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330B09" w14:textId="77777777" w:rsidR="0091470D" w:rsidRDefault="00000000">
      <w:pPr>
        <w:jc w:val="center"/>
      </w:pPr>
      <w:r>
        <w:pict w14:anchorId="710D64D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03.25pt;height:30.75pt" filled="t">
            <v:fill color2="black"/>
            <v:imagedata r:id="rId7" o:title=""/>
          </v:shape>
        </w:pict>
      </w:r>
    </w:p>
    <w:p w14:paraId="123B1CAF" w14:textId="77777777" w:rsidR="0091470D" w:rsidRDefault="0091470D">
      <w:pPr>
        <w:jc w:val="center"/>
      </w:pPr>
    </w:p>
    <w:p w14:paraId="00C812D6" w14:textId="77777777" w:rsidR="0091470D" w:rsidRDefault="0091470D">
      <w:pPr>
        <w:pBdr>
          <w:top w:val="single" w:sz="8" w:space="1" w:color="000000"/>
          <w:left w:val="single" w:sz="8" w:space="1" w:color="000000"/>
          <w:bottom w:val="single" w:sz="8" w:space="1" w:color="000000"/>
          <w:right w:val="single" w:sz="8" w:space="1" w:color="000000"/>
        </w:pBdr>
        <w:jc w:val="center"/>
        <w:rPr>
          <w:sz w:val="32"/>
          <w:szCs w:val="32"/>
        </w:rPr>
      </w:pPr>
      <w:r>
        <w:rPr>
          <w:sz w:val="32"/>
          <w:szCs w:val="32"/>
        </w:rPr>
        <w:t>Domanda di ammissione agli esami per l’Abilitazione all’esercizio venatorio</w:t>
      </w:r>
    </w:p>
    <w:p w14:paraId="16874422" w14:textId="77777777" w:rsidR="0091470D" w:rsidRDefault="0091470D">
      <w:pPr>
        <w:pStyle w:val="Default"/>
        <w:pBdr>
          <w:top w:val="single" w:sz="8" w:space="1" w:color="000000"/>
          <w:left w:val="single" w:sz="8" w:space="1" w:color="000000"/>
          <w:bottom w:val="single" w:sz="8" w:space="1" w:color="000000"/>
          <w:right w:val="single" w:sz="8" w:space="1" w:color="000000"/>
        </w:pBdr>
        <w:jc w:val="center"/>
        <w:rPr>
          <w:i/>
          <w:sz w:val="16"/>
          <w:szCs w:val="16"/>
        </w:rPr>
      </w:pPr>
      <w:r>
        <w:rPr>
          <w:i/>
          <w:sz w:val="16"/>
          <w:szCs w:val="16"/>
        </w:rPr>
        <w:t>(art. 47, co. 1, L.R. 15 febbraio 1994, n. 8 e smi)</w:t>
      </w:r>
    </w:p>
    <w:p w14:paraId="5E4D7C28" w14:textId="77777777" w:rsidR="0091470D" w:rsidRPr="00F3683B" w:rsidRDefault="0091470D" w:rsidP="00F3683B">
      <w:pPr>
        <w:jc w:val="center"/>
        <w:rPr>
          <w:sz w:val="16"/>
          <w:szCs w:val="16"/>
        </w:rPr>
      </w:pPr>
    </w:p>
    <w:p w14:paraId="5DA0EB86" w14:textId="77777777" w:rsidR="0091470D" w:rsidRPr="00F3683B" w:rsidRDefault="0091470D">
      <w:pPr>
        <w:jc w:val="center"/>
        <w:rPr>
          <w:b/>
        </w:rPr>
      </w:pPr>
      <w:r w:rsidRPr="00F3683B">
        <w:rPr>
          <w:b/>
        </w:rPr>
        <w:t xml:space="preserve">(ESCLUSIVAMENTE PER CACCIATORI </w:t>
      </w:r>
      <w:r w:rsidRPr="00F3683B">
        <w:rPr>
          <w:b/>
          <w:u w:val="single"/>
        </w:rPr>
        <w:t>RESIDENTI</w:t>
      </w:r>
      <w:r w:rsidRPr="00F3683B">
        <w:rPr>
          <w:b/>
        </w:rPr>
        <w:t xml:space="preserve"> IN EMILIA-ROMAGNA)</w:t>
      </w:r>
    </w:p>
    <w:p w14:paraId="017865E0" w14:textId="77777777" w:rsidR="0091470D" w:rsidRPr="00F3683B" w:rsidRDefault="0091470D">
      <w:pPr>
        <w:jc w:val="center"/>
        <w:rPr>
          <w:sz w:val="16"/>
          <w:szCs w:val="16"/>
        </w:rPr>
      </w:pPr>
    </w:p>
    <w:tbl>
      <w:tblPr>
        <w:tblW w:w="0" w:type="auto"/>
        <w:jc w:val="center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680"/>
        <w:gridCol w:w="4168"/>
        <w:gridCol w:w="4995"/>
      </w:tblGrid>
      <w:tr w:rsidR="0091470D" w14:paraId="5207BCE7" w14:textId="77777777">
        <w:trPr>
          <w:cantSplit/>
          <w:trHeight w:hRule="exact" w:val="1071"/>
          <w:jc w:val="center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E8EEF6" w14:textId="77777777" w:rsidR="0091470D" w:rsidRDefault="0091470D">
            <w:pPr>
              <w:snapToGrid w:val="0"/>
              <w:jc w:val="center"/>
            </w:pPr>
            <w:r>
              <w:t>Applicare marca da bollo di valore corrente (€ 16,00)</w:t>
            </w:r>
          </w:p>
        </w:tc>
        <w:tc>
          <w:tcPr>
            <w:tcW w:w="4168" w:type="dxa"/>
            <w:vMerge w:val="restart"/>
          </w:tcPr>
          <w:p w14:paraId="3D2409C4" w14:textId="77777777" w:rsidR="0091470D" w:rsidRDefault="0091470D">
            <w:pPr>
              <w:snapToGrid w:val="0"/>
              <w:jc w:val="right"/>
            </w:pPr>
            <w:r>
              <w:t>Alla</w:t>
            </w:r>
          </w:p>
        </w:tc>
        <w:tc>
          <w:tcPr>
            <w:tcW w:w="4995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978499" w14:textId="77777777" w:rsidR="0091470D" w:rsidRDefault="0091470D" w:rsidP="003A4EAD">
            <w:pPr>
              <w:snapToGrid w:val="0"/>
              <w:spacing w:line="360" w:lineRule="auto"/>
            </w:pPr>
            <w:r>
              <w:t>Regione Emilia - Romagna</w:t>
            </w:r>
          </w:p>
          <w:p w14:paraId="68307684" w14:textId="3BD3E9BB" w:rsidR="00CA5924" w:rsidRDefault="0091470D" w:rsidP="003A4EAD">
            <w:pPr>
              <w:spacing w:line="360" w:lineRule="auto"/>
            </w:pPr>
            <w:r>
              <w:t>Se</w:t>
            </w:r>
            <w:r w:rsidR="00CA5924">
              <w:t>ttore</w:t>
            </w:r>
            <w:r>
              <w:t xml:space="preserve"> Agricoltura, Caccia e Pesca </w:t>
            </w:r>
            <w:r w:rsidR="000B05FC">
              <w:t>di ___________________</w:t>
            </w:r>
          </w:p>
          <w:p w14:paraId="11C6AB64" w14:textId="7398E0E7" w:rsidR="0091470D" w:rsidRDefault="000B05FC" w:rsidP="003A4EAD">
            <w:pPr>
              <w:spacing w:line="360" w:lineRule="auto"/>
            </w:pPr>
            <w:r>
              <w:t>Via</w:t>
            </w:r>
            <w:r w:rsidR="00AA134D">
              <w:t>/</w:t>
            </w:r>
            <w:r w:rsidR="003A3166">
              <w:t xml:space="preserve">P.zza   </w:t>
            </w:r>
            <w:r>
              <w:t>_________________________________________</w:t>
            </w:r>
          </w:p>
          <w:p w14:paraId="0DA9CB96" w14:textId="39D01519" w:rsidR="0091470D" w:rsidRDefault="003A4EAD" w:rsidP="003A4EAD">
            <w:pPr>
              <w:spacing w:line="360" w:lineRule="auto"/>
            </w:pPr>
            <w:r>
              <w:t xml:space="preserve"> ___________</w:t>
            </w:r>
            <w:r w:rsidR="003A3166">
              <w:t xml:space="preserve">    </w:t>
            </w:r>
            <w:r>
              <w:t>_________</w:t>
            </w:r>
            <w:r w:rsidR="0091470D">
              <w:t>________</w:t>
            </w:r>
            <w:r w:rsidR="000B05FC">
              <w:t>_________</w:t>
            </w:r>
            <w:r w:rsidR="0091470D">
              <w:t>__________</w:t>
            </w:r>
          </w:p>
          <w:p w14:paraId="45F3EC12" w14:textId="77777777" w:rsidR="0091470D" w:rsidRDefault="0091470D" w:rsidP="003A4EAD">
            <w:pPr>
              <w:spacing w:line="360" w:lineRule="auto"/>
            </w:pPr>
            <w:r>
              <w:t>_____</w:t>
            </w:r>
            <w:r w:rsidR="003A4EAD">
              <w:t>__</w:t>
            </w:r>
            <w:r>
              <w:t>__  ___</w:t>
            </w:r>
            <w:r w:rsidR="003A4EAD">
              <w:t>_____</w:t>
            </w:r>
            <w:r>
              <w:t>___________</w:t>
            </w:r>
            <w:r w:rsidR="003A4EAD">
              <w:t>___________  _______</w:t>
            </w:r>
          </w:p>
          <w:p w14:paraId="39B43951" w14:textId="77777777" w:rsidR="0091470D" w:rsidRDefault="0091470D"/>
        </w:tc>
      </w:tr>
      <w:tr w:rsidR="0091470D" w14:paraId="290DAAC3" w14:textId="77777777">
        <w:trPr>
          <w:cantSplit/>
          <w:trHeight w:hRule="exact" w:val="284"/>
          <w:jc w:val="center"/>
        </w:trPr>
        <w:tc>
          <w:tcPr>
            <w:tcW w:w="16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E6DA04" w14:textId="77777777" w:rsidR="0091470D" w:rsidRDefault="0091470D">
            <w:pPr>
              <w:snapToGrid w:val="0"/>
              <w:jc w:val="center"/>
            </w:pPr>
          </w:p>
        </w:tc>
        <w:tc>
          <w:tcPr>
            <w:tcW w:w="4168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6C4674BC" w14:textId="77777777" w:rsidR="0091470D" w:rsidRDefault="0091470D"/>
        </w:tc>
        <w:tc>
          <w:tcPr>
            <w:tcW w:w="4995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65F953B8" w14:textId="77777777" w:rsidR="0091470D" w:rsidRDefault="0091470D"/>
        </w:tc>
      </w:tr>
    </w:tbl>
    <w:p w14:paraId="0C5CCA6B" w14:textId="77777777" w:rsidR="0091470D" w:rsidRPr="00F3683B" w:rsidRDefault="0091470D">
      <w:pPr>
        <w:rPr>
          <w:sz w:val="16"/>
          <w:szCs w:val="16"/>
        </w:rPr>
      </w:pPr>
    </w:p>
    <w:p w14:paraId="5ECE1A99" w14:textId="77777777" w:rsidR="0091470D" w:rsidRDefault="0091470D">
      <w:r>
        <w:t>Io sottoscritto/a</w:t>
      </w:r>
    </w:p>
    <w:tbl>
      <w:tblPr>
        <w:tblW w:w="0" w:type="auto"/>
        <w:tblInd w:w="-10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9"/>
        <w:gridCol w:w="289"/>
        <w:gridCol w:w="93"/>
        <w:gridCol w:w="196"/>
        <w:gridCol w:w="85"/>
        <w:gridCol w:w="205"/>
        <w:gridCol w:w="289"/>
        <w:gridCol w:w="290"/>
        <w:gridCol w:w="289"/>
        <w:gridCol w:w="290"/>
        <w:gridCol w:w="67"/>
        <w:gridCol w:w="222"/>
        <w:gridCol w:w="289"/>
        <w:gridCol w:w="185"/>
        <w:gridCol w:w="105"/>
        <w:gridCol w:w="289"/>
        <w:gridCol w:w="290"/>
        <w:gridCol w:w="289"/>
        <w:gridCol w:w="290"/>
        <w:gridCol w:w="289"/>
        <w:gridCol w:w="290"/>
        <w:gridCol w:w="851"/>
        <w:gridCol w:w="1803"/>
        <w:gridCol w:w="494"/>
        <w:gridCol w:w="2697"/>
        <w:gridCol w:w="20"/>
      </w:tblGrid>
      <w:tr w:rsidR="0091470D" w14:paraId="15FC5814" w14:textId="77777777">
        <w:trPr>
          <w:trHeight w:hRule="exact" w:val="397"/>
        </w:trPr>
        <w:tc>
          <w:tcPr>
            <w:tcW w:w="1192" w:type="dxa"/>
            <w:gridSpan w:val="5"/>
            <w:vAlign w:val="bottom"/>
          </w:tcPr>
          <w:p w14:paraId="23DF5479" w14:textId="77777777" w:rsidR="0091470D" w:rsidRDefault="0091470D">
            <w:pPr>
              <w:snapToGrid w:val="0"/>
            </w:pPr>
            <w:r>
              <w:t>Cognome</w:t>
            </w:r>
          </w:p>
        </w:tc>
        <w:tc>
          <w:tcPr>
            <w:tcW w:w="3968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49B86738" w14:textId="77777777" w:rsidR="0091470D" w:rsidRDefault="0091470D">
            <w:pPr>
              <w:snapToGrid w:val="0"/>
            </w:pPr>
          </w:p>
        </w:tc>
        <w:tc>
          <w:tcPr>
            <w:tcW w:w="851" w:type="dxa"/>
            <w:tcBorders>
              <w:left w:val="single" w:sz="4" w:space="0" w:color="000000"/>
            </w:tcBorders>
            <w:vAlign w:val="bottom"/>
          </w:tcPr>
          <w:p w14:paraId="425CB133" w14:textId="77777777" w:rsidR="0091470D" w:rsidRDefault="0091470D">
            <w:pPr>
              <w:snapToGrid w:val="0"/>
              <w:jc w:val="right"/>
            </w:pPr>
            <w:r>
              <w:t xml:space="preserve">Nome </w:t>
            </w:r>
          </w:p>
        </w:tc>
        <w:tc>
          <w:tcPr>
            <w:tcW w:w="50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906D3E8" w14:textId="77777777" w:rsidR="0091470D" w:rsidRDefault="0091470D">
            <w:pPr>
              <w:snapToGrid w:val="0"/>
            </w:pPr>
          </w:p>
        </w:tc>
      </w:tr>
      <w:tr w:rsidR="0091470D" w14:paraId="00A65B8E" w14:textId="77777777">
        <w:trPr>
          <w:gridAfter w:val="1"/>
          <w:wAfter w:w="20" w:type="dxa"/>
          <w:trHeight w:hRule="exact" w:val="40"/>
        </w:trPr>
        <w:tc>
          <w:tcPr>
            <w:tcW w:w="11005" w:type="dxa"/>
            <w:gridSpan w:val="25"/>
            <w:vAlign w:val="bottom"/>
          </w:tcPr>
          <w:p w14:paraId="0CCBC738" w14:textId="77777777" w:rsidR="0091470D" w:rsidRDefault="0091470D">
            <w:pPr>
              <w:snapToGrid w:val="0"/>
            </w:pPr>
          </w:p>
        </w:tc>
      </w:tr>
      <w:tr w:rsidR="0091470D" w14:paraId="153BDC56" w14:textId="77777777">
        <w:trPr>
          <w:trHeight w:hRule="exact" w:val="397"/>
        </w:trPr>
        <w:tc>
          <w:tcPr>
            <w:tcW w:w="911" w:type="dxa"/>
            <w:gridSpan w:val="3"/>
            <w:vAlign w:val="bottom"/>
          </w:tcPr>
          <w:p w14:paraId="09131082" w14:textId="77777777" w:rsidR="0091470D" w:rsidRDefault="0091470D">
            <w:pPr>
              <w:snapToGrid w:val="0"/>
            </w:pPr>
            <w:r>
              <w:t>nato a</w:t>
            </w:r>
          </w:p>
        </w:tc>
        <w:tc>
          <w:tcPr>
            <w:tcW w:w="4249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3B6D0E5D" w14:textId="77777777" w:rsidR="0091470D" w:rsidRDefault="0091470D">
            <w:pPr>
              <w:snapToGrid w:val="0"/>
            </w:pPr>
          </w:p>
        </w:tc>
        <w:tc>
          <w:tcPr>
            <w:tcW w:w="851" w:type="dxa"/>
            <w:tcBorders>
              <w:left w:val="single" w:sz="4" w:space="0" w:color="000000"/>
            </w:tcBorders>
            <w:vAlign w:val="bottom"/>
          </w:tcPr>
          <w:p w14:paraId="61CCE188" w14:textId="77777777" w:rsidR="0091470D" w:rsidRDefault="0091470D">
            <w:pPr>
              <w:snapToGrid w:val="0"/>
              <w:jc w:val="right"/>
            </w:pPr>
            <w:r>
              <w:t>Prov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0BF51B8A" w14:textId="77777777" w:rsidR="0091470D" w:rsidRDefault="0091470D">
            <w:pPr>
              <w:snapToGrid w:val="0"/>
            </w:pPr>
          </w:p>
        </w:tc>
        <w:tc>
          <w:tcPr>
            <w:tcW w:w="494" w:type="dxa"/>
            <w:tcBorders>
              <w:left w:val="single" w:sz="4" w:space="0" w:color="000000"/>
            </w:tcBorders>
            <w:vAlign w:val="bottom"/>
          </w:tcPr>
          <w:p w14:paraId="552E3DA5" w14:textId="77777777" w:rsidR="0091470D" w:rsidRDefault="0091470D">
            <w:pPr>
              <w:snapToGrid w:val="0"/>
              <w:jc w:val="right"/>
            </w:pPr>
            <w:r>
              <w:t>il</w:t>
            </w:r>
          </w:p>
        </w:tc>
        <w:tc>
          <w:tcPr>
            <w:tcW w:w="27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9FFCBD7" w14:textId="77777777" w:rsidR="0091470D" w:rsidRDefault="0091470D">
            <w:pPr>
              <w:snapToGrid w:val="0"/>
            </w:pPr>
          </w:p>
        </w:tc>
      </w:tr>
      <w:tr w:rsidR="0091470D" w14:paraId="436B2443" w14:textId="77777777">
        <w:trPr>
          <w:gridAfter w:val="1"/>
          <w:wAfter w:w="20" w:type="dxa"/>
          <w:trHeight w:hRule="exact" w:val="40"/>
        </w:trPr>
        <w:tc>
          <w:tcPr>
            <w:tcW w:w="11005" w:type="dxa"/>
            <w:gridSpan w:val="25"/>
            <w:vAlign w:val="bottom"/>
          </w:tcPr>
          <w:p w14:paraId="348091EE" w14:textId="77777777" w:rsidR="0091470D" w:rsidRDefault="0091470D">
            <w:pPr>
              <w:snapToGrid w:val="0"/>
            </w:pPr>
          </w:p>
        </w:tc>
      </w:tr>
      <w:tr w:rsidR="0091470D" w14:paraId="66069A08" w14:textId="77777777">
        <w:trPr>
          <w:trHeight w:hRule="exact" w:val="397"/>
        </w:trPr>
        <w:tc>
          <w:tcPr>
            <w:tcW w:w="529" w:type="dxa"/>
            <w:vAlign w:val="bottom"/>
          </w:tcPr>
          <w:p w14:paraId="005AFF27" w14:textId="77777777" w:rsidR="0091470D" w:rsidRDefault="0091470D">
            <w:pPr>
              <w:snapToGrid w:val="0"/>
            </w:pPr>
            <w:r>
              <w:t>Tel</w:t>
            </w:r>
          </w:p>
        </w:tc>
        <w:tc>
          <w:tcPr>
            <w:tcW w:w="209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3DFB225B" w14:textId="77777777" w:rsidR="0091470D" w:rsidRDefault="0091470D">
            <w:pPr>
              <w:snapToGrid w:val="0"/>
            </w:pPr>
          </w:p>
        </w:tc>
        <w:tc>
          <w:tcPr>
            <w:tcW w:w="696" w:type="dxa"/>
            <w:gridSpan w:val="3"/>
            <w:tcBorders>
              <w:left w:val="single" w:sz="4" w:space="0" w:color="000000"/>
            </w:tcBorders>
            <w:vAlign w:val="bottom"/>
          </w:tcPr>
          <w:p w14:paraId="6661D6D2" w14:textId="77777777" w:rsidR="0091470D" w:rsidRDefault="0091470D">
            <w:pPr>
              <w:snapToGrid w:val="0"/>
              <w:jc w:val="right"/>
            </w:pPr>
            <w:r>
              <w:t>Fax</w:t>
            </w:r>
          </w:p>
        </w:tc>
        <w:tc>
          <w:tcPr>
            <w:tcW w:w="184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527B35BE" w14:textId="77777777" w:rsidR="0091470D" w:rsidRDefault="0091470D">
            <w:pPr>
              <w:snapToGrid w:val="0"/>
            </w:pPr>
          </w:p>
        </w:tc>
        <w:tc>
          <w:tcPr>
            <w:tcW w:w="851" w:type="dxa"/>
            <w:tcBorders>
              <w:left w:val="single" w:sz="4" w:space="0" w:color="000000"/>
            </w:tcBorders>
            <w:vAlign w:val="bottom"/>
          </w:tcPr>
          <w:p w14:paraId="5BC992BD" w14:textId="77777777" w:rsidR="0091470D" w:rsidRDefault="0091470D">
            <w:pPr>
              <w:snapToGrid w:val="0"/>
              <w:jc w:val="right"/>
            </w:pPr>
            <w:r>
              <w:t>Cell.</w:t>
            </w:r>
          </w:p>
        </w:tc>
        <w:tc>
          <w:tcPr>
            <w:tcW w:w="50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F0F38E5" w14:textId="77777777" w:rsidR="0091470D" w:rsidRDefault="0091470D">
            <w:pPr>
              <w:snapToGrid w:val="0"/>
            </w:pPr>
          </w:p>
        </w:tc>
      </w:tr>
      <w:tr w:rsidR="0091470D" w14:paraId="69175296" w14:textId="77777777">
        <w:trPr>
          <w:gridAfter w:val="1"/>
          <w:wAfter w:w="20" w:type="dxa"/>
          <w:trHeight w:hRule="exact" w:val="57"/>
        </w:trPr>
        <w:tc>
          <w:tcPr>
            <w:tcW w:w="11005" w:type="dxa"/>
            <w:gridSpan w:val="25"/>
            <w:vAlign w:val="bottom"/>
          </w:tcPr>
          <w:p w14:paraId="265013E0" w14:textId="77777777" w:rsidR="0091470D" w:rsidRDefault="0091470D">
            <w:pPr>
              <w:snapToGrid w:val="0"/>
            </w:pPr>
          </w:p>
        </w:tc>
      </w:tr>
      <w:tr w:rsidR="0091470D" w14:paraId="5CD2F20D" w14:textId="77777777">
        <w:trPr>
          <w:trHeight w:hRule="exact" w:val="397"/>
        </w:trPr>
        <w:tc>
          <w:tcPr>
            <w:tcW w:w="529" w:type="dxa"/>
            <w:vAlign w:val="bottom"/>
          </w:tcPr>
          <w:p w14:paraId="3EC83902" w14:textId="77777777" w:rsidR="0091470D" w:rsidRDefault="0091470D">
            <w:pPr>
              <w:snapToGrid w:val="0"/>
            </w:pPr>
            <w:r>
              <w:t>C.F.</w:t>
            </w:r>
          </w:p>
        </w:tc>
        <w:tc>
          <w:tcPr>
            <w:tcW w:w="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bottom"/>
          </w:tcPr>
          <w:p w14:paraId="223FC683" w14:textId="77777777" w:rsidR="0091470D" w:rsidRDefault="0091470D">
            <w:pPr>
              <w:snapToGrid w:val="0"/>
            </w:pPr>
          </w:p>
        </w:tc>
        <w:tc>
          <w:tcPr>
            <w:tcW w:w="28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bottom"/>
          </w:tcPr>
          <w:p w14:paraId="03AF5FB1" w14:textId="77777777" w:rsidR="0091470D" w:rsidRDefault="0091470D">
            <w:pPr>
              <w:snapToGrid w:val="0"/>
            </w:pPr>
          </w:p>
        </w:tc>
        <w:tc>
          <w:tcPr>
            <w:tcW w:w="2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bottom"/>
          </w:tcPr>
          <w:p w14:paraId="79F6C371" w14:textId="77777777" w:rsidR="0091470D" w:rsidRDefault="0091470D">
            <w:pPr>
              <w:snapToGrid w:val="0"/>
            </w:pPr>
          </w:p>
        </w:tc>
        <w:tc>
          <w:tcPr>
            <w:tcW w:w="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bottom"/>
          </w:tcPr>
          <w:p w14:paraId="0AB4C475" w14:textId="77777777" w:rsidR="0091470D" w:rsidRDefault="0091470D">
            <w:pPr>
              <w:snapToGrid w:val="0"/>
            </w:pPr>
          </w:p>
        </w:tc>
        <w:tc>
          <w:tcPr>
            <w:tcW w:w="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bottom"/>
          </w:tcPr>
          <w:p w14:paraId="53E18077" w14:textId="77777777" w:rsidR="0091470D" w:rsidRDefault="0091470D">
            <w:pPr>
              <w:snapToGrid w:val="0"/>
            </w:pPr>
          </w:p>
        </w:tc>
        <w:tc>
          <w:tcPr>
            <w:tcW w:w="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bottom"/>
          </w:tcPr>
          <w:p w14:paraId="0D0A2568" w14:textId="77777777" w:rsidR="0091470D" w:rsidRDefault="0091470D">
            <w:pPr>
              <w:snapToGrid w:val="0"/>
            </w:pPr>
          </w:p>
        </w:tc>
        <w:tc>
          <w:tcPr>
            <w:tcW w:w="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bottom"/>
          </w:tcPr>
          <w:p w14:paraId="5949C7E5" w14:textId="77777777" w:rsidR="0091470D" w:rsidRDefault="0091470D">
            <w:pPr>
              <w:snapToGrid w:val="0"/>
            </w:pPr>
          </w:p>
        </w:tc>
        <w:tc>
          <w:tcPr>
            <w:tcW w:w="28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bottom"/>
          </w:tcPr>
          <w:p w14:paraId="7E86701C" w14:textId="77777777" w:rsidR="0091470D" w:rsidRDefault="0091470D">
            <w:pPr>
              <w:snapToGrid w:val="0"/>
            </w:pPr>
          </w:p>
        </w:tc>
        <w:tc>
          <w:tcPr>
            <w:tcW w:w="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bottom"/>
          </w:tcPr>
          <w:p w14:paraId="0687CCCC" w14:textId="77777777" w:rsidR="0091470D" w:rsidRDefault="0091470D">
            <w:pPr>
              <w:snapToGrid w:val="0"/>
            </w:pPr>
          </w:p>
        </w:tc>
        <w:tc>
          <w:tcPr>
            <w:tcW w:w="2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bottom"/>
          </w:tcPr>
          <w:p w14:paraId="22C873DF" w14:textId="77777777" w:rsidR="0091470D" w:rsidRDefault="0091470D">
            <w:pPr>
              <w:snapToGrid w:val="0"/>
            </w:pPr>
          </w:p>
        </w:tc>
        <w:tc>
          <w:tcPr>
            <w:tcW w:w="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bottom"/>
          </w:tcPr>
          <w:p w14:paraId="7F11E99B" w14:textId="77777777" w:rsidR="0091470D" w:rsidRDefault="0091470D">
            <w:pPr>
              <w:snapToGrid w:val="0"/>
            </w:pPr>
          </w:p>
        </w:tc>
        <w:tc>
          <w:tcPr>
            <w:tcW w:w="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bottom"/>
          </w:tcPr>
          <w:p w14:paraId="6D3BD6F7" w14:textId="77777777" w:rsidR="0091470D" w:rsidRDefault="0091470D">
            <w:pPr>
              <w:snapToGrid w:val="0"/>
            </w:pPr>
          </w:p>
        </w:tc>
        <w:tc>
          <w:tcPr>
            <w:tcW w:w="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bottom"/>
          </w:tcPr>
          <w:p w14:paraId="2BB2C515" w14:textId="77777777" w:rsidR="0091470D" w:rsidRDefault="0091470D">
            <w:pPr>
              <w:snapToGrid w:val="0"/>
            </w:pPr>
          </w:p>
        </w:tc>
        <w:tc>
          <w:tcPr>
            <w:tcW w:w="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bottom"/>
          </w:tcPr>
          <w:p w14:paraId="043F7A25" w14:textId="77777777" w:rsidR="0091470D" w:rsidRDefault="0091470D">
            <w:pPr>
              <w:snapToGrid w:val="0"/>
            </w:pPr>
          </w:p>
        </w:tc>
        <w:tc>
          <w:tcPr>
            <w:tcW w:w="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bottom"/>
          </w:tcPr>
          <w:p w14:paraId="123D83CF" w14:textId="77777777" w:rsidR="0091470D" w:rsidRDefault="0091470D">
            <w:pPr>
              <w:snapToGrid w:val="0"/>
            </w:pPr>
          </w:p>
        </w:tc>
        <w:tc>
          <w:tcPr>
            <w:tcW w:w="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bottom"/>
          </w:tcPr>
          <w:p w14:paraId="5CF64FAC" w14:textId="77777777" w:rsidR="0091470D" w:rsidRDefault="0091470D">
            <w:pPr>
              <w:snapToGrid w:val="0"/>
            </w:pPr>
          </w:p>
        </w:tc>
        <w:tc>
          <w:tcPr>
            <w:tcW w:w="851" w:type="dxa"/>
            <w:tcBorders>
              <w:left w:val="single" w:sz="8" w:space="0" w:color="000000"/>
            </w:tcBorders>
            <w:vAlign w:val="bottom"/>
          </w:tcPr>
          <w:p w14:paraId="705B7184" w14:textId="77777777" w:rsidR="0091470D" w:rsidRDefault="0091470D">
            <w:pPr>
              <w:snapToGrid w:val="0"/>
              <w:jc w:val="right"/>
            </w:pPr>
            <w:r>
              <w:t>Email</w:t>
            </w:r>
          </w:p>
        </w:tc>
        <w:tc>
          <w:tcPr>
            <w:tcW w:w="50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F1ED4B4" w14:textId="77777777" w:rsidR="0091470D" w:rsidRDefault="0091470D">
            <w:pPr>
              <w:snapToGrid w:val="0"/>
            </w:pPr>
          </w:p>
        </w:tc>
      </w:tr>
      <w:tr w:rsidR="0091470D" w14:paraId="52C60DED" w14:textId="77777777">
        <w:trPr>
          <w:gridAfter w:val="1"/>
          <w:wAfter w:w="20" w:type="dxa"/>
          <w:trHeight w:hRule="exact" w:val="40"/>
        </w:trPr>
        <w:tc>
          <w:tcPr>
            <w:tcW w:w="11005" w:type="dxa"/>
            <w:gridSpan w:val="25"/>
            <w:vAlign w:val="bottom"/>
          </w:tcPr>
          <w:p w14:paraId="239CD5E2" w14:textId="77777777" w:rsidR="0091470D" w:rsidRDefault="0091470D">
            <w:pPr>
              <w:snapToGrid w:val="0"/>
              <w:rPr>
                <w:b/>
                <w:bCs/>
              </w:rPr>
            </w:pPr>
          </w:p>
        </w:tc>
      </w:tr>
    </w:tbl>
    <w:p w14:paraId="13111A3D" w14:textId="77777777" w:rsidR="0091470D" w:rsidRPr="00F3683B" w:rsidRDefault="0091470D">
      <w:pPr>
        <w:rPr>
          <w:sz w:val="16"/>
          <w:szCs w:val="16"/>
        </w:rPr>
      </w:pPr>
    </w:p>
    <w:p w14:paraId="1228412C" w14:textId="77777777" w:rsidR="0091470D" w:rsidRDefault="0091470D">
      <w:pPr>
        <w:jc w:val="center"/>
        <w:rPr>
          <w:b/>
        </w:rPr>
      </w:pPr>
      <w:r>
        <w:rPr>
          <w:b/>
        </w:rPr>
        <w:t>CHIEDO</w:t>
      </w:r>
    </w:p>
    <w:p w14:paraId="2D58F281" w14:textId="77777777" w:rsidR="0091470D" w:rsidRPr="00F3683B" w:rsidRDefault="0091470D">
      <w:pPr>
        <w:jc w:val="center"/>
        <w:rPr>
          <w:b/>
          <w:sz w:val="16"/>
          <w:szCs w:val="16"/>
        </w:rPr>
      </w:pPr>
    </w:p>
    <w:p w14:paraId="485BF736" w14:textId="77777777" w:rsidR="0091470D" w:rsidRDefault="0091470D" w:rsidP="00D149AB">
      <w:pPr>
        <w:spacing w:line="360" w:lineRule="auto"/>
        <w:jc w:val="both"/>
        <w:rPr>
          <w:b/>
          <w:bCs/>
          <w:sz w:val="24"/>
        </w:rPr>
      </w:pPr>
      <w:r>
        <w:rPr>
          <w:b/>
          <w:bCs/>
          <w:sz w:val="24"/>
        </w:rPr>
        <w:t>di essere ammesso a sostenere l’esame per il conseguimento dell’abilitazione all’esercizio venatorio.</w:t>
      </w:r>
    </w:p>
    <w:p w14:paraId="09B9F114" w14:textId="77777777" w:rsidR="0091470D" w:rsidRDefault="0091470D">
      <w:pPr>
        <w:pStyle w:val="western"/>
        <w:spacing w:before="0" w:line="360" w:lineRule="auto"/>
        <w:jc w:val="both"/>
        <w:rPr>
          <w:b w:val="0"/>
          <w:bCs w:val="0"/>
        </w:rPr>
      </w:pPr>
      <w:r>
        <w:rPr>
          <w:b w:val="0"/>
          <w:bCs w:val="0"/>
        </w:rPr>
        <w:t>Consapevole delle conseguenze e delle sanzioni penali previste dagli artt. 75 e 76 del DPR 445/2000, nel caso di dichiarazioni mendaci e falsità in atti e della decadenza dai benefici conseguiti per effetto delle dichiarazioni non veritiere, sotto la mia responsabilità</w:t>
      </w:r>
    </w:p>
    <w:p w14:paraId="7F1CD7B5" w14:textId="77777777" w:rsidR="0091470D" w:rsidRDefault="0091470D">
      <w:pPr>
        <w:jc w:val="center"/>
        <w:rPr>
          <w:b/>
        </w:rPr>
      </w:pPr>
      <w:r>
        <w:rPr>
          <w:b/>
        </w:rPr>
        <w:t>DICHIARO</w:t>
      </w:r>
    </w:p>
    <w:p w14:paraId="108C3078" w14:textId="77777777" w:rsidR="0091470D" w:rsidRDefault="0091470D">
      <w:pPr>
        <w:jc w:val="center"/>
        <w:rPr>
          <w:b/>
          <w:i/>
          <w:iCs/>
        </w:rPr>
      </w:pPr>
      <w:r>
        <w:rPr>
          <w:b/>
          <w:i/>
          <w:iCs/>
        </w:rPr>
        <w:t>(dichiarazione di residenza ai sensi dell’articolo 47, comma 1 della L.r. 15/02/1994, n. 8 e s.m.i.)</w:t>
      </w:r>
    </w:p>
    <w:p w14:paraId="6D2C2CDB" w14:textId="77777777" w:rsidR="0091470D" w:rsidRDefault="0091470D">
      <w:pPr>
        <w:jc w:val="center"/>
        <w:rPr>
          <w:b/>
        </w:rPr>
      </w:pPr>
    </w:p>
    <w:tbl>
      <w:tblPr>
        <w:tblW w:w="0" w:type="auto"/>
        <w:tblInd w:w="-10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9"/>
        <w:gridCol w:w="2126"/>
        <w:gridCol w:w="709"/>
        <w:gridCol w:w="4944"/>
        <w:gridCol w:w="584"/>
        <w:gridCol w:w="425"/>
        <w:gridCol w:w="425"/>
        <w:gridCol w:w="1263"/>
        <w:gridCol w:w="20"/>
      </w:tblGrid>
      <w:tr w:rsidR="0091470D" w14:paraId="1660679B" w14:textId="77777777">
        <w:trPr>
          <w:trHeight w:hRule="exact" w:val="397"/>
        </w:trPr>
        <w:tc>
          <w:tcPr>
            <w:tcW w:w="2655" w:type="dxa"/>
            <w:gridSpan w:val="2"/>
            <w:vAlign w:val="bottom"/>
          </w:tcPr>
          <w:p w14:paraId="52C1AF6A" w14:textId="77777777" w:rsidR="0091470D" w:rsidRDefault="0091470D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 essere residente in via</w:t>
            </w:r>
          </w:p>
        </w:tc>
        <w:tc>
          <w:tcPr>
            <w:tcW w:w="66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6B735809" w14:textId="77777777" w:rsidR="0091470D" w:rsidRDefault="0091470D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left w:val="single" w:sz="4" w:space="0" w:color="000000"/>
            </w:tcBorders>
            <w:vAlign w:val="bottom"/>
          </w:tcPr>
          <w:p w14:paraId="43054C01" w14:textId="77777777" w:rsidR="0091470D" w:rsidRDefault="0091470D">
            <w:pPr>
              <w:snapToGrid w:val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n.</w:t>
            </w:r>
          </w:p>
        </w:tc>
        <w:tc>
          <w:tcPr>
            <w:tcW w:w="1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D418A38" w14:textId="77777777" w:rsidR="0091470D" w:rsidRDefault="0091470D">
            <w:pPr>
              <w:snapToGrid w:val="0"/>
              <w:rPr>
                <w:sz w:val="24"/>
                <w:szCs w:val="24"/>
              </w:rPr>
            </w:pPr>
          </w:p>
        </w:tc>
      </w:tr>
      <w:tr w:rsidR="0091470D" w14:paraId="61CEB7F3" w14:textId="77777777">
        <w:trPr>
          <w:gridAfter w:val="1"/>
          <w:wAfter w:w="20" w:type="dxa"/>
          <w:trHeight w:hRule="exact" w:val="40"/>
        </w:trPr>
        <w:tc>
          <w:tcPr>
            <w:tcW w:w="11005" w:type="dxa"/>
            <w:gridSpan w:val="8"/>
            <w:vAlign w:val="bottom"/>
          </w:tcPr>
          <w:p w14:paraId="0B734FF2" w14:textId="77777777" w:rsidR="0091470D" w:rsidRDefault="0091470D">
            <w:pPr>
              <w:snapToGrid w:val="0"/>
              <w:rPr>
                <w:sz w:val="24"/>
                <w:szCs w:val="24"/>
              </w:rPr>
            </w:pPr>
          </w:p>
        </w:tc>
      </w:tr>
      <w:tr w:rsidR="0091470D" w14:paraId="6E8E46B0" w14:textId="77777777">
        <w:trPr>
          <w:trHeight w:hRule="exact" w:val="397"/>
        </w:trPr>
        <w:tc>
          <w:tcPr>
            <w:tcW w:w="529" w:type="dxa"/>
            <w:vAlign w:val="bottom"/>
          </w:tcPr>
          <w:p w14:paraId="5273D897" w14:textId="77777777" w:rsidR="0091470D" w:rsidRDefault="0091470D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CAP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4149079A" w14:textId="77777777" w:rsidR="0091470D" w:rsidRDefault="0091470D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000000"/>
            </w:tcBorders>
            <w:vAlign w:val="bottom"/>
          </w:tcPr>
          <w:p w14:paraId="29B56441" w14:textId="77777777" w:rsidR="0091470D" w:rsidRDefault="0091470D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Città</w:t>
            </w:r>
          </w:p>
        </w:tc>
        <w:tc>
          <w:tcPr>
            <w:tcW w:w="4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2ED3EC21" w14:textId="77777777" w:rsidR="0091470D" w:rsidRDefault="0091470D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584" w:type="dxa"/>
            <w:tcBorders>
              <w:left w:val="single" w:sz="4" w:space="0" w:color="000000"/>
            </w:tcBorders>
            <w:vAlign w:val="bottom"/>
          </w:tcPr>
          <w:p w14:paraId="131671A7" w14:textId="77777777" w:rsidR="0091470D" w:rsidRDefault="0091470D">
            <w:pPr>
              <w:snapToGrid w:val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Prov</w:t>
            </w:r>
          </w:p>
        </w:tc>
        <w:tc>
          <w:tcPr>
            <w:tcW w:w="21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F12C7F7" w14:textId="77777777" w:rsidR="0091470D" w:rsidRDefault="0091470D">
            <w:pPr>
              <w:snapToGrid w:val="0"/>
              <w:rPr>
                <w:sz w:val="24"/>
                <w:szCs w:val="24"/>
              </w:rPr>
            </w:pPr>
          </w:p>
        </w:tc>
      </w:tr>
    </w:tbl>
    <w:p w14:paraId="633AC6B8" w14:textId="77777777" w:rsidR="0091470D" w:rsidRPr="00F3683B" w:rsidRDefault="0091470D">
      <w:pPr>
        <w:spacing w:line="360" w:lineRule="auto"/>
        <w:jc w:val="center"/>
        <w:rPr>
          <w:sz w:val="16"/>
          <w:szCs w:val="16"/>
        </w:rPr>
      </w:pPr>
    </w:p>
    <w:p w14:paraId="60E6798D" w14:textId="77777777" w:rsidR="0091470D" w:rsidRDefault="0091470D">
      <w:pPr>
        <w:spacing w:line="360" w:lineRule="auto"/>
        <w:jc w:val="center"/>
        <w:rPr>
          <w:b/>
        </w:rPr>
      </w:pPr>
      <w:r>
        <w:rPr>
          <w:b/>
        </w:rPr>
        <w:t>DICHIARO INOLTRE</w:t>
      </w:r>
    </w:p>
    <w:p w14:paraId="08885E3C" w14:textId="77777777" w:rsidR="0091470D" w:rsidRPr="009A1B0F" w:rsidRDefault="0091470D">
      <w:pPr>
        <w:numPr>
          <w:ilvl w:val="0"/>
          <w:numId w:val="1"/>
        </w:numPr>
        <w:tabs>
          <w:tab w:val="left" w:pos="360"/>
        </w:tabs>
        <w:spacing w:line="360" w:lineRule="auto"/>
        <w:jc w:val="both"/>
        <w:rPr>
          <w:sz w:val="24"/>
          <w:szCs w:val="24"/>
        </w:rPr>
      </w:pPr>
      <w:r w:rsidRPr="009A1B0F">
        <w:rPr>
          <w:sz w:val="24"/>
          <w:szCs w:val="24"/>
        </w:rPr>
        <w:t>che le copie dei documenti allegati alla presente dichiarazione sono conformi agli originali.</w:t>
      </w:r>
    </w:p>
    <w:p w14:paraId="7293CC8E" w14:textId="30AA934E" w:rsidR="0091470D" w:rsidRPr="009A1B0F" w:rsidRDefault="0091470D">
      <w:pPr>
        <w:numPr>
          <w:ilvl w:val="0"/>
          <w:numId w:val="1"/>
        </w:numPr>
        <w:tabs>
          <w:tab w:val="left" w:pos="360"/>
        </w:tabs>
        <w:spacing w:line="360" w:lineRule="auto"/>
        <w:jc w:val="both"/>
        <w:rPr>
          <w:sz w:val="24"/>
          <w:szCs w:val="24"/>
        </w:rPr>
      </w:pPr>
      <w:r w:rsidRPr="009A1B0F">
        <w:rPr>
          <w:sz w:val="24"/>
          <w:szCs w:val="24"/>
        </w:rPr>
        <w:t xml:space="preserve">di essere informato/a, ai sensi e per gli effetti di cui al </w:t>
      </w:r>
      <w:r w:rsidR="009A1B0F" w:rsidRPr="009A1B0F">
        <w:rPr>
          <w:sz w:val="24"/>
          <w:szCs w:val="24"/>
        </w:rPr>
        <w:t>Regolamento europeo n. 679/2016</w:t>
      </w:r>
      <w:r w:rsidRPr="009A1B0F">
        <w:rPr>
          <w:sz w:val="24"/>
          <w:szCs w:val="24"/>
        </w:rPr>
        <w:t>, che i dati personali raccolti sono trattati in conformità a quanto disposto dall’art. 13 come indicato nella informativa sul retro del presente modello, di cui dichiaro di aver preso visione.</w:t>
      </w:r>
    </w:p>
    <w:tbl>
      <w:tblPr>
        <w:tblW w:w="0" w:type="auto"/>
        <w:tblInd w:w="-10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0"/>
        <w:gridCol w:w="2410"/>
        <w:gridCol w:w="583"/>
        <w:gridCol w:w="1497"/>
        <w:gridCol w:w="851"/>
        <w:gridCol w:w="4865"/>
      </w:tblGrid>
      <w:tr w:rsidR="0091470D" w:rsidRPr="00783549" w14:paraId="016D64D1" w14:textId="77777777">
        <w:trPr>
          <w:trHeight w:hRule="exact" w:val="397"/>
        </w:trPr>
        <w:tc>
          <w:tcPr>
            <w:tcW w:w="670" w:type="dxa"/>
            <w:vAlign w:val="bottom"/>
          </w:tcPr>
          <w:p w14:paraId="2B1B5C99" w14:textId="77777777" w:rsidR="0091470D" w:rsidRDefault="0091470D">
            <w:pPr>
              <w:snapToGrid w:val="0"/>
            </w:pPr>
            <w:r>
              <w:t>Luogo</w:t>
            </w:r>
          </w:p>
        </w:tc>
        <w:tc>
          <w:tcPr>
            <w:tcW w:w="2410" w:type="dxa"/>
            <w:tcBorders>
              <w:bottom w:val="single" w:sz="4" w:space="0" w:color="000000"/>
            </w:tcBorders>
            <w:vAlign w:val="bottom"/>
          </w:tcPr>
          <w:p w14:paraId="53BC1A8B" w14:textId="77777777" w:rsidR="0091470D" w:rsidRDefault="0091470D">
            <w:pPr>
              <w:snapToGrid w:val="0"/>
            </w:pPr>
          </w:p>
        </w:tc>
        <w:tc>
          <w:tcPr>
            <w:tcW w:w="583" w:type="dxa"/>
            <w:vAlign w:val="bottom"/>
          </w:tcPr>
          <w:p w14:paraId="725332D7" w14:textId="77777777" w:rsidR="0091470D" w:rsidRDefault="0091470D">
            <w:pPr>
              <w:snapToGrid w:val="0"/>
              <w:jc w:val="right"/>
            </w:pPr>
            <w:r>
              <w:t>data</w:t>
            </w:r>
          </w:p>
        </w:tc>
        <w:tc>
          <w:tcPr>
            <w:tcW w:w="1497" w:type="dxa"/>
            <w:tcBorders>
              <w:bottom w:val="single" w:sz="4" w:space="0" w:color="000000"/>
            </w:tcBorders>
            <w:vAlign w:val="bottom"/>
          </w:tcPr>
          <w:p w14:paraId="7CD254F8" w14:textId="77777777" w:rsidR="0091470D" w:rsidRDefault="0091470D">
            <w:pPr>
              <w:snapToGrid w:val="0"/>
            </w:pPr>
          </w:p>
        </w:tc>
        <w:tc>
          <w:tcPr>
            <w:tcW w:w="851" w:type="dxa"/>
            <w:vAlign w:val="bottom"/>
          </w:tcPr>
          <w:p w14:paraId="2C129978" w14:textId="77777777" w:rsidR="0091470D" w:rsidRDefault="0091470D">
            <w:pPr>
              <w:snapToGrid w:val="0"/>
              <w:jc w:val="right"/>
            </w:pPr>
            <w:r>
              <w:t>Firma</w:t>
            </w:r>
          </w:p>
        </w:tc>
        <w:tc>
          <w:tcPr>
            <w:tcW w:w="4865" w:type="dxa"/>
            <w:tcBorders>
              <w:bottom w:val="single" w:sz="4" w:space="0" w:color="000000"/>
            </w:tcBorders>
            <w:vAlign w:val="bottom"/>
          </w:tcPr>
          <w:p w14:paraId="60964F4F" w14:textId="69A3D0A6" w:rsidR="0091470D" w:rsidRPr="00783549" w:rsidRDefault="00783549" w:rsidP="00783549">
            <w:pPr>
              <w:snapToGrid w:val="0"/>
              <w:jc w:val="right"/>
              <w:rPr>
                <w:i/>
                <w:iCs/>
              </w:rPr>
            </w:pPr>
            <w:r w:rsidRPr="00783549">
              <w:rPr>
                <w:i/>
                <w:iCs/>
              </w:rPr>
              <w:t>(1)</w:t>
            </w:r>
          </w:p>
        </w:tc>
      </w:tr>
      <w:tr w:rsidR="0091470D" w14:paraId="0DE35C36" w14:textId="77777777">
        <w:trPr>
          <w:trHeight w:hRule="exact" w:val="227"/>
        </w:trPr>
        <w:tc>
          <w:tcPr>
            <w:tcW w:w="6011" w:type="dxa"/>
            <w:gridSpan w:val="5"/>
            <w:vAlign w:val="bottom"/>
          </w:tcPr>
          <w:p w14:paraId="5CC1549B" w14:textId="77777777" w:rsidR="0091470D" w:rsidRDefault="0091470D">
            <w:pPr>
              <w:snapToGrid w:val="0"/>
              <w:jc w:val="right"/>
              <w:rPr>
                <w:i/>
                <w:sz w:val="16"/>
                <w:szCs w:val="16"/>
              </w:rPr>
            </w:pPr>
          </w:p>
        </w:tc>
        <w:tc>
          <w:tcPr>
            <w:tcW w:w="4865" w:type="dxa"/>
            <w:tcBorders>
              <w:top w:val="single" w:sz="4" w:space="0" w:color="000000"/>
            </w:tcBorders>
            <w:vAlign w:val="bottom"/>
          </w:tcPr>
          <w:p w14:paraId="7FD79E5D" w14:textId="77777777" w:rsidR="0091470D" w:rsidRDefault="0091470D">
            <w:pPr>
              <w:snapToGrid w:val="0"/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Apporre una firma leggibile</w:t>
            </w:r>
          </w:p>
        </w:tc>
      </w:tr>
    </w:tbl>
    <w:p w14:paraId="665531FF" w14:textId="77777777" w:rsidR="0091470D" w:rsidRDefault="0091470D">
      <w:pPr>
        <w:pStyle w:val="NormaleWeb"/>
        <w:spacing w:after="0" w:line="198" w:lineRule="atLeast"/>
        <w:jc w:val="both"/>
      </w:pPr>
      <w:r>
        <w:t>Ai sensi degli artt. 38, comma 2, e 47 del D.P.R. n° 445/2000 la presente dichiarazione non è soggetta ad autentica della firma in quanto è stata inviata corredata di fotocopia di documento di identità in corso di validità.</w:t>
      </w:r>
    </w:p>
    <w:p w14:paraId="6D6BEE2F" w14:textId="77777777" w:rsidR="0091470D" w:rsidRDefault="0091470D">
      <w:pPr>
        <w:pStyle w:val="NormaleWeb"/>
        <w:spacing w:before="0" w:after="0"/>
        <w:jc w:val="both"/>
        <w:rPr>
          <w:sz w:val="16"/>
          <w:szCs w:val="16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771"/>
      </w:tblGrid>
      <w:tr w:rsidR="00783549" w:rsidRPr="00783549" w14:paraId="11A95E5B" w14:textId="77777777" w:rsidTr="00783549">
        <w:tc>
          <w:tcPr>
            <w:tcW w:w="10771" w:type="dxa"/>
            <w:vAlign w:val="center"/>
          </w:tcPr>
          <w:p w14:paraId="41F5E6F0" w14:textId="77777777" w:rsidR="00783549" w:rsidRPr="00783549" w:rsidRDefault="00783549" w:rsidP="003E2603">
            <w:pPr>
              <w:pStyle w:val="Contenutotabella"/>
              <w:snapToGrid w:val="0"/>
              <w:rPr>
                <w:b/>
                <w:i/>
                <w:iCs/>
                <w:sz w:val="18"/>
                <w:szCs w:val="18"/>
              </w:rPr>
            </w:pPr>
            <w:r w:rsidRPr="00783549">
              <w:rPr>
                <w:b/>
                <w:i/>
                <w:iCs/>
                <w:sz w:val="18"/>
                <w:szCs w:val="18"/>
              </w:rPr>
              <w:t>Allegati:</w:t>
            </w:r>
          </w:p>
        </w:tc>
      </w:tr>
      <w:tr w:rsidR="00783549" w:rsidRPr="00783549" w14:paraId="67B79B5A" w14:textId="77777777" w:rsidTr="00783549">
        <w:tc>
          <w:tcPr>
            <w:tcW w:w="10771" w:type="dxa"/>
            <w:vAlign w:val="center"/>
          </w:tcPr>
          <w:p w14:paraId="29958261" w14:textId="77777777" w:rsidR="00783549" w:rsidRPr="00783549" w:rsidRDefault="00783549" w:rsidP="003E2603">
            <w:pPr>
              <w:pStyle w:val="Contenutotabella"/>
              <w:numPr>
                <w:ilvl w:val="0"/>
                <w:numId w:val="4"/>
              </w:numPr>
              <w:tabs>
                <w:tab w:val="left" w:pos="1069"/>
              </w:tabs>
              <w:snapToGrid w:val="0"/>
              <w:rPr>
                <w:bCs/>
                <w:i/>
                <w:iCs/>
                <w:sz w:val="18"/>
                <w:szCs w:val="18"/>
              </w:rPr>
            </w:pPr>
            <w:r w:rsidRPr="00783549">
              <w:rPr>
                <w:bCs/>
                <w:i/>
                <w:iCs/>
                <w:sz w:val="18"/>
                <w:szCs w:val="18"/>
              </w:rPr>
              <w:t>Fotocopia del documento di identità (in corso di validità).</w:t>
            </w:r>
          </w:p>
        </w:tc>
      </w:tr>
      <w:tr w:rsidR="00783549" w:rsidRPr="00783549" w14:paraId="018F2219" w14:textId="77777777" w:rsidTr="00783549">
        <w:tc>
          <w:tcPr>
            <w:tcW w:w="10771" w:type="dxa"/>
            <w:vAlign w:val="center"/>
          </w:tcPr>
          <w:p w14:paraId="09CFBCEA" w14:textId="77777777" w:rsidR="00783549" w:rsidRPr="00783549" w:rsidRDefault="00783549" w:rsidP="003E2603">
            <w:pPr>
              <w:pStyle w:val="Contenutotabella"/>
              <w:numPr>
                <w:ilvl w:val="0"/>
                <w:numId w:val="4"/>
              </w:numPr>
              <w:tabs>
                <w:tab w:val="left" w:pos="1069"/>
              </w:tabs>
              <w:snapToGrid w:val="0"/>
              <w:rPr>
                <w:bCs/>
                <w:i/>
                <w:iCs/>
                <w:sz w:val="18"/>
                <w:szCs w:val="18"/>
              </w:rPr>
            </w:pPr>
            <w:r w:rsidRPr="00783549">
              <w:rPr>
                <w:bCs/>
                <w:i/>
                <w:iCs/>
                <w:sz w:val="18"/>
                <w:szCs w:val="18"/>
              </w:rPr>
              <w:t>Fotocopia del Codice Fiscale.</w:t>
            </w:r>
          </w:p>
        </w:tc>
      </w:tr>
      <w:tr w:rsidR="00783549" w:rsidRPr="00783549" w14:paraId="217B3E8B" w14:textId="77777777" w:rsidTr="00783549">
        <w:tc>
          <w:tcPr>
            <w:tcW w:w="10771" w:type="dxa"/>
            <w:vAlign w:val="center"/>
          </w:tcPr>
          <w:p w14:paraId="6B1BB853" w14:textId="77777777" w:rsidR="00783549" w:rsidRPr="00783549" w:rsidRDefault="00783549" w:rsidP="003E2603">
            <w:pPr>
              <w:pStyle w:val="Contenutotabella"/>
              <w:numPr>
                <w:ilvl w:val="0"/>
                <w:numId w:val="4"/>
              </w:numPr>
              <w:tabs>
                <w:tab w:val="left" w:pos="1069"/>
              </w:tabs>
              <w:snapToGrid w:val="0"/>
              <w:rPr>
                <w:bCs/>
                <w:i/>
                <w:iCs/>
                <w:sz w:val="18"/>
                <w:szCs w:val="18"/>
              </w:rPr>
            </w:pPr>
            <w:r w:rsidRPr="00783549">
              <w:rPr>
                <w:bCs/>
                <w:i/>
                <w:iCs/>
                <w:sz w:val="18"/>
                <w:szCs w:val="18"/>
              </w:rPr>
              <w:t>N. 1 Marche da bollo di valore corrente da applicare sul frontespizio della domanda.</w:t>
            </w:r>
          </w:p>
        </w:tc>
      </w:tr>
      <w:tr w:rsidR="00783549" w:rsidRPr="00783549" w14:paraId="7AA307BA" w14:textId="77777777" w:rsidTr="00783549">
        <w:tc>
          <w:tcPr>
            <w:tcW w:w="10771" w:type="dxa"/>
            <w:vAlign w:val="center"/>
          </w:tcPr>
          <w:p w14:paraId="101B1937" w14:textId="77777777" w:rsidR="00783549" w:rsidRPr="00783549" w:rsidRDefault="00783549" w:rsidP="003E2603">
            <w:pPr>
              <w:pStyle w:val="Contenutotabella"/>
              <w:numPr>
                <w:ilvl w:val="0"/>
                <w:numId w:val="4"/>
              </w:numPr>
              <w:tabs>
                <w:tab w:val="left" w:pos="1069"/>
              </w:tabs>
              <w:snapToGrid w:val="0"/>
              <w:rPr>
                <w:bCs/>
                <w:i/>
                <w:iCs/>
                <w:sz w:val="18"/>
                <w:szCs w:val="18"/>
              </w:rPr>
            </w:pPr>
            <w:r w:rsidRPr="00783549">
              <w:rPr>
                <w:bCs/>
                <w:i/>
                <w:iCs/>
                <w:sz w:val="18"/>
                <w:szCs w:val="18"/>
              </w:rPr>
              <w:t>N. 1 Marche da bollo di valore corrente da applicare sull'attestato di abilitazione. (che verrà restituita in caso di esito negativo degli esami finali)</w:t>
            </w:r>
          </w:p>
        </w:tc>
      </w:tr>
      <w:tr w:rsidR="00783549" w:rsidRPr="00783549" w14:paraId="689107F3" w14:textId="77777777" w:rsidTr="00783549">
        <w:tc>
          <w:tcPr>
            <w:tcW w:w="10771" w:type="dxa"/>
            <w:vAlign w:val="center"/>
          </w:tcPr>
          <w:p w14:paraId="5B6C65FA" w14:textId="77777777" w:rsidR="00783549" w:rsidRPr="00783549" w:rsidRDefault="00783549" w:rsidP="003E2603">
            <w:pPr>
              <w:pStyle w:val="Contenutotabella"/>
              <w:numPr>
                <w:ilvl w:val="0"/>
                <w:numId w:val="4"/>
              </w:numPr>
              <w:tabs>
                <w:tab w:val="left" w:pos="1069"/>
              </w:tabs>
              <w:snapToGrid w:val="0"/>
              <w:rPr>
                <w:bCs/>
                <w:i/>
                <w:iCs/>
                <w:sz w:val="18"/>
                <w:szCs w:val="18"/>
              </w:rPr>
            </w:pPr>
            <w:r w:rsidRPr="00783549">
              <w:rPr>
                <w:bCs/>
                <w:i/>
                <w:iCs/>
                <w:sz w:val="18"/>
                <w:szCs w:val="18"/>
              </w:rPr>
              <w:t>Fotocopia del Certificato medico di idoneità.</w:t>
            </w:r>
          </w:p>
        </w:tc>
      </w:tr>
    </w:tbl>
    <w:p w14:paraId="0AA737C5" w14:textId="77777777" w:rsidR="00783549" w:rsidRDefault="00783549">
      <w:pPr>
        <w:sectPr w:rsidR="00783549">
          <w:footerReference w:type="default" r:id="rId8"/>
          <w:footnotePr>
            <w:pos w:val="beneathText"/>
          </w:footnotePr>
          <w:pgSz w:w="11905" w:h="16837"/>
          <w:pgMar w:top="567" w:right="567" w:bottom="851" w:left="567" w:header="720" w:footer="720" w:gutter="0"/>
          <w:cols w:space="720"/>
          <w:docGrid w:linePitch="360"/>
        </w:sectPr>
      </w:pPr>
    </w:p>
    <w:p w14:paraId="54B37124" w14:textId="7B866A82" w:rsidR="0091470D" w:rsidRDefault="00783549" w:rsidP="00783549">
      <w:pPr>
        <w:numPr>
          <w:ilvl w:val="0"/>
          <w:numId w:val="14"/>
        </w:numPr>
        <w:rPr>
          <w:sz w:val="18"/>
          <w:szCs w:val="18"/>
        </w:rPr>
      </w:pPr>
      <w:r>
        <w:rPr>
          <w:b/>
          <w:bCs/>
          <w:sz w:val="18"/>
          <w:szCs w:val="18"/>
        </w:rPr>
        <w:lastRenderedPageBreak/>
        <w:t>In caso di richiedente minorenne</w:t>
      </w:r>
      <w:r>
        <w:rPr>
          <w:sz w:val="18"/>
          <w:szCs w:val="18"/>
        </w:rPr>
        <w:t>, ai sensi dell’art. 5 del DPR n. 445/2000:</w:t>
      </w:r>
    </w:p>
    <w:p w14:paraId="3955222B" w14:textId="77777777" w:rsidR="00783549" w:rsidRPr="00783549" w:rsidRDefault="00783549" w:rsidP="00783549">
      <w:pPr>
        <w:rPr>
          <w:sz w:val="12"/>
          <w:szCs w:val="12"/>
        </w:rPr>
      </w:pPr>
    </w:p>
    <w:p w14:paraId="23B14175" w14:textId="77777777" w:rsidR="00783549" w:rsidRDefault="00783549" w:rsidP="00783549">
      <w:r>
        <w:t>Io sottoscritto/a</w:t>
      </w:r>
    </w:p>
    <w:tbl>
      <w:tblPr>
        <w:tblW w:w="11025" w:type="dxa"/>
        <w:tblInd w:w="-10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9"/>
        <w:gridCol w:w="382"/>
        <w:gridCol w:w="281"/>
        <w:gridCol w:w="187"/>
        <w:gridCol w:w="1243"/>
        <w:gridCol w:w="696"/>
        <w:gridCol w:w="1842"/>
        <w:gridCol w:w="851"/>
        <w:gridCol w:w="1803"/>
        <w:gridCol w:w="494"/>
        <w:gridCol w:w="915"/>
        <w:gridCol w:w="94"/>
        <w:gridCol w:w="425"/>
        <w:gridCol w:w="1273"/>
        <w:gridCol w:w="10"/>
      </w:tblGrid>
      <w:tr w:rsidR="00783549" w14:paraId="104391C4" w14:textId="77777777" w:rsidTr="00783549">
        <w:trPr>
          <w:trHeight w:hRule="exact" w:val="284"/>
        </w:trPr>
        <w:tc>
          <w:tcPr>
            <w:tcW w:w="1192" w:type="dxa"/>
            <w:gridSpan w:val="3"/>
            <w:vAlign w:val="bottom"/>
          </w:tcPr>
          <w:p w14:paraId="6228E531" w14:textId="77777777" w:rsidR="00783549" w:rsidRDefault="00783549" w:rsidP="003E2603">
            <w:pPr>
              <w:snapToGrid w:val="0"/>
            </w:pPr>
            <w:r>
              <w:t>Cognome</w:t>
            </w:r>
          </w:p>
        </w:tc>
        <w:tc>
          <w:tcPr>
            <w:tcW w:w="39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55ED71C6" w14:textId="77777777" w:rsidR="00783549" w:rsidRDefault="00783549" w:rsidP="003E2603">
            <w:pPr>
              <w:snapToGrid w:val="0"/>
            </w:pPr>
          </w:p>
        </w:tc>
        <w:tc>
          <w:tcPr>
            <w:tcW w:w="851" w:type="dxa"/>
            <w:tcBorders>
              <w:left w:val="single" w:sz="4" w:space="0" w:color="000000"/>
            </w:tcBorders>
            <w:vAlign w:val="bottom"/>
          </w:tcPr>
          <w:p w14:paraId="1132A521" w14:textId="77777777" w:rsidR="00783549" w:rsidRDefault="00783549" w:rsidP="003E2603">
            <w:pPr>
              <w:snapToGrid w:val="0"/>
              <w:jc w:val="right"/>
            </w:pPr>
            <w:r>
              <w:t xml:space="preserve">Nome </w:t>
            </w:r>
          </w:p>
        </w:tc>
        <w:tc>
          <w:tcPr>
            <w:tcW w:w="501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EF5A18D" w14:textId="77777777" w:rsidR="00783549" w:rsidRDefault="00783549" w:rsidP="003E2603">
            <w:pPr>
              <w:snapToGrid w:val="0"/>
            </w:pPr>
          </w:p>
        </w:tc>
      </w:tr>
      <w:tr w:rsidR="00783549" w14:paraId="0EB981F0" w14:textId="77777777" w:rsidTr="00783549">
        <w:trPr>
          <w:gridAfter w:val="1"/>
          <w:wAfter w:w="10" w:type="dxa"/>
          <w:trHeight w:hRule="exact" w:val="40"/>
        </w:trPr>
        <w:tc>
          <w:tcPr>
            <w:tcW w:w="11015" w:type="dxa"/>
            <w:gridSpan w:val="14"/>
            <w:vAlign w:val="bottom"/>
          </w:tcPr>
          <w:p w14:paraId="0B3BC321" w14:textId="77777777" w:rsidR="00783549" w:rsidRDefault="00783549" w:rsidP="003E2603">
            <w:pPr>
              <w:snapToGrid w:val="0"/>
            </w:pPr>
          </w:p>
        </w:tc>
      </w:tr>
      <w:tr w:rsidR="00783549" w14:paraId="0F166A80" w14:textId="77777777" w:rsidTr="00783549">
        <w:trPr>
          <w:trHeight w:hRule="exact" w:val="284"/>
        </w:trPr>
        <w:tc>
          <w:tcPr>
            <w:tcW w:w="911" w:type="dxa"/>
            <w:gridSpan w:val="2"/>
            <w:vAlign w:val="bottom"/>
          </w:tcPr>
          <w:p w14:paraId="7DBA8975" w14:textId="77777777" w:rsidR="00783549" w:rsidRDefault="00783549" w:rsidP="003E2603">
            <w:pPr>
              <w:snapToGrid w:val="0"/>
            </w:pPr>
            <w:r>
              <w:t>nato a</w:t>
            </w:r>
          </w:p>
        </w:tc>
        <w:tc>
          <w:tcPr>
            <w:tcW w:w="42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78385353" w14:textId="77777777" w:rsidR="00783549" w:rsidRDefault="00783549" w:rsidP="003E2603">
            <w:pPr>
              <w:snapToGrid w:val="0"/>
            </w:pPr>
          </w:p>
        </w:tc>
        <w:tc>
          <w:tcPr>
            <w:tcW w:w="851" w:type="dxa"/>
            <w:tcBorders>
              <w:left w:val="single" w:sz="4" w:space="0" w:color="000000"/>
            </w:tcBorders>
            <w:vAlign w:val="bottom"/>
          </w:tcPr>
          <w:p w14:paraId="23E180E1" w14:textId="77777777" w:rsidR="00783549" w:rsidRDefault="00783549" w:rsidP="003E2603">
            <w:pPr>
              <w:snapToGrid w:val="0"/>
              <w:jc w:val="right"/>
            </w:pPr>
            <w:r>
              <w:t>Prov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1D19F69B" w14:textId="77777777" w:rsidR="00783549" w:rsidRDefault="00783549" w:rsidP="003E2603">
            <w:pPr>
              <w:snapToGrid w:val="0"/>
            </w:pPr>
          </w:p>
        </w:tc>
        <w:tc>
          <w:tcPr>
            <w:tcW w:w="494" w:type="dxa"/>
            <w:tcBorders>
              <w:left w:val="single" w:sz="4" w:space="0" w:color="000000"/>
            </w:tcBorders>
            <w:vAlign w:val="bottom"/>
          </w:tcPr>
          <w:p w14:paraId="08165B00" w14:textId="77777777" w:rsidR="00783549" w:rsidRDefault="00783549" w:rsidP="003E2603">
            <w:pPr>
              <w:snapToGrid w:val="0"/>
              <w:jc w:val="right"/>
            </w:pPr>
            <w:r>
              <w:t>il</w:t>
            </w:r>
          </w:p>
        </w:tc>
        <w:tc>
          <w:tcPr>
            <w:tcW w:w="271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CADB570" w14:textId="77777777" w:rsidR="00783549" w:rsidRDefault="00783549" w:rsidP="003E2603">
            <w:pPr>
              <w:snapToGrid w:val="0"/>
            </w:pPr>
          </w:p>
        </w:tc>
      </w:tr>
      <w:tr w:rsidR="00783549" w14:paraId="2A30D4B4" w14:textId="77777777" w:rsidTr="00783549">
        <w:trPr>
          <w:gridAfter w:val="1"/>
          <w:wAfter w:w="10" w:type="dxa"/>
          <w:trHeight w:hRule="exact" w:val="40"/>
        </w:trPr>
        <w:tc>
          <w:tcPr>
            <w:tcW w:w="11015" w:type="dxa"/>
            <w:gridSpan w:val="14"/>
            <w:vAlign w:val="bottom"/>
          </w:tcPr>
          <w:p w14:paraId="6A0057AF" w14:textId="77777777" w:rsidR="00783549" w:rsidRDefault="00783549" w:rsidP="003E2603">
            <w:pPr>
              <w:snapToGrid w:val="0"/>
            </w:pPr>
          </w:p>
        </w:tc>
      </w:tr>
      <w:tr w:rsidR="00783549" w14:paraId="26AED255" w14:textId="77777777" w:rsidTr="00783549">
        <w:trPr>
          <w:trHeight w:hRule="exact" w:val="284"/>
        </w:trPr>
        <w:tc>
          <w:tcPr>
            <w:tcW w:w="1379" w:type="dxa"/>
            <w:gridSpan w:val="4"/>
            <w:vAlign w:val="bottom"/>
          </w:tcPr>
          <w:p w14:paraId="2E5CC818" w14:textId="77777777" w:rsidR="00783549" w:rsidRDefault="00783549" w:rsidP="003E2603">
            <w:pPr>
              <w:snapToGrid w:val="0"/>
            </w:pPr>
            <w:r>
              <w:t>residente in via</w:t>
            </w:r>
          </w:p>
        </w:tc>
        <w:tc>
          <w:tcPr>
            <w:tcW w:w="793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38751E3B" w14:textId="77777777" w:rsidR="00783549" w:rsidRDefault="00783549" w:rsidP="003E2603">
            <w:pPr>
              <w:snapToGrid w:val="0"/>
            </w:pPr>
          </w:p>
        </w:tc>
        <w:tc>
          <w:tcPr>
            <w:tcW w:w="425" w:type="dxa"/>
            <w:tcBorders>
              <w:left w:val="single" w:sz="4" w:space="0" w:color="000000"/>
            </w:tcBorders>
            <w:vAlign w:val="bottom"/>
          </w:tcPr>
          <w:p w14:paraId="00158B4A" w14:textId="77777777" w:rsidR="00783549" w:rsidRDefault="00783549" w:rsidP="003E2603">
            <w:pPr>
              <w:snapToGrid w:val="0"/>
              <w:jc w:val="right"/>
            </w:pPr>
            <w:r>
              <w:t>n.</w:t>
            </w:r>
          </w:p>
        </w:tc>
        <w:tc>
          <w:tcPr>
            <w:tcW w:w="1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58D3ECB" w14:textId="77777777" w:rsidR="00783549" w:rsidRDefault="00783549" w:rsidP="003E2603">
            <w:pPr>
              <w:snapToGrid w:val="0"/>
            </w:pPr>
          </w:p>
        </w:tc>
      </w:tr>
      <w:tr w:rsidR="00783549" w14:paraId="5B168645" w14:textId="77777777" w:rsidTr="00783549">
        <w:trPr>
          <w:gridAfter w:val="1"/>
          <w:wAfter w:w="10" w:type="dxa"/>
          <w:trHeight w:hRule="exact" w:val="40"/>
        </w:trPr>
        <w:tc>
          <w:tcPr>
            <w:tcW w:w="11015" w:type="dxa"/>
            <w:gridSpan w:val="14"/>
            <w:vAlign w:val="bottom"/>
          </w:tcPr>
          <w:p w14:paraId="1BC7CD2A" w14:textId="77777777" w:rsidR="00783549" w:rsidRDefault="00783549" w:rsidP="003E2603">
            <w:pPr>
              <w:snapToGrid w:val="0"/>
            </w:pPr>
          </w:p>
        </w:tc>
      </w:tr>
      <w:tr w:rsidR="00783549" w14:paraId="1D9C25EA" w14:textId="77777777" w:rsidTr="00783549">
        <w:trPr>
          <w:trHeight w:hRule="exact" w:val="284"/>
        </w:trPr>
        <w:tc>
          <w:tcPr>
            <w:tcW w:w="529" w:type="dxa"/>
            <w:vAlign w:val="bottom"/>
          </w:tcPr>
          <w:p w14:paraId="0A29DFE2" w14:textId="77777777" w:rsidR="00783549" w:rsidRDefault="00783549" w:rsidP="003E2603">
            <w:pPr>
              <w:snapToGrid w:val="0"/>
            </w:pPr>
            <w:r>
              <w:t>CAP</w:t>
            </w:r>
          </w:p>
        </w:tc>
        <w:tc>
          <w:tcPr>
            <w:tcW w:w="20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037E9A47" w14:textId="77777777" w:rsidR="00783549" w:rsidRDefault="00783549" w:rsidP="003E2603">
            <w:pPr>
              <w:snapToGrid w:val="0"/>
            </w:pPr>
          </w:p>
        </w:tc>
        <w:tc>
          <w:tcPr>
            <w:tcW w:w="696" w:type="dxa"/>
            <w:tcBorders>
              <w:left w:val="single" w:sz="4" w:space="0" w:color="000000"/>
            </w:tcBorders>
            <w:vAlign w:val="bottom"/>
          </w:tcPr>
          <w:p w14:paraId="2AF1399C" w14:textId="77777777" w:rsidR="00783549" w:rsidRDefault="00783549" w:rsidP="003E2603">
            <w:pPr>
              <w:snapToGrid w:val="0"/>
            </w:pPr>
            <w:r>
              <w:t>Città</w:t>
            </w:r>
          </w:p>
        </w:tc>
        <w:tc>
          <w:tcPr>
            <w:tcW w:w="49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033BE8C5" w14:textId="77777777" w:rsidR="00783549" w:rsidRDefault="00783549" w:rsidP="003E2603">
            <w:pPr>
              <w:snapToGrid w:val="0"/>
            </w:pPr>
          </w:p>
        </w:tc>
        <w:tc>
          <w:tcPr>
            <w:tcW w:w="915" w:type="dxa"/>
            <w:tcBorders>
              <w:left w:val="single" w:sz="4" w:space="0" w:color="000000"/>
            </w:tcBorders>
            <w:vAlign w:val="bottom"/>
          </w:tcPr>
          <w:p w14:paraId="2C5D91E7" w14:textId="77777777" w:rsidR="00783549" w:rsidRDefault="00783549" w:rsidP="003E2603">
            <w:pPr>
              <w:snapToGrid w:val="0"/>
              <w:jc w:val="right"/>
            </w:pPr>
            <w:r>
              <w:t>Prov</w:t>
            </w:r>
          </w:p>
        </w:tc>
        <w:tc>
          <w:tcPr>
            <w:tcW w:w="18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CB31793" w14:textId="77777777" w:rsidR="00783549" w:rsidRDefault="00783549" w:rsidP="003E2603">
            <w:pPr>
              <w:snapToGrid w:val="0"/>
            </w:pPr>
          </w:p>
        </w:tc>
      </w:tr>
      <w:tr w:rsidR="00783549" w14:paraId="38445C23" w14:textId="77777777" w:rsidTr="00783549">
        <w:trPr>
          <w:gridAfter w:val="1"/>
          <w:wAfter w:w="10" w:type="dxa"/>
          <w:trHeight w:hRule="exact" w:val="57"/>
        </w:trPr>
        <w:tc>
          <w:tcPr>
            <w:tcW w:w="11015" w:type="dxa"/>
            <w:gridSpan w:val="14"/>
            <w:vAlign w:val="bottom"/>
          </w:tcPr>
          <w:p w14:paraId="0A674EBD" w14:textId="77777777" w:rsidR="00783549" w:rsidRDefault="00783549" w:rsidP="003E2603">
            <w:pPr>
              <w:snapToGrid w:val="0"/>
            </w:pPr>
          </w:p>
        </w:tc>
      </w:tr>
      <w:tr w:rsidR="00783549" w14:paraId="2AC3D30A" w14:textId="77777777" w:rsidTr="00783549">
        <w:trPr>
          <w:trHeight w:hRule="exact" w:val="284"/>
        </w:trPr>
        <w:tc>
          <w:tcPr>
            <w:tcW w:w="529" w:type="dxa"/>
            <w:vAlign w:val="bottom"/>
          </w:tcPr>
          <w:p w14:paraId="318F7C63" w14:textId="5DC8C034" w:rsidR="00783549" w:rsidRDefault="00783549" w:rsidP="003E2603">
            <w:pPr>
              <w:snapToGrid w:val="0"/>
            </w:pPr>
            <w:r>
              <w:t>Cell.</w:t>
            </w:r>
          </w:p>
        </w:tc>
        <w:tc>
          <w:tcPr>
            <w:tcW w:w="20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68A3BB5A" w14:textId="77777777" w:rsidR="00783549" w:rsidRDefault="00783549" w:rsidP="003E2603">
            <w:pPr>
              <w:snapToGrid w:val="0"/>
            </w:pPr>
          </w:p>
        </w:tc>
        <w:tc>
          <w:tcPr>
            <w:tcW w:w="696" w:type="dxa"/>
            <w:tcBorders>
              <w:left w:val="single" w:sz="4" w:space="0" w:color="000000"/>
            </w:tcBorders>
            <w:vAlign w:val="bottom"/>
          </w:tcPr>
          <w:p w14:paraId="6C576048" w14:textId="6712B85D" w:rsidR="00783549" w:rsidRDefault="00783549" w:rsidP="003E2603">
            <w:pPr>
              <w:snapToGrid w:val="0"/>
              <w:jc w:val="right"/>
            </w:pPr>
            <w:r>
              <w:t xml:space="preserve">E-mail </w:t>
            </w:r>
          </w:p>
        </w:tc>
        <w:tc>
          <w:tcPr>
            <w:tcW w:w="770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78E579B" w14:textId="1F2A47C5" w:rsidR="00783549" w:rsidRDefault="00783549" w:rsidP="003E2603">
            <w:pPr>
              <w:snapToGrid w:val="0"/>
            </w:pPr>
          </w:p>
        </w:tc>
      </w:tr>
    </w:tbl>
    <w:p w14:paraId="62BDAB25" w14:textId="77777777" w:rsidR="00783549" w:rsidRPr="00783549" w:rsidRDefault="00783549">
      <w:pPr>
        <w:rPr>
          <w:b/>
          <w:bCs/>
          <w:sz w:val="10"/>
          <w:szCs w:val="10"/>
        </w:rPr>
      </w:pPr>
    </w:p>
    <w:p w14:paraId="763C858D" w14:textId="00389CE0" w:rsidR="00783549" w:rsidRDefault="00783549">
      <w:pPr>
        <w:rPr>
          <w:b/>
          <w:bCs/>
        </w:rPr>
      </w:pPr>
      <w:r w:rsidRPr="00783549">
        <w:rPr>
          <w:b/>
          <w:bCs/>
        </w:rPr>
        <w:t xml:space="preserve">in qualità di genitore/tutore sottoscrive la presente richiesta ed </w:t>
      </w:r>
      <w:r w:rsidRPr="00783549">
        <w:rPr>
          <w:b/>
          <w:bCs/>
          <w:u w:val="single"/>
        </w:rPr>
        <w:t>allega copia di un proprio documento di identità valido</w:t>
      </w:r>
      <w:r w:rsidRPr="00783549">
        <w:rPr>
          <w:b/>
          <w:bCs/>
        </w:rPr>
        <w:t>.</w:t>
      </w:r>
    </w:p>
    <w:p w14:paraId="16E6ED1B" w14:textId="77777777" w:rsidR="00C536F1" w:rsidRPr="00C536F1" w:rsidRDefault="00C536F1">
      <w:pPr>
        <w:rPr>
          <w:sz w:val="14"/>
          <w:szCs w:val="14"/>
        </w:rPr>
      </w:pPr>
    </w:p>
    <w:tbl>
      <w:tblPr>
        <w:tblW w:w="10876" w:type="dxa"/>
        <w:tblInd w:w="-10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0"/>
        <w:gridCol w:w="2410"/>
        <w:gridCol w:w="583"/>
        <w:gridCol w:w="1497"/>
        <w:gridCol w:w="851"/>
        <w:gridCol w:w="4865"/>
      </w:tblGrid>
      <w:tr w:rsidR="00783549" w:rsidRPr="00783549" w14:paraId="0B072545" w14:textId="77777777" w:rsidTr="00783549">
        <w:trPr>
          <w:trHeight w:hRule="exact" w:val="397"/>
        </w:trPr>
        <w:tc>
          <w:tcPr>
            <w:tcW w:w="670" w:type="dxa"/>
            <w:vAlign w:val="bottom"/>
          </w:tcPr>
          <w:p w14:paraId="022C02D9" w14:textId="77777777" w:rsidR="00783549" w:rsidRDefault="00783549" w:rsidP="003E2603">
            <w:pPr>
              <w:snapToGrid w:val="0"/>
            </w:pPr>
            <w:r>
              <w:t>Luogo</w:t>
            </w:r>
          </w:p>
        </w:tc>
        <w:tc>
          <w:tcPr>
            <w:tcW w:w="2410" w:type="dxa"/>
            <w:tcBorders>
              <w:bottom w:val="single" w:sz="4" w:space="0" w:color="000000"/>
            </w:tcBorders>
            <w:vAlign w:val="bottom"/>
          </w:tcPr>
          <w:p w14:paraId="6D76009E" w14:textId="77777777" w:rsidR="00783549" w:rsidRDefault="00783549" w:rsidP="003E2603">
            <w:pPr>
              <w:snapToGrid w:val="0"/>
            </w:pPr>
          </w:p>
        </w:tc>
        <w:tc>
          <w:tcPr>
            <w:tcW w:w="583" w:type="dxa"/>
            <w:vAlign w:val="bottom"/>
          </w:tcPr>
          <w:p w14:paraId="630299AC" w14:textId="77777777" w:rsidR="00783549" w:rsidRDefault="00783549" w:rsidP="003E2603">
            <w:pPr>
              <w:snapToGrid w:val="0"/>
              <w:jc w:val="right"/>
            </w:pPr>
            <w:r>
              <w:t>data</w:t>
            </w:r>
          </w:p>
        </w:tc>
        <w:tc>
          <w:tcPr>
            <w:tcW w:w="1497" w:type="dxa"/>
            <w:tcBorders>
              <w:bottom w:val="single" w:sz="4" w:space="0" w:color="000000"/>
            </w:tcBorders>
            <w:vAlign w:val="bottom"/>
          </w:tcPr>
          <w:p w14:paraId="75CE3805" w14:textId="77777777" w:rsidR="00783549" w:rsidRDefault="00783549" w:rsidP="003E2603">
            <w:pPr>
              <w:snapToGrid w:val="0"/>
            </w:pPr>
          </w:p>
        </w:tc>
        <w:tc>
          <w:tcPr>
            <w:tcW w:w="851" w:type="dxa"/>
            <w:vAlign w:val="bottom"/>
          </w:tcPr>
          <w:p w14:paraId="0347FE2C" w14:textId="77777777" w:rsidR="00783549" w:rsidRDefault="00783549" w:rsidP="003E2603">
            <w:pPr>
              <w:snapToGrid w:val="0"/>
              <w:jc w:val="right"/>
            </w:pPr>
            <w:r>
              <w:t>Firma</w:t>
            </w:r>
          </w:p>
        </w:tc>
        <w:tc>
          <w:tcPr>
            <w:tcW w:w="4865" w:type="dxa"/>
            <w:tcBorders>
              <w:bottom w:val="single" w:sz="4" w:space="0" w:color="000000"/>
            </w:tcBorders>
            <w:vAlign w:val="bottom"/>
          </w:tcPr>
          <w:p w14:paraId="7BEE9641" w14:textId="194CC7FA" w:rsidR="00783549" w:rsidRPr="00783549" w:rsidRDefault="00783549" w:rsidP="003E2603">
            <w:pPr>
              <w:snapToGrid w:val="0"/>
              <w:jc w:val="right"/>
              <w:rPr>
                <w:i/>
                <w:iCs/>
              </w:rPr>
            </w:pPr>
          </w:p>
        </w:tc>
      </w:tr>
    </w:tbl>
    <w:p w14:paraId="4EFE71A5" w14:textId="77777777" w:rsidR="00783549" w:rsidRPr="00783549" w:rsidRDefault="00783549">
      <w:pPr>
        <w:rPr>
          <w:sz w:val="12"/>
          <w:szCs w:val="12"/>
        </w:rPr>
      </w:pPr>
    </w:p>
    <w:p w14:paraId="03085690" w14:textId="77777777" w:rsidR="00B16ED0" w:rsidRDefault="00B16ED0" w:rsidP="00B16ED0">
      <w:pPr>
        <w:pStyle w:val="Paragrafoelenco1"/>
        <w:spacing w:after="0" w:line="240" w:lineRule="auto"/>
        <w:ind w:left="113"/>
        <w:jc w:val="center"/>
        <w:rPr>
          <w:rFonts w:ascii="Courier New" w:hAnsi="Courier New" w:cs="Courier New"/>
          <w:b/>
          <w:sz w:val="24"/>
          <w:szCs w:val="16"/>
          <w:u w:val="single"/>
        </w:rPr>
      </w:pPr>
      <w:bookmarkStart w:id="0" w:name="_Hlk531080311"/>
      <w:r>
        <w:rPr>
          <w:rFonts w:ascii="Courier New" w:hAnsi="Courier New" w:cs="Courier New"/>
          <w:b/>
          <w:sz w:val="24"/>
          <w:szCs w:val="16"/>
          <w:u w:val="single"/>
        </w:rPr>
        <w:t>INFORMATIVA</w:t>
      </w:r>
    </w:p>
    <w:p w14:paraId="71ED75AD" w14:textId="77777777" w:rsidR="00B16ED0" w:rsidRDefault="00B16ED0" w:rsidP="00B16ED0">
      <w:pPr>
        <w:pStyle w:val="Paragrafoelenco1"/>
        <w:spacing w:after="0" w:line="240" w:lineRule="auto"/>
        <w:ind w:left="113"/>
        <w:jc w:val="center"/>
        <w:rPr>
          <w:rFonts w:ascii="Courier New" w:hAnsi="Courier New" w:cs="Courier New"/>
          <w:b/>
          <w:sz w:val="18"/>
          <w:szCs w:val="16"/>
          <w:u w:val="single"/>
        </w:rPr>
      </w:pPr>
      <w:r>
        <w:rPr>
          <w:rFonts w:ascii="Courier New" w:hAnsi="Courier New" w:cs="Courier New"/>
          <w:b/>
          <w:sz w:val="18"/>
          <w:szCs w:val="16"/>
          <w:u w:val="single"/>
        </w:rPr>
        <w:t>per il trattamento dei dati personali ai sensi dell’art 13 del Regolamento europeo n. 679/2016</w:t>
      </w:r>
    </w:p>
    <w:bookmarkEnd w:id="0"/>
    <w:p w14:paraId="3DC863DD" w14:textId="77777777" w:rsidR="00B16ED0" w:rsidRDefault="00B16ED0" w:rsidP="00B16ED0">
      <w:pPr>
        <w:pStyle w:val="Paragrafoelenco1"/>
        <w:spacing w:after="0" w:line="240" w:lineRule="auto"/>
        <w:ind w:left="113"/>
        <w:jc w:val="both"/>
        <w:rPr>
          <w:rFonts w:ascii="Courier New" w:hAnsi="Courier New" w:cs="Courier New"/>
          <w:b/>
          <w:sz w:val="16"/>
          <w:szCs w:val="16"/>
          <w:u w:val="single"/>
        </w:rPr>
      </w:pPr>
    </w:p>
    <w:p w14:paraId="4BABE2FC" w14:textId="77777777" w:rsidR="00B16ED0" w:rsidRPr="003A4EAD" w:rsidRDefault="00B16ED0" w:rsidP="00B16ED0">
      <w:pPr>
        <w:pStyle w:val="Paragrafoelenco1"/>
        <w:numPr>
          <w:ilvl w:val="0"/>
          <w:numId w:val="6"/>
        </w:numPr>
        <w:tabs>
          <w:tab w:val="clear" w:pos="360"/>
          <w:tab w:val="num" w:pos="-709"/>
        </w:tabs>
        <w:spacing w:after="0" w:line="240" w:lineRule="auto"/>
        <w:ind w:left="426" w:hanging="426"/>
        <w:jc w:val="both"/>
        <w:rPr>
          <w:rFonts w:ascii="Courier New" w:hAnsi="Courier New" w:cs="Courier New"/>
          <w:b/>
          <w:sz w:val="16"/>
          <w:szCs w:val="16"/>
        </w:rPr>
      </w:pPr>
      <w:r w:rsidRPr="003A4EAD">
        <w:rPr>
          <w:rFonts w:ascii="Courier New" w:hAnsi="Courier New" w:cs="Courier New"/>
          <w:b/>
          <w:sz w:val="16"/>
          <w:szCs w:val="16"/>
        </w:rPr>
        <w:t>Premessa</w:t>
      </w:r>
    </w:p>
    <w:p w14:paraId="1C2FC540" w14:textId="77777777" w:rsidR="00B16ED0" w:rsidRDefault="00B16ED0" w:rsidP="00B16ED0">
      <w:pPr>
        <w:ind w:left="426"/>
        <w:jc w:val="both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Ai sensi dell’art. 13 del Regolamento europeo n. 679/2016, </w:t>
      </w:r>
      <w:bookmarkStart w:id="1" w:name="_Hlk511724140"/>
      <w:r>
        <w:rPr>
          <w:rFonts w:ascii="Courier New" w:hAnsi="Courier New" w:cs="Courier New"/>
          <w:sz w:val="16"/>
          <w:szCs w:val="16"/>
        </w:rPr>
        <w:t xml:space="preserve">la Giunta della </w:t>
      </w:r>
      <w:bookmarkEnd w:id="1"/>
      <w:r>
        <w:rPr>
          <w:rFonts w:ascii="Courier New" w:hAnsi="Courier New" w:cs="Courier New"/>
          <w:sz w:val="16"/>
          <w:szCs w:val="16"/>
        </w:rPr>
        <w:t>Regione Emilia-Romagna, in qualità di “Titolare” del trattamento, è tenuta a fornirle informazioni in merito all’utilizzo dei suoi dati personali.</w:t>
      </w:r>
    </w:p>
    <w:p w14:paraId="6FAEEAB5" w14:textId="77777777" w:rsidR="00B16ED0" w:rsidRPr="003A4EAD" w:rsidRDefault="00B16ED0" w:rsidP="00B16ED0">
      <w:pPr>
        <w:widowControl/>
        <w:numPr>
          <w:ilvl w:val="0"/>
          <w:numId w:val="6"/>
        </w:numPr>
        <w:tabs>
          <w:tab w:val="clear" w:pos="360"/>
          <w:tab w:val="num" w:pos="-709"/>
        </w:tabs>
        <w:suppressAutoHyphens/>
        <w:autoSpaceDN w:val="0"/>
        <w:ind w:left="426" w:hanging="426"/>
        <w:jc w:val="both"/>
        <w:rPr>
          <w:rFonts w:ascii="Courier New" w:hAnsi="Courier New" w:cs="Courier New"/>
          <w:b/>
          <w:sz w:val="16"/>
          <w:szCs w:val="16"/>
        </w:rPr>
      </w:pPr>
      <w:r w:rsidRPr="003A4EAD">
        <w:rPr>
          <w:rFonts w:ascii="Courier New" w:hAnsi="Courier New" w:cs="Courier New"/>
          <w:b/>
          <w:sz w:val="16"/>
          <w:szCs w:val="16"/>
        </w:rPr>
        <w:t>Identità e i dati di contatto del titolare del trattamento</w:t>
      </w:r>
    </w:p>
    <w:p w14:paraId="246F2661" w14:textId="77777777" w:rsidR="00B16ED0" w:rsidRDefault="00B16ED0" w:rsidP="00B16ED0">
      <w:pPr>
        <w:ind w:left="426"/>
        <w:jc w:val="both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Il Titolare del trattamento dei dati personali di cui alla presente Informativa è la Giunta della Regione Emilia-Romagna, con sede in Bologna, Viale Aldo Moro n. 52, cap 40127</w:t>
      </w:r>
    </w:p>
    <w:p w14:paraId="57201E32" w14:textId="77777777" w:rsidR="00B16ED0" w:rsidRDefault="00B16ED0" w:rsidP="00B16ED0">
      <w:pPr>
        <w:ind w:left="426"/>
        <w:jc w:val="both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Al fine di semplificare le modalità di inoltro e ridurre i tempi per il riscontro si invita a presentare le richieste di cui al paragrafo n. 9, alla Regione Emilia-Romagna, Ufficio per le relazioni con il pubblico (Urp), per iscritto o recandosi direttamente presso lo sportello Urp. </w:t>
      </w:r>
    </w:p>
    <w:p w14:paraId="06333E88" w14:textId="77777777" w:rsidR="00B16ED0" w:rsidRDefault="00B16ED0" w:rsidP="00B16ED0">
      <w:pPr>
        <w:ind w:left="426"/>
        <w:jc w:val="both"/>
        <w:rPr>
          <w:rFonts w:ascii="Courier New" w:hAnsi="Courier New" w:cs="Courier New"/>
          <w:color w:val="4472C4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L’Urp è aperto dal lunedì al venerdì dalle 9 alle 13 in Viale Aldo Moro 52, 40127 Bologna (Italia): telefono 800-662200, fax 051-527.5360, e-mail </w:t>
      </w:r>
      <w:r>
        <w:rPr>
          <w:rFonts w:ascii="Courier New" w:hAnsi="Courier New" w:cs="Courier New"/>
          <w:color w:val="4472C4"/>
          <w:sz w:val="16"/>
          <w:szCs w:val="16"/>
          <w:u w:val="single"/>
        </w:rPr>
        <w:t>urp@regione.emilia-romagna.it</w:t>
      </w:r>
      <w:r>
        <w:rPr>
          <w:rFonts w:ascii="Courier New" w:hAnsi="Courier New" w:cs="Courier New"/>
          <w:color w:val="4472C4"/>
          <w:sz w:val="16"/>
          <w:szCs w:val="16"/>
        </w:rPr>
        <w:t xml:space="preserve">. </w:t>
      </w:r>
    </w:p>
    <w:p w14:paraId="76F29D20" w14:textId="77777777" w:rsidR="00B16ED0" w:rsidRPr="003A4EAD" w:rsidRDefault="00B16ED0" w:rsidP="00B16ED0">
      <w:pPr>
        <w:widowControl/>
        <w:numPr>
          <w:ilvl w:val="0"/>
          <w:numId w:val="6"/>
        </w:numPr>
        <w:tabs>
          <w:tab w:val="clear" w:pos="360"/>
          <w:tab w:val="num" w:pos="-709"/>
        </w:tabs>
        <w:suppressAutoHyphens/>
        <w:autoSpaceDN w:val="0"/>
        <w:ind w:left="426" w:hanging="426"/>
        <w:jc w:val="both"/>
        <w:rPr>
          <w:rFonts w:ascii="Courier New" w:hAnsi="Courier New" w:cs="Courier New"/>
          <w:b/>
          <w:sz w:val="16"/>
          <w:szCs w:val="16"/>
        </w:rPr>
      </w:pPr>
      <w:r w:rsidRPr="003A4EAD">
        <w:rPr>
          <w:rFonts w:ascii="Courier New" w:hAnsi="Courier New" w:cs="Courier New"/>
          <w:b/>
          <w:sz w:val="16"/>
          <w:szCs w:val="16"/>
        </w:rPr>
        <w:t>Il Responsabile della protezione dei dati personali</w:t>
      </w:r>
    </w:p>
    <w:p w14:paraId="5482DDE5" w14:textId="77777777" w:rsidR="00B16ED0" w:rsidRDefault="00B16ED0" w:rsidP="00B16ED0">
      <w:pPr>
        <w:ind w:left="426"/>
        <w:jc w:val="both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Il Responsabile della protezione dei dati designato dall’Ente è contattabile all’indirizzo mail </w:t>
      </w:r>
      <w:r>
        <w:rPr>
          <w:rFonts w:ascii="Courier New" w:hAnsi="Courier New" w:cs="Courier New"/>
          <w:color w:val="4472C4"/>
          <w:sz w:val="16"/>
          <w:szCs w:val="16"/>
          <w:u w:val="single"/>
        </w:rPr>
        <w:t>dpo@regione.emilia-romagna.it</w:t>
      </w:r>
      <w:r>
        <w:rPr>
          <w:rFonts w:ascii="Courier New" w:hAnsi="Courier New" w:cs="Courier New"/>
          <w:sz w:val="16"/>
          <w:szCs w:val="16"/>
        </w:rPr>
        <w:t xml:space="preserve"> o presso la sede della Regione Emilia-Romagna di Viale Aldo Moro n. 30.</w:t>
      </w:r>
    </w:p>
    <w:p w14:paraId="3B876B0A" w14:textId="77777777" w:rsidR="00B16ED0" w:rsidRPr="003A4EAD" w:rsidRDefault="00B16ED0" w:rsidP="003A4EAD">
      <w:pPr>
        <w:widowControl/>
        <w:numPr>
          <w:ilvl w:val="0"/>
          <w:numId w:val="6"/>
        </w:numPr>
        <w:tabs>
          <w:tab w:val="clear" w:pos="360"/>
          <w:tab w:val="num" w:pos="-709"/>
        </w:tabs>
        <w:suppressAutoHyphens/>
        <w:autoSpaceDN w:val="0"/>
        <w:ind w:left="426" w:hanging="426"/>
        <w:jc w:val="both"/>
        <w:rPr>
          <w:rFonts w:ascii="Courier New" w:hAnsi="Courier New" w:cs="Courier New"/>
          <w:b/>
          <w:sz w:val="16"/>
          <w:szCs w:val="16"/>
        </w:rPr>
      </w:pPr>
      <w:r>
        <w:rPr>
          <w:rFonts w:ascii="Courier New" w:hAnsi="Courier New" w:cs="Courier New"/>
          <w:b/>
          <w:sz w:val="16"/>
          <w:szCs w:val="16"/>
        </w:rPr>
        <w:t>Responsabili del trattamento</w:t>
      </w:r>
    </w:p>
    <w:p w14:paraId="55223819" w14:textId="77777777" w:rsidR="00B16ED0" w:rsidRDefault="00B16ED0" w:rsidP="00B16ED0">
      <w:pPr>
        <w:ind w:left="426"/>
        <w:jc w:val="both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L’Ente può avvalersi di soggetti terzi per l’espletamento di attività e relativi trattamenti di dati personali di cui manteniamo la titolarità. Conformemente a quanto stabilito dalla normativa, tali soggetti assicurano livelli esperienza, capacità e affidabilità tali da garantire il rispetto delle vigenti disposizioni in materia di trattamento, ivi compreso il profilo della sicurezza dei dati.</w:t>
      </w:r>
    </w:p>
    <w:p w14:paraId="1CCEEC47" w14:textId="77777777" w:rsidR="00B16ED0" w:rsidRDefault="00B16ED0" w:rsidP="00B16ED0">
      <w:pPr>
        <w:ind w:left="426"/>
        <w:jc w:val="both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Formalizziamo istruzioni, compiti ed oneri in capo a tali soggetti terzi con la designazione degli stessi a "Responsabili del trattamento". Sottoponiamo tali soggetti a verifiche periodiche al fine di constatare il mantenimento dei livelli di garanzia registrati in occasione dell’affidamento dell’incarico iniziale.  </w:t>
      </w:r>
    </w:p>
    <w:p w14:paraId="494B276D" w14:textId="77777777" w:rsidR="00B16ED0" w:rsidRPr="003A4EAD" w:rsidRDefault="00B16ED0" w:rsidP="003A4EAD">
      <w:pPr>
        <w:widowControl/>
        <w:numPr>
          <w:ilvl w:val="0"/>
          <w:numId w:val="6"/>
        </w:numPr>
        <w:tabs>
          <w:tab w:val="clear" w:pos="360"/>
          <w:tab w:val="num" w:pos="-709"/>
        </w:tabs>
        <w:suppressAutoHyphens/>
        <w:autoSpaceDN w:val="0"/>
        <w:ind w:left="426" w:hanging="426"/>
        <w:jc w:val="both"/>
        <w:rPr>
          <w:rFonts w:ascii="Courier New" w:hAnsi="Courier New" w:cs="Courier New"/>
          <w:b/>
          <w:sz w:val="16"/>
          <w:szCs w:val="16"/>
        </w:rPr>
      </w:pPr>
      <w:r>
        <w:rPr>
          <w:rFonts w:ascii="Courier New" w:hAnsi="Courier New" w:cs="Courier New"/>
          <w:b/>
          <w:sz w:val="16"/>
          <w:szCs w:val="16"/>
        </w:rPr>
        <w:t>Soggetti autorizzati al trattamento</w:t>
      </w:r>
    </w:p>
    <w:p w14:paraId="63344CF3" w14:textId="77777777" w:rsidR="00B16ED0" w:rsidRDefault="00B16ED0" w:rsidP="00B16ED0">
      <w:pPr>
        <w:ind w:left="426"/>
        <w:jc w:val="both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I Suoi dati personali sono trattati da personale interno dei Servizi Territoriali Agricoltura, Caccia e Pesca e del Servizio Attività faunistico - venatorie e pesca, previamente autorizzato e designato quale incaricato del trattamento, a cui sono impartite idonee istruzioni in ordine a misure, accorgimenti, modus operandi, tutti volti alla concreta tutela dei suoi dati personali.</w:t>
      </w:r>
    </w:p>
    <w:p w14:paraId="6878E3A3" w14:textId="77777777" w:rsidR="00B16ED0" w:rsidRPr="003A4EAD" w:rsidRDefault="00B16ED0" w:rsidP="003A4EAD">
      <w:pPr>
        <w:widowControl/>
        <w:numPr>
          <w:ilvl w:val="0"/>
          <w:numId w:val="6"/>
        </w:numPr>
        <w:tabs>
          <w:tab w:val="clear" w:pos="360"/>
          <w:tab w:val="num" w:pos="-709"/>
        </w:tabs>
        <w:suppressAutoHyphens/>
        <w:autoSpaceDN w:val="0"/>
        <w:ind w:left="426" w:hanging="426"/>
        <w:jc w:val="both"/>
        <w:rPr>
          <w:rFonts w:ascii="Courier New" w:hAnsi="Courier New" w:cs="Courier New"/>
          <w:b/>
          <w:sz w:val="16"/>
          <w:szCs w:val="16"/>
        </w:rPr>
      </w:pPr>
      <w:r>
        <w:rPr>
          <w:rFonts w:ascii="Courier New" w:hAnsi="Courier New" w:cs="Courier New"/>
          <w:b/>
          <w:sz w:val="16"/>
          <w:szCs w:val="16"/>
        </w:rPr>
        <w:t>Finalità e base giuridica del trattamento</w:t>
      </w:r>
    </w:p>
    <w:p w14:paraId="00C1CA7F" w14:textId="77777777" w:rsidR="00B16ED0" w:rsidRDefault="00B16ED0" w:rsidP="00B16ED0">
      <w:pPr>
        <w:ind w:left="426"/>
        <w:jc w:val="both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Il trattamento dei suoi dati personali viene effettuato dalla Giunta della Regione Emilia-Romagna per lo svolgimento di funzioni istituzionali e, pertanto, ai sensi dell’art. 6 comma 1 lett. e) non necessita del suo consenso. I dati personali sono trattati per le seguenti finalità:</w:t>
      </w:r>
    </w:p>
    <w:p w14:paraId="25821B4B" w14:textId="77777777" w:rsidR="00B16ED0" w:rsidRDefault="00B16ED0" w:rsidP="00B16ED0">
      <w:pPr>
        <w:numPr>
          <w:ilvl w:val="0"/>
          <w:numId w:val="13"/>
        </w:numPr>
        <w:ind w:left="709" w:hanging="283"/>
        <w:jc w:val="both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Ammissione a </w:t>
      </w:r>
      <w:r w:rsidRPr="00B16ED0">
        <w:rPr>
          <w:rFonts w:ascii="Courier New" w:hAnsi="Courier New" w:cs="Courier New"/>
          <w:sz w:val="16"/>
          <w:szCs w:val="16"/>
        </w:rPr>
        <w:t>sostenere l’esame per il conseguimento dell’abilitazione all’esercizio venatorio e i successivi adempimenti per il rilascio dell’</w:t>
      </w:r>
      <w:r w:rsidR="003A4EAD">
        <w:rPr>
          <w:rFonts w:ascii="Courier New" w:hAnsi="Courier New" w:cs="Courier New"/>
          <w:sz w:val="16"/>
          <w:szCs w:val="16"/>
        </w:rPr>
        <w:t xml:space="preserve">attestato di </w:t>
      </w:r>
      <w:r w:rsidRPr="00B16ED0">
        <w:rPr>
          <w:rFonts w:ascii="Courier New" w:hAnsi="Courier New" w:cs="Courier New"/>
          <w:sz w:val="16"/>
          <w:szCs w:val="16"/>
        </w:rPr>
        <w:t>abilitazione</w:t>
      </w:r>
      <w:r>
        <w:rPr>
          <w:rFonts w:ascii="Courier New" w:hAnsi="Courier New" w:cs="Courier New"/>
          <w:sz w:val="16"/>
          <w:szCs w:val="16"/>
        </w:rPr>
        <w:t xml:space="preserve"> </w:t>
      </w:r>
      <w:r w:rsidR="00173FE7">
        <w:rPr>
          <w:rFonts w:ascii="Courier New" w:hAnsi="Courier New" w:cs="Courier New"/>
          <w:sz w:val="16"/>
          <w:szCs w:val="16"/>
        </w:rPr>
        <w:t>nei modi e nei tempi</w:t>
      </w:r>
      <w:r>
        <w:rPr>
          <w:rFonts w:ascii="Courier New" w:hAnsi="Courier New" w:cs="Courier New"/>
          <w:sz w:val="16"/>
          <w:szCs w:val="16"/>
        </w:rPr>
        <w:t xml:space="preserve"> previst</w:t>
      </w:r>
      <w:r w:rsidR="00173FE7">
        <w:rPr>
          <w:rFonts w:ascii="Courier New" w:hAnsi="Courier New" w:cs="Courier New"/>
          <w:sz w:val="16"/>
          <w:szCs w:val="16"/>
        </w:rPr>
        <w:t>i</w:t>
      </w:r>
      <w:r>
        <w:rPr>
          <w:rFonts w:ascii="Courier New" w:hAnsi="Courier New" w:cs="Courier New"/>
          <w:sz w:val="16"/>
          <w:szCs w:val="16"/>
        </w:rPr>
        <w:t xml:space="preserve"> dall</w:t>
      </w:r>
      <w:r w:rsidR="0016010A">
        <w:rPr>
          <w:rFonts w:ascii="Courier New" w:hAnsi="Courier New" w:cs="Courier New"/>
          <w:sz w:val="16"/>
          <w:szCs w:val="16"/>
        </w:rPr>
        <w:t>’art. 22 della</w:t>
      </w:r>
      <w:r>
        <w:rPr>
          <w:rFonts w:ascii="Courier New" w:hAnsi="Courier New" w:cs="Courier New"/>
          <w:sz w:val="16"/>
          <w:szCs w:val="16"/>
        </w:rPr>
        <w:t xml:space="preserve"> L</w:t>
      </w:r>
      <w:r w:rsidR="0016010A">
        <w:rPr>
          <w:rFonts w:ascii="Courier New" w:hAnsi="Courier New" w:cs="Courier New"/>
          <w:sz w:val="16"/>
          <w:szCs w:val="16"/>
        </w:rPr>
        <w:t>egge 11 febbraio 1992, n. 157, dall’art. 47 della Legge regionale 15 febbraio 1994, n. 8 e dalla direttiva regionale adottata con DGR 7 marzo 1995, n. 667</w:t>
      </w:r>
      <w:r w:rsidR="00173FE7">
        <w:rPr>
          <w:rFonts w:ascii="Courier New" w:hAnsi="Courier New" w:cs="Courier New"/>
          <w:sz w:val="16"/>
          <w:szCs w:val="16"/>
        </w:rPr>
        <w:t xml:space="preserve"> e loro successive modifiche e integrazioni</w:t>
      </w:r>
      <w:r w:rsidR="0016010A">
        <w:rPr>
          <w:rFonts w:ascii="Courier New" w:hAnsi="Courier New" w:cs="Courier New"/>
          <w:sz w:val="16"/>
          <w:szCs w:val="16"/>
        </w:rPr>
        <w:t>.</w:t>
      </w:r>
    </w:p>
    <w:p w14:paraId="0B5DC5B9" w14:textId="77777777" w:rsidR="00B16ED0" w:rsidRDefault="00B16ED0" w:rsidP="003A4EAD">
      <w:pPr>
        <w:widowControl/>
        <w:numPr>
          <w:ilvl w:val="0"/>
          <w:numId w:val="6"/>
        </w:numPr>
        <w:tabs>
          <w:tab w:val="clear" w:pos="360"/>
          <w:tab w:val="num" w:pos="-709"/>
        </w:tabs>
        <w:suppressAutoHyphens/>
        <w:autoSpaceDN w:val="0"/>
        <w:ind w:left="426" w:hanging="426"/>
        <w:jc w:val="both"/>
        <w:rPr>
          <w:rFonts w:ascii="Courier New" w:hAnsi="Courier New" w:cs="Courier New"/>
          <w:b/>
          <w:sz w:val="16"/>
          <w:szCs w:val="16"/>
        </w:rPr>
      </w:pPr>
      <w:bookmarkStart w:id="2" w:name="_Hlk531080246"/>
      <w:r>
        <w:rPr>
          <w:rFonts w:ascii="Courier New" w:hAnsi="Courier New" w:cs="Courier New"/>
          <w:b/>
          <w:sz w:val="16"/>
          <w:szCs w:val="16"/>
        </w:rPr>
        <w:t>Destinatari dei dati personali</w:t>
      </w:r>
    </w:p>
    <w:p w14:paraId="2776EF09" w14:textId="2BBDBD43" w:rsidR="00B16ED0" w:rsidRPr="002A5875" w:rsidRDefault="002A5875" w:rsidP="00FC0C3C">
      <w:pPr>
        <w:ind w:left="426"/>
        <w:jc w:val="both"/>
        <w:rPr>
          <w:rFonts w:ascii="Courier New" w:hAnsi="Courier New" w:cs="Courier New"/>
          <w:sz w:val="16"/>
          <w:szCs w:val="16"/>
        </w:rPr>
      </w:pPr>
      <w:r w:rsidRPr="002A5875">
        <w:rPr>
          <w:rFonts w:ascii="Courier New" w:hAnsi="Courier New" w:cs="Courier New"/>
          <w:sz w:val="16"/>
          <w:szCs w:val="16"/>
        </w:rPr>
        <w:t>“</w:t>
      </w:r>
      <w:r w:rsidR="00FC0C3C" w:rsidRPr="00FC0C3C">
        <w:rPr>
          <w:rFonts w:ascii="Courier New" w:hAnsi="Courier New" w:cs="Courier New"/>
          <w:sz w:val="16"/>
          <w:szCs w:val="16"/>
        </w:rPr>
        <w:t>I suoi dati personali non sono oggetto di diffusione, ma di comunicazione ex art.18 del R.R. n.2/2007 e art. 62bis della L.R. 8/1994 tra Regione, Province, Comuni e ATC</w:t>
      </w:r>
      <w:r w:rsidRPr="002A5875">
        <w:rPr>
          <w:rFonts w:ascii="Courier New" w:hAnsi="Courier New" w:cs="Courier New"/>
          <w:sz w:val="16"/>
          <w:szCs w:val="16"/>
        </w:rPr>
        <w:t>”</w:t>
      </w:r>
      <w:r w:rsidR="00B16ED0" w:rsidRPr="002A5875">
        <w:rPr>
          <w:rFonts w:ascii="Courier New" w:hAnsi="Courier New" w:cs="Courier New"/>
          <w:sz w:val="16"/>
          <w:szCs w:val="16"/>
        </w:rPr>
        <w:t>.</w:t>
      </w:r>
    </w:p>
    <w:bookmarkEnd w:id="2"/>
    <w:p w14:paraId="18BCFD88" w14:textId="77777777" w:rsidR="00B16ED0" w:rsidRPr="003A4EAD" w:rsidRDefault="00B16ED0" w:rsidP="003A4EAD">
      <w:pPr>
        <w:widowControl/>
        <w:numPr>
          <w:ilvl w:val="0"/>
          <w:numId w:val="6"/>
        </w:numPr>
        <w:tabs>
          <w:tab w:val="clear" w:pos="360"/>
          <w:tab w:val="num" w:pos="-709"/>
        </w:tabs>
        <w:suppressAutoHyphens/>
        <w:autoSpaceDN w:val="0"/>
        <w:ind w:left="426" w:hanging="426"/>
        <w:jc w:val="both"/>
        <w:rPr>
          <w:rFonts w:ascii="Courier New" w:hAnsi="Courier New" w:cs="Courier New"/>
          <w:b/>
          <w:sz w:val="16"/>
          <w:szCs w:val="16"/>
        </w:rPr>
      </w:pPr>
      <w:r>
        <w:rPr>
          <w:rFonts w:ascii="Courier New" w:hAnsi="Courier New" w:cs="Courier New"/>
          <w:b/>
          <w:sz w:val="16"/>
          <w:szCs w:val="16"/>
        </w:rPr>
        <w:t>Trasferimento dei dati personali a Paesi extra UE</w:t>
      </w:r>
    </w:p>
    <w:p w14:paraId="255710A7" w14:textId="77777777" w:rsidR="00B16ED0" w:rsidRDefault="00B16ED0" w:rsidP="00B16ED0">
      <w:pPr>
        <w:ind w:left="426"/>
        <w:jc w:val="both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I suoi dati personali non sono trasferiti al di fuori dell’Unione europea.</w:t>
      </w:r>
    </w:p>
    <w:p w14:paraId="1826A861" w14:textId="77777777" w:rsidR="00B16ED0" w:rsidRPr="003A4EAD" w:rsidRDefault="00B16ED0" w:rsidP="003A4EAD">
      <w:pPr>
        <w:widowControl/>
        <w:numPr>
          <w:ilvl w:val="0"/>
          <w:numId w:val="6"/>
        </w:numPr>
        <w:tabs>
          <w:tab w:val="clear" w:pos="360"/>
          <w:tab w:val="num" w:pos="-709"/>
        </w:tabs>
        <w:suppressAutoHyphens/>
        <w:autoSpaceDN w:val="0"/>
        <w:ind w:left="426" w:hanging="426"/>
        <w:jc w:val="both"/>
        <w:rPr>
          <w:rFonts w:ascii="Courier New" w:hAnsi="Courier New" w:cs="Courier New"/>
          <w:b/>
          <w:sz w:val="16"/>
          <w:szCs w:val="16"/>
        </w:rPr>
      </w:pPr>
      <w:r>
        <w:rPr>
          <w:rFonts w:ascii="Courier New" w:hAnsi="Courier New" w:cs="Courier New"/>
          <w:b/>
          <w:sz w:val="16"/>
          <w:szCs w:val="16"/>
        </w:rPr>
        <w:t>Periodo di conservazione</w:t>
      </w:r>
    </w:p>
    <w:p w14:paraId="1E165AEF" w14:textId="77777777" w:rsidR="00B16ED0" w:rsidRDefault="00B16ED0" w:rsidP="00B16ED0">
      <w:pPr>
        <w:ind w:left="426"/>
        <w:jc w:val="both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I suoi dati sono conservati per un periodo non superiore a quello necessario per il perseguimento delle finalità sopra menzionate. A tal fine, anche mediante controlli periodici, viene verificata costantemente la stretta pertinenza, non eccedenza e indispensabilità dei dati rispetto al rapporto, alla prestazione o all'incarico in corso, da instaurare o cessati, anche con riferimento ai dati che Lei fornisce di propria iniziativa. I dati che, anche a seguito delle verifiche, risultano eccedenti o non pertinenti o non indispensabili non sono utilizzati, salvo che per l'eventuale conservazione, a norma di legge, dell'atto o del documento che li contiene.</w:t>
      </w:r>
    </w:p>
    <w:p w14:paraId="5AAB3BCE" w14:textId="77777777" w:rsidR="00B16ED0" w:rsidRPr="003A4EAD" w:rsidRDefault="00B16ED0" w:rsidP="003A4EAD">
      <w:pPr>
        <w:widowControl/>
        <w:numPr>
          <w:ilvl w:val="0"/>
          <w:numId w:val="6"/>
        </w:numPr>
        <w:tabs>
          <w:tab w:val="clear" w:pos="360"/>
          <w:tab w:val="num" w:pos="-709"/>
        </w:tabs>
        <w:suppressAutoHyphens/>
        <w:autoSpaceDN w:val="0"/>
        <w:ind w:left="426" w:hanging="426"/>
        <w:jc w:val="both"/>
        <w:rPr>
          <w:rFonts w:ascii="Courier New" w:hAnsi="Courier New" w:cs="Courier New"/>
          <w:b/>
          <w:sz w:val="16"/>
          <w:szCs w:val="16"/>
        </w:rPr>
      </w:pPr>
      <w:r>
        <w:rPr>
          <w:rFonts w:ascii="Courier New" w:hAnsi="Courier New" w:cs="Courier New"/>
          <w:b/>
          <w:sz w:val="16"/>
          <w:szCs w:val="16"/>
        </w:rPr>
        <w:t>I suoi diritti</w:t>
      </w:r>
    </w:p>
    <w:p w14:paraId="76224023" w14:textId="77777777" w:rsidR="00B16ED0" w:rsidRDefault="00B16ED0" w:rsidP="00B16ED0">
      <w:pPr>
        <w:ind w:left="426"/>
        <w:jc w:val="both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Nella sua qualità di interessato, Lei ha diritto:</w:t>
      </w:r>
    </w:p>
    <w:p w14:paraId="1B036F42" w14:textId="77777777" w:rsidR="00B16ED0" w:rsidRDefault="00B16ED0" w:rsidP="00B16ED0">
      <w:pPr>
        <w:pStyle w:val="Paragrafoelenco"/>
        <w:numPr>
          <w:ilvl w:val="0"/>
          <w:numId w:val="10"/>
        </w:numPr>
        <w:autoSpaceDN w:val="0"/>
        <w:spacing w:after="0" w:line="240" w:lineRule="auto"/>
        <w:jc w:val="both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di accesso ai dati personali;</w:t>
      </w:r>
    </w:p>
    <w:p w14:paraId="6DD00A38" w14:textId="77777777" w:rsidR="00B16ED0" w:rsidRDefault="00B16ED0" w:rsidP="00B16ED0">
      <w:pPr>
        <w:pStyle w:val="Paragrafoelenco"/>
        <w:numPr>
          <w:ilvl w:val="0"/>
          <w:numId w:val="10"/>
        </w:numPr>
        <w:autoSpaceDN w:val="0"/>
        <w:spacing w:after="0" w:line="240" w:lineRule="auto"/>
        <w:jc w:val="both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di ottenere la rettifica o la cancellazione degli stessi o la limitazione del trattamento che lo riguardano;</w:t>
      </w:r>
    </w:p>
    <w:p w14:paraId="6124FEFA" w14:textId="77777777" w:rsidR="00B16ED0" w:rsidRDefault="00B16ED0" w:rsidP="00B16ED0">
      <w:pPr>
        <w:pStyle w:val="Paragrafoelenco"/>
        <w:numPr>
          <w:ilvl w:val="0"/>
          <w:numId w:val="10"/>
        </w:numPr>
        <w:autoSpaceDN w:val="0"/>
        <w:spacing w:after="0" w:line="240" w:lineRule="auto"/>
        <w:jc w:val="both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di opporsi al trattamento;</w:t>
      </w:r>
    </w:p>
    <w:p w14:paraId="6356A7BE" w14:textId="77777777" w:rsidR="00B16ED0" w:rsidRDefault="00B16ED0" w:rsidP="00B16ED0">
      <w:pPr>
        <w:pStyle w:val="Paragrafoelenco"/>
        <w:numPr>
          <w:ilvl w:val="0"/>
          <w:numId w:val="10"/>
        </w:numPr>
        <w:autoSpaceDN w:val="0"/>
        <w:spacing w:after="0" w:line="240" w:lineRule="auto"/>
        <w:jc w:val="both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di proporre reclamo al Garante per la protezione dei dati personali.</w:t>
      </w:r>
    </w:p>
    <w:p w14:paraId="0E6E0595" w14:textId="77777777" w:rsidR="00B16ED0" w:rsidRDefault="00B16ED0" w:rsidP="003A4EAD">
      <w:pPr>
        <w:widowControl/>
        <w:numPr>
          <w:ilvl w:val="0"/>
          <w:numId w:val="6"/>
        </w:numPr>
        <w:tabs>
          <w:tab w:val="clear" w:pos="360"/>
          <w:tab w:val="num" w:pos="-709"/>
        </w:tabs>
        <w:suppressAutoHyphens/>
        <w:autoSpaceDN w:val="0"/>
        <w:ind w:left="426" w:hanging="426"/>
        <w:jc w:val="both"/>
        <w:rPr>
          <w:rFonts w:ascii="Courier New" w:hAnsi="Courier New" w:cs="Courier New"/>
          <w:b/>
          <w:sz w:val="16"/>
          <w:szCs w:val="16"/>
        </w:rPr>
      </w:pPr>
      <w:r>
        <w:rPr>
          <w:rFonts w:ascii="Courier New" w:hAnsi="Courier New" w:cs="Courier New"/>
          <w:b/>
          <w:sz w:val="16"/>
          <w:szCs w:val="16"/>
        </w:rPr>
        <w:t>Conferimento dei dati</w:t>
      </w:r>
    </w:p>
    <w:p w14:paraId="2DD8EBA3" w14:textId="77777777" w:rsidR="00B16ED0" w:rsidRDefault="00B16ED0" w:rsidP="00B16ED0">
      <w:pPr>
        <w:pStyle w:val="Paragrafoelenco1"/>
        <w:spacing w:after="0" w:line="240" w:lineRule="auto"/>
        <w:ind w:left="426"/>
        <w:jc w:val="both"/>
        <w:rPr>
          <w:rFonts w:ascii="Courier New" w:hAnsi="Courier New" w:cs="Courier New"/>
          <w:b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Il conferimento dei Suoi dati è facoltativo, ma necessario per le finalità sopra indicate. Il mancato conferimento comporterà l’impossibilità di concedere l’</w:t>
      </w:r>
      <w:r w:rsidR="003A4EAD">
        <w:rPr>
          <w:rFonts w:ascii="Courier New" w:hAnsi="Courier New" w:cs="Courier New"/>
          <w:sz w:val="16"/>
          <w:szCs w:val="16"/>
        </w:rPr>
        <w:t xml:space="preserve">ammissione a </w:t>
      </w:r>
      <w:r w:rsidR="003A4EAD" w:rsidRPr="00B16ED0">
        <w:rPr>
          <w:rFonts w:ascii="Courier New" w:hAnsi="Courier New" w:cs="Courier New"/>
          <w:sz w:val="16"/>
          <w:szCs w:val="16"/>
        </w:rPr>
        <w:t>sostenere l’esame per il conseguimento dell’abilitazione all’esercizio venatorio e i successivi adempimenti per il rilascio dell’</w:t>
      </w:r>
      <w:r w:rsidR="003A4EAD">
        <w:rPr>
          <w:rFonts w:ascii="Courier New" w:hAnsi="Courier New" w:cs="Courier New"/>
          <w:sz w:val="16"/>
          <w:szCs w:val="16"/>
        </w:rPr>
        <w:t xml:space="preserve">attestato di </w:t>
      </w:r>
      <w:r w:rsidR="003A4EAD" w:rsidRPr="00B16ED0">
        <w:rPr>
          <w:rFonts w:ascii="Courier New" w:hAnsi="Courier New" w:cs="Courier New"/>
          <w:sz w:val="16"/>
          <w:szCs w:val="16"/>
        </w:rPr>
        <w:t>abilitazione</w:t>
      </w:r>
      <w:r>
        <w:rPr>
          <w:rFonts w:ascii="Courier New" w:hAnsi="Courier New" w:cs="Courier New"/>
          <w:sz w:val="16"/>
          <w:szCs w:val="16"/>
        </w:rPr>
        <w:t>;</w:t>
      </w:r>
    </w:p>
    <w:p w14:paraId="75D4A321" w14:textId="77777777" w:rsidR="00B16ED0" w:rsidRDefault="00B16ED0" w:rsidP="00B16ED0">
      <w:pPr>
        <w:pStyle w:val="Standard"/>
        <w:jc w:val="center"/>
        <w:rPr>
          <w:sz w:val="12"/>
          <w:szCs w:val="12"/>
        </w:rPr>
      </w:pPr>
      <w:r>
        <w:rPr>
          <w:kern w:val="0"/>
          <w:sz w:val="12"/>
          <w:szCs w:val="12"/>
        </w:rPr>
        <w:br w:type="page"/>
      </w:r>
      <w:r w:rsidR="00000000">
        <w:lastRenderedPageBreak/>
        <w:pict w14:anchorId="29E3AA3C">
          <v:shape id="_x0000_i1026" type="#_x0000_t75" style="width:203.25pt;height:30.75pt" filled="t">
            <v:fill color2="black"/>
            <v:imagedata r:id="rId7" o:title=""/>
          </v:shape>
        </w:pict>
      </w:r>
    </w:p>
    <w:p w14:paraId="79831DCC" w14:textId="77777777" w:rsidR="00B16ED0" w:rsidRDefault="00B16ED0" w:rsidP="00B16ED0">
      <w:pPr>
        <w:pStyle w:val="Standard"/>
        <w:jc w:val="center"/>
        <w:rPr>
          <w:sz w:val="12"/>
          <w:szCs w:val="12"/>
        </w:rPr>
      </w:pPr>
    </w:p>
    <w:p w14:paraId="361B2235" w14:textId="77777777" w:rsidR="00B16ED0" w:rsidRDefault="00B16ED0" w:rsidP="00B16E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32"/>
          <w:szCs w:val="32"/>
        </w:rPr>
      </w:pPr>
      <w:r>
        <w:rPr>
          <w:sz w:val="32"/>
          <w:szCs w:val="32"/>
        </w:rPr>
        <w:t>Domanda di ammissione agli esami per l’Abilitazione all’esercizio venatorio</w:t>
      </w:r>
    </w:p>
    <w:p w14:paraId="49FC11E9" w14:textId="77777777" w:rsidR="00B16ED0" w:rsidRDefault="00B16ED0" w:rsidP="00B16ED0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i/>
          <w:sz w:val="16"/>
          <w:szCs w:val="16"/>
        </w:rPr>
      </w:pPr>
      <w:r>
        <w:rPr>
          <w:i/>
          <w:sz w:val="16"/>
          <w:szCs w:val="16"/>
        </w:rPr>
        <w:t>(art. 47, co. 1, L.R. 15 febbraio 1994, n. 8 e smi)</w:t>
      </w:r>
    </w:p>
    <w:p w14:paraId="6647FC7F" w14:textId="77777777" w:rsidR="00B16ED0" w:rsidRDefault="00B16ED0" w:rsidP="00B16ED0">
      <w:pPr>
        <w:pStyle w:val="Standard"/>
        <w:jc w:val="center"/>
        <w:rPr>
          <w:sz w:val="8"/>
          <w:szCs w:val="8"/>
        </w:rPr>
      </w:pPr>
    </w:p>
    <w:p w14:paraId="72AE80B4" w14:textId="77777777" w:rsidR="00B16ED0" w:rsidRDefault="00B16ED0" w:rsidP="00B16ED0">
      <w:pPr>
        <w:spacing w:after="251" w:line="252" w:lineRule="auto"/>
        <w:ind w:left="93"/>
        <w:jc w:val="center"/>
        <w:rPr>
          <w:sz w:val="24"/>
          <w:szCs w:val="24"/>
        </w:rPr>
      </w:pPr>
      <w:r>
        <w:rPr>
          <w:b/>
          <w:sz w:val="40"/>
          <w:u w:val="single" w:color="000000"/>
        </w:rPr>
        <w:t>IMPORTANTE</w:t>
      </w:r>
    </w:p>
    <w:p w14:paraId="2B8C812A" w14:textId="77777777" w:rsidR="00B16ED0" w:rsidRDefault="00B16ED0" w:rsidP="00B16ED0">
      <w:pPr>
        <w:spacing w:line="252" w:lineRule="auto"/>
        <w:ind w:left="59"/>
        <w:jc w:val="center"/>
      </w:pPr>
      <w:r>
        <w:rPr>
          <w:b/>
          <w:sz w:val="18"/>
          <w:u w:val="single" w:color="000000"/>
        </w:rPr>
        <w:t>Di seguito gli indirizzi delle</w:t>
      </w:r>
      <w:r>
        <w:rPr>
          <w:b/>
          <w:sz w:val="18"/>
        </w:rPr>
        <w:t xml:space="preserve"> </w:t>
      </w:r>
    </w:p>
    <w:p w14:paraId="4843E0D4" w14:textId="77777777" w:rsidR="00B16ED0" w:rsidRDefault="00B16ED0" w:rsidP="00B16ED0">
      <w:pPr>
        <w:spacing w:line="252" w:lineRule="auto"/>
        <w:ind w:left="55"/>
        <w:jc w:val="center"/>
      </w:pPr>
      <w:r>
        <w:rPr>
          <w:b/>
          <w:sz w:val="16"/>
          <w:u w:val="single" w:color="000000"/>
        </w:rPr>
        <w:t>STRUTTURE TERRITORIALI DELLA REGIONE EMILIA ROMAGNA PRESSO LE QUALI È POSSIBILE PRESENTARE ISTANZA</w:t>
      </w:r>
    </w:p>
    <w:p w14:paraId="6F15042C" w14:textId="55256AAC" w:rsidR="00B16ED0" w:rsidRPr="00D604D4" w:rsidRDefault="00B16ED0" w:rsidP="00D604D4"/>
    <w:p w14:paraId="144E000D" w14:textId="2FC875E8" w:rsidR="00B16ED0" w:rsidRPr="009C47C3" w:rsidRDefault="005B0245" w:rsidP="00D604D4">
      <w:pPr>
        <w:rPr>
          <w:b/>
        </w:rPr>
      </w:pPr>
      <w:r w:rsidRPr="009C47C3">
        <w:rPr>
          <w:b/>
        </w:rPr>
        <w:t>Se</w:t>
      </w:r>
      <w:r w:rsidR="0053348D">
        <w:rPr>
          <w:b/>
        </w:rPr>
        <w:t>rvizio Territoriale</w:t>
      </w:r>
      <w:r w:rsidRPr="009C47C3">
        <w:rPr>
          <w:b/>
        </w:rPr>
        <w:t xml:space="preserve"> </w:t>
      </w:r>
      <w:r w:rsidR="00B16ED0" w:rsidRPr="009C47C3">
        <w:rPr>
          <w:b/>
        </w:rPr>
        <w:t>agricoltura, caccia e pesca di Bologna</w:t>
      </w:r>
    </w:p>
    <w:p w14:paraId="0F64B423" w14:textId="77777777" w:rsidR="00B16ED0" w:rsidRPr="009C47C3" w:rsidRDefault="00B16ED0" w:rsidP="00D604D4">
      <w:r w:rsidRPr="009C47C3">
        <w:t>Viale Silvani, 6 – 40122 Bologna</w:t>
      </w:r>
    </w:p>
    <w:p w14:paraId="5BD8F2E0" w14:textId="2F44FEB3" w:rsidR="005E7CFB" w:rsidRPr="009C47C3" w:rsidRDefault="00E47604" w:rsidP="00D604D4">
      <w:r w:rsidRPr="009C47C3">
        <w:t xml:space="preserve">Referenti: tel. </w:t>
      </w:r>
      <w:r w:rsidR="005E7CFB" w:rsidRPr="009C47C3">
        <w:t xml:space="preserve">051 </w:t>
      </w:r>
      <w:r w:rsidR="00C81E3C" w:rsidRPr="009C47C3">
        <w:rPr>
          <w:color w:val="000000"/>
          <w:lang w:eastAsia="it-IT"/>
        </w:rPr>
        <w:t>527</w:t>
      </w:r>
      <w:r w:rsidRPr="009C47C3">
        <w:rPr>
          <w:color w:val="000000"/>
          <w:lang w:eastAsia="it-IT"/>
        </w:rPr>
        <w:t xml:space="preserve"> </w:t>
      </w:r>
      <w:r w:rsidR="00C81E3C" w:rsidRPr="009C47C3">
        <w:rPr>
          <w:color w:val="000000"/>
          <w:lang w:eastAsia="it-IT"/>
        </w:rPr>
        <w:t>8891</w:t>
      </w:r>
      <w:r w:rsidRPr="009C47C3">
        <w:rPr>
          <w:color w:val="000000"/>
          <w:lang w:eastAsia="it-IT"/>
        </w:rPr>
        <w:t xml:space="preserve"> – </w:t>
      </w:r>
      <w:r w:rsidR="00C81E3C" w:rsidRPr="009C47C3">
        <w:rPr>
          <w:color w:val="000000"/>
          <w:lang w:eastAsia="it-IT"/>
        </w:rPr>
        <w:t>527</w:t>
      </w:r>
      <w:r w:rsidRPr="009C47C3">
        <w:rPr>
          <w:color w:val="000000"/>
          <w:lang w:eastAsia="it-IT"/>
        </w:rPr>
        <w:t xml:space="preserve"> </w:t>
      </w:r>
      <w:r w:rsidR="00C81E3C" w:rsidRPr="009C47C3">
        <w:rPr>
          <w:color w:val="000000"/>
          <w:lang w:eastAsia="it-IT"/>
        </w:rPr>
        <w:t>8898</w:t>
      </w:r>
    </w:p>
    <w:p w14:paraId="58C4A194" w14:textId="2CEA6EEA" w:rsidR="00B16ED0" w:rsidRPr="009C47C3" w:rsidRDefault="005E7CFB" w:rsidP="00D604D4">
      <w:r w:rsidRPr="009C47C3">
        <w:t xml:space="preserve">e-mail: stacp.bo.fauna@regione.emilia-romagna.it - </w:t>
      </w:r>
      <w:r w:rsidR="00B16ED0" w:rsidRPr="009C47C3">
        <w:t>PEC: stacp.bo@postacert.regione.emilia-romagna.it</w:t>
      </w:r>
    </w:p>
    <w:p w14:paraId="0A779850" w14:textId="3F2A4EFF" w:rsidR="00B16ED0" w:rsidRPr="009C47C3" w:rsidRDefault="00B16ED0" w:rsidP="00D604D4"/>
    <w:p w14:paraId="291AFDF8" w14:textId="3AA27C8A" w:rsidR="00B16ED0" w:rsidRPr="009C47C3" w:rsidRDefault="0053348D" w:rsidP="00D604D4">
      <w:pPr>
        <w:rPr>
          <w:b/>
        </w:rPr>
      </w:pPr>
      <w:r w:rsidRPr="009C47C3">
        <w:rPr>
          <w:b/>
        </w:rPr>
        <w:t>Se</w:t>
      </w:r>
      <w:r>
        <w:rPr>
          <w:b/>
        </w:rPr>
        <w:t>rvizio Territoriale</w:t>
      </w:r>
      <w:r w:rsidR="005B0245" w:rsidRPr="009C47C3">
        <w:rPr>
          <w:b/>
        </w:rPr>
        <w:t xml:space="preserve"> </w:t>
      </w:r>
      <w:r w:rsidR="00B16ED0" w:rsidRPr="009C47C3">
        <w:rPr>
          <w:b/>
        </w:rPr>
        <w:t>agricoltura, caccia e pesca di Ferrara</w:t>
      </w:r>
    </w:p>
    <w:p w14:paraId="0B8DE2D2" w14:textId="585ADC03" w:rsidR="00B16ED0" w:rsidRPr="009C47C3" w:rsidRDefault="00B16ED0" w:rsidP="00D604D4">
      <w:r w:rsidRPr="009C47C3">
        <w:t>Viale Cavour, 143 – 4412</w:t>
      </w:r>
      <w:r w:rsidR="007E67C4">
        <w:t>1</w:t>
      </w:r>
      <w:r w:rsidRPr="009C47C3">
        <w:t xml:space="preserve"> Ferrara</w:t>
      </w:r>
      <w:r w:rsidR="00E02DFA" w:rsidRPr="009C47C3">
        <w:t xml:space="preserve"> - Fax 051 4689682</w:t>
      </w:r>
    </w:p>
    <w:p w14:paraId="5D434FF4" w14:textId="45A8D426" w:rsidR="00B16ED0" w:rsidRPr="009C47C3" w:rsidRDefault="00E02DFA" w:rsidP="00D604D4">
      <w:r w:rsidRPr="009C47C3">
        <w:t xml:space="preserve">Referenti: tel. </w:t>
      </w:r>
      <w:r w:rsidR="00B16ED0" w:rsidRPr="009C47C3">
        <w:t xml:space="preserve">0532 </w:t>
      </w:r>
      <w:r w:rsidRPr="009C47C3">
        <w:t>909805 - 909834</w:t>
      </w:r>
    </w:p>
    <w:p w14:paraId="7A5F3049" w14:textId="77777777" w:rsidR="00B16ED0" w:rsidRPr="009C47C3" w:rsidRDefault="00B16ED0" w:rsidP="00D604D4">
      <w:r w:rsidRPr="009C47C3">
        <w:t>e-mail: stacp.fe@regione.emilia-romagna.it - PEC: stacp.fe@postacert.regione.emilia-romagna.it</w:t>
      </w:r>
    </w:p>
    <w:p w14:paraId="30CC48E5" w14:textId="6D3902B8" w:rsidR="00B16ED0" w:rsidRPr="009C47C3" w:rsidRDefault="00B16ED0" w:rsidP="00D604D4"/>
    <w:p w14:paraId="28155415" w14:textId="528B5479" w:rsidR="00B16ED0" w:rsidRPr="009C47C3" w:rsidRDefault="00B16ED0" w:rsidP="00D604D4">
      <w:pPr>
        <w:rPr>
          <w:b/>
        </w:rPr>
      </w:pPr>
      <w:r w:rsidRPr="009C47C3">
        <w:rPr>
          <w:b/>
        </w:rPr>
        <w:t>Se</w:t>
      </w:r>
      <w:r w:rsidR="003647FF">
        <w:rPr>
          <w:b/>
        </w:rPr>
        <w:t>ttore</w:t>
      </w:r>
      <w:r w:rsidRPr="009C47C3">
        <w:rPr>
          <w:b/>
        </w:rPr>
        <w:t xml:space="preserve"> agricoltura, caccia e pesca di Forlì - Cesena</w:t>
      </w:r>
    </w:p>
    <w:p w14:paraId="554769C4" w14:textId="53135172" w:rsidR="00B16ED0" w:rsidRPr="009C47C3" w:rsidRDefault="00B16ED0" w:rsidP="00D604D4">
      <w:r w:rsidRPr="009C47C3">
        <w:t xml:space="preserve">Piazza </w:t>
      </w:r>
      <w:r w:rsidR="005B0245">
        <w:t xml:space="preserve">G.B. </w:t>
      </w:r>
      <w:r w:rsidRPr="009C47C3">
        <w:t>Morgagni, 2 – 47121 Forlì</w:t>
      </w:r>
    </w:p>
    <w:p w14:paraId="2FB4D550" w14:textId="31677A4F" w:rsidR="00E47604" w:rsidRPr="009C47C3" w:rsidRDefault="00E47604" w:rsidP="00D604D4">
      <w:r w:rsidRPr="009C47C3">
        <w:t xml:space="preserve">Referenti: tel. 0543 </w:t>
      </w:r>
      <w:r w:rsidR="0019404E">
        <w:t>454664</w:t>
      </w:r>
    </w:p>
    <w:p w14:paraId="453A7D98" w14:textId="77777777" w:rsidR="00B16ED0" w:rsidRPr="009C47C3" w:rsidRDefault="00B16ED0" w:rsidP="00D604D4">
      <w:r w:rsidRPr="009C47C3">
        <w:t>e-mail: stacp.fc@regione.emilia-romagna.it - PEC: stacp.fc@postacert.regione.emilia-romagna.it</w:t>
      </w:r>
    </w:p>
    <w:p w14:paraId="6FF11764" w14:textId="034E4851" w:rsidR="00B16ED0" w:rsidRPr="009C47C3" w:rsidRDefault="00B16ED0" w:rsidP="00D604D4"/>
    <w:p w14:paraId="0F1B5C1B" w14:textId="73AC0793" w:rsidR="00B16ED0" w:rsidRPr="009C47C3" w:rsidRDefault="0053348D" w:rsidP="00D604D4">
      <w:pPr>
        <w:rPr>
          <w:b/>
        </w:rPr>
      </w:pPr>
      <w:r w:rsidRPr="009C47C3">
        <w:rPr>
          <w:b/>
        </w:rPr>
        <w:t>Se</w:t>
      </w:r>
      <w:r>
        <w:rPr>
          <w:b/>
        </w:rPr>
        <w:t>rvizio Territoriale</w:t>
      </w:r>
      <w:r w:rsidR="005B0245" w:rsidRPr="009C47C3">
        <w:rPr>
          <w:b/>
        </w:rPr>
        <w:t xml:space="preserve"> </w:t>
      </w:r>
      <w:r w:rsidR="00B16ED0" w:rsidRPr="009C47C3">
        <w:rPr>
          <w:b/>
        </w:rPr>
        <w:t>agricoltura, caccia e pesca di Modena</w:t>
      </w:r>
    </w:p>
    <w:p w14:paraId="27A92631" w14:textId="77777777" w:rsidR="00B16ED0" w:rsidRPr="009C47C3" w:rsidRDefault="00B16ED0" w:rsidP="00D604D4">
      <w:r w:rsidRPr="009C47C3">
        <w:t>Via Scaglia Est, 15 – 41126 Modena</w:t>
      </w:r>
    </w:p>
    <w:p w14:paraId="1F2AE9FD" w14:textId="0E1D86A5" w:rsidR="00B16ED0" w:rsidRPr="009C47C3" w:rsidRDefault="00A311E1" w:rsidP="00D604D4">
      <w:bookmarkStart w:id="3" w:name="_Hlk527981362"/>
      <w:r w:rsidRPr="009C47C3">
        <w:t>Referenti: tel.</w:t>
      </w:r>
      <w:r w:rsidR="00B16ED0" w:rsidRPr="009C47C3">
        <w:t xml:space="preserve"> 059 20</w:t>
      </w:r>
      <w:r w:rsidRPr="009C47C3">
        <w:t>07</w:t>
      </w:r>
      <w:r w:rsidR="00F42D02" w:rsidRPr="009C47C3">
        <w:t>1</w:t>
      </w:r>
      <w:r w:rsidRPr="009C47C3">
        <w:t>3 - 2007</w:t>
      </w:r>
      <w:r w:rsidR="00B34713" w:rsidRPr="009C47C3">
        <w:t>21</w:t>
      </w:r>
    </w:p>
    <w:bookmarkEnd w:id="3"/>
    <w:p w14:paraId="4C5F4DA0" w14:textId="77777777" w:rsidR="00B16ED0" w:rsidRPr="009C47C3" w:rsidRDefault="00B16ED0" w:rsidP="00D604D4">
      <w:r w:rsidRPr="009C47C3">
        <w:t>e-mail: stacp.mo@regione.emilia-romagna.it - PEC: stacp.mo@postacert.regione.emilia-romagna.it</w:t>
      </w:r>
    </w:p>
    <w:p w14:paraId="7F31CE3C" w14:textId="108CC42A" w:rsidR="00B16ED0" w:rsidRPr="009C47C3" w:rsidRDefault="00B16ED0" w:rsidP="00D604D4"/>
    <w:p w14:paraId="34C1CF34" w14:textId="346969F9" w:rsidR="00B16ED0" w:rsidRPr="009C47C3" w:rsidRDefault="0053348D" w:rsidP="00D604D4">
      <w:pPr>
        <w:rPr>
          <w:b/>
        </w:rPr>
      </w:pPr>
      <w:r w:rsidRPr="009C47C3">
        <w:rPr>
          <w:b/>
        </w:rPr>
        <w:t>Se</w:t>
      </w:r>
      <w:r>
        <w:rPr>
          <w:b/>
        </w:rPr>
        <w:t>rvizio Territoriale</w:t>
      </w:r>
      <w:r w:rsidR="005B0245" w:rsidRPr="009C47C3">
        <w:rPr>
          <w:b/>
        </w:rPr>
        <w:t xml:space="preserve"> </w:t>
      </w:r>
      <w:r w:rsidR="00B16ED0" w:rsidRPr="009C47C3">
        <w:rPr>
          <w:b/>
        </w:rPr>
        <w:t>agricoltura, caccia e pesca di Parma</w:t>
      </w:r>
    </w:p>
    <w:p w14:paraId="17919AD4" w14:textId="77777777" w:rsidR="00BB7A2A" w:rsidRPr="008645FD" w:rsidRDefault="00BB7A2A" w:rsidP="00BB7A2A">
      <w:pPr>
        <w:ind w:left="-5"/>
      </w:pPr>
      <w:r>
        <w:t>Strada dei Mercati, 9/B</w:t>
      </w:r>
      <w:r w:rsidRPr="008645FD">
        <w:t xml:space="preserve"> – 4312</w:t>
      </w:r>
      <w:r>
        <w:t>6</w:t>
      </w:r>
      <w:r w:rsidRPr="008645FD">
        <w:t xml:space="preserve"> Parma</w:t>
      </w:r>
    </w:p>
    <w:p w14:paraId="75F067BD" w14:textId="760275FA" w:rsidR="00B16ED0" w:rsidRPr="009C47C3" w:rsidRDefault="00F42D02" w:rsidP="00D604D4">
      <w:r w:rsidRPr="009C47C3">
        <w:t>Referenti: t</w:t>
      </w:r>
      <w:r w:rsidR="00B16ED0" w:rsidRPr="009C47C3">
        <w:t xml:space="preserve">el. </w:t>
      </w:r>
      <w:r w:rsidRPr="009C47C3">
        <w:t>0521 531048 - 531035</w:t>
      </w:r>
    </w:p>
    <w:p w14:paraId="22C8BC84" w14:textId="77777777" w:rsidR="00B16ED0" w:rsidRPr="009C47C3" w:rsidRDefault="00B16ED0" w:rsidP="00D604D4">
      <w:r w:rsidRPr="009C47C3">
        <w:t>e-mail: stacp.pr@regione.emilia-romagna.it - PEC: stacp.pr@postacert.regione.emilia-romagna.it</w:t>
      </w:r>
    </w:p>
    <w:p w14:paraId="09F4DB5D" w14:textId="70D0AD14" w:rsidR="00B16ED0" w:rsidRPr="009C47C3" w:rsidRDefault="00B16ED0" w:rsidP="00D604D4"/>
    <w:p w14:paraId="1190363C" w14:textId="77777777" w:rsidR="00B16ED0" w:rsidRPr="009C47C3" w:rsidRDefault="00B16ED0" w:rsidP="00D604D4">
      <w:pPr>
        <w:rPr>
          <w:b/>
        </w:rPr>
      </w:pPr>
      <w:r w:rsidRPr="009C47C3">
        <w:rPr>
          <w:b/>
        </w:rPr>
        <w:t>Servizio Territoriale agricoltura, caccia e pesca di Piacenza</w:t>
      </w:r>
    </w:p>
    <w:p w14:paraId="683827E5" w14:textId="77777777" w:rsidR="00AC03BF" w:rsidRPr="009C47C3" w:rsidRDefault="00AC03BF" w:rsidP="00AC03BF">
      <w:pPr>
        <w:ind w:left="-5"/>
      </w:pPr>
      <w:r w:rsidRPr="009C47C3">
        <w:t>Corso Garibaldi, 50 – 29121 Piacenza - Fax 051 4689685</w:t>
      </w:r>
    </w:p>
    <w:p w14:paraId="4D5F6012" w14:textId="77777777" w:rsidR="00AC03BF" w:rsidRPr="009C47C3" w:rsidRDefault="00AC03BF" w:rsidP="00AC03BF">
      <w:pPr>
        <w:ind w:left="-5"/>
      </w:pPr>
      <w:r w:rsidRPr="009C47C3">
        <w:t>Referenti: tel. 0523 399612</w:t>
      </w:r>
    </w:p>
    <w:p w14:paraId="154829A9" w14:textId="77777777" w:rsidR="00B16ED0" w:rsidRPr="009C47C3" w:rsidRDefault="00B16ED0" w:rsidP="00D604D4">
      <w:r w:rsidRPr="009C47C3">
        <w:t>e-mail: stacp.pc@regione.emilia-romagna.it - PEC: stacp.pc@postacert.regione.emilia-romagna.it</w:t>
      </w:r>
    </w:p>
    <w:p w14:paraId="0C72E2F5" w14:textId="24B9391C" w:rsidR="00B16ED0" w:rsidRPr="009C47C3" w:rsidRDefault="00B16ED0" w:rsidP="00D604D4"/>
    <w:p w14:paraId="2E798B13" w14:textId="3D2F5B4B" w:rsidR="00B16ED0" w:rsidRPr="009C47C3" w:rsidRDefault="0053348D" w:rsidP="00D604D4">
      <w:pPr>
        <w:rPr>
          <w:b/>
        </w:rPr>
      </w:pPr>
      <w:r w:rsidRPr="009C47C3">
        <w:rPr>
          <w:b/>
        </w:rPr>
        <w:t>Se</w:t>
      </w:r>
      <w:r>
        <w:rPr>
          <w:b/>
        </w:rPr>
        <w:t>rvizio Territoriale</w:t>
      </w:r>
      <w:r w:rsidR="005B0245" w:rsidRPr="009C47C3">
        <w:rPr>
          <w:b/>
        </w:rPr>
        <w:t xml:space="preserve"> </w:t>
      </w:r>
      <w:r w:rsidR="00B16ED0" w:rsidRPr="009C47C3">
        <w:rPr>
          <w:b/>
        </w:rPr>
        <w:t>agricoltura, caccia e pesca di Ravenna</w:t>
      </w:r>
    </w:p>
    <w:p w14:paraId="07D928FA" w14:textId="77777777" w:rsidR="00B16ED0" w:rsidRPr="009C47C3" w:rsidRDefault="00B16ED0" w:rsidP="00D604D4">
      <w:r w:rsidRPr="009C47C3">
        <w:t>Viale della Lirica, 21 – 48124 Ravenna</w:t>
      </w:r>
    </w:p>
    <w:p w14:paraId="7B7ABE9A" w14:textId="77777777" w:rsidR="00A311E1" w:rsidRPr="009C47C3" w:rsidRDefault="00A311E1" w:rsidP="00A311E1">
      <w:pPr>
        <w:ind w:left="-5"/>
      </w:pPr>
      <w:r w:rsidRPr="009C47C3">
        <w:t>Referenti: Giovanni Mazzolani tel. 0544 280518 – e-mail: giovanni.mazzolani@regione.emilia-romagna.it</w:t>
      </w:r>
    </w:p>
    <w:p w14:paraId="2EEF1534" w14:textId="77777777" w:rsidR="00A311E1" w:rsidRPr="009C47C3" w:rsidRDefault="00A311E1" w:rsidP="00A311E1">
      <w:pPr>
        <w:ind w:left="851" w:hanging="856"/>
      </w:pPr>
      <w:r w:rsidRPr="009C47C3">
        <w:tab/>
        <w:t>Rossella Rosetti tel. 0544 280530 – e-mail: rossella.rosetti@regione.emilia-romagna.it</w:t>
      </w:r>
    </w:p>
    <w:p w14:paraId="45A97BD9" w14:textId="77777777" w:rsidR="00B16ED0" w:rsidRPr="009C47C3" w:rsidRDefault="00B16ED0" w:rsidP="00D604D4">
      <w:r w:rsidRPr="009C47C3">
        <w:t>e-mail: stacp.ra@regione.emilia-romagna.it - PEC: stacp.ra@postacert.regione.emilia-romagna.it</w:t>
      </w:r>
    </w:p>
    <w:p w14:paraId="1200FC97" w14:textId="1A21FB7A" w:rsidR="00B16ED0" w:rsidRPr="009C47C3" w:rsidRDefault="00B16ED0" w:rsidP="00D604D4"/>
    <w:p w14:paraId="4AE6EEA4" w14:textId="6A531A47" w:rsidR="00B16ED0" w:rsidRPr="009C47C3" w:rsidRDefault="0053348D" w:rsidP="00D604D4">
      <w:pPr>
        <w:rPr>
          <w:b/>
        </w:rPr>
      </w:pPr>
      <w:r w:rsidRPr="009C47C3">
        <w:rPr>
          <w:b/>
        </w:rPr>
        <w:t>Se</w:t>
      </w:r>
      <w:r>
        <w:rPr>
          <w:b/>
        </w:rPr>
        <w:t>rvizio Territoriale</w:t>
      </w:r>
      <w:r w:rsidR="005B0245" w:rsidRPr="009C47C3">
        <w:rPr>
          <w:b/>
        </w:rPr>
        <w:t xml:space="preserve"> </w:t>
      </w:r>
      <w:r w:rsidR="00B16ED0" w:rsidRPr="009C47C3">
        <w:rPr>
          <w:b/>
        </w:rPr>
        <w:t>agricoltura, caccia e pesca di Reggio Emilia</w:t>
      </w:r>
    </w:p>
    <w:p w14:paraId="185DF5DA" w14:textId="015470FA" w:rsidR="00B16ED0" w:rsidRPr="009C47C3" w:rsidRDefault="00B16ED0" w:rsidP="00D604D4">
      <w:r w:rsidRPr="009C47C3">
        <w:t>Via Gualerzi, 38-40 – 42124 loc. Mancasale (RE)</w:t>
      </w:r>
    </w:p>
    <w:p w14:paraId="301853B1" w14:textId="1D8B7C7A" w:rsidR="00D604D4" w:rsidRPr="009C47C3" w:rsidRDefault="00D604D4" w:rsidP="00D604D4">
      <w:pPr>
        <w:tabs>
          <w:tab w:val="left" w:pos="1134"/>
        </w:tabs>
      </w:pPr>
      <w:r w:rsidRPr="009C47C3">
        <w:t>Referenti: Graziella Candiani tel 0522 444664</w:t>
      </w:r>
    </w:p>
    <w:p w14:paraId="03F0DBFE" w14:textId="77777777" w:rsidR="00B16ED0" w:rsidRPr="009C47C3" w:rsidRDefault="00B16ED0" w:rsidP="00D604D4">
      <w:r w:rsidRPr="009C47C3">
        <w:t>e-mail: stacp.re@regione.emilia-romagna.it - PEC: stacp.re@postacert.regione.emilia-romagna.it</w:t>
      </w:r>
    </w:p>
    <w:p w14:paraId="4A345692" w14:textId="27CA6218" w:rsidR="00B16ED0" w:rsidRPr="009C47C3" w:rsidRDefault="00B16ED0" w:rsidP="00D604D4"/>
    <w:p w14:paraId="54E9FAD3" w14:textId="2FFDD6F2" w:rsidR="00B16ED0" w:rsidRPr="009C47C3" w:rsidRDefault="0053348D" w:rsidP="00D604D4">
      <w:pPr>
        <w:rPr>
          <w:b/>
        </w:rPr>
      </w:pPr>
      <w:r w:rsidRPr="009C47C3">
        <w:rPr>
          <w:b/>
        </w:rPr>
        <w:t>Se</w:t>
      </w:r>
      <w:r>
        <w:rPr>
          <w:b/>
        </w:rPr>
        <w:t>rvizio Territoriale</w:t>
      </w:r>
      <w:r w:rsidRPr="009C47C3">
        <w:rPr>
          <w:b/>
        </w:rPr>
        <w:t xml:space="preserve"> </w:t>
      </w:r>
      <w:r w:rsidR="00B16ED0" w:rsidRPr="009C47C3">
        <w:rPr>
          <w:b/>
        </w:rPr>
        <w:t>agricoltura, caccia e pesca di Rimini</w:t>
      </w:r>
    </w:p>
    <w:p w14:paraId="2F485E0D" w14:textId="71570412" w:rsidR="00B16ED0" w:rsidRPr="009C47C3" w:rsidRDefault="00B16ED0" w:rsidP="00D604D4">
      <w:r w:rsidRPr="009C47C3">
        <w:t>Via Dario Campana, 64 – 47922 Rimini</w:t>
      </w:r>
      <w:r w:rsidR="00D604D4" w:rsidRPr="009C47C3">
        <w:t xml:space="preserve"> – Fax 051 4689631</w:t>
      </w:r>
    </w:p>
    <w:p w14:paraId="064CD3B2" w14:textId="5787AC78" w:rsidR="00B16ED0" w:rsidRPr="009C47C3" w:rsidRDefault="00D604D4" w:rsidP="00D604D4">
      <w:r w:rsidRPr="009C47C3">
        <w:t>Referenti: tel. 0541 794727</w:t>
      </w:r>
    </w:p>
    <w:p w14:paraId="4C620544" w14:textId="77777777" w:rsidR="00B16ED0" w:rsidRPr="00D604D4" w:rsidRDefault="00B16ED0" w:rsidP="00D604D4">
      <w:r w:rsidRPr="009C47C3">
        <w:t>e-mail: stacp.rn@regione.emilia-romagna.it - PEC: stacp.rn@postacert.regione.emilia-romagna.it</w:t>
      </w:r>
    </w:p>
    <w:p w14:paraId="6770E4FB" w14:textId="77777777" w:rsidR="0091470D" w:rsidRPr="00D604D4" w:rsidRDefault="0091470D" w:rsidP="00D604D4">
      <w:pPr>
        <w:jc w:val="both"/>
      </w:pPr>
    </w:p>
    <w:sectPr w:rsidR="0091470D" w:rsidRPr="00D604D4">
      <w:footnotePr>
        <w:pos w:val="beneathText"/>
      </w:footnotePr>
      <w:pgSz w:w="11905" w:h="16837"/>
      <w:pgMar w:top="567" w:right="567" w:bottom="851" w:left="56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E30A01E" w14:textId="77777777" w:rsidR="00852893" w:rsidRDefault="00852893">
      <w:r>
        <w:separator/>
      </w:r>
    </w:p>
  </w:endnote>
  <w:endnote w:type="continuationSeparator" w:id="0">
    <w:p w14:paraId="2DAB7E25" w14:textId="77777777" w:rsidR="00852893" w:rsidRDefault="008528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mmonBullets">
    <w:charset w:val="02"/>
    <w:family w:val="swiss"/>
    <w:pitch w:val="variable"/>
    <w:sig w:usb0="00000000" w:usb1="10000000" w:usb2="00000000" w:usb3="00000000" w:csb0="80000000" w:csb1="00000000"/>
  </w:font>
  <w:font w:name="Times LT">
    <w:charset w:val="00"/>
    <w:family w:val="auto"/>
    <w:pitch w:val="variable"/>
  </w:font>
  <w:font w:name="StarSymbol">
    <w:altName w:val="Arial Unicode MS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ont413">
    <w:altName w:val="Calibri"/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4C23DC" w14:textId="77777777" w:rsidR="0091470D" w:rsidRPr="00F3683B" w:rsidRDefault="00F3683B" w:rsidP="00F3683B">
    <w:pPr>
      <w:pStyle w:val="Pidipagina"/>
      <w:jc w:val="center"/>
    </w:pPr>
    <w:r>
      <w:rPr>
        <w:rStyle w:val="Numeropagina"/>
      </w:rPr>
      <w:fldChar w:fldCharType="begin"/>
    </w:r>
    <w:r>
      <w:rPr>
        <w:rStyle w:val="Numeropagina"/>
      </w:rPr>
      <w:instrText xml:space="preserve"> PAGE </w:instrText>
    </w:r>
    <w:r>
      <w:rPr>
        <w:rStyle w:val="Numeropagina"/>
      </w:rPr>
      <w:fldChar w:fldCharType="separate"/>
    </w:r>
    <w:r w:rsidR="00A72979">
      <w:rPr>
        <w:rStyle w:val="Numeropagina"/>
        <w:noProof/>
      </w:rPr>
      <w:t>1</w:t>
    </w:r>
    <w:r>
      <w:rPr>
        <w:rStyle w:val="Numeropagina"/>
      </w:rPr>
      <w:fldChar w:fldCharType="end"/>
    </w:r>
    <w:r>
      <w:rPr>
        <w:rStyle w:val="Numeropagina"/>
        <w:sz w:val="24"/>
        <w:szCs w:val="24"/>
      </w:rPr>
      <w:t>/</w:t>
    </w:r>
    <w:r>
      <w:rPr>
        <w:rStyle w:val="Numeropagina"/>
      </w:rPr>
      <w:fldChar w:fldCharType="begin"/>
    </w:r>
    <w:r>
      <w:rPr>
        <w:rStyle w:val="Numeropagina"/>
      </w:rPr>
      <w:instrText xml:space="preserve"> NUMPAGES </w:instrText>
    </w:r>
    <w:r>
      <w:rPr>
        <w:rStyle w:val="Numeropagina"/>
      </w:rPr>
      <w:fldChar w:fldCharType="separate"/>
    </w:r>
    <w:r w:rsidR="00A72979">
      <w:rPr>
        <w:rStyle w:val="Numeropagina"/>
        <w:noProof/>
      </w:rPr>
      <w:t>2</w:t>
    </w:r>
    <w:r>
      <w:rPr>
        <w:rStyle w:val="Numeropagina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6060C18" w14:textId="77777777" w:rsidR="00852893" w:rsidRDefault="00852893">
      <w:r>
        <w:separator/>
      </w:r>
    </w:p>
  </w:footnote>
  <w:footnote w:type="continuationSeparator" w:id="0">
    <w:p w14:paraId="5A632A6D" w14:textId="77777777" w:rsidR="00852893" w:rsidRDefault="008528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  <w:sz w:val="16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numFmt w:val="bullet"/>
      <w:lvlText w:val="-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" w15:restartNumberingAfterBreak="0">
    <w:nsid w:val="00000004"/>
    <w:multiLevelType w:val="singleLevel"/>
    <w:tmpl w:val="00000004"/>
    <w:name w:val="WW8Num5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</w:lvl>
  </w:abstractNum>
  <w:abstractNum w:abstractNumId="4" w15:restartNumberingAfterBreak="0">
    <w:nsid w:val="00000005"/>
    <w:multiLevelType w:val="multilevel"/>
    <w:tmpl w:val="00000005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Titolo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Titolo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Titolo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Titolo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Titolo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Titolo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5D5970DF"/>
    <w:multiLevelType w:val="hybridMultilevel"/>
    <w:tmpl w:val="B1463BE2"/>
    <w:lvl w:ilvl="0" w:tplc="04100017">
      <w:start w:val="1"/>
      <w:numFmt w:val="lowerLetter"/>
      <w:lvlText w:val="%1)"/>
      <w:lvlJc w:val="left"/>
      <w:pPr>
        <w:ind w:left="1146" w:hanging="360"/>
      </w:pPr>
    </w:lvl>
    <w:lvl w:ilvl="1" w:tplc="04100019" w:tentative="1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6EB01897"/>
    <w:multiLevelType w:val="hybridMultilevel"/>
    <w:tmpl w:val="B1185BE0"/>
    <w:lvl w:ilvl="0" w:tplc="31D40A9E">
      <w:start w:val="1"/>
      <w:numFmt w:val="decimal"/>
      <w:lvlText w:val="(%1)"/>
      <w:lvlJc w:val="left"/>
      <w:pPr>
        <w:ind w:left="720" w:hanging="360"/>
      </w:pPr>
      <w:rPr>
        <w:rFonts w:hint="default"/>
        <w:b/>
        <w:i/>
        <w:sz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B0E2A20"/>
    <w:multiLevelType w:val="hybridMultilevel"/>
    <w:tmpl w:val="77324576"/>
    <w:lvl w:ilvl="0" w:tplc="04100017">
      <w:start w:val="1"/>
      <w:numFmt w:val="lowerLetter"/>
      <w:lvlText w:val="%1)"/>
      <w:lvlJc w:val="left"/>
      <w:pPr>
        <w:ind w:left="786" w:hanging="360"/>
      </w:pPr>
    </w:lvl>
    <w:lvl w:ilvl="1" w:tplc="04100019">
      <w:start w:val="1"/>
      <w:numFmt w:val="lowerLetter"/>
      <w:lvlText w:val="%2."/>
      <w:lvlJc w:val="left"/>
      <w:pPr>
        <w:ind w:left="1506" w:hanging="360"/>
      </w:pPr>
    </w:lvl>
    <w:lvl w:ilvl="2" w:tplc="0410001B">
      <w:start w:val="1"/>
      <w:numFmt w:val="lowerRoman"/>
      <w:lvlText w:val="%3."/>
      <w:lvlJc w:val="right"/>
      <w:pPr>
        <w:ind w:left="2226" w:hanging="180"/>
      </w:pPr>
    </w:lvl>
    <w:lvl w:ilvl="3" w:tplc="0410000F">
      <w:start w:val="1"/>
      <w:numFmt w:val="decimal"/>
      <w:lvlText w:val="%4."/>
      <w:lvlJc w:val="left"/>
      <w:pPr>
        <w:ind w:left="2946" w:hanging="360"/>
      </w:pPr>
    </w:lvl>
    <w:lvl w:ilvl="4" w:tplc="04100019">
      <w:start w:val="1"/>
      <w:numFmt w:val="lowerLetter"/>
      <w:lvlText w:val="%5."/>
      <w:lvlJc w:val="left"/>
      <w:pPr>
        <w:ind w:left="3666" w:hanging="360"/>
      </w:pPr>
    </w:lvl>
    <w:lvl w:ilvl="5" w:tplc="0410001B">
      <w:start w:val="1"/>
      <w:numFmt w:val="lowerRoman"/>
      <w:lvlText w:val="%6."/>
      <w:lvlJc w:val="right"/>
      <w:pPr>
        <w:ind w:left="4386" w:hanging="180"/>
      </w:pPr>
    </w:lvl>
    <w:lvl w:ilvl="6" w:tplc="0410000F">
      <w:start w:val="1"/>
      <w:numFmt w:val="decimal"/>
      <w:lvlText w:val="%7."/>
      <w:lvlJc w:val="left"/>
      <w:pPr>
        <w:ind w:left="5106" w:hanging="360"/>
      </w:pPr>
    </w:lvl>
    <w:lvl w:ilvl="7" w:tplc="04100019">
      <w:start w:val="1"/>
      <w:numFmt w:val="lowerLetter"/>
      <w:lvlText w:val="%8."/>
      <w:lvlJc w:val="left"/>
      <w:pPr>
        <w:ind w:left="5826" w:hanging="360"/>
      </w:pPr>
    </w:lvl>
    <w:lvl w:ilvl="8" w:tplc="0410001B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7F604720"/>
    <w:multiLevelType w:val="hybridMultilevel"/>
    <w:tmpl w:val="BD9225D2"/>
    <w:lvl w:ilvl="0" w:tplc="DFC05D5E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 w16cid:durableId="1294022678">
    <w:abstractNumId w:val="0"/>
  </w:num>
  <w:num w:numId="2" w16cid:durableId="1169367553">
    <w:abstractNumId w:val="1"/>
  </w:num>
  <w:num w:numId="3" w16cid:durableId="198789120">
    <w:abstractNumId w:val="2"/>
  </w:num>
  <w:num w:numId="4" w16cid:durableId="762652746">
    <w:abstractNumId w:val="3"/>
  </w:num>
  <w:num w:numId="5" w16cid:durableId="1290740115">
    <w:abstractNumId w:val="4"/>
  </w:num>
  <w:num w:numId="6" w16cid:durableId="1630940885">
    <w:abstractNumId w:val="2"/>
    <w:lvlOverride w:ilvl="0">
      <w:startOverride w:val="1"/>
    </w:lvlOverride>
  </w:num>
  <w:num w:numId="7" w16cid:durableId="79721699">
    <w:abstractNumId w:val="0"/>
    <w:lvlOverride w:ilvl="0">
      <w:startOverride w:val="4"/>
    </w:lvlOverride>
  </w:num>
  <w:num w:numId="8" w16cid:durableId="49973238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811408303">
    <w:abstractNumId w:val="1"/>
    <w:lvlOverride w:ilvl="0">
      <w:startOverride w:val="8"/>
    </w:lvlOverride>
  </w:num>
  <w:num w:numId="10" w16cid:durableId="1218588997">
    <w:abstractNumId w:val="8"/>
  </w:num>
  <w:num w:numId="11" w16cid:durableId="400251790">
    <w:abstractNumId w:val="8"/>
  </w:num>
  <w:num w:numId="12" w16cid:durableId="1532382097">
    <w:abstractNumId w:val="7"/>
  </w:num>
  <w:num w:numId="13" w16cid:durableId="1290092364">
    <w:abstractNumId w:val="5"/>
  </w:num>
  <w:num w:numId="14" w16cid:durableId="67071510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283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PrinterMetrics/>
    <w:adjustLineHeightInTable/>
    <w:doNotUseHTMLParagraphAutoSpacing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4268E"/>
    <w:rsid w:val="000023C4"/>
    <w:rsid w:val="00072454"/>
    <w:rsid w:val="000B05FC"/>
    <w:rsid w:val="000D0E8A"/>
    <w:rsid w:val="00137213"/>
    <w:rsid w:val="0016010A"/>
    <w:rsid w:val="00173FE7"/>
    <w:rsid w:val="0018139C"/>
    <w:rsid w:val="0019404E"/>
    <w:rsid w:val="001F6D9D"/>
    <w:rsid w:val="00201DB4"/>
    <w:rsid w:val="002058ED"/>
    <w:rsid w:val="00220714"/>
    <w:rsid w:val="00237836"/>
    <w:rsid w:val="002623FE"/>
    <w:rsid w:val="002A5875"/>
    <w:rsid w:val="002A7C94"/>
    <w:rsid w:val="002C40B1"/>
    <w:rsid w:val="003647FF"/>
    <w:rsid w:val="00373179"/>
    <w:rsid w:val="00382EE5"/>
    <w:rsid w:val="003A3166"/>
    <w:rsid w:val="003A4EAD"/>
    <w:rsid w:val="003D3DFF"/>
    <w:rsid w:val="004211CE"/>
    <w:rsid w:val="00444A74"/>
    <w:rsid w:val="0053348D"/>
    <w:rsid w:val="005864ED"/>
    <w:rsid w:val="005A1647"/>
    <w:rsid w:val="005B0245"/>
    <w:rsid w:val="005B5A78"/>
    <w:rsid w:val="005E7CFB"/>
    <w:rsid w:val="00651F5F"/>
    <w:rsid w:val="006C66AF"/>
    <w:rsid w:val="006E76EB"/>
    <w:rsid w:val="0074268E"/>
    <w:rsid w:val="00765383"/>
    <w:rsid w:val="00783549"/>
    <w:rsid w:val="007E0EC3"/>
    <w:rsid w:val="007E67C4"/>
    <w:rsid w:val="008050CF"/>
    <w:rsid w:val="00812661"/>
    <w:rsid w:val="00843C73"/>
    <w:rsid w:val="00852893"/>
    <w:rsid w:val="00863510"/>
    <w:rsid w:val="00863992"/>
    <w:rsid w:val="009023A4"/>
    <w:rsid w:val="0091470D"/>
    <w:rsid w:val="009744C6"/>
    <w:rsid w:val="009970FD"/>
    <w:rsid w:val="009A1B0F"/>
    <w:rsid w:val="009C47C3"/>
    <w:rsid w:val="00A074FF"/>
    <w:rsid w:val="00A311E1"/>
    <w:rsid w:val="00A72979"/>
    <w:rsid w:val="00AA134D"/>
    <w:rsid w:val="00AA2B59"/>
    <w:rsid w:val="00AC03BF"/>
    <w:rsid w:val="00B12E46"/>
    <w:rsid w:val="00B16ED0"/>
    <w:rsid w:val="00B25BE0"/>
    <w:rsid w:val="00B34713"/>
    <w:rsid w:val="00BB7A2A"/>
    <w:rsid w:val="00BD7A8A"/>
    <w:rsid w:val="00C11387"/>
    <w:rsid w:val="00C536F1"/>
    <w:rsid w:val="00C81E3C"/>
    <w:rsid w:val="00CA5924"/>
    <w:rsid w:val="00CA680D"/>
    <w:rsid w:val="00D149AB"/>
    <w:rsid w:val="00D24CB2"/>
    <w:rsid w:val="00D604D4"/>
    <w:rsid w:val="00D72638"/>
    <w:rsid w:val="00E02DFA"/>
    <w:rsid w:val="00E250CB"/>
    <w:rsid w:val="00E33686"/>
    <w:rsid w:val="00E47604"/>
    <w:rsid w:val="00E73BC3"/>
    <w:rsid w:val="00EF0E62"/>
    <w:rsid w:val="00F3683B"/>
    <w:rsid w:val="00F42D02"/>
    <w:rsid w:val="00FC0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022A6F"/>
  <w15:chartTrackingRefBased/>
  <w15:docId w15:val="{4163138E-63DC-4FAE-81A5-5F8B13DAC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widowControl w:val="0"/>
    </w:pPr>
    <w:rPr>
      <w:kern w:val="1"/>
      <w:lang w:eastAsia="ar-SA"/>
    </w:rPr>
  </w:style>
  <w:style w:type="paragraph" w:styleId="Titolo1">
    <w:name w:val="heading 1"/>
    <w:basedOn w:val="Normale"/>
    <w:next w:val="Normale"/>
    <w:qFormat/>
    <w:pPr>
      <w:keepNext/>
      <w:numPr>
        <w:numId w:val="5"/>
      </w:numPr>
      <w:ind w:left="709"/>
      <w:jc w:val="center"/>
      <w:outlineLvl w:val="0"/>
    </w:pPr>
    <w:rPr>
      <w:rFonts w:ascii="Arial Narrow" w:hAnsi="Arial Narrow"/>
      <w:b/>
      <w:sz w:val="24"/>
    </w:rPr>
  </w:style>
  <w:style w:type="paragraph" w:styleId="Titolo2">
    <w:name w:val="heading 2"/>
    <w:basedOn w:val="Normale"/>
    <w:next w:val="Normale"/>
    <w:qFormat/>
    <w:pPr>
      <w:keepNext/>
      <w:numPr>
        <w:ilvl w:val="1"/>
        <w:numId w:val="5"/>
      </w:numPr>
      <w:spacing w:line="360" w:lineRule="auto"/>
      <w:jc w:val="right"/>
      <w:outlineLvl w:val="1"/>
    </w:pPr>
    <w:rPr>
      <w:rFonts w:ascii="Arial Narrow" w:hAnsi="Arial Narrow"/>
      <w:b/>
      <w:sz w:val="24"/>
    </w:rPr>
  </w:style>
  <w:style w:type="paragraph" w:styleId="Titolo3">
    <w:name w:val="heading 3"/>
    <w:basedOn w:val="Normale"/>
    <w:next w:val="Normale"/>
    <w:qFormat/>
    <w:pPr>
      <w:keepNext/>
      <w:numPr>
        <w:ilvl w:val="2"/>
        <w:numId w:val="5"/>
      </w:numPr>
      <w:outlineLvl w:val="2"/>
    </w:pPr>
    <w:rPr>
      <w:rFonts w:ascii="Arial Narrow" w:hAnsi="Arial Narrow"/>
      <w:b/>
      <w:sz w:val="24"/>
    </w:rPr>
  </w:style>
  <w:style w:type="paragraph" w:styleId="Titolo4">
    <w:name w:val="heading 4"/>
    <w:basedOn w:val="Normale"/>
    <w:next w:val="Normale"/>
    <w:qFormat/>
    <w:pPr>
      <w:keepNext/>
      <w:numPr>
        <w:ilvl w:val="3"/>
        <w:numId w:val="5"/>
      </w:numPr>
      <w:outlineLvl w:val="3"/>
    </w:pPr>
    <w:rPr>
      <w:rFonts w:ascii="Verdana" w:hAnsi="Verdana"/>
      <w:b/>
      <w:bCs/>
    </w:rPr>
  </w:style>
  <w:style w:type="paragraph" w:styleId="Titolo5">
    <w:name w:val="heading 5"/>
    <w:basedOn w:val="Normale"/>
    <w:next w:val="Normale"/>
    <w:qFormat/>
    <w:pPr>
      <w:keepNext/>
      <w:numPr>
        <w:ilvl w:val="4"/>
        <w:numId w:val="5"/>
      </w:numPr>
      <w:jc w:val="center"/>
      <w:outlineLvl w:val="4"/>
    </w:pPr>
    <w:rPr>
      <w:rFonts w:ascii="Verdana" w:hAnsi="Verdana"/>
      <w:b/>
      <w:bCs/>
    </w:rPr>
  </w:style>
  <w:style w:type="paragraph" w:styleId="Titolo6">
    <w:name w:val="heading 6"/>
    <w:basedOn w:val="Normale"/>
    <w:next w:val="Normale"/>
    <w:qFormat/>
    <w:pPr>
      <w:keepNext/>
      <w:numPr>
        <w:ilvl w:val="5"/>
        <w:numId w:val="5"/>
      </w:numPr>
      <w:spacing w:line="360" w:lineRule="auto"/>
      <w:ind w:left="314"/>
      <w:outlineLvl w:val="5"/>
    </w:pPr>
    <w:rPr>
      <w:rFonts w:ascii="Verdana" w:hAnsi="Verdana"/>
      <w:b/>
      <w:lang w:val="en-GB"/>
    </w:rPr>
  </w:style>
  <w:style w:type="paragraph" w:styleId="Titolo7">
    <w:name w:val="heading 7"/>
    <w:basedOn w:val="Normale"/>
    <w:next w:val="Normale"/>
    <w:qFormat/>
    <w:pPr>
      <w:keepNext/>
      <w:numPr>
        <w:ilvl w:val="6"/>
        <w:numId w:val="5"/>
      </w:numPr>
      <w:spacing w:line="360" w:lineRule="auto"/>
      <w:jc w:val="right"/>
      <w:outlineLvl w:val="6"/>
    </w:pPr>
    <w:rPr>
      <w:rFonts w:ascii="Verdana" w:hAnsi="Verdana"/>
      <w:b/>
    </w:rPr>
  </w:style>
  <w:style w:type="paragraph" w:styleId="Titolo8">
    <w:name w:val="heading 8"/>
    <w:basedOn w:val="Normale"/>
    <w:next w:val="Normale"/>
    <w:qFormat/>
    <w:pPr>
      <w:keepNext/>
      <w:numPr>
        <w:ilvl w:val="7"/>
        <w:numId w:val="5"/>
      </w:numPr>
      <w:jc w:val="center"/>
      <w:outlineLvl w:val="7"/>
    </w:pPr>
    <w:rPr>
      <w:rFonts w:ascii="Verdana" w:hAnsi="Verdana"/>
      <w:b/>
      <w:bCs/>
      <w:sz w:val="28"/>
    </w:rPr>
  </w:style>
  <w:style w:type="paragraph" w:styleId="Titolo9">
    <w:name w:val="heading 9"/>
    <w:basedOn w:val="Intestazione"/>
    <w:next w:val="Corpotesto"/>
    <w:qFormat/>
    <w:pPr>
      <w:numPr>
        <w:ilvl w:val="8"/>
        <w:numId w:val="5"/>
      </w:numPr>
      <w:outlineLvl w:val="8"/>
    </w:pPr>
    <w:rPr>
      <w:b/>
      <w:bCs/>
      <w:sz w:val="21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/>
      <w:sz w:val="16"/>
    </w:rPr>
  </w:style>
  <w:style w:type="character" w:customStyle="1" w:styleId="WW8Num2z0">
    <w:name w:val="WW8Num2z0"/>
    <w:rPr>
      <w:rFonts w:ascii="Times New Roman" w:eastAsia="Times New Roman" w:hAnsi="Times New Roman" w:cs="Times New Roman"/>
    </w:rPr>
  </w:style>
  <w:style w:type="character" w:customStyle="1" w:styleId="Caratterepredefinitoparagrafo1">
    <w:name w:val="Carattere predefinito paragrafo1"/>
  </w:style>
  <w:style w:type="character" w:customStyle="1" w:styleId="WW8Num3z0">
    <w:name w:val="WW8Num3z0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0">
    <w:name w:val="WW8Num6z0"/>
    <w:rPr>
      <w:rFonts w:ascii="Wingdings" w:hAnsi="Wingdings"/>
      <w:sz w:val="16"/>
    </w:rPr>
  </w:style>
  <w:style w:type="character" w:customStyle="1" w:styleId="WW8Num6z1">
    <w:name w:val="WW8Num6z1"/>
    <w:rPr>
      <w:rFonts w:ascii="Courier New" w:hAnsi="Courier New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0">
    <w:name w:val="WW8Num7z0"/>
    <w:rPr>
      <w:rFonts w:ascii="Symbol" w:hAnsi="Symbol"/>
      <w:sz w:val="16"/>
    </w:rPr>
  </w:style>
  <w:style w:type="character" w:customStyle="1" w:styleId="WW8Num7z1">
    <w:name w:val="WW8Num7z1"/>
    <w:rPr>
      <w:rFonts w:ascii="Courier New" w:hAnsi="Courier New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rPr>
      <w:rFonts w:ascii="CommonBullets" w:hAnsi="CommonBullets"/>
      <w:sz w:val="48"/>
    </w:rPr>
  </w:style>
  <w:style w:type="character" w:customStyle="1" w:styleId="WW8Num8z1">
    <w:name w:val="WW8Num8z1"/>
    <w:rPr>
      <w:rFonts w:ascii="Courier New" w:hAnsi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WW8Num9z4">
    <w:name w:val="WW8Num9z4"/>
    <w:rPr>
      <w:rFonts w:ascii="Courier New" w:hAnsi="Courier New"/>
    </w:rPr>
  </w:style>
  <w:style w:type="character" w:customStyle="1" w:styleId="WW8Num10z0">
    <w:name w:val="WW8Num10z0"/>
    <w:rPr>
      <w:rFonts w:ascii="Symbol" w:hAnsi="Symbol"/>
      <w:sz w:val="16"/>
    </w:rPr>
  </w:style>
  <w:style w:type="character" w:customStyle="1" w:styleId="WW8Num11z0">
    <w:name w:val="WW8Num11z0"/>
    <w:rPr>
      <w:rFonts w:ascii="Symbol" w:hAnsi="Symbol"/>
    </w:rPr>
  </w:style>
  <w:style w:type="character" w:customStyle="1" w:styleId="WW8Num11z1">
    <w:name w:val="WW8Num11z1"/>
    <w:rPr>
      <w:rFonts w:ascii="Courier New" w:hAnsi="Courier New"/>
    </w:rPr>
  </w:style>
  <w:style w:type="character" w:customStyle="1" w:styleId="WW8Num11z2">
    <w:name w:val="WW8Num11z2"/>
    <w:rPr>
      <w:rFonts w:ascii="Wingdings" w:hAnsi="Wingdings"/>
    </w:rPr>
  </w:style>
  <w:style w:type="character" w:customStyle="1" w:styleId="WW8Num12z0">
    <w:name w:val="WW8Num12z0"/>
    <w:rPr>
      <w:rFonts w:ascii="Wingdings" w:hAnsi="Wingdings"/>
      <w:sz w:val="16"/>
    </w:rPr>
  </w:style>
  <w:style w:type="character" w:customStyle="1" w:styleId="WW8Num12z2">
    <w:name w:val="WW8Num12z2"/>
    <w:rPr>
      <w:rFonts w:ascii="Wingdings" w:hAnsi="Wingdings"/>
    </w:rPr>
  </w:style>
  <w:style w:type="character" w:customStyle="1" w:styleId="WW8Num12z4">
    <w:name w:val="WW8Num12z4"/>
    <w:rPr>
      <w:rFonts w:ascii="Courier New" w:hAnsi="Courier New"/>
    </w:rPr>
  </w:style>
  <w:style w:type="character" w:customStyle="1" w:styleId="WW8Num13z0">
    <w:name w:val="WW8Num13z0"/>
    <w:rPr>
      <w:rFonts w:ascii="Symbol" w:hAnsi="Symbol"/>
    </w:rPr>
  </w:style>
  <w:style w:type="character" w:customStyle="1" w:styleId="WW8Num13z2">
    <w:name w:val="WW8Num13z2"/>
    <w:rPr>
      <w:rFonts w:ascii="Wingdings" w:hAnsi="Wingdings"/>
    </w:rPr>
  </w:style>
  <w:style w:type="character" w:customStyle="1" w:styleId="WW8Num13z4">
    <w:name w:val="WW8Num13z4"/>
    <w:rPr>
      <w:rFonts w:ascii="Courier New" w:hAnsi="Courier New"/>
    </w:rPr>
  </w:style>
  <w:style w:type="character" w:customStyle="1" w:styleId="WW8Num14z0">
    <w:name w:val="WW8Num14z0"/>
    <w:rPr>
      <w:rFonts w:ascii="Wingdings" w:hAnsi="Wingdings"/>
      <w:sz w:val="16"/>
    </w:rPr>
  </w:style>
  <w:style w:type="character" w:customStyle="1" w:styleId="WW8Num14z2">
    <w:name w:val="WW8Num14z2"/>
    <w:rPr>
      <w:rFonts w:ascii="Wingdings" w:hAnsi="Wingdings"/>
    </w:rPr>
  </w:style>
  <w:style w:type="character" w:customStyle="1" w:styleId="WW8Num14z4">
    <w:name w:val="WW8Num14z4"/>
    <w:rPr>
      <w:rFonts w:ascii="Courier New" w:hAnsi="Courier New"/>
    </w:rPr>
  </w:style>
  <w:style w:type="character" w:customStyle="1" w:styleId="WW8Num15z0">
    <w:name w:val="WW8Num15z0"/>
    <w:rPr>
      <w:rFonts w:ascii="CommonBullets" w:hAnsi="CommonBullets"/>
      <w:sz w:val="48"/>
    </w:rPr>
  </w:style>
  <w:style w:type="character" w:customStyle="1" w:styleId="WW8Num15z2">
    <w:name w:val="WW8Num15z2"/>
    <w:rPr>
      <w:rFonts w:ascii="Wingdings" w:hAnsi="Wingdings"/>
    </w:rPr>
  </w:style>
  <w:style w:type="character" w:customStyle="1" w:styleId="WW8Num15z4">
    <w:name w:val="WW8Num15z4"/>
    <w:rPr>
      <w:rFonts w:ascii="Courier New" w:hAnsi="Courier New"/>
    </w:rPr>
  </w:style>
  <w:style w:type="character" w:customStyle="1" w:styleId="WW8Num16z0">
    <w:name w:val="WW8Num16z0"/>
    <w:rPr>
      <w:rFonts w:ascii="Times New Roman" w:eastAsia="Times New Roman" w:hAnsi="Times New Roman" w:cs="Times New Roman"/>
    </w:rPr>
  </w:style>
  <w:style w:type="character" w:customStyle="1" w:styleId="WW8Num16z2">
    <w:name w:val="WW8Num16z2"/>
    <w:rPr>
      <w:rFonts w:ascii="Wingdings" w:hAnsi="Wingdings"/>
    </w:rPr>
  </w:style>
  <w:style w:type="character" w:customStyle="1" w:styleId="WW8Num16z4">
    <w:name w:val="WW8Num16z4"/>
    <w:rPr>
      <w:rFonts w:ascii="Courier New" w:hAnsi="Courier New"/>
    </w:rPr>
  </w:style>
  <w:style w:type="character" w:customStyle="1" w:styleId="WW8Num17z0">
    <w:name w:val="WW8Num17z0"/>
    <w:rPr>
      <w:rFonts w:ascii="Wingdings" w:hAnsi="Wingdings"/>
      <w:sz w:val="16"/>
    </w:rPr>
  </w:style>
  <w:style w:type="character" w:customStyle="1" w:styleId="WW8Num17z2">
    <w:name w:val="WW8Num17z2"/>
    <w:rPr>
      <w:rFonts w:ascii="Wingdings" w:hAnsi="Wingdings"/>
    </w:rPr>
  </w:style>
  <w:style w:type="character" w:customStyle="1" w:styleId="WW8Num17z4">
    <w:name w:val="WW8Num17z4"/>
    <w:rPr>
      <w:rFonts w:ascii="Courier New" w:hAnsi="Courier New"/>
    </w:rPr>
  </w:style>
  <w:style w:type="character" w:customStyle="1" w:styleId="WW8Num18z0">
    <w:name w:val="WW8Num18z0"/>
    <w:rPr>
      <w:rFonts w:ascii="Symbol" w:hAnsi="Symbol"/>
    </w:rPr>
  </w:style>
  <w:style w:type="character" w:customStyle="1" w:styleId="WW8Num18z2">
    <w:name w:val="WW8Num18z2"/>
    <w:rPr>
      <w:rFonts w:ascii="Wingdings" w:hAnsi="Wingdings"/>
    </w:rPr>
  </w:style>
  <w:style w:type="character" w:customStyle="1" w:styleId="WW8Num18z4">
    <w:name w:val="WW8Num18z4"/>
    <w:rPr>
      <w:rFonts w:ascii="Courier New" w:hAnsi="Courier New"/>
    </w:rPr>
  </w:style>
  <w:style w:type="character" w:customStyle="1" w:styleId="WW8Num19z0">
    <w:name w:val="WW8Num19z0"/>
    <w:rPr>
      <w:rFonts w:ascii="Symbol" w:hAnsi="Symbol"/>
    </w:rPr>
  </w:style>
  <w:style w:type="character" w:customStyle="1" w:styleId="WW8Num19z2">
    <w:name w:val="WW8Num19z2"/>
    <w:rPr>
      <w:rFonts w:ascii="Wingdings" w:hAnsi="Wingdings"/>
    </w:rPr>
  </w:style>
  <w:style w:type="character" w:customStyle="1" w:styleId="WW8Num19z4">
    <w:name w:val="WW8Num19z4"/>
    <w:rPr>
      <w:rFonts w:ascii="Courier New" w:hAnsi="Courier New"/>
    </w:rPr>
  </w:style>
  <w:style w:type="character" w:customStyle="1" w:styleId="WW8Num20z0">
    <w:name w:val="WW8Num20z0"/>
    <w:rPr>
      <w:rFonts w:ascii="Symbol" w:hAnsi="Symbol"/>
    </w:rPr>
  </w:style>
  <w:style w:type="character" w:customStyle="1" w:styleId="WW8Num20z2">
    <w:name w:val="WW8Num20z2"/>
    <w:rPr>
      <w:rFonts w:ascii="Wingdings" w:hAnsi="Wingdings"/>
    </w:rPr>
  </w:style>
  <w:style w:type="character" w:customStyle="1" w:styleId="WW8Num20z4">
    <w:name w:val="WW8Num20z4"/>
    <w:rPr>
      <w:rFonts w:ascii="Courier New" w:hAnsi="Courier New"/>
    </w:rPr>
  </w:style>
  <w:style w:type="character" w:customStyle="1" w:styleId="WW8Num21z0">
    <w:name w:val="WW8Num21z0"/>
    <w:rPr>
      <w:rFonts w:ascii="Symbol" w:hAnsi="Symbol"/>
    </w:rPr>
  </w:style>
  <w:style w:type="character" w:customStyle="1" w:styleId="WW8Num21z2">
    <w:name w:val="WW8Num21z2"/>
    <w:rPr>
      <w:rFonts w:ascii="Wingdings" w:hAnsi="Wingdings"/>
    </w:rPr>
  </w:style>
  <w:style w:type="character" w:customStyle="1" w:styleId="WW8Num21z4">
    <w:name w:val="WW8Num21z4"/>
    <w:rPr>
      <w:rFonts w:ascii="Courier New" w:hAnsi="Courier New"/>
    </w:rPr>
  </w:style>
  <w:style w:type="character" w:customStyle="1" w:styleId="WW8Num22z0">
    <w:name w:val="WW8Num22z0"/>
    <w:rPr>
      <w:rFonts w:ascii="Symbol" w:hAnsi="Symbol"/>
    </w:rPr>
  </w:style>
  <w:style w:type="character" w:customStyle="1" w:styleId="WW8Num22z2">
    <w:name w:val="WW8Num22z2"/>
    <w:rPr>
      <w:rFonts w:ascii="Wingdings" w:hAnsi="Wingdings"/>
    </w:rPr>
  </w:style>
  <w:style w:type="character" w:customStyle="1" w:styleId="WW8Num22z4">
    <w:name w:val="WW8Num22z4"/>
    <w:rPr>
      <w:rFonts w:ascii="Courier New" w:hAnsi="Courier New"/>
    </w:rPr>
  </w:style>
  <w:style w:type="character" w:customStyle="1" w:styleId="WW8Num23z0">
    <w:name w:val="WW8Num23z0"/>
    <w:rPr>
      <w:rFonts w:ascii="CommonBullets" w:hAnsi="CommonBullets"/>
      <w:sz w:val="48"/>
    </w:rPr>
  </w:style>
  <w:style w:type="character" w:customStyle="1" w:styleId="WW8Num24z0">
    <w:name w:val="WW8Num24z0"/>
    <w:rPr>
      <w:rFonts w:ascii="Wingdings" w:hAnsi="Wingdings"/>
      <w:sz w:val="16"/>
    </w:rPr>
  </w:style>
  <w:style w:type="character" w:customStyle="1" w:styleId="WW8Num24z1">
    <w:name w:val="WW8Num24z1"/>
    <w:rPr>
      <w:rFonts w:ascii="Courier New" w:hAnsi="Courier New" w:cs="Courier New"/>
    </w:rPr>
  </w:style>
  <w:style w:type="character" w:customStyle="1" w:styleId="WW8Num24z2">
    <w:name w:val="WW8Num24z2"/>
    <w:rPr>
      <w:rFonts w:ascii="Wingdings" w:hAnsi="Wingdings"/>
    </w:rPr>
  </w:style>
  <w:style w:type="character" w:customStyle="1" w:styleId="WW8Num25z0">
    <w:name w:val="WW8Num25z0"/>
    <w:rPr>
      <w:rFonts w:ascii="Wingdings" w:hAnsi="Wingdings"/>
      <w:sz w:val="16"/>
    </w:rPr>
  </w:style>
  <w:style w:type="character" w:customStyle="1" w:styleId="WW8Num26z0">
    <w:name w:val="WW8Num26z0"/>
    <w:rPr>
      <w:rFonts w:ascii="CommonBullets" w:hAnsi="CommonBullets"/>
      <w:sz w:val="48"/>
    </w:rPr>
  </w:style>
  <w:style w:type="character" w:customStyle="1" w:styleId="WW8Num27z0">
    <w:name w:val="WW8Num27z0"/>
    <w:rPr>
      <w:rFonts w:ascii="Wingdings" w:hAnsi="Wingdings"/>
      <w:sz w:val="16"/>
    </w:rPr>
  </w:style>
  <w:style w:type="character" w:customStyle="1" w:styleId="WW8Num28z0">
    <w:name w:val="WW8Num28z0"/>
    <w:rPr>
      <w:rFonts w:ascii="Symbol" w:hAnsi="Symbol"/>
    </w:rPr>
  </w:style>
  <w:style w:type="character" w:customStyle="1" w:styleId="WW8Num29z0">
    <w:name w:val="WW8Num29z0"/>
    <w:rPr>
      <w:rFonts w:ascii="Symbol" w:hAnsi="Symbol"/>
    </w:rPr>
  </w:style>
  <w:style w:type="character" w:customStyle="1" w:styleId="WW8Num29z1">
    <w:name w:val="WW8Num29z1"/>
    <w:rPr>
      <w:rFonts w:ascii="Courier New" w:hAnsi="Courier New"/>
    </w:rPr>
  </w:style>
  <w:style w:type="character" w:customStyle="1" w:styleId="WW8Num29z2">
    <w:name w:val="WW8Num29z2"/>
    <w:rPr>
      <w:rFonts w:ascii="Wingdings" w:hAnsi="Wingdings"/>
    </w:rPr>
  </w:style>
  <w:style w:type="character" w:customStyle="1" w:styleId="WW8Num30z0">
    <w:name w:val="WW8Num30z0"/>
    <w:rPr>
      <w:rFonts w:ascii="Symbol" w:hAnsi="Symbol"/>
    </w:rPr>
  </w:style>
  <w:style w:type="character" w:customStyle="1" w:styleId="WW8Num32z0">
    <w:name w:val="WW8Num32z0"/>
    <w:rPr>
      <w:rFonts w:ascii="Symbol" w:hAnsi="Symbol"/>
    </w:rPr>
  </w:style>
  <w:style w:type="character" w:customStyle="1" w:styleId="WW8Num34z0">
    <w:name w:val="WW8Num34z0"/>
    <w:rPr>
      <w:rFonts w:ascii="Symbol" w:hAnsi="Symbol"/>
    </w:rPr>
  </w:style>
  <w:style w:type="character" w:customStyle="1" w:styleId="WW8Num36z0">
    <w:name w:val="WW8Num36z0"/>
    <w:rPr>
      <w:rFonts w:ascii="Wingdings" w:hAnsi="Wingdings"/>
    </w:rPr>
  </w:style>
  <w:style w:type="character" w:customStyle="1" w:styleId="WW8Num38z0">
    <w:name w:val="WW8Num38z0"/>
    <w:rPr>
      <w:rFonts w:ascii="Wingdings" w:hAnsi="Wingdings"/>
    </w:rPr>
  </w:style>
  <w:style w:type="character" w:customStyle="1" w:styleId="WW8Num40z0">
    <w:name w:val="WW8Num40z0"/>
    <w:rPr>
      <w:rFonts w:ascii="Wingdings" w:hAnsi="Wingdings"/>
    </w:rPr>
  </w:style>
  <w:style w:type="character" w:customStyle="1" w:styleId="WW8Num41z0">
    <w:name w:val="WW8Num41z0"/>
    <w:rPr>
      <w:rFonts w:ascii="Wingdings" w:hAnsi="Wingdings"/>
    </w:rPr>
  </w:style>
  <w:style w:type="character" w:customStyle="1" w:styleId="WW8Num43z0">
    <w:name w:val="WW8Num43z0"/>
    <w:rPr>
      <w:rFonts w:ascii="Wingdings" w:hAnsi="Wingdings"/>
    </w:rPr>
  </w:style>
  <w:style w:type="character" w:customStyle="1" w:styleId="WW8Num44z0">
    <w:name w:val="WW8Num44z0"/>
    <w:rPr>
      <w:rFonts w:ascii="Times New Roman" w:hAnsi="Times New Roman" w:cs="Times New Roman"/>
    </w:rPr>
  </w:style>
  <w:style w:type="character" w:customStyle="1" w:styleId="WW8Num44z1">
    <w:name w:val="WW8Num44z1"/>
    <w:rPr>
      <w:rFonts w:ascii="Courier New" w:hAnsi="Courier New"/>
    </w:rPr>
  </w:style>
  <w:style w:type="character" w:customStyle="1" w:styleId="WW8Num44z2">
    <w:name w:val="WW8Num44z2"/>
    <w:rPr>
      <w:rFonts w:ascii="Wingdings" w:hAnsi="Wingdings"/>
    </w:rPr>
  </w:style>
  <w:style w:type="character" w:customStyle="1" w:styleId="WW8Num44z3">
    <w:name w:val="WW8Num44z3"/>
    <w:rPr>
      <w:rFonts w:ascii="Symbol" w:hAnsi="Symbol"/>
    </w:rPr>
  </w:style>
  <w:style w:type="character" w:customStyle="1" w:styleId="WW8Num46z0">
    <w:name w:val="WW8Num46z0"/>
    <w:rPr>
      <w:rFonts w:ascii="Times New Roman" w:eastAsia="Times New Roman" w:hAnsi="Times New Roman" w:cs="Times New Roman"/>
    </w:rPr>
  </w:style>
  <w:style w:type="character" w:customStyle="1" w:styleId="WW8Num46z1">
    <w:name w:val="WW8Num46z1"/>
    <w:rPr>
      <w:rFonts w:ascii="Courier New" w:hAnsi="Courier New"/>
    </w:rPr>
  </w:style>
  <w:style w:type="character" w:customStyle="1" w:styleId="WW8Num46z2">
    <w:name w:val="WW8Num46z2"/>
    <w:rPr>
      <w:rFonts w:ascii="Wingdings" w:hAnsi="Wingdings"/>
    </w:rPr>
  </w:style>
  <w:style w:type="character" w:customStyle="1" w:styleId="WW8Num46z3">
    <w:name w:val="WW8Num46z3"/>
    <w:rPr>
      <w:rFonts w:ascii="Symbol" w:hAnsi="Symbol"/>
    </w:rPr>
  </w:style>
  <w:style w:type="character" w:customStyle="1" w:styleId="WW8Num47z0">
    <w:name w:val="WW8Num47z0"/>
    <w:rPr>
      <w:rFonts w:ascii="Wingdings" w:hAnsi="Wingdings"/>
    </w:rPr>
  </w:style>
  <w:style w:type="character" w:customStyle="1" w:styleId="WW8Num48z0">
    <w:name w:val="WW8Num48z0"/>
    <w:rPr>
      <w:rFonts w:ascii="Symbol" w:hAnsi="Symbol"/>
    </w:rPr>
  </w:style>
  <w:style w:type="character" w:customStyle="1" w:styleId="WW8Num48z1">
    <w:name w:val="WW8Num48z1"/>
    <w:rPr>
      <w:rFonts w:ascii="Courier New" w:hAnsi="Courier New" w:cs="Courier New"/>
    </w:rPr>
  </w:style>
  <w:style w:type="character" w:customStyle="1" w:styleId="WW8Num48z2">
    <w:name w:val="WW8Num48z2"/>
    <w:rPr>
      <w:rFonts w:ascii="Wingdings" w:hAnsi="Wingdings"/>
    </w:rPr>
  </w:style>
  <w:style w:type="character" w:customStyle="1" w:styleId="WW8Num2z1">
    <w:name w:val="WW8Num2z1"/>
    <w:rPr>
      <w:rFonts w:ascii="Courier New" w:hAnsi="Courier New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WW8Num9z1">
    <w:name w:val="WW8Num9z1"/>
    <w:rPr>
      <w:rFonts w:ascii="Courier New" w:hAnsi="Courier New"/>
    </w:rPr>
  </w:style>
  <w:style w:type="character" w:customStyle="1" w:styleId="WW8Num10z1">
    <w:name w:val="WW8Num10z1"/>
    <w:rPr>
      <w:rFonts w:ascii="Courier New" w:hAnsi="Courier New"/>
    </w:rPr>
  </w:style>
  <w:style w:type="character" w:customStyle="1" w:styleId="WW8Num10z2">
    <w:name w:val="WW8Num10z2"/>
    <w:rPr>
      <w:rFonts w:ascii="Wingdings" w:hAnsi="Wingdings"/>
    </w:rPr>
  </w:style>
  <w:style w:type="character" w:customStyle="1" w:styleId="WW8Num12z1">
    <w:name w:val="WW8Num12z1"/>
    <w:rPr>
      <w:rFonts w:ascii="Courier New" w:hAnsi="Courier New"/>
    </w:rPr>
  </w:style>
  <w:style w:type="character" w:customStyle="1" w:styleId="WW8Num13z1">
    <w:name w:val="WW8Num13z1"/>
    <w:rPr>
      <w:rFonts w:ascii="Courier New" w:hAnsi="Courier New"/>
    </w:rPr>
  </w:style>
  <w:style w:type="character" w:customStyle="1" w:styleId="WW8Num14z1">
    <w:name w:val="WW8Num14z1"/>
    <w:rPr>
      <w:rFonts w:ascii="Courier New" w:hAnsi="Courier New"/>
    </w:rPr>
  </w:style>
  <w:style w:type="character" w:customStyle="1" w:styleId="WW8Num15z1">
    <w:name w:val="WW8Num15z1"/>
    <w:rPr>
      <w:rFonts w:ascii="Courier New" w:hAnsi="Courier New"/>
    </w:rPr>
  </w:style>
  <w:style w:type="character" w:customStyle="1" w:styleId="WW8Num16z1">
    <w:name w:val="WW8Num16z1"/>
    <w:rPr>
      <w:rFonts w:ascii="Courier New" w:hAnsi="Courier New"/>
    </w:rPr>
  </w:style>
  <w:style w:type="character" w:customStyle="1" w:styleId="WW8Num17z1">
    <w:name w:val="WW8Num17z1"/>
    <w:rPr>
      <w:rFonts w:ascii="Courier New" w:hAnsi="Courier New"/>
    </w:rPr>
  </w:style>
  <w:style w:type="character" w:customStyle="1" w:styleId="WW8Num18z1">
    <w:name w:val="WW8Num18z1"/>
    <w:rPr>
      <w:rFonts w:ascii="Courier New" w:hAnsi="Courier New"/>
    </w:rPr>
  </w:style>
  <w:style w:type="character" w:customStyle="1" w:styleId="WW8Num19z1">
    <w:name w:val="WW8Num19z1"/>
    <w:rPr>
      <w:rFonts w:ascii="Courier New" w:hAnsi="Courier New"/>
    </w:rPr>
  </w:style>
  <w:style w:type="character" w:customStyle="1" w:styleId="WW8Num20z1">
    <w:name w:val="WW8Num20z1"/>
    <w:rPr>
      <w:rFonts w:ascii="Courier New" w:hAnsi="Courier New"/>
    </w:rPr>
  </w:style>
  <w:style w:type="character" w:customStyle="1" w:styleId="WW8Num21z1">
    <w:name w:val="WW8Num21z1"/>
    <w:rPr>
      <w:rFonts w:ascii="Courier New" w:hAnsi="Courier New"/>
    </w:rPr>
  </w:style>
  <w:style w:type="character" w:customStyle="1" w:styleId="WW8Num22z1">
    <w:name w:val="WW8Num22z1"/>
    <w:rPr>
      <w:rFonts w:ascii="Courier New" w:hAnsi="Courier New"/>
    </w:rPr>
  </w:style>
  <w:style w:type="character" w:customStyle="1" w:styleId="WW8Num23z1">
    <w:name w:val="WW8Num23z1"/>
    <w:rPr>
      <w:rFonts w:ascii="Courier New" w:hAnsi="Courier New"/>
    </w:rPr>
  </w:style>
  <w:style w:type="character" w:customStyle="1" w:styleId="WW8Num23z2">
    <w:name w:val="WW8Num23z2"/>
    <w:rPr>
      <w:rFonts w:ascii="Wingdings" w:hAnsi="Wingdings"/>
    </w:rPr>
  </w:style>
  <w:style w:type="character" w:customStyle="1" w:styleId="WW8Num24z4">
    <w:name w:val="WW8Num24z4"/>
    <w:rPr>
      <w:rFonts w:ascii="Courier New" w:hAnsi="Courier New"/>
    </w:rPr>
  </w:style>
  <w:style w:type="character" w:customStyle="1" w:styleId="WW8Num25z2">
    <w:name w:val="WW8Num25z2"/>
    <w:rPr>
      <w:rFonts w:ascii="Wingdings" w:hAnsi="Wingdings"/>
    </w:rPr>
  </w:style>
  <w:style w:type="character" w:customStyle="1" w:styleId="WW8Num25z4">
    <w:name w:val="WW8Num25z4"/>
    <w:rPr>
      <w:rFonts w:ascii="Courier New" w:hAnsi="Courier New"/>
    </w:rPr>
  </w:style>
  <w:style w:type="character" w:customStyle="1" w:styleId="WW8Num26z1">
    <w:name w:val="WW8Num26z1"/>
    <w:rPr>
      <w:rFonts w:ascii="Courier New" w:hAnsi="Courier New"/>
    </w:rPr>
  </w:style>
  <w:style w:type="character" w:customStyle="1" w:styleId="WW8Num26z2">
    <w:name w:val="WW8Num26z2"/>
    <w:rPr>
      <w:rFonts w:ascii="Wingdings" w:hAnsi="Wingdings"/>
    </w:rPr>
  </w:style>
  <w:style w:type="character" w:customStyle="1" w:styleId="WW-Carpredefinitoparagrafo">
    <w:name w:val="WW-Car. predefinito paragrafo"/>
  </w:style>
  <w:style w:type="character" w:customStyle="1" w:styleId="WW8Num3z1">
    <w:name w:val="WW8Num3z1"/>
    <w:rPr>
      <w:rFonts w:ascii="Courier New" w:hAnsi="Courier New"/>
    </w:rPr>
  </w:style>
  <w:style w:type="character" w:customStyle="1" w:styleId="WW8Num3z2">
    <w:name w:val="WW8Num3z2"/>
    <w:rPr>
      <w:rFonts w:ascii="Wingdings" w:hAnsi="Wingdings"/>
    </w:rPr>
  </w:style>
  <w:style w:type="character" w:customStyle="1" w:styleId="WW8Num4z1">
    <w:name w:val="WW8Num4z1"/>
    <w:rPr>
      <w:rFonts w:ascii="Courier New" w:hAnsi="Courier New"/>
    </w:rPr>
  </w:style>
  <w:style w:type="character" w:customStyle="1" w:styleId="WW8Num4z2">
    <w:name w:val="WW8Num4z2"/>
    <w:rPr>
      <w:rFonts w:ascii="Wingdings" w:hAnsi="Wingdings"/>
    </w:rPr>
  </w:style>
  <w:style w:type="character" w:customStyle="1" w:styleId="WW8Num7z3">
    <w:name w:val="WW8Num7z3"/>
    <w:rPr>
      <w:rFonts w:ascii="Symbol" w:hAnsi="Symbol"/>
    </w:rPr>
  </w:style>
  <w:style w:type="character" w:customStyle="1" w:styleId="WW8Num10z3">
    <w:name w:val="WW8Num10z3"/>
    <w:rPr>
      <w:rFonts w:ascii="Symbol" w:hAnsi="Symbol"/>
    </w:rPr>
  </w:style>
  <w:style w:type="character" w:customStyle="1" w:styleId="WW8Num16z3">
    <w:name w:val="WW8Num16z3"/>
    <w:rPr>
      <w:rFonts w:ascii="Symbol" w:hAnsi="Symbol"/>
    </w:rPr>
  </w:style>
  <w:style w:type="character" w:customStyle="1" w:styleId="WW8Num28z2">
    <w:name w:val="WW8Num28z2"/>
    <w:rPr>
      <w:rFonts w:ascii="Wingdings" w:hAnsi="Wingdings"/>
    </w:rPr>
  </w:style>
  <w:style w:type="character" w:customStyle="1" w:styleId="WW8Num28z4">
    <w:name w:val="WW8Num28z4"/>
    <w:rPr>
      <w:rFonts w:ascii="Courier New" w:hAnsi="Courier New"/>
    </w:rPr>
  </w:style>
  <w:style w:type="character" w:customStyle="1" w:styleId="WW8Num30z1">
    <w:name w:val="WW8Num30z1"/>
    <w:rPr>
      <w:rFonts w:ascii="Courier New" w:hAnsi="Courier New"/>
    </w:rPr>
  </w:style>
  <w:style w:type="character" w:customStyle="1" w:styleId="WW8Num30z2">
    <w:name w:val="WW8Num30z2"/>
    <w:rPr>
      <w:rFonts w:ascii="Wingdings" w:hAnsi="Wingdings"/>
    </w:rPr>
  </w:style>
  <w:style w:type="character" w:customStyle="1" w:styleId="WW8Num31z0">
    <w:name w:val="WW8Num31z0"/>
    <w:rPr>
      <w:rFonts w:ascii="CommonBullets" w:hAnsi="CommonBullets"/>
      <w:sz w:val="48"/>
    </w:rPr>
  </w:style>
  <w:style w:type="character" w:customStyle="1" w:styleId="WW8Num32z1">
    <w:name w:val="WW8Num32z1"/>
    <w:rPr>
      <w:rFonts w:ascii="Courier New" w:hAnsi="Courier New"/>
    </w:rPr>
  </w:style>
  <w:style w:type="character" w:customStyle="1" w:styleId="WW8Num32z2">
    <w:name w:val="WW8Num32z2"/>
    <w:rPr>
      <w:rFonts w:ascii="Wingdings" w:hAnsi="Wingdings"/>
    </w:rPr>
  </w:style>
  <w:style w:type="character" w:customStyle="1" w:styleId="WW8Num33z0">
    <w:name w:val="WW8Num33z0"/>
    <w:rPr>
      <w:rFonts w:ascii="Wingdings" w:hAnsi="Wingdings"/>
    </w:rPr>
  </w:style>
  <w:style w:type="character" w:customStyle="1" w:styleId="WW8Num34z1">
    <w:name w:val="WW8Num34z1"/>
    <w:rPr>
      <w:rFonts w:ascii="Courier New" w:hAnsi="Courier New"/>
    </w:rPr>
  </w:style>
  <w:style w:type="character" w:customStyle="1" w:styleId="WW8Num34z2">
    <w:name w:val="WW8Num34z2"/>
    <w:rPr>
      <w:rFonts w:ascii="Wingdings" w:hAnsi="Wingdings"/>
    </w:rPr>
  </w:style>
  <w:style w:type="character" w:customStyle="1" w:styleId="WW8NumSt1z1">
    <w:name w:val="WW8NumSt1z1"/>
    <w:rPr>
      <w:rFonts w:ascii="Courier New" w:hAnsi="Courier New"/>
    </w:rPr>
  </w:style>
  <w:style w:type="character" w:customStyle="1" w:styleId="WW8NumSt1z2">
    <w:name w:val="WW8NumSt1z2"/>
    <w:rPr>
      <w:rFonts w:ascii="Wingdings" w:hAnsi="Wingdings"/>
    </w:rPr>
  </w:style>
  <w:style w:type="character" w:customStyle="1" w:styleId="WW8NumSt1z3">
    <w:name w:val="WW8NumSt1z3"/>
    <w:rPr>
      <w:rFonts w:ascii="Symbol" w:hAnsi="Symbol"/>
    </w:rPr>
  </w:style>
  <w:style w:type="character" w:customStyle="1" w:styleId="WW-Caratterepredefinitoparagrafo">
    <w:name w:val="WW-Carattere predefinito paragrafo"/>
  </w:style>
  <w:style w:type="character" w:customStyle="1" w:styleId="Caratteredellanota">
    <w:name w:val="Carattere della nota"/>
    <w:rPr>
      <w:vertAlign w:val="superscript"/>
    </w:rPr>
  </w:style>
  <w:style w:type="character" w:customStyle="1" w:styleId="corpo1">
    <w:name w:val="corpo1"/>
    <w:rPr>
      <w:rFonts w:ascii="Times LT" w:hAnsi="Times LT"/>
      <w:sz w:val="17"/>
      <w:szCs w:val="17"/>
    </w:rPr>
  </w:style>
  <w:style w:type="character" w:styleId="Collegamentoipertestuale">
    <w:name w:val="Hyperlink"/>
    <w:rPr>
      <w:color w:val="0000FF"/>
      <w:u w:val="single"/>
    </w:rPr>
  </w:style>
  <w:style w:type="character" w:styleId="Numeropagina">
    <w:name w:val="page number"/>
    <w:basedOn w:val="WW-Caratterepredefinitoparagrafo"/>
  </w:style>
  <w:style w:type="character" w:customStyle="1" w:styleId="Caratteredinumerazione">
    <w:name w:val="Carattere di numerazione"/>
  </w:style>
  <w:style w:type="character" w:customStyle="1" w:styleId="Punti">
    <w:name w:val="Punti"/>
    <w:rPr>
      <w:rFonts w:ascii="StarSymbol" w:eastAsia="StarSymbol" w:hAnsi="StarSymbol" w:cs="MS Mincho"/>
      <w:sz w:val="18"/>
      <w:szCs w:val="18"/>
    </w:rPr>
  </w:style>
  <w:style w:type="character" w:customStyle="1" w:styleId="Caratterenotadichiusura">
    <w:name w:val="Carattere nota di chiusura"/>
    <w:rPr>
      <w:vertAlign w:val="superscript"/>
    </w:rPr>
  </w:style>
  <w:style w:type="character" w:customStyle="1" w:styleId="Rimandonotadichiusura1">
    <w:name w:val="Rimando nota di chiusura1"/>
    <w:rPr>
      <w:vertAlign w:val="superscript"/>
    </w:rPr>
  </w:style>
  <w:style w:type="character" w:styleId="Enfasigrassetto">
    <w:name w:val="Strong"/>
    <w:qFormat/>
    <w:rPr>
      <w:b/>
      <w:bCs/>
    </w:rPr>
  </w:style>
  <w:style w:type="character" w:customStyle="1" w:styleId="Rimandonotaapidipagina1">
    <w:name w:val="Rimando nota a piè di pagina1"/>
    <w:rPr>
      <w:vertAlign w:val="superscript"/>
    </w:rPr>
  </w:style>
  <w:style w:type="paragraph" w:customStyle="1" w:styleId="Intestazione2">
    <w:name w:val="Intestazione2"/>
    <w:basedOn w:val="Normale"/>
    <w:next w:val="Corpotesto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Corpotesto">
    <w:name w:val="Body Text"/>
    <w:basedOn w:val="Normale"/>
    <w:pPr>
      <w:jc w:val="both"/>
    </w:pPr>
    <w:rPr>
      <w:rFonts w:ascii="Arial Narrow" w:hAnsi="Arial Narrow"/>
    </w:rPr>
  </w:style>
  <w:style w:type="paragraph" w:styleId="Elenco">
    <w:name w:val="List"/>
    <w:basedOn w:val="Corpotesto"/>
    <w:rPr>
      <w:rFonts w:cs="MS Mincho"/>
    </w:rPr>
  </w:style>
  <w:style w:type="paragraph" w:customStyle="1" w:styleId="Didascalia2">
    <w:name w:val="Didascalia2"/>
    <w:basedOn w:val="Normale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ice">
    <w:name w:val="Indice"/>
    <w:basedOn w:val="Normale"/>
    <w:pPr>
      <w:suppressLineNumbers/>
    </w:pPr>
    <w:rPr>
      <w:rFonts w:cs="MS Mincho"/>
    </w:rPr>
  </w:style>
  <w:style w:type="paragraph" w:styleId="Intestazione">
    <w:name w:val="header"/>
    <w:basedOn w:val="Normale"/>
    <w:next w:val="Corpotesto"/>
    <w:pPr>
      <w:keepNext/>
      <w:spacing w:before="240" w:after="120"/>
    </w:pPr>
    <w:rPr>
      <w:rFonts w:ascii="Arial" w:eastAsia="MS Mincho" w:hAnsi="Arial" w:cs="MS Mincho"/>
      <w:sz w:val="28"/>
      <w:szCs w:val="28"/>
    </w:rPr>
  </w:style>
  <w:style w:type="paragraph" w:customStyle="1" w:styleId="Intestazione1">
    <w:name w:val="Intestazione1"/>
    <w:basedOn w:val="Normale"/>
    <w:next w:val="Corpotesto"/>
    <w:pPr>
      <w:tabs>
        <w:tab w:val="center" w:pos="4819"/>
        <w:tab w:val="right" w:pos="9638"/>
      </w:tabs>
    </w:pPr>
  </w:style>
  <w:style w:type="paragraph" w:customStyle="1" w:styleId="Didascalia1">
    <w:name w:val="Didascalia1"/>
    <w:basedOn w:val="Normale"/>
    <w:next w:val="Normale"/>
    <w:pPr>
      <w:jc w:val="center"/>
    </w:pPr>
    <w:rPr>
      <w:rFonts w:ascii="Arial Narrow" w:hAnsi="Arial Narrow"/>
      <w:i/>
    </w:rPr>
  </w:style>
  <w:style w:type="paragraph" w:customStyle="1" w:styleId="Corpodeltesto21">
    <w:name w:val="Corpo del testo 21"/>
    <w:basedOn w:val="Normale"/>
    <w:pPr>
      <w:spacing w:line="360" w:lineRule="auto"/>
      <w:ind w:firstLine="709"/>
      <w:jc w:val="both"/>
    </w:pPr>
    <w:rPr>
      <w:rFonts w:ascii="Arial Narrow" w:hAnsi="Arial Narrow"/>
      <w:sz w:val="24"/>
    </w:rPr>
  </w:style>
  <w:style w:type="paragraph" w:styleId="Testonotaapidipagina">
    <w:name w:val="footnote text"/>
    <w:basedOn w:val="Normale"/>
    <w:semiHidden/>
  </w:style>
  <w:style w:type="paragraph" w:customStyle="1" w:styleId="Corpodeltesto31">
    <w:name w:val="Corpo del testo 31"/>
    <w:basedOn w:val="Normale"/>
    <w:pPr>
      <w:widowControl/>
      <w:spacing w:line="312" w:lineRule="auto"/>
      <w:ind w:right="284"/>
      <w:jc w:val="both"/>
    </w:pPr>
    <w:rPr>
      <w:rFonts w:ascii="Arial" w:hAnsi="Arial" w:cs="Arial"/>
      <w:sz w:val="18"/>
      <w:szCs w:val="24"/>
    </w:rPr>
  </w:style>
  <w:style w:type="paragraph" w:customStyle="1" w:styleId="Corpodeltesto210">
    <w:name w:val="Corpo del testo 21"/>
    <w:basedOn w:val="Normale"/>
    <w:pPr>
      <w:widowControl/>
      <w:jc w:val="center"/>
    </w:pPr>
    <w:rPr>
      <w:rFonts w:ascii="Arial" w:hAnsi="Arial" w:cs="Arial"/>
      <w:sz w:val="24"/>
      <w:szCs w:val="24"/>
    </w:rPr>
  </w:style>
  <w:style w:type="paragraph" w:styleId="Rientrocorpodeltesto">
    <w:name w:val="Body Text Indent"/>
    <w:basedOn w:val="Normale"/>
    <w:pPr>
      <w:ind w:left="1985" w:hanging="1163"/>
      <w:jc w:val="center"/>
    </w:pPr>
    <w:rPr>
      <w:b/>
      <w:bCs/>
      <w:sz w:val="28"/>
      <w:szCs w:val="28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Intestazionetabella">
    <w:name w:val="Intestazione tabella"/>
    <w:basedOn w:val="Contenutotabella"/>
    <w:pPr>
      <w:jc w:val="center"/>
    </w:pPr>
    <w:rPr>
      <w:b/>
      <w:bCs/>
    </w:rPr>
  </w:style>
  <w:style w:type="paragraph" w:customStyle="1" w:styleId="Intestazione10">
    <w:name w:val="Intestazione 10"/>
    <w:basedOn w:val="Intestazione"/>
    <w:next w:val="Corpotesto"/>
    <w:rPr>
      <w:b/>
      <w:bCs/>
      <w:sz w:val="21"/>
      <w:szCs w:val="21"/>
    </w:rPr>
  </w:style>
  <w:style w:type="paragraph" w:styleId="Testonotadichiusura">
    <w:name w:val="endnote text"/>
    <w:basedOn w:val="Normale"/>
    <w:semiHidden/>
  </w:style>
  <w:style w:type="paragraph" w:customStyle="1" w:styleId="WW-Didascalia">
    <w:name w:val="WW-Didascalia"/>
    <w:basedOn w:val="Normale"/>
    <w:next w:val="Normale"/>
    <w:pPr>
      <w:jc w:val="center"/>
    </w:pPr>
    <w:rPr>
      <w:rFonts w:ascii="Verdana" w:hAnsi="Verdana"/>
      <w:b/>
      <w:i/>
      <w:sz w:val="24"/>
    </w:rPr>
  </w:style>
  <w:style w:type="paragraph" w:styleId="Paragrafoelenco">
    <w:name w:val="List Paragraph"/>
    <w:basedOn w:val="Normale"/>
    <w:qFormat/>
    <w:pPr>
      <w:widowControl/>
      <w:spacing w:after="200" w:line="276" w:lineRule="auto"/>
      <w:ind w:left="720"/>
    </w:pPr>
    <w:rPr>
      <w:rFonts w:ascii="Calibri" w:eastAsia="Calibri" w:hAnsi="Calibri"/>
      <w:sz w:val="22"/>
      <w:szCs w:val="22"/>
    </w:rPr>
  </w:style>
  <w:style w:type="paragraph" w:customStyle="1" w:styleId="Default">
    <w:name w:val="Default"/>
    <w:pPr>
      <w:suppressAutoHyphens/>
      <w:autoSpaceDE w:val="0"/>
    </w:pPr>
    <w:rPr>
      <w:rFonts w:ascii="Calibri" w:eastAsia="Calibri" w:hAnsi="Calibri"/>
      <w:color w:val="000000"/>
      <w:sz w:val="24"/>
      <w:szCs w:val="24"/>
      <w:lang w:eastAsia="ar-SA"/>
    </w:rPr>
  </w:style>
  <w:style w:type="paragraph" w:customStyle="1" w:styleId="western">
    <w:name w:val="western"/>
    <w:basedOn w:val="Normale"/>
    <w:pPr>
      <w:widowControl/>
      <w:spacing w:before="100"/>
      <w:jc w:val="center"/>
    </w:pPr>
    <w:rPr>
      <w:b/>
      <w:bCs/>
      <w:sz w:val="24"/>
      <w:szCs w:val="24"/>
      <w:lang w:eastAsia="hi-IN" w:bidi="hi-IN"/>
    </w:rPr>
  </w:style>
  <w:style w:type="paragraph" w:styleId="NormaleWeb">
    <w:name w:val="Normal (Web)"/>
    <w:basedOn w:val="Normale"/>
    <w:pPr>
      <w:widowControl/>
      <w:spacing w:before="100" w:after="119"/>
    </w:pPr>
    <w:rPr>
      <w:sz w:val="24"/>
      <w:szCs w:val="24"/>
      <w:lang w:eastAsia="hi-IN" w:bidi="hi-IN"/>
    </w:rPr>
  </w:style>
  <w:style w:type="paragraph" w:customStyle="1" w:styleId="Standard">
    <w:name w:val="Standard"/>
    <w:rsid w:val="00B16ED0"/>
    <w:pPr>
      <w:widowControl w:val="0"/>
      <w:autoSpaceDN w:val="0"/>
    </w:pPr>
    <w:rPr>
      <w:kern w:val="3"/>
    </w:rPr>
  </w:style>
  <w:style w:type="paragraph" w:customStyle="1" w:styleId="Paragrafoelenco1">
    <w:name w:val="Paragrafo elenco1"/>
    <w:basedOn w:val="Normale"/>
    <w:rsid w:val="00B16ED0"/>
    <w:pPr>
      <w:widowControl/>
      <w:suppressAutoHyphens/>
      <w:spacing w:after="160" w:line="254" w:lineRule="auto"/>
      <w:ind w:left="720"/>
      <w:contextualSpacing/>
    </w:pPr>
    <w:rPr>
      <w:rFonts w:ascii="Calibri" w:eastAsia="Calibri" w:hAnsi="Calibri" w:cs="font413"/>
      <w:kern w:val="0"/>
      <w:sz w:val="22"/>
      <w:szCs w:val="22"/>
      <w:lang w:val="it-CH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6503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1489</Words>
  <Characters>8488</Characters>
  <Application>Microsoft Office Word</Application>
  <DocSecurity>0</DocSecurity>
  <Lines>70</Lines>
  <Paragraphs>19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Nome ____________________ Cognome __________________ </vt:lpstr>
    </vt:vector>
  </TitlesOfParts>
  <Company>PERSONALE</Company>
  <LinksUpToDate>false</LinksUpToDate>
  <CharactersWithSpaces>9958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Nome ____________________ Cognome __________________ </dc:title>
  <dc:subject/>
  <dc:creator>supervisor</dc:creator>
  <cp:keywords/>
  <cp:lastModifiedBy>Bruschi Rossella</cp:lastModifiedBy>
  <cp:revision>14</cp:revision>
  <cp:lastPrinted>2020-02-03T10:15:00Z</cp:lastPrinted>
  <dcterms:created xsi:type="dcterms:W3CDTF">2020-02-03T10:15:00Z</dcterms:created>
  <dcterms:modified xsi:type="dcterms:W3CDTF">2024-12-18T10:39:00Z</dcterms:modified>
</cp:coreProperties>
</file>