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BAA21" w14:textId="77777777" w:rsidR="00D03F13" w:rsidRDefault="00D03F13" w:rsidP="00D03F13">
      <w:pPr>
        <w:pStyle w:val="Standard"/>
        <w:spacing w:before="120" w:after="120"/>
        <w:jc w:val="both"/>
        <w:rPr>
          <w:b/>
          <w:u w:val="single"/>
        </w:rPr>
      </w:pPr>
      <w:r>
        <w:rPr>
          <w:b/>
          <w:u w:val="single"/>
        </w:rPr>
        <w:t>Fac-simile da compilare</w:t>
      </w:r>
    </w:p>
    <w:p w14:paraId="121AA50F" w14:textId="77777777" w:rsidR="00D03F13" w:rsidRDefault="00D03F13" w:rsidP="00D03F13">
      <w:pPr>
        <w:pStyle w:val="Standard"/>
        <w:spacing w:before="120" w:after="120"/>
        <w:jc w:val="both"/>
        <w:rPr>
          <w:b/>
          <w:u w:val="single"/>
        </w:rPr>
      </w:pPr>
    </w:p>
    <w:p w14:paraId="233AE7AC" w14:textId="77777777" w:rsidR="00D03F13" w:rsidRDefault="00D03F13" w:rsidP="00D03F13">
      <w:pPr>
        <w:pStyle w:val="Standard"/>
        <w:autoSpaceDE w:val="0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14:paraId="25D6864E" w14:textId="77777777" w:rsidR="00D03F13" w:rsidRDefault="00D03F13" w:rsidP="00D03F13">
      <w:pPr>
        <w:pStyle w:val="Standard"/>
        <w:autoSpaceDE w:val="0"/>
        <w:rPr>
          <w:rFonts w:ascii="TimesNewRomanPS-BoldItalicMT" w:hAnsi="TimesNewRomanPS-BoldItalicMT" w:cs="TimesNewRomanPS-BoldItalicMT"/>
          <w:b/>
          <w:bCs/>
          <w:iCs/>
        </w:rPr>
      </w:pPr>
      <w:r w:rsidRPr="00D03F13">
        <w:rPr>
          <w:rFonts w:ascii="TimesNewRomanPS-BoldItalicMT" w:hAnsi="TimesNewRomanPS-BoldItalicMT" w:cs="TimesNewRomanPS-BoldItalicMT"/>
          <w:b/>
          <w:bCs/>
          <w:iCs/>
        </w:rPr>
        <w:t>RICHIESTA</w:t>
      </w:r>
      <w:r w:rsidR="00305946">
        <w:rPr>
          <w:rFonts w:ascii="TimesNewRomanPS-BoldItalicMT" w:hAnsi="TimesNewRomanPS-BoldItalicMT" w:cs="TimesNewRomanPS-BoldItalicMT"/>
          <w:b/>
          <w:bCs/>
          <w:iCs/>
        </w:rPr>
        <w:t xml:space="preserve"> </w:t>
      </w:r>
      <w:r w:rsidRPr="00D03F13">
        <w:rPr>
          <w:rFonts w:ascii="TimesNewRomanPS-BoldItalicMT" w:hAnsi="TimesNewRomanPS-BoldItalicMT" w:cs="TimesNewRomanPS-BoldItalicMT"/>
          <w:b/>
          <w:bCs/>
          <w:iCs/>
        </w:rPr>
        <w:t xml:space="preserve">DI ACCESSO AL </w:t>
      </w:r>
      <w:r>
        <w:rPr>
          <w:rFonts w:ascii="TimesNewRomanPS-BoldItalicMT" w:hAnsi="TimesNewRomanPS-BoldItalicMT" w:cs="TimesNewRomanPS-BoldItalicMT"/>
          <w:b/>
          <w:bCs/>
          <w:iCs/>
        </w:rPr>
        <w:t>FASCICOLO ANAGRAFICO DELL’AZIENDA A</w:t>
      </w:r>
      <w:r w:rsidRPr="00D03F13">
        <w:rPr>
          <w:rFonts w:ascii="TimesNewRomanPS-BoldItalicMT" w:hAnsi="TimesNewRomanPS-BoldItalicMT" w:cs="TimesNewRomanPS-BoldItalicMT"/>
          <w:b/>
          <w:bCs/>
          <w:iCs/>
        </w:rPr>
        <w:t>GRICOL</w:t>
      </w:r>
      <w:r>
        <w:rPr>
          <w:rFonts w:ascii="TimesNewRomanPS-BoldItalicMT" w:hAnsi="TimesNewRomanPS-BoldItalicMT" w:cs="TimesNewRomanPS-BoldItalicMT"/>
          <w:b/>
          <w:bCs/>
          <w:iCs/>
        </w:rPr>
        <w:t>A</w:t>
      </w:r>
      <w:r w:rsidRPr="00D03F13">
        <w:rPr>
          <w:rFonts w:ascii="TimesNewRomanPS-BoldItalicMT" w:hAnsi="TimesNewRomanPS-BoldItalicMT" w:cs="TimesNewRomanPS-BoldItalicMT"/>
          <w:b/>
          <w:bCs/>
          <w:iCs/>
        </w:rPr>
        <w:t xml:space="preserve"> </w:t>
      </w:r>
    </w:p>
    <w:p w14:paraId="31EB297D" w14:textId="77777777" w:rsidR="00D03F13" w:rsidRPr="00D03F13" w:rsidRDefault="00D03F13" w:rsidP="00D03F13">
      <w:pPr>
        <w:pStyle w:val="Standard"/>
        <w:autoSpaceDE w:val="0"/>
        <w:rPr>
          <w:rFonts w:ascii="TimesNewRomanPS-BoldItalicMT" w:hAnsi="TimesNewRomanPS-BoldItalicMT" w:cs="TimesNewRomanPS-BoldItalicMT"/>
          <w:b/>
          <w:bCs/>
          <w:iCs/>
        </w:rPr>
      </w:pPr>
    </w:p>
    <w:p w14:paraId="25A3815F" w14:textId="77777777" w:rsidR="00D03F13" w:rsidRDefault="00D03F13" w:rsidP="00D03F13">
      <w:pPr>
        <w:pStyle w:val="Standard"/>
        <w:autoSpaceDE w:val="0"/>
        <w:rPr>
          <w:rFonts w:ascii="TimesNewRomanPS-BoldItalicMT" w:hAnsi="TimesNewRomanPS-BoldItalicMT" w:cs="TimesNewRomanPS-BoldItalicMT"/>
          <w:bCs/>
          <w:i/>
          <w:iCs/>
        </w:rPr>
      </w:pPr>
    </w:p>
    <w:p w14:paraId="0CA6CEA4" w14:textId="77777777" w:rsidR="008D0720" w:rsidRDefault="008D0720" w:rsidP="00D03F13">
      <w:pPr>
        <w:pStyle w:val="Standard"/>
        <w:autoSpaceDE w:val="0"/>
        <w:ind w:left="5386"/>
        <w:rPr>
          <w:rFonts w:ascii="TimesNewRomanPSMT" w:hAnsi="TimesNewRomanPSMT" w:cs="TimesNewRomanPSMT"/>
        </w:rPr>
      </w:pPr>
    </w:p>
    <w:p w14:paraId="765214BC" w14:textId="77777777" w:rsidR="00D03F13" w:rsidRDefault="00D03F13" w:rsidP="00D03F13">
      <w:pPr>
        <w:pStyle w:val="Standard"/>
        <w:autoSpaceDE w:val="0"/>
        <w:ind w:left="538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Regione Emilia-Romagna</w:t>
      </w:r>
    </w:p>
    <w:p w14:paraId="45F2621D" w14:textId="77777777" w:rsidR="00D03F13" w:rsidRDefault="00D03F13" w:rsidP="00D03F13">
      <w:pPr>
        <w:pStyle w:val="Standard"/>
        <w:autoSpaceDE w:val="0"/>
        <w:ind w:left="538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Direzione Generale Agricoltura, Caccia e Pesca</w:t>
      </w:r>
    </w:p>
    <w:p w14:paraId="7EAAC913" w14:textId="77777777" w:rsidR="00D03F13" w:rsidRDefault="00D03F13" w:rsidP="00D03F13">
      <w:pPr>
        <w:pStyle w:val="Standard"/>
        <w:autoSpaceDE w:val="0"/>
        <w:ind w:left="538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Progettazione e gestione</w:t>
      </w:r>
      <w:r>
        <w:rPr>
          <w:rFonts w:ascii="TimesNewRomanPSMT" w:hAnsi="TimesNewRomanPSMT" w:cs="TimesNewRomanPSMT"/>
        </w:rPr>
        <w:br/>
        <w:t>sistemi informativi agricoli</w:t>
      </w:r>
    </w:p>
    <w:p w14:paraId="78F0D63C" w14:textId="77777777" w:rsidR="00D03F13" w:rsidRDefault="00D03F13" w:rsidP="00D03F13">
      <w:pPr>
        <w:pStyle w:val="Standard"/>
        <w:autoSpaceDE w:val="0"/>
        <w:ind w:left="538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V.le della Fiera, 8</w:t>
      </w:r>
    </w:p>
    <w:p w14:paraId="4A57B136" w14:textId="77777777" w:rsidR="00D03F13" w:rsidRPr="00D03F13" w:rsidRDefault="00D03F13" w:rsidP="00D03F13">
      <w:pPr>
        <w:pStyle w:val="Standard"/>
        <w:autoSpaceDE w:val="0"/>
        <w:ind w:left="538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40127 </w:t>
      </w:r>
      <w:r w:rsidRPr="00D03F13">
        <w:rPr>
          <w:rFonts w:ascii="TimesNewRomanPSMT" w:hAnsi="TimesNewRomanPSMT" w:cs="TimesNewRomanPSMT"/>
          <w:u w:val="single"/>
        </w:rPr>
        <w:t>Bologna</w:t>
      </w:r>
    </w:p>
    <w:p w14:paraId="2136305F" w14:textId="77777777" w:rsidR="00D03F13" w:rsidRDefault="00D03F13" w:rsidP="00D03F13">
      <w:pPr>
        <w:pStyle w:val="Standard"/>
        <w:autoSpaceDE w:val="0"/>
        <w:ind w:left="5386"/>
        <w:rPr>
          <w:rFonts w:ascii="TimesNewRomanPSMT" w:hAnsi="TimesNewRomanPSMT" w:cs="TimesNewRomanPSMT"/>
        </w:rPr>
      </w:pPr>
    </w:p>
    <w:p w14:paraId="36EA787D" w14:textId="77777777" w:rsidR="008D0720" w:rsidRDefault="008D0720" w:rsidP="00D03F13">
      <w:pPr>
        <w:pStyle w:val="Standard"/>
        <w:autoSpaceDE w:val="0"/>
        <w:ind w:left="5386"/>
        <w:rPr>
          <w:rFonts w:ascii="TimesNewRomanPSMT" w:hAnsi="TimesNewRomanPSMT" w:cs="TimesNewRomanPSMT"/>
        </w:rPr>
      </w:pPr>
    </w:p>
    <w:p w14:paraId="5C1D344B" w14:textId="77777777" w:rsidR="00D03F13" w:rsidRDefault="00D03F13" w:rsidP="00D03F13">
      <w:pPr>
        <w:pStyle w:val="Standard"/>
        <w:autoSpaceDE w:val="0"/>
        <w:ind w:left="5386"/>
        <w:rPr>
          <w:rFonts w:ascii="TimesNewRomanPSMT" w:hAnsi="TimesNewRomanPSMT" w:cs="TimesNewRomanPSMT"/>
        </w:rPr>
      </w:pPr>
    </w:p>
    <w:p w14:paraId="676BF5C3" w14:textId="77777777" w:rsidR="00D03F13" w:rsidRDefault="00D03F13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33C035D9" w14:textId="77777777" w:rsidR="00D03F13" w:rsidRPr="00737A9C" w:rsidRDefault="00D03F13" w:rsidP="00D03F13">
      <w:pPr>
        <w:pStyle w:val="Standard"/>
        <w:autoSpaceDE w:val="0"/>
        <w:jc w:val="both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Oggetto: </w:t>
      </w:r>
      <w:r w:rsidRPr="00737A9C">
        <w:rPr>
          <w:rFonts w:ascii="TimesNewRomanPS-ItalicMT" w:hAnsi="TimesNewRomanPS-ItalicMT" w:cs="TimesNewRomanPS-ItalicMT"/>
          <w:i/>
          <w:iCs/>
        </w:rPr>
        <w:t xml:space="preserve">Richiesta </w:t>
      </w:r>
      <w:r w:rsidR="00305946" w:rsidRPr="00737A9C">
        <w:rPr>
          <w:rFonts w:ascii="TimesNewRomanPS-ItalicMT" w:hAnsi="TimesNewRomanPS-ItalicMT" w:cs="TimesNewRomanPS-ItalicMT"/>
          <w:i/>
          <w:iCs/>
        </w:rPr>
        <w:t>delle credenziali di</w:t>
      </w:r>
      <w:r w:rsidRPr="00737A9C">
        <w:rPr>
          <w:rFonts w:ascii="TimesNewRomanPS-ItalicMT" w:hAnsi="TimesNewRomanPS-ItalicMT" w:cs="TimesNewRomanPS-ItalicMT"/>
          <w:i/>
          <w:iCs/>
        </w:rPr>
        <w:t xml:space="preserve"> accesso </w:t>
      </w:r>
      <w:r w:rsidR="00305946" w:rsidRPr="00737A9C">
        <w:rPr>
          <w:rFonts w:ascii="TimesNewRomanPS-ItalicMT" w:hAnsi="TimesNewRomanPS-ItalicMT" w:cs="TimesNewRomanPS-ItalicMT"/>
          <w:i/>
          <w:iCs/>
        </w:rPr>
        <w:t>per la consultazione dell’</w:t>
      </w:r>
      <w:r w:rsidR="00DD74A2" w:rsidRPr="00737A9C">
        <w:rPr>
          <w:rFonts w:ascii="TimesNewRomanPS-ItalicMT" w:hAnsi="TimesNewRomanPS-ItalicMT" w:cs="TimesNewRomanPS-ItalicMT"/>
          <w:i/>
          <w:iCs/>
        </w:rPr>
        <w:t>Anagrafe aziende agricole</w:t>
      </w:r>
    </w:p>
    <w:p w14:paraId="6FDE90E8" w14:textId="77777777" w:rsidR="008D0720" w:rsidRDefault="008D0720" w:rsidP="00D03F13">
      <w:pPr>
        <w:pStyle w:val="Standard"/>
        <w:autoSpaceDE w:val="0"/>
        <w:jc w:val="both"/>
        <w:rPr>
          <w:rFonts w:ascii="TimesNewRomanPS-ItalicMT" w:hAnsi="TimesNewRomanPS-ItalicMT" w:cs="TimesNewRomanPS-ItalicMT"/>
          <w:i/>
          <w:iCs/>
        </w:rPr>
      </w:pPr>
    </w:p>
    <w:p w14:paraId="486A14A2" w14:textId="77777777" w:rsidR="008D0720" w:rsidRDefault="008D0720" w:rsidP="00D03F13">
      <w:pPr>
        <w:pStyle w:val="Standard"/>
        <w:autoSpaceDE w:val="0"/>
        <w:jc w:val="both"/>
        <w:rPr>
          <w:rFonts w:ascii="TimesNewRomanPS-ItalicMT" w:hAnsi="TimesNewRomanPS-ItalicMT" w:cs="TimesNewRomanPS-ItalicMT"/>
          <w:i/>
          <w:iCs/>
        </w:rPr>
      </w:pPr>
    </w:p>
    <w:p w14:paraId="28A66A89" w14:textId="77777777" w:rsidR="00D03F13" w:rsidRDefault="00D03F13" w:rsidP="00D03F13">
      <w:pPr>
        <w:pStyle w:val="Standard"/>
        <w:autoSpaceDE w:val="0"/>
        <w:jc w:val="both"/>
        <w:rPr>
          <w:rFonts w:ascii="TimesNewRomanPS-ItalicMT" w:hAnsi="TimesNewRomanPS-ItalicMT" w:cs="TimesNewRomanPS-ItalicMT"/>
          <w:i/>
          <w:iCs/>
        </w:rPr>
      </w:pPr>
    </w:p>
    <w:p w14:paraId="1351E1E3" w14:textId="77777777" w:rsidR="00970A27" w:rsidRDefault="00D03F13" w:rsidP="002813D3">
      <w:pPr>
        <w:pStyle w:val="Standard"/>
        <w:autoSpaceDE w:val="0"/>
        <w:jc w:val="both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</w:rPr>
        <w:tab/>
        <w:t>In riferimento alla determinazione del Direttore Generale Agricoltura, Caccia e Pesca n. 1434 in data</w:t>
      </w:r>
      <w:r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Cs/>
        </w:rPr>
        <w:t>13/02/2012</w:t>
      </w:r>
      <w:r>
        <w:rPr>
          <w:rFonts w:ascii="TimesNewRomanPS-ItalicMT" w:hAnsi="TimesNewRomanPS-ItalicMT" w:cs="TimesNewRomanPS-ItalicMT"/>
          <w:i/>
          <w:iCs/>
        </w:rPr>
        <w:t xml:space="preserve"> recante “Disciplinare tecnico relativo alla procedura di accesso telematico alle banche dati del Sistema informativo agricolo regionale – SIAR - da parte di soggetti pubblici o privati”, </w:t>
      </w:r>
    </w:p>
    <w:p w14:paraId="47538C51" w14:textId="77777777" w:rsidR="002B52D3" w:rsidRDefault="002B52D3" w:rsidP="00970A27">
      <w:pPr>
        <w:pStyle w:val="Standard"/>
        <w:autoSpaceDE w:val="0"/>
        <w:rPr>
          <w:rFonts w:ascii="TimesNewRomanPS-ItalicMT" w:hAnsi="TimesNewRomanPS-ItalicMT" w:cs="TimesNewRomanPS-ItalicMT"/>
          <w:i/>
          <w:iCs/>
        </w:rPr>
      </w:pPr>
    </w:p>
    <w:p w14:paraId="6B3AEADF" w14:textId="77777777" w:rsidR="00D03F13" w:rsidRDefault="00D03F13" w:rsidP="00970A27">
      <w:pPr>
        <w:pStyle w:val="Standard"/>
        <w:autoSpaceDE w:val="0"/>
      </w:pPr>
      <w:r>
        <w:rPr>
          <w:rFonts w:ascii="TimesNewRomanPSMT" w:hAnsi="TimesNewRomanPSMT" w:cs="TimesNewRomanPSMT"/>
        </w:rPr>
        <w:t>il/la sottoscritto/a (cognome e nome)</w:t>
      </w:r>
      <w:r w:rsidR="00970A27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_________________________________________________</w:t>
      </w:r>
    </w:p>
    <w:p w14:paraId="4E5158FC" w14:textId="77777777" w:rsidR="00D03F13" w:rsidRDefault="00D03F13" w:rsidP="00970A27">
      <w:pPr>
        <w:pStyle w:val="Standard"/>
        <w:autoSpaceDE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nato a ______________________________________   il __</w:t>
      </w:r>
      <w:r w:rsidR="00167B97">
        <w:rPr>
          <w:rFonts w:ascii="TimesNewRomanPSMT" w:hAnsi="TimesNewRomanPSMT" w:cs="TimesNewRomanPSMT"/>
        </w:rPr>
        <w:t>______</w:t>
      </w:r>
      <w:r>
        <w:rPr>
          <w:rFonts w:ascii="TimesNewRomanPSMT" w:hAnsi="TimesNewRomanPSMT" w:cs="TimesNewRomanPSMT"/>
        </w:rPr>
        <w:t>_______________________          C</w:t>
      </w:r>
      <w:r w:rsidR="00167B97">
        <w:rPr>
          <w:rFonts w:ascii="TimesNewRomanPSMT" w:hAnsi="TimesNewRomanPSMT" w:cs="TimesNewRomanPSMT"/>
        </w:rPr>
        <w:t xml:space="preserve">odice </w:t>
      </w:r>
      <w:r>
        <w:rPr>
          <w:rFonts w:ascii="TimesNewRomanPSMT" w:hAnsi="TimesNewRomanPSMT" w:cs="TimesNewRomanPSMT"/>
        </w:rPr>
        <w:t>F</w:t>
      </w:r>
      <w:r w:rsidR="00167B97">
        <w:rPr>
          <w:rFonts w:ascii="TimesNewRomanPSMT" w:hAnsi="TimesNewRomanPSMT" w:cs="TimesNewRomanPSMT"/>
        </w:rPr>
        <w:t xml:space="preserve">iscale </w:t>
      </w:r>
      <w:r>
        <w:rPr>
          <w:rFonts w:ascii="TimesNewRomanPSMT" w:hAnsi="TimesNewRomanPSMT" w:cs="TimesNewRomanPSMT"/>
        </w:rPr>
        <w:t>__</w:t>
      </w:r>
      <w:r w:rsidR="00167B97">
        <w:rPr>
          <w:rFonts w:ascii="TimesNewRomanPSMT" w:hAnsi="TimesNewRomanPSMT" w:cs="TimesNewRomanPSMT"/>
        </w:rPr>
        <w:t>_____________________________________________</w:t>
      </w:r>
      <w:r>
        <w:rPr>
          <w:rFonts w:ascii="TimesNewRomanPSMT" w:hAnsi="TimesNewRomanPSMT" w:cs="TimesNewRomanPSMT"/>
        </w:rPr>
        <w:t>_________________</w:t>
      </w:r>
      <w:r w:rsidR="00970A27">
        <w:rPr>
          <w:rFonts w:ascii="TimesNewRomanPSMT" w:hAnsi="TimesNewRomanPSMT" w:cs="TimesNewRomanPSMT"/>
        </w:rPr>
        <w:t>___</w:t>
      </w:r>
      <w:r>
        <w:rPr>
          <w:rFonts w:ascii="TimesNewRomanPSMT" w:hAnsi="TimesNewRomanPSMT" w:cs="TimesNewRomanPSMT"/>
        </w:rPr>
        <w:t xml:space="preserve">        </w:t>
      </w:r>
    </w:p>
    <w:p w14:paraId="21CF8BA6" w14:textId="77777777" w:rsidR="00D03F13" w:rsidRDefault="00D03F13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322D1973" w14:textId="77777777" w:rsidR="00D03F13" w:rsidRDefault="00D03F13" w:rsidP="00D03F13">
      <w:pPr>
        <w:pStyle w:val="Standard"/>
        <w:autoSpaceDE w:val="0"/>
        <w:ind w:left="3540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DICHIARA</w:t>
      </w:r>
    </w:p>
    <w:p w14:paraId="073628D2" w14:textId="77777777" w:rsidR="00D03F13" w:rsidRDefault="00D03F13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43C8C42D" w14:textId="77777777" w:rsidR="00D03F13" w:rsidRDefault="00D03F13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ai sensi dell’art. 46 del D.P.R. n. 445/2000, consapevole delle sanzioni anche penali previste dall’art.76 della normativa sopraindicata per le ipotesi di falsità in atti e dichiarazioni mendaci e presa visione dell’informativa prevista ai sensi del Reg. UE 679/2016 di essere:</w:t>
      </w:r>
    </w:p>
    <w:p w14:paraId="081ABB8E" w14:textId="77777777" w:rsidR="00D03F13" w:rsidRDefault="00D03F13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0499FBD3" w14:textId="77777777" w:rsidR="00A86C03" w:rsidRDefault="00D03F13" w:rsidP="00D12756">
      <w:pPr>
        <w:pStyle w:val="Standard"/>
        <w:autoSpaceDE w:val="0"/>
        <w:rPr>
          <w:rFonts w:ascii="TimesNewRomanPSMT" w:hAnsi="TimesNewRomanPSMT" w:cs="TimesNewRomanPSMT"/>
        </w:rPr>
      </w:pPr>
      <w:r w:rsidRPr="00DD74A2">
        <w:rPr>
          <w:rFonts w:ascii="TimesNewRomanPSMT" w:hAnsi="TimesNewRomanPSMT" w:cs="TimesNewRomanPSMT"/>
          <w:b/>
          <w:i/>
        </w:rPr>
        <w:t>legale rappresentante o legittimato dallo statuto dell’ente</w:t>
      </w:r>
      <w:r w:rsidR="00305946" w:rsidRPr="00305946">
        <w:rPr>
          <w:rFonts w:ascii="TimesNewRomanPSMT" w:hAnsi="TimesNewRomanPSMT" w:cs="TimesNewRomanPSMT"/>
          <w:b/>
          <w:i/>
        </w:rPr>
        <w:t>/</w:t>
      </w:r>
      <w:r w:rsidR="00305946" w:rsidRPr="002B52D3">
        <w:rPr>
          <w:rFonts w:ascii="TimesNewRomanPSMT" w:hAnsi="TimesNewRomanPSMT" w:cs="TimesNewRomanPSMT"/>
          <w:b/>
          <w:i/>
        </w:rPr>
        <w:t>organizzazione</w:t>
      </w:r>
      <w:r w:rsidR="00305946" w:rsidRPr="002B52D3">
        <w:rPr>
          <w:rFonts w:ascii="TimesNewRomanPSMT" w:hAnsi="TimesNewRomanPSMT" w:cs="TimesNewRomanPSMT"/>
        </w:rPr>
        <w:t xml:space="preserve"> </w:t>
      </w:r>
    </w:p>
    <w:p w14:paraId="225E7AD6" w14:textId="77777777" w:rsidR="00A86C03" w:rsidRDefault="00A86C03" w:rsidP="00D12756">
      <w:pPr>
        <w:pStyle w:val="Standard"/>
        <w:autoSpaceDE w:val="0"/>
        <w:rPr>
          <w:rFonts w:ascii="TimesNewRomanPSMT" w:hAnsi="TimesNewRomanPSMT" w:cs="TimesNewRomanPSMT"/>
        </w:rPr>
      </w:pPr>
    </w:p>
    <w:p w14:paraId="1D9B2B87" w14:textId="77777777" w:rsidR="00D03F13" w:rsidRDefault="00A86C03" w:rsidP="00D12756">
      <w:pPr>
        <w:pStyle w:val="Standard"/>
        <w:autoSpaceDE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Denominazione</w:t>
      </w:r>
      <w:r w:rsidR="00D03F13">
        <w:rPr>
          <w:rFonts w:ascii="TimesNewRomanPSMT" w:hAnsi="TimesNewRomanPSMT" w:cs="TimesNewRomanPSMT"/>
        </w:rPr>
        <w:t>___________________________________________________________________</w:t>
      </w:r>
      <w:r w:rsidR="00D03F13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F</w:t>
      </w:r>
      <w:r w:rsidR="00D03F13">
        <w:rPr>
          <w:rFonts w:ascii="TimesNewRomanPSMT" w:hAnsi="TimesNewRomanPSMT" w:cs="TimesNewRomanPSMT"/>
        </w:rPr>
        <w:t>orma giuridica ___________________________________________</w:t>
      </w:r>
      <w:r>
        <w:rPr>
          <w:rFonts w:ascii="TimesNewRomanPSMT" w:hAnsi="TimesNewRomanPSMT" w:cs="TimesNewRomanPSMT"/>
        </w:rPr>
        <w:t>____</w:t>
      </w:r>
      <w:r w:rsidR="00B67D58">
        <w:rPr>
          <w:rFonts w:ascii="TimesNewRomanPSMT" w:hAnsi="TimesNewRomanPSMT" w:cs="TimesNewRomanPSMT"/>
        </w:rPr>
        <w:t>________________</w:t>
      </w:r>
      <w:r>
        <w:rPr>
          <w:rFonts w:ascii="TimesNewRomanPSMT" w:hAnsi="TimesNewRomanPSMT" w:cs="TimesNewRomanPSMT"/>
        </w:rPr>
        <w:t>___</w:t>
      </w:r>
      <w:r w:rsidR="00D03F13">
        <w:rPr>
          <w:rFonts w:ascii="TimesNewRomanPSMT" w:hAnsi="TimesNewRomanPSMT" w:cs="TimesNewRomanPSMT"/>
        </w:rPr>
        <w:br/>
      </w:r>
      <w:r w:rsidR="00167B97">
        <w:rPr>
          <w:rFonts w:ascii="TimesNewRomanPSMT" w:hAnsi="TimesNewRomanPSMT" w:cs="TimesNewRomanPSMT"/>
        </w:rPr>
        <w:t xml:space="preserve">Codice Fiscale   </w:t>
      </w:r>
      <w:r w:rsidR="00D03F13">
        <w:rPr>
          <w:rFonts w:ascii="TimesNewRomanPSMT" w:hAnsi="TimesNewRomanPSMT" w:cs="TimesNewRomanPSMT"/>
        </w:rPr>
        <w:t>________________________</w:t>
      </w:r>
      <w:r w:rsidR="00B67D58">
        <w:rPr>
          <w:rFonts w:ascii="TimesNewRomanPSMT" w:hAnsi="TimesNewRomanPSMT" w:cs="TimesNewRomanPSMT"/>
        </w:rPr>
        <w:t>_________________________________________</w:t>
      </w:r>
      <w:r w:rsidR="00D03F13">
        <w:rPr>
          <w:rFonts w:ascii="TimesNewRomanPSMT" w:hAnsi="TimesNewRomanPSMT" w:cs="TimesNewRomanPSMT"/>
        </w:rPr>
        <w:t xml:space="preserve">_ </w:t>
      </w:r>
      <w:r w:rsidR="00D03F13">
        <w:rPr>
          <w:rFonts w:ascii="TimesNewRomanPSMT" w:hAnsi="TimesNewRomanPSMT" w:cs="TimesNewRomanPSMT"/>
        </w:rPr>
        <w:br/>
        <w:t>con sede legale</w:t>
      </w:r>
      <w:r w:rsidR="002B52D3">
        <w:rPr>
          <w:rFonts w:ascii="TimesNewRomanPSMT" w:hAnsi="TimesNewRomanPSMT" w:cs="TimesNewRomanPSMT"/>
        </w:rPr>
        <w:t xml:space="preserve"> in</w:t>
      </w:r>
      <w:r w:rsidR="00D03F13">
        <w:rPr>
          <w:rFonts w:ascii="TimesNewRomanPSMT" w:hAnsi="TimesNewRomanPSMT" w:cs="TimesNewRomanPSMT"/>
        </w:rPr>
        <w:t>_______________________________________</w:t>
      </w:r>
      <w:r w:rsidR="00167B97">
        <w:rPr>
          <w:rFonts w:ascii="TimesNewRomanPSMT" w:hAnsi="TimesNewRomanPSMT" w:cs="TimesNewRomanPSMT"/>
        </w:rPr>
        <w:t>____</w:t>
      </w:r>
      <w:r w:rsidR="00D03F13">
        <w:rPr>
          <w:rFonts w:ascii="TimesNewRomanPSMT" w:hAnsi="TimesNewRomanPSMT" w:cs="TimesNewRomanPSMT"/>
        </w:rPr>
        <w:t>______________________</w:t>
      </w:r>
      <w:r w:rsidR="00D03F13">
        <w:rPr>
          <w:rFonts w:ascii="TimesNewRomanPSMT" w:hAnsi="TimesNewRomanPSMT" w:cs="TimesNewRomanPSMT"/>
        </w:rPr>
        <w:br/>
      </w:r>
      <w:r w:rsidR="00002C6E">
        <w:rPr>
          <w:rFonts w:ascii="TimesNewRomanPSMT" w:hAnsi="TimesNewRomanPSMT" w:cs="TimesNewRomanPSMT"/>
        </w:rPr>
        <w:t>E</w:t>
      </w:r>
      <w:r w:rsidR="00D03F13">
        <w:rPr>
          <w:rFonts w:ascii="TimesNewRomanPSMT" w:hAnsi="TimesNewRomanPSMT" w:cs="TimesNewRomanPSMT"/>
        </w:rPr>
        <w:t xml:space="preserve">mail </w:t>
      </w:r>
      <w:r w:rsidR="002B52D3">
        <w:rPr>
          <w:rFonts w:ascii="TimesNewRomanPSMT" w:hAnsi="TimesNewRomanPSMT" w:cs="TimesNewRomanPSMT"/>
        </w:rPr>
        <w:t>_____________________</w:t>
      </w:r>
      <w:r w:rsidR="00D03F13">
        <w:rPr>
          <w:rFonts w:ascii="TimesNewRomanPSMT" w:hAnsi="TimesNewRomanPSMT" w:cs="TimesNewRomanPSMT"/>
        </w:rPr>
        <w:t>__________________________________</w:t>
      </w:r>
      <w:r w:rsidR="00167B97">
        <w:rPr>
          <w:rFonts w:ascii="TimesNewRomanPSMT" w:hAnsi="TimesNewRomanPSMT" w:cs="TimesNewRomanPSMT"/>
        </w:rPr>
        <w:t>_______________</w:t>
      </w:r>
      <w:r w:rsidR="00D03F13">
        <w:rPr>
          <w:rFonts w:ascii="TimesNewRomanPSMT" w:hAnsi="TimesNewRomanPSMT" w:cs="TimesNewRomanPSMT"/>
        </w:rPr>
        <w:t>____ PEC</w:t>
      </w:r>
      <w:r w:rsidR="002B52D3">
        <w:rPr>
          <w:rFonts w:ascii="TimesNewRomanPSMT" w:hAnsi="TimesNewRomanPSMT" w:cs="TimesNewRomanPSMT"/>
        </w:rPr>
        <w:t>________________________</w:t>
      </w:r>
      <w:r w:rsidR="00D03F13">
        <w:rPr>
          <w:rFonts w:ascii="TimesNewRomanPSMT" w:hAnsi="TimesNewRomanPSMT" w:cs="TimesNewRomanPSMT"/>
        </w:rPr>
        <w:t>______________________________</w:t>
      </w:r>
      <w:r w:rsidR="00167B97">
        <w:rPr>
          <w:rFonts w:ascii="TimesNewRomanPSMT" w:hAnsi="TimesNewRomanPSMT" w:cs="TimesNewRomanPSMT"/>
        </w:rPr>
        <w:t>_______________</w:t>
      </w:r>
      <w:r w:rsidR="00D03F13">
        <w:rPr>
          <w:rFonts w:ascii="TimesNewRomanPSMT" w:hAnsi="TimesNewRomanPSMT" w:cs="TimesNewRomanPSMT"/>
        </w:rPr>
        <w:t>______</w:t>
      </w:r>
      <w:r w:rsidR="00D03F13">
        <w:rPr>
          <w:rFonts w:ascii="TimesNewRomanPSMT" w:hAnsi="TimesNewRomanPSMT" w:cs="TimesNewRomanPSMT"/>
        </w:rPr>
        <w:br/>
        <w:t>telefono ___________________________________</w:t>
      </w:r>
      <w:r w:rsidR="00167B97">
        <w:rPr>
          <w:rFonts w:ascii="TimesNewRomanPSMT" w:hAnsi="TimesNewRomanPSMT" w:cs="TimesNewRomanPSMT"/>
        </w:rPr>
        <w:t>___________________________________</w:t>
      </w:r>
      <w:r w:rsidR="00D03F13">
        <w:rPr>
          <w:rFonts w:ascii="TimesNewRomanPSMT" w:hAnsi="TimesNewRomanPSMT" w:cs="TimesNewRomanPSMT"/>
        </w:rPr>
        <w:t>_</w:t>
      </w:r>
    </w:p>
    <w:p w14:paraId="64E18DF7" w14:textId="77777777" w:rsidR="00D03F13" w:rsidRDefault="00D03F13" w:rsidP="009C11D8">
      <w:pPr>
        <w:pStyle w:val="Standard"/>
        <w:autoSpaceDE w:val="0"/>
        <w:rPr>
          <w:rFonts w:ascii="TimesNewRomanPSMT" w:hAnsi="TimesNewRomanPSMT" w:cs="TimesNewRomanPSMT"/>
        </w:rPr>
      </w:pPr>
    </w:p>
    <w:p w14:paraId="3C103836" w14:textId="77777777" w:rsidR="00D03F13" w:rsidRDefault="00D03F13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554956A5" w14:textId="77777777" w:rsidR="008D0720" w:rsidRDefault="008D0720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798DC869" w14:textId="77777777" w:rsidR="008D0720" w:rsidRDefault="008D0720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4F4E677E" w14:textId="77777777" w:rsidR="00D03F13" w:rsidRDefault="00D03F13" w:rsidP="00D03F13">
      <w:pPr>
        <w:pStyle w:val="Standard"/>
        <w:autoSpaceDE w:val="0"/>
        <w:ind w:left="3540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RICHIEDE</w:t>
      </w:r>
    </w:p>
    <w:p w14:paraId="0DE536A7" w14:textId="77777777" w:rsidR="00D03F13" w:rsidRDefault="00D03F13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2D6E4B08" w14:textId="083DA5DC" w:rsidR="00D03F13" w:rsidRDefault="00305946" w:rsidP="00D03F13">
      <w:pPr>
        <w:pStyle w:val="Standard"/>
        <w:autoSpaceDE w:val="0"/>
        <w:jc w:val="both"/>
        <w:rPr>
          <w:rFonts w:ascii="TimesNewRomanPSMT" w:hAnsi="TimesNewRomanPSMT" w:cs="TimesNewRomanPSMT"/>
          <w:color w:val="000000"/>
        </w:rPr>
      </w:pPr>
      <w:r w:rsidRPr="008D0720">
        <w:rPr>
          <w:rFonts w:ascii="TimesNewRomanPSMT" w:hAnsi="TimesNewRomanPSMT" w:cs="TimesNewRomanPSMT"/>
        </w:rPr>
        <w:t>le credenziali di accesso all’Anagrafe delle aziende agricole,</w:t>
      </w:r>
      <w:r w:rsidR="00DD74A2" w:rsidRPr="008D0720">
        <w:rPr>
          <w:rFonts w:ascii="TimesNewRomanPSMT" w:hAnsi="TimesNewRomanPSMT" w:cs="TimesNewRomanPSMT"/>
        </w:rPr>
        <w:t xml:space="preserve"> mediante Servizi web</w:t>
      </w:r>
      <w:r w:rsidRPr="008D0720">
        <w:rPr>
          <w:rFonts w:ascii="TimesNewRomanPSMT" w:hAnsi="TimesNewRomanPSMT" w:cs="TimesNewRomanPSMT"/>
        </w:rPr>
        <w:t>,</w:t>
      </w:r>
      <w:r w:rsidR="00D03F13" w:rsidRPr="008D0720">
        <w:rPr>
          <w:rFonts w:ascii="TimesNewRomanPSMT" w:hAnsi="TimesNewRomanPSMT" w:cs="TimesNewRomanPSMT"/>
        </w:rPr>
        <w:t xml:space="preserve"> per </w:t>
      </w:r>
      <w:r w:rsidR="00D03F13" w:rsidRPr="008D0720">
        <w:rPr>
          <w:rFonts w:ascii="TimesNewRomanPSMT" w:hAnsi="TimesNewRomanPSMT" w:cs="TimesNewRomanPSMT"/>
          <w:b/>
        </w:rPr>
        <w:t>effettuare la sola consultazione</w:t>
      </w:r>
      <w:r w:rsidR="000D113A" w:rsidRPr="008D0720">
        <w:rPr>
          <w:rFonts w:ascii="TimesNewRomanPSMT" w:hAnsi="TimesNewRomanPSMT" w:cs="TimesNewRomanPSMT"/>
          <w:b/>
        </w:rPr>
        <w:t xml:space="preserve"> di</w:t>
      </w:r>
      <w:r w:rsidR="00D03F13" w:rsidRPr="008D0720">
        <w:rPr>
          <w:rFonts w:ascii="TimesNewRomanPSMT" w:hAnsi="TimesNewRomanPSMT" w:cs="TimesNewRomanPSMT"/>
          <w:color w:val="000000"/>
        </w:rPr>
        <w:t>:</w:t>
      </w:r>
      <w:r w:rsidR="00760531">
        <w:rPr>
          <w:rFonts w:ascii="TimesNewRomanPSMT" w:hAnsi="TimesNewRomanPSMT" w:cs="TimesNewRomanPSMT"/>
          <w:color w:val="000000"/>
        </w:rPr>
        <w:t xml:space="preserve"> (</w:t>
      </w:r>
      <w:r w:rsidR="00760531" w:rsidRPr="00411854">
        <w:rPr>
          <w:rFonts w:ascii="TimesNewRomanPSMT" w:hAnsi="TimesNewRomanPSMT" w:cs="TimesNewRomanPSMT"/>
          <w:i/>
          <w:color w:val="FF0000"/>
        </w:rPr>
        <w:t xml:space="preserve">spuntare una delle </w:t>
      </w:r>
      <w:r w:rsidR="00C2416C">
        <w:rPr>
          <w:rFonts w:ascii="TimesNewRomanPSMT" w:hAnsi="TimesNewRomanPSMT" w:cs="TimesNewRomanPSMT"/>
          <w:i/>
          <w:color w:val="FF0000"/>
        </w:rPr>
        <w:t>sei</w:t>
      </w:r>
      <w:r w:rsidR="00760531" w:rsidRPr="00411854">
        <w:rPr>
          <w:rFonts w:ascii="TimesNewRomanPSMT" w:hAnsi="TimesNewRomanPSMT" w:cs="TimesNewRomanPSMT"/>
          <w:i/>
          <w:color w:val="FF0000"/>
        </w:rPr>
        <w:t xml:space="preserve"> richieste sottostanti</w:t>
      </w:r>
      <w:r w:rsidR="00760531">
        <w:rPr>
          <w:rFonts w:ascii="TimesNewRomanPSMT" w:hAnsi="TimesNewRomanPSMT" w:cs="TimesNewRomanPSMT"/>
          <w:color w:val="000000"/>
        </w:rPr>
        <w:t>)</w:t>
      </w:r>
    </w:p>
    <w:p w14:paraId="7B414BBE" w14:textId="77777777" w:rsidR="00D03F13" w:rsidRPr="008D0720" w:rsidRDefault="00D03F13" w:rsidP="00D03F13">
      <w:pPr>
        <w:pStyle w:val="Standard"/>
        <w:numPr>
          <w:ilvl w:val="0"/>
          <w:numId w:val="3"/>
        </w:numPr>
        <w:autoSpaceDE w:val="0"/>
        <w:spacing w:before="120" w:after="240"/>
        <w:ind w:left="777" w:hanging="357"/>
        <w:jc w:val="both"/>
        <w:rPr>
          <w:rFonts w:ascii="TimesNewRomanPSMT" w:hAnsi="TimesNewRomanPSMT" w:cs="TimesNewRomanPSMT"/>
        </w:rPr>
      </w:pPr>
      <w:bookmarkStart w:id="0" w:name="_Hlk529266822"/>
      <w:r w:rsidRPr="008D0720">
        <w:rPr>
          <w:rFonts w:ascii="TimesNewRomanPSMT" w:hAnsi="TimesNewRomanPSMT" w:cs="TimesNewRomanPSMT"/>
        </w:rPr>
        <w:t xml:space="preserve">dati contenuti nel fascicolo anagrafico </w:t>
      </w:r>
      <w:r w:rsidR="00DA1213" w:rsidRPr="008D0720">
        <w:rPr>
          <w:rFonts w:ascii="TimesNewRomanPSMT" w:hAnsi="TimesNewRomanPSMT" w:cs="TimesNewRomanPSMT"/>
        </w:rPr>
        <w:t xml:space="preserve">del/i socio/i </w:t>
      </w:r>
      <w:r w:rsidR="00305946" w:rsidRPr="008D0720">
        <w:rPr>
          <w:rFonts w:ascii="TimesNewRomanPSMT" w:hAnsi="TimesNewRomanPSMT" w:cs="TimesNewRomanPSMT"/>
        </w:rPr>
        <w:t>dell’OP/AOP</w:t>
      </w:r>
      <w:r w:rsidR="000D113A" w:rsidRPr="008D0720">
        <w:rPr>
          <w:rFonts w:ascii="TimesNewRomanPSMT" w:hAnsi="TimesNewRomanPSMT" w:cs="TimesNewRomanPSMT"/>
        </w:rPr>
        <w:t>,</w:t>
      </w:r>
      <w:r w:rsidR="00305946" w:rsidRPr="008D0720">
        <w:rPr>
          <w:rFonts w:ascii="TimesNewRomanPSMT" w:hAnsi="TimesNewRomanPSMT" w:cs="TimesNewRomanPSMT"/>
        </w:rPr>
        <w:t xml:space="preserve"> </w:t>
      </w:r>
      <w:r w:rsidR="000D113A" w:rsidRPr="008D0720">
        <w:rPr>
          <w:rFonts w:ascii="TimesNewRomanPSMT" w:hAnsi="TimesNewRomanPSMT" w:cs="TimesNewRomanPSMT"/>
        </w:rPr>
        <w:t xml:space="preserve">in forza di </w:t>
      </w:r>
      <w:r w:rsidR="00305946" w:rsidRPr="008D0720">
        <w:rPr>
          <w:rFonts w:ascii="TimesNewRomanPSMT" w:hAnsi="TimesNewRomanPSMT" w:cs="TimesNewRomanPSMT"/>
        </w:rPr>
        <w:t>apposit</w:t>
      </w:r>
      <w:r w:rsidR="001C5E1F" w:rsidRPr="008D0720">
        <w:rPr>
          <w:rFonts w:ascii="TimesNewRomanPSMT" w:hAnsi="TimesNewRomanPSMT" w:cs="TimesNewRomanPSMT"/>
        </w:rPr>
        <w:t>o mandato</w:t>
      </w:r>
      <w:r w:rsidR="000D113A" w:rsidRPr="008D0720">
        <w:rPr>
          <w:rFonts w:ascii="TimesNewRomanPSMT" w:hAnsi="TimesNewRomanPSMT" w:cs="TimesNewRomanPSMT"/>
        </w:rPr>
        <w:t>,</w:t>
      </w:r>
      <w:r w:rsidR="00D32069" w:rsidRPr="008D0720">
        <w:rPr>
          <w:rFonts w:ascii="TimesNewRomanPSMT" w:hAnsi="TimesNewRomanPSMT" w:cs="TimesNewRomanPSMT"/>
        </w:rPr>
        <w:t xml:space="preserve"> </w:t>
      </w:r>
      <w:r w:rsidR="000D113A" w:rsidRPr="008D0720">
        <w:rPr>
          <w:rFonts w:ascii="TimesNewRomanPSMT" w:hAnsi="TimesNewRomanPSMT" w:cs="TimesNewRomanPSMT"/>
        </w:rPr>
        <w:t>per l’espletamento di</w:t>
      </w:r>
      <w:r w:rsidRPr="008D0720">
        <w:rPr>
          <w:rFonts w:ascii="TimesNewRomanPSMT" w:hAnsi="TimesNewRomanPSMT" w:cs="TimesNewRomanPSMT"/>
        </w:rPr>
        <w:t xml:space="preserve"> attività connesse all’</w:t>
      </w:r>
      <w:bookmarkEnd w:id="0"/>
      <w:r w:rsidRPr="008D0720">
        <w:rPr>
          <w:rFonts w:ascii="TimesNewRomanPSMT" w:hAnsi="TimesNewRomanPSMT" w:cs="TimesNewRomanPSMT"/>
        </w:rPr>
        <w:t xml:space="preserve">OCM </w:t>
      </w:r>
      <w:r w:rsidR="00D3580A" w:rsidRPr="008D0720">
        <w:rPr>
          <w:rFonts w:ascii="TimesNewRomanPSMT" w:hAnsi="TimesNewRomanPSMT" w:cs="TimesNewRomanPSMT"/>
        </w:rPr>
        <w:t>Unica</w:t>
      </w:r>
      <w:r w:rsidR="00FF7D46" w:rsidRPr="008D0720">
        <w:rPr>
          <w:rFonts w:ascii="TimesNewRomanPSMT" w:hAnsi="TimesNewRomanPSMT" w:cs="TimesNewRomanPSMT"/>
        </w:rPr>
        <w:t xml:space="preserve"> - settore prodotti ortofrutticoli</w:t>
      </w:r>
      <w:r w:rsidR="00D32069" w:rsidRPr="008D0720">
        <w:rPr>
          <w:rFonts w:ascii="TimesNewRomanPSMT" w:hAnsi="TimesNewRomanPSMT" w:cs="TimesNewRomanPSMT"/>
        </w:rPr>
        <w:t xml:space="preserve"> (</w:t>
      </w:r>
      <w:r w:rsidR="00D3580A" w:rsidRPr="008D0720">
        <w:rPr>
          <w:rFonts w:ascii="TimesNewRomanPSMT" w:hAnsi="TimesNewRomanPSMT" w:cs="TimesNewRomanPSMT"/>
        </w:rPr>
        <w:t xml:space="preserve">articoli 152 e ss. </w:t>
      </w:r>
      <w:r w:rsidR="00D32069" w:rsidRPr="008D0720">
        <w:t>Reg. UE 1308/2013 come modificato dal Reg. UE 2393/2017, Reg. 891/2017 e 892/2017, come modificati rispettivamente dai Regolamenti UE 1145/2018 e 1146/2018)</w:t>
      </w:r>
      <w:r w:rsidR="00D3580A" w:rsidRPr="008D0720">
        <w:t>;</w:t>
      </w:r>
    </w:p>
    <w:p w14:paraId="1303B010" w14:textId="77777777" w:rsidR="00D03F13" w:rsidRPr="008D0720" w:rsidRDefault="00D03F13" w:rsidP="00D03F13">
      <w:pPr>
        <w:pStyle w:val="Standard"/>
        <w:numPr>
          <w:ilvl w:val="0"/>
          <w:numId w:val="3"/>
        </w:numPr>
        <w:autoSpaceDE w:val="0"/>
        <w:spacing w:before="120" w:after="240"/>
        <w:ind w:left="777" w:hanging="357"/>
        <w:jc w:val="both"/>
        <w:rPr>
          <w:rFonts w:ascii="TimesNewRomanPSMT" w:hAnsi="TimesNewRomanPSMT" w:cs="TimesNewRomanPSMT"/>
        </w:rPr>
      </w:pPr>
      <w:r w:rsidRPr="008D0720">
        <w:rPr>
          <w:rFonts w:ascii="TimesNewRomanPSMT" w:hAnsi="TimesNewRomanPSMT" w:cs="TimesNewRomanPSMT"/>
        </w:rPr>
        <w:t xml:space="preserve">dati contenuti nel fascicolo anagrafico </w:t>
      </w:r>
      <w:r w:rsidR="00C9229B" w:rsidRPr="008D0720">
        <w:rPr>
          <w:rFonts w:ascii="TimesNewRomanPSMT" w:hAnsi="TimesNewRomanPSMT" w:cs="TimesNewRomanPSMT"/>
        </w:rPr>
        <w:t>del/i socio/i dell</w:t>
      </w:r>
      <w:r w:rsidR="001B0371" w:rsidRPr="008D0720">
        <w:rPr>
          <w:rFonts w:ascii="TimesNewRomanPSMT" w:hAnsi="TimesNewRomanPSMT" w:cs="TimesNewRomanPSMT"/>
        </w:rPr>
        <w:t>a</w:t>
      </w:r>
      <w:r w:rsidR="00C9229B" w:rsidRPr="008D0720">
        <w:rPr>
          <w:rFonts w:ascii="TimesNewRomanPSMT" w:hAnsi="TimesNewRomanPSMT" w:cs="TimesNewRomanPSMT"/>
        </w:rPr>
        <w:t xml:space="preserve"> Cantina</w:t>
      </w:r>
      <w:r w:rsidR="000D113A" w:rsidRPr="008D0720">
        <w:rPr>
          <w:rFonts w:ascii="TimesNewRomanPSMT" w:hAnsi="TimesNewRomanPSMT" w:cs="TimesNewRomanPSMT"/>
        </w:rPr>
        <w:t>,</w:t>
      </w:r>
      <w:r w:rsidR="00C9229B" w:rsidRPr="008D0720">
        <w:rPr>
          <w:rFonts w:ascii="TimesNewRomanPSMT" w:hAnsi="TimesNewRomanPSMT" w:cs="TimesNewRomanPSMT"/>
        </w:rPr>
        <w:t xml:space="preserve"> </w:t>
      </w:r>
      <w:r w:rsidR="000D113A" w:rsidRPr="008D0720">
        <w:rPr>
          <w:rFonts w:ascii="TimesNewRomanPSMT" w:hAnsi="TimesNewRomanPSMT" w:cs="TimesNewRomanPSMT"/>
        </w:rPr>
        <w:t>in forza di apposito mandato, per l’espletamento di attività connesse alla</w:t>
      </w:r>
      <w:r w:rsidRPr="008D0720">
        <w:rPr>
          <w:rFonts w:ascii="TimesNewRomanPSMT" w:hAnsi="TimesNewRomanPSMT" w:cs="TimesNewRomanPSMT"/>
        </w:rPr>
        <w:t xml:space="preserve"> dichiarazione di vendemmia e </w:t>
      </w:r>
      <w:r w:rsidR="003B02D2" w:rsidRPr="008D0720">
        <w:rPr>
          <w:rFonts w:ascii="TimesNewRomanPSMT" w:hAnsi="TimesNewRomanPSMT" w:cs="TimesNewRomanPSMT"/>
        </w:rPr>
        <w:t>al</w:t>
      </w:r>
      <w:r w:rsidRPr="008D0720">
        <w:rPr>
          <w:rFonts w:ascii="TimesNewRomanPSMT" w:hAnsi="TimesNewRomanPSMT" w:cs="TimesNewRomanPSMT"/>
        </w:rPr>
        <w:t xml:space="preserve">la </w:t>
      </w:r>
      <w:r w:rsidR="003B02D2" w:rsidRPr="008D0720">
        <w:rPr>
          <w:rFonts w:ascii="TimesNewRomanPSMT" w:hAnsi="TimesNewRomanPSMT" w:cs="TimesNewRomanPSMT"/>
        </w:rPr>
        <w:t>dichiarazione di produzione vinicola;</w:t>
      </w:r>
    </w:p>
    <w:p w14:paraId="0F8608FE" w14:textId="77777777" w:rsidR="008100EA" w:rsidRPr="009112E0" w:rsidRDefault="008100EA" w:rsidP="008100EA">
      <w:pPr>
        <w:pStyle w:val="Standard"/>
        <w:numPr>
          <w:ilvl w:val="0"/>
          <w:numId w:val="3"/>
        </w:numPr>
        <w:autoSpaceDE w:val="0"/>
        <w:spacing w:before="120" w:after="240"/>
        <w:jc w:val="both"/>
        <w:textAlignment w:val="baseline"/>
        <w:rPr>
          <w:rFonts w:ascii="TimesNewRomanPSMT" w:hAnsi="TimesNewRomanPSMT" w:cs="TimesNewRomanPSMT"/>
        </w:rPr>
      </w:pPr>
      <w:r w:rsidRPr="009112E0">
        <w:rPr>
          <w:rFonts w:ascii="TimesNewRomanPSMT" w:hAnsi="TimesNewRomanPSMT" w:cs="TimesNewRomanPSMT"/>
        </w:rPr>
        <w:t>dati contenuti nel fascicolo anagrafico</w:t>
      </w:r>
      <w:r w:rsidR="00DD74A2" w:rsidRPr="009112E0">
        <w:rPr>
          <w:rFonts w:ascii="TimesNewRomanPSMT" w:hAnsi="TimesNewRomanPSMT" w:cs="TimesNewRomanPSMT"/>
        </w:rPr>
        <w:t xml:space="preserve"> del mandante</w:t>
      </w:r>
      <w:r w:rsidRPr="009112E0">
        <w:rPr>
          <w:rFonts w:ascii="TimesNewRomanPSMT" w:hAnsi="TimesNewRomanPSMT" w:cs="TimesNewRomanPSMT"/>
        </w:rPr>
        <w:t xml:space="preserve">, in base all’art. 17 </w:t>
      </w:r>
      <w:r w:rsidR="00DD74A2" w:rsidRPr="009112E0">
        <w:rPr>
          <w:rFonts w:ascii="TimesNewRomanPSMT" w:hAnsi="TimesNewRomanPSMT" w:cs="TimesNewRomanPSMT"/>
        </w:rPr>
        <w:t>lett.</w:t>
      </w:r>
      <w:r w:rsidR="00503209" w:rsidRPr="009112E0">
        <w:rPr>
          <w:rFonts w:ascii="TimesNewRomanPSMT" w:hAnsi="TimesNewRomanPSMT" w:cs="TimesNewRomanPSMT"/>
        </w:rPr>
        <w:t xml:space="preserve"> </w:t>
      </w:r>
      <w:r w:rsidR="00DD74A2" w:rsidRPr="009112E0">
        <w:rPr>
          <w:rFonts w:ascii="TimesNewRomanPSMT" w:hAnsi="TimesNewRomanPSMT" w:cs="TimesNewRomanPSMT"/>
        </w:rPr>
        <w:t>c) del R</w:t>
      </w:r>
      <w:r w:rsidRPr="009112E0">
        <w:rPr>
          <w:rFonts w:ascii="TimesNewRomanPSMT" w:hAnsi="TimesNewRomanPSMT" w:cs="TimesNewRomanPSMT"/>
        </w:rPr>
        <w:t>egolamento regionale n. 2/2007, per</w:t>
      </w:r>
      <w:r w:rsidR="00DD74A2" w:rsidRPr="009112E0">
        <w:rPr>
          <w:rFonts w:ascii="TimesNewRomanPSMT" w:hAnsi="TimesNewRomanPSMT" w:cs="TimesNewRomanPSMT"/>
        </w:rPr>
        <w:t xml:space="preserve"> effettuare</w:t>
      </w:r>
      <w:r w:rsidRPr="009112E0">
        <w:rPr>
          <w:rFonts w:ascii="TimesNewRomanPSMT" w:hAnsi="TimesNewRomanPSMT" w:cs="TimesNewRomanPSMT"/>
        </w:rPr>
        <w:t xml:space="preserve"> le attività connesse all’applicazione del L.R. 43/1997 come modificata dalla L.R. 17/2006 - (CONSORZI FIDI)</w:t>
      </w:r>
      <w:r w:rsidR="00D3580A">
        <w:rPr>
          <w:rFonts w:ascii="TimesNewRomanPSMT" w:hAnsi="TimesNewRomanPSMT" w:cs="TimesNewRomanPSMT"/>
        </w:rPr>
        <w:t>;</w:t>
      </w:r>
    </w:p>
    <w:p w14:paraId="2413AE13" w14:textId="77777777" w:rsidR="008100EA" w:rsidRPr="009112E0" w:rsidRDefault="008100EA" w:rsidP="008100EA">
      <w:pPr>
        <w:pStyle w:val="Standard"/>
        <w:numPr>
          <w:ilvl w:val="0"/>
          <w:numId w:val="3"/>
        </w:numPr>
        <w:autoSpaceDE w:val="0"/>
        <w:spacing w:before="120" w:after="240"/>
        <w:jc w:val="both"/>
        <w:textAlignment w:val="baseline"/>
        <w:rPr>
          <w:rFonts w:ascii="TimesNewRomanPSMT" w:hAnsi="TimesNewRomanPSMT" w:cs="TimesNewRomanPSMT"/>
        </w:rPr>
      </w:pPr>
      <w:r w:rsidRPr="009112E0">
        <w:rPr>
          <w:rFonts w:ascii="TimesNewRomanPSMT" w:hAnsi="TimesNewRomanPSMT" w:cs="TimesNewRomanPSMT"/>
        </w:rPr>
        <w:t>dati contenuti nel fascicolo anagrafico</w:t>
      </w:r>
      <w:r w:rsidR="00DD74A2" w:rsidRPr="009112E0">
        <w:rPr>
          <w:rFonts w:ascii="TimesNewRomanPSMT" w:hAnsi="TimesNewRomanPSMT" w:cs="TimesNewRomanPSMT"/>
        </w:rPr>
        <w:t xml:space="preserve"> del mandante</w:t>
      </w:r>
      <w:r w:rsidRPr="009112E0">
        <w:rPr>
          <w:rFonts w:ascii="TimesNewRomanPSMT" w:hAnsi="TimesNewRomanPSMT" w:cs="TimesNewRomanPSMT"/>
        </w:rPr>
        <w:t>, in base all’art. 17</w:t>
      </w:r>
      <w:r w:rsidR="00DE4177" w:rsidRPr="009112E0">
        <w:rPr>
          <w:rFonts w:ascii="TimesNewRomanPSMT" w:hAnsi="TimesNewRomanPSMT" w:cs="TimesNewRomanPSMT"/>
        </w:rPr>
        <w:t xml:space="preserve"> </w:t>
      </w:r>
      <w:r w:rsidR="00DD74A2" w:rsidRPr="009112E0">
        <w:rPr>
          <w:rFonts w:ascii="TimesNewRomanPSMT" w:hAnsi="TimesNewRomanPSMT" w:cs="TimesNewRomanPSMT"/>
        </w:rPr>
        <w:t>comma 4 lett.</w:t>
      </w:r>
      <w:r w:rsidR="00503209" w:rsidRPr="009112E0">
        <w:rPr>
          <w:rFonts w:ascii="TimesNewRomanPSMT" w:hAnsi="TimesNewRomanPSMT" w:cs="TimesNewRomanPSMT"/>
        </w:rPr>
        <w:t xml:space="preserve"> </w:t>
      </w:r>
      <w:r w:rsidR="00DD74A2" w:rsidRPr="009112E0">
        <w:rPr>
          <w:rFonts w:ascii="TimesNewRomanPSMT" w:hAnsi="TimesNewRomanPSMT" w:cs="TimesNewRomanPSMT"/>
        </w:rPr>
        <w:t>c)</w:t>
      </w:r>
      <w:r w:rsidRPr="009112E0">
        <w:rPr>
          <w:rFonts w:ascii="TimesNewRomanPSMT" w:hAnsi="TimesNewRomanPSMT" w:cs="TimesNewRomanPSMT"/>
        </w:rPr>
        <w:t xml:space="preserve"> </w:t>
      </w:r>
      <w:r w:rsidR="00DD74A2" w:rsidRPr="009112E0">
        <w:rPr>
          <w:rFonts w:ascii="TimesNewRomanPSMT" w:hAnsi="TimesNewRomanPSMT" w:cs="TimesNewRomanPSMT"/>
        </w:rPr>
        <w:t>del R</w:t>
      </w:r>
      <w:r w:rsidRPr="009112E0">
        <w:rPr>
          <w:rFonts w:ascii="TimesNewRomanPSMT" w:hAnsi="TimesNewRomanPSMT" w:cs="TimesNewRomanPSMT"/>
        </w:rPr>
        <w:t>egolamento regionale n. 2/2007, per l</w:t>
      </w:r>
      <w:r w:rsidR="00DD74A2" w:rsidRPr="009112E0">
        <w:rPr>
          <w:rFonts w:ascii="TimesNewRomanPSMT" w:hAnsi="TimesNewRomanPSMT" w:cs="TimesNewRomanPSMT"/>
        </w:rPr>
        <w:t>o svolgimento dell</w:t>
      </w:r>
      <w:r w:rsidRPr="009112E0">
        <w:rPr>
          <w:rFonts w:ascii="TimesNewRomanPSMT" w:hAnsi="TimesNewRomanPSMT" w:cs="TimesNewRomanPSMT"/>
        </w:rPr>
        <w:t>e attività connesse all’applicazione della normativa nazionale e comunitaria sulle assicurazioni agricole agevolate (D. Lgs. n. 102/2004, Reg. (UE) n. 1305/2013, Reg. (UE) n. 1308/2013 O. C. M. vino) - (CONSORZI DI DIFESA)</w:t>
      </w:r>
      <w:r w:rsidR="00D3580A">
        <w:rPr>
          <w:rFonts w:ascii="TimesNewRomanPSMT" w:hAnsi="TimesNewRomanPSMT" w:cs="TimesNewRomanPSMT"/>
        </w:rPr>
        <w:t>;</w:t>
      </w:r>
    </w:p>
    <w:p w14:paraId="2209D26A" w14:textId="77777777" w:rsidR="00D03F13" w:rsidRDefault="00DA1213" w:rsidP="00D03F13">
      <w:pPr>
        <w:pStyle w:val="Standard"/>
        <w:numPr>
          <w:ilvl w:val="0"/>
          <w:numId w:val="3"/>
        </w:numPr>
        <w:autoSpaceDE w:val="0"/>
        <w:spacing w:before="120" w:after="240"/>
        <w:ind w:left="777" w:hanging="357"/>
        <w:jc w:val="both"/>
      </w:pPr>
      <w:r w:rsidRPr="008D0720">
        <w:rPr>
          <w:rFonts w:ascii="TimesNewRomanPSMT" w:hAnsi="TimesNewRomanPSMT" w:cs="TimesNewRomanPSMT"/>
        </w:rPr>
        <w:t xml:space="preserve">dati contenuti nel fascicolo anagrafico del/i socio/i dell’OP </w:t>
      </w:r>
      <w:r w:rsidR="000D113A" w:rsidRPr="008D0720">
        <w:rPr>
          <w:rFonts w:ascii="TimesNewRomanPSMT" w:hAnsi="TimesNewRomanPSMT" w:cs="TimesNewRomanPSMT"/>
        </w:rPr>
        <w:t xml:space="preserve">in forza di apposito mandato, per l’espletamento di attività connesse </w:t>
      </w:r>
      <w:r w:rsidRPr="008D0720">
        <w:rPr>
          <w:rFonts w:ascii="TimesNewRomanPSMT" w:hAnsi="TimesNewRomanPSMT" w:cs="TimesNewRomanPSMT"/>
        </w:rPr>
        <w:t>all’</w:t>
      </w:r>
      <w:r w:rsidR="00D32069" w:rsidRPr="008D0720">
        <w:rPr>
          <w:rFonts w:ascii="TimesNewRomanPSMT" w:hAnsi="TimesNewRomanPSMT" w:cs="TimesNewRomanPSMT"/>
        </w:rPr>
        <w:t>OCM</w:t>
      </w:r>
      <w:r w:rsidR="00D725B2" w:rsidRPr="008D0720">
        <w:rPr>
          <w:rFonts w:ascii="TimesNewRomanPSMT" w:hAnsi="TimesNewRomanPSMT" w:cs="TimesNewRomanPSMT"/>
        </w:rPr>
        <w:t xml:space="preserve"> Unica </w:t>
      </w:r>
      <w:r w:rsidR="00D3580A" w:rsidRPr="008D0720">
        <w:rPr>
          <w:rFonts w:ascii="TimesNewRomanPSMT" w:hAnsi="TimesNewRomanPSMT" w:cs="TimesNewRomanPSMT"/>
        </w:rPr>
        <w:t xml:space="preserve">(articoli 152 e ss. </w:t>
      </w:r>
      <w:r w:rsidR="00D3580A" w:rsidRPr="008D0720">
        <w:t>Reg. UE 1308/2013 come modificato dal Reg. UE 2393/2017) e della L.R. 24/00 e successive modifiche (L.R. 14/2001 e L.R. 15/2009)</w:t>
      </w:r>
      <w:r w:rsidR="008D0720">
        <w:t>.</w:t>
      </w:r>
    </w:p>
    <w:p w14:paraId="3DD47CAD" w14:textId="02551C23" w:rsidR="00D03F13" w:rsidRPr="00FD3C84" w:rsidRDefault="00C2416C" w:rsidP="00B23764">
      <w:pPr>
        <w:pStyle w:val="Standard"/>
        <w:numPr>
          <w:ilvl w:val="0"/>
          <w:numId w:val="3"/>
        </w:numPr>
        <w:autoSpaceDE w:val="0"/>
        <w:spacing w:before="120" w:after="240"/>
        <w:ind w:left="777" w:hanging="357"/>
        <w:jc w:val="both"/>
        <w:rPr>
          <w:rFonts w:ascii="TimesNewRomanPSMT" w:hAnsi="TimesNewRomanPSMT" w:cs="TimesNewRomanPSMT"/>
          <w:color w:val="000000" w:themeColor="text1"/>
        </w:rPr>
      </w:pPr>
      <w:r w:rsidRPr="00FD3C84">
        <w:rPr>
          <w:rFonts w:ascii="TimesNewRomanPSMT" w:hAnsi="TimesNewRomanPSMT" w:cs="TimesNewRomanPSMT"/>
          <w:color w:val="000000" w:themeColor="text1"/>
        </w:rPr>
        <w:t>dati contenuti nel fascicolo anagrafico de</w:t>
      </w:r>
      <w:r w:rsidR="00925436" w:rsidRPr="00FD3C84">
        <w:rPr>
          <w:rFonts w:ascii="TimesNewRomanPSMT" w:hAnsi="TimesNewRomanPSMT" w:cs="TimesNewRomanPSMT"/>
          <w:color w:val="000000" w:themeColor="text1"/>
        </w:rPr>
        <w:t>i richiedenti agli Ambiti Territoriali di Caccia (A.T.C.) contributo per i danni arrecati alle produzioni agricole causati da fauna selvatica e fornitura in comodato di mezzi di prevenzione,</w:t>
      </w:r>
      <w:r w:rsidRPr="00FD3C84">
        <w:rPr>
          <w:rFonts w:ascii="TimesNewRomanPSMT" w:hAnsi="TimesNewRomanPSMT" w:cs="TimesNewRomanPSMT"/>
          <w:color w:val="000000" w:themeColor="text1"/>
        </w:rPr>
        <w:t xml:space="preserve"> in forza di apposito mandato, per l’espletamento di attività connesse </w:t>
      </w:r>
      <w:r w:rsidR="00925436" w:rsidRPr="00FD3C84">
        <w:rPr>
          <w:rFonts w:ascii="TimesNewRomanPSMT" w:hAnsi="TimesNewRomanPSMT" w:cs="TimesNewRomanPSMT"/>
          <w:color w:val="000000" w:themeColor="text1"/>
        </w:rPr>
        <w:t xml:space="preserve">con quanto previsto dall’articolo 17 comma 1 lettera a) </w:t>
      </w:r>
      <w:r w:rsidR="00CF4419" w:rsidRPr="00FD3C84">
        <w:rPr>
          <w:rFonts w:ascii="TimesNewRomanPSMT" w:hAnsi="TimesNewRomanPSMT" w:cs="TimesNewRomanPSMT"/>
          <w:color w:val="000000" w:themeColor="text1"/>
        </w:rPr>
        <w:t xml:space="preserve">e </w:t>
      </w:r>
      <w:r w:rsidR="00925436" w:rsidRPr="00FD3C84">
        <w:rPr>
          <w:rFonts w:ascii="TimesNewRomanPSMT" w:hAnsi="TimesNewRomanPSMT" w:cs="TimesNewRomanPSMT"/>
          <w:color w:val="000000" w:themeColor="text1"/>
        </w:rPr>
        <w:t>dell’articolo 33</w:t>
      </w:r>
      <w:r w:rsidR="00CF4419" w:rsidRPr="00FD3C84">
        <w:rPr>
          <w:rFonts w:ascii="TimesNewRomanPSMT" w:hAnsi="TimesNewRomanPSMT" w:cs="TimesNewRomanPSMT"/>
          <w:color w:val="000000" w:themeColor="text1"/>
        </w:rPr>
        <w:t>,</w:t>
      </w:r>
      <w:r w:rsidR="00925436" w:rsidRPr="00FD3C84">
        <w:rPr>
          <w:rFonts w:ascii="TimesNewRomanPSMT" w:hAnsi="TimesNewRomanPSMT" w:cs="TimesNewRomanPSMT"/>
          <w:color w:val="000000" w:themeColor="text1"/>
        </w:rPr>
        <w:t xml:space="preserve"> comma 5 della L.R. 8/94 e delle specifiche di cui alla Delibera di Giunta regionale n. 364 del 12/3/2018</w:t>
      </w:r>
    </w:p>
    <w:p w14:paraId="3EA24B2A" w14:textId="707DFD2C" w:rsidR="00C2416C" w:rsidRPr="00C2416C" w:rsidRDefault="00C2416C" w:rsidP="00C2416C">
      <w:pPr>
        <w:spacing w:before="120" w:after="120"/>
        <w:jc w:val="both"/>
        <w:rPr>
          <w:rFonts w:ascii="TimesNewRomanPSMT" w:eastAsia="Times New Roman" w:hAnsi="TimesNewRomanPSMT" w:cs="TimesNewRomanPSMT"/>
          <w:kern w:val="3"/>
          <w:sz w:val="24"/>
          <w:szCs w:val="24"/>
          <w:lang w:val="it-IT"/>
        </w:rPr>
      </w:pPr>
      <w:r w:rsidRPr="00C2416C">
        <w:rPr>
          <w:rFonts w:ascii="TimesNewRomanPSMT" w:eastAsia="Times New Roman" w:hAnsi="TimesNewRomanPSMT" w:cs="TimesNewRomanPSMT"/>
          <w:kern w:val="3"/>
          <w:sz w:val="24"/>
          <w:szCs w:val="24"/>
          <w:lang w:val="it-IT"/>
        </w:rPr>
        <w:t>Fornisce l’elenco nominativo, il codice fiscale e l’indirizzo di posta elettronica del personale dell’Ente</w:t>
      </w:r>
      <w:r w:rsidR="003C6C9D">
        <w:rPr>
          <w:rFonts w:ascii="TimesNewRomanPSMT" w:eastAsia="Times New Roman" w:hAnsi="TimesNewRomanPSMT" w:cs="TimesNewRomanPSMT"/>
          <w:kern w:val="3"/>
          <w:sz w:val="24"/>
          <w:szCs w:val="24"/>
          <w:lang w:val="it-IT"/>
        </w:rPr>
        <w:t xml:space="preserve">/Organizzazione </w:t>
      </w:r>
      <w:r w:rsidRPr="00C2416C">
        <w:rPr>
          <w:rFonts w:ascii="TimesNewRomanPSMT" w:eastAsia="Times New Roman" w:hAnsi="TimesNewRomanPSMT" w:cs="TimesNewRomanPSMT"/>
          <w:kern w:val="3"/>
          <w:sz w:val="24"/>
          <w:szCs w:val="24"/>
          <w:lang w:val="it-IT"/>
        </w:rPr>
        <w:t>per cui si richiede l’accesso:</w:t>
      </w: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4110"/>
      </w:tblGrid>
      <w:tr w:rsidR="00C2416C" w14:paraId="28EC7D2D" w14:textId="77777777" w:rsidTr="00C2416C"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2A5449" w14:textId="77777777" w:rsidR="00C2416C" w:rsidRDefault="00C2416C" w:rsidP="00B51A86">
            <w:pPr>
              <w:pStyle w:val="Contenutotabella"/>
              <w:jc w:val="both"/>
            </w:pPr>
            <w:r>
              <w:t>Cognome e Nome</w:t>
            </w:r>
          </w:p>
        </w:tc>
        <w:tc>
          <w:tcPr>
            <w:tcW w:w="2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F0600B" w14:textId="77777777" w:rsidR="00C2416C" w:rsidRDefault="00C2416C" w:rsidP="00B51A86">
            <w:pPr>
              <w:pStyle w:val="Contenutotabella"/>
              <w:jc w:val="both"/>
            </w:pPr>
            <w:r>
              <w:t>Codice Fiscale</w:t>
            </w:r>
          </w:p>
        </w:tc>
        <w:tc>
          <w:tcPr>
            <w:tcW w:w="41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5A152A6" w14:textId="77777777" w:rsidR="00C2416C" w:rsidRDefault="00C2416C" w:rsidP="00B51A86">
            <w:pPr>
              <w:pStyle w:val="Contenutotabella"/>
              <w:jc w:val="both"/>
            </w:pPr>
            <w:r>
              <w:t>E-mail personale</w:t>
            </w:r>
          </w:p>
        </w:tc>
      </w:tr>
      <w:tr w:rsidR="00C2416C" w14:paraId="5948D696" w14:textId="77777777" w:rsidTr="00C2416C"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8AFD25" w14:textId="77777777" w:rsidR="00C2416C" w:rsidRDefault="00C2416C" w:rsidP="00B51A86">
            <w:pPr>
              <w:pStyle w:val="Contenutotabella"/>
              <w:snapToGrid w:val="0"/>
              <w:jc w:val="both"/>
            </w:pP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1E2718" w14:textId="77777777" w:rsidR="00C2416C" w:rsidRDefault="00C2416C" w:rsidP="00B51A86">
            <w:pPr>
              <w:pStyle w:val="Contenutotabella"/>
              <w:snapToGrid w:val="0"/>
              <w:jc w:val="both"/>
            </w:pPr>
          </w:p>
        </w:tc>
        <w:tc>
          <w:tcPr>
            <w:tcW w:w="41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DCE9577" w14:textId="77777777" w:rsidR="00C2416C" w:rsidRDefault="00C2416C" w:rsidP="00B51A86">
            <w:pPr>
              <w:pStyle w:val="Contenutotabella"/>
              <w:snapToGrid w:val="0"/>
              <w:jc w:val="both"/>
            </w:pPr>
          </w:p>
        </w:tc>
      </w:tr>
      <w:tr w:rsidR="00C2416C" w14:paraId="4C669C7F" w14:textId="77777777" w:rsidTr="00C2416C"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5D28F5" w14:textId="77777777" w:rsidR="00C2416C" w:rsidRDefault="00C2416C" w:rsidP="00B51A86">
            <w:pPr>
              <w:pStyle w:val="Contenutotabella"/>
              <w:snapToGrid w:val="0"/>
              <w:jc w:val="both"/>
            </w:pP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F9317F" w14:textId="77777777" w:rsidR="00C2416C" w:rsidRDefault="00C2416C" w:rsidP="00B51A86">
            <w:pPr>
              <w:pStyle w:val="Contenutotabella"/>
              <w:snapToGrid w:val="0"/>
              <w:jc w:val="both"/>
            </w:pPr>
          </w:p>
        </w:tc>
        <w:tc>
          <w:tcPr>
            <w:tcW w:w="41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CEC9D97" w14:textId="77777777" w:rsidR="00C2416C" w:rsidRDefault="00C2416C" w:rsidP="00B51A86">
            <w:pPr>
              <w:pStyle w:val="Contenutotabella"/>
              <w:snapToGrid w:val="0"/>
              <w:jc w:val="both"/>
            </w:pPr>
          </w:p>
        </w:tc>
      </w:tr>
      <w:tr w:rsidR="00C2416C" w14:paraId="56D1888F" w14:textId="77777777" w:rsidTr="00C2416C"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8E8AAF" w14:textId="77777777" w:rsidR="00C2416C" w:rsidRDefault="00C2416C" w:rsidP="00B51A86">
            <w:pPr>
              <w:pStyle w:val="Contenutotabella"/>
              <w:snapToGrid w:val="0"/>
              <w:jc w:val="both"/>
            </w:pP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6B072F" w14:textId="77777777" w:rsidR="00C2416C" w:rsidRDefault="00C2416C" w:rsidP="00B51A86">
            <w:pPr>
              <w:pStyle w:val="Contenutotabella"/>
              <w:snapToGrid w:val="0"/>
              <w:jc w:val="both"/>
            </w:pPr>
          </w:p>
        </w:tc>
        <w:tc>
          <w:tcPr>
            <w:tcW w:w="41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FF64F9" w14:textId="77777777" w:rsidR="00C2416C" w:rsidRDefault="00C2416C" w:rsidP="00B51A86">
            <w:pPr>
              <w:pStyle w:val="Contenutotabella"/>
              <w:snapToGrid w:val="0"/>
              <w:jc w:val="both"/>
            </w:pPr>
          </w:p>
        </w:tc>
      </w:tr>
    </w:tbl>
    <w:p w14:paraId="6B9BA499" w14:textId="77777777" w:rsidR="00C2416C" w:rsidRDefault="00C2416C" w:rsidP="00C2416C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14F9878B" w14:textId="77777777" w:rsidR="00C2416C" w:rsidRDefault="00C2416C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1BBFC50D" w14:textId="77777777" w:rsidR="00D03F13" w:rsidRPr="008D0720" w:rsidRDefault="00D03F13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  <w:r w:rsidRPr="008D0720">
        <w:rPr>
          <w:rFonts w:ascii="TimesNewRomanPSMT" w:hAnsi="TimesNewRomanPSMT" w:cs="TimesNewRomanPSMT"/>
        </w:rPr>
        <w:t xml:space="preserve">Dichiara altresì di essere a conoscenza dei contenuti del Disciplinare sopra menzionato, e della circostanza che, per effettuare </w:t>
      </w:r>
      <w:r w:rsidR="00297065" w:rsidRPr="008D0720">
        <w:rPr>
          <w:rFonts w:ascii="TimesNewRomanPSMT" w:hAnsi="TimesNewRomanPSMT" w:cs="TimesNewRomanPSMT"/>
        </w:rPr>
        <w:t>la consultazione dell’Anagrafe delle aziende agricole</w:t>
      </w:r>
      <w:r w:rsidRPr="008D0720">
        <w:rPr>
          <w:rFonts w:ascii="TimesNewRomanPSMT" w:hAnsi="TimesNewRomanPSMT" w:cs="TimesNewRomanPSMT"/>
        </w:rPr>
        <w:t>, il sottoscritto deve essere munito di apposito mandato</w:t>
      </w:r>
      <w:r w:rsidR="00297065" w:rsidRPr="008D0720">
        <w:rPr>
          <w:rFonts w:ascii="TimesNewRomanPSMT" w:hAnsi="TimesNewRomanPSMT" w:cs="TimesNewRomanPSMT"/>
        </w:rPr>
        <w:t xml:space="preserve"> dell’interessato</w:t>
      </w:r>
      <w:r w:rsidRPr="008D0720">
        <w:rPr>
          <w:rFonts w:ascii="TimesNewRomanPSMT" w:hAnsi="TimesNewRomanPSMT" w:cs="TimesNewRomanPSMT"/>
        </w:rPr>
        <w:t xml:space="preserve"> contenente</w:t>
      </w:r>
      <w:r w:rsidR="00DE4177" w:rsidRPr="008D0720">
        <w:rPr>
          <w:rFonts w:ascii="TimesNewRomanPSMT" w:hAnsi="TimesNewRomanPSMT" w:cs="TimesNewRomanPSMT"/>
        </w:rPr>
        <w:t>,</w:t>
      </w:r>
      <w:r w:rsidRPr="008D0720">
        <w:rPr>
          <w:rFonts w:ascii="TimesNewRomanPSMT" w:hAnsi="TimesNewRomanPSMT" w:cs="TimesNewRomanPSMT"/>
        </w:rPr>
        <w:t xml:space="preserve"> nel testo</w:t>
      </w:r>
      <w:r w:rsidR="00DE4177" w:rsidRPr="008D0720">
        <w:rPr>
          <w:rFonts w:ascii="TimesNewRomanPSMT" w:hAnsi="TimesNewRomanPSMT" w:cs="TimesNewRomanPSMT"/>
        </w:rPr>
        <w:t>,</w:t>
      </w:r>
      <w:r w:rsidRPr="008D0720">
        <w:rPr>
          <w:rFonts w:ascii="TimesNewRomanPSMT" w:hAnsi="TimesNewRomanPSMT" w:cs="TimesNewRomanPSMT"/>
        </w:rPr>
        <w:t xml:space="preserve"> la specificazione dei procedimenti/attività/adempimenti relativi all’incarico ricevuto nonché il consenso espresso ad </w:t>
      </w:r>
      <w:r w:rsidRPr="008D0720">
        <w:rPr>
          <w:rFonts w:ascii="TimesNewRomanPSMT" w:hAnsi="TimesNewRomanPSMT" w:cs="TimesNewRomanPSMT"/>
        </w:rPr>
        <w:lastRenderedPageBreak/>
        <w:t xml:space="preserve">effettuare tali operazioni, in osservanza della normativa </w:t>
      </w:r>
      <w:r w:rsidR="00E16B3A">
        <w:rPr>
          <w:rFonts w:ascii="TimesNewRomanPSMT" w:hAnsi="TimesNewRomanPSMT" w:cs="TimesNewRomanPSMT"/>
        </w:rPr>
        <w:t xml:space="preserve">europea, nazionale e regionale </w:t>
      </w:r>
      <w:r w:rsidRPr="008D0720">
        <w:rPr>
          <w:rFonts w:ascii="TimesNewRomanPSMT" w:hAnsi="TimesNewRomanPSMT" w:cs="TimesNewRomanPSMT"/>
        </w:rPr>
        <w:t>vigente in materia di protezione dei dati personali.</w:t>
      </w:r>
    </w:p>
    <w:p w14:paraId="26F75326" w14:textId="77777777" w:rsidR="00503209" w:rsidRPr="008D0720" w:rsidRDefault="00503209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4C54D422" w14:textId="3BD9A488" w:rsidR="008F6D2B" w:rsidRDefault="008F6D2B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2789CF9F" w14:textId="77777777" w:rsidR="007F6036" w:rsidRPr="008D0720" w:rsidRDefault="007F6036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6D5B0360" w14:textId="77777777" w:rsidR="00D03F13" w:rsidRPr="008D0720" w:rsidRDefault="008F6D2B" w:rsidP="00D03F13">
      <w:pPr>
        <w:pStyle w:val="Standard"/>
        <w:autoSpaceDE w:val="0"/>
        <w:jc w:val="both"/>
        <w:rPr>
          <w:rFonts w:ascii="TimesNewRomanPSMT" w:hAnsi="TimesNewRomanPSMT" w:cs="TimesNewRomanPSMT"/>
        </w:rPr>
      </w:pPr>
      <w:r w:rsidRPr="008D0720">
        <w:rPr>
          <w:rFonts w:ascii="TimesNewRomanPSMT" w:hAnsi="TimesNewRomanPSMT" w:cs="TimesNewRomanPSMT"/>
        </w:rPr>
        <w:t>Dichiara, infine, di aver preso visione dell’informativa sotto riportata</w:t>
      </w:r>
    </w:p>
    <w:p w14:paraId="579D70B6" w14:textId="77777777" w:rsidR="008F6D2B" w:rsidRDefault="008F6D2B" w:rsidP="00D03F13">
      <w:pPr>
        <w:pStyle w:val="Standard"/>
        <w:autoSpaceDE w:val="0"/>
        <w:jc w:val="both"/>
        <w:rPr>
          <w:rFonts w:ascii="TimesNewRomanPSMT" w:hAnsi="TimesNewRomanPSMT" w:cs="TimesNewRomanPSMT"/>
          <w:sz w:val="22"/>
          <w:szCs w:val="22"/>
        </w:rPr>
      </w:pPr>
    </w:p>
    <w:p w14:paraId="4DF9D341" w14:textId="77777777" w:rsidR="00503209" w:rsidRDefault="00503209" w:rsidP="00503209">
      <w:pPr>
        <w:pStyle w:val="Standard"/>
        <w:autoSpaceDE w:val="0"/>
        <w:jc w:val="both"/>
        <w:rPr>
          <w:rFonts w:ascii="TimesNewRomanPSMT" w:hAnsi="TimesNewRomanPSMT" w:cs="TimesNewRomanPSMT"/>
        </w:rPr>
      </w:pPr>
    </w:p>
    <w:p w14:paraId="042A35FD" w14:textId="77777777" w:rsidR="00503209" w:rsidRDefault="00503209" w:rsidP="00503209">
      <w:pPr>
        <w:pStyle w:val="Standard"/>
        <w:autoSpaceDE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Data</w:t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  <w:t>Firma</w:t>
      </w:r>
      <w:r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  <w:t>_________________</w:t>
      </w:r>
    </w:p>
    <w:p w14:paraId="6265E86D" w14:textId="77777777" w:rsidR="00503209" w:rsidRDefault="00503209" w:rsidP="00503209">
      <w:pPr>
        <w:pStyle w:val="Standard"/>
        <w:autoSpaceDE w:val="0"/>
        <w:ind w:left="5664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(digitale</w:t>
      </w:r>
      <w:r w:rsidR="00531577">
        <w:rPr>
          <w:rFonts w:ascii="TimesNewRomanPSMT" w:hAnsi="TimesNewRomanPSMT" w:cs="TimesNewRomanPSMT"/>
        </w:rPr>
        <w:t>/qualificata</w:t>
      </w:r>
      <w:r>
        <w:rPr>
          <w:rFonts w:ascii="TimesNewRomanPSMT" w:hAnsi="TimesNewRomanPSMT" w:cs="TimesNewRomanPSMT"/>
        </w:rPr>
        <w:t xml:space="preserve"> o autografa)</w:t>
      </w:r>
    </w:p>
    <w:p w14:paraId="216AD9CB" w14:textId="77777777" w:rsidR="007F6036" w:rsidRDefault="007F6036" w:rsidP="00366722">
      <w:pPr>
        <w:pStyle w:val="Standard"/>
        <w:spacing w:before="120" w:after="120"/>
        <w:jc w:val="both"/>
        <w:rPr>
          <w:b/>
          <w:lang w:eastAsia="ar-SA"/>
        </w:rPr>
      </w:pPr>
      <w:bookmarkStart w:id="1" w:name="_Hlk529362792"/>
    </w:p>
    <w:p w14:paraId="6AC2CEB7" w14:textId="56DF6D1F" w:rsidR="007F6036" w:rsidRDefault="007F6036" w:rsidP="00366722">
      <w:pPr>
        <w:pStyle w:val="Standard"/>
        <w:spacing w:before="120" w:after="120"/>
        <w:jc w:val="both"/>
        <w:rPr>
          <w:b/>
          <w:lang w:eastAsia="ar-SA"/>
        </w:rPr>
      </w:pPr>
    </w:p>
    <w:p w14:paraId="546A2F8D" w14:textId="77777777" w:rsidR="007F6036" w:rsidRDefault="007F6036" w:rsidP="00366722">
      <w:pPr>
        <w:pStyle w:val="Standard"/>
        <w:spacing w:before="120" w:after="120"/>
        <w:jc w:val="both"/>
        <w:rPr>
          <w:b/>
          <w:lang w:eastAsia="ar-SA"/>
        </w:rPr>
      </w:pPr>
    </w:p>
    <w:p w14:paraId="7A927C4E" w14:textId="1B3210FF" w:rsidR="00366722" w:rsidRDefault="00366722" w:rsidP="00366722">
      <w:pPr>
        <w:pStyle w:val="Standard"/>
        <w:spacing w:before="120" w:after="120"/>
        <w:jc w:val="both"/>
        <w:rPr>
          <w:b/>
          <w:lang w:eastAsia="ar-SA"/>
        </w:rPr>
      </w:pPr>
      <w:r>
        <w:rPr>
          <w:b/>
          <w:lang w:eastAsia="ar-SA"/>
        </w:rPr>
        <w:t>NOTE – Modalità alternative di trasmissione</w:t>
      </w:r>
    </w:p>
    <w:p w14:paraId="60B7ACF4" w14:textId="77777777" w:rsidR="00366722" w:rsidRPr="0077764A" w:rsidRDefault="00366722" w:rsidP="00366722">
      <w:pPr>
        <w:pStyle w:val="Standard"/>
        <w:spacing w:before="120" w:after="120"/>
        <w:jc w:val="both"/>
        <w:rPr>
          <w:lang w:eastAsia="ar-SA"/>
        </w:rPr>
      </w:pPr>
    </w:p>
    <w:p w14:paraId="0172E6C9" w14:textId="77777777" w:rsidR="00366722" w:rsidRDefault="00366722" w:rsidP="00366722">
      <w:pPr>
        <w:pStyle w:val="Standard"/>
        <w:numPr>
          <w:ilvl w:val="0"/>
          <w:numId w:val="14"/>
        </w:numPr>
        <w:spacing w:before="120" w:after="120"/>
        <w:jc w:val="both"/>
        <w:textAlignment w:val="baseline"/>
      </w:pPr>
      <w:r>
        <w:t>firma digitale</w:t>
      </w:r>
      <w:r w:rsidR="0085666A">
        <w:t xml:space="preserve"> o qualificata</w:t>
      </w:r>
      <w:r>
        <w:t xml:space="preserve"> e invio tramite la </w:t>
      </w:r>
      <w:r w:rsidRPr="00AB6A34">
        <w:rPr>
          <w:b/>
        </w:rPr>
        <w:t>casella PEC del richiedente</w:t>
      </w:r>
      <w:r>
        <w:t xml:space="preserve"> alla casella PEC della Direzione Generale Agricoltura, Caccia e Pesca: </w:t>
      </w:r>
      <w:hyperlink r:id="rId5" w:history="1">
        <w:r>
          <w:rPr>
            <w:rStyle w:val="Internetlink"/>
            <w:b/>
          </w:rPr>
          <w:t>agrdga@postacert.regione.emilia-romagna.it</w:t>
        </w:r>
      </w:hyperlink>
    </w:p>
    <w:p w14:paraId="300C4DD7" w14:textId="77777777" w:rsidR="00366722" w:rsidRDefault="00366722" w:rsidP="009D041D">
      <w:pPr>
        <w:pStyle w:val="Standard"/>
        <w:numPr>
          <w:ilvl w:val="0"/>
          <w:numId w:val="14"/>
        </w:numPr>
        <w:spacing w:before="120" w:after="120"/>
        <w:jc w:val="both"/>
        <w:textAlignment w:val="baseline"/>
      </w:pPr>
      <w:r>
        <w:t xml:space="preserve">scansione istanza firmata autografa con allegata copia fotostatica fronte/retro del documento di riconoscimento del richiedente e invio tramite la </w:t>
      </w:r>
      <w:r w:rsidRPr="00AB6A34">
        <w:rPr>
          <w:b/>
        </w:rPr>
        <w:t>casella PEC del richiedente</w:t>
      </w:r>
      <w:r>
        <w:t xml:space="preserve"> alla casella PEC della Direzione Generale Agricoltura, Caccia e Pesca: </w:t>
      </w:r>
      <w:hyperlink r:id="rId6" w:history="1">
        <w:r w:rsidRPr="00366722">
          <w:rPr>
            <w:rStyle w:val="Internetlink"/>
            <w:b/>
          </w:rPr>
          <w:t>agrdga@postacert.regione.emilia-romagna.it</w:t>
        </w:r>
      </w:hyperlink>
    </w:p>
    <w:bookmarkEnd w:id="1"/>
    <w:p w14:paraId="6A0E2050" w14:textId="77777777" w:rsidR="00503209" w:rsidRDefault="00503209" w:rsidP="00503209">
      <w:pPr>
        <w:pStyle w:val="Standard"/>
        <w:autoSpaceDE w:val="0"/>
        <w:jc w:val="both"/>
        <w:rPr>
          <w:rFonts w:ascii="TimesNewRomanPSMT" w:hAnsi="TimesNewRomanPSMT" w:cs="TimesNewRomanPSMT"/>
          <w:sz w:val="22"/>
          <w:szCs w:val="22"/>
        </w:rPr>
      </w:pPr>
    </w:p>
    <w:p w14:paraId="3AFA8FB4" w14:textId="77777777" w:rsidR="00503209" w:rsidRDefault="00503209" w:rsidP="00D03F13">
      <w:pPr>
        <w:pStyle w:val="Standard"/>
        <w:autoSpaceDE w:val="0"/>
        <w:jc w:val="both"/>
      </w:pPr>
    </w:p>
    <w:p w14:paraId="3967C2C9" w14:textId="260B3980" w:rsidR="00503209" w:rsidRDefault="00503209" w:rsidP="00D03F13">
      <w:pPr>
        <w:pStyle w:val="Standard"/>
        <w:autoSpaceDE w:val="0"/>
        <w:jc w:val="both"/>
      </w:pPr>
    </w:p>
    <w:p w14:paraId="17A9B6D3" w14:textId="64D78688" w:rsidR="00AC022A" w:rsidRDefault="00AC022A" w:rsidP="00D03F13">
      <w:pPr>
        <w:pStyle w:val="Standard"/>
        <w:autoSpaceDE w:val="0"/>
        <w:jc w:val="both"/>
      </w:pPr>
    </w:p>
    <w:p w14:paraId="3B50ECFE" w14:textId="2AA0A118" w:rsidR="00AC022A" w:rsidRDefault="00AC022A" w:rsidP="00D03F13">
      <w:pPr>
        <w:pStyle w:val="Standard"/>
        <w:autoSpaceDE w:val="0"/>
        <w:jc w:val="both"/>
      </w:pPr>
    </w:p>
    <w:p w14:paraId="6F50E0DF" w14:textId="0CCFABF9" w:rsidR="00AC022A" w:rsidRDefault="00AC022A" w:rsidP="00D03F13">
      <w:pPr>
        <w:pStyle w:val="Standard"/>
        <w:autoSpaceDE w:val="0"/>
        <w:jc w:val="both"/>
      </w:pPr>
    </w:p>
    <w:p w14:paraId="160524BC" w14:textId="5E5EF964" w:rsidR="00AC022A" w:rsidRDefault="00AC022A" w:rsidP="00D03F13">
      <w:pPr>
        <w:pStyle w:val="Standard"/>
        <w:autoSpaceDE w:val="0"/>
        <w:jc w:val="both"/>
      </w:pPr>
    </w:p>
    <w:p w14:paraId="7C925AE6" w14:textId="15B62723" w:rsidR="00AC022A" w:rsidRDefault="00AC022A" w:rsidP="00D03F13">
      <w:pPr>
        <w:pStyle w:val="Standard"/>
        <w:autoSpaceDE w:val="0"/>
        <w:jc w:val="both"/>
      </w:pPr>
    </w:p>
    <w:p w14:paraId="08082DAE" w14:textId="3CCD1605" w:rsidR="00AC022A" w:rsidRDefault="00AC022A" w:rsidP="00D03F13">
      <w:pPr>
        <w:pStyle w:val="Standard"/>
        <w:autoSpaceDE w:val="0"/>
        <w:jc w:val="both"/>
      </w:pPr>
    </w:p>
    <w:p w14:paraId="22D2A54B" w14:textId="061C022B" w:rsidR="00AC022A" w:rsidRDefault="00AC022A" w:rsidP="00D03F13">
      <w:pPr>
        <w:pStyle w:val="Standard"/>
        <w:autoSpaceDE w:val="0"/>
        <w:jc w:val="both"/>
      </w:pPr>
    </w:p>
    <w:p w14:paraId="7B8BEFE1" w14:textId="427E76C9" w:rsidR="00AC022A" w:rsidRDefault="00AC022A" w:rsidP="00D03F13">
      <w:pPr>
        <w:pStyle w:val="Standard"/>
        <w:autoSpaceDE w:val="0"/>
        <w:jc w:val="both"/>
      </w:pPr>
    </w:p>
    <w:p w14:paraId="089FD42A" w14:textId="769B0C3F" w:rsidR="00AC022A" w:rsidRDefault="00AC022A" w:rsidP="00D03F13">
      <w:pPr>
        <w:pStyle w:val="Standard"/>
        <w:autoSpaceDE w:val="0"/>
        <w:jc w:val="both"/>
      </w:pPr>
    </w:p>
    <w:p w14:paraId="3531C78C" w14:textId="51C106AC" w:rsidR="00AC022A" w:rsidRDefault="00AC022A" w:rsidP="00D03F13">
      <w:pPr>
        <w:pStyle w:val="Standard"/>
        <w:autoSpaceDE w:val="0"/>
        <w:jc w:val="both"/>
      </w:pPr>
    </w:p>
    <w:p w14:paraId="7529D2E4" w14:textId="608C6FEF" w:rsidR="00AC022A" w:rsidRDefault="00AC022A" w:rsidP="00D03F13">
      <w:pPr>
        <w:pStyle w:val="Standard"/>
        <w:autoSpaceDE w:val="0"/>
        <w:jc w:val="both"/>
      </w:pPr>
    </w:p>
    <w:p w14:paraId="06AF0E73" w14:textId="04CA1777" w:rsidR="00AC022A" w:rsidRDefault="00AC022A" w:rsidP="00D03F13">
      <w:pPr>
        <w:pStyle w:val="Standard"/>
        <w:autoSpaceDE w:val="0"/>
        <w:jc w:val="both"/>
      </w:pPr>
    </w:p>
    <w:p w14:paraId="57F2E0DC" w14:textId="1BA92D58" w:rsidR="00AC022A" w:rsidRDefault="00AC022A" w:rsidP="00D03F13">
      <w:pPr>
        <w:pStyle w:val="Standard"/>
        <w:autoSpaceDE w:val="0"/>
        <w:jc w:val="both"/>
      </w:pPr>
    </w:p>
    <w:p w14:paraId="443D3F24" w14:textId="7CAC2E6D" w:rsidR="00AC022A" w:rsidRDefault="00AC022A" w:rsidP="00D03F13">
      <w:pPr>
        <w:pStyle w:val="Standard"/>
        <w:autoSpaceDE w:val="0"/>
        <w:jc w:val="both"/>
      </w:pPr>
    </w:p>
    <w:p w14:paraId="747E1071" w14:textId="2349C134" w:rsidR="00AC022A" w:rsidRDefault="00AC022A" w:rsidP="00D03F13">
      <w:pPr>
        <w:pStyle w:val="Standard"/>
        <w:autoSpaceDE w:val="0"/>
        <w:jc w:val="both"/>
      </w:pPr>
    </w:p>
    <w:p w14:paraId="5F85AEFF" w14:textId="269754F0" w:rsidR="00AC022A" w:rsidRDefault="00AC022A" w:rsidP="00D03F13">
      <w:pPr>
        <w:pStyle w:val="Standard"/>
        <w:autoSpaceDE w:val="0"/>
        <w:jc w:val="both"/>
      </w:pPr>
    </w:p>
    <w:p w14:paraId="16A24F09" w14:textId="6BBEC98F" w:rsidR="00AC022A" w:rsidRDefault="00AC022A" w:rsidP="00D03F13">
      <w:pPr>
        <w:pStyle w:val="Standard"/>
        <w:autoSpaceDE w:val="0"/>
        <w:jc w:val="both"/>
      </w:pPr>
    </w:p>
    <w:p w14:paraId="1147631F" w14:textId="7AB24C96" w:rsidR="00AC022A" w:rsidRDefault="00AC022A" w:rsidP="00D03F13">
      <w:pPr>
        <w:pStyle w:val="Standard"/>
        <w:autoSpaceDE w:val="0"/>
        <w:jc w:val="both"/>
      </w:pPr>
    </w:p>
    <w:p w14:paraId="25311CC4" w14:textId="682951DC" w:rsidR="00AC022A" w:rsidRDefault="00AC022A" w:rsidP="00D03F13">
      <w:pPr>
        <w:pStyle w:val="Standard"/>
        <w:autoSpaceDE w:val="0"/>
        <w:jc w:val="both"/>
      </w:pPr>
    </w:p>
    <w:p w14:paraId="143649C7" w14:textId="77777777" w:rsidR="00AC022A" w:rsidRDefault="00AC022A" w:rsidP="00D03F13">
      <w:pPr>
        <w:pStyle w:val="Standard"/>
        <w:autoSpaceDE w:val="0"/>
        <w:jc w:val="both"/>
      </w:pPr>
    </w:p>
    <w:p w14:paraId="4E66D693" w14:textId="77777777" w:rsidR="007F6036" w:rsidRDefault="007F6036" w:rsidP="00D03F13">
      <w:pPr>
        <w:pStyle w:val="Standard"/>
        <w:autoSpaceDE w:val="0"/>
        <w:jc w:val="both"/>
      </w:pPr>
    </w:p>
    <w:p w14:paraId="5CA85D0E" w14:textId="77777777" w:rsidR="00503209" w:rsidRDefault="00503209" w:rsidP="00503209">
      <w:pPr>
        <w:pStyle w:val="Paragrafoelenco1"/>
        <w:spacing w:after="0" w:line="240" w:lineRule="auto"/>
        <w:ind w:left="0"/>
        <w:jc w:val="center"/>
      </w:pPr>
      <w:r w:rsidRPr="006A3AF6">
        <w:rPr>
          <w:b/>
          <w:sz w:val="24"/>
          <w:szCs w:val="24"/>
        </w:rPr>
        <w:lastRenderedPageBreak/>
        <w:t>INFORMATIVA</w:t>
      </w:r>
      <w:r>
        <w:t xml:space="preserve"> </w:t>
      </w:r>
    </w:p>
    <w:p w14:paraId="4206B93A" w14:textId="77777777" w:rsidR="00503209" w:rsidRDefault="00503209" w:rsidP="00503209">
      <w:pPr>
        <w:pStyle w:val="Paragrafoelenco1"/>
        <w:spacing w:after="0" w:line="240" w:lineRule="auto"/>
        <w:ind w:left="0"/>
        <w:jc w:val="center"/>
      </w:pPr>
      <w:r>
        <w:t>per il trattamento dei dati personali ai sensi dell’art 13 del</w:t>
      </w:r>
      <w:r>
        <w:rPr>
          <w:b/>
        </w:rPr>
        <w:t xml:space="preserve"> </w:t>
      </w:r>
      <w:r>
        <w:t>Regolamento europeo n. 679/2016</w:t>
      </w:r>
    </w:p>
    <w:p w14:paraId="16FCC96E" w14:textId="77777777" w:rsidR="00503209" w:rsidRDefault="00503209" w:rsidP="00503209">
      <w:pPr>
        <w:pStyle w:val="Paragrafoelenco1"/>
        <w:spacing w:after="0" w:line="240" w:lineRule="auto"/>
        <w:ind w:left="0"/>
      </w:pPr>
    </w:p>
    <w:p w14:paraId="7AC82EE4" w14:textId="77777777" w:rsidR="00503209" w:rsidRPr="006A3AF6" w:rsidRDefault="00503209" w:rsidP="00503209">
      <w:pPr>
        <w:pStyle w:val="Paragrafoelenco1"/>
        <w:numPr>
          <w:ilvl w:val="0"/>
          <w:numId w:val="9"/>
        </w:numPr>
        <w:spacing w:after="0" w:line="240" w:lineRule="auto"/>
      </w:pPr>
      <w:r w:rsidRPr="006A3AF6">
        <w:rPr>
          <w:b/>
        </w:rPr>
        <w:t>Premessa</w:t>
      </w:r>
    </w:p>
    <w:p w14:paraId="6CBBC7ED" w14:textId="77777777" w:rsidR="00503209" w:rsidRDefault="00503209" w:rsidP="00503209">
      <w:pPr>
        <w:spacing w:after="0" w:line="240" w:lineRule="auto"/>
        <w:jc w:val="both"/>
      </w:pPr>
      <w:r>
        <w:t xml:space="preserve">Ai sensi dell’art. 13 del Regolamento europeo n. 679/2016, </w:t>
      </w:r>
      <w:bookmarkStart w:id="2" w:name="_Hlk511724140"/>
      <w:r>
        <w:t xml:space="preserve">la Giunta della </w:t>
      </w:r>
      <w:bookmarkEnd w:id="2"/>
      <w:r>
        <w:t xml:space="preserve">Regione Emilia-Romagna, in qualità di “Titolare” del trattamento, è tenuta a fornirle informazioni in merito all’utilizzo dei suoi dati personali.  </w:t>
      </w:r>
    </w:p>
    <w:p w14:paraId="7AF1CCE6" w14:textId="77777777" w:rsidR="00503209" w:rsidRDefault="00503209" w:rsidP="00503209">
      <w:pPr>
        <w:spacing w:after="0" w:line="240" w:lineRule="auto"/>
        <w:jc w:val="both"/>
      </w:pPr>
      <w:r>
        <w:t>La raccolta dei suoi dati personali viene effettuata registrando i dati da lei stesso forniti, in qualità di interessato, al momento della iscrizione a convegni, seminari, altre iniziative di comunicazione istituzionale, organizzati dalla Giunta della Regione Emilia-Romagna.</w:t>
      </w:r>
    </w:p>
    <w:p w14:paraId="294E92DC" w14:textId="77777777" w:rsidR="00503209" w:rsidRDefault="00503209" w:rsidP="00503209">
      <w:pPr>
        <w:spacing w:after="0" w:line="240" w:lineRule="auto"/>
        <w:jc w:val="both"/>
      </w:pPr>
    </w:p>
    <w:p w14:paraId="4664CCC6" w14:textId="77777777" w:rsidR="00503209" w:rsidRPr="006A3AF6" w:rsidRDefault="00503209" w:rsidP="00503209">
      <w:pPr>
        <w:numPr>
          <w:ilvl w:val="0"/>
          <w:numId w:val="9"/>
        </w:numPr>
        <w:spacing w:after="0" w:line="240" w:lineRule="auto"/>
        <w:jc w:val="both"/>
      </w:pPr>
      <w:r w:rsidRPr="006A3AF6">
        <w:rPr>
          <w:b/>
        </w:rPr>
        <w:t>Identità e i dati di contatto del titolare del trattamento</w:t>
      </w:r>
    </w:p>
    <w:p w14:paraId="2410B361" w14:textId="77777777" w:rsidR="00503209" w:rsidRDefault="00503209" w:rsidP="00503209">
      <w:pPr>
        <w:spacing w:after="0" w:line="240" w:lineRule="auto"/>
        <w:jc w:val="both"/>
      </w:pPr>
      <w:r>
        <w:t xml:space="preserve">Il Titolare del trattamento dei dati personali di cui alla presente Informativa è la Giunta della Regione Emilia-Romagna, con sede in Bologna, Viale Aldo Moro n. 52, cap. 40127. </w:t>
      </w:r>
    </w:p>
    <w:p w14:paraId="2FBE55D9" w14:textId="77777777" w:rsidR="00503209" w:rsidRDefault="00503209" w:rsidP="00503209">
      <w:pPr>
        <w:spacing w:after="0" w:line="240" w:lineRule="auto"/>
        <w:jc w:val="both"/>
      </w:pPr>
      <w:r>
        <w:t xml:space="preserve">Al fine di semplificare le modalità di inoltro e ridurre i tempi per il riscontro si invita a presentare le richieste di cui al paragrafo n. 9, alla Regione Emilia-Romagna, Ufficio per le relazioni con il pubblico (Urp), per iscritto o recandosi direttamente presso lo sportello Urp. </w:t>
      </w:r>
    </w:p>
    <w:p w14:paraId="33F035DB" w14:textId="77777777" w:rsidR="00503209" w:rsidRDefault="00503209" w:rsidP="00503209">
      <w:pPr>
        <w:spacing w:after="0" w:line="240" w:lineRule="auto"/>
        <w:jc w:val="both"/>
      </w:pPr>
      <w:r>
        <w:t xml:space="preserve">L’Urp è aperto dal lunedì al venerdì dalle 9 alle 13 in Viale Aldo Moro 52, 40127 Bologna (Italia): telefono 800-662200, fax 051-527.5360, e-mail </w:t>
      </w:r>
      <w:hyperlink r:id="rId7" w:history="1">
        <w:r w:rsidRPr="000D020E">
          <w:rPr>
            <w:rStyle w:val="Collegamentoipertestuale"/>
          </w:rPr>
          <w:t>urp@regione.emilia-romagna.it</w:t>
        </w:r>
      </w:hyperlink>
      <w:r>
        <w:t xml:space="preserve">. </w:t>
      </w:r>
    </w:p>
    <w:p w14:paraId="214EEC1A" w14:textId="77777777" w:rsidR="00503209" w:rsidRDefault="00503209" w:rsidP="00503209">
      <w:pPr>
        <w:spacing w:after="0" w:line="240" w:lineRule="auto"/>
        <w:jc w:val="both"/>
      </w:pPr>
    </w:p>
    <w:p w14:paraId="6BC4573E" w14:textId="77777777" w:rsidR="00503209" w:rsidRPr="006A3AF6" w:rsidRDefault="00503209" w:rsidP="00503209">
      <w:pPr>
        <w:numPr>
          <w:ilvl w:val="0"/>
          <w:numId w:val="9"/>
        </w:numPr>
        <w:spacing w:after="0" w:line="240" w:lineRule="auto"/>
        <w:jc w:val="both"/>
      </w:pPr>
      <w:r w:rsidRPr="006A3AF6">
        <w:rPr>
          <w:b/>
        </w:rPr>
        <w:t>Il Responsabile della protezione dei dati personali</w:t>
      </w:r>
    </w:p>
    <w:p w14:paraId="6653CF65" w14:textId="77777777" w:rsidR="00503209" w:rsidRDefault="00503209" w:rsidP="00503209">
      <w:pPr>
        <w:spacing w:after="0" w:line="240" w:lineRule="auto"/>
        <w:jc w:val="both"/>
      </w:pPr>
      <w:r>
        <w:t xml:space="preserve">Il Responsabile della protezione dei dati designato dall’Ente è contattabile all’indirizzo mail </w:t>
      </w:r>
      <w:r w:rsidRPr="000461DE">
        <w:rPr>
          <w:u w:val="single"/>
        </w:rPr>
        <w:t>dpo@regione.emilia-romagna.it</w:t>
      </w:r>
      <w:r>
        <w:t xml:space="preserve"> o presso la sede della Regione Emilia-Romagna di Viale Aldo Moro n. 30.</w:t>
      </w:r>
    </w:p>
    <w:p w14:paraId="384848DB" w14:textId="77777777" w:rsidR="00503209" w:rsidRDefault="00503209" w:rsidP="00503209">
      <w:pPr>
        <w:spacing w:after="0" w:line="240" w:lineRule="auto"/>
        <w:jc w:val="both"/>
      </w:pPr>
    </w:p>
    <w:p w14:paraId="481FDA5E" w14:textId="77777777" w:rsidR="00503209" w:rsidRPr="006A3AF6" w:rsidRDefault="00503209" w:rsidP="00503209">
      <w:pPr>
        <w:pStyle w:val="Paragrafoelenco1"/>
        <w:numPr>
          <w:ilvl w:val="0"/>
          <w:numId w:val="7"/>
        </w:numPr>
        <w:spacing w:after="0" w:line="240" w:lineRule="auto"/>
        <w:jc w:val="both"/>
      </w:pPr>
      <w:r w:rsidRPr="006A3AF6">
        <w:rPr>
          <w:b/>
        </w:rPr>
        <w:t>Responsabili del trattamento</w:t>
      </w:r>
    </w:p>
    <w:p w14:paraId="090915B4" w14:textId="77777777" w:rsidR="00503209" w:rsidRDefault="00503209" w:rsidP="00503209">
      <w:pPr>
        <w:spacing w:after="0" w:line="240" w:lineRule="auto"/>
        <w:jc w:val="both"/>
      </w:pPr>
      <w:r>
        <w:t>L’Ente può avvalersi di soggetti terzi per l’espletamento di attività e relativi trattamenti di dati personali di cui manteniamo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14:paraId="3C924DCB" w14:textId="77777777" w:rsidR="00503209" w:rsidRDefault="00503209" w:rsidP="00503209">
      <w:pPr>
        <w:spacing w:after="0" w:line="240" w:lineRule="auto"/>
        <w:jc w:val="both"/>
      </w:pPr>
      <w:r>
        <w:t xml:space="preserve">Formalizziamo istruzioni, compiti ed oneri in capo a tali soggetti terzi con la designazione degli stessi a "Responsabili del trattamento". Sottoponiamo tali soggetti a verifiche periodiche al fine di constatare il mantenimento dei livelli di garanzia registrati in occasione dell’affidamento dell’incarico iniziale.  </w:t>
      </w:r>
    </w:p>
    <w:p w14:paraId="53BF2F73" w14:textId="77777777" w:rsidR="00503209" w:rsidRDefault="00503209" w:rsidP="00503209">
      <w:pPr>
        <w:spacing w:after="0" w:line="240" w:lineRule="auto"/>
        <w:jc w:val="both"/>
      </w:pPr>
    </w:p>
    <w:p w14:paraId="688C2C49" w14:textId="77777777" w:rsidR="00503209" w:rsidRPr="006A3AF6" w:rsidRDefault="00503209" w:rsidP="00503209">
      <w:pPr>
        <w:pStyle w:val="Paragrafoelenco1"/>
        <w:numPr>
          <w:ilvl w:val="0"/>
          <w:numId w:val="7"/>
        </w:numPr>
        <w:spacing w:after="0" w:line="240" w:lineRule="auto"/>
        <w:jc w:val="both"/>
      </w:pPr>
      <w:r w:rsidRPr="006A3AF6">
        <w:rPr>
          <w:b/>
        </w:rPr>
        <w:t>Soggetti autorizzati al trattamento</w:t>
      </w:r>
    </w:p>
    <w:p w14:paraId="648BE0BB" w14:textId="77777777" w:rsidR="00503209" w:rsidRDefault="00503209" w:rsidP="00503209">
      <w:pPr>
        <w:spacing w:after="0" w:line="240" w:lineRule="auto"/>
        <w:jc w:val="both"/>
      </w:pPr>
      <w:r>
        <w:t>I Suoi dati personali sono trattati da personale interno dell’amministrazione regionale</w:t>
      </w:r>
      <w:r w:rsidR="005A22D6">
        <w:t xml:space="preserve"> </w:t>
      </w:r>
      <w:r>
        <w:t>della Direzione generale agricoltura, caccia e pesca</w:t>
      </w:r>
      <w:r w:rsidR="008F6D2B">
        <w:t xml:space="preserve"> e del Servizio Competitività delle imprese agricole</w:t>
      </w:r>
      <w:r w:rsidR="00737A9C">
        <w:t xml:space="preserve"> e</w:t>
      </w:r>
      <w:r w:rsidR="005A22D6">
        <w:t xml:space="preserve"> </w:t>
      </w:r>
      <w:r w:rsidR="00737A9C">
        <w:t>agro-alimentari</w:t>
      </w:r>
      <w:r w:rsidR="008F6D2B">
        <w:t>,</w:t>
      </w:r>
      <w:r>
        <w:t xml:space="preserve"> previamente autorizzato e designato quale incaricato del trattamento e a cui sono impartite idonee istruzioni in ordine a misure, accorgimenti, modus operandi, tutti volti alla concreta tutela dei suoi dati personali. </w:t>
      </w:r>
    </w:p>
    <w:p w14:paraId="65395B92" w14:textId="77777777" w:rsidR="00503209" w:rsidRDefault="00503209" w:rsidP="00503209">
      <w:pPr>
        <w:spacing w:after="0" w:line="240" w:lineRule="auto"/>
        <w:jc w:val="both"/>
      </w:pPr>
    </w:p>
    <w:p w14:paraId="647AD09F" w14:textId="77777777" w:rsidR="00503209" w:rsidRDefault="00503209" w:rsidP="00503209">
      <w:pPr>
        <w:pStyle w:val="Paragrafoelenco1"/>
        <w:numPr>
          <w:ilvl w:val="0"/>
          <w:numId w:val="7"/>
        </w:numPr>
        <w:spacing w:after="0" w:line="240" w:lineRule="auto"/>
        <w:jc w:val="both"/>
      </w:pPr>
      <w:r>
        <w:rPr>
          <w:b/>
        </w:rPr>
        <w:t>Finalità e base giuridica del trattamento</w:t>
      </w:r>
    </w:p>
    <w:p w14:paraId="56A242C5" w14:textId="77777777" w:rsidR="00503209" w:rsidRDefault="00503209" w:rsidP="00503209">
      <w:pPr>
        <w:spacing w:after="0" w:line="240" w:lineRule="auto"/>
        <w:jc w:val="both"/>
      </w:pPr>
      <w:r>
        <w:t>Il trattamento dei suoi dati personali viene effettuato dalla Giunta della Regione Emilia-Romagna per lo svolgimento di funzioni istituzionali e, pertanto, ai sensi dell’art. 6 comma 1 lett. e) non necessita del suo consenso. I dati personali sono trattati per le seguenti finalità:</w:t>
      </w:r>
    </w:p>
    <w:p w14:paraId="29E865B2" w14:textId="77777777" w:rsidR="008F6D2B" w:rsidRDefault="008F6D2B" w:rsidP="00503209">
      <w:pPr>
        <w:spacing w:after="0" w:line="240" w:lineRule="auto"/>
        <w:jc w:val="both"/>
      </w:pPr>
    </w:p>
    <w:p w14:paraId="5392273E" w14:textId="77777777" w:rsidR="00503209" w:rsidRPr="008F6D2B" w:rsidRDefault="00503209" w:rsidP="00503209">
      <w:pPr>
        <w:pStyle w:val="Paragrafoelenco"/>
        <w:numPr>
          <w:ilvl w:val="0"/>
          <w:numId w:val="12"/>
        </w:numPr>
        <w:spacing w:after="0" w:line="240" w:lineRule="auto"/>
        <w:jc w:val="both"/>
        <w:rPr>
          <w:u w:val="single"/>
        </w:rPr>
      </w:pPr>
      <w:r w:rsidRPr="008F6D2B">
        <w:rPr>
          <w:u w:val="single"/>
        </w:rPr>
        <w:t xml:space="preserve">Rilascio delle credenziali di accesso </w:t>
      </w:r>
      <w:r w:rsidR="008F6D2B" w:rsidRPr="008F6D2B">
        <w:rPr>
          <w:u w:val="single"/>
        </w:rPr>
        <w:t>per la consultazione de</w:t>
      </w:r>
      <w:r w:rsidRPr="008F6D2B">
        <w:rPr>
          <w:u w:val="single"/>
        </w:rPr>
        <w:t>ll’An</w:t>
      </w:r>
      <w:r w:rsidR="008F6D2B" w:rsidRPr="008F6D2B">
        <w:rPr>
          <w:u w:val="single"/>
        </w:rPr>
        <w:t>a</w:t>
      </w:r>
      <w:r w:rsidRPr="008F6D2B">
        <w:rPr>
          <w:u w:val="single"/>
        </w:rPr>
        <w:t>grafe delle aziende agricole</w:t>
      </w:r>
    </w:p>
    <w:p w14:paraId="28F85D9A" w14:textId="77777777" w:rsidR="00411854" w:rsidRDefault="00411854" w:rsidP="00503209">
      <w:pPr>
        <w:spacing w:after="0" w:line="240" w:lineRule="auto"/>
        <w:jc w:val="both"/>
      </w:pPr>
    </w:p>
    <w:p w14:paraId="5B2B9BE2" w14:textId="77777777" w:rsidR="00503209" w:rsidRDefault="00503209" w:rsidP="00503209">
      <w:pPr>
        <w:spacing w:after="0" w:line="240" w:lineRule="auto"/>
        <w:jc w:val="both"/>
      </w:pPr>
      <w:r>
        <w:t>In relazione alle finalità descritte, il trattamento dei dati personali avviene mediante strumenti manuali e informatici in modo da garantire la sicurezza e la riservatezza dei dati stessi.</w:t>
      </w:r>
    </w:p>
    <w:p w14:paraId="33081D1F" w14:textId="77777777" w:rsidR="00503209" w:rsidRDefault="00503209" w:rsidP="00503209">
      <w:pPr>
        <w:spacing w:after="0" w:line="240" w:lineRule="auto"/>
        <w:jc w:val="both"/>
      </w:pPr>
    </w:p>
    <w:p w14:paraId="5951F6F1" w14:textId="77777777" w:rsidR="00503209" w:rsidRDefault="00503209" w:rsidP="00503209">
      <w:pPr>
        <w:spacing w:after="0" w:line="240" w:lineRule="auto"/>
      </w:pPr>
      <w:r>
        <w:rPr>
          <w:rFonts w:cs="Calibri"/>
          <w:b/>
        </w:rPr>
        <w:t xml:space="preserve">       </w:t>
      </w:r>
      <w:r>
        <w:rPr>
          <w:rFonts w:cs="Calibri"/>
          <w:b/>
        </w:rPr>
        <w:tab/>
        <w:t>7</w:t>
      </w:r>
      <w:r>
        <w:rPr>
          <w:b/>
        </w:rPr>
        <w:t>.</w:t>
      </w:r>
      <w:r>
        <w:t xml:space="preserve">    </w:t>
      </w:r>
      <w:r>
        <w:rPr>
          <w:b/>
        </w:rPr>
        <w:t>Destinatari dei dati personali</w:t>
      </w:r>
    </w:p>
    <w:p w14:paraId="387B5CBC" w14:textId="77777777" w:rsidR="00503209" w:rsidRDefault="00503209" w:rsidP="00503209">
      <w:pPr>
        <w:spacing w:after="0" w:line="240" w:lineRule="auto"/>
        <w:jc w:val="both"/>
      </w:pPr>
      <w:r w:rsidRPr="00A46BE8">
        <w:t xml:space="preserve">I suoi dati personali </w:t>
      </w:r>
      <w:r w:rsidR="00D93553">
        <w:t>non sono oggetto di comunicazione o di diffusione.</w:t>
      </w:r>
    </w:p>
    <w:p w14:paraId="6FA16253" w14:textId="77777777" w:rsidR="00503209" w:rsidRPr="00A46BE8" w:rsidRDefault="00503209" w:rsidP="00503209">
      <w:pPr>
        <w:spacing w:after="0" w:line="240" w:lineRule="auto"/>
        <w:jc w:val="both"/>
      </w:pPr>
    </w:p>
    <w:p w14:paraId="1D45F5AD" w14:textId="77777777" w:rsidR="00503209" w:rsidRPr="00A46BE8" w:rsidRDefault="00503209" w:rsidP="00503209">
      <w:pPr>
        <w:pStyle w:val="Paragrafoelenco1"/>
        <w:numPr>
          <w:ilvl w:val="0"/>
          <w:numId w:val="8"/>
        </w:numPr>
        <w:spacing w:after="0" w:line="240" w:lineRule="auto"/>
        <w:jc w:val="both"/>
      </w:pPr>
      <w:r w:rsidRPr="00A46BE8">
        <w:rPr>
          <w:b/>
        </w:rPr>
        <w:t>Trasferimento dei dati personali a Paesi extra UE</w:t>
      </w:r>
      <w:r>
        <w:rPr>
          <w:b/>
        </w:rPr>
        <w:t xml:space="preserve"> </w:t>
      </w:r>
    </w:p>
    <w:p w14:paraId="1FEEBA80" w14:textId="77777777" w:rsidR="00503209" w:rsidRDefault="00503209" w:rsidP="00503209">
      <w:pPr>
        <w:spacing w:after="0" w:line="240" w:lineRule="auto"/>
        <w:jc w:val="both"/>
      </w:pPr>
      <w:r>
        <w:t>I suoi dati personali non sono trasferiti al di fuori dell’Unione europea.</w:t>
      </w:r>
    </w:p>
    <w:p w14:paraId="2475935F" w14:textId="77777777" w:rsidR="00503209" w:rsidRDefault="00503209" w:rsidP="00503209">
      <w:pPr>
        <w:spacing w:after="0" w:line="240" w:lineRule="auto"/>
        <w:jc w:val="both"/>
      </w:pPr>
    </w:p>
    <w:p w14:paraId="4DA3794E" w14:textId="77777777" w:rsidR="00503209" w:rsidRDefault="00503209" w:rsidP="00503209">
      <w:pPr>
        <w:pStyle w:val="Paragrafoelenco1"/>
        <w:numPr>
          <w:ilvl w:val="0"/>
          <w:numId w:val="8"/>
        </w:numPr>
        <w:spacing w:after="0" w:line="240" w:lineRule="auto"/>
        <w:jc w:val="both"/>
      </w:pPr>
      <w:r>
        <w:rPr>
          <w:b/>
        </w:rPr>
        <w:t>Periodo di conservazione</w:t>
      </w:r>
    </w:p>
    <w:p w14:paraId="13717E5B" w14:textId="77777777" w:rsidR="00503209" w:rsidRDefault="00503209" w:rsidP="00503209">
      <w:pPr>
        <w:spacing w:after="0" w:line="240" w:lineRule="auto"/>
        <w:jc w:val="both"/>
      </w:pPr>
      <w:r>
        <w:t>I suoi dati saranno conservati dalla Regione Emilia-Romagna ed utilizzati esclusivamente per iniziative di divulgazione.</w:t>
      </w:r>
    </w:p>
    <w:p w14:paraId="04091472" w14:textId="77777777" w:rsidR="00503209" w:rsidRDefault="00503209" w:rsidP="00503209">
      <w:pPr>
        <w:spacing w:after="0" w:line="240" w:lineRule="auto"/>
        <w:jc w:val="both"/>
      </w:pPr>
    </w:p>
    <w:p w14:paraId="6B621368" w14:textId="77777777" w:rsidR="00503209" w:rsidRDefault="00503209" w:rsidP="00503209">
      <w:pPr>
        <w:pStyle w:val="Paragrafoelenco1"/>
        <w:numPr>
          <w:ilvl w:val="0"/>
          <w:numId w:val="8"/>
        </w:numPr>
        <w:spacing w:after="0" w:line="240" w:lineRule="auto"/>
        <w:jc w:val="both"/>
      </w:pPr>
      <w:r>
        <w:rPr>
          <w:b/>
        </w:rPr>
        <w:t>I suoi diritti</w:t>
      </w:r>
    </w:p>
    <w:p w14:paraId="2C8F6D40" w14:textId="77777777" w:rsidR="00503209" w:rsidRDefault="00503209" w:rsidP="00503209">
      <w:pPr>
        <w:spacing w:after="0" w:line="240" w:lineRule="auto"/>
      </w:pPr>
      <w:r>
        <w:t>Nella sua qualità di interessato, Lei ha diritto:</w:t>
      </w:r>
    </w:p>
    <w:p w14:paraId="155EFC74" w14:textId="77777777" w:rsidR="00503209" w:rsidRDefault="00503209" w:rsidP="00503209">
      <w:pPr>
        <w:spacing w:after="0" w:line="240" w:lineRule="auto"/>
      </w:pPr>
    </w:p>
    <w:p w14:paraId="7807BD90" w14:textId="77777777" w:rsidR="00503209" w:rsidRDefault="00503209" w:rsidP="00503209">
      <w:pPr>
        <w:numPr>
          <w:ilvl w:val="0"/>
          <w:numId w:val="10"/>
        </w:numPr>
        <w:spacing w:after="0" w:line="240" w:lineRule="auto"/>
      </w:pPr>
      <w:r>
        <w:t>di accesso ai dati personali;</w:t>
      </w:r>
    </w:p>
    <w:p w14:paraId="5C002BD5" w14:textId="77777777" w:rsidR="00503209" w:rsidRDefault="00503209" w:rsidP="00503209">
      <w:pPr>
        <w:numPr>
          <w:ilvl w:val="0"/>
          <w:numId w:val="10"/>
        </w:numPr>
        <w:spacing w:after="0" w:line="240" w:lineRule="auto"/>
      </w:pPr>
      <w:r>
        <w:t>di ottenere la rettifica o la cancellazione degli stessi o la limitazione del trattamento che lo riguardano;</w:t>
      </w:r>
    </w:p>
    <w:p w14:paraId="0D9E6139" w14:textId="77777777" w:rsidR="00503209" w:rsidRDefault="00503209" w:rsidP="00503209">
      <w:pPr>
        <w:numPr>
          <w:ilvl w:val="0"/>
          <w:numId w:val="10"/>
        </w:numPr>
        <w:spacing w:after="0" w:line="240" w:lineRule="auto"/>
      </w:pPr>
      <w:r>
        <w:t>di opporsi al trattamento;</w:t>
      </w:r>
    </w:p>
    <w:p w14:paraId="10048F31" w14:textId="77777777" w:rsidR="00503209" w:rsidRDefault="00503209" w:rsidP="00503209">
      <w:pPr>
        <w:numPr>
          <w:ilvl w:val="0"/>
          <w:numId w:val="10"/>
        </w:numPr>
        <w:spacing w:after="0" w:line="240" w:lineRule="auto"/>
      </w:pPr>
      <w:r>
        <w:t>di proporre reclamo al Garante per la protezione dei dati personali</w:t>
      </w:r>
    </w:p>
    <w:p w14:paraId="19F60938" w14:textId="77777777" w:rsidR="00503209" w:rsidRDefault="00503209" w:rsidP="00503209">
      <w:pPr>
        <w:spacing w:after="0" w:line="240" w:lineRule="auto"/>
        <w:ind w:left="560"/>
      </w:pPr>
    </w:p>
    <w:p w14:paraId="0ECC6896" w14:textId="77777777" w:rsidR="00503209" w:rsidRDefault="00503209" w:rsidP="00503209">
      <w:pPr>
        <w:pStyle w:val="Paragrafoelenco1"/>
        <w:numPr>
          <w:ilvl w:val="0"/>
          <w:numId w:val="8"/>
        </w:numPr>
        <w:spacing w:after="0" w:line="240" w:lineRule="auto"/>
        <w:jc w:val="both"/>
      </w:pPr>
      <w:r>
        <w:rPr>
          <w:b/>
        </w:rPr>
        <w:t>Conferimento dei dati</w:t>
      </w:r>
    </w:p>
    <w:p w14:paraId="52D501A8" w14:textId="77777777" w:rsidR="00503209" w:rsidRPr="002218A8" w:rsidRDefault="00503209" w:rsidP="00503209">
      <w:pPr>
        <w:spacing w:after="0" w:line="240" w:lineRule="auto"/>
        <w:jc w:val="both"/>
      </w:pPr>
      <w:r w:rsidRPr="002218A8">
        <w:t xml:space="preserve">Il conferimento dei Suoi dati è facoltativo ma necessario per le finalità sopra indicate. In mancanza </w:t>
      </w:r>
      <w:r>
        <w:t xml:space="preserve">di essi </w:t>
      </w:r>
      <w:r w:rsidRPr="002218A8">
        <w:t xml:space="preserve">non </w:t>
      </w:r>
      <w:proofErr w:type="gramStart"/>
      <w:r w:rsidRPr="002218A8">
        <w:t xml:space="preserve">sarà </w:t>
      </w:r>
      <w:r w:rsidR="00DE4177">
        <w:t xml:space="preserve"> possibile</w:t>
      </w:r>
      <w:proofErr w:type="gramEnd"/>
      <w:r w:rsidR="008C38A4">
        <w:t xml:space="preserve"> rilasciare le credenziali</w:t>
      </w:r>
      <w:r w:rsidRPr="002218A8">
        <w:t>.</w:t>
      </w:r>
    </w:p>
    <w:p w14:paraId="057DAE38" w14:textId="397C455D" w:rsidR="00F81525" w:rsidRDefault="00F81525" w:rsidP="00C2416C">
      <w:pPr>
        <w:pStyle w:val="Standard"/>
        <w:autoSpaceDE w:val="0"/>
        <w:jc w:val="both"/>
      </w:pPr>
    </w:p>
    <w:sectPr w:rsidR="00F815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nt421">
    <w:altName w:val="Calibri"/>
    <w:charset w:val="00"/>
    <w:family w:val="auto"/>
    <w:pitch w:val="variable"/>
  </w:font>
  <w:font w:name="TimesNewRomanPS-BoldMT">
    <w:altName w:val="Times New Roman"/>
    <w:charset w:val="00"/>
    <w:family w:val="auto"/>
    <w:pitch w:val="default"/>
  </w:font>
  <w:font w:name="TimesNewRomanPS-BoldItalicMT">
    <w:altName w:val="Times New Roman"/>
    <w:charset w:val="00"/>
    <w:family w:val="auto"/>
    <w:pitch w:val="default"/>
  </w:font>
  <w:font w:name="TimesNewRomanPSMT">
    <w:altName w:val="Times New Roman"/>
    <w:charset w:val="00"/>
    <w:family w:val="auto"/>
    <w:pitch w:val="default"/>
  </w:font>
  <w:font w:name="TimesNewRomanPS-ItalicM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4E44F218"/>
    <w:name w:val="WW8Num2"/>
    <w:lvl w:ilvl="0">
      <w:start w:val="8"/>
      <w:numFmt w:val="decimal"/>
      <w:lvlText w:val="%1."/>
      <w:lvlJc w:val="left"/>
      <w:pPr>
        <w:tabs>
          <w:tab w:val="num" w:pos="348"/>
        </w:tabs>
        <w:ind w:left="1068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920"/>
        </w:tabs>
        <w:ind w:left="9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80"/>
        </w:tabs>
        <w:ind w:left="12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640"/>
        </w:tabs>
        <w:ind w:left="16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00"/>
        </w:tabs>
        <w:ind w:left="20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60"/>
        </w:tabs>
        <w:ind w:left="23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720"/>
        </w:tabs>
        <w:ind w:left="27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440"/>
        </w:tabs>
        <w:ind w:left="34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800"/>
        </w:tabs>
        <w:ind w:left="3800" w:hanging="360"/>
      </w:pPr>
      <w:rPr>
        <w:rFonts w:ascii="OpenSymbol" w:hAnsi="OpenSymbol" w:cs="OpenSymbol"/>
      </w:rPr>
    </w:lvl>
  </w:abstractNum>
  <w:abstractNum w:abstractNumId="4" w15:restartNumberingAfterBreak="0">
    <w:nsid w:val="2DA965D3"/>
    <w:multiLevelType w:val="hybridMultilevel"/>
    <w:tmpl w:val="8826B7A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F0B44"/>
    <w:multiLevelType w:val="multilevel"/>
    <w:tmpl w:val="C56C53EC"/>
    <w:styleLink w:val="WW8Num8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/>
        <w:b w:val="0"/>
        <w:i w:val="0"/>
        <w:strike w:val="0"/>
        <w:dstrike w:val="0"/>
        <w:color w:val="000000"/>
        <w:sz w:val="24"/>
        <w:u w:val="none"/>
        <w:lang w:eastAsia="ar-SA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4C035959"/>
    <w:multiLevelType w:val="hybridMultilevel"/>
    <w:tmpl w:val="D3E826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125662"/>
    <w:multiLevelType w:val="multilevel"/>
    <w:tmpl w:val="74E25EFE"/>
    <w:styleLink w:val="WW8Num3"/>
    <w:lvl w:ilvl="0">
      <w:numFmt w:val="bullet"/>
      <w:lvlText w:val=""/>
      <w:lvlJc w:val="left"/>
      <w:pPr>
        <w:ind w:left="78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 w:cs="Wingdings"/>
      </w:rPr>
    </w:lvl>
  </w:abstractNum>
  <w:abstractNum w:abstractNumId="8" w15:restartNumberingAfterBreak="0">
    <w:nsid w:val="522476DA"/>
    <w:multiLevelType w:val="multilevel"/>
    <w:tmpl w:val="BD4A47B0"/>
    <w:styleLink w:val="WW8Num2"/>
    <w:lvl w:ilvl="0">
      <w:numFmt w:val="bullet"/>
      <w:lvlText w:val=""/>
      <w:lvlJc w:val="left"/>
      <w:pPr>
        <w:ind w:left="7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2096975973">
    <w:abstractNumId w:val="7"/>
  </w:num>
  <w:num w:numId="2" w16cid:durableId="985008260">
    <w:abstractNumId w:val="7"/>
  </w:num>
  <w:num w:numId="3" w16cid:durableId="1314218329">
    <w:abstractNumId w:val="7"/>
  </w:num>
  <w:num w:numId="4" w16cid:durableId="1916890828">
    <w:abstractNumId w:val="8"/>
  </w:num>
  <w:num w:numId="5" w16cid:durableId="50689317">
    <w:abstractNumId w:val="8"/>
  </w:num>
  <w:num w:numId="6" w16cid:durableId="2138789982">
    <w:abstractNumId w:val="8"/>
  </w:num>
  <w:num w:numId="7" w16cid:durableId="2103991831">
    <w:abstractNumId w:val="0"/>
  </w:num>
  <w:num w:numId="8" w16cid:durableId="626204493">
    <w:abstractNumId w:val="1"/>
  </w:num>
  <w:num w:numId="9" w16cid:durableId="1795173289">
    <w:abstractNumId w:val="2"/>
  </w:num>
  <w:num w:numId="10" w16cid:durableId="1132476333">
    <w:abstractNumId w:val="3"/>
  </w:num>
  <w:num w:numId="11" w16cid:durableId="2057701081">
    <w:abstractNumId w:val="4"/>
  </w:num>
  <w:num w:numId="12" w16cid:durableId="546453944">
    <w:abstractNumId w:val="6"/>
  </w:num>
  <w:num w:numId="13" w16cid:durableId="378823745">
    <w:abstractNumId w:val="5"/>
  </w:num>
  <w:num w:numId="14" w16cid:durableId="1249847390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AA5"/>
    <w:rsid w:val="00002C6E"/>
    <w:rsid w:val="00004C0C"/>
    <w:rsid w:val="00012BB9"/>
    <w:rsid w:val="00026B1E"/>
    <w:rsid w:val="00027B41"/>
    <w:rsid w:val="00045D47"/>
    <w:rsid w:val="00066F92"/>
    <w:rsid w:val="00067EE0"/>
    <w:rsid w:val="0007293E"/>
    <w:rsid w:val="000767AA"/>
    <w:rsid w:val="00086F75"/>
    <w:rsid w:val="000874EC"/>
    <w:rsid w:val="000A76B7"/>
    <w:rsid w:val="000B16E8"/>
    <w:rsid w:val="000B4CFA"/>
    <w:rsid w:val="000C1E57"/>
    <w:rsid w:val="000C5206"/>
    <w:rsid w:val="000C776C"/>
    <w:rsid w:val="000D113A"/>
    <w:rsid w:val="000E3D85"/>
    <w:rsid w:val="000E45D6"/>
    <w:rsid w:val="000E6192"/>
    <w:rsid w:val="000E7618"/>
    <w:rsid w:val="001118BC"/>
    <w:rsid w:val="00115675"/>
    <w:rsid w:val="00120D25"/>
    <w:rsid w:val="001311CB"/>
    <w:rsid w:val="00141DFB"/>
    <w:rsid w:val="0015619D"/>
    <w:rsid w:val="00167B55"/>
    <w:rsid w:val="00167B97"/>
    <w:rsid w:val="001810A2"/>
    <w:rsid w:val="001B0371"/>
    <w:rsid w:val="001B0768"/>
    <w:rsid w:val="001B209A"/>
    <w:rsid w:val="001B38CD"/>
    <w:rsid w:val="001C5E1F"/>
    <w:rsid w:val="001C67B9"/>
    <w:rsid w:val="00200B9A"/>
    <w:rsid w:val="00205EFC"/>
    <w:rsid w:val="00210CF0"/>
    <w:rsid w:val="00212ABD"/>
    <w:rsid w:val="00217B7F"/>
    <w:rsid w:val="0023415A"/>
    <w:rsid w:val="00234698"/>
    <w:rsid w:val="00237CDF"/>
    <w:rsid w:val="00240DA9"/>
    <w:rsid w:val="00240F26"/>
    <w:rsid w:val="002410A1"/>
    <w:rsid w:val="002416D5"/>
    <w:rsid w:val="002426F3"/>
    <w:rsid w:val="002470AB"/>
    <w:rsid w:val="0025202A"/>
    <w:rsid w:val="00263A66"/>
    <w:rsid w:val="0027007B"/>
    <w:rsid w:val="002769D2"/>
    <w:rsid w:val="002813D3"/>
    <w:rsid w:val="00281C75"/>
    <w:rsid w:val="00297065"/>
    <w:rsid w:val="002A0C02"/>
    <w:rsid w:val="002B4A48"/>
    <w:rsid w:val="002B52D3"/>
    <w:rsid w:val="002C000E"/>
    <w:rsid w:val="002E4007"/>
    <w:rsid w:val="002E40C3"/>
    <w:rsid w:val="00303D50"/>
    <w:rsid w:val="00305946"/>
    <w:rsid w:val="00315CBA"/>
    <w:rsid w:val="003177BB"/>
    <w:rsid w:val="00321DAC"/>
    <w:rsid w:val="00326277"/>
    <w:rsid w:val="00345E3E"/>
    <w:rsid w:val="00350188"/>
    <w:rsid w:val="00364184"/>
    <w:rsid w:val="00366722"/>
    <w:rsid w:val="0037536D"/>
    <w:rsid w:val="00377854"/>
    <w:rsid w:val="00380024"/>
    <w:rsid w:val="00381541"/>
    <w:rsid w:val="003B02D2"/>
    <w:rsid w:val="003B1C3A"/>
    <w:rsid w:val="003B2C27"/>
    <w:rsid w:val="003C63D4"/>
    <w:rsid w:val="003C6C9D"/>
    <w:rsid w:val="003C7A0E"/>
    <w:rsid w:val="003D1582"/>
    <w:rsid w:val="003F23AC"/>
    <w:rsid w:val="0040062B"/>
    <w:rsid w:val="00411854"/>
    <w:rsid w:val="0041543A"/>
    <w:rsid w:val="004217DE"/>
    <w:rsid w:val="00443AD8"/>
    <w:rsid w:val="00450C28"/>
    <w:rsid w:val="004514AB"/>
    <w:rsid w:val="00472354"/>
    <w:rsid w:val="004756F6"/>
    <w:rsid w:val="00482F42"/>
    <w:rsid w:val="004853E0"/>
    <w:rsid w:val="0048544D"/>
    <w:rsid w:val="004B3A9A"/>
    <w:rsid w:val="004C1519"/>
    <w:rsid w:val="004C71E0"/>
    <w:rsid w:val="004D0B41"/>
    <w:rsid w:val="004D1CE6"/>
    <w:rsid w:val="004E3EE3"/>
    <w:rsid w:val="004E7DD6"/>
    <w:rsid w:val="004F5207"/>
    <w:rsid w:val="004F5DE6"/>
    <w:rsid w:val="00503209"/>
    <w:rsid w:val="005052B5"/>
    <w:rsid w:val="00531577"/>
    <w:rsid w:val="00550A95"/>
    <w:rsid w:val="00557688"/>
    <w:rsid w:val="00561FA0"/>
    <w:rsid w:val="00563435"/>
    <w:rsid w:val="0056407C"/>
    <w:rsid w:val="005646F6"/>
    <w:rsid w:val="00593CED"/>
    <w:rsid w:val="005A22D6"/>
    <w:rsid w:val="005A6904"/>
    <w:rsid w:val="005A7D0F"/>
    <w:rsid w:val="005B7618"/>
    <w:rsid w:val="005C3003"/>
    <w:rsid w:val="005C3765"/>
    <w:rsid w:val="005D24DE"/>
    <w:rsid w:val="005D323B"/>
    <w:rsid w:val="005D4996"/>
    <w:rsid w:val="005D57B8"/>
    <w:rsid w:val="005D744E"/>
    <w:rsid w:val="005E5126"/>
    <w:rsid w:val="005E52E6"/>
    <w:rsid w:val="005E7D13"/>
    <w:rsid w:val="006048E3"/>
    <w:rsid w:val="00605410"/>
    <w:rsid w:val="00612959"/>
    <w:rsid w:val="00613315"/>
    <w:rsid w:val="00627204"/>
    <w:rsid w:val="00642E24"/>
    <w:rsid w:val="00647DBD"/>
    <w:rsid w:val="0065201B"/>
    <w:rsid w:val="006573EE"/>
    <w:rsid w:val="00670A31"/>
    <w:rsid w:val="006720DE"/>
    <w:rsid w:val="00673083"/>
    <w:rsid w:val="00676208"/>
    <w:rsid w:val="006A2170"/>
    <w:rsid w:val="006B52CB"/>
    <w:rsid w:val="006B66B4"/>
    <w:rsid w:val="006C001A"/>
    <w:rsid w:val="006C548B"/>
    <w:rsid w:val="006E2DB5"/>
    <w:rsid w:val="006E74AE"/>
    <w:rsid w:val="006F2E3E"/>
    <w:rsid w:val="006F3C09"/>
    <w:rsid w:val="007016AF"/>
    <w:rsid w:val="00705250"/>
    <w:rsid w:val="007132B0"/>
    <w:rsid w:val="00715D0E"/>
    <w:rsid w:val="0071685B"/>
    <w:rsid w:val="0072357B"/>
    <w:rsid w:val="00732253"/>
    <w:rsid w:val="007325B2"/>
    <w:rsid w:val="007352CF"/>
    <w:rsid w:val="00735E53"/>
    <w:rsid w:val="00737A9C"/>
    <w:rsid w:val="0074635A"/>
    <w:rsid w:val="00760531"/>
    <w:rsid w:val="00766A21"/>
    <w:rsid w:val="0077764A"/>
    <w:rsid w:val="007825BF"/>
    <w:rsid w:val="00793482"/>
    <w:rsid w:val="007A66C6"/>
    <w:rsid w:val="007D44A1"/>
    <w:rsid w:val="007D7F0D"/>
    <w:rsid w:val="007E71B8"/>
    <w:rsid w:val="007F6036"/>
    <w:rsid w:val="007F7CB8"/>
    <w:rsid w:val="008019FF"/>
    <w:rsid w:val="00801ECA"/>
    <w:rsid w:val="00803DC8"/>
    <w:rsid w:val="00806F95"/>
    <w:rsid w:val="008100EA"/>
    <w:rsid w:val="00811B65"/>
    <w:rsid w:val="008210E4"/>
    <w:rsid w:val="00822D7D"/>
    <w:rsid w:val="008279D8"/>
    <w:rsid w:val="008404B1"/>
    <w:rsid w:val="0084231F"/>
    <w:rsid w:val="00844CD5"/>
    <w:rsid w:val="008464D0"/>
    <w:rsid w:val="00847655"/>
    <w:rsid w:val="008517EA"/>
    <w:rsid w:val="008561BB"/>
    <w:rsid w:val="0085666A"/>
    <w:rsid w:val="00857C20"/>
    <w:rsid w:val="00865CDA"/>
    <w:rsid w:val="00885A65"/>
    <w:rsid w:val="0089239C"/>
    <w:rsid w:val="0089323B"/>
    <w:rsid w:val="008C38A4"/>
    <w:rsid w:val="008C5AB1"/>
    <w:rsid w:val="008D0289"/>
    <w:rsid w:val="008D0720"/>
    <w:rsid w:val="008D3177"/>
    <w:rsid w:val="008E03A3"/>
    <w:rsid w:val="008F6D2B"/>
    <w:rsid w:val="00900332"/>
    <w:rsid w:val="009112E0"/>
    <w:rsid w:val="00916D15"/>
    <w:rsid w:val="00925436"/>
    <w:rsid w:val="00926D31"/>
    <w:rsid w:val="009311C4"/>
    <w:rsid w:val="00931DA4"/>
    <w:rsid w:val="009400C4"/>
    <w:rsid w:val="00941A9E"/>
    <w:rsid w:val="009452B6"/>
    <w:rsid w:val="00947228"/>
    <w:rsid w:val="00947BE1"/>
    <w:rsid w:val="00955CBC"/>
    <w:rsid w:val="00966BFC"/>
    <w:rsid w:val="00966DD3"/>
    <w:rsid w:val="00970A27"/>
    <w:rsid w:val="00974D13"/>
    <w:rsid w:val="009845D8"/>
    <w:rsid w:val="009907D4"/>
    <w:rsid w:val="00990CA5"/>
    <w:rsid w:val="00991993"/>
    <w:rsid w:val="0099680F"/>
    <w:rsid w:val="00996B28"/>
    <w:rsid w:val="009A1A25"/>
    <w:rsid w:val="009C11D8"/>
    <w:rsid w:val="009C2233"/>
    <w:rsid w:val="009C49DD"/>
    <w:rsid w:val="009C79CC"/>
    <w:rsid w:val="009F1A71"/>
    <w:rsid w:val="009F2BEE"/>
    <w:rsid w:val="00A02B4F"/>
    <w:rsid w:val="00A06C29"/>
    <w:rsid w:val="00A31A1C"/>
    <w:rsid w:val="00A40D70"/>
    <w:rsid w:val="00A42381"/>
    <w:rsid w:val="00A6047D"/>
    <w:rsid w:val="00A60CCC"/>
    <w:rsid w:val="00A659BD"/>
    <w:rsid w:val="00A84104"/>
    <w:rsid w:val="00A86C03"/>
    <w:rsid w:val="00A87951"/>
    <w:rsid w:val="00A93D82"/>
    <w:rsid w:val="00A95D66"/>
    <w:rsid w:val="00AB0BA8"/>
    <w:rsid w:val="00AB2CF6"/>
    <w:rsid w:val="00AB6A34"/>
    <w:rsid w:val="00AC022A"/>
    <w:rsid w:val="00AD4FAE"/>
    <w:rsid w:val="00AE0AD1"/>
    <w:rsid w:val="00AE4BC3"/>
    <w:rsid w:val="00AE6D9C"/>
    <w:rsid w:val="00AF1CFE"/>
    <w:rsid w:val="00AF23BC"/>
    <w:rsid w:val="00B124A4"/>
    <w:rsid w:val="00B14B53"/>
    <w:rsid w:val="00B22396"/>
    <w:rsid w:val="00B321A9"/>
    <w:rsid w:val="00B4060D"/>
    <w:rsid w:val="00B43CDE"/>
    <w:rsid w:val="00B45462"/>
    <w:rsid w:val="00B50774"/>
    <w:rsid w:val="00B52B94"/>
    <w:rsid w:val="00B53751"/>
    <w:rsid w:val="00B67D58"/>
    <w:rsid w:val="00B84BD5"/>
    <w:rsid w:val="00B8764B"/>
    <w:rsid w:val="00B91FD0"/>
    <w:rsid w:val="00BA409F"/>
    <w:rsid w:val="00BA56B4"/>
    <w:rsid w:val="00BA707C"/>
    <w:rsid w:val="00BB25D4"/>
    <w:rsid w:val="00BB5DE3"/>
    <w:rsid w:val="00BE6161"/>
    <w:rsid w:val="00C2416C"/>
    <w:rsid w:val="00C31403"/>
    <w:rsid w:val="00C32FE3"/>
    <w:rsid w:val="00C61706"/>
    <w:rsid w:val="00C63B11"/>
    <w:rsid w:val="00C67DB3"/>
    <w:rsid w:val="00C84877"/>
    <w:rsid w:val="00C8487C"/>
    <w:rsid w:val="00C863CB"/>
    <w:rsid w:val="00C9229B"/>
    <w:rsid w:val="00CB6950"/>
    <w:rsid w:val="00CC1709"/>
    <w:rsid w:val="00CF0B60"/>
    <w:rsid w:val="00CF4419"/>
    <w:rsid w:val="00CF5D34"/>
    <w:rsid w:val="00D01261"/>
    <w:rsid w:val="00D03F13"/>
    <w:rsid w:val="00D12756"/>
    <w:rsid w:val="00D32069"/>
    <w:rsid w:val="00D34AEA"/>
    <w:rsid w:val="00D3580A"/>
    <w:rsid w:val="00D530A9"/>
    <w:rsid w:val="00D563A2"/>
    <w:rsid w:val="00D60B71"/>
    <w:rsid w:val="00D70559"/>
    <w:rsid w:val="00D725B2"/>
    <w:rsid w:val="00D72898"/>
    <w:rsid w:val="00D74EF0"/>
    <w:rsid w:val="00D760E7"/>
    <w:rsid w:val="00D80E8D"/>
    <w:rsid w:val="00D87186"/>
    <w:rsid w:val="00D93553"/>
    <w:rsid w:val="00D94D07"/>
    <w:rsid w:val="00DA1213"/>
    <w:rsid w:val="00DB1CC6"/>
    <w:rsid w:val="00DB70F2"/>
    <w:rsid w:val="00DB780F"/>
    <w:rsid w:val="00DC10F2"/>
    <w:rsid w:val="00DC2472"/>
    <w:rsid w:val="00DD6371"/>
    <w:rsid w:val="00DD74A2"/>
    <w:rsid w:val="00DE4177"/>
    <w:rsid w:val="00DF535B"/>
    <w:rsid w:val="00E01347"/>
    <w:rsid w:val="00E03AEC"/>
    <w:rsid w:val="00E064A9"/>
    <w:rsid w:val="00E141D7"/>
    <w:rsid w:val="00E146EE"/>
    <w:rsid w:val="00E16B3A"/>
    <w:rsid w:val="00E26092"/>
    <w:rsid w:val="00E5356D"/>
    <w:rsid w:val="00E67959"/>
    <w:rsid w:val="00E7235C"/>
    <w:rsid w:val="00E81FB1"/>
    <w:rsid w:val="00E90E7C"/>
    <w:rsid w:val="00E92EB0"/>
    <w:rsid w:val="00E9681F"/>
    <w:rsid w:val="00EA0AE1"/>
    <w:rsid w:val="00EA47D3"/>
    <w:rsid w:val="00EB1418"/>
    <w:rsid w:val="00EB3DA4"/>
    <w:rsid w:val="00ED23D3"/>
    <w:rsid w:val="00ED4B45"/>
    <w:rsid w:val="00ED65EE"/>
    <w:rsid w:val="00ED7B9F"/>
    <w:rsid w:val="00EE7112"/>
    <w:rsid w:val="00EE786A"/>
    <w:rsid w:val="00EF4F14"/>
    <w:rsid w:val="00EF7C6E"/>
    <w:rsid w:val="00F11188"/>
    <w:rsid w:val="00F115C8"/>
    <w:rsid w:val="00F236C4"/>
    <w:rsid w:val="00F3509A"/>
    <w:rsid w:val="00F41AA5"/>
    <w:rsid w:val="00F55C9D"/>
    <w:rsid w:val="00F55CEB"/>
    <w:rsid w:val="00F62345"/>
    <w:rsid w:val="00F6559E"/>
    <w:rsid w:val="00F66E53"/>
    <w:rsid w:val="00F70677"/>
    <w:rsid w:val="00F752F3"/>
    <w:rsid w:val="00F81525"/>
    <w:rsid w:val="00F9093F"/>
    <w:rsid w:val="00F92B3B"/>
    <w:rsid w:val="00FA2AAC"/>
    <w:rsid w:val="00FB71AC"/>
    <w:rsid w:val="00FD2ACF"/>
    <w:rsid w:val="00FD3C84"/>
    <w:rsid w:val="00FD4E9D"/>
    <w:rsid w:val="00FD5F04"/>
    <w:rsid w:val="00FD614D"/>
    <w:rsid w:val="00FD7BD1"/>
    <w:rsid w:val="00FE1B25"/>
    <w:rsid w:val="00FE2F47"/>
    <w:rsid w:val="00FF6D74"/>
    <w:rsid w:val="00FF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D3CC0"/>
  <w15:chartTrackingRefBased/>
  <w15:docId w15:val="{D0CFCA18-55C8-4318-9094-D04C45037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3209"/>
    <w:pPr>
      <w:suppressAutoHyphens/>
      <w:spacing w:line="256" w:lineRule="auto"/>
    </w:pPr>
    <w:rPr>
      <w:rFonts w:ascii="Calibri" w:eastAsia="Calibri" w:hAnsi="Calibri" w:cs="font421"/>
      <w:lang w:val="it-CH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D03F1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WW8Num3">
    <w:name w:val="WW8Num3"/>
    <w:rsid w:val="00D03F13"/>
    <w:pPr>
      <w:numPr>
        <w:numId w:val="1"/>
      </w:numPr>
    </w:pPr>
  </w:style>
  <w:style w:type="numbering" w:customStyle="1" w:styleId="WW8Num2">
    <w:name w:val="WW8Num2"/>
    <w:rsid w:val="00D03F13"/>
    <w:pPr>
      <w:numPr>
        <w:numId w:val="4"/>
      </w:numPr>
    </w:pPr>
  </w:style>
  <w:style w:type="paragraph" w:customStyle="1" w:styleId="Paragrafoelenco1">
    <w:name w:val="Paragrafo elenco1"/>
    <w:basedOn w:val="Normale"/>
    <w:rsid w:val="00503209"/>
    <w:pPr>
      <w:ind w:left="720"/>
      <w:contextualSpacing/>
    </w:pPr>
  </w:style>
  <w:style w:type="character" w:styleId="Collegamentoipertestuale">
    <w:name w:val="Hyperlink"/>
    <w:uiPriority w:val="99"/>
    <w:unhideWhenUsed/>
    <w:rsid w:val="00503209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503209"/>
    <w:pPr>
      <w:ind w:left="720"/>
      <w:contextualSpacing/>
    </w:pPr>
  </w:style>
  <w:style w:type="character" w:customStyle="1" w:styleId="Internetlink">
    <w:name w:val="Internet link"/>
    <w:basedOn w:val="Carpredefinitoparagrafo"/>
    <w:rsid w:val="00366722"/>
    <w:rPr>
      <w:color w:val="0000FF"/>
      <w:u w:val="single"/>
    </w:rPr>
  </w:style>
  <w:style w:type="numbering" w:customStyle="1" w:styleId="WW8Num8">
    <w:name w:val="WW8Num8"/>
    <w:basedOn w:val="Nessunelenco"/>
    <w:rsid w:val="00366722"/>
    <w:pPr>
      <w:numPr>
        <w:numId w:val="13"/>
      </w:numPr>
    </w:pPr>
  </w:style>
  <w:style w:type="paragraph" w:customStyle="1" w:styleId="Contenutotabella">
    <w:name w:val="Contenuto tabella"/>
    <w:basedOn w:val="Normale"/>
    <w:rsid w:val="00C2416C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p@regione.emilia-romagn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rdga@postacert.regione.emilia-romagna.it" TargetMode="External"/><Relationship Id="rId5" Type="http://schemas.openxmlformats.org/officeDocument/2006/relationships/hyperlink" Target="mailto:agrdga@postacert.regione.emilia-romagna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5</Pages>
  <Words>1487</Words>
  <Characters>8477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Como Daniela</dc:creator>
  <cp:keywords/>
  <dc:description/>
  <cp:lastModifiedBy>Banzi Laura - Serv.Competitività Imprese Agricole</cp:lastModifiedBy>
  <cp:revision>42</cp:revision>
  <dcterms:created xsi:type="dcterms:W3CDTF">2018-11-06T10:41:00Z</dcterms:created>
  <dcterms:modified xsi:type="dcterms:W3CDTF">2022-12-20T14:59:00Z</dcterms:modified>
</cp:coreProperties>
</file>