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9C02A" w14:textId="77777777" w:rsidR="003D5C01" w:rsidRDefault="003D5C01" w:rsidP="003D5C01">
      <w:pPr>
        <w:pStyle w:val="Titolo4"/>
      </w:pPr>
      <w:bookmarkStart w:id="0" w:name="_Toc256002401"/>
      <w:r>
        <w:rPr>
          <w:noProof/>
        </w:rPr>
        <w:t>SRG07 - cooperazione per lo sviluppo rurale, locale e smart villages</w:t>
      </w:r>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3D5C01" w14:paraId="7B1E0EAA" w14:textId="77777777" w:rsidTr="00AC116B">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ADF56F" w14:textId="77777777" w:rsidR="003D5C01" w:rsidRDefault="003D5C01" w:rsidP="00AC116B">
            <w:pPr>
              <w:rPr>
                <w:color w:val="000000"/>
                <w:sz w:val="20"/>
              </w:rPr>
            </w:pPr>
            <w:r>
              <w:rPr>
                <w:noProof/>
                <w:color w:val="000000"/>
                <w:sz w:val="20"/>
              </w:rPr>
              <w:t>Codice intervento (SM)</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AD6590" w14:textId="77777777" w:rsidR="003D5C01" w:rsidRDefault="003D5C01" w:rsidP="00AC116B">
            <w:pPr>
              <w:rPr>
                <w:color w:val="000000"/>
                <w:sz w:val="20"/>
              </w:rPr>
            </w:pPr>
            <w:r>
              <w:rPr>
                <w:noProof/>
                <w:color w:val="000000"/>
                <w:sz w:val="20"/>
              </w:rPr>
              <w:t>SRG07</w:t>
            </w:r>
          </w:p>
        </w:tc>
      </w:tr>
      <w:tr w:rsidR="003D5C01" w14:paraId="71B0227E" w14:textId="77777777" w:rsidTr="00AC116B">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25894B" w14:textId="77777777" w:rsidR="003D5C01" w:rsidRDefault="003D5C01" w:rsidP="00AC116B">
            <w:pPr>
              <w:rPr>
                <w:color w:val="000000"/>
                <w:sz w:val="20"/>
              </w:rPr>
            </w:pPr>
            <w:r>
              <w:rPr>
                <w:noProof/>
                <w:color w:val="000000"/>
                <w:sz w:val="20"/>
              </w:rPr>
              <w:t>Nome intervento</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10CDB2" w14:textId="77777777" w:rsidR="003D5C01" w:rsidRDefault="003D5C01" w:rsidP="00AC116B">
            <w:pPr>
              <w:rPr>
                <w:color w:val="000000"/>
                <w:sz w:val="20"/>
              </w:rPr>
            </w:pPr>
            <w:r>
              <w:rPr>
                <w:noProof/>
                <w:color w:val="000000"/>
                <w:sz w:val="20"/>
              </w:rPr>
              <w:t>cooperazione per lo sviluppo rurale, locale e smart villages</w:t>
            </w:r>
          </w:p>
        </w:tc>
      </w:tr>
      <w:tr w:rsidR="003D5C01" w14:paraId="12530377" w14:textId="77777777" w:rsidTr="00AC116B">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282D4B" w14:textId="77777777" w:rsidR="003D5C01" w:rsidRDefault="003D5C01" w:rsidP="00AC116B">
            <w:pPr>
              <w:rPr>
                <w:color w:val="000000"/>
                <w:sz w:val="20"/>
              </w:rPr>
            </w:pPr>
            <w:r>
              <w:rPr>
                <w:noProof/>
                <w:color w:val="000000"/>
                <w:sz w:val="20"/>
              </w:rPr>
              <w:t>Tipo di intervento</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5E50EA" w14:textId="77777777" w:rsidR="003D5C01" w:rsidRDefault="003D5C01" w:rsidP="00AC116B">
            <w:pPr>
              <w:rPr>
                <w:color w:val="000000"/>
                <w:sz w:val="20"/>
              </w:rPr>
            </w:pPr>
            <w:r>
              <w:rPr>
                <w:noProof/>
                <w:color w:val="000000"/>
                <w:sz w:val="20"/>
              </w:rPr>
              <w:t>COOP(77) - Cooperazione</w:t>
            </w:r>
          </w:p>
        </w:tc>
      </w:tr>
      <w:tr w:rsidR="003D5C01" w14:paraId="6DE8B127" w14:textId="77777777" w:rsidTr="00AC116B">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B8B9A2" w14:textId="77777777" w:rsidR="003D5C01" w:rsidRDefault="003D5C01" w:rsidP="00AC116B">
            <w:pPr>
              <w:rPr>
                <w:color w:val="000000"/>
                <w:sz w:val="20"/>
              </w:rPr>
            </w:pPr>
            <w:r>
              <w:rPr>
                <w:noProof/>
                <w:color w:val="000000"/>
                <w:sz w:val="20"/>
              </w:rPr>
              <w:t>Indicatore comune di output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B647AD" w14:textId="77777777" w:rsidR="003D5C01" w:rsidRDefault="003D5C01" w:rsidP="00AC116B">
            <w:pPr>
              <w:rPr>
                <w:color w:val="000000"/>
                <w:sz w:val="20"/>
              </w:rPr>
            </w:pPr>
            <w:r>
              <w:rPr>
                <w:noProof/>
                <w:color w:val="000000"/>
                <w:sz w:val="20"/>
              </w:rPr>
              <w:t>O.32. Numero di altre operazioni o unità di cooperazione sovvenzionate (escluso il PEI indicato in O.1)</w:t>
            </w:r>
          </w:p>
        </w:tc>
      </w:tr>
      <w:tr w:rsidR="003D5C01" w14:paraId="49A811EA" w14:textId="77777777" w:rsidTr="00AC116B">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2E1284C" w14:textId="77777777" w:rsidR="003D5C01" w:rsidRDefault="003D5C01" w:rsidP="00AC116B">
            <w:pPr>
              <w:rPr>
                <w:color w:val="000000"/>
                <w:sz w:val="20"/>
              </w:rPr>
            </w:pPr>
            <w:r>
              <w:rPr>
                <w:noProof/>
                <w:color w:val="000000"/>
                <w:sz w:val="20"/>
              </w:rPr>
              <w:t>Contributo al requisito della separazione dei fondi per</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D39A4A" w14:textId="77777777" w:rsidR="003D5C01" w:rsidRDefault="003D5C01" w:rsidP="00AC116B">
            <w:pPr>
              <w:rPr>
                <w:color w:val="000000"/>
                <w:sz w:val="20"/>
              </w:rPr>
            </w:pPr>
            <w:r>
              <w:rPr>
                <w:noProof/>
                <w:color w:val="000000"/>
                <w:sz w:val="20"/>
              </w:rPr>
              <w:t>Ricambio generazionale: No</w:t>
            </w:r>
          </w:p>
          <w:p w14:paraId="6AD2E8F0" w14:textId="77777777" w:rsidR="003D5C01" w:rsidRDefault="003D5C01" w:rsidP="00AC116B">
            <w:pPr>
              <w:rPr>
                <w:color w:val="000000"/>
                <w:sz w:val="20"/>
              </w:rPr>
            </w:pPr>
            <w:r>
              <w:rPr>
                <w:noProof/>
                <w:color w:val="000000"/>
                <w:sz w:val="20"/>
              </w:rPr>
              <w:t>Ambiente: No</w:t>
            </w:r>
          </w:p>
          <w:p w14:paraId="383F3A25" w14:textId="77777777" w:rsidR="003D5C01" w:rsidRDefault="003D5C01" w:rsidP="00AC116B">
            <w:pPr>
              <w:rPr>
                <w:color w:val="000000"/>
                <w:sz w:val="20"/>
              </w:rPr>
            </w:pPr>
            <w:r>
              <w:rPr>
                <w:noProof/>
                <w:color w:val="000000"/>
                <w:sz w:val="20"/>
              </w:rPr>
              <w:t xml:space="preserve">Sistema di riduzioni ES: </w:t>
            </w:r>
          </w:p>
          <w:p w14:paraId="6CA67A20" w14:textId="77777777" w:rsidR="003D5C01" w:rsidRDefault="003D5C01" w:rsidP="00AC116B">
            <w:pPr>
              <w:rPr>
                <w:color w:val="000000"/>
                <w:sz w:val="20"/>
              </w:rPr>
            </w:pPr>
            <w:r>
              <w:rPr>
                <w:noProof/>
                <w:color w:val="000000"/>
                <w:sz w:val="20"/>
              </w:rPr>
              <w:t>LEADER: No</w:t>
            </w:r>
          </w:p>
        </w:tc>
      </w:tr>
    </w:tbl>
    <w:p w14:paraId="4FC41440" w14:textId="77777777" w:rsidR="003D5C01" w:rsidRDefault="003D5C01" w:rsidP="003D5C01">
      <w:pPr>
        <w:pStyle w:val="Titolo5"/>
        <w:rPr>
          <w:b w:val="0"/>
          <w:color w:val="000000"/>
          <w:sz w:val="24"/>
        </w:rPr>
      </w:pPr>
      <w:bookmarkStart w:id="1" w:name="_Toc256002402"/>
      <w:r>
        <w:rPr>
          <w:b w:val="0"/>
          <w:noProof/>
          <w:color w:val="000000"/>
          <w:sz w:val="24"/>
        </w:rPr>
        <w:t>1 Ambito di applicazione territoriale e, se pertinente, dimensione regionale</w:t>
      </w:r>
      <w:bookmarkEnd w:id="1"/>
    </w:p>
    <w:p w14:paraId="3049B7B6" w14:textId="77777777" w:rsidR="003D5C01" w:rsidRDefault="003D5C01" w:rsidP="003D5C01">
      <w:pPr>
        <w:rPr>
          <w:color w:val="000000"/>
          <w:sz w:val="0"/>
        </w:rPr>
      </w:pPr>
      <w:r>
        <w:rPr>
          <w:noProof/>
          <w:color w:val="000000"/>
        </w:rPr>
        <w:t xml:space="preserve">Ambito di applicazione territoriale: </w:t>
      </w:r>
      <w:r>
        <w:rPr>
          <w:b/>
          <w:noProof/>
          <w:color w:val="000000"/>
        </w:rPr>
        <w:t>Nazionale, con elementi regionali</w:t>
      </w:r>
    </w:p>
    <w:p w14:paraId="1719A081" w14:textId="77777777" w:rsidR="003D5C01" w:rsidRDefault="003D5C01" w:rsidP="003D5C01">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3D5C01" w14:paraId="72BAD963" w14:textId="77777777" w:rsidTr="00AC116B">
        <w:trPr>
          <w:trHeight w:val="160"/>
          <w:tblHeader/>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D2F311B" w14:textId="77777777" w:rsidR="003D5C01" w:rsidRDefault="003D5C01" w:rsidP="00AC116B">
            <w:pPr>
              <w:rPr>
                <w:b/>
                <w:color w:val="000000"/>
                <w:sz w:val="20"/>
              </w:rPr>
            </w:pPr>
            <w:r>
              <w:rPr>
                <w:b/>
                <w:noProof/>
                <w:color w:val="000000"/>
                <w:sz w:val="20"/>
              </w:rPr>
              <w:t>Codice</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67BB426" w14:textId="77777777" w:rsidR="003D5C01" w:rsidRDefault="003D5C01" w:rsidP="00AC116B">
            <w:pPr>
              <w:rPr>
                <w:color w:val="000000"/>
                <w:sz w:val="20"/>
              </w:rPr>
            </w:pPr>
            <w:r>
              <w:rPr>
                <w:b/>
                <w:noProof/>
                <w:color w:val="000000"/>
                <w:sz w:val="20"/>
              </w:rPr>
              <w:t>Descrizione</w:t>
            </w:r>
          </w:p>
        </w:tc>
      </w:tr>
      <w:tr w:rsidR="003D5C01" w14:paraId="0C85A57A" w14:textId="77777777" w:rsidTr="00AC116B">
        <w:trPr>
          <w:trHeight w:val="160"/>
          <w:tblHeader/>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532A507" w14:textId="77777777" w:rsidR="003D5C01" w:rsidRDefault="003D5C01" w:rsidP="00AC116B">
            <w:pPr>
              <w:rPr>
                <w:color w:val="000000"/>
                <w:sz w:val="20"/>
              </w:rPr>
            </w:pPr>
            <w:r>
              <w:rPr>
                <w:noProof/>
                <w:color w:val="000000"/>
                <w:sz w:val="20"/>
              </w:rPr>
              <w:t>IT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2F1ACFA" w14:textId="77777777" w:rsidR="003D5C01" w:rsidRDefault="003D5C01" w:rsidP="00AC116B">
            <w:pPr>
              <w:rPr>
                <w:color w:val="000000"/>
                <w:sz w:val="20"/>
              </w:rPr>
            </w:pPr>
            <w:r>
              <w:rPr>
                <w:noProof/>
                <w:color w:val="000000"/>
                <w:sz w:val="20"/>
              </w:rPr>
              <w:t>Italia</w:t>
            </w:r>
          </w:p>
        </w:tc>
      </w:tr>
    </w:tbl>
    <w:p w14:paraId="7E29E4B4" w14:textId="77777777" w:rsidR="003D5C01" w:rsidRDefault="003D5C01" w:rsidP="003D5C01">
      <w:pPr>
        <w:spacing w:before="20" w:after="20"/>
        <w:rPr>
          <w:color w:val="000000"/>
        </w:rPr>
      </w:pPr>
      <w:r>
        <w:rPr>
          <w:noProof/>
          <w:color w:val="000000"/>
        </w:rPr>
        <w:t>Descrizione dell'ambito di applicazione territoriale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3D5C01" w14:paraId="7E838536" w14:textId="77777777" w:rsidTr="00AC116B">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837C4BE" w14:textId="77777777" w:rsidR="003D5C01" w:rsidRDefault="003D5C01" w:rsidP="00AC116B">
            <w:pPr>
              <w:spacing w:before="40" w:after="40"/>
              <w:jc w:val="both"/>
            </w:pPr>
            <w:r>
              <w:rPr>
                <w:noProof/>
                <w:color w:val="252525"/>
              </w:rPr>
              <w:t>L’intervento è attivato nelle regioni Basilicata, Campania, Liguria, Lombardia, Marche, Piemonte, Sicilia, Toscana, Umbria, Veneto e può interessare anche zone di dimensione limitata (comuni/aggregazioni comuni), omogenee e coerenti in termini geografici, sociali, economici e culturali e con una massa critica sufficiente.</w:t>
            </w:r>
          </w:p>
        </w:tc>
      </w:tr>
    </w:tbl>
    <w:p w14:paraId="169A60CE" w14:textId="77777777" w:rsidR="003D5C01" w:rsidRDefault="003D5C01" w:rsidP="003D5C01">
      <w:pPr>
        <w:pStyle w:val="Titolo5"/>
        <w:spacing w:before="20" w:after="20"/>
        <w:rPr>
          <w:b w:val="0"/>
          <w:i w:val="0"/>
          <w:color w:val="000000"/>
          <w:sz w:val="24"/>
        </w:rPr>
      </w:pPr>
      <w:bookmarkStart w:id="2" w:name="_Toc256002403"/>
      <w:r>
        <w:rPr>
          <w:b w:val="0"/>
          <w:i w:val="0"/>
          <w:noProof/>
          <w:color w:val="000000"/>
          <w:sz w:val="24"/>
        </w:rPr>
        <w:t>2 Obiettivi specifici correlati, obiettivo trasversale e obiettivi settoriali pertinenti</w:t>
      </w:r>
      <w:bookmarkEnd w:id="2"/>
    </w:p>
    <w:p w14:paraId="3B807FCD" w14:textId="77777777" w:rsidR="003D5C01" w:rsidRDefault="003D5C01" w:rsidP="003D5C01">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D5C01" w14:paraId="4545D201" w14:textId="77777777" w:rsidTr="00AC116B">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BB3A175" w14:textId="77777777" w:rsidR="003D5C01" w:rsidRDefault="003D5C01" w:rsidP="00AC116B">
            <w:pPr>
              <w:spacing w:before="20" w:after="20"/>
              <w:rPr>
                <w:color w:val="000000"/>
                <w:sz w:val="20"/>
              </w:rPr>
            </w:pPr>
            <w:r>
              <w:rPr>
                <w:b/>
                <w:noProof/>
                <w:color w:val="000000"/>
                <w:sz w:val="20"/>
              </w:rPr>
              <w:t>Codice + descrizione dell'OBIETTIVO SPECIFICO DELLA PAC</w:t>
            </w:r>
            <w:r>
              <w:rPr>
                <w:noProof/>
                <w:color w:val="000000"/>
                <w:sz w:val="20"/>
              </w:rPr>
              <w:t xml:space="preserve"> Gli obiettivi specifici della PAC raccomandati per questo tipo di intervento sono visualizzati in grassetto</w:t>
            </w:r>
          </w:p>
        </w:tc>
      </w:tr>
      <w:tr w:rsidR="003D5C01" w14:paraId="7D47406D" w14:textId="77777777" w:rsidTr="00AC116B">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965BAA" w14:textId="77777777" w:rsidR="003D5C01" w:rsidRDefault="003D5C01" w:rsidP="00AC116B">
            <w:pPr>
              <w:spacing w:before="20" w:after="20"/>
              <w:rPr>
                <w:color w:val="000000"/>
                <w:sz w:val="20"/>
              </w:rPr>
            </w:pPr>
            <w:r>
              <w:rPr>
                <w:noProof/>
                <w:color w:val="000000"/>
                <w:sz w:val="20"/>
              </w:rPr>
              <w:t>SO8 Promuovere l'occupazione, la crescita, la parità di genere, inclusa la partecipazione delle donne all'agricoltura, l'inclusione sociale e lo sviluppo locale nelle zone rurali, comprese la bioeconomia circolare e la silvicoltura sostenibile</w:t>
            </w:r>
          </w:p>
        </w:tc>
      </w:tr>
    </w:tbl>
    <w:p w14:paraId="317F943A" w14:textId="77777777" w:rsidR="003D5C01" w:rsidRDefault="003D5C01" w:rsidP="003D5C01">
      <w:pPr>
        <w:spacing w:before="20" w:after="20"/>
        <w:rPr>
          <w:color w:val="000000"/>
          <w:sz w:val="0"/>
        </w:rPr>
      </w:pPr>
    </w:p>
    <w:p w14:paraId="06664E04" w14:textId="77777777" w:rsidR="003D5C01" w:rsidRDefault="003D5C01" w:rsidP="003D5C01">
      <w:pPr>
        <w:pStyle w:val="Titolo5"/>
        <w:spacing w:before="20" w:after="20"/>
        <w:rPr>
          <w:b w:val="0"/>
          <w:i w:val="0"/>
          <w:color w:val="000000"/>
          <w:sz w:val="24"/>
        </w:rPr>
      </w:pPr>
      <w:bookmarkStart w:id="3" w:name="_Toc256002404"/>
      <w:r>
        <w:rPr>
          <w:b w:val="0"/>
          <w:i w:val="0"/>
          <w:noProof/>
          <w:color w:val="000000"/>
          <w:sz w:val="24"/>
        </w:rPr>
        <w:t>3 Esigenza o esigenze affrontate mediante l'intervento</w:t>
      </w:r>
      <w:bookmarkEnd w:id="3"/>
    </w:p>
    <w:p w14:paraId="1DCB93DF" w14:textId="77777777" w:rsidR="003D5C01" w:rsidRDefault="003D5C01" w:rsidP="003D5C01">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614"/>
      </w:tblGrid>
      <w:tr w:rsidR="003D5C01" w14:paraId="52020B25" w14:textId="77777777" w:rsidTr="00AC116B">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5F49021" w14:textId="77777777" w:rsidR="003D5C01" w:rsidRDefault="003D5C01" w:rsidP="00AC116B">
            <w:pPr>
              <w:spacing w:before="20" w:after="20"/>
              <w:rPr>
                <w:b/>
                <w:color w:val="000000"/>
                <w:sz w:val="20"/>
              </w:rPr>
            </w:pPr>
            <w:r>
              <w:rPr>
                <w:b/>
                <w:noProof/>
                <w:color w:val="000000"/>
                <w:sz w:val="20"/>
              </w:rPr>
              <w:t>Codice</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24A0BB8" w14:textId="77777777" w:rsidR="003D5C01" w:rsidRDefault="003D5C01" w:rsidP="00AC116B">
            <w:pPr>
              <w:spacing w:before="20" w:after="20"/>
              <w:rPr>
                <w:b/>
                <w:color w:val="000000"/>
                <w:sz w:val="20"/>
              </w:rPr>
            </w:pPr>
            <w:r>
              <w:rPr>
                <w:b/>
                <w:noProof/>
                <w:color w:val="000000"/>
                <w:sz w:val="20"/>
              </w:rPr>
              <w:t>Descrizione</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DB0617E" w14:textId="77777777" w:rsidR="003D5C01" w:rsidRDefault="003D5C01" w:rsidP="00AC116B">
            <w:pPr>
              <w:spacing w:before="20" w:after="20"/>
              <w:rPr>
                <w:b/>
                <w:color w:val="000000"/>
                <w:sz w:val="20"/>
              </w:rPr>
            </w:pPr>
            <w:r>
              <w:rPr>
                <w:b/>
                <w:noProof/>
                <w:color w:val="000000"/>
                <w:sz w:val="20"/>
              </w:rPr>
              <w:t>Definizione delle priorità a livello del piano strategico della PAC</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298FBD5" w14:textId="77777777" w:rsidR="003D5C01" w:rsidRDefault="003D5C01" w:rsidP="00AC116B">
            <w:pPr>
              <w:spacing w:before="20" w:after="20"/>
              <w:rPr>
                <w:color w:val="000000"/>
                <w:sz w:val="20"/>
              </w:rPr>
            </w:pPr>
            <w:r>
              <w:rPr>
                <w:b/>
                <w:noProof/>
                <w:color w:val="000000"/>
                <w:sz w:val="20"/>
              </w:rPr>
              <w:t>Affrontata nel CSP</w:t>
            </w:r>
          </w:p>
        </w:tc>
      </w:tr>
      <w:tr w:rsidR="003D5C01" w14:paraId="78D02637" w14:textId="77777777" w:rsidTr="00AC116B">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727271" w14:textId="77777777" w:rsidR="003D5C01" w:rsidRDefault="003D5C01" w:rsidP="00AC116B">
            <w:pPr>
              <w:spacing w:before="20" w:after="20"/>
              <w:rPr>
                <w:color w:val="000000"/>
                <w:sz w:val="20"/>
              </w:rPr>
            </w:pPr>
            <w:r>
              <w:rPr>
                <w:noProof/>
                <w:color w:val="000000"/>
                <w:sz w:val="20"/>
              </w:rPr>
              <w:t>E3.3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9D3763" w14:textId="77777777" w:rsidR="003D5C01" w:rsidRDefault="003D5C01" w:rsidP="00AC116B">
            <w:pPr>
              <w:spacing w:before="20" w:after="20"/>
              <w:rPr>
                <w:color w:val="000000"/>
                <w:sz w:val="20"/>
              </w:rPr>
            </w:pPr>
            <w:r>
              <w:rPr>
                <w:noProof/>
                <w:color w:val="000000"/>
                <w:sz w:val="20"/>
              </w:rPr>
              <w:t>Creare e sostenere l’occupazione e l'inclusione sociale nelle aree rurali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629EBD" w14:textId="77777777" w:rsidR="003D5C01" w:rsidRDefault="003D5C01" w:rsidP="00AC116B">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70A755" w14:textId="77777777" w:rsidR="003D5C01" w:rsidRDefault="003D5C01" w:rsidP="00AC116B">
            <w:pPr>
              <w:spacing w:before="20" w:after="20"/>
              <w:rPr>
                <w:color w:val="000000"/>
                <w:sz w:val="20"/>
              </w:rPr>
            </w:pPr>
            <w:r>
              <w:rPr>
                <w:noProof/>
                <w:color w:val="000000"/>
                <w:sz w:val="20"/>
              </w:rPr>
              <w:t>Sì</w:t>
            </w:r>
          </w:p>
        </w:tc>
      </w:tr>
      <w:tr w:rsidR="003D5C01" w14:paraId="423411B4" w14:textId="77777777" w:rsidTr="00AC116B">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5710FA" w14:textId="77777777" w:rsidR="003D5C01" w:rsidRDefault="003D5C01" w:rsidP="00AC116B">
            <w:pPr>
              <w:spacing w:before="20" w:after="20"/>
              <w:rPr>
                <w:color w:val="000000"/>
                <w:sz w:val="20"/>
              </w:rPr>
            </w:pPr>
            <w:r>
              <w:rPr>
                <w:noProof/>
                <w:color w:val="000000"/>
                <w:sz w:val="20"/>
              </w:rPr>
              <w:t>E3.4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33308A" w14:textId="77777777" w:rsidR="003D5C01" w:rsidRDefault="003D5C01" w:rsidP="00AC116B">
            <w:pPr>
              <w:spacing w:before="20" w:after="20"/>
              <w:rPr>
                <w:color w:val="000000"/>
                <w:sz w:val="20"/>
              </w:rPr>
            </w:pPr>
            <w:r>
              <w:rPr>
                <w:noProof/>
                <w:color w:val="000000"/>
                <w:sz w:val="20"/>
              </w:rPr>
              <w:t>Promuovere l'innovazione per la bioeconomia sostenibile e circolare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5DA29A5" w14:textId="77777777" w:rsidR="003D5C01" w:rsidRDefault="003D5C01" w:rsidP="00AC116B">
            <w:pPr>
              <w:spacing w:before="20" w:after="20"/>
              <w:rPr>
                <w:color w:val="000000"/>
                <w:sz w:val="20"/>
              </w:rPr>
            </w:pPr>
            <w:r>
              <w:rPr>
                <w:noProof/>
                <w:color w:val="000000"/>
                <w:sz w:val="20"/>
              </w:rPr>
              <w:t>Complementare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7CA789" w14:textId="77777777" w:rsidR="003D5C01" w:rsidRDefault="003D5C01" w:rsidP="00AC116B">
            <w:pPr>
              <w:spacing w:before="20" w:after="20"/>
              <w:rPr>
                <w:color w:val="000000"/>
                <w:sz w:val="20"/>
              </w:rPr>
            </w:pPr>
            <w:r>
              <w:rPr>
                <w:noProof/>
                <w:color w:val="000000"/>
                <w:sz w:val="20"/>
              </w:rPr>
              <w:t>Sì</w:t>
            </w:r>
          </w:p>
        </w:tc>
      </w:tr>
      <w:tr w:rsidR="003D5C01" w14:paraId="49FFF710" w14:textId="77777777" w:rsidTr="00AC116B">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98058C" w14:textId="77777777" w:rsidR="003D5C01" w:rsidRDefault="003D5C01" w:rsidP="00AC116B">
            <w:pPr>
              <w:spacing w:before="20" w:after="20"/>
              <w:rPr>
                <w:color w:val="000000"/>
                <w:sz w:val="20"/>
              </w:rPr>
            </w:pPr>
            <w:r>
              <w:rPr>
                <w:noProof/>
                <w:color w:val="000000"/>
                <w:sz w:val="20"/>
              </w:rPr>
              <w:t>E3.5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19BFEB" w14:textId="77777777" w:rsidR="003D5C01" w:rsidRDefault="003D5C01" w:rsidP="00AC116B">
            <w:pPr>
              <w:spacing w:before="20" w:after="20"/>
              <w:rPr>
                <w:color w:val="000000"/>
                <w:sz w:val="20"/>
              </w:rPr>
            </w:pPr>
            <w:r>
              <w:rPr>
                <w:noProof/>
                <w:color w:val="000000"/>
                <w:sz w:val="20"/>
              </w:rPr>
              <w:t>Accrescere l'attrattività dei territori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E4A86F" w14:textId="77777777" w:rsidR="003D5C01" w:rsidRDefault="003D5C01" w:rsidP="00AC116B">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1E9326" w14:textId="77777777" w:rsidR="003D5C01" w:rsidRDefault="003D5C01" w:rsidP="00AC116B">
            <w:pPr>
              <w:spacing w:before="20" w:after="20"/>
              <w:rPr>
                <w:color w:val="000000"/>
                <w:sz w:val="20"/>
              </w:rPr>
            </w:pPr>
            <w:r>
              <w:rPr>
                <w:noProof/>
                <w:color w:val="000000"/>
                <w:sz w:val="20"/>
              </w:rPr>
              <w:t>Sì</w:t>
            </w:r>
          </w:p>
        </w:tc>
      </w:tr>
      <w:tr w:rsidR="003D5C01" w14:paraId="56382F3D" w14:textId="77777777" w:rsidTr="00AC116B">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B60DFB" w14:textId="77777777" w:rsidR="003D5C01" w:rsidRDefault="003D5C01" w:rsidP="00AC116B">
            <w:pPr>
              <w:spacing w:before="20" w:after="20"/>
              <w:rPr>
                <w:color w:val="000000"/>
                <w:sz w:val="20"/>
              </w:rPr>
            </w:pPr>
            <w:r>
              <w:rPr>
                <w:noProof/>
                <w:color w:val="000000"/>
                <w:sz w:val="20"/>
              </w:rPr>
              <w:t>E3.6</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4348FA" w14:textId="77777777" w:rsidR="003D5C01" w:rsidRDefault="003D5C01" w:rsidP="00AC116B">
            <w:pPr>
              <w:spacing w:before="20" w:after="20"/>
              <w:rPr>
                <w:color w:val="000000"/>
                <w:sz w:val="20"/>
              </w:rPr>
            </w:pPr>
            <w:r>
              <w:rPr>
                <w:noProof/>
                <w:color w:val="000000"/>
                <w:sz w:val="20"/>
              </w:rPr>
              <w:t>Innalzare il livello della qualità della vita nelle aree rurali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A535CC9" w14:textId="77777777" w:rsidR="003D5C01" w:rsidRDefault="003D5C01" w:rsidP="00AC116B">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1B6D2D" w14:textId="77777777" w:rsidR="003D5C01" w:rsidRDefault="003D5C01" w:rsidP="00AC116B">
            <w:pPr>
              <w:spacing w:before="20" w:after="20"/>
              <w:rPr>
                <w:color w:val="000000"/>
                <w:sz w:val="20"/>
              </w:rPr>
            </w:pPr>
            <w:r>
              <w:rPr>
                <w:noProof/>
                <w:color w:val="000000"/>
                <w:sz w:val="20"/>
              </w:rPr>
              <w:t>Sì</w:t>
            </w:r>
          </w:p>
        </w:tc>
      </w:tr>
      <w:tr w:rsidR="003D5C01" w14:paraId="37C3B29E" w14:textId="77777777" w:rsidTr="00AC116B">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4791379" w14:textId="77777777" w:rsidR="003D5C01" w:rsidRDefault="003D5C01" w:rsidP="00AC116B">
            <w:pPr>
              <w:spacing w:before="20" w:after="20"/>
              <w:rPr>
                <w:color w:val="000000"/>
                <w:sz w:val="20"/>
              </w:rPr>
            </w:pPr>
            <w:r>
              <w:rPr>
                <w:noProof/>
                <w:color w:val="000000"/>
                <w:sz w:val="20"/>
              </w:rPr>
              <w:t>E3.7</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ECDA67" w14:textId="77777777" w:rsidR="003D5C01" w:rsidRDefault="003D5C01" w:rsidP="00AC116B">
            <w:pPr>
              <w:spacing w:before="20" w:after="20"/>
              <w:rPr>
                <w:color w:val="000000"/>
                <w:sz w:val="20"/>
              </w:rPr>
            </w:pPr>
            <w:r>
              <w:rPr>
                <w:noProof/>
                <w:color w:val="000000"/>
                <w:sz w:val="20"/>
              </w:rPr>
              <w:t>Sostenere la progettazione integrata nelle aree rurali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838C44" w14:textId="77777777" w:rsidR="003D5C01" w:rsidRDefault="003D5C01" w:rsidP="00AC116B">
            <w:pPr>
              <w:spacing w:before="20" w:after="20"/>
              <w:rPr>
                <w:color w:val="000000"/>
                <w:sz w:val="20"/>
              </w:rPr>
            </w:pPr>
            <w:r>
              <w:rPr>
                <w:noProof/>
                <w:color w:val="000000"/>
                <w:sz w:val="20"/>
              </w:rPr>
              <w:t>Qualificante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A8E771" w14:textId="77777777" w:rsidR="003D5C01" w:rsidRDefault="003D5C01" w:rsidP="00AC116B">
            <w:pPr>
              <w:spacing w:before="20" w:after="20"/>
              <w:rPr>
                <w:color w:val="000000"/>
                <w:sz w:val="20"/>
              </w:rPr>
            </w:pPr>
            <w:r>
              <w:rPr>
                <w:noProof/>
                <w:color w:val="000000"/>
                <w:sz w:val="20"/>
              </w:rPr>
              <w:t>Sì</w:t>
            </w:r>
          </w:p>
        </w:tc>
      </w:tr>
      <w:tr w:rsidR="003D5C01" w14:paraId="0FD55D8C" w14:textId="77777777" w:rsidTr="00AC116B">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9A825B2" w14:textId="77777777" w:rsidR="003D5C01" w:rsidRDefault="003D5C01" w:rsidP="00AC116B">
            <w:pPr>
              <w:spacing w:before="20" w:after="20"/>
              <w:rPr>
                <w:color w:val="000000"/>
                <w:sz w:val="20"/>
              </w:rPr>
            </w:pPr>
            <w:r>
              <w:rPr>
                <w:noProof/>
                <w:color w:val="000000"/>
                <w:sz w:val="20"/>
              </w:rPr>
              <w:t>E3.8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BB16BF" w14:textId="77777777" w:rsidR="003D5C01" w:rsidRDefault="003D5C01" w:rsidP="00AC116B">
            <w:pPr>
              <w:spacing w:before="20" w:after="20"/>
              <w:rPr>
                <w:color w:val="000000"/>
                <w:sz w:val="20"/>
              </w:rPr>
            </w:pPr>
            <w:r>
              <w:rPr>
                <w:noProof/>
                <w:color w:val="000000"/>
                <w:sz w:val="20"/>
              </w:rPr>
              <w:t>Migliorare la capacità progettuale e la partecipazione degli attori locali</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E648B9C" w14:textId="77777777" w:rsidR="003D5C01" w:rsidRDefault="003D5C01" w:rsidP="00AC116B">
            <w:pPr>
              <w:spacing w:before="20" w:after="20"/>
              <w:rPr>
                <w:color w:val="000000"/>
                <w:sz w:val="20"/>
              </w:rPr>
            </w:pPr>
            <w:r>
              <w:rPr>
                <w:noProof/>
                <w:color w:val="000000"/>
                <w:sz w:val="20"/>
              </w:rPr>
              <w:t>Complementare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24C9AA4" w14:textId="77777777" w:rsidR="003D5C01" w:rsidRDefault="003D5C01" w:rsidP="00AC116B">
            <w:pPr>
              <w:spacing w:before="20" w:after="20"/>
              <w:rPr>
                <w:color w:val="000000"/>
                <w:sz w:val="20"/>
              </w:rPr>
            </w:pPr>
            <w:r>
              <w:rPr>
                <w:noProof/>
                <w:color w:val="000000"/>
                <w:sz w:val="20"/>
              </w:rPr>
              <w:t>Sì</w:t>
            </w:r>
          </w:p>
        </w:tc>
      </w:tr>
    </w:tbl>
    <w:p w14:paraId="077280C8" w14:textId="77777777" w:rsidR="003D5C01" w:rsidRDefault="003D5C01" w:rsidP="003D5C01">
      <w:pPr>
        <w:pStyle w:val="Titolo5"/>
        <w:spacing w:before="20" w:after="20"/>
        <w:rPr>
          <w:b w:val="0"/>
          <w:i w:val="0"/>
          <w:color w:val="000000"/>
          <w:sz w:val="24"/>
        </w:rPr>
      </w:pPr>
      <w:bookmarkStart w:id="4" w:name="_Toc256002405"/>
      <w:r>
        <w:rPr>
          <w:b w:val="0"/>
          <w:i w:val="0"/>
          <w:noProof/>
          <w:color w:val="000000"/>
          <w:sz w:val="24"/>
        </w:rPr>
        <w:t>4 Indicatore o indicatori di risultato</w:t>
      </w:r>
      <w:bookmarkEnd w:id="4"/>
    </w:p>
    <w:p w14:paraId="4EC31F9E" w14:textId="77777777" w:rsidR="003D5C01" w:rsidRDefault="003D5C01" w:rsidP="003D5C01">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D5C01" w14:paraId="6C1639D3" w14:textId="77777777" w:rsidTr="00AC116B">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EA0DB9F" w14:textId="77777777" w:rsidR="003D5C01" w:rsidRDefault="003D5C01" w:rsidP="00AC116B">
            <w:pPr>
              <w:spacing w:before="20" w:after="20"/>
              <w:rPr>
                <w:color w:val="000000"/>
                <w:sz w:val="20"/>
              </w:rPr>
            </w:pPr>
            <w:r>
              <w:rPr>
                <w:b/>
                <w:noProof/>
                <w:color w:val="000000"/>
                <w:sz w:val="20"/>
              </w:rPr>
              <w:t>Codice + Descrizione degli INDICATORI DI RISULTATO</w:t>
            </w:r>
            <w:r>
              <w:rPr>
                <w:noProof/>
                <w:color w:val="000000"/>
                <w:sz w:val="20"/>
              </w:rPr>
              <w:t xml:space="preserve"> Gli indicatori di risultato raccomandati per gli obiettivi specifici della PAC selezionati, relativi all'intervento in questione, sono visualizzati in grassetto</w:t>
            </w:r>
          </w:p>
        </w:tc>
      </w:tr>
      <w:tr w:rsidR="003D5C01" w14:paraId="66C085E8" w14:textId="77777777" w:rsidTr="00AC116B">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B55667" w14:textId="77777777" w:rsidR="003D5C01" w:rsidRDefault="003D5C01" w:rsidP="00AC116B">
            <w:pPr>
              <w:spacing w:before="20" w:after="20"/>
              <w:rPr>
                <w:color w:val="000000"/>
                <w:sz w:val="20"/>
              </w:rPr>
            </w:pPr>
            <w:r>
              <w:rPr>
                <w:noProof/>
                <w:color w:val="000000"/>
                <w:sz w:val="20"/>
              </w:rPr>
              <w:t>R.40 Numero di strategie "Piccoli comuni intelligenti" sovvenzionate</w:t>
            </w:r>
          </w:p>
        </w:tc>
      </w:tr>
    </w:tbl>
    <w:p w14:paraId="02DE02FB" w14:textId="77777777" w:rsidR="003D5C01" w:rsidRDefault="003D5C01" w:rsidP="003D5C01">
      <w:pPr>
        <w:pStyle w:val="Titolo5"/>
        <w:spacing w:before="20" w:after="20"/>
        <w:rPr>
          <w:b w:val="0"/>
          <w:i w:val="0"/>
          <w:color w:val="000000"/>
          <w:sz w:val="24"/>
        </w:rPr>
      </w:pPr>
      <w:bookmarkStart w:id="5" w:name="_Toc256002406"/>
      <w:r>
        <w:rPr>
          <w:b w:val="0"/>
          <w:i w:val="0"/>
          <w:noProof/>
          <w:color w:val="000000"/>
          <w:sz w:val="24"/>
        </w:rPr>
        <w:t>5 Concezione specifica, requisiti e condizioni di ammissibilità dell'intervento</w:t>
      </w:r>
      <w:bookmarkEnd w:id="5"/>
    </w:p>
    <w:p w14:paraId="1A2507AA" w14:textId="77777777" w:rsidR="003D5C01" w:rsidRDefault="003D5C01" w:rsidP="003D5C01">
      <w:pPr>
        <w:spacing w:before="20" w:after="20"/>
        <w:rPr>
          <w:color w:val="000000"/>
        </w:rPr>
      </w:pPr>
      <w:r>
        <w:rPr>
          <w:noProof/>
          <w:color w:val="000000"/>
        </w:rPr>
        <w:t>Descrivere gli obiettivi specifici e il contenuto dell'intervento compresi i destinatari specifici, i principi di selezione, i collegamenti con la normativa pertinente, la complementarità con altri interventi/serie di operazioni in entrambi i pilastri e altre informazioni pertinenti.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D5C01" w14:paraId="7B25D00C" w14:textId="77777777" w:rsidTr="00117E6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9A3CC3F" w14:textId="77777777" w:rsidR="003D5C01" w:rsidRDefault="003D5C01" w:rsidP="00AC116B">
            <w:pPr>
              <w:spacing w:before="40" w:after="40"/>
            </w:pPr>
            <w:r>
              <w:rPr>
                <w:noProof/>
                <w:u w:val="single"/>
              </w:rPr>
              <w:t xml:space="preserve">Finalità e descrizione generale </w:t>
            </w:r>
          </w:p>
          <w:p w14:paraId="3BDF3BF1" w14:textId="77777777" w:rsidR="003D5C01" w:rsidRDefault="003D5C01" w:rsidP="00AC116B">
            <w:pPr>
              <w:spacing w:before="40" w:after="40"/>
              <w:jc w:val="both"/>
            </w:pPr>
            <w:r>
              <w:rPr>
                <w:noProof/>
              </w:rPr>
              <w:t xml:space="preserve">L’intervento sostiene la preparazione e l’attuazione di progetti integrati e strategie smart village </w:t>
            </w:r>
            <w:r>
              <w:rPr>
                <w:i/>
                <w:iCs/>
                <w:noProof/>
              </w:rPr>
              <w:t xml:space="preserve">intesi come progetti di cooperazione articolati in una o più operazioni, condivisi da parte di gruppi di beneficiari pubblici </w:t>
            </w:r>
            <w:r>
              <w:rPr>
                <w:i/>
                <w:iCs/>
                <w:noProof/>
              </w:rPr>
              <w:lastRenderedPageBreak/>
              <w:t xml:space="preserve">e/o privati, relativi a specifici settori/ambiti </w:t>
            </w:r>
            <w:r>
              <w:rPr>
                <w:noProof/>
              </w:rPr>
              <w:t>per favorire in tutte le aree rurali l’uso di soluzioni innovative, mettendo in atto anche eventuali soluzioni possibili offerte dalle tecnologie digitali e dalla multifunzionalità agricola e forestale, capaci di: generare ricadute positive economiche, sociali e ambientali; contrastare fenomeni di spopolamento e abbandono; rafforzare le relazioni e scambi fra le zone rurali e/o con quelle urbane.</w:t>
            </w:r>
          </w:p>
          <w:p w14:paraId="7E0B6915" w14:textId="77777777" w:rsidR="003D5C01" w:rsidRDefault="003D5C01" w:rsidP="00AC116B">
            <w:pPr>
              <w:spacing w:before="40" w:after="40"/>
              <w:jc w:val="both"/>
            </w:pPr>
            <w:r>
              <w:rPr>
                <w:noProof/>
              </w:rPr>
              <w:t>In particolare, nelle aree più bisognose, di dimensione limitata (comuni/aggregazioni di comuni), l’intervento assume rilevanza per sostenere l’attivazione di comunità di attori al fine di favorire: approcci innovativi (organizzativi, di processo, prodotto, sociale); la creazione di economie di scala; sviluppare l’economia circolare e inclusiva in vari settori (produttivi, turistici, ambientali, socio-culturali); migliorare la qualità della vita a livello locale e potenziare i servizi alla popolazione.</w:t>
            </w:r>
          </w:p>
          <w:p w14:paraId="16CB5759" w14:textId="77777777" w:rsidR="003D5C01" w:rsidRDefault="003D5C01" w:rsidP="00AC116B">
            <w:pPr>
              <w:spacing w:before="40" w:after="40"/>
              <w:jc w:val="both"/>
            </w:pPr>
            <w:r>
              <w:rPr>
                <w:noProof/>
              </w:rPr>
              <w:t>Questo intervento può trarre vantaggio e nel contempo rafforzare, completare, consolidare l’azione promossa a livello territoriale attraverso altri interventi della PAC (es. Leader) e altri programmi sostenuti dai fondi UE, altri strumenti legislativi nazionali/regionali (es. Comunità e Distretti del cibo, turistici e produttivi nelle loro diverse declinazioni). Perciò, le strategie/progetti di cooperazione dovrebbero considerare anche le altre politiche attive sul territorio di competenza per favorire le complementarità e sinergie con esse, al fine di massimizzare l’impatto degli interventi proposti. Per questa eventualità, le singole Autorità di gestione competenti definiranno, se del caso, procedure atte a garantire demarcazione e complementarità tra le operazioni da sostenere.</w:t>
            </w:r>
          </w:p>
          <w:p w14:paraId="11E2A99B" w14:textId="77777777" w:rsidR="003D5C01" w:rsidRDefault="003D5C01" w:rsidP="00AC116B">
            <w:pPr>
              <w:spacing w:before="40" w:after="40"/>
              <w:jc w:val="both"/>
            </w:pPr>
            <w:r>
              <w:rPr>
                <w:noProof/>
              </w:rPr>
              <w:t>In particolare, l’intervento sostiene la preparazione e l’attuazione di strategie/progetti di cooperazione afferenti ad uno o più ambiti di seguito descritti.</w:t>
            </w:r>
          </w:p>
          <w:p w14:paraId="3F916298" w14:textId="77777777" w:rsidR="003D5C01" w:rsidRDefault="003D5C01" w:rsidP="00AC116B">
            <w:pPr>
              <w:spacing w:before="40" w:after="40"/>
              <w:jc w:val="both"/>
            </w:pPr>
            <w:r>
              <w:rPr>
                <w:noProof/>
              </w:rPr>
              <w:t xml:space="preserve">• </w:t>
            </w:r>
            <w:r>
              <w:rPr>
                <w:i/>
                <w:iCs/>
                <w:noProof/>
              </w:rPr>
              <w:t xml:space="preserve">Cooperazione per i sistemi del cibo, filiere e mercati locali </w:t>
            </w:r>
            <w:r>
              <w:rPr>
                <w:noProof/>
              </w:rPr>
              <w:t>- Finalizzata a: valorizzare le filiere produttive locali (agricole, forestali, ecc.); organizzare processi di lavoro in comune e condividere impianti e risorse; rafforzare i mercati locali (agricoltura sostenuta dalla comunità, reti produttori-consumatori, forme associative e accordi con catene distributive/ristorazione/farmer’s market ecc.); incrementare processi di economia circolare e di riduzione degli sprechi; promuovere il consumo consapevole e la sicurezza alimentare; favorire la vendita diretta; promuovere accordi di foresta e di filiere locali bosco-legno che possono comprendere proprietari e gestori forestali e imprese di utilizzazione e trasformazione del legno, al fine di rafforzare i mercati locali; incentivare la costituzione di filiere locali per gestire le biomasse aziendali/agricole/forestali, nonché l’eventuale trattamento e il loro utilizzo a fini energetici e per lo sviluppo della bioeconomia.</w:t>
            </w:r>
          </w:p>
          <w:p w14:paraId="47803F67" w14:textId="77777777" w:rsidR="003D5C01" w:rsidRDefault="003D5C01" w:rsidP="00AC116B">
            <w:pPr>
              <w:spacing w:before="40" w:after="40"/>
              <w:jc w:val="both"/>
            </w:pPr>
            <w:r>
              <w:rPr>
                <w:noProof/>
              </w:rPr>
              <w:t xml:space="preserve">• </w:t>
            </w:r>
            <w:r>
              <w:rPr>
                <w:i/>
                <w:iCs/>
                <w:noProof/>
              </w:rPr>
              <w:t>Cooperazione per il turismo rurale</w:t>
            </w:r>
            <w:r>
              <w:rPr>
                <w:noProof/>
              </w:rPr>
              <w:t xml:space="preserve"> - Finalizzata a: creare e/o organizzare le funzioni turistiche delle zone rurali (itinerari/vie ciclopedonali; riqualificazione degli spazi, tutela del paesaggio, nuovi sistemi di mobilità, ecc.); incrementare la sostenibilità ambientale dell’offerta turistica (gestione dei rifiuti, riduzione sprechi, adozione tecnologie di eco-building, valorizzazione delle risorse naturali e del paesaggio; mobilità sostenibile ecc.); rafforzare l’accessibilità (strutture e servizi per persone con bisogni speciali ecc.); migliorare il posizionamento sul mercato (certificazioni, piani di promozione, sistemi integrati, ecc.); incrementare le connessioni con le risorse agricole e forestali (reti di imprese agricole e forestali multifunzionali, valorizzazione di beni pubblici e/o privati forestali, ecc.); sensibilizzare gli utenti (campagne e informazione sulla fruizione sostenibile, ecc.).</w:t>
            </w:r>
          </w:p>
          <w:p w14:paraId="1E0D389F" w14:textId="77777777" w:rsidR="003D5C01" w:rsidRDefault="003D5C01" w:rsidP="00AC116B">
            <w:pPr>
              <w:spacing w:before="40" w:after="40"/>
              <w:jc w:val="both"/>
            </w:pPr>
            <w:r>
              <w:rPr>
                <w:noProof/>
              </w:rPr>
              <w:t xml:space="preserve">• </w:t>
            </w:r>
            <w:r>
              <w:rPr>
                <w:i/>
                <w:iCs/>
                <w:noProof/>
              </w:rPr>
              <w:t>Cooperazione per l'inclusione sociale ed economica</w:t>
            </w:r>
            <w:r>
              <w:rPr>
                <w:noProof/>
              </w:rPr>
              <w:t xml:space="preserve"> - Finalizzata a: creare/migliorare servizi e attività per la popolazione locale e target con esigenze specifiche (culturali, didattiche e ricreative, sociali, assistenziali anche attraverso l’agricoltura sociale a favore di soggetti svantaggiati, ecc.) e per l’inserimento occupazionale (servizi per le imprese, attività di mediazione, orientamento e informazione; percorsi di avvicinamento a contesti occupazionali in aziende o attività imprenditoriali, agricoltura sociale, attività educative e azioni di sensibilizzazione; recupero di spazi per il coworking, laboratori collettivi, mobilità, ecc.).</w:t>
            </w:r>
          </w:p>
          <w:p w14:paraId="7C41FC4E" w14:textId="77777777" w:rsidR="003D5C01" w:rsidRDefault="003D5C01" w:rsidP="00AC116B">
            <w:pPr>
              <w:spacing w:before="40" w:after="40"/>
              <w:jc w:val="both"/>
            </w:pPr>
            <w:r>
              <w:rPr>
                <w:noProof/>
              </w:rPr>
              <w:t xml:space="preserve">• </w:t>
            </w:r>
            <w:r>
              <w:rPr>
                <w:i/>
                <w:iCs/>
                <w:noProof/>
              </w:rPr>
              <w:t>Cooperazione per la sostenibilità ambientale</w:t>
            </w:r>
            <w:r>
              <w:rPr>
                <w:noProof/>
              </w:rPr>
              <w:t xml:space="preserve"> - Finalizzata a: favorire l’aggregazione fra aziende agricole e/o forestali, enti e attori locali impegnati nella gestione delle risorse ambientali a livello locale, aggregazioni tra i proprietari e conduttori di terreni forestali; realizzare progetti collettivi a finalità ambientale (ad esempio, volti a mitigare gli effetti dei cambiamenti climatici, utilizzare in maniera efficiente le risorse idriche, preservare la biodiversità agraria e naturalistica); predisporre e aggiornare i Piani di tutela e gestione dei siti Natura 2000/zone ad alto valore naturalistico, delle aree protette nazionali/regionali; predisporre/aggiornare i Piani di gestione delle superfici forestali pubbliche/private e la loro integrazione con altri strumenti di pianificazione territoriale.</w:t>
            </w:r>
          </w:p>
          <w:p w14:paraId="0A7946A8" w14:textId="77777777" w:rsidR="003D5C01" w:rsidRDefault="003D5C01" w:rsidP="00AC116B">
            <w:pPr>
              <w:spacing w:before="40" w:after="40"/>
              <w:jc w:val="both"/>
            </w:pPr>
          </w:p>
          <w:p w14:paraId="69985A7E" w14:textId="77777777" w:rsidR="003D5C01" w:rsidRDefault="003D5C01" w:rsidP="00AC116B">
            <w:pPr>
              <w:spacing w:before="40" w:after="40"/>
            </w:pPr>
            <w:r>
              <w:rPr>
                <w:noProof/>
                <w:u w:val="single"/>
              </w:rPr>
              <w:lastRenderedPageBreak/>
              <w:t xml:space="preserve">Implementazione dell’intervento e delle operazioni pianificate </w:t>
            </w:r>
          </w:p>
          <w:p w14:paraId="14D48E36" w14:textId="77777777" w:rsidR="003D5C01" w:rsidRDefault="003D5C01" w:rsidP="00AC116B">
            <w:pPr>
              <w:spacing w:before="40" w:after="40"/>
            </w:pPr>
            <w:r>
              <w:rPr>
                <w:noProof/>
              </w:rPr>
              <w:t>L’intervento può essere attuato tramite:</w:t>
            </w:r>
          </w:p>
          <w:p w14:paraId="39605973" w14:textId="77777777" w:rsidR="003D5C01" w:rsidRDefault="003D5C01" w:rsidP="00AC116B">
            <w:pPr>
              <w:spacing w:before="40" w:after="40"/>
              <w:jc w:val="both"/>
            </w:pPr>
            <w:r>
              <w:rPr>
                <w:noProof/>
              </w:rPr>
              <w:t>-avviso pubblico a livello regionale;</w:t>
            </w:r>
          </w:p>
          <w:p w14:paraId="40547495" w14:textId="77777777" w:rsidR="003D5C01" w:rsidRDefault="003D5C01" w:rsidP="00AC116B">
            <w:pPr>
              <w:spacing w:before="40" w:after="40"/>
            </w:pPr>
            <w:r>
              <w:rPr>
                <w:noProof/>
              </w:rPr>
              <w:t>-nell’ambito dell’intervento “(SRG06) LEADER – Supporto all’attuazione delle Strategie di Sviluppo Locale”.</w:t>
            </w:r>
          </w:p>
          <w:p w14:paraId="03094FE0" w14:textId="77777777" w:rsidR="003D5C01" w:rsidRDefault="003D5C01" w:rsidP="00AC116B">
            <w:pPr>
              <w:spacing w:before="40" w:after="40"/>
              <w:jc w:val="both"/>
            </w:pPr>
            <w:r>
              <w:rPr>
                <w:noProof/>
              </w:rPr>
              <w:t>Pertanto, questa scheda intervento sarà integrata con le informazioni desumibili dalle Strategie di Sviluppo Locale Leader selezionate nelle Regioni e Provincie Autonome.</w:t>
            </w:r>
          </w:p>
          <w:p w14:paraId="1749EC64" w14:textId="77777777" w:rsidR="003D5C01" w:rsidRDefault="003D5C01" w:rsidP="00AC116B">
            <w:pPr>
              <w:spacing w:before="40" w:after="40"/>
              <w:jc w:val="both"/>
            </w:pPr>
            <w:r>
              <w:rPr>
                <w:noProof/>
              </w:rPr>
              <w:t xml:space="preserve">In questa scheda di intervento si riportano le condizioni di ammissibilità generali e gli elementi di dettaglio definiti dalle Regioni e Province Autonome che attiveranno </w:t>
            </w:r>
            <w:r>
              <w:rPr>
                <w:noProof/>
                <w:u w:val="single"/>
              </w:rPr>
              <w:t>anche</w:t>
            </w:r>
            <w:r>
              <w:rPr>
                <w:noProof/>
              </w:rPr>
              <w:t xml:space="preserve"> l’intervento attraverso avviso pubblico emanato dalle AdG relativamente agli ambiti di cooperazione scelti.</w:t>
            </w:r>
          </w:p>
          <w:p w14:paraId="09FE6BA9" w14:textId="77777777" w:rsidR="003D5C01" w:rsidRDefault="003D5C01" w:rsidP="00AC116B">
            <w:pPr>
              <w:spacing w:before="40" w:after="40"/>
              <w:jc w:val="both"/>
            </w:pPr>
            <w:r>
              <w:rPr>
                <w:noProof/>
              </w:rPr>
              <w:t>Si riportano nella tabella di seguito le scelte sugli ambiti di cooperazione delle Regioni e Province autonome che intendono attivare l’intervento attraverso avviso pubblico emanato dalle AdG regionali.</w:t>
            </w:r>
          </w:p>
          <w:p w14:paraId="0074E6C6" w14:textId="77777777" w:rsidR="003D5C01" w:rsidRDefault="003D5C01" w:rsidP="00AC116B">
            <w:pPr>
              <w:spacing w:before="40" w:after="40"/>
              <w:jc w:val="both"/>
            </w:pPr>
          </w:p>
          <w:p w14:paraId="1FC5EC22" w14:textId="77777777" w:rsidR="003D5C01" w:rsidRDefault="003D5C01" w:rsidP="00AC116B">
            <w:pPr>
              <w:spacing w:before="40" w:after="40"/>
              <w:jc w:val="both"/>
            </w:pPr>
            <w:r>
              <w:rPr>
                <w:b/>
                <w:bCs/>
                <w:noProof/>
                <w:color w:val="252525"/>
              </w:rPr>
              <w:t>Tabella 1 – Descrizione degli ambiti di cooperazione attivati esclusivamente attraverso avviso pubblico emanato dalle AdG delle Regioni e Provincie Autonome (escluso quanto poi sarà attivato nell’ambito delle Strategie di Sviluppo Locale Leader)</w:t>
            </w: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33"/>
              <w:gridCol w:w="483"/>
              <w:gridCol w:w="543"/>
              <w:gridCol w:w="476"/>
              <w:gridCol w:w="556"/>
              <w:gridCol w:w="529"/>
              <w:gridCol w:w="463"/>
              <w:gridCol w:w="345"/>
              <w:gridCol w:w="424"/>
              <w:gridCol w:w="595"/>
              <w:gridCol w:w="437"/>
              <w:gridCol w:w="404"/>
              <w:gridCol w:w="523"/>
              <w:gridCol w:w="378"/>
              <w:gridCol w:w="516"/>
              <w:gridCol w:w="378"/>
              <w:gridCol w:w="470"/>
              <w:gridCol w:w="470"/>
              <w:gridCol w:w="391"/>
              <w:gridCol w:w="437"/>
              <w:gridCol w:w="432"/>
              <w:gridCol w:w="417"/>
            </w:tblGrid>
            <w:tr w:rsidR="00117E6A" w14:paraId="040C252A" w14:textId="77777777" w:rsidTr="00117E6A">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00A2A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6CBEE4" w14:textId="77777777" w:rsidR="003D5C01" w:rsidRDefault="003D5C01" w:rsidP="00AC116B">
                  <w:pPr>
                    <w:pStyle w:val="qlbt-cell-lineql-align-center"/>
                    <w:rPr>
                      <w:color w:val="000000"/>
                    </w:rPr>
                  </w:pPr>
                  <w:r>
                    <w:rPr>
                      <w:noProof/>
                      <w:color w:val="000000"/>
                    </w:rPr>
                    <w:t>Abruzzo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E40755" w14:textId="77777777" w:rsidR="003D5C01" w:rsidRDefault="003D5C01" w:rsidP="00AC116B">
                  <w:pPr>
                    <w:pStyle w:val="qlbt-cell-lineql-align-center"/>
                    <w:rPr>
                      <w:color w:val="000000"/>
                    </w:rPr>
                  </w:pPr>
                  <w:r>
                    <w:rPr>
                      <w:noProof/>
                      <w:color w:val="000000"/>
                    </w:rPr>
                    <w:t>Basilicata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FA2997" w14:textId="77777777" w:rsidR="003D5C01" w:rsidRDefault="003D5C01" w:rsidP="00AC116B">
                  <w:pPr>
                    <w:pStyle w:val="qlbt-cell-lineql-align-center"/>
                    <w:rPr>
                      <w:color w:val="000000"/>
                    </w:rPr>
                  </w:pPr>
                  <w:r>
                    <w:rPr>
                      <w:noProof/>
                      <w:color w:val="000000"/>
                    </w:rPr>
                    <w:t>Calabria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1A33F0" w14:textId="77777777" w:rsidR="003D5C01" w:rsidRDefault="003D5C01" w:rsidP="00AC116B">
                  <w:pPr>
                    <w:pStyle w:val="qlbt-cell-lineql-align-center"/>
                    <w:rPr>
                      <w:color w:val="000000"/>
                    </w:rPr>
                  </w:pPr>
                  <w:r>
                    <w:rPr>
                      <w:noProof/>
                      <w:color w:val="000000"/>
                    </w:rPr>
                    <w:t>Campania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474CDD" w14:textId="77777777" w:rsidR="003D5C01" w:rsidRDefault="003D5C01" w:rsidP="00AC116B">
                  <w:pPr>
                    <w:pStyle w:val="qlbt-cell-lineql-align-center"/>
                    <w:rPr>
                      <w:color w:val="000000"/>
                    </w:rPr>
                  </w:pPr>
                  <w:r>
                    <w:rPr>
                      <w:noProof/>
                      <w:color w:val="000000"/>
                    </w:rPr>
                    <w:t>Emilia-Romagna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5CA07E" w14:textId="77777777" w:rsidR="003D5C01" w:rsidRDefault="003D5C01" w:rsidP="00AC116B">
                  <w:pPr>
                    <w:pStyle w:val="qlbt-cell-lineql-align-center"/>
                    <w:rPr>
                      <w:color w:val="000000"/>
                    </w:rPr>
                  </w:pPr>
                  <w:r>
                    <w:rPr>
                      <w:noProof/>
                      <w:color w:val="000000"/>
                    </w:rPr>
                    <w:t>Friuli-Venezia Giulia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85ABF5" w14:textId="77777777" w:rsidR="003D5C01" w:rsidRDefault="003D5C01" w:rsidP="00AC116B">
                  <w:pPr>
                    <w:pStyle w:val="qlbt-cell-lineql-align-center"/>
                    <w:rPr>
                      <w:color w:val="000000"/>
                    </w:rPr>
                  </w:pPr>
                  <w:r>
                    <w:rPr>
                      <w:noProof/>
                      <w:color w:val="000000"/>
                    </w:rPr>
                    <w:t>Lazio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22B9F5" w14:textId="77777777" w:rsidR="003D5C01" w:rsidRDefault="003D5C01" w:rsidP="00AC116B">
                  <w:pPr>
                    <w:pStyle w:val="qlbt-cell-lineql-align-center"/>
                    <w:rPr>
                      <w:color w:val="000000"/>
                    </w:rPr>
                  </w:pPr>
                  <w:r>
                    <w:rPr>
                      <w:noProof/>
                      <w:color w:val="000000"/>
                    </w:rPr>
                    <w:t>Liguria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44D1AE" w14:textId="77777777" w:rsidR="003D5C01" w:rsidRDefault="003D5C01" w:rsidP="00AC116B">
                  <w:pPr>
                    <w:pStyle w:val="qlbt-cell-lineql-align-center"/>
                    <w:rPr>
                      <w:color w:val="000000"/>
                    </w:rPr>
                  </w:pPr>
                  <w:r>
                    <w:rPr>
                      <w:noProof/>
                      <w:color w:val="000000"/>
                    </w:rPr>
                    <w:t>Lombardia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2CECB5" w14:textId="77777777" w:rsidR="003D5C01" w:rsidRDefault="003D5C01" w:rsidP="00AC116B">
                  <w:pPr>
                    <w:pStyle w:val="qlbt-cell-lineql-align-center"/>
                    <w:rPr>
                      <w:color w:val="000000"/>
                    </w:rPr>
                  </w:pPr>
                  <w:r>
                    <w:rPr>
                      <w:noProof/>
                      <w:color w:val="000000"/>
                    </w:rPr>
                    <w:t>Marche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81B632" w14:textId="77777777" w:rsidR="003D5C01" w:rsidRDefault="003D5C01" w:rsidP="00AC116B">
                  <w:pPr>
                    <w:pStyle w:val="qlbt-cell-lineql-align-center"/>
                    <w:rPr>
                      <w:color w:val="000000"/>
                    </w:rPr>
                  </w:pPr>
                  <w:r>
                    <w:rPr>
                      <w:noProof/>
                      <w:color w:val="000000"/>
                    </w:rPr>
                    <w:t>Molise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3758DC" w14:textId="77777777" w:rsidR="003D5C01" w:rsidRDefault="003D5C01" w:rsidP="00AC116B">
                  <w:pPr>
                    <w:pStyle w:val="qlbt-cell-lineql-align-center"/>
                    <w:rPr>
                      <w:color w:val="000000"/>
                    </w:rPr>
                  </w:pPr>
                  <w:r>
                    <w:rPr>
                      <w:noProof/>
                      <w:color w:val="000000"/>
                    </w:rPr>
                    <w:t>Piemonte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58A858" w14:textId="77777777" w:rsidR="003D5C01" w:rsidRDefault="003D5C01" w:rsidP="00AC116B">
                  <w:pPr>
                    <w:pStyle w:val="qlbt-cell-lineql-align-center"/>
                    <w:rPr>
                      <w:color w:val="000000"/>
                    </w:rPr>
                  </w:pPr>
                  <w:r>
                    <w:rPr>
                      <w:noProof/>
                      <w:color w:val="000000"/>
                    </w:rPr>
                    <w:t>Puglia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3F0930" w14:textId="77777777" w:rsidR="003D5C01" w:rsidRDefault="003D5C01" w:rsidP="00AC116B">
                  <w:pPr>
                    <w:pStyle w:val="qlbt-cell-lineql-align-center"/>
                    <w:rPr>
                      <w:color w:val="000000"/>
                    </w:rPr>
                  </w:pPr>
                  <w:r>
                    <w:rPr>
                      <w:noProof/>
                      <w:color w:val="000000"/>
                    </w:rPr>
                    <w:t>Sardegna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5072BE" w14:textId="77777777" w:rsidR="003D5C01" w:rsidRDefault="003D5C01" w:rsidP="00AC116B">
                  <w:pPr>
                    <w:pStyle w:val="qlbt-cell-lineql-align-center"/>
                    <w:rPr>
                      <w:color w:val="000000"/>
                    </w:rPr>
                  </w:pPr>
                  <w:r>
                    <w:rPr>
                      <w:noProof/>
                      <w:color w:val="000000"/>
                    </w:rPr>
                    <w:t>Sicilia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4ECA0D" w14:textId="77777777" w:rsidR="003D5C01" w:rsidRDefault="003D5C01" w:rsidP="00AC116B">
                  <w:pPr>
                    <w:pStyle w:val="qlbt-cell-lineql-align-center"/>
                    <w:rPr>
                      <w:color w:val="000000"/>
                    </w:rPr>
                  </w:pPr>
                  <w:r>
                    <w:rPr>
                      <w:noProof/>
                      <w:color w:val="000000"/>
                    </w:rPr>
                    <w:t>Toscana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AA2533" w14:textId="77777777" w:rsidR="003D5C01" w:rsidRDefault="003D5C01" w:rsidP="00AC116B">
                  <w:pPr>
                    <w:pStyle w:val="qlbt-cell-lineql-align-center"/>
                    <w:rPr>
                      <w:color w:val="000000"/>
                    </w:rPr>
                  </w:pPr>
                  <w:r>
                    <w:rPr>
                      <w:noProof/>
                      <w:color w:val="000000"/>
                    </w:rPr>
                    <w:t>P.A. Bolzano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61CC26" w14:textId="77777777" w:rsidR="003D5C01" w:rsidRDefault="003D5C01" w:rsidP="00AC116B">
                  <w:pPr>
                    <w:pStyle w:val="qlbt-cell-lineql-align-center"/>
                    <w:rPr>
                      <w:color w:val="000000"/>
                    </w:rPr>
                  </w:pPr>
                  <w:r>
                    <w:rPr>
                      <w:noProof/>
                      <w:color w:val="000000"/>
                    </w:rPr>
                    <w:t>P.A. Trento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E1B79B" w14:textId="77777777" w:rsidR="003D5C01" w:rsidRDefault="003D5C01" w:rsidP="00AC116B">
                  <w:pPr>
                    <w:pStyle w:val="qlbt-cell-lineql-align-center"/>
                    <w:rPr>
                      <w:color w:val="000000"/>
                    </w:rPr>
                  </w:pPr>
                  <w:r>
                    <w:rPr>
                      <w:noProof/>
                      <w:color w:val="000000"/>
                    </w:rPr>
                    <w:t>Umbria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4D7B10" w14:textId="77777777" w:rsidR="003D5C01" w:rsidRDefault="003D5C01" w:rsidP="00AC116B">
                  <w:pPr>
                    <w:pStyle w:val="qlbt-cell-lineql-align-center"/>
                    <w:rPr>
                      <w:color w:val="000000"/>
                    </w:rPr>
                  </w:pPr>
                  <w:r>
                    <w:rPr>
                      <w:noProof/>
                      <w:color w:val="000000"/>
                    </w:rPr>
                    <w:t>Valle d'Aosta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771923" w14:textId="77777777" w:rsidR="003D5C01" w:rsidRDefault="003D5C01" w:rsidP="00AC116B">
                  <w:pPr>
                    <w:pStyle w:val="qlbt-cell-lineql-align-center"/>
                    <w:rPr>
                      <w:color w:val="000000"/>
                    </w:rPr>
                  </w:pPr>
                  <w:r>
                    <w:rPr>
                      <w:noProof/>
                      <w:color w:val="000000"/>
                    </w:rPr>
                    <w:t>Veneto</w:t>
                  </w:r>
                </w:p>
              </w:tc>
            </w:tr>
            <w:tr w:rsidR="00117E6A" w14:paraId="22B54CB8" w14:textId="77777777" w:rsidTr="00117E6A">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FA80BE" w14:textId="77777777" w:rsidR="003D5C01" w:rsidRDefault="003D5C01" w:rsidP="00AC116B">
                  <w:pPr>
                    <w:pStyle w:val="qlbt-cell-line"/>
                    <w:rPr>
                      <w:color w:val="000000"/>
                    </w:rPr>
                  </w:pPr>
                  <w:r>
                    <w:rPr>
                      <w:noProof/>
                      <w:color w:val="000000"/>
                    </w:rPr>
                    <w:t>Cooperazione per i sistemi del cibo, filiere e mercati locali</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29D39E"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A7F8AA"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FB684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DD23F1"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FB8C9D0"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2314A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DCB160"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8D6DC3"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B8D363"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927F6A"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2EE87C"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99DB39"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77C156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E4E5927"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BEF83F"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4662E0"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4C0AFC"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4E36B2"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9519A3"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C056D4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3E7904" w14:textId="77777777" w:rsidR="003D5C01" w:rsidRDefault="003D5C01" w:rsidP="00AC116B">
                  <w:pPr>
                    <w:pStyle w:val="qlbt-cell-lineql-align-center"/>
                    <w:rPr>
                      <w:color w:val="000000"/>
                    </w:rPr>
                  </w:pPr>
                  <w:r>
                    <w:rPr>
                      <w:noProof/>
                      <w:color w:val="000000"/>
                    </w:rPr>
                    <w:t>X</w:t>
                  </w:r>
                </w:p>
              </w:tc>
            </w:tr>
            <w:tr w:rsidR="00117E6A" w14:paraId="07A2F297" w14:textId="77777777" w:rsidTr="00117E6A">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4D0683" w14:textId="77777777" w:rsidR="003D5C01" w:rsidRDefault="003D5C01" w:rsidP="00AC116B">
                  <w:pPr>
                    <w:pStyle w:val="qlbt-cell-line"/>
                    <w:rPr>
                      <w:color w:val="000000"/>
                    </w:rPr>
                  </w:pPr>
                  <w:r>
                    <w:rPr>
                      <w:noProof/>
                      <w:color w:val="000000"/>
                    </w:rPr>
                    <w:t>Cooperazione per il turismo rurale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5FF96F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509272"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0F0924"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DE68F2"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96CCE9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3EB6B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6F59E4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7C5919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16EFD2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F1F2CC"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1FC2FB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C01EE7" w14:textId="77777777" w:rsidR="003D5C01" w:rsidRPr="003F2D72" w:rsidRDefault="003D5C01" w:rsidP="00AC116B">
                  <w:pPr>
                    <w:pStyle w:val="qlbt-cell-lineql-align-center"/>
                    <w:rPr>
                      <w:strike/>
                      <w:color w:val="000000"/>
                    </w:rPr>
                  </w:pPr>
                  <w:r w:rsidRPr="003F2D72">
                    <w:rPr>
                      <w:strike/>
                      <w:noProof/>
                      <w:color w:val="000000"/>
                      <w:highlight w:val="red"/>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F6E7B6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81F9E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15E310C"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8C706E" w14:textId="77777777" w:rsidR="003D5C01" w:rsidRPr="003F2D72" w:rsidRDefault="003D5C01" w:rsidP="00AC116B">
                  <w:pPr>
                    <w:pStyle w:val="qlbt-cell-lineql-align-center"/>
                    <w:rPr>
                      <w:strike/>
                      <w:color w:val="000000"/>
                    </w:rPr>
                  </w:pPr>
                  <w:r w:rsidRPr="003F2D72">
                    <w:rPr>
                      <w:strike/>
                      <w:noProof/>
                      <w:color w:val="000000"/>
                      <w:highlight w:val="red"/>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C1E1F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0758F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ECBC19"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CF8BFAE"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DE63AE" w14:textId="77777777" w:rsidR="003D5C01" w:rsidRDefault="003D5C01" w:rsidP="00AC116B">
                  <w:pPr>
                    <w:pStyle w:val="qlbt-cell-lineql-align-center"/>
                    <w:rPr>
                      <w:color w:val="000000"/>
                    </w:rPr>
                  </w:pPr>
                </w:p>
              </w:tc>
            </w:tr>
            <w:tr w:rsidR="00117E6A" w14:paraId="014E647C" w14:textId="77777777" w:rsidTr="00117E6A">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413F62" w14:textId="77777777" w:rsidR="003D5C01" w:rsidRDefault="003D5C01" w:rsidP="00AC116B">
                  <w:pPr>
                    <w:pStyle w:val="qlbt-cell-line"/>
                    <w:rPr>
                      <w:color w:val="000000"/>
                    </w:rPr>
                  </w:pPr>
                  <w:r>
                    <w:rPr>
                      <w:noProof/>
                      <w:color w:val="000000"/>
                    </w:rPr>
                    <w:t>Cooperazione per l'inclusione sociale ed economica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F2952BE"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580915"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613E1A"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982C42"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E6BE6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722B0B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E1FA4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4C410E"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686AD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D768C9"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DBC71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711EDC"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B9BA8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235E0B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FB19EF"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1EC1E9"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201EA8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E8FF41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933001"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0A56B90"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1C1494" w14:textId="77777777" w:rsidR="003D5C01" w:rsidRDefault="003D5C01" w:rsidP="00AC116B">
                  <w:pPr>
                    <w:pStyle w:val="qlbt-cell-lineql-align-center"/>
                    <w:rPr>
                      <w:color w:val="000000"/>
                    </w:rPr>
                  </w:pPr>
                  <w:r>
                    <w:rPr>
                      <w:noProof/>
                      <w:color w:val="000000"/>
                    </w:rPr>
                    <w:t>X</w:t>
                  </w:r>
                </w:p>
              </w:tc>
            </w:tr>
            <w:tr w:rsidR="00117E6A" w14:paraId="41F77BE3" w14:textId="77777777" w:rsidTr="00117E6A">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71AB82" w14:textId="77777777" w:rsidR="003D5C01" w:rsidRDefault="003D5C01" w:rsidP="00AC116B">
                  <w:pPr>
                    <w:pStyle w:val="qlbt-cell-line"/>
                    <w:rPr>
                      <w:color w:val="000000"/>
                    </w:rPr>
                  </w:pPr>
                  <w:r>
                    <w:rPr>
                      <w:noProof/>
                      <w:color w:val="000000"/>
                    </w:rPr>
                    <w:t>Cooperazion</w:t>
                  </w:r>
                  <w:r>
                    <w:rPr>
                      <w:noProof/>
                      <w:color w:val="000000"/>
                    </w:rPr>
                    <w:lastRenderedPageBreak/>
                    <w:t>e per la sostenibilità ambientale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ECD787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9425AE"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D766EF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8C8D2B"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2107960"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D0D07A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7EC73B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1FA3E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DF6A6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029018"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5EC0EA"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1B7C7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82C88E"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354DBEE"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862C7A"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651731"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037889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D80083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C8B78C"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6362FD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D6AEAA" w14:textId="77777777" w:rsidR="003D5C01" w:rsidRDefault="003D5C01" w:rsidP="00AC116B">
                  <w:pPr>
                    <w:pStyle w:val="qlbt-cell-lineql-align-center"/>
                    <w:rPr>
                      <w:color w:val="000000"/>
                    </w:rPr>
                  </w:pPr>
                  <w:r>
                    <w:rPr>
                      <w:noProof/>
                      <w:color w:val="000000"/>
                    </w:rPr>
                    <w:t>X</w:t>
                  </w:r>
                </w:p>
              </w:tc>
            </w:tr>
          </w:tbl>
          <w:p w14:paraId="4E587BEC" w14:textId="77777777" w:rsidR="003D5C01" w:rsidRDefault="003D5C01" w:rsidP="00AC116B">
            <w:pPr>
              <w:spacing w:before="40" w:after="40"/>
            </w:pPr>
          </w:p>
          <w:p w14:paraId="3396D903" w14:textId="77777777" w:rsidR="003D5C01" w:rsidRDefault="003D5C01" w:rsidP="00AC116B">
            <w:pPr>
              <w:spacing w:before="40" w:after="40"/>
            </w:pPr>
            <w:r>
              <w:rPr>
                <w:noProof/>
              </w:rPr>
              <w:t>Rispetto alle scelte delle Regioni per gli ambiti di cooperazione e sulle modalità attuative si specifica in particolare che:</w:t>
            </w:r>
          </w:p>
          <w:p w14:paraId="3D101E7C" w14:textId="77777777" w:rsidR="003D5C01" w:rsidRDefault="003D5C01" w:rsidP="00AC116B">
            <w:pPr>
              <w:numPr>
                <w:ilvl w:val="0"/>
                <w:numId w:val="464"/>
              </w:numPr>
              <w:spacing w:before="40" w:after="40"/>
              <w:ind w:hanging="210"/>
            </w:pPr>
            <w:r>
              <w:rPr>
                <w:noProof/>
              </w:rPr>
              <w:t>la regione Basilicata prevede che l’AdG regionale pubblicherà bandi su tutti gli ambiti tematici riservati alle sole aree più bisognose, di dimensioni limitate, preventivamente delimitate;</w:t>
            </w:r>
          </w:p>
          <w:p w14:paraId="2E6E3F15" w14:textId="77777777" w:rsidR="003D5C01" w:rsidRDefault="003D5C01" w:rsidP="00AC116B">
            <w:pPr>
              <w:numPr>
                <w:ilvl w:val="0"/>
                <w:numId w:val="464"/>
              </w:numPr>
              <w:spacing w:before="40" w:after="40"/>
              <w:ind w:hanging="210"/>
            </w:pPr>
            <w:r>
              <w:rPr>
                <w:noProof/>
              </w:rPr>
              <w:t>la regione Campania prevede l’attivazione per tutti gli ambiti di cooperazione tramite avviso pubblico regionale e specifica che nell'ambito dell'intervento Leader saranno attuate delle azioni propriamente riconducibili allo sviluppo di Smart Villages (sviluppo digitale ed inclusivo delle comunità rurali remote) e che saranno oggetto di progetti plurifondo attuati dai GAL;</w:t>
            </w:r>
          </w:p>
          <w:p w14:paraId="5676DFC5" w14:textId="77777777" w:rsidR="003D5C01" w:rsidRDefault="003D5C01" w:rsidP="00AC116B">
            <w:pPr>
              <w:numPr>
                <w:ilvl w:val="0"/>
                <w:numId w:val="464"/>
              </w:numPr>
              <w:spacing w:before="40" w:after="40"/>
              <w:ind w:hanging="210"/>
            </w:pPr>
            <w:r>
              <w:rPr>
                <w:noProof/>
              </w:rPr>
              <w:t>la regione Liguria intende attivare l’intervento solo con bandi regionali per gli ambiti “Cooperazione per i sistemi del cibo, filiere e mercati locali” e “Cooperazione per l’inclusione sociale” che rispondono a specifici fabbisogni di intervento regionali e per garantire la prosecuzione del sostegno già attivato nella precedente programmazione;</w:t>
            </w:r>
          </w:p>
          <w:p w14:paraId="29736BEC" w14:textId="77777777" w:rsidR="003D5C01" w:rsidRDefault="003D5C01" w:rsidP="00AC116B">
            <w:pPr>
              <w:numPr>
                <w:ilvl w:val="0"/>
                <w:numId w:val="464"/>
              </w:numPr>
              <w:spacing w:before="40" w:after="40"/>
              <w:ind w:hanging="210"/>
            </w:pPr>
            <w:r>
              <w:rPr>
                <w:noProof/>
              </w:rPr>
              <w:t>la regione Lombardia intende attivare attraverso avviso pubblico regionale l'ambito "Cooperazione per i sistemi del cibo, filiere e mercati locali" per investimenti rilevanti per la valorizzazione delle filiere di interesse regionale; prevede altresì di attivare tutti gli ambiti di cooperazione dell'intervento attraverso le strategie di sviluppo locale "Leader" (SRG06) in quanto di forte interesse per i territori rurali e coerenti con le strategie Leader;</w:t>
            </w:r>
          </w:p>
          <w:p w14:paraId="4C001107" w14:textId="77777777" w:rsidR="003D5C01" w:rsidRDefault="003D5C01" w:rsidP="00AC116B">
            <w:pPr>
              <w:numPr>
                <w:ilvl w:val="0"/>
                <w:numId w:val="464"/>
              </w:numPr>
              <w:spacing w:before="40" w:after="40"/>
              <w:ind w:hanging="210"/>
            </w:pPr>
            <w:r>
              <w:rPr>
                <w:noProof/>
              </w:rPr>
              <w:t>la regione Piemonte considerate le scelte effettuate con risposta a specifici fabbisogni regionali non intende attivare l’ambito di cooperazione per la sostenibilità ambientale, prevedendo di ricorrere ad approcci differenti dalla Cooperazione per affrontare la tematica; l’intervento per gli ambiti di cooperazione scelti sarà attivato tramite avvisi pubblici a livello regionale come intervento di sistema con ricadute su tutto il territorio regionale e per l’ambito “Cooperazione per l’inclusione sociale ed economica” intende finalizzare l’intervento alle aree marginali della regione;</w:t>
            </w:r>
          </w:p>
          <w:p w14:paraId="399A20A5" w14:textId="77777777" w:rsidR="003D5C01" w:rsidRDefault="003D5C01" w:rsidP="00AC116B">
            <w:pPr>
              <w:numPr>
                <w:ilvl w:val="0"/>
                <w:numId w:val="464"/>
              </w:numPr>
              <w:spacing w:before="40" w:after="40"/>
              <w:ind w:hanging="210"/>
            </w:pPr>
            <w:r>
              <w:rPr>
                <w:noProof/>
              </w:rPr>
              <w:t>la regione Veneto in relazione all’analisi del contesto e a specifici fabbisogni non intende attivare con bando regionale l’ambito di cooperazione per il turismo rurale;</w:t>
            </w:r>
          </w:p>
          <w:p w14:paraId="68E33161" w14:textId="77777777" w:rsidR="003D5C01" w:rsidRDefault="003D5C01" w:rsidP="00AC116B">
            <w:pPr>
              <w:numPr>
                <w:ilvl w:val="0"/>
                <w:numId w:val="464"/>
              </w:numPr>
              <w:spacing w:before="40" w:after="40"/>
              <w:ind w:hanging="210"/>
            </w:pPr>
            <w:r>
              <w:rPr>
                <w:noProof/>
              </w:rPr>
              <w:t>la regione Sicilia specifica di voler attivare tre degli ambiti di cooperazione previsti dall’intervento per lasciare la possibilità ai singoli territori di scegliere liberamente il proprio ambito di riferimento rispetto ai fabbisogni; l'AdG pubblicherà bandi riservati alle sole aree più bisognose, di dimensioni limitate, preventivamente delimitate.</w:t>
            </w:r>
          </w:p>
          <w:p w14:paraId="6EEA5577" w14:textId="77777777" w:rsidR="003D5C01" w:rsidRDefault="003D5C01" w:rsidP="00AC116B">
            <w:pPr>
              <w:spacing w:before="40" w:after="40"/>
            </w:pPr>
          </w:p>
          <w:p w14:paraId="2EDDA068" w14:textId="77777777" w:rsidR="003D5C01" w:rsidRDefault="003D5C01" w:rsidP="00AC116B">
            <w:pPr>
              <w:spacing w:before="40" w:after="40"/>
            </w:pPr>
            <w:r>
              <w:rPr>
                <w:noProof/>
              </w:rPr>
              <w:t>Per favorire una efficace e efficiente attuazione dell’intervento, nell'ambito delle attività della Rete Rurale Nazionale, sono previste specifiche attività di supporto per l’animazione dei territori rurali, la ricerca di partner e la preparazione delle Strategie Smart Village. A livello locale, tale attività può essere realizzata anche dai GAL che attivano l’intervento nell’ambito delle Strategie di Sviluppo Locale Leader.</w:t>
            </w:r>
          </w:p>
          <w:p w14:paraId="075F7819" w14:textId="77777777" w:rsidR="003D5C01" w:rsidRDefault="003D5C01" w:rsidP="00AC116B">
            <w:pPr>
              <w:spacing w:before="40" w:after="40"/>
              <w:jc w:val="both"/>
            </w:pPr>
            <w:r>
              <w:rPr>
                <w:noProof/>
              </w:rPr>
              <w:t>Nel caso in cui il presente intervento non sia contemplato nell’ambito delle Strategie di Sviluppo Locale, il GAL può partecipare ai partenariati, anche assumendo, eventualmente, la funzione di capofila del progetto, al fine di rafforzare la sinergia fra le strategie e/o progetti di sviluppo.</w:t>
            </w:r>
          </w:p>
          <w:p w14:paraId="748F010A" w14:textId="77777777" w:rsidR="003D5C01" w:rsidRDefault="003D5C01" w:rsidP="00AC116B">
            <w:pPr>
              <w:spacing w:before="40" w:after="40"/>
              <w:jc w:val="both"/>
            </w:pPr>
            <w:r>
              <w:rPr>
                <w:noProof/>
              </w:rPr>
              <w:t>L’intervento prevede l’utilizzo di criteri di selezione delle operazioni ai sensi dell’art. 79 del Regolamento SPR. Tali criteri sono stabiliti dalle Autorità di Gestione Regionali, previa consultazione dei Comitati di Sorveglianza Regionali, ciascuna per il proprio ambito di competenza territoriale tenendo conto dei principi di selezione riportati nella presente scheda.</w:t>
            </w:r>
          </w:p>
          <w:p w14:paraId="2D27D20C" w14:textId="77777777" w:rsidR="003D5C01" w:rsidRDefault="003D5C01" w:rsidP="00AC116B">
            <w:pPr>
              <w:spacing w:before="40" w:after="40"/>
            </w:pPr>
            <w:r>
              <w:rPr>
                <w:noProof/>
                <w:u w:val="single"/>
              </w:rPr>
              <w:t>Principi concernenti la fissazione dei criteri di selezione.</w:t>
            </w:r>
          </w:p>
          <w:p w14:paraId="6BB1E21C" w14:textId="77777777" w:rsidR="003D5C01" w:rsidRDefault="003D5C01" w:rsidP="00AC116B">
            <w:pPr>
              <w:spacing w:before="40" w:after="40"/>
            </w:pPr>
            <w:r>
              <w:rPr>
                <w:noProof/>
              </w:rPr>
              <w:t>I criteri di selezione, che saranno definiti dalle Autorità di Gestione regionali e provinciali e/o dai GAL che attivano l’intervento nell’ambito delle SSL Leader, dovranno tenere conto di:</w:t>
            </w:r>
          </w:p>
          <w:p w14:paraId="223C3E84" w14:textId="77777777" w:rsidR="003D5C01" w:rsidRDefault="003D5C01" w:rsidP="00AC116B">
            <w:pPr>
              <w:numPr>
                <w:ilvl w:val="0"/>
                <w:numId w:val="465"/>
              </w:numPr>
              <w:spacing w:before="40" w:after="40"/>
              <w:ind w:hanging="210"/>
            </w:pPr>
            <w:r>
              <w:rPr>
                <w:noProof/>
              </w:rPr>
              <w:lastRenderedPageBreak/>
              <w:t>principio 1 - composizione e caratteristiche del partenariato (ad es.: numero di soggetti coinvolti, pertinenza dei soggetti coinvolti con l’ambito di cooperazione scelto e con la proposta progettuale, adeguata definizione dei ruoli e delle responsabilità di ciascun componente);</w:t>
            </w:r>
          </w:p>
          <w:p w14:paraId="7C37089E" w14:textId="77777777" w:rsidR="003D5C01" w:rsidRDefault="003D5C01" w:rsidP="00AC116B">
            <w:pPr>
              <w:numPr>
                <w:ilvl w:val="0"/>
                <w:numId w:val="465"/>
              </w:numPr>
              <w:spacing w:before="40" w:after="40"/>
              <w:ind w:hanging="210"/>
            </w:pPr>
            <w:r>
              <w:rPr>
                <w:noProof/>
              </w:rPr>
              <w:t>principio 2 - caratteristiche della Strategia/Progetto (ad es. capacità della strategia/progetto di cooperazione di favorire l’innovazione di processo, prodotto, organizzativa e sociale; rilevanza verso target e finalità specifiche; ricadute sul territorio; integrazione con altri interventi della PAC e/o altri programmi sostenuti dai fondi UE e/o altri strumenti legislativi nazionali/regionali/provinciali);</w:t>
            </w:r>
          </w:p>
          <w:p w14:paraId="66529E37" w14:textId="77777777" w:rsidR="003D5C01" w:rsidRDefault="003D5C01" w:rsidP="00AC116B">
            <w:pPr>
              <w:numPr>
                <w:ilvl w:val="0"/>
                <w:numId w:val="465"/>
              </w:numPr>
              <w:spacing w:before="40" w:after="40"/>
              <w:ind w:hanging="210"/>
            </w:pPr>
            <w:r>
              <w:rPr>
                <w:noProof/>
              </w:rPr>
              <w:t>principio 3 – territorializzazione (es. aree con elevati tassi di disoccupazione, a rischio di spopolamento, con elevato rischio ambientale, con carenza di servizi, ecc.);</w:t>
            </w:r>
          </w:p>
          <w:p w14:paraId="0A8C97E6" w14:textId="77777777" w:rsidR="003D5C01" w:rsidRDefault="003D5C01" w:rsidP="00AC116B">
            <w:pPr>
              <w:spacing w:before="40" w:after="40"/>
              <w:jc w:val="both"/>
            </w:pPr>
            <w:r>
              <w:rPr>
                <w:noProof/>
              </w:rPr>
              <w:t>Si riportano di seguito gli elementi di dettaglio definiti dalle Regioni e Province Autonome che attiveranno l’intervento attraverso avviso pubblico emanato dalle AdG relativamente ai principi di selezione. (Tab.2)</w:t>
            </w:r>
          </w:p>
          <w:p w14:paraId="4EAC05F4" w14:textId="77777777" w:rsidR="003D5C01" w:rsidRDefault="003D5C01" w:rsidP="00AC116B">
            <w:pPr>
              <w:spacing w:before="40" w:after="40"/>
              <w:jc w:val="both"/>
            </w:pPr>
          </w:p>
          <w:p w14:paraId="386D52B5" w14:textId="77777777" w:rsidR="003D5C01" w:rsidRDefault="003D5C01" w:rsidP="00AC116B">
            <w:pPr>
              <w:spacing w:before="40" w:after="40"/>
              <w:jc w:val="both"/>
            </w:pPr>
            <w:r>
              <w:rPr>
                <w:b/>
                <w:bCs/>
                <w:noProof/>
                <w:color w:val="252525"/>
              </w:rPr>
              <w:t>Tabella 2 - Descrizione dei principi di selezione attivati esclusivamente attraverso avviso pubblico emanato dalle AdG delle Regioni e Provincie Autonome (escluso quanto poi sarà attivato nell’ambito delle Strategie di Sviluppo Locale Leader)</w:t>
            </w: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520"/>
              <w:gridCol w:w="493"/>
              <w:gridCol w:w="555"/>
              <w:gridCol w:w="487"/>
              <w:gridCol w:w="569"/>
              <w:gridCol w:w="541"/>
              <w:gridCol w:w="474"/>
              <w:gridCol w:w="352"/>
              <w:gridCol w:w="433"/>
              <w:gridCol w:w="609"/>
              <w:gridCol w:w="446"/>
              <w:gridCol w:w="413"/>
              <w:gridCol w:w="535"/>
              <w:gridCol w:w="386"/>
              <w:gridCol w:w="527"/>
              <w:gridCol w:w="386"/>
              <w:gridCol w:w="480"/>
              <w:gridCol w:w="480"/>
              <w:gridCol w:w="399"/>
              <w:gridCol w:w="447"/>
              <w:gridCol w:w="442"/>
              <w:gridCol w:w="426"/>
            </w:tblGrid>
            <w:tr w:rsidR="003D5C01" w14:paraId="0C156679" w14:textId="77777777" w:rsidTr="00117E6A">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50AC74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8B498E" w14:textId="77777777" w:rsidR="003D5C01" w:rsidRDefault="003D5C01" w:rsidP="00AC116B">
                  <w:pPr>
                    <w:pStyle w:val="qlbt-cell-lineql-align-center"/>
                    <w:rPr>
                      <w:color w:val="000000"/>
                    </w:rPr>
                  </w:pPr>
                  <w:r>
                    <w:rPr>
                      <w:noProof/>
                      <w:color w:val="000000"/>
                    </w:rPr>
                    <w:t>Abruzzo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919BDD" w14:textId="77777777" w:rsidR="003D5C01" w:rsidRDefault="003D5C01" w:rsidP="00AC116B">
                  <w:pPr>
                    <w:pStyle w:val="qlbt-cell-lineql-align-center"/>
                    <w:rPr>
                      <w:color w:val="000000"/>
                    </w:rPr>
                  </w:pPr>
                  <w:r>
                    <w:rPr>
                      <w:noProof/>
                      <w:color w:val="000000"/>
                    </w:rPr>
                    <w:t>Basilicata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152781" w14:textId="77777777" w:rsidR="003D5C01" w:rsidRDefault="003D5C01" w:rsidP="00AC116B">
                  <w:pPr>
                    <w:pStyle w:val="qlbt-cell-lineql-align-center"/>
                    <w:rPr>
                      <w:color w:val="000000"/>
                    </w:rPr>
                  </w:pPr>
                  <w:r>
                    <w:rPr>
                      <w:noProof/>
                      <w:color w:val="000000"/>
                    </w:rPr>
                    <w:t>Calabria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995EE0" w14:textId="77777777" w:rsidR="003D5C01" w:rsidRDefault="003D5C01" w:rsidP="00AC116B">
                  <w:pPr>
                    <w:pStyle w:val="qlbt-cell-lineql-align-center"/>
                    <w:rPr>
                      <w:color w:val="000000"/>
                    </w:rPr>
                  </w:pPr>
                  <w:r>
                    <w:rPr>
                      <w:noProof/>
                      <w:color w:val="000000"/>
                    </w:rPr>
                    <w:t>Campania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D97723" w14:textId="77777777" w:rsidR="003D5C01" w:rsidRDefault="003D5C01" w:rsidP="00AC116B">
                  <w:pPr>
                    <w:pStyle w:val="qlbt-cell-lineql-align-center"/>
                    <w:rPr>
                      <w:color w:val="000000"/>
                    </w:rPr>
                  </w:pPr>
                  <w:r>
                    <w:rPr>
                      <w:noProof/>
                      <w:color w:val="000000"/>
                    </w:rPr>
                    <w:t>Emilia-Romagna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BC69A9" w14:textId="77777777" w:rsidR="003D5C01" w:rsidRDefault="003D5C01" w:rsidP="00AC116B">
                  <w:pPr>
                    <w:pStyle w:val="qlbt-cell-lineql-align-center"/>
                    <w:rPr>
                      <w:color w:val="000000"/>
                    </w:rPr>
                  </w:pPr>
                  <w:r>
                    <w:rPr>
                      <w:noProof/>
                      <w:color w:val="000000"/>
                    </w:rPr>
                    <w:t>Friuli-Venezia Giulia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2E3A1C" w14:textId="77777777" w:rsidR="003D5C01" w:rsidRDefault="003D5C01" w:rsidP="00AC116B">
                  <w:pPr>
                    <w:pStyle w:val="qlbt-cell-lineql-align-center"/>
                    <w:rPr>
                      <w:color w:val="000000"/>
                    </w:rPr>
                  </w:pPr>
                  <w:r>
                    <w:rPr>
                      <w:noProof/>
                      <w:color w:val="000000"/>
                    </w:rPr>
                    <w:t>Lazio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78031D" w14:textId="77777777" w:rsidR="003D5C01" w:rsidRDefault="003D5C01" w:rsidP="00AC116B">
                  <w:pPr>
                    <w:pStyle w:val="qlbt-cell-lineql-align-center"/>
                    <w:rPr>
                      <w:color w:val="000000"/>
                    </w:rPr>
                  </w:pPr>
                  <w:r>
                    <w:rPr>
                      <w:noProof/>
                      <w:color w:val="000000"/>
                    </w:rPr>
                    <w:t>Liguria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1C3930" w14:textId="77777777" w:rsidR="003D5C01" w:rsidRDefault="003D5C01" w:rsidP="00AC116B">
                  <w:pPr>
                    <w:pStyle w:val="qlbt-cell-lineql-align-center"/>
                    <w:rPr>
                      <w:color w:val="000000"/>
                    </w:rPr>
                  </w:pPr>
                  <w:r>
                    <w:rPr>
                      <w:noProof/>
                      <w:color w:val="000000"/>
                    </w:rPr>
                    <w:t>Lombardia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CAD57B" w14:textId="77777777" w:rsidR="003D5C01" w:rsidRDefault="003D5C01" w:rsidP="00AC116B">
                  <w:pPr>
                    <w:pStyle w:val="qlbt-cell-lineql-align-center"/>
                    <w:rPr>
                      <w:color w:val="000000"/>
                    </w:rPr>
                  </w:pPr>
                  <w:r>
                    <w:rPr>
                      <w:noProof/>
                      <w:color w:val="000000"/>
                    </w:rPr>
                    <w:t>Marche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6CB0DE" w14:textId="77777777" w:rsidR="003D5C01" w:rsidRDefault="003D5C01" w:rsidP="00AC116B">
                  <w:pPr>
                    <w:pStyle w:val="qlbt-cell-lineql-align-center"/>
                    <w:rPr>
                      <w:color w:val="000000"/>
                    </w:rPr>
                  </w:pPr>
                  <w:r>
                    <w:rPr>
                      <w:noProof/>
                      <w:color w:val="000000"/>
                    </w:rPr>
                    <w:t>Molise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C9FEAE" w14:textId="77777777" w:rsidR="003D5C01" w:rsidRDefault="003D5C01" w:rsidP="00AC116B">
                  <w:pPr>
                    <w:pStyle w:val="qlbt-cell-lineql-align-center"/>
                    <w:rPr>
                      <w:color w:val="000000"/>
                    </w:rPr>
                  </w:pPr>
                  <w:r>
                    <w:rPr>
                      <w:noProof/>
                      <w:color w:val="000000"/>
                    </w:rPr>
                    <w:t>Piemonte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3C1E5E" w14:textId="77777777" w:rsidR="003D5C01" w:rsidRDefault="003D5C01" w:rsidP="00AC116B">
                  <w:pPr>
                    <w:pStyle w:val="qlbt-cell-lineql-align-center"/>
                    <w:rPr>
                      <w:color w:val="000000"/>
                    </w:rPr>
                  </w:pPr>
                  <w:r>
                    <w:rPr>
                      <w:noProof/>
                      <w:color w:val="000000"/>
                    </w:rPr>
                    <w:t>Puglia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65EF17" w14:textId="77777777" w:rsidR="003D5C01" w:rsidRDefault="003D5C01" w:rsidP="00AC116B">
                  <w:pPr>
                    <w:pStyle w:val="qlbt-cell-lineql-align-center"/>
                    <w:rPr>
                      <w:color w:val="000000"/>
                    </w:rPr>
                  </w:pPr>
                  <w:r>
                    <w:rPr>
                      <w:noProof/>
                      <w:color w:val="000000"/>
                    </w:rPr>
                    <w:t>Sardegna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921167" w14:textId="77777777" w:rsidR="003D5C01" w:rsidRDefault="003D5C01" w:rsidP="00AC116B">
                  <w:pPr>
                    <w:pStyle w:val="qlbt-cell-lineql-align-center"/>
                    <w:rPr>
                      <w:color w:val="000000"/>
                    </w:rPr>
                  </w:pPr>
                  <w:r>
                    <w:rPr>
                      <w:noProof/>
                      <w:color w:val="000000"/>
                    </w:rPr>
                    <w:t>Sicilia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B2AAA2" w14:textId="77777777" w:rsidR="003D5C01" w:rsidRDefault="003D5C01" w:rsidP="00AC116B">
                  <w:pPr>
                    <w:pStyle w:val="qlbt-cell-lineql-align-center"/>
                    <w:rPr>
                      <w:color w:val="000000"/>
                    </w:rPr>
                  </w:pPr>
                  <w:r>
                    <w:rPr>
                      <w:noProof/>
                      <w:color w:val="000000"/>
                    </w:rPr>
                    <w:t>Toscana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48D967" w14:textId="77777777" w:rsidR="003D5C01" w:rsidRDefault="003D5C01" w:rsidP="00AC116B">
                  <w:pPr>
                    <w:pStyle w:val="qlbt-cell-lineql-align-center"/>
                    <w:rPr>
                      <w:color w:val="000000"/>
                    </w:rPr>
                  </w:pPr>
                  <w:r>
                    <w:rPr>
                      <w:noProof/>
                      <w:color w:val="000000"/>
                    </w:rPr>
                    <w:t>P.A. Bolzano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C90203" w14:textId="77777777" w:rsidR="003D5C01" w:rsidRDefault="003D5C01" w:rsidP="00AC116B">
                  <w:pPr>
                    <w:pStyle w:val="qlbt-cell-lineql-align-center"/>
                    <w:rPr>
                      <w:color w:val="000000"/>
                    </w:rPr>
                  </w:pPr>
                  <w:r>
                    <w:rPr>
                      <w:noProof/>
                      <w:color w:val="000000"/>
                    </w:rPr>
                    <w:t>P.A. Trento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5EEC68" w14:textId="77777777" w:rsidR="003D5C01" w:rsidRDefault="003D5C01" w:rsidP="00AC116B">
                  <w:pPr>
                    <w:pStyle w:val="qlbt-cell-lineql-align-center"/>
                    <w:rPr>
                      <w:color w:val="000000"/>
                    </w:rPr>
                  </w:pPr>
                  <w:r>
                    <w:rPr>
                      <w:noProof/>
                      <w:color w:val="000000"/>
                    </w:rPr>
                    <w:t>Umbria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A017EA" w14:textId="77777777" w:rsidR="003D5C01" w:rsidRDefault="003D5C01" w:rsidP="00AC116B">
                  <w:pPr>
                    <w:pStyle w:val="qlbt-cell-lineql-align-center"/>
                    <w:rPr>
                      <w:color w:val="000000"/>
                    </w:rPr>
                  </w:pPr>
                  <w:r>
                    <w:rPr>
                      <w:noProof/>
                      <w:color w:val="000000"/>
                    </w:rPr>
                    <w:t>Valle d'Aosta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C24672" w14:textId="77777777" w:rsidR="003D5C01" w:rsidRDefault="003D5C01" w:rsidP="00AC116B">
                  <w:pPr>
                    <w:pStyle w:val="qlbt-cell-lineql-align-center"/>
                    <w:rPr>
                      <w:color w:val="000000"/>
                    </w:rPr>
                  </w:pPr>
                  <w:r>
                    <w:rPr>
                      <w:noProof/>
                      <w:color w:val="000000"/>
                    </w:rPr>
                    <w:t>Veneto</w:t>
                  </w:r>
                </w:p>
              </w:tc>
            </w:tr>
            <w:tr w:rsidR="003D5C01" w14:paraId="1932D085" w14:textId="77777777" w:rsidTr="00117E6A">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08E861" w14:textId="77777777" w:rsidR="003D5C01" w:rsidRDefault="003D5C01" w:rsidP="00AC116B">
                  <w:pPr>
                    <w:pStyle w:val="qlbt-cell-lineql-align-justify"/>
                    <w:rPr>
                      <w:color w:val="000000"/>
                    </w:rPr>
                  </w:pPr>
                  <w:r>
                    <w:rPr>
                      <w:noProof/>
                      <w:color w:val="000000"/>
                    </w:rPr>
                    <w:t>Principio 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CC7A275"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B05ECF"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632123A"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F20B8B"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B1B07C"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CC487C"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40582CF"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77F6CC"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43C168"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5F8FB2"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185C21"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934E3B"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92D0B06"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0C93A2"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889F5F"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56BA2E"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31592B"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736942D"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DF35BF"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1DD174"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F92CA6" w14:textId="77777777" w:rsidR="003D5C01" w:rsidRDefault="003D5C01" w:rsidP="00AC116B">
                  <w:pPr>
                    <w:pStyle w:val="qlbt-cell-lineql-align-justify"/>
                    <w:rPr>
                      <w:color w:val="000000"/>
                    </w:rPr>
                  </w:pPr>
                  <w:r>
                    <w:rPr>
                      <w:noProof/>
                      <w:color w:val="000000"/>
                    </w:rPr>
                    <w:t>X</w:t>
                  </w:r>
                </w:p>
              </w:tc>
            </w:tr>
            <w:tr w:rsidR="003D5C01" w14:paraId="43F8DF36" w14:textId="77777777" w:rsidTr="00117E6A">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764D97" w14:textId="77777777" w:rsidR="003D5C01" w:rsidRDefault="003D5C01" w:rsidP="00AC116B">
                  <w:pPr>
                    <w:pStyle w:val="qlbt-cell-lineql-align-justify"/>
                    <w:rPr>
                      <w:color w:val="000000"/>
                    </w:rPr>
                  </w:pPr>
                  <w:r>
                    <w:rPr>
                      <w:noProof/>
                      <w:color w:val="000000"/>
                    </w:rPr>
                    <w:t>Principio 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8B7A70"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E4F9B2"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4C07CC"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D3C054"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86183B"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5C4E60"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378287"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976417"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E7812C"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536560"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64FF66"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A6B8A1"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05EAC1"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00BC81B"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086D0E"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4C833B"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5363C6"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D2767CA"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C58773"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3EA2329"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53DAAC" w14:textId="77777777" w:rsidR="003D5C01" w:rsidRDefault="003D5C01" w:rsidP="00AC116B">
                  <w:pPr>
                    <w:pStyle w:val="qlbt-cell-lineql-align-justify"/>
                    <w:rPr>
                      <w:color w:val="000000"/>
                    </w:rPr>
                  </w:pPr>
                  <w:r>
                    <w:rPr>
                      <w:noProof/>
                      <w:color w:val="000000"/>
                    </w:rPr>
                    <w:t>X</w:t>
                  </w:r>
                </w:p>
              </w:tc>
            </w:tr>
            <w:tr w:rsidR="003D5C01" w14:paraId="008CF11E" w14:textId="77777777" w:rsidTr="00117E6A">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97F5A8" w14:textId="77777777" w:rsidR="003D5C01" w:rsidRDefault="003D5C01" w:rsidP="00AC116B">
                  <w:pPr>
                    <w:pStyle w:val="qlbt-cell-lineql-align-justify"/>
                    <w:rPr>
                      <w:color w:val="000000"/>
                    </w:rPr>
                  </w:pPr>
                  <w:r>
                    <w:rPr>
                      <w:noProof/>
                      <w:color w:val="000000"/>
                    </w:rPr>
                    <w:t>Principio 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B7FC1C"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4F7BFC"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E546D21"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EB6B1F"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D795FE6"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460DA04"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2988EA9"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1A5E6FA"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9AC8C8"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1570D4"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E965C7F"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6721B2"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4846DEC"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779E2C8"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FDE9A7"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F95AB8"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1A47BF"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3F2A73"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4C633B" w14:textId="77777777" w:rsidR="003D5C01" w:rsidRDefault="003D5C01" w:rsidP="00AC116B">
                  <w:pPr>
                    <w:pStyle w:val="qlbt-cell-lineql-align-justify"/>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87A606" w14:textId="77777777" w:rsidR="003D5C01" w:rsidRDefault="003D5C01" w:rsidP="00AC116B">
                  <w:pPr>
                    <w:pStyle w:val="qlbt-cell-lineql-align-justify"/>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F91AFB" w14:textId="77777777" w:rsidR="003D5C01" w:rsidRDefault="003D5C01" w:rsidP="00AC116B">
                  <w:pPr>
                    <w:pStyle w:val="qlbt-cell-lineql-align-justify"/>
                    <w:rPr>
                      <w:color w:val="000000"/>
                    </w:rPr>
                  </w:pPr>
                  <w:r>
                    <w:rPr>
                      <w:noProof/>
                      <w:color w:val="000000"/>
                    </w:rPr>
                    <w:t>X</w:t>
                  </w:r>
                </w:p>
              </w:tc>
            </w:tr>
          </w:tbl>
          <w:p w14:paraId="3A0ACEE3" w14:textId="77777777" w:rsidR="003D5C01" w:rsidRDefault="003D5C01" w:rsidP="00AC116B">
            <w:pPr>
              <w:spacing w:before="40" w:after="40"/>
              <w:jc w:val="both"/>
            </w:pPr>
          </w:p>
          <w:p w14:paraId="4BAF9CC7" w14:textId="77777777" w:rsidR="003D5C01" w:rsidRDefault="003D5C01" w:rsidP="00AC116B">
            <w:pPr>
              <w:spacing w:before="40" w:after="40"/>
            </w:pPr>
            <w:r>
              <w:rPr>
                <w:noProof/>
              </w:rPr>
              <w:t>Rispetto alle scelte delle Regioni per i principi di selezione si specifica che:</w:t>
            </w:r>
          </w:p>
          <w:p w14:paraId="2B1E5A15" w14:textId="77777777" w:rsidR="003D5C01" w:rsidRDefault="003D5C01" w:rsidP="00AC116B">
            <w:pPr>
              <w:spacing w:before="40" w:after="40"/>
            </w:pPr>
          </w:p>
          <w:p w14:paraId="46729EA9" w14:textId="77777777" w:rsidR="003D5C01" w:rsidRDefault="003D5C01" w:rsidP="00AC116B">
            <w:pPr>
              <w:numPr>
                <w:ilvl w:val="0"/>
                <w:numId w:val="466"/>
              </w:numPr>
              <w:spacing w:before="40" w:after="40"/>
              <w:ind w:hanging="210"/>
            </w:pPr>
            <w:r>
              <w:rPr>
                <w:noProof/>
              </w:rPr>
              <w:t xml:space="preserve">considerate le scelte tematiche effettuate a livello regionale la regione Liguria non utilizzerà il </w:t>
            </w:r>
            <w:r>
              <w:rPr>
                <w:i/>
                <w:iCs/>
                <w:noProof/>
              </w:rPr>
              <w:t>Principio di selezione 3 – territorializzazione</w:t>
            </w:r>
            <w:r>
              <w:rPr>
                <w:noProof/>
              </w:rPr>
              <w:t xml:space="preserve"> perché i bandi saranno indirizzati all'intero territorio regionale;</w:t>
            </w:r>
          </w:p>
          <w:p w14:paraId="363D9ABA" w14:textId="77777777" w:rsidR="003D5C01" w:rsidRDefault="003D5C01" w:rsidP="00AC116B">
            <w:pPr>
              <w:spacing w:before="40" w:after="40"/>
            </w:pPr>
          </w:p>
          <w:p w14:paraId="7465A989" w14:textId="77777777" w:rsidR="003D5C01" w:rsidRDefault="003D5C01" w:rsidP="00AC116B">
            <w:pPr>
              <w:numPr>
                <w:ilvl w:val="0"/>
                <w:numId w:val="467"/>
              </w:numPr>
              <w:spacing w:before="40" w:after="40"/>
              <w:ind w:hanging="210"/>
            </w:pPr>
            <w:r>
              <w:rPr>
                <w:noProof/>
              </w:rPr>
              <w:t xml:space="preserve">la regione Marche non utilizzerà solo il </w:t>
            </w:r>
            <w:r>
              <w:rPr>
                <w:i/>
                <w:iCs/>
                <w:noProof/>
              </w:rPr>
              <w:t>Principio di selezione 3</w:t>
            </w:r>
            <w:r>
              <w:rPr>
                <w:noProof/>
              </w:rPr>
              <w:t>.</w:t>
            </w:r>
          </w:p>
        </w:tc>
      </w:tr>
    </w:tbl>
    <w:p w14:paraId="74AB501F" w14:textId="77777777" w:rsidR="003D5C01" w:rsidRDefault="003D5C01" w:rsidP="003D5C01">
      <w:pPr>
        <w:spacing w:before="20" w:after="20"/>
        <w:rPr>
          <w:color w:val="000000"/>
        </w:rPr>
      </w:pPr>
      <w:r>
        <w:rPr>
          <w:noProof/>
          <w:color w:val="000000"/>
        </w:rPr>
        <w:lastRenderedPageBreak/>
        <w:t>Definire i beneficiari ammissibili e gli specifici criteri di ammissibilità, se pertinenti per il beneficiario e la zona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3D5C01" w14:paraId="2572E326" w14:textId="77777777" w:rsidTr="00AC116B">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B2DA786" w14:textId="77777777" w:rsidR="003D5C01" w:rsidRDefault="003D5C01" w:rsidP="00AC116B">
            <w:pPr>
              <w:spacing w:before="40" w:after="40"/>
              <w:jc w:val="both"/>
            </w:pPr>
            <w:r>
              <w:rPr>
                <w:noProof/>
              </w:rPr>
              <w:t>I beneficiari, individuati dalle Autorità di Gestione regionali e provinciali o dai GAL che prevedono l’intervento nell’ambito delle Strategie di Sviluppo Locale Leader, in relazione a fabbisogni specifici e ai diversi ambiti di cooperazione, coerentemente a quanto previsto dall'art. 77.2, devono configurarsi come:</w:t>
            </w:r>
          </w:p>
          <w:p w14:paraId="5180C008" w14:textId="77777777" w:rsidR="003D5C01" w:rsidRDefault="003D5C01" w:rsidP="00AC116B">
            <w:pPr>
              <w:numPr>
                <w:ilvl w:val="0"/>
                <w:numId w:val="468"/>
              </w:numPr>
              <w:spacing w:before="40" w:after="40"/>
              <w:ind w:hanging="210"/>
            </w:pPr>
            <w:r>
              <w:rPr>
                <w:noProof/>
              </w:rPr>
              <w:t>partenariati pubblico e/o privati di nuova costituzione che individuano un capofila;</w:t>
            </w:r>
          </w:p>
          <w:p w14:paraId="5353D297" w14:textId="77777777" w:rsidR="003D5C01" w:rsidRDefault="003D5C01" w:rsidP="00AC116B">
            <w:pPr>
              <w:numPr>
                <w:ilvl w:val="0"/>
                <w:numId w:val="468"/>
              </w:numPr>
              <w:spacing w:before="40" w:after="40"/>
              <w:ind w:hanging="210"/>
            </w:pPr>
            <w:r>
              <w:rPr>
                <w:noProof/>
              </w:rPr>
              <w:t>partenariati pubblico e/o privati già costituiti e con forma giuridica riconosciuta che individuano un capofila o un legale rappresentante.</w:t>
            </w:r>
          </w:p>
          <w:p w14:paraId="51C2C2F8" w14:textId="77777777" w:rsidR="003D5C01" w:rsidRDefault="003D5C01" w:rsidP="00AC116B">
            <w:pPr>
              <w:spacing w:before="40" w:after="40"/>
              <w:jc w:val="both"/>
            </w:pPr>
          </w:p>
          <w:p w14:paraId="37BE9550" w14:textId="77777777" w:rsidR="003D5C01" w:rsidRDefault="003D5C01" w:rsidP="00AC116B">
            <w:pPr>
              <w:spacing w:before="40" w:after="40"/>
              <w:jc w:val="both"/>
            </w:pPr>
            <w:r>
              <w:rPr>
                <w:noProof/>
              </w:rPr>
              <w:t>L'intervento non sostiene partenariati e forme di cooperazione che coinvolgano esclusivamente organismi di ricerca così come stabilito dall’ art. 77, Par. 5 del Regolamento (UE) 2021/2115.</w:t>
            </w:r>
          </w:p>
        </w:tc>
      </w:tr>
    </w:tbl>
    <w:p w14:paraId="4380EE6A" w14:textId="77777777" w:rsidR="003D5C01" w:rsidRDefault="003D5C01" w:rsidP="003D5C01">
      <w:pPr>
        <w:spacing w:before="20" w:after="20"/>
        <w:rPr>
          <w:color w:val="000000"/>
        </w:rPr>
      </w:pPr>
      <w:r>
        <w:rPr>
          <w:noProof/>
          <w:color w:val="000000"/>
        </w:rPr>
        <w:t>Definire il tipo di sostegno (non SIGC) o impegno (SIGC) ammissibile e altri obblighi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D5C01" w14:paraId="34042A7F" w14:textId="77777777" w:rsidTr="00A54673">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4472888" w14:textId="77777777" w:rsidR="003D5C01" w:rsidRDefault="003D5C01" w:rsidP="00AC116B">
            <w:pPr>
              <w:spacing w:before="40" w:after="40"/>
              <w:jc w:val="both"/>
            </w:pPr>
            <w:r>
              <w:rPr>
                <w:noProof/>
                <w:u w:val="single"/>
              </w:rPr>
              <w:lastRenderedPageBreak/>
              <w:t>Tipo di sostegno</w:t>
            </w:r>
          </w:p>
          <w:p w14:paraId="78EAC2F1" w14:textId="77777777" w:rsidR="003D5C01" w:rsidRDefault="003D5C01" w:rsidP="00AC116B">
            <w:pPr>
              <w:spacing w:before="40" w:after="40"/>
              <w:jc w:val="both"/>
            </w:pPr>
            <w:r>
              <w:rPr>
                <w:noProof/>
              </w:rPr>
              <w:t>Il sostegno può essere concesso come importo globale, a norma dell’articolo 77, per coprire i costi della cooperazione e i costi delle operazioni attuate che, se ricadenti nelle tipologie di spesa di altri interventi del PSP, dovranno essere conformi alle pertinenti norme e requisiti degli altri interventi di sviluppo rurale (di cui agli articoli 70, 71, 72, 73, 74, 75, 76, 77-Leader e 78 del Reg. 2115/2021) oppure coprire solo i costi di cooperazione e, per le operazioni attuate, utilizzare fondi provenienti da altri tipi di intervento per lo sviluppo rurale o da altri strumenti di sostegno nazionali o dell’Unione che saranno definiti dalle Autorità di gestione regionali e provinciali.</w:t>
            </w:r>
          </w:p>
          <w:p w14:paraId="61459A13" w14:textId="77777777" w:rsidR="003D5C01" w:rsidRDefault="003D5C01" w:rsidP="00AC116B">
            <w:pPr>
              <w:spacing w:before="40" w:after="40"/>
              <w:jc w:val="both"/>
            </w:pPr>
            <w:r>
              <w:rPr>
                <w:noProof/>
              </w:rPr>
              <w:t>Si riportano di seguito gli elementi di dettaglio definiti dalle Regioni e Province Autonome che attiveranno l’intervento attraverso avviso pubblico emanato dalle AdG relativamente al tipo di sostegno previsto (Tab.3)</w:t>
            </w:r>
          </w:p>
          <w:p w14:paraId="4634B4ED" w14:textId="77777777" w:rsidR="003D5C01" w:rsidRDefault="003D5C01" w:rsidP="00AC116B">
            <w:pPr>
              <w:spacing w:before="40" w:after="40"/>
              <w:jc w:val="both"/>
            </w:pPr>
            <w:r>
              <w:rPr>
                <w:noProof/>
              </w:rPr>
              <w:t>Nel caso l’intervento sia attivato dai GAL nell’ambito delle Strategie di Sviluppo Locale Leader le scelte sul tipo di sostegno saranno compiute dai GAL.</w:t>
            </w:r>
            <w:r>
              <w:rPr>
                <w:b/>
                <w:bCs/>
                <w:noProof/>
                <w:color w:val="252525"/>
              </w:rPr>
              <w:t xml:space="preserve"> </w:t>
            </w:r>
          </w:p>
          <w:p w14:paraId="6F0DC2C2" w14:textId="77777777" w:rsidR="003D5C01" w:rsidRDefault="003D5C01" w:rsidP="00AC116B">
            <w:pPr>
              <w:spacing w:before="40" w:after="40"/>
              <w:jc w:val="both"/>
            </w:pPr>
          </w:p>
          <w:p w14:paraId="7DF5846F" w14:textId="77777777" w:rsidR="003D5C01" w:rsidRDefault="003D5C01" w:rsidP="00AC116B">
            <w:pPr>
              <w:spacing w:before="40" w:after="40"/>
              <w:jc w:val="both"/>
            </w:pPr>
            <w:r>
              <w:rPr>
                <w:b/>
                <w:bCs/>
                <w:noProof/>
              </w:rPr>
              <w:t>Tabella 3 – Descrizione del tipo di sostegno attivati esclusivamente attraverso avviso pubblico emanato dalle AdG delle Regioni e Provincie Autonome (escluso quanto poi sarà attivato nell’ambito delle Strategie di Sviluppo Locale Leader)</w:t>
            </w: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10"/>
              <w:gridCol w:w="484"/>
              <w:gridCol w:w="544"/>
              <w:gridCol w:w="477"/>
              <w:gridCol w:w="557"/>
              <w:gridCol w:w="531"/>
              <w:gridCol w:w="465"/>
              <w:gridCol w:w="345"/>
              <w:gridCol w:w="425"/>
              <w:gridCol w:w="597"/>
              <w:gridCol w:w="438"/>
              <w:gridCol w:w="405"/>
              <w:gridCol w:w="524"/>
              <w:gridCol w:w="379"/>
              <w:gridCol w:w="517"/>
              <w:gridCol w:w="379"/>
              <w:gridCol w:w="471"/>
              <w:gridCol w:w="471"/>
              <w:gridCol w:w="392"/>
              <w:gridCol w:w="438"/>
              <w:gridCol w:w="433"/>
              <w:gridCol w:w="418"/>
            </w:tblGrid>
            <w:tr w:rsidR="00117E6A" w14:paraId="0CE1AFC9" w14:textId="77777777" w:rsidTr="008B662F">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E68F2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0FD776" w14:textId="77777777" w:rsidR="003D5C01" w:rsidRDefault="003D5C01" w:rsidP="00AC116B">
                  <w:pPr>
                    <w:pStyle w:val="qlbt-cell-lineql-align-center"/>
                    <w:rPr>
                      <w:color w:val="000000"/>
                    </w:rPr>
                  </w:pPr>
                  <w:r>
                    <w:rPr>
                      <w:noProof/>
                      <w:color w:val="000000"/>
                    </w:rPr>
                    <w:t>Abruzzo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C9BE75" w14:textId="77777777" w:rsidR="003D5C01" w:rsidRDefault="003D5C01" w:rsidP="00AC116B">
                  <w:pPr>
                    <w:pStyle w:val="qlbt-cell-lineql-align-center"/>
                    <w:rPr>
                      <w:color w:val="000000"/>
                    </w:rPr>
                  </w:pPr>
                  <w:r>
                    <w:rPr>
                      <w:noProof/>
                      <w:color w:val="000000"/>
                    </w:rPr>
                    <w:t>Basilicata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9C5A42" w14:textId="77777777" w:rsidR="003D5C01" w:rsidRDefault="003D5C01" w:rsidP="00AC116B">
                  <w:pPr>
                    <w:pStyle w:val="qlbt-cell-lineql-align-center"/>
                    <w:rPr>
                      <w:color w:val="000000"/>
                    </w:rPr>
                  </w:pPr>
                  <w:r>
                    <w:rPr>
                      <w:noProof/>
                      <w:color w:val="000000"/>
                    </w:rPr>
                    <w:t>Calabria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3F61F5" w14:textId="77777777" w:rsidR="003D5C01" w:rsidRDefault="003D5C01" w:rsidP="00AC116B">
                  <w:pPr>
                    <w:pStyle w:val="qlbt-cell-lineql-align-center"/>
                    <w:rPr>
                      <w:color w:val="000000"/>
                    </w:rPr>
                  </w:pPr>
                  <w:r>
                    <w:rPr>
                      <w:noProof/>
                      <w:color w:val="000000"/>
                    </w:rPr>
                    <w:t>Campania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9DAE86" w14:textId="77777777" w:rsidR="003D5C01" w:rsidRDefault="003D5C01" w:rsidP="00AC116B">
                  <w:pPr>
                    <w:pStyle w:val="qlbt-cell-lineql-align-center"/>
                    <w:rPr>
                      <w:color w:val="000000"/>
                    </w:rPr>
                  </w:pPr>
                  <w:r>
                    <w:rPr>
                      <w:noProof/>
                      <w:color w:val="000000"/>
                    </w:rPr>
                    <w:t>Emilia-Romagna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3D1F33" w14:textId="77777777" w:rsidR="003D5C01" w:rsidRDefault="003D5C01" w:rsidP="00AC116B">
                  <w:pPr>
                    <w:pStyle w:val="qlbt-cell-lineql-align-center"/>
                    <w:rPr>
                      <w:color w:val="000000"/>
                    </w:rPr>
                  </w:pPr>
                  <w:r>
                    <w:rPr>
                      <w:noProof/>
                      <w:color w:val="000000"/>
                    </w:rPr>
                    <w:t>Friuli Venezia Giulia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E2BD2C" w14:textId="77777777" w:rsidR="003D5C01" w:rsidRDefault="003D5C01" w:rsidP="00AC116B">
                  <w:pPr>
                    <w:pStyle w:val="qlbt-cell-lineql-align-center"/>
                    <w:rPr>
                      <w:color w:val="000000"/>
                    </w:rPr>
                  </w:pPr>
                  <w:r>
                    <w:rPr>
                      <w:noProof/>
                      <w:color w:val="000000"/>
                    </w:rPr>
                    <w:t>Lazio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800C10" w14:textId="77777777" w:rsidR="003D5C01" w:rsidRDefault="003D5C01" w:rsidP="00AC116B">
                  <w:pPr>
                    <w:pStyle w:val="qlbt-cell-lineql-align-center"/>
                    <w:rPr>
                      <w:color w:val="000000"/>
                    </w:rPr>
                  </w:pPr>
                  <w:r>
                    <w:rPr>
                      <w:noProof/>
                      <w:color w:val="000000"/>
                    </w:rPr>
                    <w:t>Liguria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5B9BCD" w14:textId="77777777" w:rsidR="003D5C01" w:rsidRDefault="003D5C01" w:rsidP="00AC116B">
                  <w:pPr>
                    <w:pStyle w:val="qlbt-cell-lineql-align-center"/>
                    <w:rPr>
                      <w:color w:val="000000"/>
                    </w:rPr>
                  </w:pPr>
                  <w:r>
                    <w:rPr>
                      <w:noProof/>
                      <w:color w:val="000000"/>
                    </w:rPr>
                    <w:t>Lombardia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74E715" w14:textId="77777777" w:rsidR="003D5C01" w:rsidRDefault="003D5C01" w:rsidP="00AC116B">
                  <w:pPr>
                    <w:pStyle w:val="qlbt-cell-lineql-align-center"/>
                    <w:rPr>
                      <w:color w:val="000000"/>
                    </w:rPr>
                  </w:pPr>
                  <w:r>
                    <w:rPr>
                      <w:noProof/>
                      <w:color w:val="000000"/>
                    </w:rPr>
                    <w:t>Marche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D1E1C7" w14:textId="77777777" w:rsidR="003D5C01" w:rsidRDefault="003D5C01" w:rsidP="00AC116B">
                  <w:pPr>
                    <w:pStyle w:val="qlbt-cell-lineql-align-center"/>
                    <w:rPr>
                      <w:color w:val="000000"/>
                    </w:rPr>
                  </w:pPr>
                  <w:r>
                    <w:rPr>
                      <w:noProof/>
                      <w:color w:val="000000"/>
                    </w:rPr>
                    <w:t>Molise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CF5E45" w14:textId="77777777" w:rsidR="003D5C01" w:rsidRDefault="003D5C01" w:rsidP="00AC116B">
                  <w:pPr>
                    <w:pStyle w:val="qlbt-cell-lineql-align-center"/>
                    <w:rPr>
                      <w:color w:val="000000"/>
                    </w:rPr>
                  </w:pPr>
                  <w:r>
                    <w:rPr>
                      <w:noProof/>
                      <w:color w:val="000000"/>
                    </w:rPr>
                    <w:t>Piemonte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6041C7" w14:textId="77777777" w:rsidR="003D5C01" w:rsidRDefault="003D5C01" w:rsidP="00AC116B">
                  <w:pPr>
                    <w:pStyle w:val="qlbt-cell-lineql-align-center"/>
                    <w:rPr>
                      <w:color w:val="000000"/>
                    </w:rPr>
                  </w:pPr>
                  <w:r>
                    <w:rPr>
                      <w:noProof/>
                      <w:color w:val="000000"/>
                    </w:rPr>
                    <w:t>Puglia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C8386D" w14:textId="77777777" w:rsidR="003D5C01" w:rsidRDefault="003D5C01" w:rsidP="00AC116B">
                  <w:pPr>
                    <w:pStyle w:val="qlbt-cell-lineql-align-center"/>
                    <w:rPr>
                      <w:color w:val="000000"/>
                    </w:rPr>
                  </w:pPr>
                  <w:r>
                    <w:rPr>
                      <w:noProof/>
                      <w:color w:val="000000"/>
                    </w:rPr>
                    <w:t>Sardegna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296BDD" w14:textId="77777777" w:rsidR="003D5C01" w:rsidRDefault="003D5C01" w:rsidP="00AC116B">
                  <w:pPr>
                    <w:pStyle w:val="qlbt-cell-lineql-align-center"/>
                    <w:rPr>
                      <w:color w:val="000000"/>
                    </w:rPr>
                  </w:pPr>
                  <w:r>
                    <w:rPr>
                      <w:noProof/>
                      <w:color w:val="000000"/>
                    </w:rPr>
                    <w:t>Sicilia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1BD4F3" w14:textId="77777777" w:rsidR="003D5C01" w:rsidRDefault="003D5C01" w:rsidP="00AC116B">
                  <w:pPr>
                    <w:pStyle w:val="qlbt-cell-lineql-align-center"/>
                    <w:rPr>
                      <w:color w:val="000000"/>
                    </w:rPr>
                  </w:pPr>
                  <w:r>
                    <w:rPr>
                      <w:noProof/>
                      <w:color w:val="000000"/>
                    </w:rPr>
                    <w:t>Toscana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C55C0C" w14:textId="77777777" w:rsidR="003D5C01" w:rsidRDefault="003D5C01" w:rsidP="00AC116B">
                  <w:pPr>
                    <w:pStyle w:val="qlbt-cell-lineql-align-center"/>
                    <w:rPr>
                      <w:color w:val="000000"/>
                    </w:rPr>
                  </w:pPr>
                  <w:r>
                    <w:rPr>
                      <w:noProof/>
                      <w:color w:val="000000"/>
                    </w:rPr>
                    <w:t>P.A. Bolzano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69162B" w14:textId="77777777" w:rsidR="003D5C01" w:rsidRDefault="003D5C01" w:rsidP="00AC116B">
                  <w:pPr>
                    <w:pStyle w:val="qlbt-cell-lineql-align-center"/>
                    <w:rPr>
                      <w:color w:val="000000"/>
                    </w:rPr>
                  </w:pPr>
                  <w:r>
                    <w:rPr>
                      <w:noProof/>
                      <w:color w:val="000000"/>
                    </w:rPr>
                    <w:t>P.A. Trento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845958" w14:textId="77777777" w:rsidR="003D5C01" w:rsidRDefault="003D5C01" w:rsidP="00AC116B">
                  <w:pPr>
                    <w:pStyle w:val="qlbt-cell-lineql-align-center"/>
                    <w:rPr>
                      <w:color w:val="000000"/>
                    </w:rPr>
                  </w:pPr>
                  <w:r>
                    <w:rPr>
                      <w:noProof/>
                      <w:color w:val="000000"/>
                    </w:rPr>
                    <w:t>Umbria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646A33" w14:textId="77777777" w:rsidR="003D5C01" w:rsidRDefault="003D5C01" w:rsidP="00AC116B">
                  <w:pPr>
                    <w:pStyle w:val="qlbt-cell-lineql-align-center"/>
                    <w:rPr>
                      <w:color w:val="000000"/>
                    </w:rPr>
                  </w:pPr>
                  <w:r>
                    <w:rPr>
                      <w:noProof/>
                      <w:color w:val="000000"/>
                    </w:rPr>
                    <w:t>Valle d'Aosta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4AE937" w14:textId="77777777" w:rsidR="003D5C01" w:rsidRDefault="003D5C01" w:rsidP="00AC116B">
                  <w:pPr>
                    <w:pStyle w:val="qlbt-cell-lineql-align-center"/>
                    <w:rPr>
                      <w:color w:val="000000"/>
                    </w:rPr>
                  </w:pPr>
                  <w:r>
                    <w:rPr>
                      <w:noProof/>
                      <w:color w:val="000000"/>
                    </w:rPr>
                    <w:t>Veneto</w:t>
                  </w:r>
                </w:p>
              </w:tc>
            </w:tr>
            <w:tr w:rsidR="003D5C01" w14:paraId="224ADEC9" w14:textId="77777777" w:rsidTr="008B662F">
              <w:trPr>
                <w:tblCellSpacing w:w="0" w:type="dxa"/>
              </w:trPr>
              <w:tc>
                <w:tcPr>
                  <w:tcW w:w="0" w:type="auto"/>
                  <w:gridSpan w:val="2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216C77" w14:textId="77777777" w:rsidR="003D5C01" w:rsidRDefault="003D5C01" w:rsidP="00AC116B">
                  <w:pPr>
                    <w:pStyle w:val="qlbt-cell-lineql-align-center"/>
                    <w:rPr>
                      <w:color w:val="000000"/>
                    </w:rPr>
                  </w:pPr>
                  <w:r>
                    <w:rPr>
                      <w:b/>
                      <w:bCs/>
                      <w:noProof/>
                      <w:color w:val="000000"/>
                    </w:rPr>
                    <w:t>Cooperazione per i sistemi del cibo, filiere e mercati locali</w:t>
                  </w:r>
                </w:p>
              </w:tc>
            </w:tr>
            <w:tr w:rsidR="00117E6A" w14:paraId="1A1DDE8D" w14:textId="77777777" w:rsidTr="008B662F">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51786C" w14:textId="77777777" w:rsidR="003D5C01" w:rsidRDefault="003D5C01" w:rsidP="00AC116B">
                  <w:pPr>
                    <w:pStyle w:val="qlbt-cell-line"/>
                    <w:rPr>
                      <w:color w:val="000000"/>
                    </w:rPr>
                  </w:pPr>
                  <w:r>
                    <w:rPr>
                      <w:noProof/>
                      <w:color w:val="000000"/>
                    </w:rPr>
                    <w:t>Importo Globale (a copertura dei costi della cooperazione e dei costi delle operazioni attuate)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8591F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3C81B4"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487DE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11F004" w14:textId="77777777" w:rsidR="003D5C01" w:rsidRDefault="003D5C01" w:rsidP="00AC116B">
                  <w:pPr>
                    <w:pStyle w:val="qlbt-cell-lineql-align-center"/>
                    <w:rPr>
                      <w:color w:val="000000"/>
                    </w:rPr>
                  </w:pPr>
                  <w:r>
                    <w:rPr>
                      <w:noProof/>
                      <w:color w:val="000000"/>
                    </w:rPr>
                    <w:t xml:space="preserve">X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3183A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953C7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3E93E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BCE580" w14:textId="77777777" w:rsidR="003D5C01" w:rsidRDefault="003D5C01" w:rsidP="00AC116B">
                  <w:pPr>
                    <w:pStyle w:val="qlbt-cell-lineql-align-center"/>
                    <w:rPr>
                      <w:color w:val="000000"/>
                    </w:rPr>
                  </w:pPr>
                  <w:r>
                    <w:rPr>
                      <w:noProof/>
                      <w:color w:val="000000"/>
                    </w:rPr>
                    <w:t xml:space="preserve">X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BD3E82"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13F2D2" w14:textId="77777777" w:rsidR="003D5C01" w:rsidRDefault="003D5C01" w:rsidP="00AC116B">
                  <w:pPr>
                    <w:pStyle w:val="qlbt-cell-lineql-align-center"/>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5723D9"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073990"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381B5C"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7E6E4A"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59ECDD"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E0CE47" w14:textId="77777777" w:rsidR="003D5C01" w:rsidRDefault="003D5C01" w:rsidP="00AC116B">
                  <w:pPr>
                    <w:pStyle w:val="qlbt-cell-lineql-align-center"/>
                    <w:rPr>
                      <w:color w:val="000000"/>
                    </w:rPr>
                  </w:pPr>
                  <w:r>
                    <w:rPr>
                      <w:noProof/>
                      <w:color w:val="000000"/>
                    </w:rPr>
                    <w:t>X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56342B"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1BF5D7"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B316FE"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B85E410"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8B3932" w14:textId="77777777" w:rsidR="003D5C01" w:rsidRDefault="003D5C01" w:rsidP="00AC116B">
                  <w:pPr>
                    <w:pStyle w:val="qlbt-cell-lineql-align-center"/>
                    <w:rPr>
                      <w:color w:val="000000"/>
                    </w:rPr>
                  </w:pPr>
                  <w:r>
                    <w:rPr>
                      <w:noProof/>
                      <w:color w:val="000000"/>
                    </w:rPr>
                    <w:t> </w:t>
                  </w:r>
                </w:p>
              </w:tc>
            </w:tr>
            <w:tr w:rsidR="00117E6A" w14:paraId="6BAAD3D7" w14:textId="77777777" w:rsidTr="008B662F">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EF8139" w14:textId="77777777" w:rsidR="003D5C01" w:rsidRDefault="003D5C01" w:rsidP="00AC116B">
                  <w:pPr>
                    <w:pStyle w:val="qlbt-cell-line"/>
                    <w:rPr>
                      <w:color w:val="000000"/>
                    </w:rPr>
                  </w:pPr>
                  <w:r>
                    <w:rPr>
                      <w:noProof/>
                      <w:color w:val="000000"/>
                    </w:rPr>
                    <w:t xml:space="preserve">Solo i costi della cooperazione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3D0B73"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ED06E8"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2EBABD"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BEB0F0" w14:textId="700631C4" w:rsidR="003D5C01" w:rsidRDefault="003D5C01" w:rsidP="00AC116B">
                  <w:pPr>
                    <w:pStyle w:val="qlbt-cell-lineql-align-center"/>
                    <w:rPr>
                      <w:color w:val="000000"/>
                    </w:rPr>
                  </w:pPr>
                  <w:r>
                    <w:rPr>
                      <w:noProof/>
                      <w:color w:val="000000"/>
                    </w:rPr>
                    <w:t> </w:t>
                  </w:r>
                  <w:r w:rsidR="005F568C" w:rsidRPr="005F568C">
                    <w:rPr>
                      <w:noProof/>
                      <w:color w:val="000000"/>
                      <w:highlight w:val="red"/>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96BD95"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F3C12A"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463F66"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FB0F68"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8B0371"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0FC6DE" w14:textId="77777777" w:rsidR="003D5C01" w:rsidRDefault="003D5C01" w:rsidP="00AC116B">
                  <w:pPr>
                    <w:pStyle w:val="qlbt-cell-lineql-align-center"/>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4CEAB3"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1D48369" w14:textId="77777777" w:rsidR="003D5C01" w:rsidRDefault="003D5C01" w:rsidP="00AC116B">
                  <w:pPr>
                    <w:pStyle w:val="qlbt-cell-lineql-align-center"/>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C21754"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05E4FA"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2E4794" w14:textId="77777777" w:rsidR="003D5C01" w:rsidRDefault="003D5C01" w:rsidP="00AC116B">
                  <w:pPr>
                    <w:pStyle w:val="qlbt-cell-lineql-align-center"/>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7CBCCE"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63DB9C"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ECF964"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2845C7"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098B9B"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3D8882" w14:textId="77777777" w:rsidR="003D5C01" w:rsidRDefault="003D5C01" w:rsidP="00AC116B">
                  <w:pPr>
                    <w:pStyle w:val="qlbt-cell-lineql-align-center"/>
                    <w:rPr>
                      <w:color w:val="000000"/>
                    </w:rPr>
                  </w:pPr>
                  <w:r>
                    <w:rPr>
                      <w:noProof/>
                      <w:color w:val="000000"/>
                    </w:rPr>
                    <w:t>X</w:t>
                  </w:r>
                </w:p>
              </w:tc>
            </w:tr>
            <w:tr w:rsidR="003D5C01" w14:paraId="44C82AEE" w14:textId="77777777" w:rsidTr="008B662F">
              <w:trPr>
                <w:tblCellSpacing w:w="0" w:type="dxa"/>
              </w:trPr>
              <w:tc>
                <w:tcPr>
                  <w:tcW w:w="0" w:type="auto"/>
                  <w:gridSpan w:val="2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8DDF9C" w14:textId="77777777" w:rsidR="003D5C01" w:rsidRDefault="003D5C01" w:rsidP="00AC116B">
                  <w:pPr>
                    <w:pStyle w:val="qlbt-cell-lineql-align-center"/>
                    <w:rPr>
                      <w:color w:val="000000"/>
                    </w:rPr>
                  </w:pPr>
                  <w:r>
                    <w:rPr>
                      <w:b/>
                      <w:bCs/>
                      <w:noProof/>
                      <w:color w:val="000000"/>
                    </w:rPr>
                    <w:t>Cooperazione per il turismo rurale</w:t>
                  </w:r>
                </w:p>
              </w:tc>
            </w:tr>
            <w:tr w:rsidR="00117E6A" w14:paraId="45035536" w14:textId="77777777" w:rsidTr="008B662F">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23BC55" w14:textId="77777777" w:rsidR="003D5C01" w:rsidRDefault="003D5C01" w:rsidP="00AC116B">
                  <w:pPr>
                    <w:pStyle w:val="qlbt-cell-line"/>
                    <w:rPr>
                      <w:color w:val="000000"/>
                    </w:rPr>
                  </w:pPr>
                  <w:r>
                    <w:rPr>
                      <w:noProof/>
                      <w:color w:val="000000"/>
                    </w:rPr>
                    <w:t>Importo Globa</w:t>
                  </w:r>
                  <w:r>
                    <w:rPr>
                      <w:noProof/>
                      <w:color w:val="000000"/>
                    </w:rPr>
                    <w:lastRenderedPageBreak/>
                    <w:t>le (a copertura dei costi della cooperazione e dei costi delle operazioni attuate)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FCFAD8" w14:textId="77777777" w:rsidR="003D5C01" w:rsidRDefault="003D5C01" w:rsidP="00AC116B">
                  <w:pPr>
                    <w:pStyle w:val="qlbt-cell-lineql-align-center"/>
                    <w:rPr>
                      <w:color w:val="000000"/>
                    </w:rPr>
                  </w:pPr>
                  <w:r>
                    <w:rPr>
                      <w:noProof/>
                      <w:color w:val="000000"/>
                    </w:rPr>
                    <w:lastRenderedPageBreak/>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3014DF"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9D9823"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E24A7D"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5053BC"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A92139"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6C5DF3"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5D0FBD"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31A50B"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95799A"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66E449"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50881B"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0824782" w14:textId="77777777" w:rsidR="003D5C01" w:rsidRDefault="003D5C01" w:rsidP="00AC116B">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FDF594"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C3272D"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EC2BF4B"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3160D7"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5CBB40"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8840FE" w14:textId="77777777" w:rsidR="003D5C01" w:rsidRDefault="003D5C01" w:rsidP="00AC116B">
                  <w:pPr>
                    <w:pStyle w:val="qlbt-cell-line"/>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324812" w14:textId="77777777" w:rsidR="003D5C01" w:rsidRDefault="003D5C01" w:rsidP="00AC116B">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03B9FF" w14:textId="77777777" w:rsidR="003D5C01" w:rsidRDefault="003D5C01" w:rsidP="00AC116B">
                  <w:pPr>
                    <w:pStyle w:val="qlbt-cell-line"/>
                    <w:rPr>
                      <w:color w:val="000000"/>
                    </w:rPr>
                  </w:pPr>
                  <w:r>
                    <w:rPr>
                      <w:noProof/>
                      <w:color w:val="000000"/>
                    </w:rPr>
                    <w:t> </w:t>
                  </w:r>
                </w:p>
              </w:tc>
            </w:tr>
            <w:tr w:rsidR="00117E6A" w14:paraId="60554A84" w14:textId="77777777" w:rsidTr="008B662F">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E8CFD6" w14:textId="77777777" w:rsidR="003D5C01" w:rsidRDefault="003D5C01" w:rsidP="00AC116B">
                  <w:pPr>
                    <w:pStyle w:val="qlbt-cell-line"/>
                    <w:rPr>
                      <w:color w:val="000000"/>
                    </w:rPr>
                  </w:pPr>
                  <w:r>
                    <w:rPr>
                      <w:noProof/>
                      <w:color w:val="000000"/>
                    </w:rPr>
                    <w:t xml:space="preserve">Solo i costi della cooperazione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7A08B4"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ACB190"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24C8CB"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37C161"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027177"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C7CA28"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A337E7"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A44475"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E2DE13"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6E40C4"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B76C15"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BA230A"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8DF266C" w14:textId="77777777" w:rsidR="003D5C01" w:rsidRDefault="003D5C01" w:rsidP="00AC116B">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D1FDBC"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0002D8"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79E160"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C7EF99"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3FA49D"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9AE152"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C2C8CD"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9E3B49" w14:textId="77777777" w:rsidR="003D5C01" w:rsidRDefault="003D5C01" w:rsidP="00AC116B">
                  <w:pPr>
                    <w:pStyle w:val="qlbt-cell-line"/>
                    <w:rPr>
                      <w:color w:val="000000"/>
                    </w:rPr>
                  </w:pPr>
                </w:p>
              </w:tc>
            </w:tr>
            <w:tr w:rsidR="003D5C01" w14:paraId="20B83B13" w14:textId="77777777" w:rsidTr="008B662F">
              <w:trPr>
                <w:tblCellSpacing w:w="0" w:type="dxa"/>
              </w:trPr>
              <w:tc>
                <w:tcPr>
                  <w:tcW w:w="0" w:type="auto"/>
                  <w:gridSpan w:val="2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18927A" w14:textId="77777777" w:rsidR="003D5C01" w:rsidRDefault="003D5C01" w:rsidP="00AC116B">
                  <w:pPr>
                    <w:pStyle w:val="qlbt-cell-lineql-align-center"/>
                    <w:rPr>
                      <w:color w:val="000000"/>
                    </w:rPr>
                  </w:pPr>
                  <w:r>
                    <w:rPr>
                      <w:b/>
                      <w:bCs/>
                      <w:noProof/>
                      <w:color w:val="000000"/>
                    </w:rPr>
                    <w:t>Cooperazione per l'inclusione sociale ed economica</w:t>
                  </w:r>
                </w:p>
              </w:tc>
            </w:tr>
            <w:tr w:rsidR="00117E6A" w14:paraId="6974CD67" w14:textId="77777777" w:rsidTr="008B662F">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BEF8D4" w14:textId="77777777" w:rsidR="003D5C01" w:rsidRDefault="003D5C01" w:rsidP="00AC116B">
                  <w:pPr>
                    <w:pStyle w:val="qlbt-cell-line"/>
                    <w:rPr>
                      <w:color w:val="000000"/>
                    </w:rPr>
                  </w:pPr>
                  <w:r>
                    <w:rPr>
                      <w:noProof/>
                      <w:color w:val="000000"/>
                    </w:rPr>
                    <w:t>Importo Globale (a copertura dei costi della cooperazione e dei costi delle operazioni attuate)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5CCE4E"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6378C0"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1C45AE"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A9D537"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6570E1"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A82FAB"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399B59"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097235"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6F4308"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6B5355"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68E461"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0E4AC8"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E57CA14" w14:textId="77777777" w:rsidR="003D5C01" w:rsidRDefault="003D5C01" w:rsidP="00AC116B">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F018A4"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EE07F9"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B49E5E"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2C5DDA"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196F01"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C4480A" w14:textId="77777777" w:rsidR="003D5C01" w:rsidRDefault="003D5C01" w:rsidP="00AC116B">
                  <w:pPr>
                    <w:pStyle w:val="qlbt-cell-line"/>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0C76D4"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37A2FE" w14:textId="77777777" w:rsidR="003D5C01" w:rsidRDefault="003D5C01" w:rsidP="00AC116B">
                  <w:pPr>
                    <w:pStyle w:val="qlbt-cell-line"/>
                    <w:rPr>
                      <w:color w:val="000000"/>
                    </w:rPr>
                  </w:pPr>
                  <w:r>
                    <w:rPr>
                      <w:noProof/>
                      <w:color w:val="000000"/>
                    </w:rPr>
                    <w:t> </w:t>
                  </w:r>
                </w:p>
              </w:tc>
            </w:tr>
            <w:tr w:rsidR="00117E6A" w14:paraId="05F3CB8E" w14:textId="77777777" w:rsidTr="008B662F">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F8CE2C" w14:textId="77777777" w:rsidR="003D5C01" w:rsidRDefault="003D5C01" w:rsidP="00AC116B">
                  <w:pPr>
                    <w:pStyle w:val="qlbt-cell-line"/>
                    <w:rPr>
                      <w:color w:val="000000"/>
                    </w:rPr>
                  </w:pPr>
                  <w:r>
                    <w:rPr>
                      <w:noProof/>
                      <w:color w:val="000000"/>
                    </w:rPr>
                    <w:t xml:space="preserve">Solo i costi della cooperazione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0A3B16"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89914F"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986721"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B9383F"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AFD23A"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20F954"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09C18A"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52A38C"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591897"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110D75"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3E089D"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DD30F8"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AC944D" w14:textId="77777777" w:rsidR="003D5C01" w:rsidRDefault="003D5C01" w:rsidP="00AC116B">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C231B5"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F9972A"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28F8C1"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DBDD6E"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CA8C38"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721038"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1E4FFF2"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3BCB51" w14:textId="77777777" w:rsidR="003D5C01" w:rsidRDefault="003D5C01" w:rsidP="00AC116B">
                  <w:pPr>
                    <w:pStyle w:val="qlbt-cell-lineql-align-center"/>
                    <w:rPr>
                      <w:color w:val="000000"/>
                    </w:rPr>
                  </w:pPr>
                  <w:r>
                    <w:rPr>
                      <w:noProof/>
                      <w:color w:val="000000"/>
                    </w:rPr>
                    <w:t>X </w:t>
                  </w:r>
                </w:p>
              </w:tc>
            </w:tr>
            <w:tr w:rsidR="003D5C01" w14:paraId="1F0CD3D5" w14:textId="77777777" w:rsidTr="008B662F">
              <w:trPr>
                <w:tblCellSpacing w:w="0" w:type="dxa"/>
              </w:trPr>
              <w:tc>
                <w:tcPr>
                  <w:tcW w:w="0" w:type="auto"/>
                  <w:gridSpan w:val="2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D4B411" w14:textId="77777777" w:rsidR="003D5C01" w:rsidRDefault="003D5C01" w:rsidP="00AC116B">
                  <w:pPr>
                    <w:pStyle w:val="qlbt-cell-lineql-align-center"/>
                    <w:rPr>
                      <w:color w:val="000000"/>
                    </w:rPr>
                  </w:pPr>
                  <w:r>
                    <w:rPr>
                      <w:b/>
                      <w:bCs/>
                      <w:noProof/>
                      <w:color w:val="000000"/>
                    </w:rPr>
                    <w:t>Cooperazione per la sostenibilità ambientale</w:t>
                  </w:r>
                </w:p>
              </w:tc>
            </w:tr>
            <w:tr w:rsidR="00117E6A" w14:paraId="55B80232" w14:textId="77777777" w:rsidTr="008B662F">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275C55" w14:textId="77777777" w:rsidR="003D5C01" w:rsidRDefault="003D5C01" w:rsidP="00AC116B">
                  <w:pPr>
                    <w:pStyle w:val="qlbt-cell-line"/>
                    <w:rPr>
                      <w:color w:val="000000"/>
                    </w:rPr>
                  </w:pPr>
                  <w:r>
                    <w:rPr>
                      <w:noProof/>
                      <w:color w:val="000000"/>
                    </w:rPr>
                    <w:t xml:space="preserve">Importo Globale (a copertura </w:t>
                  </w:r>
                  <w:r>
                    <w:rPr>
                      <w:noProof/>
                      <w:color w:val="000000"/>
                    </w:rPr>
                    <w:lastRenderedPageBreak/>
                    <w:t>dei costi della cooperazione e dei costi delle operazioni attuate)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0E0D6E" w14:textId="77777777" w:rsidR="003D5C01" w:rsidRDefault="003D5C01" w:rsidP="00AC116B">
                  <w:pPr>
                    <w:pStyle w:val="qlbt-cell-lineql-align-center"/>
                    <w:rPr>
                      <w:color w:val="000000"/>
                    </w:rPr>
                  </w:pPr>
                  <w:r>
                    <w:rPr>
                      <w:noProof/>
                      <w:color w:val="000000"/>
                    </w:rPr>
                    <w:lastRenderedPageBreak/>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262C06"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73ADB5"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DBD630"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B4DCAF"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82F91E"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9BE20C"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3B9A48"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9AB7A3"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83CF3F"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B24DFF"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670CA0"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05C1991" w14:textId="77777777" w:rsidR="003D5C01" w:rsidRDefault="003D5C01" w:rsidP="00AC116B">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4D6F12"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AAE37F"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E68530"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903443"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31E686"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1658A03" w14:textId="77777777" w:rsidR="003D5C01" w:rsidRDefault="003D5C01" w:rsidP="00AC116B">
                  <w:pPr>
                    <w:pStyle w:val="qlbt-cell-line"/>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6C34B6"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2EF69E" w14:textId="77777777" w:rsidR="003D5C01" w:rsidRDefault="003D5C01" w:rsidP="00AC116B">
                  <w:pPr>
                    <w:pStyle w:val="qlbt-cell-line"/>
                    <w:rPr>
                      <w:color w:val="000000"/>
                    </w:rPr>
                  </w:pPr>
                </w:p>
              </w:tc>
            </w:tr>
            <w:tr w:rsidR="00117E6A" w14:paraId="1F6A349E" w14:textId="77777777" w:rsidTr="008B662F">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3924D0" w14:textId="77777777" w:rsidR="003D5C01" w:rsidRDefault="003D5C01" w:rsidP="00AC116B">
                  <w:pPr>
                    <w:pStyle w:val="qlbt-cell-line"/>
                    <w:rPr>
                      <w:color w:val="000000"/>
                    </w:rPr>
                  </w:pPr>
                  <w:r>
                    <w:rPr>
                      <w:noProof/>
                      <w:color w:val="000000"/>
                    </w:rPr>
                    <w:t xml:space="preserve">Solo i costi della cooperazione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460194"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B73F36"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010083" w14:textId="77777777" w:rsidR="003D5C01" w:rsidRDefault="003D5C01" w:rsidP="00AC116B">
                  <w:pPr>
                    <w:pStyle w:val="qlbt-cell-lineql-align-center"/>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7D9235"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5ED551"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2A6B01"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57D263"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2F15AD"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5F7579"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2A84E4"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38E1E4"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3EB11C"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41D4B60" w14:textId="77777777" w:rsidR="003D5C01" w:rsidRDefault="003D5C01" w:rsidP="00AC116B">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E1714D"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C45F22" w14:textId="77777777" w:rsidR="003D5C01" w:rsidRDefault="003D5C01" w:rsidP="00AC116B">
                  <w:pPr>
                    <w:pStyle w:val="qlbt-cell-line"/>
                    <w:rPr>
                      <w:color w:val="000000"/>
                    </w:rPr>
                  </w:pPr>
                  <w:r>
                    <w:rPr>
                      <w:noProof/>
                      <w:color w:val="000000"/>
                    </w:rPr>
                    <w:t> 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824BC1"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A111FD"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3BFFCF"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D18D6D"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2B77A6" w14:textId="77777777" w:rsidR="003D5C01" w:rsidRDefault="003D5C01" w:rsidP="00AC116B">
                  <w:pPr>
                    <w:pStyle w:val="qlbt-cell-line"/>
                    <w:rPr>
                      <w:color w:val="000000"/>
                    </w:rPr>
                  </w:pPr>
                  <w:r>
                    <w:rPr>
                      <w:noProof/>
                      <w:color w:val="000000"/>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99E81C" w14:textId="77777777" w:rsidR="003D5C01" w:rsidRDefault="003D5C01" w:rsidP="00AC116B">
                  <w:pPr>
                    <w:pStyle w:val="qlbt-cell-line"/>
                    <w:rPr>
                      <w:color w:val="000000"/>
                    </w:rPr>
                  </w:pPr>
                  <w:r>
                    <w:rPr>
                      <w:noProof/>
                      <w:color w:val="000000"/>
                    </w:rPr>
                    <w:t> X</w:t>
                  </w:r>
                </w:p>
              </w:tc>
            </w:tr>
          </w:tbl>
          <w:p w14:paraId="48715EF3" w14:textId="77777777" w:rsidR="003D5C01" w:rsidRDefault="003D5C01" w:rsidP="00AC116B">
            <w:pPr>
              <w:spacing w:before="40" w:after="40"/>
              <w:jc w:val="both"/>
            </w:pPr>
          </w:p>
          <w:p w14:paraId="40546A0B" w14:textId="77777777" w:rsidR="003D5C01" w:rsidRDefault="003D5C01" w:rsidP="00AC116B">
            <w:pPr>
              <w:spacing w:before="40" w:after="40"/>
            </w:pPr>
            <w:r>
              <w:rPr>
                <w:noProof/>
              </w:rPr>
              <w:t>Si riportano di seguito le scelte delle regioni per il tipo di sostegno previsto e attivabile tramite avviso pubblico regionale.</w:t>
            </w:r>
          </w:p>
          <w:p w14:paraId="0174F2B4" w14:textId="77777777" w:rsidR="003D5C01" w:rsidRDefault="003D5C01" w:rsidP="00AC116B">
            <w:pPr>
              <w:spacing w:before="40" w:after="40"/>
              <w:jc w:val="both"/>
              <w:rPr>
                <w:strike/>
                <w:noProof/>
              </w:rPr>
            </w:pPr>
            <w:r w:rsidRPr="00C07291">
              <w:rPr>
                <w:strike/>
                <w:noProof/>
                <w:highlight w:val="red"/>
              </w:rPr>
              <w:t>La regione Campania intende ricorrere anche allo strumento dell’importo globale per i progetti che attueranno interventi legati alla tematica ambientale e forestale.</w:t>
            </w:r>
          </w:p>
          <w:p w14:paraId="19607467" w14:textId="38B9F340" w:rsidR="00C07291" w:rsidRPr="00C07291" w:rsidRDefault="00D01255" w:rsidP="00AC116B">
            <w:pPr>
              <w:spacing w:before="40" w:after="40"/>
              <w:jc w:val="both"/>
              <w:rPr>
                <w:strike/>
              </w:rPr>
            </w:pPr>
            <w:r w:rsidRPr="00105976">
              <w:rPr>
                <w:noProof/>
                <w:sz w:val="20"/>
                <w:szCs w:val="20"/>
                <w:highlight w:val="red"/>
              </w:rPr>
              <w:t>La Regione Campania intende ricorrere allo strumento dell’importo globale per tutti gli ambiti di cooperazione e per gli ambiti “Cooperazione per i Sistemi del cibo, filiere e mercati locali” e "Cooperazione per la sostenibilità ambientale" intende attivare anche il tipo di sostegno solo per i costi di cooperazione</w:t>
            </w:r>
          </w:p>
          <w:p w14:paraId="7E8F9A89" w14:textId="77777777" w:rsidR="003D5C01" w:rsidRDefault="003D5C01" w:rsidP="00AC116B">
            <w:pPr>
              <w:spacing w:before="40" w:after="40"/>
              <w:jc w:val="both"/>
            </w:pPr>
            <w:r>
              <w:rPr>
                <w:noProof/>
              </w:rPr>
              <w:t>La regione Marche per l'ambito: "cooperazione per l'inclusione sociale e economica" attiva il sostegno sotto forma di sovvenzione globale; "Cooperazione per i Sistemi del cibo, filiere e mercati locali” il sostegno sia sotto forma di sovvenzione globale e/o solo i costi di cooperazione; "Cooperazione per la sostenibilità ambientale" solo i costi della cooperazione.</w:t>
            </w:r>
          </w:p>
          <w:p w14:paraId="66286DFC" w14:textId="77777777" w:rsidR="003D5C01" w:rsidRDefault="003D5C01" w:rsidP="00AC116B">
            <w:pPr>
              <w:spacing w:before="40" w:after="40"/>
              <w:jc w:val="both"/>
            </w:pPr>
            <w:r>
              <w:rPr>
                <w:noProof/>
              </w:rPr>
              <w:t>La regione Piemonte solo per l’ambito “Cooperazione per l’inclusione sociale ed economica” intende ricorrere allo strumento dell’importo globale.</w:t>
            </w:r>
          </w:p>
          <w:p w14:paraId="38103770" w14:textId="77777777" w:rsidR="003D5C01" w:rsidRDefault="003D5C01" w:rsidP="00AC116B">
            <w:pPr>
              <w:spacing w:before="40" w:after="40"/>
              <w:jc w:val="both"/>
            </w:pPr>
            <w:r>
              <w:rPr>
                <w:noProof/>
              </w:rPr>
              <w:t>La regione Toscana intende ricorrere allo strumento dell’importo globale per tutti gli ambiti di cooperazione da attivare con bandi regionali;</w:t>
            </w:r>
          </w:p>
          <w:p w14:paraId="612B83D3" w14:textId="77777777" w:rsidR="003D5C01" w:rsidRDefault="003D5C01" w:rsidP="00AC116B">
            <w:pPr>
              <w:spacing w:before="40" w:after="40"/>
              <w:jc w:val="both"/>
            </w:pPr>
            <w:r>
              <w:rPr>
                <w:noProof/>
              </w:rPr>
              <w:t>La regione Veneto, in relazione alle analisi di contesto e dei fabbisogni a livello regionale, intende attivare il tipo di sostegno solo per i costi di cooperazione per i tre ambiti di cooperazione previsti.</w:t>
            </w:r>
          </w:p>
          <w:p w14:paraId="5D6D2212" w14:textId="77777777" w:rsidR="003D5C01" w:rsidRDefault="003D5C01" w:rsidP="00AC116B">
            <w:pPr>
              <w:spacing w:before="40" w:after="40"/>
              <w:jc w:val="both"/>
            </w:pPr>
          </w:p>
          <w:p w14:paraId="3EC1065F" w14:textId="77777777" w:rsidR="003D5C01" w:rsidRDefault="003D5C01" w:rsidP="00AC116B">
            <w:pPr>
              <w:spacing w:before="40" w:after="40"/>
              <w:jc w:val="both"/>
            </w:pPr>
            <w:r>
              <w:rPr>
                <w:noProof/>
                <w:u w:val="single"/>
              </w:rPr>
              <w:t>Condizioni di ammissibilità delle proposte progettuali</w:t>
            </w:r>
          </w:p>
          <w:p w14:paraId="0E1E51B1" w14:textId="77777777" w:rsidR="003D5C01" w:rsidRDefault="003D5C01" w:rsidP="00AC116B">
            <w:pPr>
              <w:spacing w:before="40" w:after="40"/>
              <w:jc w:val="both"/>
            </w:pPr>
            <w:r>
              <w:rPr>
                <w:noProof/>
              </w:rPr>
              <w:t>Ogni strategia/progetto di cooperazione deve:</w:t>
            </w:r>
          </w:p>
          <w:p w14:paraId="3C30AB59" w14:textId="77777777" w:rsidR="003D5C01" w:rsidRDefault="003D5C01" w:rsidP="00AC116B">
            <w:pPr>
              <w:spacing w:before="40" w:after="40"/>
              <w:jc w:val="both"/>
            </w:pPr>
            <w:r>
              <w:rPr>
                <w:noProof/>
              </w:rPr>
              <w:t>CR1- essere presentata con un piano di attività in cui vengono definiti finalità e obiettivi del progetto, ambito di intervento, soggetti coinvolti, ruoli e responsabilità di ciascun componente, tipologia degli interventi che si prevede di realizzare, crono programma delle attività e relativi importi previsti (piano finanziario);</w:t>
            </w:r>
          </w:p>
          <w:p w14:paraId="322A4A14" w14:textId="77777777" w:rsidR="003D5C01" w:rsidRDefault="003D5C01" w:rsidP="00AC116B">
            <w:pPr>
              <w:spacing w:before="40" w:after="40"/>
              <w:jc w:val="both"/>
            </w:pPr>
            <w:r>
              <w:rPr>
                <w:noProof/>
              </w:rPr>
              <w:t>CR2 - riferirsi ad un ambito di cooperazione;</w:t>
            </w:r>
          </w:p>
          <w:p w14:paraId="1B68A574" w14:textId="77777777" w:rsidR="003D5C01" w:rsidRDefault="003D5C01" w:rsidP="00AC116B">
            <w:pPr>
              <w:spacing w:before="40" w:after="40"/>
              <w:jc w:val="both"/>
            </w:pPr>
            <w:r>
              <w:rPr>
                <w:noProof/>
              </w:rPr>
              <w:t>CR3 - prevedere l’avvio di nuove attività così come stabilito dall’ art. 77, Par. 2 del Regolamento (UE) n. 2021/2115;</w:t>
            </w:r>
          </w:p>
          <w:p w14:paraId="18A011DC" w14:textId="77777777" w:rsidR="003D5C01" w:rsidRDefault="003D5C01" w:rsidP="00AC116B">
            <w:pPr>
              <w:spacing w:before="40" w:after="40"/>
              <w:jc w:val="both"/>
            </w:pPr>
            <w:r>
              <w:rPr>
                <w:noProof/>
              </w:rPr>
              <w:t>CR4 - prevedere il sostegno alle attività di gestione e animazione del progetto e dei relativi partenariati.</w:t>
            </w:r>
          </w:p>
          <w:p w14:paraId="4FD9D9AC" w14:textId="77777777" w:rsidR="003D5C01" w:rsidRDefault="003D5C01" w:rsidP="00AC116B">
            <w:pPr>
              <w:spacing w:before="40" w:after="40"/>
              <w:jc w:val="both"/>
            </w:pPr>
          </w:p>
          <w:p w14:paraId="73807086" w14:textId="77777777" w:rsidR="003D5C01" w:rsidRDefault="003D5C01" w:rsidP="00AC116B">
            <w:pPr>
              <w:spacing w:before="40" w:after="40"/>
              <w:jc w:val="both"/>
            </w:pPr>
            <w:r>
              <w:rPr>
                <w:noProof/>
              </w:rPr>
              <w:t>Si riportano di seguito gli elementi di dettaglio definiti dalle Regioni e Province Autonome che attiveranno l’intervento attraverso avviso pubblico emanato dalle AdG relativamente alle condizioni di ammissibilità delle proposte progettuali (Tab.4)</w:t>
            </w:r>
          </w:p>
          <w:p w14:paraId="2169CB1A" w14:textId="77777777" w:rsidR="003D5C01" w:rsidRDefault="003D5C01" w:rsidP="00AC116B">
            <w:pPr>
              <w:spacing w:before="40" w:after="40"/>
              <w:jc w:val="both"/>
            </w:pPr>
          </w:p>
          <w:p w14:paraId="72A17930" w14:textId="77777777" w:rsidR="003D5C01" w:rsidRDefault="003D5C01" w:rsidP="00AC116B">
            <w:pPr>
              <w:spacing w:before="40" w:after="40"/>
              <w:jc w:val="both"/>
            </w:pPr>
            <w:r>
              <w:rPr>
                <w:b/>
                <w:bCs/>
                <w:noProof/>
              </w:rPr>
              <w:lastRenderedPageBreak/>
              <w:t>Tabella 4 – Descrizione delle condizioni di ammissibilità delle proposte progettuali attivati esclusivamente attraverso avviso pubblico emanato dalle AdG delle Regioni e Provincie Autonome (escluso quanto poi sarà attivato nell’ambito delle Strategie di Sviluppo Locale Leader) </w:t>
            </w: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66"/>
              <w:gridCol w:w="481"/>
              <w:gridCol w:w="541"/>
              <w:gridCol w:w="475"/>
              <w:gridCol w:w="554"/>
              <w:gridCol w:w="527"/>
              <w:gridCol w:w="462"/>
              <w:gridCol w:w="344"/>
              <w:gridCol w:w="422"/>
              <w:gridCol w:w="593"/>
              <w:gridCol w:w="435"/>
              <w:gridCol w:w="403"/>
              <w:gridCol w:w="521"/>
              <w:gridCol w:w="377"/>
              <w:gridCol w:w="514"/>
              <w:gridCol w:w="377"/>
              <w:gridCol w:w="468"/>
              <w:gridCol w:w="468"/>
              <w:gridCol w:w="389"/>
              <w:gridCol w:w="436"/>
              <w:gridCol w:w="431"/>
              <w:gridCol w:w="416"/>
            </w:tblGrid>
            <w:tr w:rsidR="008B662F" w14:paraId="19A2B34E" w14:textId="77777777" w:rsidTr="008B662F">
              <w:trPr>
                <w:tblCellSpacing w:w="0" w:type="dxa"/>
              </w:trPr>
              <w:tc>
                <w:tcPr>
                  <w:tcW w:w="3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7B310FD" w14:textId="77777777" w:rsidR="003D5C01" w:rsidRDefault="003D5C01" w:rsidP="00AC116B">
                  <w:pPr>
                    <w:pStyle w:val="qlbt-cell-line"/>
                    <w:rPr>
                      <w:color w:val="000000"/>
                    </w:rPr>
                  </w:pP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9F78C6" w14:textId="77777777" w:rsidR="003D5C01" w:rsidRDefault="003D5C01" w:rsidP="00AC116B">
                  <w:pPr>
                    <w:pStyle w:val="qlbt-cell-lineql-align-center"/>
                    <w:rPr>
                      <w:color w:val="000000"/>
                    </w:rPr>
                  </w:pPr>
                  <w:r>
                    <w:rPr>
                      <w:noProof/>
                      <w:color w:val="000000"/>
                    </w:rPr>
                    <w:t>Abruzzo</w:t>
                  </w:r>
                </w:p>
              </w:tc>
              <w:tc>
                <w:tcPr>
                  <w:tcW w:w="2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E92CFA" w14:textId="77777777" w:rsidR="003D5C01" w:rsidRDefault="003D5C01" w:rsidP="00AC116B">
                  <w:pPr>
                    <w:pStyle w:val="qlbt-cell-lineql-align-center"/>
                    <w:rPr>
                      <w:color w:val="000000"/>
                    </w:rPr>
                  </w:pPr>
                  <w:r>
                    <w:rPr>
                      <w:noProof/>
                      <w:color w:val="000000"/>
                    </w:rPr>
                    <w:t>Basilicata</w:t>
                  </w: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6F6623" w14:textId="77777777" w:rsidR="003D5C01" w:rsidRDefault="003D5C01" w:rsidP="00AC116B">
                  <w:pPr>
                    <w:pStyle w:val="qlbt-cell-lineql-align-center"/>
                    <w:rPr>
                      <w:color w:val="000000"/>
                    </w:rPr>
                  </w:pPr>
                  <w:r>
                    <w:rPr>
                      <w:noProof/>
                      <w:color w:val="000000"/>
                    </w:rPr>
                    <w:t>Calabria</w:t>
                  </w:r>
                </w:p>
              </w:tc>
              <w:tc>
                <w:tcPr>
                  <w:tcW w:w="26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AE1519" w14:textId="77777777" w:rsidR="003D5C01" w:rsidRDefault="003D5C01" w:rsidP="00AC116B">
                  <w:pPr>
                    <w:pStyle w:val="qlbt-cell-lineql-align-center"/>
                    <w:rPr>
                      <w:color w:val="000000"/>
                    </w:rPr>
                  </w:pPr>
                  <w:r>
                    <w:rPr>
                      <w:noProof/>
                      <w:color w:val="000000"/>
                    </w:rPr>
                    <w:t>Campania</w:t>
                  </w:r>
                </w:p>
              </w:tc>
              <w:tc>
                <w:tcPr>
                  <w:tcW w:w="25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6C2565" w14:textId="77777777" w:rsidR="003D5C01" w:rsidRDefault="003D5C01" w:rsidP="00AC116B">
                  <w:pPr>
                    <w:pStyle w:val="qlbt-cell-lineql-align-center"/>
                    <w:rPr>
                      <w:color w:val="000000"/>
                    </w:rPr>
                  </w:pPr>
                  <w:r>
                    <w:rPr>
                      <w:noProof/>
                      <w:color w:val="000000"/>
                    </w:rPr>
                    <w:t>Emilia-Romagna</w:t>
                  </w:r>
                </w:p>
              </w:tc>
              <w:tc>
                <w:tcPr>
                  <w:tcW w:w="22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E347D8" w14:textId="77777777" w:rsidR="003D5C01" w:rsidRDefault="003D5C01" w:rsidP="00AC116B">
                  <w:pPr>
                    <w:pStyle w:val="qlbt-cell-lineql-align-center"/>
                    <w:rPr>
                      <w:color w:val="000000"/>
                    </w:rPr>
                  </w:pPr>
                  <w:r>
                    <w:rPr>
                      <w:noProof/>
                      <w:color w:val="000000"/>
                    </w:rPr>
                    <w:t>Friuli-Venezia Giulia</w:t>
                  </w:r>
                </w:p>
              </w:tc>
              <w:tc>
                <w:tcPr>
                  <w:tcW w:w="1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47ED22" w14:textId="77777777" w:rsidR="003D5C01" w:rsidRDefault="003D5C01" w:rsidP="00AC116B">
                  <w:pPr>
                    <w:pStyle w:val="qlbt-cell-lineql-align-center"/>
                    <w:rPr>
                      <w:color w:val="000000"/>
                    </w:rPr>
                  </w:pPr>
                  <w:r>
                    <w:rPr>
                      <w:noProof/>
                      <w:color w:val="000000"/>
                    </w:rPr>
                    <w:t>Lazio</w:t>
                  </w:r>
                </w:p>
              </w:tc>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60E5A8" w14:textId="77777777" w:rsidR="003D5C01" w:rsidRDefault="003D5C01" w:rsidP="00AC116B">
                  <w:pPr>
                    <w:pStyle w:val="qlbt-cell-lineql-align-center"/>
                    <w:rPr>
                      <w:color w:val="000000"/>
                    </w:rPr>
                  </w:pPr>
                  <w:r>
                    <w:rPr>
                      <w:noProof/>
                      <w:color w:val="000000"/>
                    </w:rPr>
                    <w:t>Liguria</w:t>
                  </w:r>
                </w:p>
              </w:tc>
              <w:tc>
                <w:tcPr>
                  <w:tcW w:w="28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570945" w14:textId="77777777" w:rsidR="003D5C01" w:rsidRDefault="003D5C01" w:rsidP="00AC116B">
                  <w:pPr>
                    <w:pStyle w:val="qlbt-cell-lineql-align-center"/>
                    <w:rPr>
                      <w:color w:val="000000"/>
                    </w:rPr>
                  </w:pPr>
                  <w:r>
                    <w:rPr>
                      <w:noProof/>
                      <w:color w:val="000000"/>
                    </w:rPr>
                    <w:t>Lombardia</w:t>
                  </w:r>
                </w:p>
              </w:tc>
              <w:tc>
                <w:tcPr>
                  <w:tcW w:w="20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0B4821" w14:textId="77777777" w:rsidR="003D5C01" w:rsidRDefault="003D5C01" w:rsidP="00AC116B">
                  <w:pPr>
                    <w:pStyle w:val="qlbt-cell-lineql-align-center"/>
                    <w:rPr>
                      <w:color w:val="000000"/>
                    </w:rPr>
                  </w:pPr>
                  <w:r>
                    <w:rPr>
                      <w:noProof/>
                      <w:color w:val="000000"/>
                    </w:rPr>
                    <w:t>Marche</w:t>
                  </w: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DAC5FA" w14:textId="77777777" w:rsidR="003D5C01" w:rsidRDefault="003D5C01" w:rsidP="00AC116B">
                  <w:pPr>
                    <w:pStyle w:val="qlbt-cell-lineql-align-center"/>
                    <w:rPr>
                      <w:color w:val="000000"/>
                    </w:rPr>
                  </w:pPr>
                  <w:r>
                    <w:rPr>
                      <w:noProof/>
                      <w:color w:val="000000"/>
                    </w:rPr>
                    <w:t>Molise</w:t>
                  </w:r>
                </w:p>
              </w:tc>
              <w:tc>
                <w:tcPr>
                  <w:tcW w:w="25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E9ACD5" w14:textId="77777777" w:rsidR="003D5C01" w:rsidRDefault="003D5C01" w:rsidP="00AC116B">
                  <w:pPr>
                    <w:pStyle w:val="qlbt-cell-lineql-align-center"/>
                    <w:rPr>
                      <w:color w:val="000000"/>
                    </w:rPr>
                  </w:pPr>
                  <w:r>
                    <w:rPr>
                      <w:noProof/>
                      <w:color w:val="000000"/>
                    </w:rPr>
                    <w:t>Piemonte</w:t>
                  </w: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985D3E" w14:textId="77777777" w:rsidR="003D5C01" w:rsidRDefault="003D5C01" w:rsidP="00AC116B">
                  <w:pPr>
                    <w:pStyle w:val="qlbt-cell-lineql-align-center"/>
                    <w:rPr>
                      <w:color w:val="000000"/>
                    </w:rPr>
                  </w:pPr>
                  <w:r>
                    <w:rPr>
                      <w:noProof/>
                      <w:color w:val="000000"/>
                    </w:rPr>
                    <w:t>Puglia</w:t>
                  </w:r>
                </w:p>
              </w:tc>
              <w:tc>
                <w:tcPr>
                  <w:tcW w:w="24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3DE2A7" w14:textId="77777777" w:rsidR="003D5C01" w:rsidRDefault="003D5C01" w:rsidP="00AC116B">
                  <w:pPr>
                    <w:pStyle w:val="qlbt-cell-lineql-align-center"/>
                    <w:rPr>
                      <w:color w:val="000000"/>
                    </w:rPr>
                  </w:pPr>
                  <w:r>
                    <w:rPr>
                      <w:noProof/>
                      <w:color w:val="000000"/>
                    </w:rPr>
                    <w:t>Sardegna</w:t>
                  </w: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2CCCF4" w14:textId="77777777" w:rsidR="003D5C01" w:rsidRDefault="003D5C01" w:rsidP="00AC116B">
                  <w:pPr>
                    <w:pStyle w:val="qlbt-cell-lineql-align-center"/>
                    <w:rPr>
                      <w:color w:val="000000"/>
                    </w:rPr>
                  </w:pPr>
                  <w:r>
                    <w:rPr>
                      <w:noProof/>
                      <w:color w:val="000000"/>
                    </w:rPr>
                    <w:t>Sicilia</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0BF6D88" w14:textId="77777777" w:rsidR="003D5C01" w:rsidRDefault="003D5C01" w:rsidP="00AC116B">
                  <w:pPr>
                    <w:pStyle w:val="qlbt-cell-lineql-align-center"/>
                    <w:rPr>
                      <w:color w:val="000000"/>
                    </w:rPr>
                  </w:pPr>
                  <w:r>
                    <w:rPr>
                      <w:noProof/>
                      <w:color w:val="000000"/>
                    </w:rPr>
                    <w:t>Toscana</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D9D06C" w14:textId="77777777" w:rsidR="003D5C01" w:rsidRDefault="003D5C01" w:rsidP="00AC116B">
                  <w:pPr>
                    <w:pStyle w:val="qlbt-cell-lineql-align-center"/>
                    <w:rPr>
                      <w:color w:val="000000"/>
                    </w:rPr>
                  </w:pPr>
                  <w:r>
                    <w:rPr>
                      <w:noProof/>
                      <w:color w:val="000000"/>
                    </w:rPr>
                    <w:t>P.A. Bolzano</w:t>
                  </w: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1DAD28" w14:textId="77777777" w:rsidR="003D5C01" w:rsidRDefault="003D5C01" w:rsidP="00AC116B">
                  <w:pPr>
                    <w:pStyle w:val="qlbt-cell-lineql-align-center"/>
                    <w:rPr>
                      <w:color w:val="000000"/>
                    </w:rPr>
                  </w:pPr>
                  <w:r>
                    <w:rPr>
                      <w:noProof/>
                      <w:color w:val="000000"/>
                    </w:rPr>
                    <w:t>P.A. Trento</w:t>
                  </w: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889CFE" w14:textId="77777777" w:rsidR="003D5C01" w:rsidRDefault="003D5C01" w:rsidP="00AC116B">
                  <w:pPr>
                    <w:pStyle w:val="qlbt-cell-lineql-align-center"/>
                    <w:rPr>
                      <w:color w:val="000000"/>
                    </w:rPr>
                  </w:pPr>
                  <w:r>
                    <w:rPr>
                      <w:noProof/>
                      <w:color w:val="000000"/>
                    </w:rPr>
                    <w:t>Umbria</w:t>
                  </w: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FB7E5C" w14:textId="77777777" w:rsidR="003D5C01" w:rsidRDefault="003D5C01" w:rsidP="00AC116B">
                  <w:pPr>
                    <w:pStyle w:val="qlbt-cell-lineql-align-center"/>
                    <w:rPr>
                      <w:color w:val="000000"/>
                    </w:rPr>
                  </w:pPr>
                  <w:r>
                    <w:rPr>
                      <w:noProof/>
                      <w:color w:val="000000"/>
                    </w:rPr>
                    <w:t>Valle d'Aosta</w:t>
                  </w: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2B7134" w14:textId="77777777" w:rsidR="003D5C01" w:rsidRDefault="003D5C01" w:rsidP="00AC116B">
                  <w:pPr>
                    <w:pStyle w:val="qlbt-cell-lineql-align-center"/>
                    <w:rPr>
                      <w:color w:val="000000"/>
                    </w:rPr>
                  </w:pPr>
                  <w:r>
                    <w:rPr>
                      <w:noProof/>
                      <w:color w:val="000000"/>
                    </w:rPr>
                    <w:t>Veneto</w:t>
                  </w:r>
                </w:p>
              </w:tc>
            </w:tr>
            <w:tr w:rsidR="008B662F" w14:paraId="02BCF472" w14:textId="77777777" w:rsidTr="008B662F">
              <w:trPr>
                <w:tblCellSpacing w:w="0" w:type="dxa"/>
              </w:trPr>
              <w:tc>
                <w:tcPr>
                  <w:tcW w:w="3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C581E5" w14:textId="77777777" w:rsidR="003D5C01" w:rsidRDefault="003D5C01" w:rsidP="00AC116B">
                  <w:pPr>
                    <w:pStyle w:val="qlbt-cell-line"/>
                    <w:rPr>
                      <w:color w:val="000000"/>
                    </w:rPr>
                  </w:pPr>
                  <w:r>
                    <w:rPr>
                      <w:b/>
                      <w:bCs/>
                      <w:noProof/>
                      <w:color w:val="000000"/>
                    </w:rPr>
                    <w:t>CR01</w:t>
                  </w: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14D766" w14:textId="77777777" w:rsidR="003D5C01" w:rsidRDefault="003D5C01" w:rsidP="00AC116B">
                  <w:pPr>
                    <w:pStyle w:val="qlbt-cell-lineql-align-center"/>
                    <w:rPr>
                      <w:color w:val="000000"/>
                    </w:rPr>
                  </w:pPr>
                </w:p>
              </w:tc>
              <w:tc>
                <w:tcPr>
                  <w:tcW w:w="2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986082" w14:textId="77777777" w:rsidR="003D5C01" w:rsidRDefault="003D5C01" w:rsidP="00AC116B">
                  <w:pPr>
                    <w:pStyle w:val="qlbt-cell-lineql-align-center"/>
                    <w:rPr>
                      <w:color w:val="000000"/>
                    </w:rPr>
                  </w:pPr>
                  <w:r>
                    <w:rPr>
                      <w:noProof/>
                      <w:color w:val="000000"/>
                    </w:rPr>
                    <w:t>X</w:t>
                  </w: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BB501E" w14:textId="77777777" w:rsidR="003D5C01" w:rsidRDefault="003D5C01" w:rsidP="00AC116B">
                  <w:pPr>
                    <w:pStyle w:val="qlbt-cell-lineql-align-center"/>
                    <w:rPr>
                      <w:color w:val="000000"/>
                    </w:rPr>
                  </w:pPr>
                </w:p>
              </w:tc>
              <w:tc>
                <w:tcPr>
                  <w:tcW w:w="26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FD5029" w14:textId="77777777" w:rsidR="003D5C01" w:rsidRDefault="003D5C01" w:rsidP="00AC116B">
                  <w:pPr>
                    <w:pStyle w:val="qlbt-cell-lineql-align-center"/>
                    <w:rPr>
                      <w:color w:val="000000"/>
                    </w:rPr>
                  </w:pPr>
                  <w:r>
                    <w:rPr>
                      <w:noProof/>
                      <w:color w:val="000000"/>
                    </w:rPr>
                    <w:t>X</w:t>
                  </w:r>
                </w:p>
              </w:tc>
              <w:tc>
                <w:tcPr>
                  <w:tcW w:w="25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F916C0" w14:textId="77777777" w:rsidR="003D5C01" w:rsidRDefault="003D5C01" w:rsidP="00AC116B">
                  <w:pPr>
                    <w:pStyle w:val="qlbt-cell-lineql-align-center"/>
                    <w:rPr>
                      <w:color w:val="000000"/>
                    </w:rPr>
                  </w:pPr>
                </w:p>
              </w:tc>
              <w:tc>
                <w:tcPr>
                  <w:tcW w:w="22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1EAA622" w14:textId="77777777" w:rsidR="003D5C01" w:rsidRDefault="003D5C01" w:rsidP="00AC116B">
                  <w:pPr>
                    <w:pStyle w:val="qlbt-cell-lineql-align-center"/>
                    <w:rPr>
                      <w:color w:val="000000"/>
                    </w:rPr>
                  </w:pPr>
                </w:p>
              </w:tc>
              <w:tc>
                <w:tcPr>
                  <w:tcW w:w="1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1F42CC9" w14:textId="77777777" w:rsidR="003D5C01" w:rsidRDefault="003D5C01" w:rsidP="00AC116B">
                  <w:pPr>
                    <w:pStyle w:val="qlbt-cell-lineql-align-center"/>
                    <w:rPr>
                      <w:color w:val="000000"/>
                    </w:rPr>
                  </w:pPr>
                </w:p>
              </w:tc>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66EAF8" w14:textId="77777777" w:rsidR="003D5C01" w:rsidRDefault="003D5C01" w:rsidP="00AC116B">
                  <w:pPr>
                    <w:pStyle w:val="qlbt-cell-lineql-align-center"/>
                    <w:rPr>
                      <w:color w:val="000000"/>
                    </w:rPr>
                  </w:pPr>
                  <w:r>
                    <w:rPr>
                      <w:noProof/>
                      <w:color w:val="000000"/>
                    </w:rPr>
                    <w:t>X</w:t>
                  </w:r>
                </w:p>
              </w:tc>
              <w:tc>
                <w:tcPr>
                  <w:tcW w:w="28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50FEAA" w14:textId="77777777" w:rsidR="003D5C01" w:rsidRDefault="003D5C01" w:rsidP="00AC116B">
                  <w:pPr>
                    <w:pStyle w:val="qlbt-cell-lineql-align-center"/>
                    <w:rPr>
                      <w:color w:val="000000"/>
                    </w:rPr>
                  </w:pPr>
                  <w:r>
                    <w:rPr>
                      <w:noProof/>
                      <w:color w:val="000000"/>
                    </w:rPr>
                    <w:t>X</w:t>
                  </w:r>
                </w:p>
              </w:tc>
              <w:tc>
                <w:tcPr>
                  <w:tcW w:w="20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46A00A" w14:textId="77777777" w:rsidR="003D5C01" w:rsidRDefault="003D5C01" w:rsidP="00AC116B">
                  <w:pPr>
                    <w:pStyle w:val="qlbt-cell-lineql-align-center"/>
                    <w:rPr>
                      <w:color w:val="000000"/>
                    </w:rPr>
                  </w:pPr>
                  <w:r>
                    <w:rPr>
                      <w:noProof/>
                      <w:color w:val="000000"/>
                    </w:rPr>
                    <w:t>X</w:t>
                  </w: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768922" w14:textId="77777777" w:rsidR="003D5C01" w:rsidRDefault="003D5C01" w:rsidP="00AC116B">
                  <w:pPr>
                    <w:pStyle w:val="qlbt-cell-lineql-align-center"/>
                    <w:rPr>
                      <w:color w:val="000000"/>
                    </w:rPr>
                  </w:pPr>
                </w:p>
              </w:tc>
              <w:tc>
                <w:tcPr>
                  <w:tcW w:w="25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77AD9A" w14:textId="77777777" w:rsidR="003D5C01" w:rsidRDefault="003D5C01" w:rsidP="00AC116B">
                  <w:pPr>
                    <w:pStyle w:val="qlbt-cell-lineql-align-center"/>
                    <w:rPr>
                      <w:color w:val="000000"/>
                    </w:rPr>
                  </w:pPr>
                  <w:r>
                    <w:rPr>
                      <w:noProof/>
                      <w:color w:val="000000"/>
                    </w:rPr>
                    <w:t>X</w:t>
                  </w: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4BB506" w14:textId="77777777" w:rsidR="003D5C01" w:rsidRDefault="003D5C01" w:rsidP="00AC116B">
                  <w:pPr>
                    <w:pStyle w:val="qlbt-cell-lineql-align-center"/>
                    <w:rPr>
                      <w:color w:val="000000"/>
                    </w:rPr>
                  </w:pPr>
                </w:p>
              </w:tc>
              <w:tc>
                <w:tcPr>
                  <w:tcW w:w="24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6C9D58" w14:textId="77777777" w:rsidR="003D5C01" w:rsidRDefault="003D5C01" w:rsidP="00AC116B">
                  <w:pPr>
                    <w:pStyle w:val="qlbt-cell-lineql-align-center"/>
                    <w:rPr>
                      <w:color w:val="000000"/>
                    </w:rPr>
                  </w:pP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DCFDAE" w14:textId="77777777" w:rsidR="003D5C01" w:rsidRDefault="003D5C01" w:rsidP="00AC116B">
                  <w:pPr>
                    <w:pStyle w:val="qlbt-cell-lineql-align-center"/>
                    <w:rPr>
                      <w:color w:val="000000"/>
                    </w:rPr>
                  </w:pPr>
                  <w:r>
                    <w:rPr>
                      <w:noProof/>
                      <w:color w:val="000000"/>
                    </w:rPr>
                    <w:t>X</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FCC557" w14:textId="77777777" w:rsidR="003D5C01" w:rsidRDefault="003D5C01" w:rsidP="00AC116B">
                  <w:pPr>
                    <w:pStyle w:val="qlbt-cell-lineql-align-center"/>
                    <w:rPr>
                      <w:color w:val="000000"/>
                    </w:rPr>
                  </w:pPr>
                  <w:r>
                    <w:rPr>
                      <w:noProof/>
                      <w:color w:val="000000"/>
                    </w:rPr>
                    <w:t>X</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C2B7F3C"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BBCF88A" w14:textId="77777777" w:rsidR="003D5C01" w:rsidRDefault="003D5C01" w:rsidP="00AC116B">
                  <w:pPr>
                    <w:pStyle w:val="qlbt-cell-lineql-align-center"/>
                    <w:rPr>
                      <w:color w:val="000000"/>
                    </w:rPr>
                  </w:pP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979482" w14:textId="77777777" w:rsidR="003D5C01" w:rsidRDefault="003D5C01" w:rsidP="00AC116B">
                  <w:pPr>
                    <w:pStyle w:val="qlbt-cell-lineql-align-center"/>
                    <w:rPr>
                      <w:color w:val="000000"/>
                    </w:rPr>
                  </w:pPr>
                  <w:r>
                    <w:rPr>
                      <w:noProof/>
                      <w:color w:val="000000"/>
                    </w:rPr>
                    <w:t>X</w:t>
                  </w: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12918EA" w14:textId="77777777" w:rsidR="003D5C01" w:rsidRDefault="003D5C01" w:rsidP="00AC116B">
                  <w:pPr>
                    <w:pStyle w:val="qlbt-cell-lineql-align-center"/>
                    <w:rPr>
                      <w:color w:val="000000"/>
                    </w:rPr>
                  </w:pP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ADB31B" w14:textId="77777777" w:rsidR="003D5C01" w:rsidRDefault="003D5C01" w:rsidP="00AC116B">
                  <w:pPr>
                    <w:pStyle w:val="qlbt-cell-lineql-align-center"/>
                    <w:rPr>
                      <w:color w:val="000000"/>
                    </w:rPr>
                  </w:pPr>
                  <w:r>
                    <w:rPr>
                      <w:noProof/>
                      <w:color w:val="000000"/>
                    </w:rPr>
                    <w:t>X</w:t>
                  </w:r>
                </w:p>
              </w:tc>
            </w:tr>
            <w:tr w:rsidR="008B662F" w14:paraId="3BAC68CB" w14:textId="77777777" w:rsidTr="008B662F">
              <w:trPr>
                <w:tblCellSpacing w:w="0" w:type="dxa"/>
              </w:trPr>
              <w:tc>
                <w:tcPr>
                  <w:tcW w:w="3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FA6087" w14:textId="77777777" w:rsidR="003D5C01" w:rsidRDefault="003D5C01" w:rsidP="00AC116B">
                  <w:pPr>
                    <w:pStyle w:val="qlbt-cell-line"/>
                    <w:rPr>
                      <w:color w:val="000000"/>
                    </w:rPr>
                  </w:pPr>
                  <w:r>
                    <w:rPr>
                      <w:b/>
                      <w:bCs/>
                      <w:noProof/>
                      <w:color w:val="000000"/>
                    </w:rPr>
                    <w:t>CR02</w:t>
                  </w: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155EDD8" w14:textId="77777777" w:rsidR="003D5C01" w:rsidRDefault="003D5C01" w:rsidP="00AC116B">
                  <w:pPr>
                    <w:pStyle w:val="qlbt-cell-lineql-align-center"/>
                    <w:rPr>
                      <w:color w:val="000000"/>
                    </w:rPr>
                  </w:pPr>
                </w:p>
              </w:tc>
              <w:tc>
                <w:tcPr>
                  <w:tcW w:w="2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89236EF" w14:textId="77777777" w:rsidR="003D5C01" w:rsidRDefault="003D5C01" w:rsidP="00AC116B">
                  <w:pPr>
                    <w:pStyle w:val="qlbt-cell-lineql-align-center"/>
                    <w:rPr>
                      <w:color w:val="000000"/>
                    </w:rPr>
                  </w:pPr>
                  <w:r>
                    <w:rPr>
                      <w:noProof/>
                      <w:color w:val="000000"/>
                    </w:rPr>
                    <w:t>X</w:t>
                  </w: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5242E6" w14:textId="77777777" w:rsidR="003D5C01" w:rsidRDefault="003D5C01" w:rsidP="00AC116B">
                  <w:pPr>
                    <w:pStyle w:val="qlbt-cell-lineql-align-center"/>
                    <w:rPr>
                      <w:color w:val="000000"/>
                    </w:rPr>
                  </w:pPr>
                </w:p>
              </w:tc>
              <w:tc>
                <w:tcPr>
                  <w:tcW w:w="26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DD1D63" w14:textId="77777777" w:rsidR="003D5C01" w:rsidRDefault="003D5C01" w:rsidP="00AC116B">
                  <w:pPr>
                    <w:pStyle w:val="qlbt-cell-lineql-align-center"/>
                    <w:rPr>
                      <w:color w:val="000000"/>
                    </w:rPr>
                  </w:pPr>
                  <w:r>
                    <w:rPr>
                      <w:noProof/>
                      <w:color w:val="000000"/>
                    </w:rPr>
                    <w:t>X</w:t>
                  </w:r>
                </w:p>
              </w:tc>
              <w:tc>
                <w:tcPr>
                  <w:tcW w:w="25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BD42C6" w14:textId="77777777" w:rsidR="003D5C01" w:rsidRDefault="003D5C01" w:rsidP="00AC116B">
                  <w:pPr>
                    <w:pStyle w:val="qlbt-cell-lineql-align-center"/>
                    <w:rPr>
                      <w:color w:val="000000"/>
                    </w:rPr>
                  </w:pPr>
                </w:p>
              </w:tc>
              <w:tc>
                <w:tcPr>
                  <w:tcW w:w="22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B7574F" w14:textId="77777777" w:rsidR="003D5C01" w:rsidRDefault="003D5C01" w:rsidP="00AC116B">
                  <w:pPr>
                    <w:pStyle w:val="qlbt-cell-lineql-align-center"/>
                    <w:rPr>
                      <w:color w:val="000000"/>
                    </w:rPr>
                  </w:pPr>
                </w:p>
              </w:tc>
              <w:tc>
                <w:tcPr>
                  <w:tcW w:w="1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69D4013" w14:textId="77777777" w:rsidR="003D5C01" w:rsidRDefault="003D5C01" w:rsidP="00AC116B">
                  <w:pPr>
                    <w:pStyle w:val="qlbt-cell-lineql-align-center"/>
                    <w:rPr>
                      <w:color w:val="000000"/>
                    </w:rPr>
                  </w:pPr>
                </w:p>
              </w:tc>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AFF297" w14:textId="77777777" w:rsidR="003D5C01" w:rsidRDefault="003D5C01" w:rsidP="00AC116B">
                  <w:pPr>
                    <w:pStyle w:val="qlbt-cell-lineql-align-center"/>
                    <w:rPr>
                      <w:color w:val="000000"/>
                    </w:rPr>
                  </w:pPr>
                  <w:r>
                    <w:rPr>
                      <w:noProof/>
                      <w:color w:val="000000"/>
                    </w:rPr>
                    <w:t>X</w:t>
                  </w:r>
                </w:p>
              </w:tc>
              <w:tc>
                <w:tcPr>
                  <w:tcW w:w="28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FA74F4" w14:textId="77777777" w:rsidR="003D5C01" w:rsidRDefault="003D5C01" w:rsidP="00AC116B">
                  <w:pPr>
                    <w:pStyle w:val="qlbt-cell-lineql-align-center"/>
                    <w:rPr>
                      <w:color w:val="000000"/>
                    </w:rPr>
                  </w:pPr>
                  <w:r>
                    <w:rPr>
                      <w:noProof/>
                      <w:color w:val="000000"/>
                    </w:rPr>
                    <w:t>X</w:t>
                  </w:r>
                </w:p>
              </w:tc>
              <w:tc>
                <w:tcPr>
                  <w:tcW w:w="20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659646" w14:textId="77777777" w:rsidR="003D5C01" w:rsidRDefault="003D5C01" w:rsidP="00AC116B">
                  <w:pPr>
                    <w:pStyle w:val="qlbt-cell-lineql-align-center"/>
                    <w:rPr>
                      <w:color w:val="000000"/>
                    </w:rPr>
                  </w:pPr>
                  <w:r>
                    <w:rPr>
                      <w:noProof/>
                      <w:color w:val="000000"/>
                    </w:rPr>
                    <w:t>X</w:t>
                  </w: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042C8FC" w14:textId="77777777" w:rsidR="003D5C01" w:rsidRDefault="003D5C01" w:rsidP="00AC116B">
                  <w:pPr>
                    <w:pStyle w:val="qlbt-cell-lineql-align-center"/>
                    <w:rPr>
                      <w:color w:val="000000"/>
                    </w:rPr>
                  </w:pPr>
                </w:p>
              </w:tc>
              <w:tc>
                <w:tcPr>
                  <w:tcW w:w="25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251EF3" w14:textId="77777777" w:rsidR="003D5C01" w:rsidRDefault="003D5C01" w:rsidP="00AC116B">
                  <w:pPr>
                    <w:pStyle w:val="qlbt-cell-lineql-align-center"/>
                    <w:rPr>
                      <w:color w:val="000000"/>
                    </w:rPr>
                  </w:pPr>
                  <w:r>
                    <w:rPr>
                      <w:noProof/>
                      <w:color w:val="000000"/>
                    </w:rPr>
                    <w:t>X</w:t>
                  </w: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4211AFB" w14:textId="77777777" w:rsidR="003D5C01" w:rsidRDefault="003D5C01" w:rsidP="00AC116B">
                  <w:pPr>
                    <w:pStyle w:val="qlbt-cell-lineql-align-center"/>
                    <w:rPr>
                      <w:color w:val="000000"/>
                    </w:rPr>
                  </w:pPr>
                </w:p>
              </w:tc>
              <w:tc>
                <w:tcPr>
                  <w:tcW w:w="24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514ECB2" w14:textId="77777777" w:rsidR="003D5C01" w:rsidRDefault="003D5C01" w:rsidP="00AC116B">
                  <w:pPr>
                    <w:pStyle w:val="qlbt-cell-lineql-align-center"/>
                    <w:rPr>
                      <w:color w:val="000000"/>
                    </w:rPr>
                  </w:pP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C93683" w14:textId="77777777" w:rsidR="003D5C01" w:rsidRDefault="003D5C01" w:rsidP="00AC116B">
                  <w:pPr>
                    <w:pStyle w:val="qlbt-cell-lineql-align-center"/>
                    <w:rPr>
                      <w:color w:val="000000"/>
                    </w:rPr>
                  </w:pPr>
                  <w:r>
                    <w:rPr>
                      <w:noProof/>
                      <w:color w:val="000000"/>
                    </w:rPr>
                    <w:t>X</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3D353A" w14:textId="77777777" w:rsidR="003D5C01" w:rsidRDefault="003D5C01" w:rsidP="00AC116B">
                  <w:pPr>
                    <w:pStyle w:val="qlbt-cell-lineql-align-center"/>
                    <w:rPr>
                      <w:color w:val="000000"/>
                    </w:rPr>
                  </w:pPr>
                  <w:r>
                    <w:rPr>
                      <w:noProof/>
                      <w:color w:val="000000"/>
                    </w:rPr>
                    <w:t>X</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F2FD2A8"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B12FAE" w14:textId="77777777" w:rsidR="003D5C01" w:rsidRDefault="003D5C01" w:rsidP="00AC116B">
                  <w:pPr>
                    <w:pStyle w:val="qlbt-cell-lineql-align-center"/>
                    <w:rPr>
                      <w:color w:val="000000"/>
                    </w:rPr>
                  </w:pP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7EE5FB" w14:textId="77777777" w:rsidR="003D5C01" w:rsidRDefault="003D5C01" w:rsidP="00AC116B">
                  <w:pPr>
                    <w:pStyle w:val="qlbt-cell-lineql-align-center"/>
                    <w:rPr>
                      <w:color w:val="000000"/>
                    </w:rPr>
                  </w:pPr>
                  <w:r>
                    <w:rPr>
                      <w:noProof/>
                      <w:color w:val="000000"/>
                    </w:rPr>
                    <w:t>X</w:t>
                  </w: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497167" w14:textId="77777777" w:rsidR="003D5C01" w:rsidRDefault="003D5C01" w:rsidP="00AC116B">
                  <w:pPr>
                    <w:pStyle w:val="qlbt-cell-lineql-align-center"/>
                    <w:rPr>
                      <w:color w:val="000000"/>
                    </w:rPr>
                  </w:pP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903E21" w14:textId="77777777" w:rsidR="003D5C01" w:rsidRDefault="003D5C01" w:rsidP="00AC116B">
                  <w:pPr>
                    <w:pStyle w:val="qlbt-cell-lineql-align-center"/>
                    <w:rPr>
                      <w:color w:val="000000"/>
                    </w:rPr>
                  </w:pPr>
                  <w:r>
                    <w:rPr>
                      <w:noProof/>
                      <w:color w:val="000000"/>
                    </w:rPr>
                    <w:t>X</w:t>
                  </w:r>
                </w:p>
              </w:tc>
            </w:tr>
            <w:tr w:rsidR="008B662F" w14:paraId="0486FEEC" w14:textId="77777777" w:rsidTr="008B662F">
              <w:trPr>
                <w:tblCellSpacing w:w="0" w:type="dxa"/>
              </w:trPr>
              <w:tc>
                <w:tcPr>
                  <w:tcW w:w="3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3D0C03" w14:textId="77777777" w:rsidR="003D5C01" w:rsidRDefault="003D5C01" w:rsidP="00AC116B">
                  <w:pPr>
                    <w:pStyle w:val="qlbt-cell-line"/>
                    <w:rPr>
                      <w:color w:val="000000"/>
                    </w:rPr>
                  </w:pPr>
                  <w:r>
                    <w:rPr>
                      <w:b/>
                      <w:bCs/>
                      <w:noProof/>
                      <w:color w:val="000000"/>
                    </w:rPr>
                    <w:t>CR03</w:t>
                  </w: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102A7E2" w14:textId="77777777" w:rsidR="003D5C01" w:rsidRDefault="003D5C01" w:rsidP="00AC116B">
                  <w:pPr>
                    <w:pStyle w:val="qlbt-cell-lineql-align-center"/>
                    <w:rPr>
                      <w:color w:val="000000"/>
                    </w:rPr>
                  </w:pPr>
                </w:p>
              </w:tc>
              <w:tc>
                <w:tcPr>
                  <w:tcW w:w="2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EF45F1" w14:textId="77777777" w:rsidR="003D5C01" w:rsidRDefault="003D5C01" w:rsidP="00AC116B">
                  <w:pPr>
                    <w:pStyle w:val="qlbt-cell-lineql-align-center"/>
                    <w:rPr>
                      <w:color w:val="000000"/>
                    </w:rPr>
                  </w:pPr>
                  <w:r>
                    <w:rPr>
                      <w:noProof/>
                      <w:color w:val="000000"/>
                    </w:rPr>
                    <w:t>X</w:t>
                  </w: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5B1B45" w14:textId="77777777" w:rsidR="003D5C01" w:rsidRDefault="003D5C01" w:rsidP="00AC116B">
                  <w:pPr>
                    <w:pStyle w:val="qlbt-cell-lineql-align-center"/>
                    <w:rPr>
                      <w:color w:val="000000"/>
                    </w:rPr>
                  </w:pPr>
                </w:p>
              </w:tc>
              <w:tc>
                <w:tcPr>
                  <w:tcW w:w="26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32157C" w14:textId="77777777" w:rsidR="003D5C01" w:rsidRDefault="003D5C01" w:rsidP="00AC116B">
                  <w:pPr>
                    <w:pStyle w:val="qlbt-cell-lineql-align-center"/>
                    <w:rPr>
                      <w:color w:val="000000"/>
                    </w:rPr>
                  </w:pPr>
                  <w:r>
                    <w:rPr>
                      <w:noProof/>
                      <w:color w:val="000000"/>
                    </w:rPr>
                    <w:t>X</w:t>
                  </w:r>
                </w:p>
              </w:tc>
              <w:tc>
                <w:tcPr>
                  <w:tcW w:w="25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6F13B5" w14:textId="77777777" w:rsidR="003D5C01" w:rsidRDefault="003D5C01" w:rsidP="00AC116B">
                  <w:pPr>
                    <w:pStyle w:val="qlbt-cell-lineql-align-center"/>
                    <w:rPr>
                      <w:color w:val="000000"/>
                    </w:rPr>
                  </w:pPr>
                </w:p>
              </w:tc>
              <w:tc>
                <w:tcPr>
                  <w:tcW w:w="22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953E28B" w14:textId="77777777" w:rsidR="003D5C01" w:rsidRDefault="003D5C01" w:rsidP="00AC116B">
                  <w:pPr>
                    <w:pStyle w:val="qlbt-cell-lineql-align-center"/>
                    <w:rPr>
                      <w:color w:val="000000"/>
                    </w:rPr>
                  </w:pPr>
                </w:p>
              </w:tc>
              <w:tc>
                <w:tcPr>
                  <w:tcW w:w="1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26B587" w14:textId="77777777" w:rsidR="003D5C01" w:rsidRDefault="003D5C01" w:rsidP="00AC116B">
                  <w:pPr>
                    <w:pStyle w:val="qlbt-cell-lineql-align-center"/>
                    <w:rPr>
                      <w:color w:val="000000"/>
                    </w:rPr>
                  </w:pPr>
                </w:p>
              </w:tc>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0EDD60" w14:textId="77777777" w:rsidR="003D5C01" w:rsidRDefault="003D5C01" w:rsidP="00AC116B">
                  <w:pPr>
                    <w:pStyle w:val="qlbt-cell-lineql-align-center"/>
                    <w:rPr>
                      <w:color w:val="000000"/>
                    </w:rPr>
                  </w:pPr>
                  <w:r>
                    <w:rPr>
                      <w:noProof/>
                      <w:color w:val="000000"/>
                    </w:rPr>
                    <w:t>X</w:t>
                  </w:r>
                </w:p>
              </w:tc>
              <w:tc>
                <w:tcPr>
                  <w:tcW w:w="28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4F83D7" w14:textId="77777777" w:rsidR="003D5C01" w:rsidRDefault="003D5C01" w:rsidP="00AC116B">
                  <w:pPr>
                    <w:pStyle w:val="qlbt-cell-lineql-align-center"/>
                    <w:rPr>
                      <w:color w:val="000000"/>
                    </w:rPr>
                  </w:pPr>
                  <w:r>
                    <w:rPr>
                      <w:noProof/>
                      <w:color w:val="000000"/>
                    </w:rPr>
                    <w:t>X</w:t>
                  </w:r>
                </w:p>
              </w:tc>
              <w:tc>
                <w:tcPr>
                  <w:tcW w:w="20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881B262" w14:textId="77777777" w:rsidR="003D5C01" w:rsidRDefault="003D5C01" w:rsidP="00AC116B">
                  <w:pPr>
                    <w:pStyle w:val="qlbt-cell-lineql-align-center"/>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A54D5F" w14:textId="77777777" w:rsidR="003D5C01" w:rsidRDefault="003D5C01" w:rsidP="00AC116B">
                  <w:pPr>
                    <w:pStyle w:val="qlbt-cell-lineql-align-center"/>
                    <w:rPr>
                      <w:color w:val="000000"/>
                    </w:rPr>
                  </w:pPr>
                </w:p>
              </w:tc>
              <w:tc>
                <w:tcPr>
                  <w:tcW w:w="25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95DAFA" w14:textId="77777777" w:rsidR="003D5C01" w:rsidRDefault="003D5C01" w:rsidP="00AC116B">
                  <w:pPr>
                    <w:pStyle w:val="qlbt-cell-lineql-align-center"/>
                    <w:rPr>
                      <w:color w:val="000000"/>
                    </w:rPr>
                  </w:pPr>
                  <w:r>
                    <w:rPr>
                      <w:noProof/>
                      <w:color w:val="000000"/>
                    </w:rPr>
                    <w:t>X</w:t>
                  </w: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1FE7BC6" w14:textId="77777777" w:rsidR="003D5C01" w:rsidRDefault="003D5C01" w:rsidP="00AC116B">
                  <w:pPr>
                    <w:pStyle w:val="qlbt-cell-lineql-align-center"/>
                    <w:rPr>
                      <w:color w:val="000000"/>
                    </w:rPr>
                  </w:pPr>
                </w:p>
              </w:tc>
              <w:tc>
                <w:tcPr>
                  <w:tcW w:w="24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DF01F8" w14:textId="77777777" w:rsidR="003D5C01" w:rsidRDefault="003D5C01" w:rsidP="00AC116B">
                  <w:pPr>
                    <w:pStyle w:val="qlbt-cell-lineql-align-center"/>
                    <w:rPr>
                      <w:color w:val="000000"/>
                    </w:rPr>
                  </w:pP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5B52EC" w14:textId="77777777" w:rsidR="003D5C01" w:rsidRDefault="003D5C01" w:rsidP="00AC116B">
                  <w:pPr>
                    <w:pStyle w:val="qlbt-cell-lineql-align-center"/>
                    <w:rPr>
                      <w:color w:val="000000"/>
                    </w:rPr>
                  </w:pPr>
                  <w:r>
                    <w:rPr>
                      <w:noProof/>
                      <w:color w:val="000000"/>
                    </w:rPr>
                    <w:t>X</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28911AE" w14:textId="77777777" w:rsidR="003D5C01" w:rsidRDefault="003D5C01" w:rsidP="00AC116B">
                  <w:pPr>
                    <w:pStyle w:val="qlbt-cell-lineql-align-center"/>
                    <w:rPr>
                      <w:color w:val="000000"/>
                    </w:rPr>
                  </w:pP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F783A6B"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65FE88" w14:textId="77777777" w:rsidR="003D5C01" w:rsidRDefault="003D5C01" w:rsidP="00AC116B">
                  <w:pPr>
                    <w:pStyle w:val="qlbt-cell-lineql-align-center"/>
                    <w:rPr>
                      <w:color w:val="000000"/>
                    </w:rPr>
                  </w:pP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E24ADA" w14:textId="77777777" w:rsidR="003D5C01" w:rsidRDefault="003D5C01" w:rsidP="00AC116B">
                  <w:pPr>
                    <w:pStyle w:val="qlbt-cell-lineql-align-center"/>
                    <w:rPr>
                      <w:color w:val="000000"/>
                    </w:rPr>
                  </w:pPr>
                  <w:r>
                    <w:rPr>
                      <w:noProof/>
                      <w:color w:val="000000"/>
                    </w:rPr>
                    <w:t>X</w:t>
                  </w: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D5E3D74" w14:textId="77777777" w:rsidR="003D5C01" w:rsidRDefault="003D5C01" w:rsidP="00AC116B">
                  <w:pPr>
                    <w:pStyle w:val="qlbt-cell-lineql-align-center"/>
                    <w:rPr>
                      <w:color w:val="000000"/>
                    </w:rPr>
                  </w:pP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6854B8" w14:textId="77777777" w:rsidR="003D5C01" w:rsidRDefault="003D5C01" w:rsidP="00AC116B">
                  <w:pPr>
                    <w:pStyle w:val="qlbt-cell-lineql-align-center"/>
                    <w:rPr>
                      <w:color w:val="000000"/>
                    </w:rPr>
                  </w:pPr>
                  <w:r>
                    <w:rPr>
                      <w:noProof/>
                      <w:color w:val="000000"/>
                    </w:rPr>
                    <w:t>X</w:t>
                  </w:r>
                </w:p>
              </w:tc>
            </w:tr>
            <w:tr w:rsidR="008B662F" w14:paraId="199DA88D" w14:textId="77777777" w:rsidTr="008B662F">
              <w:trPr>
                <w:tblCellSpacing w:w="0" w:type="dxa"/>
              </w:trPr>
              <w:tc>
                <w:tcPr>
                  <w:tcW w:w="3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EE62C0" w14:textId="77777777" w:rsidR="003D5C01" w:rsidRDefault="003D5C01" w:rsidP="00AC116B">
                  <w:pPr>
                    <w:pStyle w:val="qlbt-cell-line"/>
                    <w:rPr>
                      <w:color w:val="000000"/>
                    </w:rPr>
                  </w:pPr>
                  <w:r>
                    <w:rPr>
                      <w:b/>
                      <w:bCs/>
                      <w:noProof/>
                      <w:color w:val="000000"/>
                    </w:rPr>
                    <w:t>CR04</w:t>
                  </w: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94F305F" w14:textId="77777777" w:rsidR="003D5C01" w:rsidRDefault="003D5C01" w:rsidP="00AC116B">
                  <w:pPr>
                    <w:pStyle w:val="qlbt-cell-lineql-align-center"/>
                    <w:rPr>
                      <w:color w:val="000000"/>
                    </w:rPr>
                  </w:pPr>
                </w:p>
              </w:tc>
              <w:tc>
                <w:tcPr>
                  <w:tcW w:w="2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FF976F" w14:textId="77777777" w:rsidR="003D5C01" w:rsidRDefault="003D5C01" w:rsidP="00AC116B">
                  <w:pPr>
                    <w:pStyle w:val="qlbt-cell-lineql-align-center"/>
                    <w:rPr>
                      <w:color w:val="000000"/>
                    </w:rPr>
                  </w:pPr>
                  <w:r>
                    <w:rPr>
                      <w:noProof/>
                      <w:color w:val="000000"/>
                    </w:rPr>
                    <w:t>X</w:t>
                  </w: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615EE1" w14:textId="77777777" w:rsidR="003D5C01" w:rsidRDefault="003D5C01" w:rsidP="00AC116B">
                  <w:pPr>
                    <w:pStyle w:val="qlbt-cell-lineql-align-center"/>
                    <w:rPr>
                      <w:color w:val="000000"/>
                    </w:rPr>
                  </w:pPr>
                </w:p>
              </w:tc>
              <w:tc>
                <w:tcPr>
                  <w:tcW w:w="26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81CA9B" w14:textId="77777777" w:rsidR="003D5C01" w:rsidRDefault="003D5C01" w:rsidP="00AC116B">
                  <w:pPr>
                    <w:pStyle w:val="qlbt-cell-lineql-align-center"/>
                    <w:rPr>
                      <w:color w:val="000000"/>
                    </w:rPr>
                  </w:pPr>
                  <w:r>
                    <w:rPr>
                      <w:noProof/>
                      <w:color w:val="000000"/>
                    </w:rPr>
                    <w:t>X</w:t>
                  </w:r>
                </w:p>
              </w:tc>
              <w:tc>
                <w:tcPr>
                  <w:tcW w:w="25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469996" w14:textId="77777777" w:rsidR="003D5C01" w:rsidRDefault="003D5C01" w:rsidP="00AC116B">
                  <w:pPr>
                    <w:pStyle w:val="qlbt-cell-lineql-align-center"/>
                    <w:rPr>
                      <w:color w:val="000000"/>
                    </w:rPr>
                  </w:pPr>
                </w:p>
              </w:tc>
              <w:tc>
                <w:tcPr>
                  <w:tcW w:w="22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C7F044E" w14:textId="77777777" w:rsidR="003D5C01" w:rsidRDefault="003D5C01" w:rsidP="00AC116B">
                  <w:pPr>
                    <w:pStyle w:val="qlbt-cell-lineql-align-center"/>
                    <w:rPr>
                      <w:color w:val="000000"/>
                    </w:rPr>
                  </w:pPr>
                </w:p>
              </w:tc>
              <w:tc>
                <w:tcPr>
                  <w:tcW w:w="1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D504FE" w14:textId="77777777" w:rsidR="003D5C01" w:rsidRDefault="003D5C01" w:rsidP="00AC116B">
                  <w:pPr>
                    <w:pStyle w:val="qlbt-cell-lineql-align-center"/>
                    <w:rPr>
                      <w:color w:val="000000"/>
                    </w:rPr>
                  </w:pPr>
                </w:p>
              </w:tc>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2D6A68" w14:textId="77777777" w:rsidR="003D5C01" w:rsidRDefault="003D5C01" w:rsidP="00AC116B">
                  <w:pPr>
                    <w:pStyle w:val="qlbt-cell-lineql-align-center"/>
                    <w:rPr>
                      <w:color w:val="000000"/>
                    </w:rPr>
                  </w:pPr>
                  <w:r>
                    <w:rPr>
                      <w:noProof/>
                      <w:color w:val="000000"/>
                    </w:rPr>
                    <w:t>X</w:t>
                  </w:r>
                </w:p>
              </w:tc>
              <w:tc>
                <w:tcPr>
                  <w:tcW w:w="28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57BB00" w14:textId="77777777" w:rsidR="003D5C01" w:rsidRDefault="003D5C01" w:rsidP="00AC116B">
                  <w:pPr>
                    <w:pStyle w:val="qlbt-cell-lineql-align-center"/>
                    <w:rPr>
                      <w:color w:val="000000"/>
                    </w:rPr>
                  </w:pPr>
                  <w:r>
                    <w:rPr>
                      <w:noProof/>
                      <w:color w:val="000000"/>
                    </w:rPr>
                    <w:t>X</w:t>
                  </w:r>
                </w:p>
              </w:tc>
              <w:tc>
                <w:tcPr>
                  <w:tcW w:w="20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ADB0B6" w14:textId="77777777" w:rsidR="003D5C01" w:rsidRDefault="003D5C01" w:rsidP="00AC116B">
                  <w:pPr>
                    <w:pStyle w:val="qlbt-cell-lineql-align-center"/>
                    <w:rPr>
                      <w:color w:val="000000"/>
                    </w:rPr>
                  </w:pPr>
                  <w:r>
                    <w:rPr>
                      <w:noProof/>
                      <w:color w:val="000000"/>
                    </w:rPr>
                    <w:t>X</w:t>
                  </w: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611B6D" w14:textId="77777777" w:rsidR="003D5C01" w:rsidRDefault="003D5C01" w:rsidP="00AC116B">
                  <w:pPr>
                    <w:pStyle w:val="qlbt-cell-lineql-align-center"/>
                    <w:rPr>
                      <w:color w:val="000000"/>
                    </w:rPr>
                  </w:pPr>
                </w:p>
              </w:tc>
              <w:tc>
                <w:tcPr>
                  <w:tcW w:w="25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65C7E3" w14:textId="77777777" w:rsidR="003D5C01" w:rsidRDefault="003D5C01" w:rsidP="00AC116B">
                  <w:pPr>
                    <w:pStyle w:val="qlbt-cell-lineql-align-center"/>
                    <w:rPr>
                      <w:color w:val="000000"/>
                    </w:rPr>
                  </w:pPr>
                  <w:r>
                    <w:rPr>
                      <w:noProof/>
                      <w:color w:val="000000"/>
                    </w:rPr>
                    <w:t>X</w:t>
                  </w: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B23E82" w14:textId="77777777" w:rsidR="003D5C01" w:rsidRDefault="003D5C01" w:rsidP="00AC116B">
                  <w:pPr>
                    <w:pStyle w:val="qlbt-cell-lineql-align-center"/>
                    <w:rPr>
                      <w:color w:val="000000"/>
                    </w:rPr>
                  </w:pPr>
                </w:p>
              </w:tc>
              <w:tc>
                <w:tcPr>
                  <w:tcW w:w="24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114E28F" w14:textId="77777777" w:rsidR="003D5C01" w:rsidRDefault="003D5C01" w:rsidP="00AC116B">
                  <w:pPr>
                    <w:pStyle w:val="qlbt-cell-lineql-align-center"/>
                    <w:rPr>
                      <w:color w:val="000000"/>
                    </w:rPr>
                  </w:pP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445FE9" w14:textId="77777777" w:rsidR="003D5C01" w:rsidRDefault="003D5C01" w:rsidP="00AC116B">
                  <w:pPr>
                    <w:pStyle w:val="qlbt-cell-lineql-align-center"/>
                    <w:rPr>
                      <w:color w:val="000000"/>
                    </w:rPr>
                  </w:pPr>
                  <w:r>
                    <w:rPr>
                      <w:noProof/>
                      <w:color w:val="000000"/>
                    </w:rPr>
                    <w:t>X</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20774A" w14:textId="77777777" w:rsidR="003D5C01" w:rsidRDefault="003D5C01" w:rsidP="00AC116B">
                  <w:pPr>
                    <w:pStyle w:val="qlbt-cell-lineql-align-center"/>
                    <w:rPr>
                      <w:color w:val="000000"/>
                    </w:rPr>
                  </w:pPr>
                  <w:r>
                    <w:rPr>
                      <w:noProof/>
                      <w:color w:val="000000"/>
                    </w:rPr>
                    <w:t>X</w:t>
                  </w: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8D1F49"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F5FF58" w14:textId="77777777" w:rsidR="003D5C01" w:rsidRDefault="003D5C01" w:rsidP="00AC116B">
                  <w:pPr>
                    <w:pStyle w:val="qlbt-cell-lineql-align-center"/>
                    <w:rPr>
                      <w:color w:val="000000"/>
                    </w:rPr>
                  </w:pP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51CC46" w14:textId="77777777" w:rsidR="003D5C01" w:rsidRDefault="003D5C01" w:rsidP="00AC116B">
                  <w:pPr>
                    <w:pStyle w:val="qlbt-cell-lineql-align-center"/>
                    <w:rPr>
                      <w:color w:val="000000"/>
                    </w:rPr>
                  </w:pPr>
                  <w:r>
                    <w:rPr>
                      <w:noProof/>
                      <w:color w:val="000000"/>
                    </w:rPr>
                    <w:t>X</w:t>
                  </w: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169C8F" w14:textId="77777777" w:rsidR="003D5C01" w:rsidRDefault="003D5C01" w:rsidP="00AC116B">
                  <w:pPr>
                    <w:pStyle w:val="qlbt-cell-lineql-align-center"/>
                    <w:rPr>
                      <w:color w:val="000000"/>
                    </w:rPr>
                  </w:pP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80C8A1" w14:textId="77777777" w:rsidR="003D5C01" w:rsidRDefault="003D5C01" w:rsidP="00AC116B">
                  <w:pPr>
                    <w:pStyle w:val="qlbt-cell-lineql-align-center"/>
                    <w:rPr>
                      <w:color w:val="000000"/>
                    </w:rPr>
                  </w:pPr>
                  <w:r>
                    <w:rPr>
                      <w:noProof/>
                      <w:color w:val="000000"/>
                    </w:rPr>
                    <w:t>X</w:t>
                  </w:r>
                </w:p>
              </w:tc>
            </w:tr>
            <w:tr w:rsidR="008B662F" w14:paraId="574F0689" w14:textId="77777777" w:rsidTr="008B662F">
              <w:trPr>
                <w:tblCellSpacing w:w="0" w:type="dxa"/>
              </w:trPr>
              <w:tc>
                <w:tcPr>
                  <w:tcW w:w="3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57D774" w14:textId="77777777" w:rsidR="003D5C01" w:rsidRDefault="003D5C01" w:rsidP="00AC116B">
                  <w:pPr>
                    <w:pStyle w:val="qlbt-cell-line"/>
                    <w:spacing w:after="240"/>
                    <w:rPr>
                      <w:color w:val="000000"/>
                    </w:rPr>
                  </w:pPr>
                  <w:r>
                    <w:rPr>
                      <w:b/>
                      <w:bCs/>
                      <w:noProof/>
                      <w:color w:val="000000"/>
                    </w:rPr>
                    <w:t xml:space="preserve">Altro </w:t>
                  </w:r>
                </w:p>
                <w:p w14:paraId="54F159C0" w14:textId="77777777" w:rsidR="003D5C01" w:rsidRDefault="003D5C01" w:rsidP="00AC116B">
                  <w:pPr>
                    <w:pStyle w:val="qlbt-cell-line"/>
                    <w:spacing w:before="240"/>
                    <w:rPr>
                      <w:color w:val="000000"/>
                    </w:rPr>
                  </w:pPr>
                  <w:r>
                    <w:rPr>
                      <w:b/>
                      <w:bCs/>
                      <w:noProof/>
                      <w:color w:val="000000"/>
                    </w:rPr>
                    <w:t>Durata massima del progetto di cinque anni</w:t>
                  </w: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0D0812" w14:textId="77777777" w:rsidR="003D5C01" w:rsidRDefault="003D5C01" w:rsidP="00AC116B">
                  <w:pPr>
                    <w:pStyle w:val="qlbt-cell-lineql-align-center"/>
                    <w:rPr>
                      <w:color w:val="000000"/>
                    </w:rPr>
                  </w:pPr>
                </w:p>
              </w:tc>
              <w:tc>
                <w:tcPr>
                  <w:tcW w:w="2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FB74E6" w14:textId="77777777" w:rsidR="003D5C01" w:rsidRDefault="003D5C01" w:rsidP="00AC116B">
                  <w:pPr>
                    <w:pStyle w:val="qlbt-cell-lineql-align-center"/>
                    <w:rPr>
                      <w:color w:val="000000"/>
                    </w:rPr>
                  </w:pP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9C09E00" w14:textId="77777777" w:rsidR="003D5C01" w:rsidRDefault="003D5C01" w:rsidP="00AC116B">
                  <w:pPr>
                    <w:pStyle w:val="qlbt-cell-lineql-align-center"/>
                    <w:rPr>
                      <w:color w:val="000000"/>
                    </w:rPr>
                  </w:pPr>
                </w:p>
              </w:tc>
              <w:tc>
                <w:tcPr>
                  <w:tcW w:w="26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7A6F57" w14:textId="77777777" w:rsidR="003D5C01" w:rsidRDefault="003D5C01" w:rsidP="00AC116B">
                  <w:pPr>
                    <w:pStyle w:val="qlbt-cell-lineql-align-center"/>
                    <w:rPr>
                      <w:color w:val="000000"/>
                    </w:rPr>
                  </w:pPr>
                </w:p>
              </w:tc>
              <w:tc>
                <w:tcPr>
                  <w:tcW w:w="25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D0E5ADD" w14:textId="77777777" w:rsidR="003D5C01" w:rsidRDefault="003D5C01" w:rsidP="00AC116B">
                  <w:pPr>
                    <w:pStyle w:val="qlbt-cell-lineql-align-center"/>
                    <w:rPr>
                      <w:color w:val="000000"/>
                    </w:rPr>
                  </w:pPr>
                </w:p>
              </w:tc>
              <w:tc>
                <w:tcPr>
                  <w:tcW w:w="22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AC0864E" w14:textId="77777777" w:rsidR="003D5C01" w:rsidRDefault="003D5C01" w:rsidP="00AC116B">
                  <w:pPr>
                    <w:pStyle w:val="qlbt-cell-lineql-align-center"/>
                    <w:rPr>
                      <w:color w:val="000000"/>
                    </w:rPr>
                  </w:pPr>
                </w:p>
              </w:tc>
              <w:tc>
                <w:tcPr>
                  <w:tcW w:w="1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ED5D1D" w14:textId="77777777" w:rsidR="003D5C01" w:rsidRDefault="003D5C01" w:rsidP="00AC116B">
                  <w:pPr>
                    <w:pStyle w:val="qlbt-cell-lineql-align-center"/>
                    <w:rPr>
                      <w:color w:val="000000"/>
                    </w:rPr>
                  </w:pPr>
                </w:p>
              </w:tc>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B1A0844" w14:textId="77777777" w:rsidR="003D5C01" w:rsidRDefault="003D5C01" w:rsidP="00AC116B">
                  <w:pPr>
                    <w:pStyle w:val="qlbt-cell-lineql-align-center"/>
                    <w:rPr>
                      <w:color w:val="000000"/>
                    </w:rPr>
                  </w:pPr>
                </w:p>
              </w:tc>
              <w:tc>
                <w:tcPr>
                  <w:tcW w:w="28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BBCD4D" w14:textId="77777777" w:rsidR="003D5C01" w:rsidRDefault="003D5C01" w:rsidP="00AC116B">
                  <w:pPr>
                    <w:pStyle w:val="qlbt-cell-lineql-align-center"/>
                    <w:rPr>
                      <w:color w:val="000000"/>
                    </w:rPr>
                  </w:pPr>
                </w:p>
              </w:tc>
              <w:tc>
                <w:tcPr>
                  <w:tcW w:w="20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BFF071" w14:textId="77777777" w:rsidR="003D5C01" w:rsidRDefault="003D5C01" w:rsidP="00AC116B">
                  <w:pPr>
                    <w:pStyle w:val="qlbt-cell-lineql-align-center"/>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178075B" w14:textId="77777777" w:rsidR="003D5C01" w:rsidRDefault="003D5C01" w:rsidP="00AC116B">
                  <w:pPr>
                    <w:pStyle w:val="qlbt-cell-lineql-align-center"/>
                    <w:rPr>
                      <w:color w:val="000000"/>
                    </w:rPr>
                  </w:pPr>
                </w:p>
              </w:tc>
              <w:tc>
                <w:tcPr>
                  <w:tcW w:w="25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4BEDB8A" w14:textId="77777777" w:rsidR="003D5C01" w:rsidRDefault="003D5C01" w:rsidP="00AC116B">
                  <w:pPr>
                    <w:pStyle w:val="qlbt-cell-lineql-align-center"/>
                    <w:rPr>
                      <w:color w:val="000000"/>
                    </w:rPr>
                  </w:pP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8F920C9" w14:textId="77777777" w:rsidR="003D5C01" w:rsidRDefault="003D5C01" w:rsidP="00AC116B">
                  <w:pPr>
                    <w:pStyle w:val="qlbt-cell-lineql-align-center"/>
                    <w:rPr>
                      <w:color w:val="000000"/>
                    </w:rPr>
                  </w:pPr>
                </w:p>
              </w:tc>
              <w:tc>
                <w:tcPr>
                  <w:tcW w:w="24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6BAF30" w14:textId="77777777" w:rsidR="003D5C01" w:rsidRDefault="003D5C01" w:rsidP="00AC116B">
                  <w:pPr>
                    <w:pStyle w:val="qlbt-cell-lineql-align-center"/>
                    <w:rPr>
                      <w:color w:val="000000"/>
                    </w:rPr>
                  </w:pP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62C9B0F" w14:textId="77777777" w:rsidR="003D5C01" w:rsidRDefault="003D5C01" w:rsidP="00AC116B">
                  <w:pPr>
                    <w:pStyle w:val="qlbt-cell-lineql-align-center"/>
                    <w:rPr>
                      <w:color w:val="000000"/>
                    </w:rPr>
                  </w:pP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454107" w14:textId="77777777" w:rsidR="003D5C01" w:rsidRDefault="003D5C01" w:rsidP="00AC116B">
                  <w:pPr>
                    <w:pStyle w:val="qlbt-cell-lineql-align-center"/>
                    <w:rPr>
                      <w:color w:val="000000"/>
                    </w:rPr>
                  </w:pP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DC7453"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675244" w14:textId="77777777" w:rsidR="003D5C01" w:rsidRDefault="003D5C01" w:rsidP="00AC116B">
                  <w:pPr>
                    <w:pStyle w:val="qlbt-cell-lineql-align-center"/>
                    <w:rPr>
                      <w:color w:val="000000"/>
                    </w:rPr>
                  </w:pP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CBEACC" w14:textId="77777777" w:rsidR="003D5C01" w:rsidRDefault="003D5C01" w:rsidP="00AC116B">
                  <w:pPr>
                    <w:pStyle w:val="qlbt-cell-lineql-align-center"/>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FB63C3" w14:textId="77777777" w:rsidR="003D5C01" w:rsidRDefault="003D5C01" w:rsidP="00AC116B">
                  <w:pPr>
                    <w:pStyle w:val="qlbt-cell-lineql-align-center"/>
                    <w:rPr>
                      <w:color w:val="000000"/>
                    </w:rPr>
                  </w:pP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2EE68A" w14:textId="77777777" w:rsidR="003D5C01" w:rsidRDefault="003D5C01" w:rsidP="00AC116B">
                  <w:pPr>
                    <w:pStyle w:val="qlbt-cell-lineql-align-center"/>
                    <w:rPr>
                      <w:color w:val="000000"/>
                    </w:rPr>
                  </w:pPr>
                  <w:r>
                    <w:rPr>
                      <w:noProof/>
                      <w:color w:val="000000"/>
                    </w:rPr>
                    <w:t>X</w:t>
                  </w:r>
                </w:p>
              </w:tc>
            </w:tr>
            <w:tr w:rsidR="008B662F" w14:paraId="74BEB5DE" w14:textId="77777777" w:rsidTr="008B662F">
              <w:trPr>
                <w:tblCellSpacing w:w="0" w:type="dxa"/>
              </w:trPr>
              <w:tc>
                <w:tcPr>
                  <w:tcW w:w="36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BA9DC6" w14:textId="77777777" w:rsidR="003D5C01" w:rsidRDefault="003D5C01" w:rsidP="00AC116B">
                  <w:pPr>
                    <w:pStyle w:val="qlbt-cell-line"/>
                    <w:spacing w:after="240"/>
                    <w:rPr>
                      <w:color w:val="000000"/>
                    </w:rPr>
                  </w:pPr>
                  <w:r>
                    <w:rPr>
                      <w:b/>
                      <w:bCs/>
                      <w:noProof/>
                      <w:color w:val="000000"/>
                    </w:rPr>
                    <w:t>Altro</w:t>
                  </w:r>
                </w:p>
                <w:p w14:paraId="4B436CE7" w14:textId="77777777" w:rsidR="003D5C01" w:rsidRDefault="003D5C01" w:rsidP="00AC116B">
                  <w:pPr>
                    <w:pStyle w:val="qlbt-cell-line"/>
                    <w:spacing w:before="240" w:after="240"/>
                    <w:rPr>
                      <w:color w:val="000000"/>
                    </w:rPr>
                  </w:pPr>
                  <w:r>
                    <w:rPr>
                      <w:b/>
                      <w:bCs/>
                      <w:noProof/>
                      <w:color w:val="000000"/>
                    </w:rPr>
                    <w:t xml:space="preserve">Nuove forme di cooperazione, </w:t>
                  </w:r>
                </w:p>
                <w:p w14:paraId="74B5A7B1" w14:textId="77777777" w:rsidR="003D5C01" w:rsidRDefault="003D5C01" w:rsidP="00AC116B">
                  <w:pPr>
                    <w:pStyle w:val="qlbt-cell-line"/>
                    <w:spacing w:before="240"/>
                    <w:rPr>
                      <w:color w:val="000000"/>
                    </w:rPr>
                  </w:pPr>
                  <w:r>
                    <w:rPr>
                      <w:b/>
                      <w:bCs/>
                      <w:noProof/>
                      <w:color w:val="000000"/>
                    </w:rPr>
                    <w:t>comprese quelle esistenti qualora sia avviata una nuova attività</w:t>
                  </w: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EF1FF7" w14:textId="77777777" w:rsidR="003D5C01" w:rsidRDefault="003D5C01" w:rsidP="00AC116B">
                  <w:pPr>
                    <w:pStyle w:val="qlbt-cell-lineql-align-center"/>
                    <w:rPr>
                      <w:color w:val="000000"/>
                    </w:rPr>
                  </w:pPr>
                </w:p>
              </w:tc>
              <w:tc>
                <w:tcPr>
                  <w:tcW w:w="26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AA51E0" w14:textId="77777777" w:rsidR="003D5C01" w:rsidRDefault="003D5C01" w:rsidP="00AC116B">
                  <w:pPr>
                    <w:pStyle w:val="qlbt-cell-lineql-align-center"/>
                    <w:rPr>
                      <w:color w:val="000000"/>
                    </w:rPr>
                  </w:pPr>
                </w:p>
              </w:tc>
              <w:tc>
                <w:tcPr>
                  <w:tcW w:w="22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13BDB1" w14:textId="77777777" w:rsidR="003D5C01" w:rsidRDefault="003D5C01" w:rsidP="00AC116B">
                  <w:pPr>
                    <w:pStyle w:val="qlbt-cell-lineql-align-center"/>
                    <w:rPr>
                      <w:color w:val="000000"/>
                    </w:rPr>
                  </w:pPr>
                </w:p>
              </w:tc>
              <w:tc>
                <w:tcPr>
                  <w:tcW w:w="26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060F56F" w14:textId="77777777" w:rsidR="003D5C01" w:rsidRDefault="003D5C01" w:rsidP="00AC116B">
                  <w:pPr>
                    <w:pStyle w:val="qlbt-cell-lineql-align-center"/>
                    <w:rPr>
                      <w:color w:val="000000"/>
                    </w:rPr>
                  </w:pPr>
                </w:p>
              </w:tc>
              <w:tc>
                <w:tcPr>
                  <w:tcW w:w="25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2B47DC4" w14:textId="77777777" w:rsidR="003D5C01" w:rsidRDefault="003D5C01" w:rsidP="00AC116B">
                  <w:pPr>
                    <w:pStyle w:val="qlbt-cell-lineql-align-center"/>
                    <w:rPr>
                      <w:color w:val="000000"/>
                    </w:rPr>
                  </w:pPr>
                </w:p>
              </w:tc>
              <w:tc>
                <w:tcPr>
                  <w:tcW w:w="22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14984E5" w14:textId="77777777" w:rsidR="003D5C01" w:rsidRDefault="003D5C01" w:rsidP="00AC116B">
                  <w:pPr>
                    <w:pStyle w:val="qlbt-cell-lineql-align-center"/>
                    <w:rPr>
                      <w:color w:val="000000"/>
                    </w:rPr>
                  </w:pPr>
                </w:p>
              </w:tc>
              <w:tc>
                <w:tcPr>
                  <w:tcW w:w="16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7C23FB" w14:textId="77777777" w:rsidR="003D5C01" w:rsidRDefault="003D5C01" w:rsidP="00AC116B">
                  <w:pPr>
                    <w:pStyle w:val="qlbt-cell-lineql-align-center"/>
                    <w:rPr>
                      <w:color w:val="000000"/>
                    </w:rPr>
                  </w:pPr>
                </w:p>
              </w:tc>
              <w:tc>
                <w:tcPr>
                  <w:tcW w:w="203"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17CFF0C" w14:textId="77777777" w:rsidR="003D5C01" w:rsidRDefault="003D5C01" w:rsidP="00AC116B">
                  <w:pPr>
                    <w:pStyle w:val="qlbt-cell-lineql-align-center"/>
                    <w:rPr>
                      <w:color w:val="000000"/>
                    </w:rPr>
                  </w:pPr>
                </w:p>
              </w:tc>
              <w:tc>
                <w:tcPr>
                  <w:tcW w:w="28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3511EF1" w14:textId="77777777" w:rsidR="003D5C01" w:rsidRDefault="003D5C01" w:rsidP="00AC116B">
                  <w:pPr>
                    <w:pStyle w:val="qlbt-cell-lineql-align-center"/>
                    <w:rPr>
                      <w:color w:val="000000"/>
                    </w:rPr>
                  </w:pPr>
                </w:p>
              </w:tc>
              <w:tc>
                <w:tcPr>
                  <w:tcW w:w="209"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1CC423" w14:textId="77777777" w:rsidR="003D5C01" w:rsidRDefault="003D5C01" w:rsidP="00AC116B">
                  <w:pPr>
                    <w:pStyle w:val="qlbt-cell-lineql-align-center"/>
                    <w:rPr>
                      <w:color w:val="000000"/>
                    </w:rPr>
                  </w:pPr>
                  <w:r>
                    <w:rPr>
                      <w:noProof/>
                      <w:color w:val="000000"/>
                    </w:rPr>
                    <w:t>X</w:t>
                  </w: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9D6296" w14:textId="77777777" w:rsidR="003D5C01" w:rsidRDefault="003D5C01" w:rsidP="00AC116B">
                  <w:pPr>
                    <w:pStyle w:val="qlbt-cell-lineql-align-center"/>
                    <w:rPr>
                      <w:color w:val="000000"/>
                    </w:rPr>
                  </w:pPr>
                </w:p>
              </w:tc>
              <w:tc>
                <w:tcPr>
                  <w:tcW w:w="25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CDBE63D" w14:textId="77777777" w:rsidR="003D5C01" w:rsidRDefault="003D5C01" w:rsidP="00AC116B">
                  <w:pPr>
                    <w:pStyle w:val="qlbt-cell-lineql-align-center"/>
                    <w:rPr>
                      <w:color w:val="000000"/>
                    </w:rPr>
                  </w:pP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1C9284" w14:textId="77777777" w:rsidR="003D5C01" w:rsidRDefault="003D5C01" w:rsidP="00AC116B">
                  <w:pPr>
                    <w:pStyle w:val="qlbt-cell-lineql-align-center"/>
                    <w:rPr>
                      <w:color w:val="000000"/>
                    </w:rPr>
                  </w:pPr>
                </w:p>
              </w:tc>
              <w:tc>
                <w:tcPr>
                  <w:tcW w:w="24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22DC26C" w14:textId="77777777" w:rsidR="003D5C01" w:rsidRDefault="003D5C01" w:rsidP="00AC116B">
                  <w:pPr>
                    <w:pStyle w:val="qlbt-cell-lineql-align-center"/>
                    <w:rPr>
                      <w:color w:val="000000"/>
                    </w:rPr>
                  </w:pPr>
                </w:p>
              </w:tc>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0887571" w14:textId="77777777" w:rsidR="003D5C01" w:rsidRDefault="003D5C01" w:rsidP="00AC116B">
                  <w:pPr>
                    <w:pStyle w:val="qlbt-cell-lineql-align-center"/>
                    <w:rPr>
                      <w:color w:val="000000"/>
                    </w:rPr>
                  </w:pP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E0E191D" w14:textId="77777777" w:rsidR="003D5C01" w:rsidRDefault="003D5C01" w:rsidP="00AC116B">
                  <w:pPr>
                    <w:pStyle w:val="qlbt-cell-lineql-align-center"/>
                    <w:rPr>
                      <w:color w:val="000000"/>
                    </w:rPr>
                  </w:pPr>
                </w:p>
              </w:tc>
              <w:tc>
                <w:tcPr>
                  <w:tcW w:w="225"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DE635B1"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A6A992" w14:textId="77777777" w:rsidR="003D5C01" w:rsidRDefault="003D5C01" w:rsidP="00AC116B">
                  <w:pPr>
                    <w:pStyle w:val="qlbt-cell-lineql-align-center"/>
                    <w:rPr>
                      <w:color w:val="000000"/>
                    </w:rPr>
                  </w:pPr>
                </w:p>
              </w:tc>
              <w:tc>
                <w:tcPr>
                  <w:tcW w:w="21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C41529" w14:textId="77777777" w:rsidR="003D5C01" w:rsidRDefault="003D5C01" w:rsidP="00AC116B">
                  <w:pPr>
                    <w:pStyle w:val="qlbt-cell-lineql-align-center"/>
                    <w:rPr>
                      <w:color w:val="000000"/>
                    </w:rPr>
                  </w:pPr>
                </w:p>
              </w:tc>
              <w:tc>
                <w:tcPr>
                  <w:tcW w:w="20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C6CBEE8" w14:textId="77777777" w:rsidR="003D5C01" w:rsidRDefault="003D5C01" w:rsidP="00AC116B">
                  <w:pPr>
                    <w:pStyle w:val="qlbt-cell-lineql-align-center"/>
                    <w:rPr>
                      <w:color w:val="000000"/>
                    </w:rPr>
                  </w:pPr>
                </w:p>
              </w:tc>
              <w:tc>
                <w:tcPr>
                  <w:tcW w:w="200"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2E48B3E" w14:textId="77777777" w:rsidR="003D5C01" w:rsidRDefault="003D5C01" w:rsidP="00AC116B">
                  <w:pPr>
                    <w:pStyle w:val="qlbt-cell-lineql-align-center"/>
                    <w:rPr>
                      <w:color w:val="000000"/>
                    </w:rPr>
                  </w:pPr>
                </w:p>
              </w:tc>
            </w:tr>
          </w:tbl>
          <w:p w14:paraId="5353F883" w14:textId="77777777" w:rsidR="003D5C01" w:rsidRDefault="003D5C01" w:rsidP="00AC116B">
            <w:pPr>
              <w:spacing w:before="40" w:after="40"/>
              <w:jc w:val="both"/>
            </w:pPr>
          </w:p>
          <w:p w14:paraId="5771A4F6" w14:textId="77777777" w:rsidR="003D5C01" w:rsidRDefault="003D5C01" w:rsidP="00AC116B">
            <w:pPr>
              <w:spacing w:before="40" w:after="40"/>
              <w:jc w:val="both"/>
            </w:pPr>
            <w:r>
              <w:rPr>
                <w:noProof/>
              </w:rPr>
              <w:t>Per quanto riguarda le condizioni di ammissibilità delle proposte progettuali in particolare:</w:t>
            </w:r>
          </w:p>
          <w:p w14:paraId="3DD2565F" w14:textId="77777777" w:rsidR="003D5C01" w:rsidRDefault="003D5C01" w:rsidP="00AC116B">
            <w:pPr>
              <w:numPr>
                <w:ilvl w:val="0"/>
                <w:numId w:val="469"/>
              </w:numPr>
              <w:spacing w:before="40" w:after="40"/>
              <w:ind w:hanging="210"/>
            </w:pPr>
            <w:r>
              <w:rPr>
                <w:noProof/>
              </w:rPr>
              <w:t>la regione Veneto intende inserire come ulteriore condizione di ammissibilità: “Durata massima del progetto di 5 anni”, in coerenza con le tempistiche di attuazione della programmazione.</w:t>
            </w:r>
          </w:p>
          <w:p w14:paraId="49484EA8" w14:textId="77777777" w:rsidR="003D5C01" w:rsidRDefault="003D5C01" w:rsidP="00AC116B">
            <w:pPr>
              <w:numPr>
                <w:ilvl w:val="0"/>
                <w:numId w:val="469"/>
              </w:numPr>
              <w:spacing w:before="40" w:after="40"/>
              <w:ind w:hanging="210"/>
            </w:pPr>
            <w:r>
              <w:rPr>
                <w:noProof/>
              </w:rPr>
              <w:t>la regione Marche non applica il criterio CR3 e ne propone un altro che si basa su quanto riportato dal comma 2 dell’art. 77 del Reg. UE 2015/2021: prevedere nuove forme di cooperazione, comprese quelle esistenti qualora sia avviata una nuova attività.</w:t>
            </w:r>
          </w:p>
          <w:p w14:paraId="75FE5C31" w14:textId="77777777" w:rsidR="003D5C01" w:rsidRDefault="003D5C01" w:rsidP="00AC116B">
            <w:pPr>
              <w:numPr>
                <w:ilvl w:val="0"/>
                <w:numId w:val="469"/>
              </w:numPr>
              <w:spacing w:before="40" w:after="40"/>
              <w:ind w:hanging="210"/>
            </w:pPr>
            <w:r>
              <w:rPr>
                <w:noProof/>
              </w:rPr>
              <w:lastRenderedPageBreak/>
              <w:t>la regione Toscana non applica il criterio CR3 in quanto ritiene che se la nuova attività viene svolta da una forma di cooperazione già esistente rientra nella condizione prevista dal CR 05</w:t>
            </w:r>
          </w:p>
          <w:p w14:paraId="3A23C9D9" w14:textId="77777777" w:rsidR="003D5C01" w:rsidRDefault="003D5C01" w:rsidP="00AC116B">
            <w:pPr>
              <w:spacing w:before="40" w:after="40"/>
            </w:pPr>
          </w:p>
          <w:p w14:paraId="0A036207" w14:textId="77777777" w:rsidR="003D5C01" w:rsidRDefault="003D5C01" w:rsidP="00AC116B">
            <w:pPr>
              <w:spacing w:before="40" w:after="40"/>
            </w:pPr>
            <w:r>
              <w:rPr>
                <w:noProof/>
                <w:u w:val="single"/>
              </w:rPr>
              <w:t xml:space="preserve">Condizioni di ammissibilità dei beneficiari </w:t>
            </w:r>
          </w:p>
          <w:p w14:paraId="3ED45200" w14:textId="77777777" w:rsidR="003D5C01" w:rsidRDefault="003D5C01" w:rsidP="00AC116B">
            <w:pPr>
              <w:spacing w:before="40" w:after="40"/>
              <w:jc w:val="both"/>
            </w:pPr>
            <w:r>
              <w:rPr>
                <w:noProof/>
              </w:rPr>
              <w:t>CR5 – L’intervento sostiene nuove forme di cooperazione ma anche forme di cooperazione già esistenti qualora avviino una nuova attività come da art. 77, Par. 2 del Regolamento (UE) n. 2021/2115</w:t>
            </w:r>
          </w:p>
          <w:p w14:paraId="725AB153" w14:textId="77777777" w:rsidR="003D5C01" w:rsidRDefault="003D5C01" w:rsidP="00AC116B">
            <w:pPr>
              <w:spacing w:before="40" w:after="40"/>
              <w:jc w:val="both"/>
            </w:pPr>
            <w:r>
              <w:rPr>
                <w:noProof/>
              </w:rPr>
              <w:t>CR6 - Le forme di cooperazione devono coinvolgere almeno due soggetti/entità ed essere rappresentati da un soggetto capofila e/o rappresentante legale che si configura come responsabile amministrativo e finanziario e coordinatore delle strategie/progetti di cooperazione</w:t>
            </w:r>
          </w:p>
          <w:p w14:paraId="1C51A980" w14:textId="77777777" w:rsidR="003D5C01" w:rsidRDefault="003D5C01" w:rsidP="00AC116B">
            <w:pPr>
              <w:spacing w:before="40" w:after="40"/>
              <w:jc w:val="both"/>
            </w:pPr>
            <w:r>
              <w:rPr>
                <w:noProof/>
              </w:rPr>
              <w:t>CR7 – I partenariati e le forme di cooperazione non devono coinvolgere esclusivamente organismi di ricerca</w:t>
            </w:r>
          </w:p>
          <w:p w14:paraId="03E06028" w14:textId="77777777" w:rsidR="003D5C01" w:rsidRDefault="003D5C01" w:rsidP="00AC116B">
            <w:pPr>
              <w:spacing w:before="40" w:after="40"/>
              <w:jc w:val="both"/>
            </w:pPr>
            <w:r>
              <w:rPr>
                <w:noProof/>
              </w:rPr>
              <w:t>Si riportano di seguito gli elementi di dettaglio definiti dalle Regioni e Province Autonome che attiveranno l’intervento attraverso avviso pubblico emanato dalle AdG relativamente alle condizioni di ammissibilità dei beneficiari (Tab.5)</w:t>
            </w:r>
          </w:p>
          <w:p w14:paraId="51D58B0A" w14:textId="77777777" w:rsidR="003D5C01" w:rsidRDefault="003D5C01" w:rsidP="00AC116B">
            <w:pPr>
              <w:spacing w:before="40" w:after="40"/>
              <w:jc w:val="both"/>
            </w:pPr>
          </w:p>
          <w:p w14:paraId="0843D46E" w14:textId="77777777" w:rsidR="003D5C01" w:rsidRDefault="003D5C01" w:rsidP="00AC116B">
            <w:pPr>
              <w:spacing w:before="40" w:after="40"/>
              <w:jc w:val="both"/>
            </w:pPr>
            <w:r>
              <w:rPr>
                <w:b/>
                <w:bCs/>
                <w:noProof/>
              </w:rPr>
              <w:t>Tabella 5 - Descrizione delle condizioni di ammissibilità dei beneficiari attivate esclusivamente attraverso avviso pubblico emanato dalle AdG delle Regioni e Provincie Autonome (escluso quanto poi sarà attivato nell’ambito delle Strategie di Sviluppo Locale Leader) </w:t>
            </w:r>
          </w:p>
          <w:tbl>
            <w:tblPr>
              <w:tblStyle w:val="quill-better-table"/>
              <w:tblW w:w="5000" w:type="pct"/>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77"/>
              <w:gridCol w:w="501"/>
              <w:gridCol w:w="563"/>
              <w:gridCol w:w="494"/>
              <w:gridCol w:w="577"/>
              <w:gridCol w:w="549"/>
              <w:gridCol w:w="481"/>
              <w:gridCol w:w="357"/>
              <w:gridCol w:w="439"/>
              <w:gridCol w:w="618"/>
              <w:gridCol w:w="453"/>
              <w:gridCol w:w="419"/>
              <w:gridCol w:w="543"/>
              <w:gridCol w:w="391"/>
              <w:gridCol w:w="535"/>
              <w:gridCol w:w="391"/>
              <w:gridCol w:w="487"/>
              <w:gridCol w:w="487"/>
              <w:gridCol w:w="405"/>
              <w:gridCol w:w="453"/>
              <w:gridCol w:w="448"/>
              <w:gridCol w:w="432"/>
            </w:tblGrid>
            <w:tr w:rsidR="009E3E8E" w14:paraId="5CCAB8A8" w14:textId="77777777" w:rsidTr="009E3E8E">
              <w:trPr>
                <w:tblCellSpacing w:w="0" w:type="dxa"/>
              </w:trPr>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39329D" w14:textId="77777777" w:rsidR="003D5C01" w:rsidRDefault="003D5C01" w:rsidP="00AC116B">
                  <w:pPr>
                    <w:pStyle w:val="qlbt-cell-line"/>
                    <w:rPr>
                      <w:color w:val="000000"/>
                    </w:rPr>
                  </w:pPr>
                </w:p>
              </w:tc>
              <w:tc>
                <w:tcPr>
                  <w:tcW w:w="24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5782C9" w14:textId="77777777" w:rsidR="003D5C01" w:rsidRDefault="003D5C01" w:rsidP="00AC116B">
                  <w:pPr>
                    <w:pStyle w:val="qlbt-cell-lineql-align-center"/>
                    <w:rPr>
                      <w:color w:val="000000"/>
                    </w:rPr>
                  </w:pPr>
                  <w:r>
                    <w:rPr>
                      <w:noProof/>
                      <w:color w:val="000000"/>
                    </w:rPr>
                    <w:t>Abruzzo</w:t>
                  </w:r>
                </w:p>
              </w:tc>
              <w:tc>
                <w:tcPr>
                  <w:tcW w:w="2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411303" w14:textId="77777777" w:rsidR="003D5C01" w:rsidRDefault="003D5C01" w:rsidP="00AC116B">
                  <w:pPr>
                    <w:pStyle w:val="qlbt-cell-lineql-align-center"/>
                    <w:rPr>
                      <w:color w:val="000000"/>
                    </w:rPr>
                  </w:pPr>
                  <w:r>
                    <w:rPr>
                      <w:noProof/>
                      <w:color w:val="000000"/>
                    </w:rPr>
                    <w:t>Basilicata</w:t>
                  </w:r>
                </w:p>
              </w:tc>
              <w:tc>
                <w:tcPr>
                  <w:tcW w:w="2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834A8E" w14:textId="77777777" w:rsidR="003D5C01" w:rsidRDefault="003D5C01" w:rsidP="00AC116B">
                  <w:pPr>
                    <w:pStyle w:val="qlbt-cell-lineql-align-center"/>
                    <w:rPr>
                      <w:color w:val="000000"/>
                    </w:rPr>
                  </w:pPr>
                  <w:r>
                    <w:rPr>
                      <w:noProof/>
                      <w:color w:val="000000"/>
                    </w:rPr>
                    <w:t>Calabria</w:t>
                  </w:r>
                </w:p>
              </w:tc>
              <w:tc>
                <w:tcPr>
                  <w:tcW w:w="27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D01C13" w14:textId="77777777" w:rsidR="003D5C01" w:rsidRDefault="003D5C01" w:rsidP="00AC116B">
                  <w:pPr>
                    <w:pStyle w:val="qlbt-cell-lineql-align-center"/>
                    <w:rPr>
                      <w:color w:val="000000"/>
                    </w:rPr>
                  </w:pPr>
                  <w:r>
                    <w:rPr>
                      <w:noProof/>
                      <w:color w:val="000000"/>
                    </w:rPr>
                    <w:t>Campania</w:t>
                  </w:r>
                </w:p>
              </w:tc>
              <w:tc>
                <w:tcPr>
                  <w:tcW w:w="2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D1F3BA" w14:textId="77777777" w:rsidR="003D5C01" w:rsidRDefault="003D5C01" w:rsidP="00AC116B">
                  <w:pPr>
                    <w:pStyle w:val="qlbt-cell-lineql-align-center"/>
                    <w:rPr>
                      <w:color w:val="000000"/>
                    </w:rPr>
                  </w:pPr>
                  <w:r>
                    <w:rPr>
                      <w:noProof/>
                      <w:color w:val="000000"/>
                    </w:rPr>
                    <w:t>Emilia-Romagna</w:t>
                  </w: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F7FCC8F" w14:textId="77777777" w:rsidR="003D5C01" w:rsidRDefault="003D5C01" w:rsidP="00AC116B">
                  <w:pPr>
                    <w:pStyle w:val="qlbt-cell-lineql-align-center"/>
                    <w:rPr>
                      <w:color w:val="000000"/>
                    </w:rPr>
                  </w:pPr>
                  <w:r>
                    <w:rPr>
                      <w:noProof/>
                      <w:color w:val="000000"/>
                    </w:rPr>
                    <w:t>Friuli-Venezia Giulia</w:t>
                  </w:r>
                </w:p>
              </w:tc>
              <w:tc>
                <w:tcPr>
                  <w:tcW w:w="17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D76750" w14:textId="77777777" w:rsidR="003D5C01" w:rsidRDefault="003D5C01" w:rsidP="00AC116B">
                  <w:pPr>
                    <w:pStyle w:val="qlbt-cell-lineql-align-center"/>
                    <w:rPr>
                      <w:color w:val="000000"/>
                    </w:rPr>
                  </w:pPr>
                  <w:r>
                    <w:rPr>
                      <w:noProof/>
                      <w:color w:val="000000"/>
                    </w:rPr>
                    <w:t>Lazio</w:t>
                  </w:r>
                </w:p>
              </w:tc>
              <w:tc>
                <w:tcPr>
                  <w:tcW w:w="21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A327F9" w14:textId="77777777" w:rsidR="003D5C01" w:rsidRDefault="003D5C01" w:rsidP="00AC116B">
                  <w:pPr>
                    <w:pStyle w:val="qlbt-cell-lineql-align-center"/>
                    <w:rPr>
                      <w:color w:val="000000"/>
                    </w:rPr>
                  </w:pPr>
                  <w:r>
                    <w:rPr>
                      <w:noProof/>
                      <w:color w:val="000000"/>
                    </w:rPr>
                    <w:t>Liguria</w:t>
                  </w:r>
                </w:p>
              </w:tc>
              <w:tc>
                <w:tcPr>
                  <w:tcW w:w="29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417956" w14:textId="77777777" w:rsidR="003D5C01" w:rsidRDefault="003D5C01" w:rsidP="00AC116B">
                  <w:pPr>
                    <w:pStyle w:val="qlbt-cell-lineql-align-center"/>
                    <w:rPr>
                      <w:color w:val="000000"/>
                    </w:rPr>
                  </w:pPr>
                  <w:r>
                    <w:rPr>
                      <w:noProof/>
                      <w:color w:val="000000"/>
                    </w:rPr>
                    <w:t>Lombardia</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D8B814" w14:textId="77777777" w:rsidR="003D5C01" w:rsidRDefault="003D5C01" w:rsidP="00AC116B">
                  <w:pPr>
                    <w:pStyle w:val="qlbt-cell-lineql-align-center"/>
                    <w:rPr>
                      <w:color w:val="000000"/>
                    </w:rPr>
                  </w:pPr>
                  <w:r>
                    <w:rPr>
                      <w:noProof/>
                      <w:color w:val="000000"/>
                    </w:rPr>
                    <w:t>Marche</w:t>
                  </w: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1A9707" w14:textId="77777777" w:rsidR="003D5C01" w:rsidRDefault="003D5C01" w:rsidP="00AC116B">
                  <w:pPr>
                    <w:pStyle w:val="qlbt-cell-lineql-align-center"/>
                    <w:rPr>
                      <w:color w:val="000000"/>
                    </w:rPr>
                  </w:pPr>
                  <w:r>
                    <w:rPr>
                      <w:noProof/>
                      <w:color w:val="000000"/>
                    </w:rPr>
                    <w:t>Molise</w:t>
                  </w:r>
                </w:p>
              </w:tc>
              <w:tc>
                <w:tcPr>
                  <w:tcW w:w="26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20D77D" w14:textId="77777777" w:rsidR="003D5C01" w:rsidRDefault="003D5C01" w:rsidP="00AC116B">
                  <w:pPr>
                    <w:pStyle w:val="qlbt-cell-lineql-align-center"/>
                    <w:rPr>
                      <w:color w:val="000000"/>
                    </w:rPr>
                  </w:pPr>
                  <w:r>
                    <w:rPr>
                      <w:noProof/>
                      <w:color w:val="000000"/>
                    </w:rPr>
                    <w:t>Piemonte</w:t>
                  </w: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F79820" w14:textId="77777777" w:rsidR="003D5C01" w:rsidRDefault="003D5C01" w:rsidP="00AC116B">
                  <w:pPr>
                    <w:pStyle w:val="qlbt-cell-lineql-align-center"/>
                    <w:rPr>
                      <w:color w:val="000000"/>
                    </w:rPr>
                  </w:pPr>
                  <w:r>
                    <w:rPr>
                      <w:noProof/>
                      <w:color w:val="000000"/>
                    </w:rPr>
                    <w:t>Puglia</w:t>
                  </w: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93C290" w14:textId="77777777" w:rsidR="003D5C01" w:rsidRDefault="003D5C01" w:rsidP="00AC116B">
                  <w:pPr>
                    <w:pStyle w:val="qlbt-cell-lineql-align-center"/>
                    <w:rPr>
                      <w:color w:val="000000"/>
                    </w:rPr>
                  </w:pPr>
                  <w:r>
                    <w:rPr>
                      <w:noProof/>
                      <w:color w:val="000000"/>
                    </w:rPr>
                    <w:t>Sardegna</w:t>
                  </w: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9BFE54" w14:textId="77777777" w:rsidR="003D5C01" w:rsidRDefault="003D5C01" w:rsidP="00AC116B">
                  <w:pPr>
                    <w:pStyle w:val="qlbt-cell-lineql-align-center"/>
                    <w:rPr>
                      <w:color w:val="000000"/>
                    </w:rPr>
                  </w:pPr>
                  <w:r>
                    <w:rPr>
                      <w:noProof/>
                      <w:color w:val="000000"/>
                    </w:rPr>
                    <w:t>Sicilia</w:t>
                  </w: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78CB90" w14:textId="77777777" w:rsidR="003D5C01" w:rsidRDefault="003D5C01" w:rsidP="00AC116B">
                  <w:pPr>
                    <w:pStyle w:val="qlbt-cell-lineql-align-center"/>
                    <w:rPr>
                      <w:color w:val="000000"/>
                    </w:rPr>
                  </w:pPr>
                  <w:r>
                    <w:rPr>
                      <w:noProof/>
                      <w:color w:val="000000"/>
                    </w:rPr>
                    <w:t>Toscana</w:t>
                  </w: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260E48" w14:textId="77777777" w:rsidR="003D5C01" w:rsidRDefault="003D5C01" w:rsidP="00AC116B">
                  <w:pPr>
                    <w:pStyle w:val="qlbt-cell-lineql-align-center"/>
                    <w:rPr>
                      <w:color w:val="000000"/>
                    </w:rPr>
                  </w:pPr>
                  <w:r>
                    <w:rPr>
                      <w:noProof/>
                      <w:color w:val="000000"/>
                    </w:rPr>
                    <w:t>P.A. Bolzano</w:t>
                  </w: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FEB820" w14:textId="77777777" w:rsidR="003D5C01" w:rsidRDefault="003D5C01" w:rsidP="00AC116B">
                  <w:pPr>
                    <w:pStyle w:val="qlbt-cell-lineql-align-center"/>
                    <w:rPr>
                      <w:color w:val="000000"/>
                    </w:rPr>
                  </w:pPr>
                  <w:r>
                    <w:rPr>
                      <w:noProof/>
                      <w:color w:val="000000"/>
                    </w:rPr>
                    <w:t>P.A. Trento</w:t>
                  </w: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EA608A" w14:textId="77777777" w:rsidR="003D5C01" w:rsidRDefault="003D5C01" w:rsidP="00AC116B">
                  <w:pPr>
                    <w:pStyle w:val="qlbt-cell-lineql-align-center"/>
                    <w:rPr>
                      <w:color w:val="000000"/>
                    </w:rPr>
                  </w:pPr>
                  <w:r>
                    <w:rPr>
                      <w:noProof/>
                      <w:color w:val="000000"/>
                    </w:rPr>
                    <w:t>Umbria</w:t>
                  </w: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8681D3" w14:textId="77777777" w:rsidR="003D5C01" w:rsidRDefault="003D5C01" w:rsidP="00AC116B">
                  <w:pPr>
                    <w:pStyle w:val="qlbt-cell-lineql-align-center"/>
                    <w:rPr>
                      <w:color w:val="000000"/>
                    </w:rPr>
                  </w:pPr>
                  <w:r>
                    <w:rPr>
                      <w:noProof/>
                      <w:color w:val="000000"/>
                    </w:rPr>
                    <w:t>Valle d'Aosta</w:t>
                  </w:r>
                </w:p>
              </w:tc>
              <w:tc>
                <w:tcPr>
                  <w:tcW w:w="20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2F4084" w14:textId="77777777" w:rsidR="003D5C01" w:rsidRDefault="003D5C01" w:rsidP="00AC116B">
                  <w:pPr>
                    <w:pStyle w:val="qlbt-cell-lineql-align-center"/>
                    <w:rPr>
                      <w:color w:val="000000"/>
                    </w:rPr>
                  </w:pPr>
                  <w:r>
                    <w:rPr>
                      <w:noProof/>
                      <w:color w:val="000000"/>
                    </w:rPr>
                    <w:t>Veneto</w:t>
                  </w:r>
                </w:p>
              </w:tc>
            </w:tr>
            <w:tr w:rsidR="009E3E8E" w14:paraId="0DAB312E" w14:textId="77777777" w:rsidTr="009E3E8E">
              <w:trPr>
                <w:tblCellSpacing w:w="0" w:type="dxa"/>
              </w:trPr>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1AE16A" w14:textId="77777777" w:rsidR="003D5C01" w:rsidRDefault="003D5C01" w:rsidP="00AC116B">
                  <w:pPr>
                    <w:pStyle w:val="qlbt-cell-line"/>
                    <w:rPr>
                      <w:color w:val="000000"/>
                    </w:rPr>
                  </w:pPr>
                  <w:r>
                    <w:rPr>
                      <w:b/>
                      <w:bCs/>
                      <w:noProof/>
                      <w:color w:val="000000"/>
                    </w:rPr>
                    <w:t>CR05</w:t>
                  </w:r>
                </w:p>
              </w:tc>
              <w:tc>
                <w:tcPr>
                  <w:tcW w:w="24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A469E49" w14:textId="77777777" w:rsidR="003D5C01" w:rsidRDefault="003D5C01" w:rsidP="00AC116B">
                  <w:pPr>
                    <w:pStyle w:val="qlbt-cell-lineql-align-center"/>
                    <w:rPr>
                      <w:color w:val="000000"/>
                    </w:rPr>
                  </w:pPr>
                </w:p>
              </w:tc>
              <w:tc>
                <w:tcPr>
                  <w:tcW w:w="2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333D3F" w14:textId="77777777" w:rsidR="003D5C01" w:rsidRDefault="003D5C01" w:rsidP="00AC116B">
                  <w:pPr>
                    <w:pStyle w:val="qlbt-cell-lineql-align-center"/>
                    <w:rPr>
                      <w:color w:val="000000"/>
                    </w:rPr>
                  </w:pPr>
                  <w:r>
                    <w:rPr>
                      <w:noProof/>
                      <w:color w:val="000000"/>
                    </w:rPr>
                    <w:t>X</w:t>
                  </w:r>
                </w:p>
              </w:tc>
              <w:tc>
                <w:tcPr>
                  <w:tcW w:w="2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2C174D9" w14:textId="77777777" w:rsidR="003D5C01" w:rsidRDefault="003D5C01" w:rsidP="00AC116B">
                  <w:pPr>
                    <w:pStyle w:val="qlbt-cell-lineql-align-center"/>
                    <w:rPr>
                      <w:color w:val="000000"/>
                    </w:rPr>
                  </w:pPr>
                </w:p>
              </w:tc>
              <w:tc>
                <w:tcPr>
                  <w:tcW w:w="27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AC964E" w14:textId="77777777" w:rsidR="003D5C01" w:rsidRDefault="003D5C01" w:rsidP="00AC116B">
                  <w:pPr>
                    <w:pStyle w:val="qlbt-cell-lineql-align-center"/>
                    <w:rPr>
                      <w:color w:val="000000"/>
                    </w:rPr>
                  </w:pPr>
                  <w:r>
                    <w:rPr>
                      <w:noProof/>
                      <w:color w:val="000000"/>
                    </w:rPr>
                    <w:t>X</w:t>
                  </w:r>
                </w:p>
              </w:tc>
              <w:tc>
                <w:tcPr>
                  <w:tcW w:w="2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20EF059" w14:textId="77777777" w:rsidR="003D5C01" w:rsidRDefault="003D5C01" w:rsidP="00AC116B">
                  <w:pPr>
                    <w:pStyle w:val="qlbt-cell-lineql-align-center"/>
                    <w:rPr>
                      <w:color w:val="000000"/>
                    </w:rPr>
                  </w:pP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276127" w14:textId="77777777" w:rsidR="003D5C01" w:rsidRDefault="003D5C01" w:rsidP="00AC116B">
                  <w:pPr>
                    <w:pStyle w:val="qlbt-cell-lineql-align-center"/>
                    <w:rPr>
                      <w:color w:val="000000"/>
                    </w:rPr>
                  </w:pPr>
                </w:p>
              </w:tc>
              <w:tc>
                <w:tcPr>
                  <w:tcW w:w="17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BC6BEFB" w14:textId="77777777" w:rsidR="003D5C01" w:rsidRDefault="003D5C01" w:rsidP="00AC116B">
                  <w:pPr>
                    <w:pStyle w:val="qlbt-cell-lineql-align-center"/>
                    <w:rPr>
                      <w:color w:val="000000"/>
                    </w:rPr>
                  </w:pPr>
                </w:p>
              </w:tc>
              <w:tc>
                <w:tcPr>
                  <w:tcW w:w="21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99644C" w14:textId="77777777" w:rsidR="003D5C01" w:rsidRDefault="003D5C01" w:rsidP="00AC116B">
                  <w:pPr>
                    <w:pStyle w:val="qlbt-cell-lineql-align-center"/>
                    <w:rPr>
                      <w:color w:val="000000"/>
                    </w:rPr>
                  </w:pPr>
                  <w:r>
                    <w:rPr>
                      <w:noProof/>
                      <w:color w:val="000000"/>
                    </w:rPr>
                    <w:t>X</w:t>
                  </w:r>
                </w:p>
              </w:tc>
              <w:tc>
                <w:tcPr>
                  <w:tcW w:w="29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A9A288" w14:textId="77777777" w:rsidR="003D5C01" w:rsidRDefault="003D5C01" w:rsidP="00AC116B">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3CD1CF7" w14:textId="77777777" w:rsidR="003D5C01" w:rsidRDefault="003D5C01" w:rsidP="00AC116B">
                  <w:pPr>
                    <w:pStyle w:val="qlbt-cell-lineql-align-center"/>
                    <w:rPr>
                      <w:color w:val="000000"/>
                    </w:rPr>
                  </w:pP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EDCF63D" w14:textId="77777777" w:rsidR="003D5C01" w:rsidRDefault="003D5C01" w:rsidP="00AC116B">
                  <w:pPr>
                    <w:pStyle w:val="qlbt-cell-lineql-align-center"/>
                    <w:rPr>
                      <w:color w:val="000000"/>
                    </w:rPr>
                  </w:pPr>
                </w:p>
              </w:tc>
              <w:tc>
                <w:tcPr>
                  <w:tcW w:w="26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DDF5913" w14:textId="77777777" w:rsidR="003D5C01" w:rsidRDefault="003D5C01" w:rsidP="00AC116B">
                  <w:pPr>
                    <w:pStyle w:val="qlbt-cell-lineql-align-center"/>
                    <w:rPr>
                      <w:color w:val="000000"/>
                    </w:rPr>
                  </w:pPr>
                  <w:r>
                    <w:rPr>
                      <w:noProof/>
                      <w:color w:val="000000"/>
                    </w:rPr>
                    <w:t>X</w:t>
                  </w: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C6922B8" w14:textId="77777777" w:rsidR="003D5C01" w:rsidRDefault="003D5C01" w:rsidP="00AC116B">
                  <w:pPr>
                    <w:pStyle w:val="qlbt-cell-lineql-align-center"/>
                    <w:rPr>
                      <w:color w:val="000000"/>
                    </w:rPr>
                  </w:pP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865A736"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CCAF90" w14:textId="77777777" w:rsidR="003D5C01" w:rsidRDefault="003D5C01" w:rsidP="00AC116B">
                  <w:pPr>
                    <w:pStyle w:val="qlbt-cell-lineql-align-center"/>
                    <w:rPr>
                      <w:color w:val="000000"/>
                    </w:rPr>
                  </w:pPr>
                  <w:r>
                    <w:rPr>
                      <w:noProof/>
                      <w:color w:val="000000"/>
                    </w:rPr>
                    <w:t>X</w:t>
                  </w: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780533" w14:textId="77777777" w:rsidR="003D5C01" w:rsidRDefault="003D5C01" w:rsidP="00AC116B">
                  <w:pPr>
                    <w:pStyle w:val="qlbt-cell-lineql-align-center"/>
                    <w:rPr>
                      <w:color w:val="000000"/>
                    </w:rPr>
                  </w:pPr>
                  <w:r>
                    <w:rPr>
                      <w:noProof/>
                      <w:color w:val="000000"/>
                    </w:rPr>
                    <w:t>X</w:t>
                  </w: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06C3FDC" w14:textId="77777777" w:rsidR="003D5C01" w:rsidRDefault="003D5C01" w:rsidP="00AC116B">
                  <w:pPr>
                    <w:pStyle w:val="qlbt-cell-lineql-align-center"/>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3DA9597" w14:textId="77777777" w:rsidR="003D5C01" w:rsidRDefault="003D5C01" w:rsidP="00AC116B">
                  <w:pPr>
                    <w:pStyle w:val="qlbt-cell-lineql-align-center"/>
                    <w:rPr>
                      <w:color w:val="000000"/>
                    </w:rPr>
                  </w:pP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A9A450" w14:textId="77777777" w:rsidR="003D5C01" w:rsidRDefault="003D5C01" w:rsidP="00AC116B">
                  <w:pPr>
                    <w:pStyle w:val="qlbt-cell-lineql-align-center"/>
                    <w:rPr>
                      <w:color w:val="000000"/>
                    </w:rPr>
                  </w:pPr>
                  <w:r>
                    <w:rPr>
                      <w:noProof/>
                      <w:color w:val="000000"/>
                    </w:rPr>
                    <w:t>X</w:t>
                  </w: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E115E9D" w14:textId="77777777" w:rsidR="003D5C01" w:rsidRDefault="003D5C01" w:rsidP="00AC116B">
                  <w:pPr>
                    <w:pStyle w:val="qlbt-cell-lineql-align-center"/>
                    <w:rPr>
                      <w:color w:val="000000"/>
                    </w:rPr>
                  </w:pPr>
                </w:p>
              </w:tc>
              <w:tc>
                <w:tcPr>
                  <w:tcW w:w="20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6786CD" w14:textId="77777777" w:rsidR="003D5C01" w:rsidRDefault="003D5C01" w:rsidP="00AC116B">
                  <w:pPr>
                    <w:pStyle w:val="qlbt-cell-lineql-align-center"/>
                    <w:rPr>
                      <w:color w:val="000000"/>
                    </w:rPr>
                  </w:pPr>
                  <w:r>
                    <w:rPr>
                      <w:noProof/>
                      <w:color w:val="000000"/>
                    </w:rPr>
                    <w:t>X</w:t>
                  </w:r>
                </w:p>
              </w:tc>
            </w:tr>
            <w:tr w:rsidR="009E3E8E" w14:paraId="4EBEF85C" w14:textId="77777777" w:rsidTr="009E3E8E">
              <w:trPr>
                <w:tblCellSpacing w:w="0" w:type="dxa"/>
              </w:trPr>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8A68DB" w14:textId="77777777" w:rsidR="003D5C01" w:rsidRDefault="003D5C01" w:rsidP="00AC116B">
                  <w:pPr>
                    <w:pStyle w:val="qlbt-cell-line"/>
                    <w:rPr>
                      <w:color w:val="000000"/>
                    </w:rPr>
                  </w:pPr>
                  <w:r>
                    <w:rPr>
                      <w:b/>
                      <w:bCs/>
                      <w:noProof/>
                      <w:color w:val="000000"/>
                    </w:rPr>
                    <w:t>CR06</w:t>
                  </w:r>
                </w:p>
              </w:tc>
              <w:tc>
                <w:tcPr>
                  <w:tcW w:w="24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7E58DC7" w14:textId="77777777" w:rsidR="003D5C01" w:rsidRDefault="003D5C01" w:rsidP="00AC116B">
                  <w:pPr>
                    <w:pStyle w:val="qlbt-cell-lineql-align-center"/>
                    <w:rPr>
                      <w:color w:val="000000"/>
                    </w:rPr>
                  </w:pPr>
                </w:p>
              </w:tc>
              <w:tc>
                <w:tcPr>
                  <w:tcW w:w="2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7CB448" w14:textId="77777777" w:rsidR="003D5C01" w:rsidRDefault="003D5C01" w:rsidP="00AC116B">
                  <w:pPr>
                    <w:pStyle w:val="qlbt-cell-lineql-align-center"/>
                    <w:rPr>
                      <w:color w:val="000000"/>
                    </w:rPr>
                  </w:pPr>
                  <w:r>
                    <w:rPr>
                      <w:noProof/>
                      <w:color w:val="000000"/>
                    </w:rPr>
                    <w:t>X</w:t>
                  </w:r>
                </w:p>
              </w:tc>
              <w:tc>
                <w:tcPr>
                  <w:tcW w:w="2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71CEF59" w14:textId="77777777" w:rsidR="003D5C01" w:rsidRDefault="003D5C01" w:rsidP="00AC116B">
                  <w:pPr>
                    <w:pStyle w:val="qlbt-cell-lineql-align-center"/>
                    <w:rPr>
                      <w:color w:val="000000"/>
                    </w:rPr>
                  </w:pPr>
                </w:p>
              </w:tc>
              <w:tc>
                <w:tcPr>
                  <w:tcW w:w="27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16DDDC" w14:textId="77777777" w:rsidR="003D5C01" w:rsidRDefault="003D5C01" w:rsidP="00AC116B">
                  <w:pPr>
                    <w:pStyle w:val="qlbt-cell-lineql-align-center"/>
                    <w:rPr>
                      <w:color w:val="000000"/>
                    </w:rPr>
                  </w:pPr>
                  <w:r>
                    <w:rPr>
                      <w:noProof/>
                      <w:color w:val="000000"/>
                    </w:rPr>
                    <w:t>X</w:t>
                  </w:r>
                </w:p>
              </w:tc>
              <w:tc>
                <w:tcPr>
                  <w:tcW w:w="2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44A0110" w14:textId="77777777" w:rsidR="003D5C01" w:rsidRDefault="003D5C01" w:rsidP="00AC116B">
                  <w:pPr>
                    <w:pStyle w:val="qlbt-cell-lineql-align-center"/>
                    <w:rPr>
                      <w:color w:val="000000"/>
                    </w:rPr>
                  </w:pP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61788E0" w14:textId="77777777" w:rsidR="003D5C01" w:rsidRDefault="003D5C01" w:rsidP="00AC116B">
                  <w:pPr>
                    <w:pStyle w:val="qlbt-cell-lineql-align-center"/>
                    <w:rPr>
                      <w:color w:val="000000"/>
                    </w:rPr>
                  </w:pPr>
                </w:p>
              </w:tc>
              <w:tc>
                <w:tcPr>
                  <w:tcW w:w="17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EAA67C" w14:textId="77777777" w:rsidR="003D5C01" w:rsidRDefault="003D5C01" w:rsidP="00AC116B">
                  <w:pPr>
                    <w:pStyle w:val="qlbt-cell-lineql-align-center"/>
                    <w:rPr>
                      <w:color w:val="000000"/>
                    </w:rPr>
                  </w:pPr>
                </w:p>
              </w:tc>
              <w:tc>
                <w:tcPr>
                  <w:tcW w:w="21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01A3DD" w14:textId="77777777" w:rsidR="003D5C01" w:rsidRDefault="003D5C01" w:rsidP="00AC116B">
                  <w:pPr>
                    <w:pStyle w:val="qlbt-cell-lineql-align-center"/>
                    <w:rPr>
                      <w:color w:val="000000"/>
                    </w:rPr>
                  </w:pPr>
                  <w:r>
                    <w:rPr>
                      <w:noProof/>
                      <w:color w:val="000000"/>
                    </w:rPr>
                    <w:t>X</w:t>
                  </w:r>
                </w:p>
              </w:tc>
              <w:tc>
                <w:tcPr>
                  <w:tcW w:w="29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F80D55" w14:textId="77777777" w:rsidR="003D5C01" w:rsidRDefault="003D5C01" w:rsidP="00AC116B">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244A9F" w14:textId="77777777" w:rsidR="003D5C01" w:rsidRDefault="003D5C01" w:rsidP="00AC116B">
                  <w:pPr>
                    <w:pStyle w:val="qlbt-cell-lineql-align-center"/>
                    <w:rPr>
                      <w:color w:val="000000"/>
                    </w:rPr>
                  </w:pPr>
                  <w:r>
                    <w:rPr>
                      <w:noProof/>
                      <w:color w:val="000000"/>
                    </w:rPr>
                    <w:t>X</w:t>
                  </w: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4FA04F" w14:textId="77777777" w:rsidR="003D5C01" w:rsidRDefault="003D5C01" w:rsidP="00AC116B">
                  <w:pPr>
                    <w:pStyle w:val="qlbt-cell-lineql-align-center"/>
                    <w:rPr>
                      <w:color w:val="000000"/>
                    </w:rPr>
                  </w:pPr>
                </w:p>
              </w:tc>
              <w:tc>
                <w:tcPr>
                  <w:tcW w:w="26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C5DBC8" w14:textId="77777777" w:rsidR="003D5C01" w:rsidRDefault="003D5C01" w:rsidP="00AC116B">
                  <w:pPr>
                    <w:pStyle w:val="qlbt-cell-lineql-align-center"/>
                    <w:rPr>
                      <w:color w:val="000000"/>
                    </w:rPr>
                  </w:pPr>
                  <w:r>
                    <w:rPr>
                      <w:noProof/>
                      <w:color w:val="000000"/>
                    </w:rPr>
                    <w:t>X</w:t>
                  </w: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D8D3C68" w14:textId="77777777" w:rsidR="003D5C01" w:rsidRDefault="003D5C01" w:rsidP="00AC116B">
                  <w:pPr>
                    <w:pStyle w:val="qlbt-cell-lineql-align-center"/>
                    <w:rPr>
                      <w:color w:val="000000"/>
                    </w:rPr>
                  </w:pP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5336D3"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6B1CB5" w14:textId="77777777" w:rsidR="003D5C01" w:rsidRDefault="003D5C01" w:rsidP="00AC116B">
                  <w:pPr>
                    <w:pStyle w:val="qlbt-cell-lineql-align-center"/>
                    <w:rPr>
                      <w:color w:val="000000"/>
                    </w:rPr>
                  </w:pPr>
                  <w:r>
                    <w:rPr>
                      <w:noProof/>
                      <w:color w:val="000000"/>
                    </w:rPr>
                    <w:t>X</w:t>
                  </w: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3946B6" w14:textId="77777777" w:rsidR="003D5C01" w:rsidRDefault="003D5C01" w:rsidP="00AC116B">
                  <w:pPr>
                    <w:pStyle w:val="qlbt-cell-lineql-align-center"/>
                    <w:rPr>
                      <w:color w:val="000000"/>
                    </w:rPr>
                  </w:pPr>
                  <w:r>
                    <w:rPr>
                      <w:noProof/>
                      <w:color w:val="000000"/>
                    </w:rPr>
                    <w:t>X</w:t>
                  </w: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95A90BB" w14:textId="77777777" w:rsidR="003D5C01" w:rsidRDefault="003D5C01" w:rsidP="00AC116B">
                  <w:pPr>
                    <w:pStyle w:val="qlbt-cell-lineql-align-center"/>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26F1CE5" w14:textId="77777777" w:rsidR="003D5C01" w:rsidRDefault="003D5C01" w:rsidP="00AC116B">
                  <w:pPr>
                    <w:pStyle w:val="qlbt-cell-lineql-align-center"/>
                    <w:rPr>
                      <w:color w:val="000000"/>
                    </w:rPr>
                  </w:pP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B43131" w14:textId="77777777" w:rsidR="003D5C01" w:rsidRDefault="003D5C01" w:rsidP="00AC116B">
                  <w:pPr>
                    <w:pStyle w:val="qlbt-cell-lineql-align-center"/>
                    <w:rPr>
                      <w:color w:val="000000"/>
                    </w:rPr>
                  </w:pPr>
                  <w:r>
                    <w:rPr>
                      <w:noProof/>
                      <w:color w:val="000000"/>
                    </w:rPr>
                    <w:t>X</w:t>
                  </w: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AD000E3" w14:textId="77777777" w:rsidR="003D5C01" w:rsidRDefault="003D5C01" w:rsidP="00AC116B">
                  <w:pPr>
                    <w:pStyle w:val="qlbt-cell-lineql-align-center"/>
                    <w:rPr>
                      <w:color w:val="000000"/>
                    </w:rPr>
                  </w:pPr>
                </w:p>
              </w:tc>
              <w:tc>
                <w:tcPr>
                  <w:tcW w:w="20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BEE75E" w14:textId="77777777" w:rsidR="003D5C01" w:rsidRDefault="003D5C01" w:rsidP="00AC116B">
                  <w:pPr>
                    <w:pStyle w:val="qlbt-cell-lineql-align-center"/>
                    <w:rPr>
                      <w:color w:val="000000"/>
                    </w:rPr>
                  </w:pPr>
                  <w:r>
                    <w:rPr>
                      <w:noProof/>
                      <w:color w:val="000000"/>
                    </w:rPr>
                    <w:t>X</w:t>
                  </w:r>
                </w:p>
              </w:tc>
            </w:tr>
            <w:tr w:rsidR="009E3E8E" w14:paraId="1DC7CE2F" w14:textId="77777777" w:rsidTr="009E3E8E">
              <w:trPr>
                <w:tblCellSpacing w:w="0" w:type="dxa"/>
              </w:trPr>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4ABAF7" w14:textId="77777777" w:rsidR="003D5C01" w:rsidRDefault="003D5C01" w:rsidP="00AC116B">
                  <w:pPr>
                    <w:pStyle w:val="qlbt-cell-line"/>
                    <w:rPr>
                      <w:color w:val="000000"/>
                    </w:rPr>
                  </w:pPr>
                  <w:r>
                    <w:rPr>
                      <w:b/>
                      <w:bCs/>
                      <w:noProof/>
                      <w:color w:val="000000"/>
                    </w:rPr>
                    <w:t>CR07</w:t>
                  </w:r>
                </w:p>
              </w:tc>
              <w:tc>
                <w:tcPr>
                  <w:tcW w:w="24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0F34B87" w14:textId="77777777" w:rsidR="003D5C01" w:rsidRDefault="003D5C01" w:rsidP="00AC116B">
                  <w:pPr>
                    <w:pStyle w:val="qlbt-cell-lineql-align-center"/>
                    <w:rPr>
                      <w:color w:val="000000"/>
                    </w:rPr>
                  </w:pPr>
                </w:p>
              </w:tc>
              <w:tc>
                <w:tcPr>
                  <w:tcW w:w="2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A563EA" w14:textId="77777777" w:rsidR="003D5C01" w:rsidRDefault="003D5C01" w:rsidP="00AC116B">
                  <w:pPr>
                    <w:pStyle w:val="qlbt-cell-lineql-align-center"/>
                    <w:rPr>
                      <w:color w:val="000000"/>
                    </w:rPr>
                  </w:pPr>
                  <w:r>
                    <w:rPr>
                      <w:noProof/>
                      <w:color w:val="000000"/>
                    </w:rPr>
                    <w:t>X</w:t>
                  </w:r>
                </w:p>
              </w:tc>
              <w:tc>
                <w:tcPr>
                  <w:tcW w:w="2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3F6FB18" w14:textId="77777777" w:rsidR="003D5C01" w:rsidRDefault="003D5C01" w:rsidP="00AC116B">
                  <w:pPr>
                    <w:pStyle w:val="qlbt-cell-lineql-align-center"/>
                    <w:rPr>
                      <w:color w:val="000000"/>
                    </w:rPr>
                  </w:pPr>
                </w:p>
              </w:tc>
              <w:tc>
                <w:tcPr>
                  <w:tcW w:w="27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0BC7EB" w14:textId="77777777" w:rsidR="003D5C01" w:rsidRDefault="003D5C01" w:rsidP="00AC116B">
                  <w:pPr>
                    <w:pStyle w:val="qlbt-cell-lineql-align-center"/>
                    <w:rPr>
                      <w:color w:val="000000"/>
                    </w:rPr>
                  </w:pPr>
                  <w:r>
                    <w:rPr>
                      <w:noProof/>
                      <w:color w:val="000000"/>
                    </w:rPr>
                    <w:t>X</w:t>
                  </w:r>
                </w:p>
              </w:tc>
              <w:tc>
                <w:tcPr>
                  <w:tcW w:w="2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0017A7C" w14:textId="77777777" w:rsidR="003D5C01" w:rsidRDefault="003D5C01" w:rsidP="00AC116B">
                  <w:pPr>
                    <w:pStyle w:val="qlbt-cell-lineql-align-center"/>
                    <w:rPr>
                      <w:color w:val="000000"/>
                    </w:rPr>
                  </w:pP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C4A10B" w14:textId="77777777" w:rsidR="003D5C01" w:rsidRDefault="003D5C01" w:rsidP="00AC116B">
                  <w:pPr>
                    <w:pStyle w:val="qlbt-cell-lineql-align-center"/>
                    <w:rPr>
                      <w:color w:val="000000"/>
                    </w:rPr>
                  </w:pPr>
                </w:p>
              </w:tc>
              <w:tc>
                <w:tcPr>
                  <w:tcW w:w="17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962ED1A" w14:textId="77777777" w:rsidR="003D5C01" w:rsidRDefault="003D5C01" w:rsidP="00AC116B">
                  <w:pPr>
                    <w:pStyle w:val="qlbt-cell-lineql-align-center"/>
                    <w:rPr>
                      <w:color w:val="000000"/>
                    </w:rPr>
                  </w:pPr>
                </w:p>
              </w:tc>
              <w:tc>
                <w:tcPr>
                  <w:tcW w:w="21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2ECA92" w14:textId="77777777" w:rsidR="003D5C01" w:rsidRDefault="003D5C01" w:rsidP="00AC116B">
                  <w:pPr>
                    <w:pStyle w:val="qlbt-cell-lineql-align-center"/>
                    <w:rPr>
                      <w:color w:val="000000"/>
                    </w:rPr>
                  </w:pPr>
                  <w:r>
                    <w:rPr>
                      <w:noProof/>
                      <w:color w:val="000000"/>
                    </w:rPr>
                    <w:t>X</w:t>
                  </w:r>
                </w:p>
              </w:tc>
              <w:tc>
                <w:tcPr>
                  <w:tcW w:w="29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1E31DB" w14:textId="77777777" w:rsidR="003D5C01" w:rsidRDefault="003D5C01" w:rsidP="00AC116B">
                  <w:pPr>
                    <w:pStyle w:val="qlbt-cell-lineql-align-center"/>
                    <w:rPr>
                      <w:color w:val="000000"/>
                    </w:rPr>
                  </w:pPr>
                  <w:r>
                    <w:rPr>
                      <w:noProof/>
                      <w:color w:val="000000"/>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6B9146" w14:textId="77777777" w:rsidR="003D5C01" w:rsidRDefault="003D5C01" w:rsidP="00AC116B">
                  <w:pPr>
                    <w:pStyle w:val="qlbt-cell-lineql-align-center"/>
                    <w:rPr>
                      <w:color w:val="000000"/>
                    </w:rPr>
                  </w:pPr>
                  <w:r>
                    <w:rPr>
                      <w:noProof/>
                      <w:color w:val="000000"/>
                    </w:rPr>
                    <w:t>X</w:t>
                  </w: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3B107CB" w14:textId="77777777" w:rsidR="003D5C01" w:rsidRDefault="003D5C01" w:rsidP="00AC116B">
                  <w:pPr>
                    <w:pStyle w:val="qlbt-cell-lineql-align-center"/>
                    <w:rPr>
                      <w:color w:val="000000"/>
                    </w:rPr>
                  </w:pPr>
                </w:p>
              </w:tc>
              <w:tc>
                <w:tcPr>
                  <w:tcW w:w="26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984B6A9" w14:textId="77777777" w:rsidR="003D5C01" w:rsidRDefault="003D5C01" w:rsidP="00AC116B">
                  <w:pPr>
                    <w:pStyle w:val="qlbt-cell-lineql-align-center"/>
                    <w:rPr>
                      <w:color w:val="000000"/>
                    </w:rPr>
                  </w:pPr>
                  <w:r>
                    <w:rPr>
                      <w:noProof/>
                      <w:color w:val="000000"/>
                    </w:rPr>
                    <w:t>X</w:t>
                  </w: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36048E9" w14:textId="77777777" w:rsidR="003D5C01" w:rsidRDefault="003D5C01" w:rsidP="00AC116B">
                  <w:pPr>
                    <w:pStyle w:val="qlbt-cell-lineql-align-center"/>
                    <w:rPr>
                      <w:color w:val="000000"/>
                    </w:rPr>
                  </w:pP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FD9F27B"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381860" w14:textId="77777777" w:rsidR="003D5C01" w:rsidRDefault="003D5C01" w:rsidP="00AC116B">
                  <w:pPr>
                    <w:pStyle w:val="qlbt-cell-lineql-align-center"/>
                    <w:rPr>
                      <w:color w:val="000000"/>
                    </w:rPr>
                  </w:pPr>
                  <w:r>
                    <w:rPr>
                      <w:noProof/>
                      <w:color w:val="000000"/>
                    </w:rPr>
                    <w:t>X</w:t>
                  </w: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0BDD7C" w14:textId="77777777" w:rsidR="003D5C01" w:rsidRDefault="003D5C01" w:rsidP="00AC116B">
                  <w:pPr>
                    <w:pStyle w:val="qlbt-cell-lineql-align-center"/>
                    <w:rPr>
                      <w:color w:val="000000"/>
                    </w:rPr>
                  </w:pPr>
                  <w:r>
                    <w:rPr>
                      <w:noProof/>
                      <w:color w:val="000000"/>
                    </w:rPr>
                    <w:t>X</w:t>
                  </w: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3CCA3F" w14:textId="77777777" w:rsidR="003D5C01" w:rsidRDefault="003D5C01" w:rsidP="00AC116B">
                  <w:pPr>
                    <w:pStyle w:val="qlbt-cell-lineql-align-center"/>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F279174" w14:textId="77777777" w:rsidR="003D5C01" w:rsidRDefault="003D5C01" w:rsidP="00AC116B">
                  <w:pPr>
                    <w:pStyle w:val="qlbt-cell-lineql-align-center"/>
                    <w:rPr>
                      <w:color w:val="000000"/>
                    </w:rPr>
                  </w:pP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03DC50" w14:textId="77777777" w:rsidR="003D5C01" w:rsidRDefault="003D5C01" w:rsidP="00AC116B">
                  <w:pPr>
                    <w:pStyle w:val="qlbt-cell-lineql-align-center"/>
                    <w:rPr>
                      <w:color w:val="000000"/>
                    </w:rPr>
                  </w:pPr>
                  <w:r>
                    <w:rPr>
                      <w:noProof/>
                      <w:color w:val="000000"/>
                    </w:rPr>
                    <w:t>X</w:t>
                  </w: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B27ECB6" w14:textId="77777777" w:rsidR="003D5C01" w:rsidRDefault="003D5C01" w:rsidP="00AC116B">
                  <w:pPr>
                    <w:pStyle w:val="qlbt-cell-lineql-align-center"/>
                    <w:rPr>
                      <w:color w:val="000000"/>
                    </w:rPr>
                  </w:pPr>
                </w:p>
              </w:tc>
              <w:tc>
                <w:tcPr>
                  <w:tcW w:w="20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B0E17F" w14:textId="77777777" w:rsidR="003D5C01" w:rsidRDefault="003D5C01" w:rsidP="00AC116B">
                  <w:pPr>
                    <w:pStyle w:val="qlbt-cell-lineql-align-center"/>
                    <w:rPr>
                      <w:color w:val="000000"/>
                    </w:rPr>
                  </w:pPr>
                  <w:r>
                    <w:rPr>
                      <w:noProof/>
                      <w:color w:val="000000"/>
                    </w:rPr>
                    <w:t>X</w:t>
                  </w:r>
                </w:p>
              </w:tc>
            </w:tr>
            <w:tr w:rsidR="009E3E8E" w14:paraId="0021D277" w14:textId="77777777" w:rsidTr="009E3E8E">
              <w:trPr>
                <w:tblCellSpacing w:w="0" w:type="dxa"/>
              </w:trPr>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3D9D18" w14:textId="77777777" w:rsidR="003D5C01" w:rsidRDefault="003D5C01" w:rsidP="00AC116B">
                  <w:pPr>
                    <w:pStyle w:val="qlbt-cell-line"/>
                    <w:rPr>
                      <w:color w:val="000000"/>
                    </w:rPr>
                  </w:pPr>
                  <w:r>
                    <w:rPr>
                      <w:b/>
                      <w:bCs/>
                      <w:noProof/>
                      <w:color w:val="000000"/>
                    </w:rPr>
                    <w:t>Altro</w:t>
                  </w:r>
                </w:p>
              </w:tc>
              <w:tc>
                <w:tcPr>
                  <w:tcW w:w="24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7C06826" w14:textId="77777777" w:rsidR="003D5C01" w:rsidRDefault="003D5C01" w:rsidP="00AC116B">
                  <w:pPr>
                    <w:pStyle w:val="qlbt-cell-lineql-align-center"/>
                    <w:rPr>
                      <w:color w:val="000000"/>
                    </w:rPr>
                  </w:pPr>
                </w:p>
              </w:tc>
              <w:tc>
                <w:tcPr>
                  <w:tcW w:w="2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68701E" w14:textId="77777777" w:rsidR="003D5C01" w:rsidRDefault="003D5C01" w:rsidP="00AC116B">
                  <w:pPr>
                    <w:pStyle w:val="qlbt-cell-lineql-align-center"/>
                    <w:rPr>
                      <w:color w:val="000000"/>
                    </w:rPr>
                  </w:pPr>
                </w:p>
              </w:tc>
              <w:tc>
                <w:tcPr>
                  <w:tcW w:w="2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A2018B" w14:textId="77777777" w:rsidR="003D5C01" w:rsidRDefault="003D5C01" w:rsidP="00AC116B">
                  <w:pPr>
                    <w:pStyle w:val="qlbt-cell-lineql-align-center"/>
                    <w:rPr>
                      <w:color w:val="000000"/>
                    </w:rPr>
                  </w:pPr>
                </w:p>
              </w:tc>
              <w:tc>
                <w:tcPr>
                  <w:tcW w:w="27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2218BF" w14:textId="77777777" w:rsidR="003D5C01" w:rsidRDefault="003D5C01" w:rsidP="00AC116B">
                  <w:pPr>
                    <w:pStyle w:val="qlbt-cell-lineql-align-center"/>
                    <w:rPr>
                      <w:color w:val="000000"/>
                    </w:rPr>
                  </w:pPr>
                </w:p>
              </w:tc>
              <w:tc>
                <w:tcPr>
                  <w:tcW w:w="2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11C3CC4" w14:textId="77777777" w:rsidR="003D5C01" w:rsidRDefault="003D5C01" w:rsidP="00AC116B">
                  <w:pPr>
                    <w:pStyle w:val="qlbt-cell-lineql-align-center"/>
                    <w:rPr>
                      <w:color w:val="000000"/>
                    </w:rPr>
                  </w:pP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53FBD4" w14:textId="77777777" w:rsidR="003D5C01" w:rsidRDefault="003D5C01" w:rsidP="00AC116B">
                  <w:pPr>
                    <w:pStyle w:val="qlbt-cell-lineql-align-center"/>
                    <w:rPr>
                      <w:color w:val="000000"/>
                    </w:rPr>
                  </w:pPr>
                </w:p>
              </w:tc>
              <w:tc>
                <w:tcPr>
                  <w:tcW w:w="17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F0B893" w14:textId="77777777" w:rsidR="003D5C01" w:rsidRDefault="003D5C01" w:rsidP="00AC116B">
                  <w:pPr>
                    <w:pStyle w:val="qlbt-cell-lineql-align-center"/>
                    <w:rPr>
                      <w:color w:val="000000"/>
                    </w:rPr>
                  </w:pPr>
                </w:p>
              </w:tc>
              <w:tc>
                <w:tcPr>
                  <w:tcW w:w="21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E5C0F6" w14:textId="77777777" w:rsidR="003D5C01" w:rsidRDefault="003D5C01" w:rsidP="00AC116B">
                  <w:pPr>
                    <w:pStyle w:val="qlbt-cell-lineql-align-center"/>
                    <w:rPr>
                      <w:color w:val="000000"/>
                    </w:rPr>
                  </w:pPr>
                  <w:r>
                    <w:rPr>
                      <w:noProof/>
                      <w:color w:val="000000"/>
                    </w:rPr>
                    <w:t>X</w:t>
                  </w:r>
                </w:p>
              </w:tc>
              <w:tc>
                <w:tcPr>
                  <w:tcW w:w="29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12863E0" w14:textId="66853613" w:rsidR="003D5C01" w:rsidRDefault="001866B8" w:rsidP="00AC116B">
                  <w:pPr>
                    <w:pStyle w:val="qlbt-cell-lineql-align-center"/>
                    <w:rPr>
                      <w:color w:val="000000"/>
                    </w:rPr>
                  </w:pPr>
                  <w:r w:rsidRPr="001866B8">
                    <w:rPr>
                      <w:color w:val="000000"/>
                      <w:highlight w:val="red"/>
                    </w:rPr>
                    <w:t>X</w:t>
                  </w: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58C5F4B" w14:textId="77777777" w:rsidR="003D5C01" w:rsidRDefault="003D5C01" w:rsidP="00AC116B">
                  <w:pPr>
                    <w:pStyle w:val="qlbt-cell-lineql-align-center"/>
                    <w:rPr>
                      <w:color w:val="000000"/>
                    </w:rPr>
                  </w:pP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308EB2" w14:textId="77777777" w:rsidR="003D5C01" w:rsidRDefault="003D5C01" w:rsidP="00AC116B">
                  <w:pPr>
                    <w:pStyle w:val="qlbt-cell-lineql-align-center"/>
                    <w:rPr>
                      <w:color w:val="000000"/>
                    </w:rPr>
                  </w:pPr>
                </w:p>
              </w:tc>
              <w:tc>
                <w:tcPr>
                  <w:tcW w:w="26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2DF2353"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5AE6C4" w14:textId="77777777" w:rsidR="003D5C01" w:rsidRDefault="003D5C01" w:rsidP="00AC116B">
                  <w:pPr>
                    <w:pStyle w:val="qlbt-cell-lineql-align-center"/>
                    <w:rPr>
                      <w:color w:val="000000"/>
                    </w:rPr>
                  </w:pP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B53CF35"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411493" w14:textId="77777777" w:rsidR="003D5C01" w:rsidRDefault="003D5C01" w:rsidP="00AC116B">
                  <w:pPr>
                    <w:pStyle w:val="qlbt-cell-lineql-align-center"/>
                    <w:rPr>
                      <w:color w:val="000000"/>
                    </w:rPr>
                  </w:pP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0BF09AC" w14:textId="77777777" w:rsidR="003D5C01" w:rsidRDefault="003D5C01" w:rsidP="00AC116B">
                  <w:pPr>
                    <w:pStyle w:val="qlbt-cell-lineql-align-center"/>
                    <w:rPr>
                      <w:color w:val="000000"/>
                    </w:rPr>
                  </w:pP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E2BCC9" w14:textId="77777777" w:rsidR="003D5C01" w:rsidRDefault="003D5C01" w:rsidP="00AC116B">
                  <w:pPr>
                    <w:pStyle w:val="qlbt-cell-lineql-align-center"/>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47158CB" w14:textId="77777777" w:rsidR="003D5C01" w:rsidRDefault="003D5C01" w:rsidP="00AC116B">
                  <w:pPr>
                    <w:pStyle w:val="qlbt-cell-lineql-align-center"/>
                    <w:rPr>
                      <w:color w:val="000000"/>
                    </w:rPr>
                  </w:pP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B681B32" w14:textId="77777777" w:rsidR="003D5C01" w:rsidRDefault="003D5C01" w:rsidP="00AC116B">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3E81086" w14:textId="77777777" w:rsidR="003D5C01" w:rsidRDefault="003D5C01" w:rsidP="00AC116B">
                  <w:pPr>
                    <w:pStyle w:val="qlbt-cell-lineql-align-center"/>
                    <w:rPr>
                      <w:color w:val="000000"/>
                    </w:rPr>
                  </w:pPr>
                </w:p>
              </w:tc>
              <w:tc>
                <w:tcPr>
                  <w:tcW w:w="20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8CEC9D6" w14:textId="77777777" w:rsidR="003D5C01" w:rsidRDefault="003D5C01" w:rsidP="00AC116B">
                  <w:pPr>
                    <w:pStyle w:val="qlbt-cell-lineql-align-center"/>
                    <w:rPr>
                      <w:color w:val="000000"/>
                    </w:rPr>
                  </w:pPr>
                </w:p>
              </w:tc>
            </w:tr>
            <w:tr w:rsidR="009E3E8E" w14:paraId="2CEADCE5" w14:textId="77777777" w:rsidTr="009E3E8E">
              <w:trPr>
                <w:tblCellSpacing w:w="0" w:type="dxa"/>
              </w:trPr>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93C9CB" w14:textId="77777777" w:rsidR="003D5C01" w:rsidRDefault="003D5C01" w:rsidP="00AC116B">
                  <w:pPr>
                    <w:pStyle w:val="qlbt-cell-line"/>
                    <w:rPr>
                      <w:color w:val="000000"/>
                    </w:rPr>
                  </w:pPr>
                  <w:r>
                    <w:rPr>
                      <w:b/>
                      <w:bCs/>
                      <w:noProof/>
                      <w:color w:val="000000"/>
                    </w:rPr>
                    <w:t>Altro</w:t>
                  </w:r>
                </w:p>
              </w:tc>
              <w:tc>
                <w:tcPr>
                  <w:tcW w:w="24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B12AD1" w14:textId="77777777" w:rsidR="003D5C01" w:rsidRDefault="003D5C01" w:rsidP="00AC116B">
                  <w:pPr>
                    <w:pStyle w:val="qlbt-cell-lineql-align-center"/>
                    <w:rPr>
                      <w:color w:val="000000"/>
                    </w:rPr>
                  </w:pPr>
                </w:p>
              </w:tc>
              <w:tc>
                <w:tcPr>
                  <w:tcW w:w="2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3C47362" w14:textId="77777777" w:rsidR="003D5C01" w:rsidRDefault="003D5C01" w:rsidP="00AC116B">
                  <w:pPr>
                    <w:pStyle w:val="qlbt-cell-lineql-align-center"/>
                    <w:rPr>
                      <w:color w:val="000000"/>
                    </w:rPr>
                  </w:pPr>
                </w:p>
              </w:tc>
              <w:tc>
                <w:tcPr>
                  <w:tcW w:w="2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28B602D" w14:textId="77777777" w:rsidR="003D5C01" w:rsidRDefault="003D5C01" w:rsidP="00AC116B">
                  <w:pPr>
                    <w:pStyle w:val="qlbt-cell-lineql-align-center"/>
                    <w:rPr>
                      <w:color w:val="000000"/>
                    </w:rPr>
                  </w:pPr>
                </w:p>
              </w:tc>
              <w:tc>
                <w:tcPr>
                  <w:tcW w:w="27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7F575A4" w14:textId="77777777" w:rsidR="003D5C01" w:rsidRDefault="003D5C01" w:rsidP="00AC116B">
                  <w:pPr>
                    <w:pStyle w:val="qlbt-cell-lineql-align-center"/>
                    <w:rPr>
                      <w:color w:val="000000"/>
                    </w:rPr>
                  </w:pPr>
                </w:p>
              </w:tc>
              <w:tc>
                <w:tcPr>
                  <w:tcW w:w="2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EAEDF82" w14:textId="77777777" w:rsidR="003D5C01" w:rsidRDefault="003D5C01" w:rsidP="00AC116B">
                  <w:pPr>
                    <w:pStyle w:val="qlbt-cell-lineql-align-center"/>
                    <w:rPr>
                      <w:color w:val="000000"/>
                    </w:rPr>
                  </w:pP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C14A48" w14:textId="77777777" w:rsidR="003D5C01" w:rsidRDefault="003D5C01" w:rsidP="00AC116B">
                  <w:pPr>
                    <w:pStyle w:val="qlbt-cell-lineql-align-center"/>
                    <w:rPr>
                      <w:color w:val="000000"/>
                    </w:rPr>
                  </w:pPr>
                </w:p>
              </w:tc>
              <w:tc>
                <w:tcPr>
                  <w:tcW w:w="17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34B6DA4" w14:textId="77777777" w:rsidR="003D5C01" w:rsidRDefault="003D5C01" w:rsidP="00AC116B">
                  <w:pPr>
                    <w:pStyle w:val="qlbt-cell-lineql-align-center"/>
                    <w:rPr>
                      <w:color w:val="000000"/>
                    </w:rPr>
                  </w:pPr>
                </w:p>
              </w:tc>
              <w:tc>
                <w:tcPr>
                  <w:tcW w:w="21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BA2356" w14:textId="77777777" w:rsidR="003D5C01" w:rsidRDefault="003D5C01" w:rsidP="00AC116B">
                  <w:pPr>
                    <w:pStyle w:val="qlbt-cell-lineql-align-center"/>
                    <w:rPr>
                      <w:color w:val="000000"/>
                    </w:rPr>
                  </w:pPr>
                </w:p>
              </w:tc>
              <w:tc>
                <w:tcPr>
                  <w:tcW w:w="29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EA96A1" w14:textId="77777777" w:rsidR="003D5C01" w:rsidRDefault="003D5C01" w:rsidP="00AC116B">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CA13FAE" w14:textId="77777777" w:rsidR="003D5C01" w:rsidRDefault="003D5C01" w:rsidP="00AC116B">
                  <w:pPr>
                    <w:pStyle w:val="qlbt-cell-lineql-align-center"/>
                    <w:rPr>
                      <w:color w:val="000000"/>
                    </w:rPr>
                  </w:pP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114E1F6" w14:textId="77777777" w:rsidR="003D5C01" w:rsidRDefault="003D5C01" w:rsidP="00AC116B">
                  <w:pPr>
                    <w:pStyle w:val="qlbt-cell-lineql-align-center"/>
                    <w:rPr>
                      <w:color w:val="000000"/>
                    </w:rPr>
                  </w:pPr>
                </w:p>
              </w:tc>
              <w:tc>
                <w:tcPr>
                  <w:tcW w:w="26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92D6C91"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AAB41E" w14:textId="77777777" w:rsidR="003D5C01" w:rsidRDefault="003D5C01" w:rsidP="00AC116B">
                  <w:pPr>
                    <w:pStyle w:val="qlbt-cell-lineql-align-center"/>
                    <w:rPr>
                      <w:color w:val="000000"/>
                    </w:rPr>
                  </w:pP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CCBAA5"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20F3F5" w14:textId="77777777" w:rsidR="003D5C01" w:rsidRDefault="003D5C01" w:rsidP="00AC116B">
                  <w:pPr>
                    <w:pStyle w:val="qlbt-cell-lineql-align-center"/>
                    <w:rPr>
                      <w:color w:val="000000"/>
                    </w:rPr>
                  </w:pP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D3BB154" w14:textId="77777777" w:rsidR="003D5C01" w:rsidRDefault="003D5C01" w:rsidP="00AC116B">
                  <w:pPr>
                    <w:pStyle w:val="qlbt-cell-lineql-align-center"/>
                    <w:rPr>
                      <w:color w:val="000000"/>
                    </w:rPr>
                  </w:pP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60ECD9C" w14:textId="77777777" w:rsidR="003D5C01" w:rsidRDefault="003D5C01" w:rsidP="00AC116B">
                  <w:pPr>
                    <w:pStyle w:val="qlbt-cell-lineql-align-center"/>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0F2E1AB" w14:textId="77777777" w:rsidR="003D5C01" w:rsidRDefault="003D5C01" w:rsidP="00AC116B">
                  <w:pPr>
                    <w:pStyle w:val="qlbt-cell-lineql-align-center"/>
                    <w:rPr>
                      <w:color w:val="000000"/>
                    </w:rPr>
                  </w:pP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C82AAB" w14:textId="77777777" w:rsidR="003D5C01" w:rsidRDefault="003D5C01" w:rsidP="00AC116B">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19E240" w14:textId="77777777" w:rsidR="003D5C01" w:rsidRDefault="003D5C01" w:rsidP="00AC116B">
                  <w:pPr>
                    <w:pStyle w:val="qlbt-cell-lineql-align-center"/>
                    <w:rPr>
                      <w:color w:val="000000"/>
                    </w:rPr>
                  </w:pPr>
                </w:p>
              </w:tc>
              <w:tc>
                <w:tcPr>
                  <w:tcW w:w="20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097C1A" w14:textId="77777777" w:rsidR="003D5C01" w:rsidRDefault="003D5C01" w:rsidP="00AC116B">
                  <w:pPr>
                    <w:pStyle w:val="qlbt-cell-lineql-align-center"/>
                    <w:rPr>
                      <w:color w:val="000000"/>
                    </w:rPr>
                  </w:pPr>
                  <w:r>
                    <w:rPr>
                      <w:noProof/>
                      <w:color w:val="000000"/>
                    </w:rPr>
                    <w:t>X</w:t>
                  </w:r>
                </w:p>
              </w:tc>
            </w:tr>
            <w:tr w:rsidR="009E3E8E" w14:paraId="0DC0B4C1" w14:textId="77777777" w:rsidTr="009E3E8E">
              <w:trPr>
                <w:tblCellSpacing w:w="0" w:type="dxa"/>
              </w:trPr>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2902CD" w14:textId="77777777" w:rsidR="003D5C01" w:rsidRDefault="003D5C01" w:rsidP="00AC116B">
                  <w:pPr>
                    <w:pStyle w:val="qlbt-cell-line"/>
                    <w:rPr>
                      <w:color w:val="000000"/>
                    </w:rPr>
                  </w:pPr>
                  <w:r>
                    <w:rPr>
                      <w:b/>
                      <w:bCs/>
                      <w:noProof/>
                      <w:color w:val="000000"/>
                    </w:rPr>
                    <w:t>Altro</w:t>
                  </w:r>
                </w:p>
              </w:tc>
              <w:tc>
                <w:tcPr>
                  <w:tcW w:w="24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55D427F" w14:textId="77777777" w:rsidR="003D5C01" w:rsidRDefault="003D5C01" w:rsidP="00AC116B">
                  <w:pPr>
                    <w:pStyle w:val="qlbt-cell-lineql-align-center"/>
                    <w:rPr>
                      <w:color w:val="000000"/>
                    </w:rPr>
                  </w:pPr>
                </w:p>
              </w:tc>
              <w:tc>
                <w:tcPr>
                  <w:tcW w:w="2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CCDBAE" w14:textId="77777777" w:rsidR="003D5C01" w:rsidRDefault="003D5C01" w:rsidP="00AC116B">
                  <w:pPr>
                    <w:pStyle w:val="qlbt-cell-lineql-align-center"/>
                    <w:rPr>
                      <w:color w:val="000000"/>
                    </w:rPr>
                  </w:pPr>
                </w:p>
              </w:tc>
              <w:tc>
                <w:tcPr>
                  <w:tcW w:w="2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F145803" w14:textId="77777777" w:rsidR="003D5C01" w:rsidRDefault="003D5C01" w:rsidP="00AC116B">
                  <w:pPr>
                    <w:pStyle w:val="qlbt-cell-lineql-align-center"/>
                    <w:rPr>
                      <w:color w:val="000000"/>
                    </w:rPr>
                  </w:pPr>
                </w:p>
              </w:tc>
              <w:tc>
                <w:tcPr>
                  <w:tcW w:w="27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812E9B" w14:textId="77777777" w:rsidR="003D5C01" w:rsidRDefault="003D5C01" w:rsidP="00AC116B">
                  <w:pPr>
                    <w:pStyle w:val="qlbt-cell-lineql-align-center"/>
                    <w:rPr>
                      <w:color w:val="000000"/>
                    </w:rPr>
                  </w:pPr>
                </w:p>
              </w:tc>
              <w:tc>
                <w:tcPr>
                  <w:tcW w:w="2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8E596AD" w14:textId="77777777" w:rsidR="003D5C01" w:rsidRDefault="003D5C01" w:rsidP="00AC116B">
                  <w:pPr>
                    <w:pStyle w:val="qlbt-cell-lineql-align-center"/>
                    <w:rPr>
                      <w:color w:val="000000"/>
                    </w:rPr>
                  </w:pP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D21E53" w14:textId="77777777" w:rsidR="003D5C01" w:rsidRDefault="003D5C01" w:rsidP="00AC116B">
                  <w:pPr>
                    <w:pStyle w:val="qlbt-cell-lineql-align-center"/>
                    <w:rPr>
                      <w:color w:val="000000"/>
                    </w:rPr>
                  </w:pPr>
                </w:p>
              </w:tc>
              <w:tc>
                <w:tcPr>
                  <w:tcW w:w="17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9E227D3" w14:textId="77777777" w:rsidR="003D5C01" w:rsidRDefault="003D5C01" w:rsidP="00AC116B">
                  <w:pPr>
                    <w:pStyle w:val="qlbt-cell-lineql-align-center"/>
                    <w:rPr>
                      <w:color w:val="000000"/>
                    </w:rPr>
                  </w:pPr>
                </w:p>
              </w:tc>
              <w:tc>
                <w:tcPr>
                  <w:tcW w:w="21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1EA30A" w14:textId="77777777" w:rsidR="003D5C01" w:rsidRDefault="003D5C01" w:rsidP="00AC116B">
                  <w:pPr>
                    <w:pStyle w:val="qlbt-cell-lineql-align-center"/>
                    <w:rPr>
                      <w:color w:val="000000"/>
                    </w:rPr>
                  </w:pPr>
                </w:p>
              </w:tc>
              <w:tc>
                <w:tcPr>
                  <w:tcW w:w="29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61AB3A" w14:textId="77777777" w:rsidR="003D5C01" w:rsidRDefault="003D5C01" w:rsidP="00AC116B">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BF27575" w14:textId="77777777" w:rsidR="003D5C01" w:rsidRDefault="003D5C01" w:rsidP="00AC116B">
                  <w:pPr>
                    <w:pStyle w:val="qlbt-cell-lineql-align-center"/>
                    <w:rPr>
                      <w:color w:val="000000"/>
                    </w:rPr>
                  </w:pP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90FBD8" w14:textId="77777777" w:rsidR="003D5C01" w:rsidRDefault="003D5C01" w:rsidP="00AC116B">
                  <w:pPr>
                    <w:pStyle w:val="qlbt-cell-lineql-align-center"/>
                    <w:rPr>
                      <w:color w:val="000000"/>
                    </w:rPr>
                  </w:pPr>
                </w:p>
              </w:tc>
              <w:tc>
                <w:tcPr>
                  <w:tcW w:w="26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81A6E81"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90E06F4" w14:textId="77777777" w:rsidR="003D5C01" w:rsidRDefault="003D5C01" w:rsidP="00AC116B">
                  <w:pPr>
                    <w:pStyle w:val="qlbt-cell-lineql-align-center"/>
                    <w:rPr>
                      <w:color w:val="000000"/>
                    </w:rPr>
                  </w:pP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2DB268"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220BAF" w14:textId="77777777" w:rsidR="003D5C01" w:rsidRDefault="003D5C01" w:rsidP="00AC116B">
                  <w:pPr>
                    <w:pStyle w:val="qlbt-cell-lineql-align-center"/>
                    <w:rPr>
                      <w:color w:val="000000"/>
                    </w:rPr>
                  </w:pP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327127D" w14:textId="77777777" w:rsidR="003D5C01" w:rsidRDefault="003D5C01" w:rsidP="00AC116B">
                  <w:pPr>
                    <w:pStyle w:val="qlbt-cell-lineql-align-center"/>
                    <w:rPr>
                      <w:color w:val="000000"/>
                    </w:rPr>
                  </w:pP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FD1E0E" w14:textId="77777777" w:rsidR="003D5C01" w:rsidRDefault="003D5C01" w:rsidP="00AC116B">
                  <w:pPr>
                    <w:pStyle w:val="qlbt-cell-lineql-align-center"/>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76ADFE" w14:textId="77777777" w:rsidR="003D5C01" w:rsidRDefault="003D5C01" w:rsidP="00AC116B">
                  <w:pPr>
                    <w:pStyle w:val="qlbt-cell-lineql-align-center"/>
                    <w:rPr>
                      <w:color w:val="000000"/>
                    </w:rPr>
                  </w:pP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4FDB7E0" w14:textId="77777777" w:rsidR="003D5C01" w:rsidRDefault="003D5C01" w:rsidP="00AC116B">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483D49B" w14:textId="77777777" w:rsidR="003D5C01" w:rsidRDefault="003D5C01" w:rsidP="00AC116B">
                  <w:pPr>
                    <w:pStyle w:val="qlbt-cell-lineql-align-center"/>
                    <w:rPr>
                      <w:color w:val="000000"/>
                    </w:rPr>
                  </w:pPr>
                </w:p>
              </w:tc>
              <w:tc>
                <w:tcPr>
                  <w:tcW w:w="20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801C0B" w14:textId="77777777" w:rsidR="003D5C01" w:rsidRDefault="003D5C01" w:rsidP="00AC116B">
                  <w:pPr>
                    <w:pStyle w:val="qlbt-cell-lineql-align-center"/>
                    <w:rPr>
                      <w:color w:val="000000"/>
                    </w:rPr>
                  </w:pPr>
                  <w:r>
                    <w:rPr>
                      <w:noProof/>
                      <w:color w:val="000000"/>
                    </w:rPr>
                    <w:t>X</w:t>
                  </w:r>
                </w:p>
              </w:tc>
            </w:tr>
            <w:tr w:rsidR="009E3E8E" w14:paraId="6B8E2602" w14:textId="77777777" w:rsidTr="009E3E8E">
              <w:trPr>
                <w:tblCellSpacing w:w="0" w:type="dxa"/>
              </w:trPr>
              <w:tc>
                <w:tcPr>
                  <w:tcW w:w="18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4E31306" w14:textId="77777777" w:rsidR="003D5C01" w:rsidRDefault="003D5C01" w:rsidP="00AC116B">
                  <w:pPr>
                    <w:pStyle w:val="qlbt-cell-line"/>
                    <w:rPr>
                      <w:color w:val="000000"/>
                    </w:rPr>
                  </w:pPr>
                  <w:r>
                    <w:rPr>
                      <w:b/>
                      <w:bCs/>
                      <w:noProof/>
                      <w:color w:val="000000"/>
                    </w:rPr>
                    <w:t>Altro</w:t>
                  </w:r>
                </w:p>
              </w:tc>
              <w:tc>
                <w:tcPr>
                  <w:tcW w:w="24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5DAEE4" w14:textId="77777777" w:rsidR="003D5C01" w:rsidRDefault="003D5C01" w:rsidP="00AC116B">
                  <w:pPr>
                    <w:pStyle w:val="qlbt-cell-lineql-align-center"/>
                    <w:rPr>
                      <w:color w:val="000000"/>
                    </w:rPr>
                  </w:pPr>
                </w:p>
              </w:tc>
              <w:tc>
                <w:tcPr>
                  <w:tcW w:w="27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30B0EE8" w14:textId="77777777" w:rsidR="003D5C01" w:rsidRDefault="003D5C01" w:rsidP="00AC116B">
                  <w:pPr>
                    <w:pStyle w:val="qlbt-cell-lineql-align-center"/>
                    <w:rPr>
                      <w:color w:val="000000"/>
                    </w:rPr>
                  </w:pPr>
                </w:p>
              </w:tc>
              <w:tc>
                <w:tcPr>
                  <w:tcW w:w="23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A47CF51" w14:textId="77777777" w:rsidR="003D5C01" w:rsidRDefault="003D5C01" w:rsidP="00AC116B">
                  <w:pPr>
                    <w:pStyle w:val="qlbt-cell-lineql-align-center"/>
                    <w:rPr>
                      <w:color w:val="000000"/>
                    </w:rPr>
                  </w:pPr>
                </w:p>
              </w:tc>
              <w:tc>
                <w:tcPr>
                  <w:tcW w:w="27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E94BFD" w14:textId="77777777" w:rsidR="003D5C01" w:rsidRDefault="003D5C01" w:rsidP="00AC116B">
                  <w:pPr>
                    <w:pStyle w:val="qlbt-cell-lineql-align-center"/>
                    <w:rPr>
                      <w:color w:val="000000"/>
                    </w:rPr>
                  </w:pPr>
                </w:p>
              </w:tc>
              <w:tc>
                <w:tcPr>
                  <w:tcW w:w="26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4150287" w14:textId="77777777" w:rsidR="003D5C01" w:rsidRDefault="003D5C01" w:rsidP="00AC116B">
                  <w:pPr>
                    <w:pStyle w:val="qlbt-cell-lineql-align-center"/>
                    <w:rPr>
                      <w:color w:val="000000"/>
                    </w:rPr>
                  </w:pPr>
                </w:p>
              </w:tc>
              <w:tc>
                <w:tcPr>
                  <w:tcW w:w="23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50EB1D0" w14:textId="77777777" w:rsidR="003D5C01" w:rsidRDefault="003D5C01" w:rsidP="00AC116B">
                  <w:pPr>
                    <w:pStyle w:val="qlbt-cell-lineql-align-center"/>
                    <w:rPr>
                      <w:color w:val="000000"/>
                    </w:rPr>
                  </w:pPr>
                </w:p>
              </w:tc>
              <w:tc>
                <w:tcPr>
                  <w:tcW w:w="172"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C837F4" w14:textId="77777777" w:rsidR="003D5C01" w:rsidRDefault="003D5C01" w:rsidP="00AC116B">
                  <w:pPr>
                    <w:pStyle w:val="qlbt-cell-lineql-align-center"/>
                    <w:rPr>
                      <w:color w:val="000000"/>
                    </w:rPr>
                  </w:pPr>
                </w:p>
              </w:tc>
              <w:tc>
                <w:tcPr>
                  <w:tcW w:w="21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1758BE" w14:textId="77777777" w:rsidR="003D5C01" w:rsidRDefault="003D5C01" w:rsidP="00AC116B">
                  <w:pPr>
                    <w:pStyle w:val="qlbt-cell-lineql-align-center"/>
                    <w:rPr>
                      <w:color w:val="000000"/>
                    </w:rPr>
                  </w:pPr>
                </w:p>
              </w:tc>
              <w:tc>
                <w:tcPr>
                  <w:tcW w:w="29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DB44758" w14:textId="77777777" w:rsidR="003D5C01" w:rsidRDefault="003D5C01" w:rsidP="00AC116B">
                  <w:pPr>
                    <w:pStyle w:val="qlbt-cell-lineql-align-center"/>
                    <w:rPr>
                      <w:color w:val="000000"/>
                    </w:rPr>
                  </w:pPr>
                </w:p>
              </w:tc>
              <w:tc>
                <w:tcPr>
                  <w:tcW w:w="21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21B809" w14:textId="77777777" w:rsidR="003D5C01" w:rsidRDefault="003D5C01" w:rsidP="00AC116B">
                  <w:pPr>
                    <w:pStyle w:val="qlbt-cell-lineql-align-center"/>
                    <w:rPr>
                      <w:color w:val="000000"/>
                    </w:rPr>
                  </w:pPr>
                </w:p>
              </w:tc>
              <w:tc>
                <w:tcPr>
                  <w:tcW w:w="20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09E0C89" w14:textId="77777777" w:rsidR="003D5C01" w:rsidRDefault="003D5C01" w:rsidP="00AC116B">
                  <w:pPr>
                    <w:pStyle w:val="qlbt-cell-lineql-align-center"/>
                    <w:rPr>
                      <w:color w:val="000000"/>
                    </w:rPr>
                  </w:pPr>
                </w:p>
              </w:tc>
              <w:tc>
                <w:tcPr>
                  <w:tcW w:w="261"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53A063"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53CCDC8" w14:textId="77777777" w:rsidR="003D5C01" w:rsidRDefault="003D5C01" w:rsidP="00AC116B">
                  <w:pPr>
                    <w:pStyle w:val="qlbt-cell-lineql-align-center"/>
                    <w:rPr>
                      <w:color w:val="000000"/>
                    </w:rPr>
                  </w:pPr>
                </w:p>
              </w:tc>
              <w:tc>
                <w:tcPr>
                  <w:tcW w:w="257"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8AF46FF" w14:textId="77777777" w:rsidR="003D5C01" w:rsidRDefault="003D5C01" w:rsidP="00AC116B">
                  <w:pPr>
                    <w:pStyle w:val="qlbt-cell-lineql-align-center"/>
                    <w:rPr>
                      <w:color w:val="000000"/>
                    </w:rPr>
                  </w:pPr>
                </w:p>
              </w:tc>
              <w:tc>
                <w:tcPr>
                  <w:tcW w:w="18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43A091" w14:textId="77777777" w:rsidR="003D5C01" w:rsidRDefault="003D5C01" w:rsidP="00AC116B">
                  <w:pPr>
                    <w:pStyle w:val="qlbt-cell-lineql-align-center"/>
                    <w:rPr>
                      <w:color w:val="000000"/>
                    </w:rPr>
                  </w:pPr>
                  <w:r>
                    <w:rPr>
                      <w:noProof/>
                      <w:color w:val="000000"/>
                    </w:rPr>
                    <w:t>X</w:t>
                  </w: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873C54C" w14:textId="77777777" w:rsidR="003D5C01" w:rsidRDefault="003D5C01" w:rsidP="00AC116B">
                  <w:pPr>
                    <w:pStyle w:val="qlbt-cell-lineql-align-center"/>
                    <w:rPr>
                      <w:color w:val="000000"/>
                    </w:rPr>
                  </w:pPr>
                </w:p>
              </w:tc>
              <w:tc>
                <w:tcPr>
                  <w:tcW w:w="23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64E0BC" w14:textId="77777777" w:rsidR="003D5C01" w:rsidRDefault="003D5C01" w:rsidP="00AC116B">
                  <w:pPr>
                    <w:pStyle w:val="qlbt-cell-lineql-align-center"/>
                    <w:rPr>
                      <w:color w:val="000000"/>
                    </w:rPr>
                  </w:pPr>
                </w:p>
              </w:tc>
              <w:tc>
                <w:tcPr>
                  <w:tcW w:w="194"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50E43F9" w14:textId="77777777" w:rsidR="003D5C01" w:rsidRDefault="003D5C01" w:rsidP="00AC116B">
                  <w:pPr>
                    <w:pStyle w:val="qlbt-cell-lineql-align-center"/>
                    <w:rPr>
                      <w:color w:val="000000"/>
                    </w:rPr>
                  </w:pPr>
                </w:p>
              </w:tc>
              <w:tc>
                <w:tcPr>
                  <w:tcW w:w="21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52595C" w14:textId="77777777" w:rsidR="003D5C01" w:rsidRDefault="003D5C01" w:rsidP="00AC116B">
                  <w:pPr>
                    <w:pStyle w:val="qlbt-cell-lineql-align-center"/>
                    <w:rPr>
                      <w:color w:val="000000"/>
                    </w:rPr>
                  </w:pPr>
                </w:p>
              </w:tc>
              <w:tc>
                <w:tcPr>
                  <w:tcW w:w="216"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53AF735" w14:textId="77777777" w:rsidR="003D5C01" w:rsidRDefault="003D5C01" w:rsidP="00AC116B">
                  <w:pPr>
                    <w:pStyle w:val="qlbt-cell-lineql-align-center"/>
                    <w:rPr>
                      <w:color w:val="000000"/>
                    </w:rPr>
                  </w:pPr>
                </w:p>
              </w:tc>
              <w:tc>
                <w:tcPr>
                  <w:tcW w:w="208" w:type="pc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22AB5D2" w14:textId="77777777" w:rsidR="003D5C01" w:rsidRDefault="003D5C01" w:rsidP="00AC116B">
                  <w:pPr>
                    <w:pStyle w:val="qlbt-cell-lineql-align-center"/>
                    <w:rPr>
                      <w:color w:val="000000"/>
                    </w:rPr>
                  </w:pPr>
                </w:p>
              </w:tc>
            </w:tr>
          </w:tbl>
          <w:p w14:paraId="47550A25" w14:textId="77777777" w:rsidR="003D5C01" w:rsidRDefault="003D5C01" w:rsidP="00AC116B">
            <w:pPr>
              <w:spacing w:before="40" w:after="40"/>
              <w:jc w:val="both"/>
            </w:pPr>
          </w:p>
          <w:p w14:paraId="24730B2E" w14:textId="77777777" w:rsidR="003D5C01" w:rsidRDefault="003D5C01" w:rsidP="00AC116B">
            <w:pPr>
              <w:spacing w:before="40" w:after="40"/>
            </w:pPr>
            <w:r>
              <w:rPr>
                <w:noProof/>
              </w:rPr>
              <w:t>In particolare, relativamente alle condizioni di ammissibilità dei beneficiari si specifica che:</w:t>
            </w:r>
          </w:p>
          <w:p w14:paraId="6C80A01A" w14:textId="77777777" w:rsidR="003D5C01" w:rsidRDefault="003D5C01" w:rsidP="00AC116B">
            <w:pPr>
              <w:numPr>
                <w:ilvl w:val="0"/>
                <w:numId w:val="470"/>
              </w:numPr>
              <w:spacing w:before="40" w:after="40"/>
              <w:ind w:hanging="210"/>
            </w:pPr>
            <w:r>
              <w:rPr>
                <w:noProof/>
              </w:rPr>
              <w:t>la regione Liguria intende inserire una ulteriore condizione specifica regionale: “Presenza obbligatoria nel partenariato di almeno una azienda agricola singola/associata che abbia sede legale in Liguria”;</w:t>
            </w:r>
          </w:p>
          <w:p w14:paraId="1D8AEEB9" w14:textId="77777777" w:rsidR="003D5C01" w:rsidRDefault="003D5C01" w:rsidP="00AC116B">
            <w:pPr>
              <w:numPr>
                <w:ilvl w:val="0"/>
                <w:numId w:val="470"/>
              </w:numPr>
              <w:spacing w:before="40" w:after="40"/>
              <w:ind w:hanging="210"/>
            </w:pPr>
            <w:r>
              <w:rPr>
                <w:noProof/>
              </w:rPr>
              <w:lastRenderedPageBreak/>
              <w:t>la regione Siciliana intende inserire una ulteriore condizione specifica regionale “Presenza obbligatoria nel partenariato di almeno una azienda agricola singola/associata che abbia sede in Sicilia”;</w:t>
            </w:r>
          </w:p>
          <w:p w14:paraId="75F4EA9F" w14:textId="77777777" w:rsidR="003D5C01" w:rsidRDefault="003D5C01" w:rsidP="00AC116B">
            <w:pPr>
              <w:numPr>
                <w:ilvl w:val="0"/>
                <w:numId w:val="470"/>
              </w:numPr>
              <w:spacing w:before="40" w:after="40"/>
              <w:ind w:hanging="210"/>
            </w:pPr>
            <w:r>
              <w:rPr>
                <w:noProof/>
              </w:rPr>
              <w:t>la regione Marche non intende attivare il CR05 come criterio di ammissibilità del beneficiario in quanto ricompreso nel criterio "prevedere nuove forme di cooperazione, comprese quelle esistenti qualora sia avviata una nuova attività" della tabella 4 relativa ai criteri di ammissibilità delle proposte progettuali;</w:t>
            </w:r>
          </w:p>
          <w:p w14:paraId="4FD9D789" w14:textId="77777777" w:rsidR="003D5C01" w:rsidRDefault="003D5C01" w:rsidP="00AC116B">
            <w:pPr>
              <w:numPr>
                <w:ilvl w:val="0"/>
                <w:numId w:val="470"/>
              </w:numPr>
              <w:spacing w:before="40" w:after="40"/>
              <w:ind w:hanging="210"/>
            </w:pPr>
            <w:r>
              <w:rPr>
                <w:noProof/>
              </w:rPr>
              <w:t>la regione Veneto in relazione alle analisi di contesto e dei fabbisogni a livello regionale intende inserire le seguenti ulteriori condizioni specifiche regionali:</w:t>
            </w:r>
          </w:p>
          <w:p w14:paraId="732E93AF" w14:textId="77777777" w:rsidR="003D5C01" w:rsidRDefault="003D5C01" w:rsidP="00AC116B">
            <w:pPr>
              <w:numPr>
                <w:ilvl w:val="0"/>
                <w:numId w:val="470"/>
              </w:numPr>
              <w:spacing w:before="40" w:after="40"/>
              <w:ind w:hanging="210"/>
            </w:pPr>
            <w:r>
              <w:rPr>
                <w:noProof/>
              </w:rPr>
              <w:t>“I componenti del gruppo di cooperazione devono avere sede operativa sul territorio regionale.”</w:t>
            </w:r>
          </w:p>
          <w:p w14:paraId="5CE49683" w14:textId="77777777" w:rsidR="003D5C01" w:rsidRDefault="003D5C01" w:rsidP="00AC116B">
            <w:pPr>
              <w:numPr>
                <w:ilvl w:val="0"/>
                <w:numId w:val="470"/>
              </w:numPr>
              <w:spacing w:before="40" w:after="40"/>
              <w:ind w:hanging="210"/>
            </w:pPr>
            <w:r>
              <w:rPr>
                <w:noProof/>
              </w:rPr>
              <w:t>“Le imprese partner devono essere PMI come definite nei Regolamenti UE.”</w:t>
            </w:r>
          </w:p>
          <w:p w14:paraId="486EF5D5" w14:textId="77777777" w:rsidR="003D5C01" w:rsidRDefault="003D5C01" w:rsidP="00AC116B">
            <w:pPr>
              <w:numPr>
                <w:ilvl w:val="0"/>
                <w:numId w:val="470"/>
              </w:numPr>
              <w:spacing w:before="40" w:after="40"/>
              <w:ind w:hanging="210"/>
            </w:pPr>
            <w:r>
              <w:rPr>
                <w:noProof/>
              </w:rPr>
              <w:t>La regione Lombardia prevede la presenza obbligatoria nel partenariato di almeno due aziende agricole singole/associate che abbiano sede legale e/o operativa in Lombardia.</w:t>
            </w:r>
          </w:p>
          <w:p w14:paraId="63D9C8D7" w14:textId="77777777" w:rsidR="003D5C01" w:rsidRDefault="003D5C01" w:rsidP="00AC116B">
            <w:pPr>
              <w:spacing w:before="40" w:after="40"/>
            </w:pPr>
          </w:p>
          <w:p w14:paraId="34FABF7D" w14:textId="77777777" w:rsidR="003D5C01" w:rsidRDefault="003D5C01" w:rsidP="00AC116B">
            <w:pPr>
              <w:spacing w:before="40" w:after="40"/>
            </w:pPr>
            <w:r>
              <w:rPr>
                <w:noProof/>
                <w:u w:val="single"/>
              </w:rPr>
              <w:t xml:space="preserve">Impegni dei capofila delle strategie/progetti di cooperazione </w:t>
            </w:r>
          </w:p>
          <w:p w14:paraId="12910105" w14:textId="77777777" w:rsidR="003D5C01" w:rsidRDefault="003D5C01" w:rsidP="00AC116B">
            <w:pPr>
              <w:spacing w:before="40" w:after="40"/>
            </w:pPr>
            <w:r>
              <w:rPr>
                <w:noProof/>
              </w:rPr>
              <w:t>In particolare, il capofila e/o rappresentante legale delle strategie/progetti di cooperazione dovrà garantire:</w:t>
            </w:r>
          </w:p>
          <w:p w14:paraId="5FE0D1CA" w14:textId="77777777" w:rsidR="003D5C01" w:rsidRDefault="003D5C01" w:rsidP="00AC116B">
            <w:pPr>
              <w:spacing w:before="40" w:after="40"/>
            </w:pPr>
            <w:r>
              <w:rPr>
                <w:noProof/>
              </w:rPr>
              <w:t>IM1 - il coordinamento amministrativo e finanziario del progetto;</w:t>
            </w:r>
          </w:p>
          <w:p w14:paraId="4EDD1C55" w14:textId="77777777" w:rsidR="003D5C01" w:rsidRDefault="003D5C01" w:rsidP="00AC116B">
            <w:pPr>
              <w:spacing w:before="40" w:after="40"/>
            </w:pPr>
            <w:r>
              <w:rPr>
                <w:noProof/>
              </w:rPr>
              <w:t>IM2 - il monitoraggio dei progressi compiuti verso il conseguimento degli obiettivi del progetto;</w:t>
            </w:r>
          </w:p>
          <w:p w14:paraId="1394BC94" w14:textId="77777777" w:rsidR="003D5C01" w:rsidRDefault="003D5C01" w:rsidP="00AC116B">
            <w:pPr>
              <w:spacing w:before="40" w:after="40"/>
            </w:pPr>
            <w:r>
              <w:rPr>
                <w:noProof/>
              </w:rPr>
              <w:t>IM3 - l’elaborazione delle relazioni consuntive e previsionali sull’attuazione del progetto;</w:t>
            </w:r>
          </w:p>
          <w:p w14:paraId="4C13291F" w14:textId="77777777" w:rsidR="003D5C01" w:rsidRDefault="003D5C01" w:rsidP="00AC116B">
            <w:pPr>
              <w:spacing w:before="40" w:after="40"/>
            </w:pPr>
            <w:r>
              <w:rPr>
                <w:noProof/>
              </w:rPr>
              <w:t>IM4 - l’animazione, comunicazione, informazione e aggiornamento ai partner di progetto;</w:t>
            </w:r>
          </w:p>
          <w:p w14:paraId="161D5C50" w14:textId="77777777" w:rsidR="003D5C01" w:rsidRDefault="003D5C01" w:rsidP="00AC116B">
            <w:pPr>
              <w:spacing w:before="40" w:after="40"/>
            </w:pPr>
            <w:r>
              <w:rPr>
                <w:noProof/>
              </w:rPr>
              <w:t>IM5 - la divulgazione e informazione sul progetto, sulle attività realizzate e i risultati conseguiti.</w:t>
            </w:r>
          </w:p>
          <w:p w14:paraId="7F6B1890" w14:textId="77777777" w:rsidR="003D5C01" w:rsidRDefault="003D5C01" w:rsidP="00AC116B">
            <w:pPr>
              <w:spacing w:before="40" w:after="40"/>
            </w:pPr>
          </w:p>
          <w:p w14:paraId="4A9A52A9" w14:textId="77777777" w:rsidR="003D5C01" w:rsidRDefault="003D5C01" w:rsidP="00AC116B">
            <w:pPr>
              <w:spacing w:before="40" w:after="40"/>
            </w:pPr>
            <w:r>
              <w:rPr>
                <w:noProof/>
              </w:rPr>
              <w:t>Ai fini della Valutazione del PSP dovranno essere indicati l’ambito e/o gli ambiti di cooperazione attivati tramite le strategie/progetti.</w:t>
            </w:r>
          </w:p>
          <w:p w14:paraId="1D61EB19" w14:textId="77777777" w:rsidR="003D5C01" w:rsidRDefault="003D5C01" w:rsidP="00AC116B">
            <w:pPr>
              <w:spacing w:before="40" w:after="40"/>
            </w:pPr>
          </w:p>
          <w:p w14:paraId="5084DF6B" w14:textId="77777777" w:rsidR="003D5C01" w:rsidRDefault="003D5C01" w:rsidP="00AC116B">
            <w:pPr>
              <w:spacing w:before="40" w:after="40"/>
            </w:pPr>
            <w:r>
              <w:rPr>
                <w:noProof/>
                <w:u w:val="single"/>
              </w:rPr>
              <w:t>Categorie di spese ammissibili</w:t>
            </w:r>
          </w:p>
          <w:p w14:paraId="147BF4B3" w14:textId="77777777" w:rsidR="003D5C01" w:rsidRDefault="003D5C01" w:rsidP="00AC116B">
            <w:pPr>
              <w:spacing w:before="40" w:after="40"/>
              <w:jc w:val="both"/>
            </w:pPr>
            <w:r>
              <w:rPr>
                <w:noProof/>
              </w:rPr>
              <w:t>SP1 - Al fine di garantire l’effetto incentivo del contributo pubblico, la data iniziale di ammissibilità delle spese sostenute dai beneficiari decorre dalla data di presentazione della domanda di sostegno da parte degli stessi o, alternativamente, dalla data di approvazione della stessa da parte delle Autorità di Gestione competenti. Fanno eccezione le spese generali preparatorie, finalizzate alla progettazione delle operazioni (inclusi gli studi di fattibilità) per le quali sono ammissibili spese effettuate fino a 12 mesi precedenti alla presentazione della domanda. Il predetto termine di 12 mesi può essere esteso a 24 dalle Autorità di Gestione regionali e provinciali;</w:t>
            </w:r>
          </w:p>
          <w:p w14:paraId="72672EEC" w14:textId="77777777" w:rsidR="003D5C01" w:rsidRDefault="003D5C01" w:rsidP="00AC116B">
            <w:pPr>
              <w:spacing w:before="40" w:after="40"/>
            </w:pPr>
            <w:r>
              <w:rPr>
                <w:noProof/>
              </w:rPr>
              <w:t>SP2 - costi per studi sulla zona interessata, studi di fattibilità, acquisizione di consulenze specifiche, stesura di piani o di documenti equivalenti;</w:t>
            </w:r>
          </w:p>
          <w:p w14:paraId="7B8000E7" w14:textId="77777777" w:rsidR="003D5C01" w:rsidRDefault="003D5C01" w:rsidP="00AC116B">
            <w:pPr>
              <w:spacing w:before="40" w:after="40"/>
            </w:pPr>
            <w:r>
              <w:rPr>
                <w:noProof/>
              </w:rPr>
              <w:t>SP3 - costi diretti per investimenti materiali e immateriali connessi alle azioni del progetto (riconducibili alle tipologie di costo degli altri interventi del PSP o ad altri strumenti di sostegno nazionali o dell’Unione che saranno definiti dalle Autorità di gestione regionali e provinciali);</w:t>
            </w:r>
          </w:p>
          <w:p w14:paraId="78AF90C8" w14:textId="77777777" w:rsidR="003D5C01" w:rsidRDefault="003D5C01" w:rsidP="00AC116B">
            <w:pPr>
              <w:spacing w:before="40" w:after="40"/>
            </w:pPr>
            <w:r>
              <w:rPr>
                <w:noProof/>
              </w:rPr>
              <w:t>SP4 - costi di esercizio e amministrativi della cooperazione compresi i costi legali per la costituzione del partenariato;</w:t>
            </w:r>
          </w:p>
          <w:p w14:paraId="02523408" w14:textId="77777777" w:rsidR="003D5C01" w:rsidRDefault="003D5C01" w:rsidP="00AC116B">
            <w:pPr>
              <w:spacing w:before="40" w:after="40"/>
            </w:pPr>
            <w:r>
              <w:rPr>
                <w:noProof/>
              </w:rPr>
              <w:t>SP5 - divulgazione di studi, di informazioni sulla progressione e i risultati del progetto, predisposizione di materiale informativo (anche digitale);</w:t>
            </w:r>
          </w:p>
          <w:p w14:paraId="26A2D5A0" w14:textId="77777777" w:rsidR="003D5C01" w:rsidRDefault="003D5C01" w:rsidP="00AC116B">
            <w:pPr>
              <w:spacing w:before="40" w:after="40"/>
            </w:pPr>
            <w:r>
              <w:rPr>
                <w:noProof/>
              </w:rPr>
              <w:t>SP6 - costo dell’animazione della zona interessata al fine di rendere fattibile un progetto territoriale collettivo;</w:t>
            </w:r>
          </w:p>
          <w:p w14:paraId="4FEA0FE0" w14:textId="77777777" w:rsidR="003D5C01" w:rsidRDefault="003D5C01" w:rsidP="00AC116B">
            <w:pPr>
              <w:spacing w:before="40" w:after="40"/>
            </w:pPr>
            <w:r>
              <w:rPr>
                <w:noProof/>
              </w:rPr>
              <w:t>SP7 - costi relativi all’attività di monitoraggio del progetto;</w:t>
            </w:r>
          </w:p>
          <w:p w14:paraId="616FF06B" w14:textId="77777777" w:rsidR="003D5C01" w:rsidRDefault="003D5C01" w:rsidP="00AC116B">
            <w:pPr>
              <w:spacing w:before="40" w:after="40"/>
            </w:pPr>
            <w:r>
              <w:rPr>
                <w:noProof/>
              </w:rPr>
              <w:t>SP8 - costi delle attività promozionali.</w:t>
            </w:r>
          </w:p>
          <w:p w14:paraId="1E67363A" w14:textId="77777777" w:rsidR="003D5C01" w:rsidRDefault="003D5C01" w:rsidP="00AC116B">
            <w:pPr>
              <w:spacing w:before="40" w:after="40"/>
            </w:pPr>
            <w:r>
              <w:rPr>
                <w:noProof/>
              </w:rPr>
              <w:t>Si riportano di seguito gli elementi di dettaglio definiti dalle Regioni e Province Autonome che attiveranno l’intervento attraverso avviso pubblico emanato dalle AdG relativamente alle spese ammissibili (Tab.6)</w:t>
            </w:r>
          </w:p>
          <w:p w14:paraId="7898247C" w14:textId="77777777" w:rsidR="003D5C01" w:rsidRDefault="003D5C01" w:rsidP="00AC116B">
            <w:pPr>
              <w:spacing w:before="40" w:after="40"/>
              <w:jc w:val="both"/>
            </w:pPr>
          </w:p>
          <w:p w14:paraId="7FBCABF1" w14:textId="77777777" w:rsidR="003D5C01" w:rsidRDefault="003D5C01" w:rsidP="00AC116B">
            <w:pPr>
              <w:spacing w:before="40" w:after="40"/>
              <w:jc w:val="both"/>
            </w:pPr>
            <w:r>
              <w:rPr>
                <w:b/>
                <w:bCs/>
                <w:noProof/>
              </w:rPr>
              <w:lastRenderedPageBreak/>
              <w:t>Tabella 6 - Descrizione delle spese ammissibili previste e attivate esclusivamente attraverso avviso pubblico emanato dalle AdG delle Regioni e Provincie Autonome (escluso quanto poi sarà attivato nell’ambito delle Strategie di Sviluppo Locale Leader) </w:t>
            </w:r>
          </w:p>
          <w:tbl>
            <w:tblPr>
              <w:tblStyle w:val="quill-better-table"/>
              <w:tblW w:w="0" w:type="auto"/>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58"/>
              <w:gridCol w:w="503"/>
              <w:gridCol w:w="565"/>
              <w:gridCol w:w="495"/>
              <w:gridCol w:w="578"/>
              <w:gridCol w:w="550"/>
              <w:gridCol w:w="481"/>
              <w:gridCol w:w="357"/>
              <w:gridCol w:w="440"/>
              <w:gridCol w:w="619"/>
              <w:gridCol w:w="454"/>
              <w:gridCol w:w="419"/>
              <w:gridCol w:w="544"/>
              <w:gridCol w:w="392"/>
              <w:gridCol w:w="536"/>
              <w:gridCol w:w="392"/>
              <w:gridCol w:w="488"/>
              <w:gridCol w:w="488"/>
              <w:gridCol w:w="405"/>
              <w:gridCol w:w="454"/>
              <w:gridCol w:w="449"/>
              <w:gridCol w:w="433"/>
            </w:tblGrid>
            <w:tr w:rsidR="003D5C01" w14:paraId="44341E51" w14:textId="77777777" w:rsidTr="00A54673">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41D4958" w14:textId="77777777" w:rsidR="003D5C01" w:rsidRDefault="003D5C01" w:rsidP="00AC116B">
                  <w:pPr>
                    <w:pStyle w:val="qlbt-cell-line"/>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937421" w14:textId="77777777" w:rsidR="003D5C01" w:rsidRDefault="003D5C01" w:rsidP="00AC116B">
                  <w:pPr>
                    <w:pStyle w:val="qlbt-cell-lineql-align-center"/>
                    <w:rPr>
                      <w:color w:val="000000"/>
                    </w:rPr>
                  </w:pPr>
                  <w:r>
                    <w:rPr>
                      <w:noProof/>
                      <w:color w:val="000000"/>
                    </w:rPr>
                    <w:t>Abruzzo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DDB1AEA" w14:textId="77777777" w:rsidR="003D5C01" w:rsidRDefault="003D5C01" w:rsidP="00AC116B">
                  <w:pPr>
                    <w:pStyle w:val="qlbt-cell-lineql-align-center"/>
                    <w:rPr>
                      <w:color w:val="000000"/>
                    </w:rPr>
                  </w:pPr>
                  <w:r>
                    <w:rPr>
                      <w:noProof/>
                      <w:color w:val="000000"/>
                    </w:rPr>
                    <w:t>Basilicata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A43F79" w14:textId="77777777" w:rsidR="003D5C01" w:rsidRDefault="003D5C01" w:rsidP="00AC116B">
                  <w:pPr>
                    <w:pStyle w:val="qlbt-cell-lineql-align-center"/>
                    <w:rPr>
                      <w:color w:val="000000"/>
                    </w:rPr>
                  </w:pPr>
                  <w:r>
                    <w:rPr>
                      <w:noProof/>
                      <w:color w:val="000000"/>
                    </w:rPr>
                    <w:t>Calabria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23F533" w14:textId="77777777" w:rsidR="003D5C01" w:rsidRDefault="003D5C01" w:rsidP="00AC116B">
                  <w:pPr>
                    <w:pStyle w:val="qlbt-cell-lineql-align-center"/>
                    <w:rPr>
                      <w:color w:val="000000"/>
                    </w:rPr>
                  </w:pPr>
                  <w:r>
                    <w:rPr>
                      <w:noProof/>
                      <w:color w:val="000000"/>
                    </w:rPr>
                    <w:t>Campania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828343" w14:textId="77777777" w:rsidR="003D5C01" w:rsidRDefault="003D5C01" w:rsidP="00AC116B">
                  <w:pPr>
                    <w:pStyle w:val="qlbt-cell-lineql-align-center"/>
                    <w:rPr>
                      <w:color w:val="000000"/>
                    </w:rPr>
                  </w:pPr>
                  <w:r>
                    <w:rPr>
                      <w:noProof/>
                      <w:color w:val="000000"/>
                    </w:rPr>
                    <w:t>Emilia-Romagna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F28418" w14:textId="77777777" w:rsidR="003D5C01" w:rsidRDefault="003D5C01" w:rsidP="00AC116B">
                  <w:pPr>
                    <w:pStyle w:val="qlbt-cell-lineql-align-center"/>
                    <w:rPr>
                      <w:color w:val="000000"/>
                    </w:rPr>
                  </w:pPr>
                  <w:r>
                    <w:rPr>
                      <w:noProof/>
                      <w:color w:val="000000"/>
                    </w:rPr>
                    <w:t>Friuli-Venezia Giulia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C275FF" w14:textId="77777777" w:rsidR="003D5C01" w:rsidRDefault="003D5C01" w:rsidP="00AC116B">
                  <w:pPr>
                    <w:pStyle w:val="qlbt-cell-lineql-align-center"/>
                    <w:rPr>
                      <w:color w:val="000000"/>
                    </w:rPr>
                  </w:pPr>
                  <w:r>
                    <w:rPr>
                      <w:noProof/>
                      <w:color w:val="000000"/>
                    </w:rPr>
                    <w:t>Lazio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3572FC" w14:textId="77777777" w:rsidR="003D5C01" w:rsidRDefault="003D5C01" w:rsidP="00AC116B">
                  <w:pPr>
                    <w:pStyle w:val="qlbt-cell-lineql-align-center"/>
                    <w:rPr>
                      <w:color w:val="000000"/>
                    </w:rPr>
                  </w:pPr>
                  <w:r>
                    <w:rPr>
                      <w:noProof/>
                      <w:color w:val="000000"/>
                    </w:rPr>
                    <w:t>Liguria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88DBA0" w14:textId="77777777" w:rsidR="003D5C01" w:rsidRDefault="003D5C01" w:rsidP="00AC116B">
                  <w:pPr>
                    <w:pStyle w:val="qlbt-cell-lineql-align-center"/>
                    <w:rPr>
                      <w:color w:val="000000"/>
                    </w:rPr>
                  </w:pPr>
                  <w:r>
                    <w:rPr>
                      <w:noProof/>
                      <w:color w:val="000000"/>
                    </w:rPr>
                    <w:t>Lombardia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5E7E29" w14:textId="77777777" w:rsidR="003D5C01" w:rsidRDefault="003D5C01" w:rsidP="00AC116B">
                  <w:pPr>
                    <w:pStyle w:val="qlbt-cell-lineql-align-center"/>
                    <w:rPr>
                      <w:color w:val="000000"/>
                    </w:rPr>
                  </w:pPr>
                  <w:r>
                    <w:rPr>
                      <w:noProof/>
                      <w:color w:val="000000"/>
                    </w:rPr>
                    <w:t>Marche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1AE075" w14:textId="77777777" w:rsidR="003D5C01" w:rsidRDefault="003D5C01" w:rsidP="00AC116B">
                  <w:pPr>
                    <w:pStyle w:val="qlbt-cell-lineql-align-center"/>
                    <w:rPr>
                      <w:color w:val="000000"/>
                    </w:rPr>
                  </w:pPr>
                  <w:r>
                    <w:rPr>
                      <w:noProof/>
                      <w:color w:val="000000"/>
                    </w:rPr>
                    <w:t>Molise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21C21E" w14:textId="77777777" w:rsidR="003D5C01" w:rsidRDefault="003D5C01" w:rsidP="00AC116B">
                  <w:pPr>
                    <w:pStyle w:val="qlbt-cell-lineql-align-center"/>
                    <w:rPr>
                      <w:color w:val="000000"/>
                    </w:rPr>
                  </w:pPr>
                  <w:r>
                    <w:rPr>
                      <w:noProof/>
                      <w:color w:val="000000"/>
                    </w:rPr>
                    <w:t>Piemonte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20DC08" w14:textId="77777777" w:rsidR="003D5C01" w:rsidRDefault="003D5C01" w:rsidP="00AC116B">
                  <w:pPr>
                    <w:pStyle w:val="qlbt-cell-lineql-align-center"/>
                    <w:rPr>
                      <w:color w:val="000000"/>
                    </w:rPr>
                  </w:pPr>
                  <w:r>
                    <w:rPr>
                      <w:noProof/>
                      <w:color w:val="000000"/>
                    </w:rPr>
                    <w:t>Puglia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A5DE4C" w14:textId="77777777" w:rsidR="003D5C01" w:rsidRDefault="003D5C01" w:rsidP="00AC116B">
                  <w:pPr>
                    <w:pStyle w:val="qlbt-cell-lineql-align-center"/>
                    <w:rPr>
                      <w:color w:val="000000"/>
                    </w:rPr>
                  </w:pPr>
                  <w:r>
                    <w:rPr>
                      <w:noProof/>
                      <w:color w:val="000000"/>
                    </w:rPr>
                    <w:t>Sardegna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4DD6B5" w14:textId="77777777" w:rsidR="003D5C01" w:rsidRDefault="003D5C01" w:rsidP="00AC116B">
                  <w:pPr>
                    <w:pStyle w:val="qlbt-cell-lineql-align-center"/>
                    <w:rPr>
                      <w:color w:val="000000"/>
                    </w:rPr>
                  </w:pPr>
                  <w:r>
                    <w:rPr>
                      <w:noProof/>
                      <w:color w:val="000000"/>
                    </w:rPr>
                    <w:t>Sicilia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32DA70" w14:textId="77777777" w:rsidR="003D5C01" w:rsidRDefault="003D5C01" w:rsidP="00AC116B">
                  <w:pPr>
                    <w:pStyle w:val="qlbt-cell-lineql-align-center"/>
                    <w:rPr>
                      <w:color w:val="000000"/>
                    </w:rPr>
                  </w:pPr>
                  <w:r>
                    <w:rPr>
                      <w:noProof/>
                      <w:color w:val="000000"/>
                    </w:rPr>
                    <w:t>Toscana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F2B7C0" w14:textId="77777777" w:rsidR="003D5C01" w:rsidRDefault="003D5C01" w:rsidP="00AC116B">
                  <w:pPr>
                    <w:pStyle w:val="qlbt-cell-lineql-align-center"/>
                    <w:rPr>
                      <w:color w:val="000000"/>
                    </w:rPr>
                  </w:pPr>
                  <w:r>
                    <w:rPr>
                      <w:noProof/>
                      <w:color w:val="000000"/>
                    </w:rPr>
                    <w:t>P.A. Bolzano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804260" w14:textId="77777777" w:rsidR="003D5C01" w:rsidRDefault="003D5C01" w:rsidP="00AC116B">
                  <w:pPr>
                    <w:pStyle w:val="qlbt-cell-lineql-align-center"/>
                    <w:rPr>
                      <w:color w:val="000000"/>
                    </w:rPr>
                  </w:pPr>
                  <w:r>
                    <w:rPr>
                      <w:noProof/>
                      <w:color w:val="000000"/>
                    </w:rPr>
                    <w:t>P.A. Trento</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7F4002" w14:textId="77777777" w:rsidR="003D5C01" w:rsidRDefault="003D5C01" w:rsidP="00AC116B">
                  <w:pPr>
                    <w:pStyle w:val="qlbt-cell-lineql-align-center"/>
                    <w:rPr>
                      <w:color w:val="000000"/>
                    </w:rPr>
                  </w:pPr>
                  <w:r>
                    <w:rPr>
                      <w:noProof/>
                      <w:color w:val="000000"/>
                    </w:rPr>
                    <w:t>Umbria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C74C1D" w14:textId="77777777" w:rsidR="003D5C01" w:rsidRDefault="003D5C01" w:rsidP="00AC116B">
                  <w:pPr>
                    <w:pStyle w:val="qlbt-cell-lineql-align-center"/>
                    <w:rPr>
                      <w:color w:val="000000"/>
                    </w:rPr>
                  </w:pPr>
                  <w:r>
                    <w:rPr>
                      <w:noProof/>
                      <w:color w:val="000000"/>
                    </w:rPr>
                    <w:t>Valle d'Aosta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BFE801" w14:textId="77777777" w:rsidR="003D5C01" w:rsidRDefault="003D5C01" w:rsidP="00AC116B">
                  <w:pPr>
                    <w:pStyle w:val="qlbt-cell-lineql-align-center"/>
                    <w:rPr>
                      <w:color w:val="000000"/>
                    </w:rPr>
                  </w:pPr>
                  <w:r>
                    <w:rPr>
                      <w:noProof/>
                      <w:color w:val="000000"/>
                    </w:rPr>
                    <w:t>Veneto</w:t>
                  </w:r>
                </w:p>
              </w:tc>
            </w:tr>
            <w:tr w:rsidR="003D5C01" w14:paraId="13F12BDF" w14:textId="77777777" w:rsidTr="00A54673">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7BECDC" w14:textId="77777777" w:rsidR="003D5C01" w:rsidRDefault="003D5C01" w:rsidP="00AC116B">
                  <w:pPr>
                    <w:pStyle w:val="qlbt-cell-line"/>
                    <w:rPr>
                      <w:color w:val="000000"/>
                    </w:rPr>
                  </w:pPr>
                  <w:r>
                    <w:rPr>
                      <w:b/>
                      <w:bCs/>
                      <w:noProof/>
                      <w:color w:val="000000"/>
                    </w:rPr>
                    <w:t>SP1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33A68D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D42345"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59E5E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D4E473"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04CBEF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B478DA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12442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CD06B4"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86D0E6"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08F985"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5947B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C2146F7"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3AC6BDE"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8B2D9FA"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60F362"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65CCD8"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7056E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EC3C7D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D68C13"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CC8903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525E1D" w14:textId="77777777" w:rsidR="003D5C01" w:rsidRDefault="003D5C01" w:rsidP="00AC116B">
                  <w:pPr>
                    <w:pStyle w:val="qlbt-cell-lineql-align-center"/>
                    <w:rPr>
                      <w:color w:val="000000"/>
                    </w:rPr>
                  </w:pPr>
                  <w:r>
                    <w:rPr>
                      <w:noProof/>
                      <w:color w:val="000000"/>
                    </w:rPr>
                    <w:t>X</w:t>
                  </w:r>
                </w:p>
              </w:tc>
            </w:tr>
            <w:tr w:rsidR="003D5C01" w14:paraId="6B0FCB9A" w14:textId="77777777" w:rsidTr="00A54673">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2CB95E" w14:textId="77777777" w:rsidR="003D5C01" w:rsidRDefault="003D5C01" w:rsidP="00AC116B">
                  <w:pPr>
                    <w:pStyle w:val="qlbt-cell-line"/>
                    <w:rPr>
                      <w:color w:val="000000"/>
                    </w:rPr>
                  </w:pPr>
                  <w:r>
                    <w:rPr>
                      <w:b/>
                      <w:bCs/>
                      <w:noProof/>
                      <w:color w:val="000000"/>
                    </w:rPr>
                    <w:t>SP2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D01D3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FCDD07"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DB85BE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AA0788"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EFADB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E93AD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0837517"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2FE086"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C5678C"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222ADE"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ED36BA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D5B9CF"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54639B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221746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7B798B"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F2B971"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1C0E5E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0410EE2"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E4DBE1"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8D4272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EF940E" w14:textId="77777777" w:rsidR="003D5C01" w:rsidRDefault="003D5C01" w:rsidP="00AC116B">
                  <w:pPr>
                    <w:pStyle w:val="qlbt-cell-lineql-align-center"/>
                    <w:rPr>
                      <w:color w:val="000000"/>
                    </w:rPr>
                  </w:pPr>
                  <w:r>
                    <w:rPr>
                      <w:noProof/>
                      <w:color w:val="000000"/>
                    </w:rPr>
                    <w:t>X</w:t>
                  </w:r>
                </w:p>
              </w:tc>
            </w:tr>
            <w:tr w:rsidR="003D5C01" w14:paraId="69198F87" w14:textId="77777777" w:rsidTr="00A54673">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02D026" w14:textId="77777777" w:rsidR="003D5C01" w:rsidRDefault="003D5C01" w:rsidP="00AC116B">
                  <w:pPr>
                    <w:pStyle w:val="qlbt-cell-line"/>
                    <w:rPr>
                      <w:color w:val="000000"/>
                    </w:rPr>
                  </w:pPr>
                  <w:r>
                    <w:rPr>
                      <w:b/>
                      <w:bCs/>
                      <w:noProof/>
                      <w:color w:val="000000"/>
                    </w:rPr>
                    <w:t>SP3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EF82FB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4BB7F5"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DDCED4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8763E8"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108E3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E2D23D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4C4774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208A8D"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70200F"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8ABB4F"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040BA1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2ED506"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5AF1F8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A591F7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18CC4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62AF64"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6EF6E1E"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A601FC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AF2B6B"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218EE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73DE08" w14:textId="77777777" w:rsidR="003D5C01" w:rsidRDefault="003D5C01" w:rsidP="00AC116B">
                  <w:pPr>
                    <w:pStyle w:val="qlbt-cell-lineql-align-center"/>
                    <w:rPr>
                      <w:color w:val="000000"/>
                    </w:rPr>
                  </w:pPr>
                </w:p>
              </w:tc>
            </w:tr>
            <w:tr w:rsidR="003D5C01" w14:paraId="5E366D20" w14:textId="77777777" w:rsidTr="00A54673">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A417D8" w14:textId="77777777" w:rsidR="003D5C01" w:rsidRDefault="003D5C01" w:rsidP="00AC116B">
                  <w:pPr>
                    <w:pStyle w:val="qlbt-cell-line"/>
                    <w:rPr>
                      <w:color w:val="000000"/>
                    </w:rPr>
                  </w:pPr>
                  <w:r>
                    <w:rPr>
                      <w:b/>
                      <w:bCs/>
                      <w:noProof/>
                      <w:color w:val="000000"/>
                    </w:rPr>
                    <w:t>SP4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6337F3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A4B208"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94EAE5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A839D8C"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3FB81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585EEA0"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E20204E"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84224F"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24FF9A"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6E74AF"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37F5130"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65A82C5"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9577B5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C245050"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29E974"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AEDB931"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CE6738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EADD0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2D5CD6"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4F3FA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4ACA0E" w14:textId="77777777" w:rsidR="003D5C01" w:rsidRDefault="003D5C01" w:rsidP="00AC116B">
                  <w:pPr>
                    <w:pStyle w:val="qlbt-cell-lineql-align-center"/>
                    <w:rPr>
                      <w:color w:val="000000"/>
                    </w:rPr>
                  </w:pPr>
                  <w:r>
                    <w:rPr>
                      <w:noProof/>
                      <w:color w:val="000000"/>
                    </w:rPr>
                    <w:t>X</w:t>
                  </w:r>
                </w:p>
              </w:tc>
            </w:tr>
            <w:tr w:rsidR="003D5C01" w14:paraId="4DC9102D" w14:textId="77777777" w:rsidTr="00A54673">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054FFF" w14:textId="77777777" w:rsidR="003D5C01" w:rsidRDefault="003D5C01" w:rsidP="00AC116B">
                  <w:pPr>
                    <w:pStyle w:val="qlbt-cell-line"/>
                    <w:rPr>
                      <w:color w:val="000000"/>
                    </w:rPr>
                  </w:pPr>
                  <w:r>
                    <w:rPr>
                      <w:b/>
                      <w:bCs/>
                      <w:noProof/>
                      <w:color w:val="000000"/>
                    </w:rPr>
                    <w:t>SP5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BDACEA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363DB9"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FEABB60"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230B32"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A71554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8E17602"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C79162C"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54821B"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1023D8"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3BEDBC"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D1C1E1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BB1532"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6290BE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FB9CC7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E5081B"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74D3B8"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2EB008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C7F135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165046"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D12391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25876C" w14:textId="77777777" w:rsidR="003D5C01" w:rsidRDefault="003D5C01" w:rsidP="00AC116B">
                  <w:pPr>
                    <w:pStyle w:val="qlbt-cell-lineql-align-center"/>
                    <w:rPr>
                      <w:color w:val="000000"/>
                    </w:rPr>
                  </w:pPr>
                  <w:r>
                    <w:rPr>
                      <w:noProof/>
                      <w:color w:val="000000"/>
                    </w:rPr>
                    <w:t>X</w:t>
                  </w:r>
                </w:p>
              </w:tc>
            </w:tr>
            <w:tr w:rsidR="003D5C01" w14:paraId="743AC02F" w14:textId="77777777" w:rsidTr="00A54673">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7E754D" w14:textId="77777777" w:rsidR="003D5C01" w:rsidRDefault="003D5C01" w:rsidP="00AC116B">
                  <w:pPr>
                    <w:pStyle w:val="qlbt-cell-line"/>
                    <w:rPr>
                      <w:color w:val="000000"/>
                    </w:rPr>
                  </w:pPr>
                  <w:r>
                    <w:rPr>
                      <w:b/>
                      <w:bCs/>
                      <w:noProof/>
                      <w:color w:val="000000"/>
                    </w:rPr>
                    <w:t>SP6</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66D47A"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F22D6E"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3C59807"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E65E776"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66D6612"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DF18FF7"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72CBEE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A3E13B"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047B50"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2FB6E99"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2CEC8C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FA9640"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562E20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D86ED8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5347F5"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FC5BC5"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9595F4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4A8B794"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97769E"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8AE5AA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D95910" w14:textId="77777777" w:rsidR="003D5C01" w:rsidRDefault="003D5C01" w:rsidP="00AC116B">
                  <w:pPr>
                    <w:pStyle w:val="qlbt-cell-lineql-align-center"/>
                    <w:rPr>
                      <w:color w:val="000000"/>
                    </w:rPr>
                  </w:pPr>
                  <w:r>
                    <w:rPr>
                      <w:noProof/>
                      <w:color w:val="000000"/>
                    </w:rPr>
                    <w:t>X</w:t>
                  </w:r>
                </w:p>
              </w:tc>
            </w:tr>
            <w:tr w:rsidR="003D5C01" w14:paraId="0808BF47" w14:textId="77777777" w:rsidTr="00A54673">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EBB134" w14:textId="77777777" w:rsidR="003D5C01" w:rsidRDefault="003D5C01" w:rsidP="00AC116B">
                  <w:pPr>
                    <w:pStyle w:val="qlbt-cell-line"/>
                    <w:rPr>
                      <w:color w:val="000000"/>
                    </w:rPr>
                  </w:pPr>
                  <w:r>
                    <w:rPr>
                      <w:b/>
                      <w:bCs/>
                      <w:noProof/>
                      <w:color w:val="000000"/>
                    </w:rPr>
                    <w:t>SP7</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8F9E18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4E808A"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A60F5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A66075"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9CF2DAA"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C179F5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148722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34FCF5A"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7D2AEB3"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84DE5F"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C53B81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C9C1BE"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11A4DC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9265DC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E95625"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9A86A9"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42CC43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470E62C"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3AFE8C"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444358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C62866" w14:textId="77777777" w:rsidR="003D5C01" w:rsidRDefault="003D5C01" w:rsidP="00AC116B">
                  <w:pPr>
                    <w:pStyle w:val="qlbt-cell-lineql-align-center"/>
                    <w:rPr>
                      <w:color w:val="000000"/>
                    </w:rPr>
                  </w:pPr>
                  <w:r>
                    <w:rPr>
                      <w:noProof/>
                      <w:color w:val="000000"/>
                    </w:rPr>
                    <w:t>X</w:t>
                  </w:r>
                </w:p>
              </w:tc>
            </w:tr>
            <w:tr w:rsidR="003D5C01" w14:paraId="3A515CDE" w14:textId="77777777" w:rsidTr="00A54673">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9EC1C3" w14:textId="77777777" w:rsidR="003D5C01" w:rsidRDefault="003D5C01" w:rsidP="00AC116B">
                  <w:pPr>
                    <w:pStyle w:val="qlbt-cell-line"/>
                    <w:rPr>
                      <w:color w:val="000000"/>
                    </w:rPr>
                  </w:pPr>
                  <w:r>
                    <w:rPr>
                      <w:b/>
                      <w:bCs/>
                      <w:noProof/>
                      <w:color w:val="000000"/>
                    </w:rPr>
                    <w:t>SP8</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7C2DC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F61B1E"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17B1B3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D044ED"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2F13587"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9F63F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FCAF876"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AA98C3"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B35F22"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558394"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2A591A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D1285B"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705F47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81398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A899D68"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6867B0"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C5E9AA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460296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2200E1"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88A01C"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735359" w14:textId="77777777" w:rsidR="003D5C01" w:rsidRDefault="003D5C01" w:rsidP="00AC116B">
                  <w:pPr>
                    <w:pStyle w:val="qlbt-cell-lineql-align-center"/>
                    <w:rPr>
                      <w:color w:val="000000"/>
                    </w:rPr>
                  </w:pPr>
                  <w:r>
                    <w:rPr>
                      <w:noProof/>
                      <w:color w:val="000000"/>
                    </w:rPr>
                    <w:t>X</w:t>
                  </w:r>
                </w:p>
              </w:tc>
            </w:tr>
            <w:tr w:rsidR="003D5C01" w14:paraId="7BB28222" w14:textId="77777777" w:rsidTr="00A54673">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E647AD3" w14:textId="77777777" w:rsidR="003D5C01" w:rsidRDefault="003D5C01" w:rsidP="00AC116B">
                  <w:pPr>
                    <w:pStyle w:val="qlbt-cell-line"/>
                    <w:rPr>
                      <w:color w:val="000000"/>
                    </w:rPr>
                  </w:pPr>
                  <w:r>
                    <w:rPr>
                      <w:b/>
                      <w:bCs/>
                      <w:noProof/>
                      <w:color w:val="000000"/>
                    </w:rPr>
                    <w:t xml:space="preserve">Altro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C8EA1C"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9CA1EDE"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0F1DAB"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F1D5A2" w14:textId="77777777" w:rsidR="003D5C01" w:rsidRDefault="003D5C01" w:rsidP="00AC116B">
                  <w:pPr>
                    <w:pStyle w:val="qlbt-cell-lineql-align-center"/>
                    <w:rPr>
                      <w:color w:val="000000"/>
                    </w:rPr>
                  </w:pPr>
                  <w:r>
                    <w:rPr>
                      <w:noProof/>
                      <w:color w:val="000000"/>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89D574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72A3E2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A9FFB3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748582"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F32859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03D03D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FC9629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BD71A2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1272CD"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CB044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36F0D07"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653901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ECBDEA7"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E29A94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4FBEF7"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15DF028"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BD313FC" w14:textId="77777777" w:rsidR="003D5C01" w:rsidRDefault="003D5C01" w:rsidP="00AC116B">
                  <w:pPr>
                    <w:pStyle w:val="qlbt-cell-lineql-align-center"/>
                    <w:rPr>
                      <w:color w:val="000000"/>
                    </w:rPr>
                  </w:pPr>
                </w:p>
              </w:tc>
            </w:tr>
            <w:tr w:rsidR="003D5C01" w14:paraId="1E47BAA5" w14:textId="77777777" w:rsidTr="00A54673">
              <w:trPr>
                <w:tblCellSpacing w:w="0" w:type="dxa"/>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375F8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582CE3"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6BEC374"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F5CFB74"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D276177"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D2E14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71952D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18BA0C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4A2CAC0"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4492242"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4B4229C"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DA06BF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E5B1D39"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87D17E2"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209FC77"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4272005"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C0441E6" w14:textId="0071B217" w:rsidR="003D5C01" w:rsidRDefault="002C5C55" w:rsidP="00AC116B">
                  <w:pPr>
                    <w:pStyle w:val="qlbt-cell-lineql-align-center"/>
                    <w:rPr>
                      <w:color w:val="000000"/>
                    </w:rPr>
                  </w:pPr>
                  <w:r w:rsidRPr="002C5C55">
                    <w:rPr>
                      <w:color w:val="000000"/>
                      <w:highlight w:val="red"/>
                    </w:rPr>
                    <w:t>X</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A60E57A"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25059C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90122F"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5168371" w14:textId="77777777" w:rsidR="003D5C01" w:rsidRDefault="003D5C01" w:rsidP="00AC116B">
                  <w:pPr>
                    <w:pStyle w:val="qlbt-cell-lineql-align-center"/>
                    <w:rPr>
                      <w:color w:val="000000"/>
                    </w:rPr>
                  </w:pP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BBD753F" w14:textId="77777777" w:rsidR="003D5C01" w:rsidRPr="00195FF4" w:rsidRDefault="003D5C01" w:rsidP="00AC116B">
                  <w:pPr>
                    <w:pStyle w:val="qlbt-cell-lineql-align-center"/>
                    <w:rPr>
                      <w:strike/>
                      <w:color w:val="000000"/>
                    </w:rPr>
                  </w:pPr>
                  <w:r w:rsidRPr="00195FF4">
                    <w:rPr>
                      <w:strike/>
                      <w:noProof/>
                      <w:color w:val="000000"/>
                      <w:highlight w:val="red"/>
                    </w:rPr>
                    <w:t>X</w:t>
                  </w:r>
                </w:p>
              </w:tc>
            </w:tr>
          </w:tbl>
          <w:p w14:paraId="40D00DBB" w14:textId="77777777" w:rsidR="003D5C01" w:rsidRDefault="003D5C01" w:rsidP="00AC116B">
            <w:pPr>
              <w:spacing w:before="40" w:after="40"/>
              <w:jc w:val="both"/>
            </w:pPr>
            <w:r>
              <w:rPr>
                <w:noProof/>
              </w:rPr>
              <w:t>Rispetto alle scelte delle regioni relativamente alle spese ammissibili in particolare si specifica che:</w:t>
            </w:r>
          </w:p>
          <w:p w14:paraId="08AB84D8" w14:textId="77777777" w:rsidR="003D5C01" w:rsidRDefault="003D5C01" w:rsidP="00AC116B">
            <w:pPr>
              <w:numPr>
                <w:ilvl w:val="0"/>
                <w:numId w:val="471"/>
              </w:numPr>
              <w:spacing w:before="40" w:after="40"/>
              <w:ind w:hanging="210"/>
            </w:pPr>
            <w:r>
              <w:rPr>
                <w:noProof/>
              </w:rPr>
              <w:t>la regione Campania intende aggiungere la tipologia di spesa ammissibile “Costo del personale interno e degli external expertise necessari all'attuazione delle attività di cooperazione”.</w:t>
            </w:r>
          </w:p>
          <w:p w14:paraId="37141801" w14:textId="77777777" w:rsidR="003D5C01" w:rsidRDefault="003D5C01" w:rsidP="00AC116B">
            <w:pPr>
              <w:numPr>
                <w:ilvl w:val="0"/>
                <w:numId w:val="471"/>
              </w:numPr>
              <w:spacing w:before="40" w:after="40"/>
              <w:ind w:hanging="210"/>
            </w:pPr>
            <w:r>
              <w:rPr>
                <w:noProof/>
              </w:rPr>
              <w:t xml:space="preserve">le regioni Sicilia e Veneto non prevedono l’attivazione a livello regionale della </w:t>
            </w:r>
            <w:r>
              <w:rPr>
                <w:i/>
                <w:iCs/>
                <w:noProof/>
              </w:rPr>
              <w:t>categoria SP3 - costi diretti per investimenti materiali e immateriali connessi alle azioni del progetto</w:t>
            </w:r>
            <w:r>
              <w:rPr>
                <w:noProof/>
              </w:rPr>
              <w:t xml:space="preserve"> in quanto a livello regionale l'attuazione dell'intervento non sarà effettuata come importo globale ma sarà dato un sostegno solo per i costi della cooperazione.</w:t>
            </w:r>
          </w:p>
          <w:p w14:paraId="18E9A76C" w14:textId="5E09F805" w:rsidR="003D5C01" w:rsidRDefault="003D5C01" w:rsidP="00AC116B">
            <w:pPr>
              <w:numPr>
                <w:ilvl w:val="0"/>
                <w:numId w:val="471"/>
              </w:numPr>
              <w:spacing w:before="40" w:after="40"/>
              <w:ind w:hanging="210"/>
            </w:pPr>
            <w:r>
              <w:rPr>
                <w:noProof/>
              </w:rPr>
              <w:t xml:space="preserve">la regione </w:t>
            </w:r>
            <w:r w:rsidRPr="00D71256">
              <w:rPr>
                <w:strike/>
                <w:noProof/>
                <w:highlight w:val="red"/>
              </w:rPr>
              <w:t>Veneto</w:t>
            </w:r>
            <w:r>
              <w:rPr>
                <w:noProof/>
              </w:rPr>
              <w:t xml:space="preserve"> </w:t>
            </w:r>
            <w:r w:rsidR="00D71256" w:rsidRPr="00D71256">
              <w:rPr>
                <w:noProof/>
                <w:highlight w:val="red"/>
              </w:rPr>
              <w:t>Toscana</w:t>
            </w:r>
            <w:r w:rsidR="00D71256">
              <w:rPr>
                <w:noProof/>
              </w:rPr>
              <w:t xml:space="preserve"> </w:t>
            </w:r>
            <w:r>
              <w:rPr>
                <w:noProof/>
              </w:rPr>
              <w:t>prevede il sostegno ai “Costi diretti per investimenti materiali e immateriali connessi alle azioni del progetto e non riconducibili alle tipologie di costo degli altri interventi del PSP”.</w:t>
            </w:r>
          </w:p>
          <w:p w14:paraId="56C89188" w14:textId="77777777" w:rsidR="003D5C01" w:rsidRDefault="003D5C01" w:rsidP="00AC116B">
            <w:pPr>
              <w:spacing w:before="40" w:after="40"/>
              <w:jc w:val="both"/>
            </w:pPr>
          </w:p>
          <w:p w14:paraId="6783EA31" w14:textId="77777777" w:rsidR="003D5C01" w:rsidRDefault="003D5C01" w:rsidP="00AC116B">
            <w:pPr>
              <w:spacing w:before="40" w:after="40"/>
            </w:pPr>
            <w:r>
              <w:rPr>
                <w:noProof/>
                <w:u w:val="single"/>
              </w:rPr>
              <w:t>Erogazioni di anticipazioni</w:t>
            </w:r>
          </w:p>
          <w:p w14:paraId="4ABC4732" w14:textId="77777777" w:rsidR="003D5C01" w:rsidRDefault="003D5C01" w:rsidP="00AC116B">
            <w:pPr>
              <w:spacing w:before="40" w:after="40"/>
              <w:jc w:val="both"/>
            </w:pPr>
            <w:r>
              <w:rPr>
                <w:noProof/>
              </w:rPr>
              <w:t>È consentito il pagamento di anticipi ai beneficiari fino al 50% del contributo concesso per le singole operazioni alle condizioni stabilite nella sezione 4.7.3, paragrafo 3, del presente Piano.</w:t>
            </w:r>
          </w:p>
        </w:tc>
      </w:tr>
    </w:tbl>
    <w:p w14:paraId="1EDF221B" w14:textId="77777777" w:rsidR="003D5C01" w:rsidRDefault="003D5C01" w:rsidP="003D5C01">
      <w:pPr>
        <w:spacing w:before="20" w:after="20"/>
        <w:rPr>
          <w:color w:val="000000"/>
        </w:rPr>
      </w:pPr>
      <w:r>
        <w:rPr>
          <w:noProof/>
          <w:color w:val="000000"/>
        </w:rPr>
        <w:lastRenderedPageBreak/>
        <w:t>Specificità in materia di ammissibilità delle regioni, per ciascuna regione interessata, se del caso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3D5C01" w14:paraId="453D06E5" w14:textId="77777777" w:rsidTr="00AC116B">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12C22B9" w14:textId="77777777" w:rsidR="003D5C01" w:rsidRDefault="003D5C01" w:rsidP="00AC116B">
            <w:pPr>
              <w:spacing w:before="40" w:after="40"/>
            </w:pPr>
            <w:r>
              <w:rPr>
                <w:noProof/>
                <w:color w:val="000000"/>
              </w:rPr>
              <w:t>Si veda paragrafi precedenti</w:t>
            </w:r>
          </w:p>
        </w:tc>
      </w:tr>
    </w:tbl>
    <w:p w14:paraId="513E6A6A" w14:textId="77777777" w:rsidR="003D5C01" w:rsidRDefault="003D5C01" w:rsidP="003D5C01">
      <w:pPr>
        <w:pStyle w:val="Titolo5"/>
        <w:spacing w:before="20" w:after="20"/>
        <w:rPr>
          <w:b w:val="0"/>
          <w:i w:val="0"/>
          <w:color w:val="000000"/>
          <w:sz w:val="24"/>
        </w:rPr>
      </w:pPr>
      <w:bookmarkStart w:id="6" w:name="_Toc256002407"/>
      <w:r>
        <w:rPr>
          <w:b w:val="0"/>
          <w:i w:val="0"/>
          <w:noProof/>
          <w:color w:val="000000"/>
          <w:sz w:val="24"/>
        </w:rPr>
        <w:t>6 Individuazione degli elementi di base pertinenti</w:t>
      </w:r>
      <w:bookmarkEnd w:id="6"/>
    </w:p>
    <w:p w14:paraId="62853B93" w14:textId="77777777" w:rsidR="003D5C01" w:rsidRDefault="003D5C01" w:rsidP="003D5C01">
      <w:pPr>
        <w:spacing w:before="20" w:after="20"/>
        <w:rPr>
          <w:color w:val="000000"/>
        </w:rPr>
      </w:pPr>
      <w:r>
        <w:rPr>
          <w:noProof/>
          <w:color w:val="000000"/>
        </w:rPr>
        <w:t xml:space="preserve"> (BCAA pertinenti, criteri di gestione obbligatori (CGO) e altri requisiti obbligatori sanciti dal diritto nazionale e dell'Unione), se applicabili, descrizione degli obblighi pertinenti specifici ai sensi dei CGO, e una spiegazione del modo in cui l'impegno va oltre i requisiti obbligatori (di cui all'articolo 28, paragrafo 5, all'articolo 70, paragrafo 3 e all'articolo 72, paragrafo 5).</w:t>
      </w:r>
    </w:p>
    <w:p w14:paraId="2C4B52CA" w14:textId="77777777" w:rsidR="003D5C01" w:rsidRDefault="003D5C01" w:rsidP="003D5C01">
      <w:pPr>
        <w:spacing w:before="20" w:after="20"/>
        <w:rPr>
          <w:color w:val="000000"/>
        </w:rPr>
      </w:pPr>
      <w:r>
        <w:rPr>
          <w:noProof/>
          <w:color w:val="000000"/>
        </w:rPr>
        <w:lastRenderedPageBreak/>
        <w:t>N.P.</w:t>
      </w:r>
    </w:p>
    <w:p w14:paraId="60B3E7CC" w14:textId="77777777" w:rsidR="003D5C01" w:rsidRDefault="003D5C01" w:rsidP="003D5C01">
      <w:pPr>
        <w:pStyle w:val="Titolo5"/>
        <w:spacing w:before="20" w:after="20"/>
        <w:rPr>
          <w:b w:val="0"/>
          <w:i w:val="0"/>
          <w:color w:val="000000"/>
          <w:sz w:val="24"/>
        </w:rPr>
      </w:pPr>
      <w:bookmarkStart w:id="7" w:name="_Toc256002408"/>
      <w:r>
        <w:rPr>
          <w:b w:val="0"/>
          <w:i w:val="0"/>
          <w:noProof/>
          <w:color w:val="000000"/>
          <w:sz w:val="24"/>
        </w:rPr>
        <w:t>7 Forma e percentuale del sostegno /importi/metodi di calcolo</w:t>
      </w:r>
      <w:bookmarkEnd w:id="7"/>
    </w:p>
    <w:p w14:paraId="70D063D5" w14:textId="77777777" w:rsidR="003D5C01" w:rsidRDefault="003D5C01" w:rsidP="003D5C01">
      <w:pPr>
        <w:spacing w:before="20" w:after="20"/>
        <w:rPr>
          <w:color w:val="000000"/>
        </w:rPr>
      </w:pPr>
      <w:r>
        <w:rPr>
          <w:noProof/>
          <w:color w:val="000000"/>
        </w:rPr>
        <w:t>Forma di sostegno</w:t>
      </w:r>
    </w:p>
    <w:p w14:paraId="0592E3B6" w14:textId="77777777" w:rsidR="003D5C01" w:rsidRDefault="003D5C01" w:rsidP="003D5C01">
      <w:pPr>
        <w:spacing w:before="20" w:after="20"/>
        <w:rPr>
          <w:b/>
          <w:color w:val="000000"/>
        </w:rPr>
      </w:pPr>
      <w:r>
        <w:rPr>
          <w:rFonts w:ascii="Wingdings" w:eastAsia="Wingdings" w:hAnsi="Wingdings" w:cs="Wingdings"/>
          <w:b/>
          <w:noProof/>
          <w:color w:val="000000"/>
        </w:rPr>
        <w:t>þ</w:t>
      </w:r>
      <w:r>
        <w:rPr>
          <w:b/>
          <w:noProof/>
          <w:color w:val="000000"/>
        </w:rPr>
        <w:t xml:space="preserve"> Sovvenzione</w:t>
      </w:r>
    </w:p>
    <w:p w14:paraId="6F365E02" w14:textId="77777777" w:rsidR="003D5C01" w:rsidRDefault="003D5C01" w:rsidP="003D5C01">
      <w:pPr>
        <w:spacing w:before="20" w:after="20"/>
        <w:rPr>
          <w:b/>
          <w:color w:val="000000"/>
        </w:rPr>
      </w:pPr>
      <w:r>
        <w:rPr>
          <w:rFonts w:ascii="Wingdings" w:eastAsia="Wingdings" w:hAnsi="Wingdings" w:cs="Wingdings"/>
          <w:b/>
          <w:noProof/>
          <w:color w:val="000000"/>
        </w:rPr>
        <w:t>¨</w:t>
      </w:r>
      <w:r>
        <w:rPr>
          <w:b/>
          <w:noProof/>
          <w:color w:val="000000"/>
        </w:rPr>
        <w:t xml:space="preserve"> Strumento finanziario</w:t>
      </w:r>
    </w:p>
    <w:p w14:paraId="13C168F7" w14:textId="77777777" w:rsidR="003D5C01" w:rsidRDefault="003D5C01" w:rsidP="003D5C01">
      <w:pPr>
        <w:spacing w:before="20" w:after="20"/>
        <w:rPr>
          <w:color w:val="000000"/>
          <w:sz w:val="12"/>
        </w:rPr>
      </w:pPr>
    </w:p>
    <w:p w14:paraId="7DE4977B" w14:textId="77777777" w:rsidR="003D5C01" w:rsidRDefault="003D5C01" w:rsidP="003D5C01">
      <w:pPr>
        <w:spacing w:before="20" w:after="20"/>
        <w:rPr>
          <w:color w:val="000000"/>
        </w:rPr>
      </w:pPr>
      <w:r>
        <w:rPr>
          <w:noProof/>
          <w:color w:val="000000"/>
        </w:rPr>
        <w:t>Tipo di pagamenti</w:t>
      </w:r>
    </w:p>
    <w:p w14:paraId="45943C06" w14:textId="77777777" w:rsidR="003D5C01" w:rsidRDefault="003D5C01" w:rsidP="003D5C01">
      <w:pPr>
        <w:spacing w:before="20" w:after="20"/>
        <w:rPr>
          <w:color w:val="000000"/>
        </w:rPr>
      </w:pPr>
      <w:r>
        <w:rPr>
          <w:rFonts w:ascii="Wingdings" w:eastAsia="Wingdings" w:hAnsi="Wingdings" w:cs="Wingdings"/>
          <w:noProof/>
          <w:color w:val="000000"/>
        </w:rPr>
        <w:t>þ</w:t>
      </w:r>
      <w:r>
        <w:rPr>
          <w:noProof/>
          <w:color w:val="000000"/>
        </w:rPr>
        <w:t xml:space="preserve"> rimborso dei costi ammissibili effettivamente sostenuti da un beneficiario</w:t>
      </w:r>
    </w:p>
    <w:p w14:paraId="62CF9336" w14:textId="77777777" w:rsidR="003D5C01" w:rsidRDefault="003D5C01" w:rsidP="003D5C01">
      <w:pPr>
        <w:spacing w:before="20" w:after="20"/>
        <w:rPr>
          <w:color w:val="000000"/>
        </w:rPr>
      </w:pPr>
      <w:r>
        <w:rPr>
          <w:rFonts w:ascii="Wingdings" w:eastAsia="Wingdings" w:hAnsi="Wingdings" w:cs="Wingdings"/>
          <w:noProof/>
          <w:color w:val="000000"/>
        </w:rPr>
        <w:t>þ</w:t>
      </w:r>
      <w:r>
        <w:rPr>
          <w:noProof/>
          <w:color w:val="000000"/>
        </w:rPr>
        <w:t xml:space="preserve"> costi unitari</w:t>
      </w:r>
    </w:p>
    <w:p w14:paraId="504F6113" w14:textId="77777777" w:rsidR="003D5C01" w:rsidRDefault="003D5C01" w:rsidP="003D5C01">
      <w:pPr>
        <w:spacing w:before="20" w:after="20"/>
        <w:rPr>
          <w:color w:val="000000"/>
        </w:rPr>
      </w:pPr>
      <w:r>
        <w:rPr>
          <w:rFonts w:ascii="Wingdings" w:eastAsia="Wingdings" w:hAnsi="Wingdings" w:cs="Wingdings"/>
          <w:noProof/>
          <w:color w:val="000000"/>
        </w:rPr>
        <w:t>þ</w:t>
      </w:r>
      <w:r>
        <w:rPr>
          <w:noProof/>
          <w:color w:val="000000"/>
        </w:rPr>
        <w:t xml:space="preserve"> somme forfettarie</w:t>
      </w:r>
    </w:p>
    <w:p w14:paraId="104BE34E" w14:textId="77777777" w:rsidR="003D5C01" w:rsidRDefault="003D5C01" w:rsidP="003D5C01">
      <w:pPr>
        <w:spacing w:before="20" w:after="20"/>
        <w:rPr>
          <w:color w:val="000000"/>
        </w:rPr>
      </w:pPr>
      <w:r w:rsidRPr="00D7080F">
        <w:rPr>
          <w:rFonts w:ascii="Wingdings" w:eastAsia="Wingdings" w:hAnsi="Wingdings" w:cs="Wingdings"/>
          <w:noProof/>
          <w:color w:val="000000"/>
          <w:highlight w:val="red"/>
        </w:rPr>
        <w:t>¨</w:t>
      </w:r>
      <w:r w:rsidRPr="00D7080F">
        <w:rPr>
          <w:noProof/>
          <w:color w:val="000000"/>
          <w:highlight w:val="red"/>
        </w:rPr>
        <w:t xml:space="preserve"> finanziamento a tasso fisso</w:t>
      </w:r>
    </w:p>
    <w:p w14:paraId="4A5BF32A" w14:textId="77777777" w:rsidR="003D5C01" w:rsidRDefault="003D5C01" w:rsidP="003D5C01">
      <w:pPr>
        <w:spacing w:before="20" w:after="20"/>
        <w:rPr>
          <w:color w:val="000000"/>
          <w:sz w:val="12"/>
        </w:rPr>
      </w:pPr>
    </w:p>
    <w:p w14:paraId="448C6534" w14:textId="77777777" w:rsidR="003D5C01" w:rsidRDefault="003D5C01" w:rsidP="003D5C01">
      <w:pPr>
        <w:spacing w:before="20" w:after="20"/>
        <w:rPr>
          <w:color w:val="000000"/>
        </w:rPr>
      </w:pPr>
      <w:r>
        <w:rPr>
          <w:noProof/>
          <w:color w:val="000000"/>
        </w:rPr>
        <w:t>Base per l'istituzione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3D5C01" w14:paraId="1C49382A" w14:textId="77777777" w:rsidTr="00AC116B">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91358A7" w14:textId="77777777" w:rsidR="003D5C01" w:rsidRDefault="003D5C01" w:rsidP="00AC116B">
            <w:pPr>
              <w:spacing w:before="40" w:after="40"/>
            </w:pPr>
            <w:r>
              <w:rPr>
                <w:noProof/>
              </w:rPr>
              <w:t>La base legale per l'istituzione dei costi unitari e delle somme forfettarie è l'art. 83, lettera a, punto i e punto ii del Reg. (UE) N.2115/2021.</w:t>
            </w:r>
          </w:p>
          <w:p w14:paraId="563CD390" w14:textId="77777777" w:rsidR="003D5C01" w:rsidRDefault="003D5C01" w:rsidP="00AC116B">
            <w:pPr>
              <w:spacing w:before="40" w:after="40"/>
            </w:pPr>
          </w:p>
          <w:p w14:paraId="023D9E77" w14:textId="77777777" w:rsidR="003D5C01" w:rsidRDefault="003D5C01" w:rsidP="00AC116B">
            <w:pPr>
              <w:spacing w:before="40" w:after="40"/>
              <w:rPr>
                <w:noProof/>
              </w:rPr>
            </w:pPr>
            <w:r>
              <w:rPr>
                <w:noProof/>
              </w:rPr>
              <w:t>Gli stessi sono tuttora in fase di definizione.</w:t>
            </w:r>
          </w:p>
          <w:p w14:paraId="768D0D6E" w14:textId="10F4FA9F" w:rsidR="00CA0EDC" w:rsidRDefault="00CA0EDC" w:rsidP="00AC116B">
            <w:pPr>
              <w:spacing w:before="40" w:after="40"/>
            </w:pPr>
            <w:r w:rsidRPr="00105976">
              <w:rPr>
                <w:noProof/>
                <w:color w:val="000000" w:themeColor="text1"/>
                <w:sz w:val="20"/>
                <w:szCs w:val="20"/>
                <w:highlight w:val="red"/>
              </w:rPr>
              <w:t>I</w:t>
            </w:r>
            <w:r w:rsidRPr="00105976">
              <w:rPr>
                <w:rStyle w:val="ui-provider"/>
                <w:noProof/>
                <w:sz w:val="20"/>
                <w:szCs w:val="20"/>
                <w:highlight w:val="red"/>
              </w:rPr>
              <w:t>n attesa di disporre di costi standard calcolati e certificati nazionali o regionali, le spese saranno rimborsate sulla base della documentazione giustificativa delle stesse.</w:t>
            </w:r>
          </w:p>
        </w:tc>
      </w:tr>
    </w:tbl>
    <w:p w14:paraId="3FFC58D5" w14:textId="77777777" w:rsidR="003D5C01" w:rsidRDefault="003D5C01" w:rsidP="003D5C01">
      <w:pPr>
        <w:spacing w:before="20" w:after="20"/>
        <w:rPr>
          <w:color w:val="000000"/>
        </w:rPr>
      </w:pPr>
      <w:r>
        <w:rPr>
          <w:noProof/>
          <w:color w:val="000000"/>
        </w:rPr>
        <w:t>Gamma del sostegno a livello di beneficiario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3D5C01" w14:paraId="7CBD0631" w14:textId="77777777" w:rsidTr="00AC116B">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EE8B859" w14:textId="77777777" w:rsidR="003D5C01" w:rsidRDefault="003D5C01" w:rsidP="00AC116B">
            <w:pPr>
              <w:spacing w:before="40" w:after="40"/>
            </w:pPr>
            <w:r>
              <w:rPr>
                <w:noProof/>
                <w:color w:val="000000"/>
              </w:rPr>
              <w:t xml:space="preserve">L’intensità di aiuto potrà essere fino al 100% salvo quanto previsto all’art. 77 comma 4 del Reg. 2115/2021 per cui le spese riconducibili ad altri interventi devono avere l’intensità di aiuto fissata per i singoli interventi. </w:t>
            </w:r>
          </w:p>
          <w:p w14:paraId="50F5076C" w14:textId="77777777" w:rsidR="003D5C01" w:rsidRDefault="003D5C01" w:rsidP="00AC116B">
            <w:pPr>
              <w:spacing w:before="40" w:after="40"/>
            </w:pPr>
            <w:r>
              <w:rPr>
                <w:noProof/>
                <w:color w:val="000000"/>
              </w:rPr>
              <w:t>I tassi di sostegno possono essere differenziati dalle Autorità di Gestione regionali e provinciali in relazione alla tipologia di spesa (materiali e immateriali) e alla tipologia di beneficiari.</w:t>
            </w:r>
          </w:p>
          <w:p w14:paraId="632A92F3" w14:textId="77777777" w:rsidR="003D5C01" w:rsidRDefault="003D5C01" w:rsidP="00AC116B">
            <w:pPr>
              <w:spacing w:before="40" w:after="40"/>
            </w:pPr>
            <w:r>
              <w:rPr>
                <w:noProof/>
                <w:color w:val="000000"/>
              </w:rPr>
              <w:t>Si riportano di seguito gli elementi di dettaglio definiti dalle Regioni e Province Autonome che attiveranno l’intervento attraverso avviso pubblico emanato dalle AdG relativamente alle spese ammissibili alla forma di supporto, tipo di pagamento, tasso di sostegno e anticipazioni (Tab.7)</w:t>
            </w:r>
          </w:p>
          <w:p w14:paraId="73545083" w14:textId="77777777" w:rsidR="003D5C01" w:rsidRDefault="003D5C01" w:rsidP="00AC116B">
            <w:pPr>
              <w:spacing w:before="40" w:after="40"/>
            </w:pPr>
          </w:p>
          <w:p w14:paraId="04A1A270" w14:textId="77777777" w:rsidR="003D5C01" w:rsidRDefault="003D5C01" w:rsidP="00AC116B">
            <w:pPr>
              <w:spacing w:before="40" w:after="40"/>
            </w:pPr>
            <w:r>
              <w:rPr>
                <w:noProof/>
                <w:color w:val="000000"/>
              </w:rPr>
              <w:t>Nel caso l’intervento sia attivato dai GAL nell’ambito delle Strategie di Sviluppo Locale Leader le scelte su forma di supporto, tipo di pagamento, tasso di sostegno e anticipazioni saranno compiute dai GAL.</w:t>
            </w:r>
          </w:p>
          <w:p w14:paraId="47E14514" w14:textId="77777777" w:rsidR="003D5C01" w:rsidRDefault="003D5C01" w:rsidP="00AC116B">
            <w:pPr>
              <w:spacing w:before="40" w:after="40"/>
            </w:pPr>
          </w:p>
          <w:p w14:paraId="2823F86B" w14:textId="77777777" w:rsidR="003D5C01" w:rsidRDefault="003D5C01" w:rsidP="00AC116B">
            <w:pPr>
              <w:spacing w:before="40" w:after="40"/>
              <w:jc w:val="both"/>
            </w:pPr>
            <w:r>
              <w:rPr>
                <w:b/>
                <w:bCs/>
                <w:noProof/>
                <w:color w:val="000000"/>
              </w:rPr>
              <w:t>Tabella 7 - Descrizione delle forme di supporto, tipo di pagamento, tasso di sostegno e anticipazioni previste e attivate esclusivamente attraverso avviso pubblico emanato dalle AdG delle Regioni e Provincie Autonome (escluso quanto poi sarà attivato nell’ambito delle Strategie di Sviluppo Locale Leader)</w:t>
            </w:r>
          </w:p>
          <w:tbl>
            <w:tblPr>
              <w:tblStyle w:val="quill-better-table"/>
              <w:tblW w:w="9928" w:type="dxa"/>
              <w:tblCellSpacing w:w="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5E0" w:firstRow="1" w:lastRow="1" w:firstColumn="1" w:lastColumn="1" w:noHBand="0" w:noVBand="1"/>
            </w:tblPr>
            <w:tblGrid>
              <w:gridCol w:w="1717"/>
              <w:gridCol w:w="1173"/>
              <w:gridCol w:w="1173"/>
              <w:gridCol w:w="1173"/>
              <w:gridCol w:w="1173"/>
              <w:gridCol w:w="1173"/>
              <w:gridCol w:w="1173"/>
              <w:gridCol w:w="1173"/>
            </w:tblGrid>
            <w:tr w:rsidR="003D5C01" w14:paraId="5BF6BCDB"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FDE6C8" w14:textId="77777777" w:rsidR="003D5C01" w:rsidRDefault="003D5C01" w:rsidP="00AC116B">
                  <w:pPr>
                    <w:pStyle w:val="qlbt-cell-line"/>
                    <w:rPr>
                      <w:color w:val="000000"/>
                    </w:rPr>
                  </w:pPr>
                </w:p>
              </w:tc>
              <w:tc>
                <w:tcPr>
                  <w:tcW w:w="8211" w:type="dxa"/>
                  <w:gridSpan w:val="7"/>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58B4C30" w14:textId="77777777" w:rsidR="003D5C01" w:rsidRDefault="003D5C01" w:rsidP="00AC116B">
                  <w:pPr>
                    <w:pStyle w:val="qlbt-cell-lineql-align-center"/>
                    <w:rPr>
                      <w:color w:val="000000"/>
                    </w:rPr>
                  </w:pPr>
                  <w:r>
                    <w:rPr>
                      <w:b/>
                      <w:bCs/>
                      <w:noProof/>
                      <w:color w:val="000000"/>
                    </w:rPr>
                    <w:t>Tipo di sostegno</w:t>
                  </w:r>
                </w:p>
              </w:tc>
            </w:tr>
            <w:tr w:rsidR="003D5C01" w14:paraId="020E3AAB" w14:textId="77777777" w:rsidTr="001D3E25">
              <w:trPr>
                <w:trHeight w:val="560"/>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B7FB39" w14:textId="77777777" w:rsidR="003D5C01" w:rsidRDefault="003D5C01" w:rsidP="00AC116B">
                  <w:pPr>
                    <w:pStyle w:val="qlbt-cell-line"/>
                    <w:rPr>
                      <w:color w:val="000000"/>
                    </w:rPr>
                  </w:pPr>
                  <w:r>
                    <w:rPr>
                      <w:noProof/>
                      <w:color w:val="000000"/>
                    </w:rPr>
                    <w:t> </w:t>
                  </w:r>
                </w:p>
              </w:tc>
              <w:tc>
                <w:tcPr>
                  <w:tcW w:w="2346" w:type="dxa"/>
                  <w:gridSpan w:val="2"/>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2D6F21" w14:textId="77777777" w:rsidR="003D5C01" w:rsidRDefault="003D5C01" w:rsidP="00AC116B">
                  <w:pPr>
                    <w:pStyle w:val="qlbt-cell-lineql-align-center"/>
                    <w:rPr>
                      <w:color w:val="000000"/>
                    </w:rPr>
                  </w:pPr>
                  <w:r>
                    <w:rPr>
                      <w:noProof/>
                      <w:color w:val="000000"/>
                    </w:rPr>
                    <w:t>Forma supporto</w:t>
                  </w:r>
                </w:p>
              </w:tc>
              <w:tc>
                <w:tcPr>
                  <w:tcW w:w="3519" w:type="dxa"/>
                  <w:gridSpan w:val="3"/>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E0D3262" w14:textId="77777777" w:rsidR="003D5C01" w:rsidRDefault="003D5C01" w:rsidP="00AC116B">
                  <w:pPr>
                    <w:pStyle w:val="qlbt-cell-lineql-align-center"/>
                    <w:rPr>
                      <w:color w:val="000000"/>
                    </w:rPr>
                  </w:pPr>
                  <w:r>
                    <w:rPr>
                      <w:noProof/>
                      <w:color w:val="000000"/>
                    </w:rPr>
                    <w:t>Tipo pagamento</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52BAF0" w14:textId="77777777" w:rsidR="003D5C01" w:rsidRDefault="003D5C01" w:rsidP="00AC116B">
                  <w:pPr>
                    <w:pStyle w:val="qlbt-cell-lineql-align-center"/>
                    <w:rPr>
                      <w:color w:val="000000"/>
                    </w:rPr>
                  </w:pPr>
                  <w:r>
                    <w:rPr>
                      <w:noProof/>
                      <w:color w:val="000000"/>
                    </w:rPr>
                    <w:t>Tasso di sostegno</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DA3ACA" w14:textId="77777777" w:rsidR="003D5C01" w:rsidRDefault="003D5C01" w:rsidP="00AC116B">
                  <w:pPr>
                    <w:pStyle w:val="qlbt-cell-lineql-align-center"/>
                    <w:rPr>
                      <w:color w:val="000000"/>
                    </w:rPr>
                  </w:pPr>
                  <w:r>
                    <w:rPr>
                      <w:noProof/>
                      <w:color w:val="000000"/>
                    </w:rPr>
                    <w:t>Anticipazioni</w:t>
                  </w:r>
                </w:p>
              </w:tc>
            </w:tr>
            <w:tr w:rsidR="003D5C01" w14:paraId="7219FC7A" w14:textId="77777777" w:rsidTr="001D3E25">
              <w:trPr>
                <w:trHeight w:val="577"/>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ED5915" w14:textId="77777777" w:rsidR="003D5C01" w:rsidRDefault="003D5C01" w:rsidP="00AC116B">
                  <w:pPr>
                    <w:pStyle w:val="qlbt-cell-line"/>
                    <w:rPr>
                      <w:color w:val="000000"/>
                    </w:rPr>
                  </w:pPr>
                  <w:r>
                    <w:rPr>
                      <w:b/>
                      <w:bCs/>
                      <w:noProof/>
                      <w:color w:val="000000"/>
                    </w:rPr>
                    <w:t>Regione</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7F65DB" w14:textId="77777777" w:rsidR="003D5C01" w:rsidRDefault="003D5C01" w:rsidP="00AC116B">
                  <w:pPr>
                    <w:pStyle w:val="qlbt-cell-lineql-align-center"/>
                    <w:rPr>
                      <w:color w:val="000000"/>
                    </w:rPr>
                  </w:pPr>
                  <w:r>
                    <w:rPr>
                      <w:b/>
                      <w:bCs/>
                      <w:noProof/>
                      <w:color w:val="000000"/>
                    </w:rPr>
                    <w:t>Sovvenzioni</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4734A44" w14:textId="77777777" w:rsidR="003D5C01" w:rsidRDefault="003D5C01" w:rsidP="00AC116B">
                  <w:pPr>
                    <w:pStyle w:val="qlbt-cell-lineql-align-center"/>
                    <w:rPr>
                      <w:color w:val="000000"/>
                    </w:rPr>
                  </w:pPr>
                  <w:r>
                    <w:rPr>
                      <w:b/>
                      <w:bCs/>
                      <w:noProof/>
                      <w:color w:val="000000"/>
                    </w:rPr>
                    <w:t>Strumenti finanziari</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F4E605" w14:textId="77777777" w:rsidR="003D5C01" w:rsidRDefault="003D5C01" w:rsidP="00AC116B">
                  <w:pPr>
                    <w:pStyle w:val="qlbt-cell-lineql-align-center"/>
                    <w:rPr>
                      <w:color w:val="000000"/>
                    </w:rPr>
                  </w:pPr>
                  <w:r>
                    <w:rPr>
                      <w:b/>
                      <w:bCs/>
                      <w:noProof/>
                      <w:color w:val="000000"/>
                    </w:rPr>
                    <w:t>Rimborso costi elegibili</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294D6A" w14:textId="77777777" w:rsidR="003D5C01" w:rsidRDefault="003D5C01" w:rsidP="00AC116B">
                  <w:pPr>
                    <w:pStyle w:val="qlbt-cell-lineql-align-center"/>
                    <w:rPr>
                      <w:color w:val="000000"/>
                    </w:rPr>
                  </w:pPr>
                  <w:r>
                    <w:rPr>
                      <w:b/>
                      <w:bCs/>
                      <w:noProof/>
                      <w:color w:val="000000"/>
                    </w:rPr>
                    <w:t>Costi unitari</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8BE885" w14:textId="77777777" w:rsidR="003D5C01" w:rsidRDefault="003D5C01" w:rsidP="00AC116B">
                  <w:pPr>
                    <w:pStyle w:val="qlbt-cell-lineql-align-center"/>
                    <w:rPr>
                      <w:color w:val="000000"/>
                    </w:rPr>
                  </w:pPr>
                  <w:r>
                    <w:rPr>
                      <w:b/>
                      <w:bCs/>
                      <w:noProof/>
                      <w:color w:val="000000"/>
                    </w:rPr>
                    <w:t>Somme forfettarie</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86430D4" w14:textId="77777777" w:rsidR="003D5C01" w:rsidRDefault="003D5C01" w:rsidP="00AC116B">
                  <w:pPr>
                    <w:pStyle w:val="qlbt-cell-lineql-align-center"/>
                    <w:rPr>
                      <w:color w:val="000000"/>
                    </w:rPr>
                  </w:pPr>
                  <w:r>
                    <w:rPr>
                      <w:b/>
                      <w:bCs/>
                      <w:noProof/>
                      <w:color w:val="000000"/>
                    </w:rPr>
                    <w:t>% min-max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6B1E7E5" w14:textId="77777777" w:rsidR="003D5C01" w:rsidRDefault="003D5C01" w:rsidP="00AC116B">
                  <w:pPr>
                    <w:pStyle w:val="qlbt-cell-line"/>
                    <w:rPr>
                      <w:color w:val="000000"/>
                    </w:rPr>
                  </w:pPr>
                </w:p>
              </w:tc>
            </w:tr>
            <w:tr w:rsidR="003D5C01" w14:paraId="29902564" w14:textId="77777777" w:rsidTr="001D3E25">
              <w:trPr>
                <w:trHeight w:val="271"/>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F7CEAD" w14:textId="77777777" w:rsidR="003D5C01" w:rsidRDefault="003D5C01" w:rsidP="00AC116B">
                  <w:pPr>
                    <w:pStyle w:val="qlbt-cell-line"/>
                    <w:rPr>
                      <w:color w:val="000000"/>
                    </w:rPr>
                  </w:pPr>
                  <w:r>
                    <w:rPr>
                      <w:noProof/>
                      <w:color w:val="000000"/>
                    </w:rPr>
                    <w:t>Abruzzo</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C0B483"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D9F47D"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5850C4A"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C356B85"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6A91B9"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656030"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B28068D" w14:textId="77777777" w:rsidR="003D5C01" w:rsidRDefault="003D5C01" w:rsidP="00AC116B">
                  <w:pPr>
                    <w:pStyle w:val="qlbt-cell-line"/>
                    <w:rPr>
                      <w:color w:val="000000"/>
                    </w:rPr>
                  </w:pPr>
                  <w:r>
                    <w:rPr>
                      <w:noProof/>
                      <w:color w:val="000000"/>
                    </w:rPr>
                    <w:t> </w:t>
                  </w:r>
                </w:p>
              </w:tc>
            </w:tr>
            <w:tr w:rsidR="003D5C01" w14:paraId="57CE0E78"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F742D3" w14:textId="77777777" w:rsidR="003D5C01" w:rsidRDefault="003D5C01" w:rsidP="00AC116B">
                  <w:pPr>
                    <w:pStyle w:val="qlbt-cell-line"/>
                    <w:rPr>
                      <w:color w:val="000000"/>
                    </w:rPr>
                  </w:pPr>
                  <w:r>
                    <w:rPr>
                      <w:noProof/>
                      <w:color w:val="000000"/>
                    </w:rPr>
                    <w:t>Basilicata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CB55CB"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CA72EFA"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4C20BAD"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46EA67"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29B4350"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972425B" w14:textId="77777777" w:rsidR="003D5C01" w:rsidRDefault="003D5C01" w:rsidP="00AC116B">
                  <w:pPr>
                    <w:pStyle w:val="qlbt-cell-line"/>
                    <w:rPr>
                      <w:color w:val="000000"/>
                    </w:rPr>
                  </w:pPr>
                  <w:r>
                    <w:rPr>
                      <w:noProof/>
                      <w:color w:val="000000"/>
                    </w:rPr>
                    <w:t>100</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688549" w14:textId="77777777" w:rsidR="003D5C01" w:rsidRDefault="003D5C01" w:rsidP="00AC116B">
                  <w:pPr>
                    <w:pStyle w:val="qlbt-cell-line"/>
                    <w:rPr>
                      <w:color w:val="000000"/>
                    </w:rPr>
                  </w:pPr>
                  <w:r>
                    <w:rPr>
                      <w:noProof/>
                      <w:color w:val="000000"/>
                    </w:rPr>
                    <w:t>x</w:t>
                  </w:r>
                </w:p>
              </w:tc>
            </w:tr>
            <w:tr w:rsidR="003D5C01" w14:paraId="42B7EB43"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0E0057" w14:textId="77777777" w:rsidR="003D5C01" w:rsidRDefault="003D5C01" w:rsidP="00AC116B">
                  <w:pPr>
                    <w:pStyle w:val="qlbt-cell-line"/>
                    <w:rPr>
                      <w:color w:val="000000"/>
                    </w:rPr>
                  </w:pPr>
                  <w:r>
                    <w:rPr>
                      <w:noProof/>
                      <w:color w:val="000000"/>
                    </w:rPr>
                    <w:t>Calabria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2FCEEB"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21C186"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09F558"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15E545"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0959AB"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C1B82F"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C3AC5A" w14:textId="77777777" w:rsidR="003D5C01" w:rsidRDefault="003D5C01" w:rsidP="00AC116B">
                  <w:pPr>
                    <w:pStyle w:val="qlbt-cell-line"/>
                    <w:rPr>
                      <w:color w:val="000000"/>
                    </w:rPr>
                  </w:pPr>
                  <w:r>
                    <w:rPr>
                      <w:noProof/>
                      <w:color w:val="000000"/>
                    </w:rPr>
                    <w:t> </w:t>
                  </w:r>
                </w:p>
              </w:tc>
            </w:tr>
            <w:tr w:rsidR="003D5C01" w14:paraId="1A7AE5FA"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4C938C4" w14:textId="77777777" w:rsidR="003D5C01" w:rsidRDefault="003D5C01" w:rsidP="00AC116B">
                  <w:pPr>
                    <w:pStyle w:val="qlbt-cell-line"/>
                    <w:rPr>
                      <w:color w:val="000000"/>
                    </w:rPr>
                  </w:pPr>
                  <w:r>
                    <w:rPr>
                      <w:noProof/>
                      <w:color w:val="000000"/>
                    </w:rPr>
                    <w:t>Campania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937F5C"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389C330"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11EF51"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16B909"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C57A77"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F80C28" w14:textId="77777777" w:rsidR="003D5C01" w:rsidRDefault="003D5C01" w:rsidP="00AC116B">
                  <w:pPr>
                    <w:pStyle w:val="qlbt-cell-line"/>
                    <w:rPr>
                      <w:color w:val="000000"/>
                    </w:rPr>
                  </w:pPr>
                  <w:r>
                    <w:rPr>
                      <w:noProof/>
                      <w:color w:val="000000"/>
                    </w:rPr>
                    <w:t>100</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F74E12" w14:textId="77777777" w:rsidR="003D5C01" w:rsidRDefault="003D5C01" w:rsidP="00AC116B">
                  <w:pPr>
                    <w:pStyle w:val="qlbt-cell-line"/>
                    <w:rPr>
                      <w:color w:val="000000"/>
                    </w:rPr>
                  </w:pPr>
                  <w:r>
                    <w:rPr>
                      <w:noProof/>
                      <w:color w:val="000000"/>
                    </w:rPr>
                    <w:t>x</w:t>
                  </w:r>
                </w:p>
              </w:tc>
            </w:tr>
            <w:tr w:rsidR="003D5C01" w14:paraId="212F8973"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D56EB3" w14:textId="77777777" w:rsidR="003D5C01" w:rsidRDefault="003D5C01" w:rsidP="00AC116B">
                  <w:pPr>
                    <w:pStyle w:val="qlbt-cell-line"/>
                    <w:rPr>
                      <w:color w:val="000000"/>
                    </w:rPr>
                  </w:pPr>
                  <w:r>
                    <w:rPr>
                      <w:noProof/>
                      <w:color w:val="000000"/>
                    </w:rPr>
                    <w:t>Emilia-Romagna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04C2C9"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B1794E"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87687A"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BFBA35"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574B57"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F2090B"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51CCEE" w14:textId="77777777" w:rsidR="003D5C01" w:rsidRDefault="003D5C01" w:rsidP="00AC116B">
                  <w:pPr>
                    <w:pStyle w:val="qlbt-cell-line"/>
                    <w:rPr>
                      <w:color w:val="000000"/>
                    </w:rPr>
                  </w:pPr>
                  <w:r>
                    <w:rPr>
                      <w:noProof/>
                      <w:color w:val="000000"/>
                    </w:rPr>
                    <w:t> </w:t>
                  </w:r>
                </w:p>
              </w:tc>
            </w:tr>
            <w:tr w:rsidR="003D5C01" w14:paraId="3FFF6403"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7B8C317" w14:textId="77777777" w:rsidR="003D5C01" w:rsidRDefault="003D5C01" w:rsidP="00AC116B">
                  <w:pPr>
                    <w:pStyle w:val="qlbt-cell-line"/>
                    <w:rPr>
                      <w:color w:val="000000"/>
                    </w:rPr>
                  </w:pPr>
                  <w:r>
                    <w:rPr>
                      <w:noProof/>
                      <w:color w:val="000000"/>
                    </w:rPr>
                    <w:t>Friuli-Venezia Giulia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2119AE"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EE2F742"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349104"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AC31F9"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061066"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FAFE4F5"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EF64EC" w14:textId="77777777" w:rsidR="003D5C01" w:rsidRDefault="003D5C01" w:rsidP="00AC116B">
                  <w:pPr>
                    <w:pStyle w:val="qlbt-cell-line"/>
                    <w:rPr>
                      <w:color w:val="000000"/>
                    </w:rPr>
                  </w:pPr>
                  <w:r>
                    <w:rPr>
                      <w:noProof/>
                      <w:color w:val="000000"/>
                    </w:rPr>
                    <w:t> </w:t>
                  </w:r>
                </w:p>
              </w:tc>
            </w:tr>
            <w:tr w:rsidR="003D5C01" w14:paraId="1C000884"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AC9C5C" w14:textId="77777777" w:rsidR="003D5C01" w:rsidRDefault="003D5C01" w:rsidP="00AC116B">
                  <w:pPr>
                    <w:pStyle w:val="qlbt-cell-line"/>
                    <w:rPr>
                      <w:color w:val="000000"/>
                    </w:rPr>
                  </w:pPr>
                  <w:r>
                    <w:rPr>
                      <w:noProof/>
                      <w:color w:val="000000"/>
                    </w:rPr>
                    <w:t>Lazio</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FF74405"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BF96269"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94133E2"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570217F"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9C1C80C"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A245610"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5F069E9E" w14:textId="77777777" w:rsidR="003D5C01" w:rsidRDefault="003D5C01" w:rsidP="00AC116B">
                  <w:pPr>
                    <w:pStyle w:val="qlbt-cell-line"/>
                    <w:rPr>
                      <w:color w:val="000000"/>
                    </w:rPr>
                  </w:pPr>
                </w:p>
              </w:tc>
            </w:tr>
            <w:tr w:rsidR="003D5C01" w14:paraId="7FD72082"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535FC2" w14:textId="77777777" w:rsidR="003D5C01" w:rsidRDefault="003D5C01" w:rsidP="00AC116B">
                  <w:pPr>
                    <w:pStyle w:val="qlbt-cell-line"/>
                    <w:rPr>
                      <w:color w:val="000000"/>
                    </w:rPr>
                  </w:pPr>
                  <w:r>
                    <w:rPr>
                      <w:noProof/>
                      <w:color w:val="000000"/>
                    </w:rPr>
                    <w:lastRenderedPageBreak/>
                    <w:t>Liguria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8D6AF8"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94D8F99"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8AC2D0"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60846B"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C4FB6D"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DEE566B" w14:textId="77777777" w:rsidR="003D5C01" w:rsidRDefault="003D5C01" w:rsidP="00AC116B">
                  <w:pPr>
                    <w:pStyle w:val="qlbt-cell-line"/>
                    <w:rPr>
                      <w:color w:val="000000"/>
                    </w:rPr>
                  </w:pPr>
                  <w:r>
                    <w:rPr>
                      <w:noProof/>
                      <w:color w:val="000000"/>
                    </w:rPr>
                    <w:t>100</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B762E32" w14:textId="77777777" w:rsidR="003D5C01" w:rsidRDefault="003D5C01" w:rsidP="00AC116B">
                  <w:pPr>
                    <w:pStyle w:val="qlbt-cell-line"/>
                    <w:rPr>
                      <w:color w:val="000000"/>
                    </w:rPr>
                  </w:pPr>
                </w:p>
              </w:tc>
            </w:tr>
            <w:tr w:rsidR="003D5C01" w14:paraId="3B6DF401" w14:textId="77777777" w:rsidTr="001D3E25">
              <w:trPr>
                <w:trHeight w:val="1120"/>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B070E3D" w14:textId="77777777" w:rsidR="003D5C01" w:rsidRDefault="003D5C01" w:rsidP="00AC116B">
                  <w:pPr>
                    <w:pStyle w:val="qlbt-cell-line"/>
                    <w:rPr>
                      <w:color w:val="000000"/>
                    </w:rPr>
                  </w:pPr>
                  <w:r>
                    <w:rPr>
                      <w:noProof/>
                      <w:color w:val="000000"/>
                    </w:rPr>
                    <w:t>Lombardia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BA3378" w14:textId="77777777" w:rsidR="003D5C01" w:rsidRDefault="003D5C01" w:rsidP="00AC116B">
                  <w:pPr>
                    <w:pStyle w:val="qlbt-cell-line"/>
                    <w:rPr>
                      <w:color w:val="000000"/>
                    </w:rPr>
                  </w:pPr>
                  <w:r>
                    <w:rPr>
                      <w:noProof/>
                      <w:color w:val="000000"/>
                    </w:rPr>
                    <w:t> 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555F6D"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83ADAD3"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E99ECD"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7E099F"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43E8DC" w14:textId="77777777" w:rsidR="003D5C01" w:rsidRDefault="003D5C01" w:rsidP="00AC116B">
                  <w:pPr>
                    <w:pStyle w:val="qlbt-cell-line"/>
                    <w:rPr>
                      <w:color w:val="000000"/>
                    </w:rPr>
                  </w:pPr>
                  <w:r>
                    <w:rPr>
                      <w:noProof/>
                      <w:color w:val="000000"/>
                    </w:rPr>
                    <w:t>60 (investimenti) 100 (costi di cooperazione)</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49206E" w14:textId="77777777" w:rsidR="003D5C01" w:rsidRDefault="003D5C01" w:rsidP="00AC116B">
                  <w:pPr>
                    <w:pStyle w:val="qlbt-cell-line"/>
                    <w:rPr>
                      <w:color w:val="000000"/>
                    </w:rPr>
                  </w:pPr>
                  <w:r>
                    <w:rPr>
                      <w:noProof/>
                      <w:color w:val="000000"/>
                    </w:rPr>
                    <w:t>x</w:t>
                  </w:r>
                </w:p>
              </w:tc>
            </w:tr>
            <w:tr w:rsidR="003D5C01" w14:paraId="1CFB5042"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368E41" w14:textId="77777777" w:rsidR="003D5C01" w:rsidRDefault="003D5C01" w:rsidP="00AC116B">
                  <w:pPr>
                    <w:pStyle w:val="qlbt-cell-line"/>
                    <w:rPr>
                      <w:color w:val="000000"/>
                    </w:rPr>
                  </w:pPr>
                  <w:r>
                    <w:rPr>
                      <w:noProof/>
                      <w:color w:val="000000"/>
                    </w:rPr>
                    <w:t>Marche</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FBF675" w14:textId="77777777" w:rsidR="003D5C01" w:rsidRDefault="003D5C01" w:rsidP="00AC116B">
                  <w:pPr>
                    <w:pStyle w:val="qlbt-cell-line"/>
                    <w:rPr>
                      <w:color w:val="000000"/>
                    </w:rPr>
                  </w:pPr>
                  <w:r>
                    <w:rPr>
                      <w:noProof/>
                      <w:color w:val="000000"/>
                    </w:rPr>
                    <w:t> 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C2AABBD"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C0B4535" w14:textId="77777777" w:rsidR="003D5C01" w:rsidRDefault="003D5C01" w:rsidP="00AC116B">
                  <w:pPr>
                    <w:pStyle w:val="qlbt-cell-line"/>
                    <w:rPr>
                      <w:color w:val="000000"/>
                    </w:rPr>
                  </w:pPr>
                  <w:r>
                    <w:rPr>
                      <w:noProof/>
                      <w:color w:val="000000"/>
                    </w:rPr>
                    <w:t> 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6ACA08" w14:textId="77777777" w:rsidR="003D5C01" w:rsidRDefault="003D5C01" w:rsidP="00AC116B">
                  <w:pPr>
                    <w:pStyle w:val="qlbt-cell-line"/>
                    <w:rPr>
                      <w:color w:val="000000"/>
                    </w:rPr>
                  </w:pPr>
                  <w:r>
                    <w:rPr>
                      <w:noProof/>
                      <w:color w:val="000000"/>
                    </w:rPr>
                    <w:t> 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D5958F"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D76424" w14:textId="77777777" w:rsidR="003D5C01" w:rsidRDefault="003D5C01" w:rsidP="00AC116B">
                  <w:pPr>
                    <w:pStyle w:val="qlbt-cell-line"/>
                    <w:rPr>
                      <w:color w:val="000000"/>
                    </w:rPr>
                  </w:pPr>
                  <w:r>
                    <w:rPr>
                      <w:noProof/>
                      <w:color w:val="000000"/>
                    </w:rPr>
                    <w:t> 100</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429A713" w14:textId="77777777" w:rsidR="003D5C01" w:rsidRDefault="003D5C01" w:rsidP="00AC116B">
                  <w:pPr>
                    <w:pStyle w:val="qlbt-cell-line"/>
                    <w:rPr>
                      <w:color w:val="000000"/>
                    </w:rPr>
                  </w:pPr>
                  <w:r>
                    <w:rPr>
                      <w:noProof/>
                      <w:color w:val="000000"/>
                    </w:rPr>
                    <w:t> </w:t>
                  </w:r>
                </w:p>
              </w:tc>
            </w:tr>
            <w:tr w:rsidR="003D5C01" w14:paraId="7CB6E507"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042AAF9" w14:textId="77777777" w:rsidR="003D5C01" w:rsidRDefault="003D5C01" w:rsidP="00AC116B">
                  <w:pPr>
                    <w:pStyle w:val="qlbt-cell-line"/>
                    <w:rPr>
                      <w:color w:val="000000"/>
                    </w:rPr>
                  </w:pPr>
                  <w:r>
                    <w:rPr>
                      <w:noProof/>
                      <w:color w:val="000000"/>
                    </w:rPr>
                    <w:t>Molise</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8A5F8BC"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2441BE4"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EEBA45"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6CA4A2"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F4C433"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17C133"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5BB836" w14:textId="77777777" w:rsidR="003D5C01" w:rsidRDefault="003D5C01" w:rsidP="00AC116B">
                  <w:pPr>
                    <w:pStyle w:val="qlbt-cell-line"/>
                    <w:rPr>
                      <w:color w:val="000000"/>
                    </w:rPr>
                  </w:pPr>
                  <w:r>
                    <w:rPr>
                      <w:noProof/>
                      <w:color w:val="000000"/>
                    </w:rPr>
                    <w:t> </w:t>
                  </w:r>
                </w:p>
              </w:tc>
            </w:tr>
            <w:tr w:rsidR="003D5C01" w14:paraId="5725BA43"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7D2FA9" w14:textId="77777777" w:rsidR="003D5C01" w:rsidRDefault="003D5C01" w:rsidP="00AC116B">
                  <w:pPr>
                    <w:pStyle w:val="qlbt-cell-line"/>
                    <w:rPr>
                      <w:color w:val="000000"/>
                    </w:rPr>
                  </w:pPr>
                  <w:r>
                    <w:rPr>
                      <w:noProof/>
                      <w:color w:val="000000"/>
                    </w:rPr>
                    <w:t>Piemonte</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9A3272"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68E2744"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852C1A"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DF9B776"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00017CB"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9D65C5" w14:textId="77777777" w:rsidR="003D5C01" w:rsidRDefault="003D5C01" w:rsidP="00AC116B">
                  <w:pPr>
                    <w:pStyle w:val="qlbt-cell-line"/>
                    <w:rPr>
                      <w:color w:val="000000"/>
                    </w:rPr>
                  </w:pPr>
                  <w:r>
                    <w:rPr>
                      <w:noProof/>
                      <w:color w:val="000000"/>
                    </w:rPr>
                    <w:t>40 – 100</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55F1B0" w14:textId="77777777" w:rsidR="003D5C01" w:rsidRDefault="003D5C01" w:rsidP="00AC116B">
                  <w:pPr>
                    <w:pStyle w:val="qlbt-cell-line"/>
                    <w:rPr>
                      <w:color w:val="000000"/>
                    </w:rPr>
                  </w:pPr>
                  <w:r>
                    <w:rPr>
                      <w:noProof/>
                      <w:color w:val="000000"/>
                    </w:rPr>
                    <w:t>x</w:t>
                  </w:r>
                </w:p>
              </w:tc>
            </w:tr>
            <w:tr w:rsidR="003D5C01" w14:paraId="34040866" w14:textId="77777777" w:rsidTr="001D3E25">
              <w:trPr>
                <w:trHeight w:val="271"/>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678790" w14:textId="77777777" w:rsidR="003D5C01" w:rsidRDefault="003D5C01" w:rsidP="00AC116B">
                  <w:pPr>
                    <w:pStyle w:val="qlbt-cell-line"/>
                    <w:rPr>
                      <w:color w:val="000000"/>
                    </w:rPr>
                  </w:pPr>
                  <w:r>
                    <w:rPr>
                      <w:noProof/>
                      <w:color w:val="000000"/>
                    </w:rPr>
                    <w:t>Puglia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7C87661"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07243A1"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A99298B"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0DB79DC"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EDEC7E2"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73A71692"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6C19C769" w14:textId="77777777" w:rsidR="003D5C01" w:rsidRDefault="003D5C01" w:rsidP="00AC116B">
                  <w:pPr>
                    <w:pStyle w:val="qlbt-cell-line"/>
                    <w:rPr>
                      <w:color w:val="000000"/>
                    </w:rPr>
                  </w:pPr>
                </w:p>
              </w:tc>
            </w:tr>
            <w:tr w:rsidR="003D5C01" w14:paraId="2B67D797"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9C2F145" w14:textId="77777777" w:rsidR="003D5C01" w:rsidRDefault="003D5C01" w:rsidP="00AC116B">
                  <w:pPr>
                    <w:pStyle w:val="qlbt-cell-line"/>
                    <w:rPr>
                      <w:color w:val="000000"/>
                    </w:rPr>
                  </w:pPr>
                  <w:r>
                    <w:rPr>
                      <w:noProof/>
                      <w:color w:val="000000"/>
                    </w:rPr>
                    <w:t>Sardegna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6AEB117"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CCB511"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64B34BB"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329E76"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F5D501"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FF973C8"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DBB97C" w14:textId="77777777" w:rsidR="003D5C01" w:rsidRDefault="003D5C01" w:rsidP="00AC116B">
                  <w:pPr>
                    <w:pStyle w:val="qlbt-cell-line"/>
                    <w:rPr>
                      <w:color w:val="000000"/>
                    </w:rPr>
                  </w:pPr>
                  <w:r>
                    <w:rPr>
                      <w:noProof/>
                      <w:color w:val="000000"/>
                    </w:rPr>
                    <w:t> </w:t>
                  </w:r>
                </w:p>
              </w:tc>
            </w:tr>
            <w:tr w:rsidR="003D5C01" w14:paraId="27D32880"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9C673FA" w14:textId="77777777" w:rsidR="003D5C01" w:rsidRDefault="003D5C01" w:rsidP="00AC116B">
                  <w:pPr>
                    <w:pStyle w:val="qlbt-cell-line"/>
                    <w:rPr>
                      <w:color w:val="000000"/>
                    </w:rPr>
                  </w:pPr>
                  <w:r>
                    <w:rPr>
                      <w:noProof/>
                      <w:color w:val="000000"/>
                    </w:rPr>
                    <w:t>Sicilia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5C1988" w14:textId="77777777" w:rsidR="003D5C01" w:rsidRDefault="003D5C01" w:rsidP="00AC116B">
                  <w:pPr>
                    <w:pStyle w:val="qlbt-cell-line"/>
                    <w:rPr>
                      <w:color w:val="000000"/>
                    </w:rPr>
                  </w:pPr>
                  <w:r>
                    <w:rPr>
                      <w:noProof/>
                      <w:color w:val="000000"/>
                    </w:rPr>
                    <w:t> 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14C5CD6"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923CD5" w14:textId="77777777" w:rsidR="003D5C01" w:rsidRDefault="003D5C01" w:rsidP="00AC116B">
                  <w:pPr>
                    <w:pStyle w:val="qlbt-cell-line"/>
                    <w:rPr>
                      <w:color w:val="000000"/>
                    </w:rPr>
                  </w:pPr>
                  <w:r>
                    <w:rPr>
                      <w:noProof/>
                      <w:color w:val="000000"/>
                    </w:rPr>
                    <w:t> 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348EF8" w14:textId="77777777" w:rsidR="003D5C01" w:rsidRDefault="003D5C01" w:rsidP="00AC116B">
                  <w:pPr>
                    <w:pStyle w:val="qlbt-cell-line"/>
                    <w:rPr>
                      <w:color w:val="000000"/>
                    </w:rPr>
                  </w:pPr>
                  <w:r>
                    <w:rPr>
                      <w:noProof/>
                      <w:color w:val="000000"/>
                    </w:rPr>
                    <w:t>x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D5DA6E6" w14:textId="77777777" w:rsidR="003D5C01" w:rsidRDefault="003D5C01" w:rsidP="00AC116B">
                  <w:pPr>
                    <w:pStyle w:val="qlbt-cell-line"/>
                    <w:rPr>
                      <w:color w:val="000000"/>
                    </w:rPr>
                  </w:pPr>
                  <w:r>
                    <w:rPr>
                      <w:noProof/>
                      <w:color w:val="000000"/>
                    </w:rPr>
                    <w:t>x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CD8811F" w14:textId="77777777" w:rsidR="003D5C01" w:rsidRDefault="003D5C01" w:rsidP="00AC116B">
                  <w:pPr>
                    <w:pStyle w:val="qlbt-cell-line"/>
                    <w:rPr>
                      <w:color w:val="000000"/>
                    </w:rPr>
                  </w:pPr>
                  <w:r>
                    <w:rPr>
                      <w:noProof/>
                      <w:color w:val="000000"/>
                    </w:rPr>
                    <w:t> 100</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8DE6B9D" w14:textId="77777777" w:rsidR="003D5C01" w:rsidRDefault="003D5C01" w:rsidP="00AC116B">
                  <w:pPr>
                    <w:pStyle w:val="qlbt-cell-line"/>
                    <w:rPr>
                      <w:color w:val="000000"/>
                    </w:rPr>
                  </w:pPr>
                  <w:r>
                    <w:rPr>
                      <w:noProof/>
                      <w:color w:val="000000"/>
                    </w:rPr>
                    <w:t> x</w:t>
                  </w:r>
                </w:p>
              </w:tc>
            </w:tr>
            <w:tr w:rsidR="003D5C01" w14:paraId="5F516114"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AC56E65" w14:textId="77777777" w:rsidR="003D5C01" w:rsidRDefault="003D5C01" w:rsidP="00AC116B">
                  <w:pPr>
                    <w:pStyle w:val="qlbt-cell-line"/>
                    <w:rPr>
                      <w:color w:val="000000"/>
                    </w:rPr>
                  </w:pPr>
                  <w:r>
                    <w:rPr>
                      <w:noProof/>
                      <w:color w:val="000000"/>
                    </w:rPr>
                    <w:t>Toscana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32905DD" w14:textId="77777777" w:rsidR="003D5C01" w:rsidRDefault="003D5C01" w:rsidP="00AC116B">
                  <w:pPr>
                    <w:pStyle w:val="qlbt-cell-line"/>
                    <w:rPr>
                      <w:color w:val="000000"/>
                    </w:rPr>
                  </w:pPr>
                  <w:r>
                    <w:rPr>
                      <w:noProof/>
                      <w:color w:val="000000"/>
                    </w:rPr>
                    <w:t> 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D2BBC9"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7AF950"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ABB7676" w14:textId="77777777" w:rsidR="003D5C01" w:rsidRDefault="003D5C01" w:rsidP="00AC116B">
                  <w:pPr>
                    <w:pStyle w:val="qlbt-cell-line"/>
                    <w:rPr>
                      <w:color w:val="000000"/>
                    </w:rPr>
                  </w:pPr>
                  <w:r>
                    <w:rPr>
                      <w:noProof/>
                      <w:color w:val="000000"/>
                    </w:rPr>
                    <w:t>x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4BC6535" w14:textId="77777777" w:rsidR="003D5C01" w:rsidRDefault="003D5C01" w:rsidP="00AC116B">
                  <w:pPr>
                    <w:pStyle w:val="qlbt-cell-line"/>
                    <w:rPr>
                      <w:color w:val="000000"/>
                    </w:rPr>
                  </w:pPr>
                  <w:r>
                    <w:rPr>
                      <w:noProof/>
                      <w:color w:val="000000"/>
                    </w:rPr>
                    <w:t> 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A838204" w14:textId="77777777" w:rsidR="003D5C01" w:rsidRDefault="003D5C01" w:rsidP="00AC116B">
                  <w:pPr>
                    <w:pStyle w:val="qlbt-cell-line"/>
                    <w:rPr>
                      <w:color w:val="000000"/>
                    </w:rPr>
                  </w:pPr>
                  <w:r>
                    <w:rPr>
                      <w:noProof/>
                      <w:color w:val="000000"/>
                    </w:rPr>
                    <w:t> 40-100</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1F8C2D" w14:textId="77777777" w:rsidR="003D5C01" w:rsidRDefault="003D5C01" w:rsidP="00AC116B">
                  <w:pPr>
                    <w:pStyle w:val="qlbt-cell-line"/>
                    <w:rPr>
                      <w:color w:val="000000"/>
                    </w:rPr>
                  </w:pPr>
                  <w:r>
                    <w:rPr>
                      <w:noProof/>
                      <w:color w:val="000000"/>
                    </w:rPr>
                    <w:t> x</w:t>
                  </w:r>
                </w:p>
              </w:tc>
            </w:tr>
            <w:tr w:rsidR="003D5C01" w14:paraId="0C8CB6AB"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062816" w14:textId="77777777" w:rsidR="003D5C01" w:rsidRDefault="003D5C01" w:rsidP="00AC116B">
                  <w:pPr>
                    <w:pStyle w:val="qlbt-cell-line"/>
                    <w:rPr>
                      <w:color w:val="000000"/>
                    </w:rPr>
                  </w:pPr>
                  <w:r>
                    <w:rPr>
                      <w:noProof/>
                      <w:color w:val="000000"/>
                    </w:rPr>
                    <w:t>P.A. Bolzano</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3CBC72"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0161CD6"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B5CF2CB"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7DB204C"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C72F98C"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DC461A"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7A2FE9" w14:textId="77777777" w:rsidR="003D5C01" w:rsidRDefault="003D5C01" w:rsidP="00AC116B">
                  <w:pPr>
                    <w:pStyle w:val="qlbt-cell-line"/>
                    <w:rPr>
                      <w:color w:val="000000"/>
                    </w:rPr>
                  </w:pPr>
                  <w:r>
                    <w:rPr>
                      <w:noProof/>
                      <w:color w:val="000000"/>
                    </w:rPr>
                    <w:t> </w:t>
                  </w:r>
                </w:p>
              </w:tc>
            </w:tr>
            <w:tr w:rsidR="003D5C01" w14:paraId="332F3FE3"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D487A5E" w14:textId="77777777" w:rsidR="003D5C01" w:rsidRDefault="003D5C01" w:rsidP="00AC116B">
                  <w:pPr>
                    <w:pStyle w:val="qlbt-cell-line"/>
                    <w:rPr>
                      <w:color w:val="000000"/>
                    </w:rPr>
                  </w:pPr>
                  <w:r>
                    <w:rPr>
                      <w:noProof/>
                      <w:color w:val="000000"/>
                    </w:rPr>
                    <w:t>P.A. Trento</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8B1D20"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3E91835"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052A351"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D5009C7"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2940FB5"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52B50B9" w14:textId="77777777" w:rsidR="003D5C01" w:rsidRDefault="003D5C01" w:rsidP="00AC116B">
                  <w:pPr>
                    <w:pStyle w:val="qlbt-cell-line"/>
                    <w:rPr>
                      <w:color w:val="000000"/>
                    </w:rPr>
                  </w:pPr>
                  <w:r>
                    <w:rPr>
                      <w:noProof/>
                      <w:color w:val="000000"/>
                    </w:rPr>
                    <w:t>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C48500" w14:textId="77777777" w:rsidR="003D5C01" w:rsidRDefault="003D5C01" w:rsidP="00AC116B">
                  <w:pPr>
                    <w:pStyle w:val="qlbt-cell-line"/>
                    <w:rPr>
                      <w:color w:val="000000"/>
                    </w:rPr>
                  </w:pPr>
                  <w:r>
                    <w:rPr>
                      <w:noProof/>
                      <w:color w:val="000000"/>
                    </w:rPr>
                    <w:t> </w:t>
                  </w:r>
                </w:p>
              </w:tc>
            </w:tr>
            <w:tr w:rsidR="003D5C01" w14:paraId="4C1E4C7E"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6B2AB6D" w14:textId="77777777" w:rsidR="003D5C01" w:rsidRDefault="003D5C01" w:rsidP="00AC116B">
                  <w:pPr>
                    <w:pStyle w:val="qlbt-cell-line"/>
                    <w:rPr>
                      <w:color w:val="000000"/>
                    </w:rPr>
                  </w:pPr>
                  <w:r>
                    <w:rPr>
                      <w:noProof/>
                      <w:color w:val="000000"/>
                    </w:rPr>
                    <w:t>Umbria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F6744C4"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7C6210B"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6EE76FE"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557B980"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744B6D"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57E6BF6" w14:textId="77777777" w:rsidR="003D5C01" w:rsidRDefault="003D5C01" w:rsidP="00AC116B">
                  <w:pPr>
                    <w:pStyle w:val="qlbt-cell-line"/>
                    <w:rPr>
                      <w:color w:val="000000"/>
                    </w:rPr>
                  </w:pPr>
                  <w:r>
                    <w:rPr>
                      <w:noProof/>
                      <w:color w:val="000000"/>
                    </w:rPr>
                    <w:t>40-100</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E00B4A1" w14:textId="77777777" w:rsidR="003D5C01" w:rsidRDefault="003D5C01" w:rsidP="00AC116B">
                  <w:pPr>
                    <w:pStyle w:val="qlbt-cell-line"/>
                    <w:rPr>
                      <w:color w:val="000000"/>
                    </w:rPr>
                  </w:pPr>
                  <w:r>
                    <w:rPr>
                      <w:noProof/>
                      <w:color w:val="000000"/>
                    </w:rPr>
                    <w:t>x</w:t>
                  </w:r>
                </w:p>
              </w:tc>
            </w:tr>
            <w:tr w:rsidR="003D5C01" w14:paraId="0B382A8C"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1696CF8" w14:textId="77777777" w:rsidR="003D5C01" w:rsidRDefault="003D5C01" w:rsidP="00AC116B">
                  <w:pPr>
                    <w:pStyle w:val="qlbt-cell-line"/>
                    <w:rPr>
                      <w:color w:val="000000"/>
                    </w:rPr>
                  </w:pPr>
                  <w:r>
                    <w:rPr>
                      <w:noProof/>
                      <w:color w:val="000000"/>
                    </w:rPr>
                    <w:t>Valle d'Aosta</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4862EDA"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AC022FC"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80AE375"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4C4C50A"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BC7D9B0"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4CF71299"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3D91535F" w14:textId="77777777" w:rsidR="003D5C01" w:rsidRDefault="003D5C01" w:rsidP="00AC116B">
                  <w:pPr>
                    <w:pStyle w:val="qlbt-cell-line"/>
                    <w:rPr>
                      <w:color w:val="000000"/>
                    </w:rPr>
                  </w:pPr>
                </w:p>
              </w:tc>
            </w:tr>
            <w:tr w:rsidR="003D5C01" w14:paraId="14DE3E4C" w14:textId="77777777" w:rsidTr="001D3E25">
              <w:trPr>
                <w:trHeight w:val="289"/>
                <w:tblCellSpacing w:w="0" w:type="dxa"/>
              </w:trPr>
              <w:tc>
                <w:tcPr>
                  <w:tcW w:w="171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C4F7D5" w14:textId="77777777" w:rsidR="003D5C01" w:rsidRDefault="003D5C01" w:rsidP="00AC116B">
                  <w:pPr>
                    <w:pStyle w:val="qlbt-cell-line"/>
                    <w:rPr>
                      <w:color w:val="000000"/>
                    </w:rPr>
                  </w:pPr>
                  <w:r>
                    <w:rPr>
                      <w:noProof/>
                      <w:color w:val="000000"/>
                    </w:rPr>
                    <w:t>Veneto</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36457FC"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0B901B78" w14:textId="77777777" w:rsidR="003D5C01" w:rsidRDefault="003D5C01" w:rsidP="00AC116B">
                  <w:pPr>
                    <w:pStyle w:val="qlbt-cell-line"/>
                    <w:rPr>
                      <w:color w:val="000000"/>
                    </w:rPr>
                  </w:pP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7A718F"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E633FD0"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93BF44" w14:textId="77777777" w:rsidR="003D5C01" w:rsidRDefault="003D5C01" w:rsidP="00AC116B">
                  <w:pPr>
                    <w:pStyle w:val="qlbt-cell-line"/>
                    <w:rPr>
                      <w:color w:val="000000"/>
                    </w:rPr>
                  </w:pPr>
                  <w:r>
                    <w:rPr>
                      <w:noProof/>
                      <w:color w:val="000000"/>
                    </w:rPr>
                    <w:t>x</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1D7018" w14:textId="77777777" w:rsidR="003D5C01" w:rsidRDefault="003D5C01" w:rsidP="00AC116B">
                  <w:pPr>
                    <w:pStyle w:val="qlbt-cell-line"/>
                    <w:rPr>
                      <w:color w:val="000000"/>
                    </w:rPr>
                  </w:pPr>
                  <w:r>
                    <w:rPr>
                      <w:noProof/>
                      <w:color w:val="000000"/>
                    </w:rPr>
                    <w:t xml:space="preserve">100 </w:t>
                  </w:r>
                </w:p>
              </w:tc>
              <w:tc>
                <w:tcPr>
                  <w:tcW w:w="117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761FAC5" w14:textId="77777777" w:rsidR="003D5C01" w:rsidRDefault="003D5C01" w:rsidP="00AC116B">
                  <w:pPr>
                    <w:pStyle w:val="qlbt-cell-line"/>
                    <w:rPr>
                      <w:color w:val="000000"/>
                    </w:rPr>
                  </w:pPr>
                  <w:r>
                    <w:rPr>
                      <w:noProof/>
                      <w:color w:val="000000"/>
                    </w:rPr>
                    <w:t>x</w:t>
                  </w:r>
                </w:p>
              </w:tc>
            </w:tr>
          </w:tbl>
          <w:p w14:paraId="2D089E36" w14:textId="77777777" w:rsidR="003D5C01" w:rsidRDefault="003D5C01" w:rsidP="00AC116B">
            <w:pPr>
              <w:spacing w:before="40" w:after="40"/>
            </w:pPr>
          </w:p>
          <w:p w14:paraId="3EAA44B9" w14:textId="77777777" w:rsidR="003D5C01" w:rsidRDefault="003D5C01" w:rsidP="00AC116B">
            <w:pPr>
              <w:spacing w:before="40" w:after="40"/>
            </w:pPr>
            <w:r>
              <w:rPr>
                <w:noProof/>
              </w:rPr>
              <w:t>Relativamente a forma di supporto, tipo di pagamento, tasso di sostegno e anticipazioni in particolare si specifica che:</w:t>
            </w:r>
          </w:p>
          <w:p w14:paraId="251B5582" w14:textId="77777777" w:rsidR="003D5C01" w:rsidRDefault="003D5C01" w:rsidP="00AC116B">
            <w:pPr>
              <w:numPr>
                <w:ilvl w:val="0"/>
                <w:numId w:val="472"/>
              </w:numPr>
              <w:spacing w:before="40" w:after="40"/>
              <w:ind w:hanging="210"/>
            </w:pPr>
            <w:r>
              <w:rPr>
                <w:noProof/>
              </w:rPr>
              <w:t>la regione Basilicata prevede un tasso di sostegno del 100% per i costi della cooperazione, e per le tipologie di spese riferite a progetti di investimento saranno utilizzati i tassi di finanziamento rientranti in altri interventi del PSP;</w:t>
            </w:r>
          </w:p>
          <w:p w14:paraId="6E646197" w14:textId="77777777" w:rsidR="003D5C01" w:rsidRDefault="003D5C01" w:rsidP="00AC116B">
            <w:pPr>
              <w:numPr>
                <w:ilvl w:val="0"/>
                <w:numId w:val="472"/>
              </w:numPr>
              <w:spacing w:before="40" w:after="40"/>
              <w:ind w:hanging="210"/>
            </w:pPr>
            <w:r>
              <w:rPr>
                <w:noProof/>
              </w:rPr>
              <w:t>le regioni Sicilia e Veneto specificano ulteriormente che il tasso di sostegno è del 100% salvo quanto previsto all’art. 77 comma 4 del Reg. 2115/2021 per cui le spese riconducibili ad altri interventi devono avere l’intensità di aiuto fissata per i singoli interventi.</w:t>
            </w:r>
          </w:p>
          <w:p w14:paraId="655FB922" w14:textId="77777777" w:rsidR="0046726A" w:rsidRDefault="0046726A" w:rsidP="0046726A">
            <w:pPr>
              <w:spacing w:before="40" w:after="40"/>
              <w:rPr>
                <w:noProof/>
              </w:rPr>
            </w:pPr>
          </w:p>
          <w:p w14:paraId="24AC3013" w14:textId="1E6F804B" w:rsidR="0046726A" w:rsidRPr="00893146" w:rsidRDefault="0046726A" w:rsidP="0046726A">
            <w:pPr>
              <w:spacing w:before="40" w:after="40"/>
              <w:rPr>
                <w:noProof/>
                <w:color w:val="000000" w:themeColor="text1"/>
                <w:sz w:val="20"/>
                <w:szCs w:val="20"/>
                <w:highlight w:val="red"/>
              </w:rPr>
            </w:pPr>
            <w:r w:rsidRPr="00105976">
              <w:rPr>
                <w:noProof/>
                <w:color w:val="000000" w:themeColor="text1"/>
                <w:sz w:val="20"/>
                <w:szCs w:val="20"/>
                <w:highlight w:val="red"/>
              </w:rPr>
              <w:t>Lombardia, Toscana e Veneto utilizzano anche il finanziamento a tasso fisso</w:t>
            </w:r>
          </w:p>
        </w:tc>
      </w:tr>
    </w:tbl>
    <w:p w14:paraId="7AA375F7" w14:textId="77777777" w:rsidR="003D5C01" w:rsidRDefault="003D5C01" w:rsidP="003D5C01">
      <w:pPr>
        <w:spacing w:before="20" w:after="20"/>
        <w:rPr>
          <w:color w:val="000000"/>
        </w:rPr>
      </w:pPr>
      <w:r>
        <w:rPr>
          <w:noProof/>
          <w:color w:val="000000"/>
        </w:rPr>
        <w:lastRenderedPageBreak/>
        <w:t>Spiegazione supplementare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3D5C01" w14:paraId="2B0CDC01" w14:textId="77777777" w:rsidTr="00AC116B">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BF181C9" w14:textId="77777777" w:rsidR="003D5C01" w:rsidRDefault="003D5C01" w:rsidP="00AC116B">
            <w:pPr>
              <w:spacing w:before="40" w:after="40"/>
            </w:pPr>
            <w:r>
              <w:rPr>
                <w:noProof/>
              </w:rPr>
              <w:t>-</w:t>
            </w:r>
          </w:p>
        </w:tc>
      </w:tr>
    </w:tbl>
    <w:p w14:paraId="2760E011" w14:textId="77777777" w:rsidR="003D5C01" w:rsidRDefault="003D5C01" w:rsidP="003D5C01">
      <w:pPr>
        <w:pStyle w:val="Titolo5"/>
        <w:spacing w:before="20" w:after="20"/>
        <w:rPr>
          <w:b w:val="0"/>
          <w:i w:val="0"/>
          <w:color w:val="000000"/>
          <w:sz w:val="24"/>
        </w:rPr>
      </w:pPr>
      <w:bookmarkStart w:id="8" w:name="_Toc256002409"/>
      <w:r>
        <w:rPr>
          <w:b w:val="0"/>
          <w:i w:val="0"/>
          <w:noProof/>
          <w:color w:val="000000"/>
          <w:sz w:val="24"/>
        </w:rPr>
        <w:t>8 Informazioni concernenti la valutazione degli aiuti di Stato</w:t>
      </w:r>
      <w:bookmarkEnd w:id="8"/>
    </w:p>
    <w:p w14:paraId="4A80AD83" w14:textId="77777777" w:rsidR="003D5C01" w:rsidRDefault="003D5C01" w:rsidP="003D5C01">
      <w:pPr>
        <w:spacing w:before="20" w:after="20"/>
        <w:rPr>
          <w:color w:val="000000"/>
        </w:rPr>
      </w:pPr>
      <w:r>
        <w:rPr>
          <w:noProof/>
          <w:color w:val="000000"/>
        </w:rPr>
        <w:t>L'intervento esula dall'ambito di applicazione dell'articolo 42 TFUE ed è soggetto alla valutazione degli aiuti di Stato:</w:t>
      </w:r>
    </w:p>
    <w:p w14:paraId="458D636A" w14:textId="77777777" w:rsidR="003D5C01" w:rsidRDefault="003D5C01" w:rsidP="003D5C01">
      <w:pPr>
        <w:spacing w:before="20" w:after="20"/>
        <w:rPr>
          <w:color w:val="000000"/>
        </w:rPr>
      </w:pPr>
      <w:r>
        <w:rPr>
          <w:rFonts w:ascii="Wingdings" w:eastAsia="Wingdings" w:hAnsi="Wingdings" w:cs="Wingdings"/>
          <w:noProof/>
          <w:color w:val="000000"/>
        </w:rPr>
        <w:t>¨</w:t>
      </w:r>
      <w:r>
        <w:rPr>
          <w:noProof/>
          <w:color w:val="000000"/>
        </w:rPr>
        <w:t xml:space="preserve"> Sì      </w:t>
      </w:r>
      <w:r>
        <w:rPr>
          <w:rFonts w:ascii="Wingdings" w:eastAsia="Wingdings" w:hAnsi="Wingdings" w:cs="Wingdings"/>
          <w:noProof/>
          <w:color w:val="000000"/>
        </w:rPr>
        <w:t>¨</w:t>
      </w:r>
      <w:r>
        <w:rPr>
          <w:noProof/>
          <w:color w:val="000000"/>
        </w:rPr>
        <w:t xml:space="preserve"> No      </w:t>
      </w:r>
      <w:r>
        <w:rPr>
          <w:rFonts w:ascii="Wingdings" w:eastAsia="Wingdings" w:hAnsi="Wingdings" w:cs="Wingdings"/>
          <w:noProof/>
          <w:color w:val="000000"/>
        </w:rPr>
        <w:t>þ</w:t>
      </w:r>
      <w:r>
        <w:rPr>
          <w:noProof/>
          <w:color w:val="000000"/>
        </w:rPr>
        <w:t xml:space="preserve"> Misto      </w:t>
      </w:r>
    </w:p>
    <w:p w14:paraId="5C2BB7C4" w14:textId="77777777" w:rsidR="003D5C01" w:rsidRDefault="003D5C01" w:rsidP="003D5C01">
      <w:pPr>
        <w:spacing w:before="20" w:after="20"/>
        <w:rPr>
          <w:color w:val="000000"/>
        </w:rPr>
      </w:pPr>
      <w:r>
        <w:rPr>
          <w:noProof/>
          <w:color w:val="000000"/>
        </w:rPr>
        <w:t>Illustrazione delle attività di sostegno che esulano dall'ambito di applicazione dell'articolo 42 TFUE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3D5C01" w14:paraId="6E2E7A4D" w14:textId="77777777" w:rsidTr="00AC116B">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435C760" w14:textId="77777777" w:rsidR="003D5C01" w:rsidRDefault="003D5C01" w:rsidP="00AC116B">
            <w:pPr>
              <w:spacing w:before="40" w:after="40"/>
            </w:pPr>
            <w:r>
              <w:rPr>
                <w:noProof/>
              </w:rPr>
              <w:t>Le attività sostenute possono rientrare o esulare dall'ambito di applicazione dell'articolo 42 TFUE</w:t>
            </w:r>
          </w:p>
        </w:tc>
      </w:tr>
    </w:tbl>
    <w:p w14:paraId="0816C04E" w14:textId="77777777" w:rsidR="003D5C01" w:rsidRDefault="003D5C01" w:rsidP="003D5C01">
      <w:pPr>
        <w:spacing w:before="20" w:after="20"/>
        <w:rPr>
          <w:color w:val="000000"/>
        </w:rPr>
      </w:pPr>
      <w:r>
        <w:rPr>
          <w:noProof/>
          <w:color w:val="000000"/>
        </w:rPr>
        <w:t>Tipo di strumento di aiuto di Stato da utilizzare per l'autorizzazione:</w:t>
      </w:r>
    </w:p>
    <w:p w14:paraId="6BDC2C34" w14:textId="77777777" w:rsidR="003D5C01" w:rsidRDefault="003D5C01" w:rsidP="003D5C01">
      <w:pPr>
        <w:spacing w:before="20" w:after="20"/>
        <w:rPr>
          <w:color w:val="000000"/>
        </w:rPr>
      </w:pPr>
      <w:r>
        <w:rPr>
          <w:rFonts w:ascii="Wingdings" w:eastAsia="Wingdings" w:hAnsi="Wingdings" w:cs="Wingdings"/>
          <w:noProof/>
          <w:color w:val="000000"/>
        </w:rPr>
        <w:t>þ</w:t>
      </w:r>
      <w:r>
        <w:rPr>
          <w:noProof/>
          <w:color w:val="000000"/>
        </w:rPr>
        <w:t xml:space="preserve"> Notifica      </w:t>
      </w:r>
      <w:r>
        <w:rPr>
          <w:rFonts w:ascii="Wingdings" w:eastAsia="Wingdings" w:hAnsi="Wingdings" w:cs="Wingdings"/>
          <w:noProof/>
          <w:color w:val="000000"/>
        </w:rPr>
        <w:t>þ</w:t>
      </w:r>
      <w:r>
        <w:rPr>
          <w:noProof/>
          <w:color w:val="000000"/>
        </w:rPr>
        <w:t xml:space="preserve"> Regolamento generale di esenzione per categoria      </w:t>
      </w:r>
      <w:r>
        <w:rPr>
          <w:rFonts w:ascii="Wingdings" w:eastAsia="Wingdings" w:hAnsi="Wingdings" w:cs="Wingdings"/>
          <w:noProof/>
          <w:color w:val="000000"/>
        </w:rPr>
        <w:t>þ</w:t>
      </w:r>
      <w:r>
        <w:rPr>
          <w:noProof/>
          <w:color w:val="000000"/>
        </w:rPr>
        <w:t xml:space="preserve"> Regolamento di esenzione per categoria nel settore agricolo      </w:t>
      </w:r>
      <w:r>
        <w:rPr>
          <w:rFonts w:ascii="Wingdings" w:eastAsia="Wingdings" w:hAnsi="Wingdings" w:cs="Wingdings"/>
          <w:noProof/>
          <w:color w:val="000000"/>
        </w:rPr>
        <w:t>þ</w:t>
      </w:r>
      <w:r>
        <w:rPr>
          <w:noProof/>
          <w:color w:val="000000"/>
        </w:rPr>
        <w:t xml:space="preserve"> Importo minimo      </w:t>
      </w:r>
    </w:p>
    <w:p w14:paraId="7898A5BF" w14:textId="77777777" w:rsidR="003D5C01" w:rsidRDefault="003D5C01" w:rsidP="003D5C01">
      <w:pPr>
        <w:spacing w:before="20" w:after="20"/>
        <w:rPr>
          <w:color w:val="000000"/>
        </w:rPr>
      </w:pPr>
      <w:r>
        <w:rPr>
          <w:noProof/>
          <w:color w:val="000000"/>
        </w:rPr>
        <w:t>Numero del procedimento aiuti di Stato</w:t>
      </w:r>
    </w:p>
    <w:p w14:paraId="131B8F18" w14:textId="77777777" w:rsidR="003D5C01" w:rsidRDefault="003D5C01" w:rsidP="003D5C01">
      <w:pPr>
        <w:spacing w:before="20" w:after="20"/>
        <w:rPr>
          <w:color w:val="000000"/>
        </w:rPr>
      </w:pPr>
      <w:r>
        <w:rPr>
          <w:noProof/>
          <w:color w:val="000000"/>
        </w:rPr>
        <w:t>N.P.</w:t>
      </w:r>
    </w:p>
    <w:p w14:paraId="234D4531" w14:textId="77777777" w:rsidR="003D5C01" w:rsidRDefault="003D5C01" w:rsidP="003D5C01">
      <w:pPr>
        <w:spacing w:before="20" w:after="20"/>
        <w:rPr>
          <w:color w:val="000000"/>
        </w:rPr>
      </w:pPr>
    </w:p>
    <w:p w14:paraId="6664287D" w14:textId="77777777" w:rsidR="003D5C01" w:rsidRDefault="003D5C01" w:rsidP="003D5C01">
      <w:pPr>
        <w:spacing w:before="20" w:after="20"/>
        <w:rPr>
          <w:color w:val="000000"/>
        </w:rPr>
      </w:pPr>
      <w:r>
        <w:rPr>
          <w:noProof/>
          <w:color w:val="000000"/>
        </w:rPr>
        <w:t>Additional information:</w:t>
      </w:r>
    </w:p>
    <w:p w14:paraId="2B722C63" w14:textId="77777777" w:rsidR="003D5C01" w:rsidRDefault="003D5C01" w:rsidP="003D5C01">
      <w:pPr>
        <w:spacing w:before="20" w:after="20"/>
        <w:rPr>
          <w:color w:val="000000"/>
        </w:rPr>
      </w:pPr>
      <w:r>
        <w:rPr>
          <w:noProof/>
          <w:color w:val="000000"/>
        </w:rPr>
        <w:t>N.P.</w:t>
      </w:r>
    </w:p>
    <w:p w14:paraId="561D97CC" w14:textId="77777777" w:rsidR="003D5C01" w:rsidRDefault="003D5C01" w:rsidP="003D5C01">
      <w:pPr>
        <w:spacing w:before="20" w:after="20"/>
        <w:rPr>
          <w:color w:val="000000"/>
        </w:rPr>
      </w:pPr>
    </w:p>
    <w:p w14:paraId="4855520A" w14:textId="77777777" w:rsidR="003D5C01" w:rsidRDefault="003D5C01" w:rsidP="003D5C01">
      <w:pPr>
        <w:pStyle w:val="Titolo5"/>
        <w:spacing w:before="20" w:after="20"/>
        <w:rPr>
          <w:b w:val="0"/>
          <w:i w:val="0"/>
          <w:color w:val="000000"/>
          <w:sz w:val="24"/>
        </w:rPr>
      </w:pPr>
      <w:bookmarkStart w:id="9" w:name="_Toc256002410"/>
      <w:r>
        <w:rPr>
          <w:b w:val="0"/>
          <w:i w:val="0"/>
          <w:noProof/>
          <w:color w:val="000000"/>
          <w:sz w:val="24"/>
        </w:rPr>
        <w:t>9 Domande/informazioni aggiuntive specifiche per il tipo di intervento</w:t>
      </w:r>
      <w:bookmarkEnd w:id="9"/>
    </w:p>
    <w:p w14:paraId="0C3916D0" w14:textId="77777777" w:rsidR="003D5C01" w:rsidRDefault="003D5C01" w:rsidP="003D5C01">
      <w:pPr>
        <w:spacing w:before="20" w:after="20"/>
        <w:rPr>
          <w:color w:val="000000"/>
        </w:rPr>
      </w:pPr>
      <w:r>
        <w:rPr>
          <w:noProof/>
          <w:color w:val="000000"/>
        </w:rPr>
        <w:lastRenderedPageBreak/>
        <w:t>N.P.</w:t>
      </w:r>
    </w:p>
    <w:p w14:paraId="052CE07D" w14:textId="77777777" w:rsidR="003D5C01" w:rsidRDefault="003D5C01" w:rsidP="003D5C01">
      <w:pPr>
        <w:spacing w:before="20" w:after="20"/>
        <w:rPr>
          <w:color w:val="000000"/>
        </w:rPr>
      </w:pPr>
    </w:p>
    <w:p w14:paraId="25ACD45C" w14:textId="77777777" w:rsidR="003D5C01" w:rsidRDefault="003D5C01" w:rsidP="003D5C01">
      <w:pPr>
        <w:pStyle w:val="Titolo5"/>
        <w:spacing w:before="20" w:after="20"/>
        <w:rPr>
          <w:b w:val="0"/>
          <w:i w:val="0"/>
          <w:color w:val="000000"/>
          <w:sz w:val="24"/>
        </w:rPr>
      </w:pPr>
      <w:bookmarkStart w:id="10" w:name="_Toc256002411"/>
      <w:r>
        <w:rPr>
          <w:b w:val="0"/>
          <w:i w:val="0"/>
          <w:noProof/>
          <w:color w:val="000000"/>
          <w:sz w:val="24"/>
        </w:rPr>
        <w:t>10 Rispetto delle norme OMC</w:t>
      </w:r>
      <w:bookmarkEnd w:id="10"/>
    </w:p>
    <w:p w14:paraId="725B82B1" w14:textId="77777777" w:rsidR="003D5C01" w:rsidRDefault="003D5C01" w:rsidP="003D5C01">
      <w:pPr>
        <w:spacing w:before="20" w:after="20"/>
        <w:rPr>
          <w:color w:val="000000"/>
        </w:rPr>
      </w:pPr>
      <w:r>
        <w:rPr>
          <w:noProof/>
          <w:color w:val="000000"/>
        </w:rPr>
        <w:t xml:space="preserve"> Green Box</w:t>
      </w:r>
    </w:p>
    <w:p w14:paraId="3BB1C620" w14:textId="77777777" w:rsidR="003D5C01" w:rsidRDefault="003D5C01" w:rsidP="003D5C01">
      <w:pPr>
        <w:spacing w:before="20" w:after="20"/>
        <w:rPr>
          <w:color w:val="000000"/>
        </w:rPr>
      </w:pPr>
      <w:r>
        <w:rPr>
          <w:noProof/>
          <w:color w:val="000000"/>
        </w:rPr>
        <w:t>Allegato 2, punto 2, dell'accordo dell'OMC</w:t>
      </w:r>
    </w:p>
    <w:p w14:paraId="2E0A7CFD" w14:textId="77777777" w:rsidR="003D5C01" w:rsidRDefault="003D5C01" w:rsidP="003D5C01">
      <w:pPr>
        <w:spacing w:before="20" w:after="20"/>
        <w:rPr>
          <w:color w:val="000000"/>
        </w:rPr>
      </w:pPr>
      <w:r>
        <w:rPr>
          <w:noProof/>
          <w:color w:val="000000"/>
        </w:rPr>
        <w:t>Spiegazione indicante il modo in cui l'intervento rispetta le pertinenti disposizioni dell'allegato 2 dell'accordo sull'agricoltura dell'OMC menzionate all'articolo 10 e all'allegato II del presente regolamento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3D5C01" w14:paraId="6946191B" w14:textId="77777777" w:rsidTr="00AC116B">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369B4B3" w14:textId="77777777" w:rsidR="003D5C01" w:rsidRDefault="003D5C01" w:rsidP="00AC116B">
            <w:pPr>
              <w:spacing w:before="40" w:after="40"/>
            </w:pPr>
            <w:r>
              <w:rPr>
                <w:noProof/>
                <w:color w:val="000000"/>
                <w:shd w:val="clear" w:color="auto" w:fill="FFFFFF"/>
              </w:rPr>
              <w:t>Soddisfa le condizioni di cui all'Allegato 2 dell'Accordo OMC sull'Agricoltura, paragrafo 2 "Servizi generali", lettera f): servizi di marketing e promozione, comprese le informazioni di mercato, la consulenza e la promozione in relazione a determinati prodotti,ad esclusione gli esborsi per scopi non specificati che possono essere utilizzati dai venditori per ridurre il loro prezzo di vendita o conferire un vantaggio economico diretto agli acquirenti.​</w:t>
            </w:r>
          </w:p>
        </w:tc>
      </w:tr>
    </w:tbl>
    <w:p w14:paraId="413E1818" w14:textId="77777777" w:rsidR="003D5C01" w:rsidRDefault="003D5C01" w:rsidP="003D5C01">
      <w:pPr>
        <w:pStyle w:val="Titolo5"/>
        <w:spacing w:before="20" w:after="20"/>
        <w:rPr>
          <w:b w:val="0"/>
          <w:i w:val="0"/>
          <w:color w:val="000000"/>
          <w:sz w:val="24"/>
        </w:rPr>
      </w:pPr>
      <w:bookmarkStart w:id="11" w:name="_Toc256002412"/>
      <w:r>
        <w:rPr>
          <w:b w:val="0"/>
          <w:i w:val="0"/>
          <w:noProof/>
          <w:color w:val="000000"/>
          <w:sz w:val="24"/>
        </w:rPr>
        <w:t>11 Tassi di partecipazione applicabili all'intervento</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6191"/>
        <w:gridCol w:w="1420"/>
        <w:gridCol w:w="992"/>
        <w:gridCol w:w="1081"/>
      </w:tblGrid>
      <w:tr w:rsidR="003D5C01" w14:paraId="59A05F28" w14:textId="77777777" w:rsidTr="00AC116B">
        <w:trPr>
          <w:trHeight w:val="240"/>
          <w:tblHeader/>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062F3128" w14:textId="77777777" w:rsidR="003D5C01" w:rsidRDefault="003D5C01" w:rsidP="00AC116B">
            <w:pPr>
              <w:spacing w:before="20" w:after="20"/>
              <w:rPr>
                <w:b/>
                <w:color w:val="000000"/>
                <w:sz w:val="20"/>
              </w:rPr>
            </w:pPr>
            <w:r>
              <w:rPr>
                <w:b/>
                <w:noProof/>
                <w:color w:val="000000"/>
                <w:sz w:val="20"/>
              </w:rPr>
              <w:t>Regione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5B7D763D" w14:textId="77777777" w:rsidR="003D5C01" w:rsidRDefault="003D5C01" w:rsidP="00AC116B">
            <w:pPr>
              <w:spacing w:before="20" w:after="20"/>
              <w:rPr>
                <w:b/>
                <w:color w:val="000000"/>
                <w:sz w:val="20"/>
              </w:rPr>
            </w:pPr>
            <w:r>
              <w:rPr>
                <w:b/>
                <w:noProof/>
                <w:color w:val="000000"/>
                <w:sz w:val="20"/>
              </w:rPr>
              <w:t>Articolo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772DF087" w14:textId="77777777" w:rsidR="003D5C01" w:rsidRDefault="003D5C01" w:rsidP="00AC116B">
            <w:pPr>
              <w:spacing w:before="20" w:after="20"/>
              <w:rPr>
                <w:b/>
                <w:color w:val="000000"/>
                <w:sz w:val="20"/>
              </w:rPr>
            </w:pPr>
            <w:r>
              <w:rPr>
                <w:b/>
                <w:noProof/>
                <w:color w:val="000000"/>
                <w:sz w:val="20"/>
              </w:rPr>
              <w:t>Aliquota da applicare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38715A3D" w14:textId="77777777" w:rsidR="003D5C01" w:rsidRDefault="003D5C01" w:rsidP="00AC116B">
            <w:pPr>
              <w:spacing w:before="20" w:after="20"/>
              <w:rPr>
                <w:b/>
                <w:color w:val="000000"/>
                <w:sz w:val="20"/>
              </w:rPr>
            </w:pPr>
            <w:r>
              <w:rPr>
                <w:b/>
                <w:noProof/>
                <w:color w:val="000000"/>
                <w:sz w:val="20"/>
              </w:rPr>
              <w:t>Tasso minimo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6F9F9EEA" w14:textId="77777777" w:rsidR="003D5C01" w:rsidRDefault="003D5C01" w:rsidP="00AC116B">
            <w:pPr>
              <w:spacing w:before="20" w:after="20"/>
              <w:rPr>
                <w:color w:val="000000"/>
                <w:sz w:val="20"/>
              </w:rPr>
            </w:pPr>
            <w:r>
              <w:rPr>
                <w:b/>
                <w:noProof/>
                <w:color w:val="000000"/>
                <w:sz w:val="20"/>
              </w:rPr>
              <w:t>Tasso massimo</w:t>
            </w:r>
          </w:p>
        </w:tc>
      </w:tr>
      <w:tr w:rsidR="003D5C01" w14:paraId="06CE80E7" w14:textId="77777777" w:rsidTr="00AC116B">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786F6DF3" w14:textId="77777777" w:rsidR="003D5C01" w:rsidRDefault="003D5C01" w:rsidP="00AC116B">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5D9FD1C" w14:textId="77777777" w:rsidR="003D5C01" w:rsidRDefault="003D5C01" w:rsidP="00AC116B">
            <w:pPr>
              <w:spacing w:before="20" w:after="20"/>
              <w:rPr>
                <w:color w:val="000000"/>
                <w:sz w:val="20"/>
              </w:rPr>
            </w:pPr>
            <w:r>
              <w:rPr>
                <w:noProof/>
                <w:color w:val="000000"/>
                <w:sz w:val="20"/>
              </w:rPr>
              <w:t>91(2)(a) - Regioni meno sviluppate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76D0027F" w14:textId="77777777" w:rsidR="003D5C01" w:rsidRDefault="003D5C01" w:rsidP="00AC116B">
            <w:pPr>
              <w:spacing w:before="20" w:after="20"/>
              <w:jc w:val="right"/>
              <w:rPr>
                <w:color w:val="000000"/>
                <w:sz w:val="20"/>
              </w:rPr>
            </w:pPr>
            <w:r>
              <w:rPr>
                <w:noProof/>
                <w:color w:val="000000"/>
                <w:sz w:val="20"/>
              </w:rPr>
              <w:t>50,50%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24FCAE7C" w14:textId="77777777" w:rsidR="003D5C01" w:rsidRDefault="003D5C01" w:rsidP="00AC116B">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CBE97B4" w14:textId="77777777" w:rsidR="003D5C01" w:rsidRDefault="003D5C01" w:rsidP="00AC116B">
            <w:pPr>
              <w:spacing w:before="20" w:after="20"/>
              <w:jc w:val="right"/>
              <w:rPr>
                <w:color w:val="000000"/>
                <w:sz w:val="20"/>
              </w:rPr>
            </w:pPr>
            <w:r>
              <w:rPr>
                <w:noProof/>
                <w:color w:val="000000"/>
                <w:sz w:val="20"/>
              </w:rPr>
              <w:t>85,00%</w:t>
            </w:r>
          </w:p>
        </w:tc>
      </w:tr>
      <w:tr w:rsidR="003D5C01" w14:paraId="6C2EDE8F" w14:textId="77777777" w:rsidTr="00AC116B">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3B33CD59" w14:textId="77777777" w:rsidR="003D5C01" w:rsidRDefault="003D5C01" w:rsidP="00AC116B">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D59A859" w14:textId="77777777" w:rsidR="003D5C01" w:rsidRDefault="003D5C01" w:rsidP="00AC116B">
            <w:pPr>
              <w:spacing w:before="20" w:after="20"/>
              <w:rPr>
                <w:color w:val="000000"/>
                <w:sz w:val="20"/>
              </w:rPr>
            </w:pPr>
            <w:r>
              <w:rPr>
                <w:noProof/>
                <w:color w:val="000000"/>
                <w:sz w:val="20"/>
              </w:rPr>
              <w:t>91(2)(c) - Regioni in transizione ai sensi dell'articolo 108, paragrafo 2, primo comma, lettera b), del regolamento (UE) 2021/1060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39C3015" w14:textId="77777777" w:rsidR="003D5C01" w:rsidRDefault="003D5C01" w:rsidP="00AC116B">
            <w:pPr>
              <w:spacing w:before="20" w:after="20"/>
              <w:jc w:val="right"/>
              <w:rPr>
                <w:color w:val="000000"/>
                <w:sz w:val="20"/>
              </w:rPr>
            </w:pPr>
            <w:r>
              <w:rPr>
                <w:noProof/>
                <w:color w:val="000000"/>
                <w:sz w:val="20"/>
              </w:rPr>
              <w:t>42,50%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19ED4FA0" w14:textId="77777777" w:rsidR="003D5C01" w:rsidRDefault="003D5C01" w:rsidP="00AC116B">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014773B" w14:textId="77777777" w:rsidR="003D5C01" w:rsidRDefault="003D5C01" w:rsidP="00AC116B">
            <w:pPr>
              <w:spacing w:before="20" w:after="20"/>
              <w:jc w:val="right"/>
              <w:rPr>
                <w:color w:val="000000"/>
                <w:sz w:val="20"/>
              </w:rPr>
            </w:pPr>
            <w:r>
              <w:rPr>
                <w:noProof/>
                <w:color w:val="000000"/>
                <w:sz w:val="20"/>
              </w:rPr>
              <w:t>60,00%</w:t>
            </w:r>
          </w:p>
        </w:tc>
      </w:tr>
      <w:tr w:rsidR="003D5C01" w14:paraId="6F8A762F" w14:textId="77777777" w:rsidTr="00AC116B">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5D1D02C4" w14:textId="77777777" w:rsidR="003D5C01" w:rsidRDefault="003D5C01" w:rsidP="00AC116B">
            <w:pPr>
              <w:spacing w:before="20" w:after="20"/>
              <w:rPr>
                <w:color w:val="000000"/>
                <w:sz w:val="20"/>
              </w:rPr>
            </w:pPr>
            <w:r>
              <w:rPr>
                <w:noProof/>
                <w:color w:val="000000"/>
                <w:sz w:val="20"/>
              </w:rPr>
              <w:t>IT - Italia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3D000BEB" w14:textId="77777777" w:rsidR="003D5C01" w:rsidRDefault="003D5C01" w:rsidP="00AC116B">
            <w:pPr>
              <w:spacing w:before="20" w:after="20"/>
              <w:rPr>
                <w:color w:val="000000"/>
                <w:sz w:val="20"/>
              </w:rPr>
            </w:pPr>
            <w:r>
              <w:rPr>
                <w:noProof/>
                <w:color w:val="000000"/>
                <w:sz w:val="20"/>
              </w:rPr>
              <w:t>91(2)(d) - Altre regioni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5D613BB" w14:textId="77777777" w:rsidR="003D5C01" w:rsidRDefault="003D5C01" w:rsidP="00AC116B">
            <w:pPr>
              <w:spacing w:before="20" w:after="20"/>
              <w:jc w:val="right"/>
              <w:rPr>
                <w:color w:val="000000"/>
                <w:sz w:val="20"/>
              </w:rPr>
            </w:pPr>
            <w:r>
              <w:rPr>
                <w:noProof/>
                <w:color w:val="000000"/>
                <w:sz w:val="20"/>
              </w:rPr>
              <w:t>40,70%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0BFD336" w14:textId="77777777" w:rsidR="003D5C01" w:rsidRDefault="003D5C01" w:rsidP="00AC116B">
            <w:pPr>
              <w:spacing w:before="20" w:after="20"/>
              <w:jc w:val="right"/>
              <w:rPr>
                <w:color w:val="000000"/>
                <w:sz w:val="20"/>
              </w:rPr>
            </w:pPr>
            <w:r>
              <w:rPr>
                <w:noProof/>
                <w:color w:val="000000"/>
                <w:sz w:val="20"/>
              </w:rPr>
              <w:t>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1A169623" w14:textId="77777777" w:rsidR="003D5C01" w:rsidRDefault="003D5C01" w:rsidP="00AC116B">
            <w:pPr>
              <w:spacing w:before="20" w:after="20"/>
              <w:jc w:val="right"/>
              <w:rPr>
                <w:color w:val="000000"/>
                <w:sz w:val="20"/>
              </w:rPr>
            </w:pPr>
            <w:r>
              <w:rPr>
                <w:noProof/>
                <w:color w:val="000000"/>
                <w:sz w:val="20"/>
              </w:rPr>
              <w:t>43,00%</w:t>
            </w:r>
          </w:p>
        </w:tc>
      </w:tr>
    </w:tbl>
    <w:p w14:paraId="2DE4CF21" w14:textId="77777777" w:rsidR="003D5C01" w:rsidRDefault="003D5C01" w:rsidP="003D5C01">
      <w:pPr>
        <w:spacing w:before="20" w:after="20"/>
        <w:rPr>
          <w:color w:val="000000"/>
        </w:rPr>
        <w:sectPr w:rsidR="003D5C01" w:rsidSect="001D3E25">
          <w:footerReference w:type="default" r:id="rId7"/>
          <w:pgSz w:w="11906" w:h="16838"/>
          <w:pgMar w:top="720" w:right="720" w:bottom="720" w:left="720" w:header="288" w:footer="72" w:gutter="0"/>
          <w:cols w:space="720"/>
          <w:noEndnote/>
          <w:docGrid w:linePitch="360"/>
        </w:sectPr>
      </w:pPr>
    </w:p>
    <w:p w14:paraId="77C98484" w14:textId="77777777" w:rsidR="003D5C01" w:rsidRDefault="003D5C01" w:rsidP="003D5C01">
      <w:pPr>
        <w:spacing w:before="20" w:after="20"/>
        <w:rPr>
          <w:color w:val="000000"/>
          <w:sz w:val="0"/>
        </w:rPr>
      </w:pPr>
    </w:p>
    <w:p w14:paraId="2D39BA80" w14:textId="77777777" w:rsidR="00014CD1" w:rsidRDefault="00014CD1"/>
    <w:sectPr w:rsidR="00014CD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5F475" w14:textId="77777777" w:rsidR="00F564A4" w:rsidRDefault="00F564A4" w:rsidP="00117E6A">
      <w:r>
        <w:separator/>
      </w:r>
    </w:p>
  </w:endnote>
  <w:endnote w:type="continuationSeparator" w:id="0">
    <w:p w14:paraId="1561C3FD" w14:textId="77777777" w:rsidR="00F564A4" w:rsidRDefault="00F564A4" w:rsidP="0011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24590"/>
      <w:docPartObj>
        <w:docPartGallery w:val="Page Numbers (Bottom of Page)"/>
        <w:docPartUnique/>
      </w:docPartObj>
    </w:sdtPr>
    <w:sdtContent>
      <w:sdt>
        <w:sdtPr>
          <w:id w:val="-1769616900"/>
          <w:docPartObj>
            <w:docPartGallery w:val="Page Numbers (Top of Page)"/>
            <w:docPartUnique/>
          </w:docPartObj>
        </w:sdtPr>
        <w:sdtContent>
          <w:p w14:paraId="29603DC8" w14:textId="61A1B862" w:rsidR="00117E6A" w:rsidRDefault="00117E6A">
            <w:pPr>
              <w:pStyle w:val="Pidipagina"/>
              <w:jc w:val="right"/>
            </w:pPr>
            <w:r>
              <w:t xml:space="preserve">SRG07 - </w:t>
            </w:r>
            <w:r>
              <w:rPr>
                <w:lang w:val="it-IT"/>
              </w:rPr>
              <w:t xml:space="preserve">Pag. </w:t>
            </w:r>
            <w:r>
              <w:rPr>
                <w:b/>
                <w:bCs/>
              </w:rPr>
              <w:fldChar w:fldCharType="begin"/>
            </w:r>
            <w:r>
              <w:rPr>
                <w:b/>
                <w:bCs/>
              </w:rPr>
              <w:instrText>PAGE</w:instrText>
            </w:r>
            <w:r>
              <w:rPr>
                <w:b/>
                <w:bCs/>
              </w:rPr>
              <w:fldChar w:fldCharType="separate"/>
            </w:r>
            <w:r>
              <w:rPr>
                <w:b/>
                <w:bCs/>
                <w:lang w:val="it-IT"/>
              </w:rPr>
              <w:t>2</w:t>
            </w:r>
            <w:r>
              <w:rPr>
                <w:b/>
                <w:bCs/>
              </w:rPr>
              <w:fldChar w:fldCharType="end"/>
            </w:r>
            <w:r>
              <w:rPr>
                <w:lang w:val="it-IT"/>
              </w:rPr>
              <w:t xml:space="preserve"> di </w:t>
            </w:r>
            <w:r>
              <w:rPr>
                <w:b/>
                <w:bCs/>
              </w:rPr>
              <w:fldChar w:fldCharType="begin"/>
            </w:r>
            <w:r>
              <w:rPr>
                <w:b/>
                <w:bCs/>
              </w:rPr>
              <w:instrText>NUMPAGES</w:instrText>
            </w:r>
            <w:r>
              <w:rPr>
                <w:b/>
                <w:bCs/>
              </w:rPr>
              <w:fldChar w:fldCharType="separate"/>
            </w:r>
            <w:r>
              <w:rPr>
                <w:b/>
                <w:bCs/>
                <w:lang w:val="it-IT"/>
              </w:rPr>
              <w:t>2</w:t>
            </w:r>
            <w:r>
              <w:rPr>
                <w:b/>
                <w:bCs/>
              </w:rPr>
              <w:fldChar w:fldCharType="end"/>
            </w:r>
          </w:p>
        </w:sdtContent>
      </w:sdt>
    </w:sdtContent>
  </w:sdt>
  <w:p w14:paraId="323E87CD" w14:textId="77777777" w:rsidR="00117E6A" w:rsidRDefault="00117E6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F193D" w14:textId="77777777" w:rsidR="00F564A4" w:rsidRDefault="00F564A4" w:rsidP="00117E6A">
      <w:r>
        <w:separator/>
      </w:r>
    </w:p>
  </w:footnote>
  <w:footnote w:type="continuationSeparator" w:id="0">
    <w:p w14:paraId="050E3B35" w14:textId="77777777" w:rsidR="00F564A4" w:rsidRDefault="00F564A4" w:rsidP="00117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4D32CB62">
      <w:start w:val="1"/>
      <w:numFmt w:val="bullet"/>
      <w:lvlText w:val=""/>
      <w:lvlJc w:val="left"/>
      <w:pPr>
        <w:ind w:left="720" w:hanging="360"/>
      </w:pPr>
      <w:rPr>
        <w:rFonts w:ascii="Symbol" w:hAnsi="Symbol"/>
      </w:rPr>
    </w:lvl>
    <w:lvl w:ilvl="1" w:tplc="290CFE60">
      <w:start w:val="1"/>
      <w:numFmt w:val="bullet"/>
      <w:lvlText w:val="o"/>
      <w:lvlJc w:val="left"/>
      <w:pPr>
        <w:tabs>
          <w:tab w:val="num" w:pos="1440"/>
        </w:tabs>
        <w:ind w:left="1440" w:hanging="360"/>
      </w:pPr>
      <w:rPr>
        <w:rFonts w:ascii="Courier New" w:hAnsi="Courier New"/>
      </w:rPr>
    </w:lvl>
    <w:lvl w:ilvl="2" w:tplc="3DDA1E30">
      <w:start w:val="1"/>
      <w:numFmt w:val="bullet"/>
      <w:lvlText w:val=""/>
      <w:lvlJc w:val="left"/>
      <w:pPr>
        <w:tabs>
          <w:tab w:val="num" w:pos="2160"/>
        </w:tabs>
        <w:ind w:left="2160" w:hanging="360"/>
      </w:pPr>
      <w:rPr>
        <w:rFonts w:ascii="Wingdings" w:hAnsi="Wingdings"/>
      </w:rPr>
    </w:lvl>
    <w:lvl w:ilvl="3" w:tplc="94C4C2E4">
      <w:start w:val="1"/>
      <w:numFmt w:val="bullet"/>
      <w:lvlText w:val=""/>
      <w:lvlJc w:val="left"/>
      <w:pPr>
        <w:tabs>
          <w:tab w:val="num" w:pos="2880"/>
        </w:tabs>
        <w:ind w:left="2880" w:hanging="360"/>
      </w:pPr>
      <w:rPr>
        <w:rFonts w:ascii="Symbol" w:hAnsi="Symbol"/>
      </w:rPr>
    </w:lvl>
    <w:lvl w:ilvl="4" w:tplc="5E5C8B84">
      <w:start w:val="1"/>
      <w:numFmt w:val="bullet"/>
      <w:lvlText w:val="o"/>
      <w:lvlJc w:val="left"/>
      <w:pPr>
        <w:tabs>
          <w:tab w:val="num" w:pos="3600"/>
        </w:tabs>
        <w:ind w:left="3600" w:hanging="360"/>
      </w:pPr>
      <w:rPr>
        <w:rFonts w:ascii="Courier New" w:hAnsi="Courier New"/>
      </w:rPr>
    </w:lvl>
    <w:lvl w:ilvl="5" w:tplc="CBA04D50">
      <w:start w:val="1"/>
      <w:numFmt w:val="bullet"/>
      <w:lvlText w:val=""/>
      <w:lvlJc w:val="left"/>
      <w:pPr>
        <w:tabs>
          <w:tab w:val="num" w:pos="4320"/>
        </w:tabs>
        <w:ind w:left="4320" w:hanging="360"/>
      </w:pPr>
      <w:rPr>
        <w:rFonts w:ascii="Wingdings" w:hAnsi="Wingdings"/>
      </w:rPr>
    </w:lvl>
    <w:lvl w:ilvl="6" w:tplc="7BACDE6A">
      <w:start w:val="1"/>
      <w:numFmt w:val="bullet"/>
      <w:lvlText w:val=""/>
      <w:lvlJc w:val="left"/>
      <w:pPr>
        <w:tabs>
          <w:tab w:val="num" w:pos="5040"/>
        </w:tabs>
        <w:ind w:left="5040" w:hanging="360"/>
      </w:pPr>
      <w:rPr>
        <w:rFonts w:ascii="Symbol" w:hAnsi="Symbol"/>
      </w:rPr>
    </w:lvl>
    <w:lvl w:ilvl="7" w:tplc="3C6C8DEE">
      <w:start w:val="1"/>
      <w:numFmt w:val="bullet"/>
      <w:lvlText w:val="o"/>
      <w:lvlJc w:val="left"/>
      <w:pPr>
        <w:tabs>
          <w:tab w:val="num" w:pos="5760"/>
        </w:tabs>
        <w:ind w:left="5760" w:hanging="360"/>
      </w:pPr>
      <w:rPr>
        <w:rFonts w:ascii="Courier New" w:hAnsi="Courier New"/>
      </w:rPr>
    </w:lvl>
    <w:lvl w:ilvl="8" w:tplc="8AD0D5A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2D406340">
      <w:start w:val="1"/>
      <w:numFmt w:val="bullet"/>
      <w:lvlText w:val=""/>
      <w:lvlJc w:val="left"/>
      <w:pPr>
        <w:ind w:left="720" w:hanging="360"/>
      </w:pPr>
      <w:rPr>
        <w:rFonts w:ascii="Symbol" w:hAnsi="Symbol"/>
      </w:rPr>
    </w:lvl>
    <w:lvl w:ilvl="1" w:tplc="09DA4634">
      <w:start w:val="1"/>
      <w:numFmt w:val="bullet"/>
      <w:lvlText w:val="o"/>
      <w:lvlJc w:val="left"/>
      <w:pPr>
        <w:tabs>
          <w:tab w:val="num" w:pos="1440"/>
        </w:tabs>
        <w:ind w:left="1440" w:hanging="360"/>
      </w:pPr>
      <w:rPr>
        <w:rFonts w:ascii="Courier New" w:hAnsi="Courier New"/>
      </w:rPr>
    </w:lvl>
    <w:lvl w:ilvl="2" w:tplc="9A646B22">
      <w:start w:val="1"/>
      <w:numFmt w:val="bullet"/>
      <w:lvlText w:val=""/>
      <w:lvlJc w:val="left"/>
      <w:pPr>
        <w:tabs>
          <w:tab w:val="num" w:pos="2160"/>
        </w:tabs>
        <w:ind w:left="2160" w:hanging="360"/>
      </w:pPr>
      <w:rPr>
        <w:rFonts w:ascii="Wingdings" w:hAnsi="Wingdings"/>
      </w:rPr>
    </w:lvl>
    <w:lvl w:ilvl="3" w:tplc="79A8894E">
      <w:start w:val="1"/>
      <w:numFmt w:val="bullet"/>
      <w:lvlText w:val=""/>
      <w:lvlJc w:val="left"/>
      <w:pPr>
        <w:tabs>
          <w:tab w:val="num" w:pos="2880"/>
        </w:tabs>
        <w:ind w:left="2880" w:hanging="360"/>
      </w:pPr>
      <w:rPr>
        <w:rFonts w:ascii="Symbol" w:hAnsi="Symbol"/>
      </w:rPr>
    </w:lvl>
    <w:lvl w:ilvl="4" w:tplc="E6C25262">
      <w:start w:val="1"/>
      <w:numFmt w:val="bullet"/>
      <w:lvlText w:val="o"/>
      <w:lvlJc w:val="left"/>
      <w:pPr>
        <w:tabs>
          <w:tab w:val="num" w:pos="3600"/>
        </w:tabs>
        <w:ind w:left="3600" w:hanging="360"/>
      </w:pPr>
      <w:rPr>
        <w:rFonts w:ascii="Courier New" w:hAnsi="Courier New"/>
      </w:rPr>
    </w:lvl>
    <w:lvl w:ilvl="5" w:tplc="E6F6EFE2">
      <w:start w:val="1"/>
      <w:numFmt w:val="bullet"/>
      <w:lvlText w:val=""/>
      <w:lvlJc w:val="left"/>
      <w:pPr>
        <w:tabs>
          <w:tab w:val="num" w:pos="4320"/>
        </w:tabs>
        <w:ind w:left="4320" w:hanging="360"/>
      </w:pPr>
      <w:rPr>
        <w:rFonts w:ascii="Wingdings" w:hAnsi="Wingdings"/>
      </w:rPr>
    </w:lvl>
    <w:lvl w:ilvl="6" w:tplc="77BAAA9A">
      <w:start w:val="1"/>
      <w:numFmt w:val="bullet"/>
      <w:lvlText w:val=""/>
      <w:lvlJc w:val="left"/>
      <w:pPr>
        <w:tabs>
          <w:tab w:val="num" w:pos="5040"/>
        </w:tabs>
        <w:ind w:left="5040" w:hanging="360"/>
      </w:pPr>
      <w:rPr>
        <w:rFonts w:ascii="Symbol" w:hAnsi="Symbol"/>
      </w:rPr>
    </w:lvl>
    <w:lvl w:ilvl="7" w:tplc="514C5CDA">
      <w:start w:val="1"/>
      <w:numFmt w:val="bullet"/>
      <w:lvlText w:val="o"/>
      <w:lvlJc w:val="left"/>
      <w:pPr>
        <w:tabs>
          <w:tab w:val="num" w:pos="5760"/>
        </w:tabs>
        <w:ind w:left="5760" w:hanging="360"/>
      </w:pPr>
      <w:rPr>
        <w:rFonts w:ascii="Courier New" w:hAnsi="Courier New"/>
      </w:rPr>
    </w:lvl>
    <w:lvl w:ilvl="8" w:tplc="9FF60A8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523EA006">
      <w:start w:val="1"/>
      <w:numFmt w:val="bullet"/>
      <w:lvlText w:val=""/>
      <w:lvlJc w:val="left"/>
      <w:pPr>
        <w:ind w:left="720" w:hanging="360"/>
      </w:pPr>
      <w:rPr>
        <w:rFonts w:ascii="Symbol" w:hAnsi="Symbol"/>
      </w:rPr>
    </w:lvl>
    <w:lvl w:ilvl="1" w:tplc="777A007E">
      <w:start w:val="1"/>
      <w:numFmt w:val="bullet"/>
      <w:lvlText w:val="o"/>
      <w:lvlJc w:val="left"/>
      <w:pPr>
        <w:tabs>
          <w:tab w:val="num" w:pos="1440"/>
        </w:tabs>
        <w:ind w:left="1440" w:hanging="360"/>
      </w:pPr>
      <w:rPr>
        <w:rFonts w:ascii="Courier New" w:hAnsi="Courier New"/>
      </w:rPr>
    </w:lvl>
    <w:lvl w:ilvl="2" w:tplc="2CC8787A">
      <w:start w:val="1"/>
      <w:numFmt w:val="bullet"/>
      <w:lvlText w:val=""/>
      <w:lvlJc w:val="left"/>
      <w:pPr>
        <w:tabs>
          <w:tab w:val="num" w:pos="2160"/>
        </w:tabs>
        <w:ind w:left="2160" w:hanging="360"/>
      </w:pPr>
      <w:rPr>
        <w:rFonts w:ascii="Wingdings" w:hAnsi="Wingdings"/>
      </w:rPr>
    </w:lvl>
    <w:lvl w:ilvl="3" w:tplc="614C12CC">
      <w:start w:val="1"/>
      <w:numFmt w:val="bullet"/>
      <w:lvlText w:val=""/>
      <w:lvlJc w:val="left"/>
      <w:pPr>
        <w:tabs>
          <w:tab w:val="num" w:pos="2880"/>
        </w:tabs>
        <w:ind w:left="2880" w:hanging="360"/>
      </w:pPr>
      <w:rPr>
        <w:rFonts w:ascii="Symbol" w:hAnsi="Symbol"/>
      </w:rPr>
    </w:lvl>
    <w:lvl w:ilvl="4" w:tplc="63BA69CA">
      <w:start w:val="1"/>
      <w:numFmt w:val="bullet"/>
      <w:lvlText w:val="o"/>
      <w:lvlJc w:val="left"/>
      <w:pPr>
        <w:tabs>
          <w:tab w:val="num" w:pos="3600"/>
        </w:tabs>
        <w:ind w:left="3600" w:hanging="360"/>
      </w:pPr>
      <w:rPr>
        <w:rFonts w:ascii="Courier New" w:hAnsi="Courier New"/>
      </w:rPr>
    </w:lvl>
    <w:lvl w:ilvl="5" w:tplc="CD7C8462">
      <w:start w:val="1"/>
      <w:numFmt w:val="bullet"/>
      <w:lvlText w:val=""/>
      <w:lvlJc w:val="left"/>
      <w:pPr>
        <w:tabs>
          <w:tab w:val="num" w:pos="4320"/>
        </w:tabs>
        <w:ind w:left="4320" w:hanging="360"/>
      </w:pPr>
      <w:rPr>
        <w:rFonts w:ascii="Wingdings" w:hAnsi="Wingdings"/>
      </w:rPr>
    </w:lvl>
    <w:lvl w:ilvl="6" w:tplc="216A61A4">
      <w:start w:val="1"/>
      <w:numFmt w:val="bullet"/>
      <w:lvlText w:val=""/>
      <w:lvlJc w:val="left"/>
      <w:pPr>
        <w:tabs>
          <w:tab w:val="num" w:pos="5040"/>
        </w:tabs>
        <w:ind w:left="5040" w:hanging="360"/>
      </w:pPr>
      <w:rPr>
        <w:rFonts w:ascii="Symbol" w:hAnsi="Symbol"/>
      </w:rPr>
    </w:lvl>
    <w:lvl w:ilvl="7" w:tplc="65EA41AE">
      <w:start w:val="1"/>
      <w:numFmt w:val="bullet"/>
      <w:lvlText w:val="o"/>
      <w:lvlJc w:val="left"/>
      <w:pPr>
        <w:tabs>
          <w:tab w:val="num" w:pos="5760"/>
        </w:tabs>
        <w:ind w:left="5760" w:hanging="360"/>
      </w:pPr>
      <w:rPr>
        <w:rFonts w:ascii="Courier New" w:hAnsi="Courier New"/>
      </w:rPr>
    </w:lvl>
    <w:lvl w:ilvl="8" w:tplc="38C66E92">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741E3B24">
      <w:start w:val="1"/>
      <w:numFmt w:val="bullet"/>
      <w:lvlText w:val=""/>
      <w:lvlJc w:val="left"/>
      <w:pPr>
        <w:ind w:left="720" w:hanging="360"/>
      </w:pPr>
      <w:rPr>
        <w:rFonts w:ascii="Symbol" w:hAnsi="Symbol"/>
      </w:rPr>
    </w:lvl>
    <w:lvl w:ilvl="1" w:tplc="3B386414">
      <w:start w:val="1"/>
      <w:numFmt w:val="bullet"/>
      <w:lvlText w:val="o"/>
      <w:lvlJc w:val="left"/>
      <w:pPr>
        <w:tabs>
          <w:tab w:val="num" w:pos="1440"/>
        </w:tabs>
        <w:ind w:left="1440" w:hanging="360"/>
      </w:pPr>
      <w:rPr>
        <w:rFonts w:ascii="Courier New" w:hAnsi="Courier New"/>
      </w:rPr>
    </w:lvl>
    <w:lvl w:ilvl="2" w:tplc="E95C1BF4">
      <w:start w:val="1"/>
      <w:numFmt w:val="bullet"/>
      <w:lvlText w:val=""/>
      <w:lvlJc w:val="left"/>
      <w:pPr>
        <w:tabs>
          <w:tab w:val="num" w:pos="2160"/>
        </w:tabs>
        <w:ind w:left="2160" w:hanging="360"/>
      </w:pPr>
      <w:rPr>
        <w:rFonts w:ascii="Wingdings" w:hAnsi="Wingdings"/>
      </w:rPr>
    </w:lvl>
    <w:lvl w:ilvl="3" w:tplc="9F145756">
      <w:start w:val="1"/>
      <w:numFmt w:val="bullet"/>
      <w:lvlText w:val=""/>
      <w:lvlJc w:val="left"/>
      <w:pPr>
        <w:tabs>
          <w:tab w:val="num" w:pos="2880"/>
        </w:tabs>
        <w:ind w:left="2880" w:hanging="360"/>
      </w:pPr>
      <w:rPr>
        <w:rFonts w:ascii="Symbol" w:hAnsi="Symbol"/>
      </w:rPr>
    </w:lvl>
    <w:lvl w:ilvl="4" w:tplc="FA4E28D2">
      <w:start w:val="1"/>
      <w:numFmt w:val="bullet"/>
      <w:lvlText w:val="o"/>
      <w:lvlJc w:val="left"/>
      <w:pPr>
        <w:tabs>
          <w:tab w:val="num" w:pos="3600"/>
        </w:tabs>
        <w:ind w:left="3600" w:hanging="360"/>
      </w:pPr>
      <w:rPr>
        <w:rFonts w:ascii="Courier New" w:hAnsi="Courier New"/>
      </w:rPr>
    </w:lvl>
    <w:lvl w:ilvl="5" w:tplc="6054DAC8">
      <w:start w:val="1"/>
      <w:numFmt w:val="bullet"/>
      <w:lvlText w:val=""/>
      <w:lvlJc w:val="left"/>
      <w:pPr>
        <w:tabs>
          <w:tab w:val="num" w:pos="4320"/>
        </w:tabs>
        <w:ind w:left="4320" w:hanging="360"/>
      </w:pPr>
      <w:rPr>
        <w:rFonts w:ascii="Wingdings" w:hAnsi="Wingdings"/>
      </w:rPr>
    </w:lvl>
    <w:lvl w:ilvl="6" w:tplc="A836B3A0">
      <w:start w:val="1"/>
      <w:numFmt w:val="bullet"/>
      <w:lvlText w:val=""/>
      <w:lvlJc w:val="left"/>
      <w:pPr>
        <w:tabs>
          <w:tab w:val="num" w:pos="5040"/>
        </w:tabs>
        <w:ind w:left="5040" w:hanging="360"/>
      </w:pPr>
      <w:rPr>
        <w:rFonts w:ascii="Symbol" w:hAnsi="Symbol"/>
      </w:rPr>
    </w:lvl>
    <w:lvl w:ilvl="7" w:tplc="746817FE">
      <w:start w:val="1"/>
      <w:numFmt w:val="bullet"/>
      <w:lvlText w:val="o"/>
      <w:lvlJc w:val="left"/>
      <w:pPr>
        <w:tabs>
          <w:tab w:val="num" w:pos="5760"/>
        </w:tabs>
        <w:ind w:left="5760" w:hanging="360"/>
      </w:pPr>
      <w:rPr>
        <w:rFonts w:ascii="Courier New" w:hAnsi="Courier New"/>
      </w:rPr>
    </w:lvl>
    <w:lvl w:ilvl="8" w:tplc="DFFC6B7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A9DE4CC2">
      <w:start w:val="1"/>
      <w:numFmt w:val="bullet"/>
      <w:lvlText w:val=""/>
      <w:lvlJc w:val="left"/>
      <w:pPr>
        <w:ind w:left="720" w:hanging="360"/>
      </w:pPr>
      <w:rPr>
        <w:rFonts w:ascii="Symbol" w:hAnsi="Symbol"/>
      </w:rPr>
    </w:lvl>
    <w:lvl w:ilvl="1" w:tplc="3FE80D00">
      <w:start w:val="1"/>
      <w:numFmt w:val="bullet"/>
      <w:lvlText w:val="o"/>
      <w:lvlJc w:val="left"/>
      <w:pPr>
        <w:tabs>
          <w:tab w:val="num" w:pos="1440"/>
        </w:tabs>
        <w:ind w:left="1440" w:hanging="360"/>
      </w:pPr>
      <w:rPr>
        <w:rFonts w:ascii="Courier New" w:hAnsi="Courier New"/>
      </w:rPr>
    </w:lvl>
    <w:lvl w:ilvl="2" w:tplc="2176EE82">
      <w:start w:val="1"/>
      <w:numFmt w:val="bullet"/>
      <w:lvlText w:val=""/>
      <w:lvlJc w:val="left"/>
      <w:pPr>
        <w:tabs>
          <w:tab w:val="num" w:pos="2160"/>
        </w:tabs>
        <w:ind w:left="2160" w:hanging="360"/>
      </w:pPr>
      <w:rPr>
        <w:rFonts w:ascii="Wingdings" w:hAnsi="Wingdings"/>
      </w:rPr>
    </w:lvl>
    <w:lvl w:ilvl="3" w:tplc="8C32030E">
      <w:start w:val="1"/>
      <w:numFmt w:val="bullet"/>
      <w:lvlText w:val=""/>
      <w:lvlJc w:val="left"/>
      <w:pPr>
        <w:tabs>
          <w:tab w:val="num" w:pos="2880"/>
        </w:tabs>
        <w:ind w:left="2880" w:hanging="360"/>
      </w:pPr>
      <w:rPr>
        <w:rFonts w:ascii="Symbol" w:hAnsi="Symbol"/>
      </w:rPr>
    </w:lvl>
    <w:lvl w:ilvl="4" w:tplc="75F00B10">
      <w:start w:val="1"/>
      <w:numFmt w:val="bullet"/>
      <w:lvlText w:val="o"/>
      <w:lvlJc w:val="left"/>
      <w:pPr>
        <w:tabs>
          <w:tab w:val="num" w:pos="3600"/>
        </w:tabs>
        <w:ind w:left="3600" w:hanging="360"/>
      </w:pPr>
      <w:rPr>
        <w:rFonts w:ascii="Courier New" w:hAnsi="Courier New"/>
      </w:rPr>
    </w:lvl>
    <w:lvl w:ilvl="5" w:tplc="C4AA4598">
      <w:start w:val="1"/>
      <w:numFmt w:val="bullet"/>
      <w:lvlText w:val=""/>
      <w:lvlJc w:val="left"/>
      <w:pPr>
        <w:tabs>
          <w:tab w:val="num" w:pos="4320"/>
        </w:tabs>
        <w:ind w:left="4320" w:hanging="360"/>
      </w:pPr>
      <w:rPr>
        <w:rFonts w:ascii="Wingdings" w:hAnsi="Wingdings"/>
      </w:rPr>
    </w:lvl>
    <w:lvl w:ilvl="6" w:tplc="56D6B81A">
      <w:start w:val="1"/>
      <w:numFmt w:val="bullet"/>
      <w:lvlText w:val=""/>
      <w:lvlJc w:val="left"/>
      <w:pPr>
        <w:tabs>
          <w:tab w:val="num" w:pos="5040"/>
        </w:tabs>
        <w:ind w:left="5040" w:hanging="360"/>
      </w:pPr>
      <w:rPr>
        <w:rFonts w:ascii="Symbol" w:hAnsi="Symbol"/>
      </w:rPr>
    </w:lvl>
    <w:lvl w:ilvl="7" w:tplc="3070983A">
      <w:start w:val="1"/>
      <w:numFmt w:val="bullet"/>
      <w:lvlText w:val="o"/>
      <w:lvlJc w:val="left"/>
      <w:pPr>
        <w:tabs>
          <w:tab w:val="num" w:pos="5760"/>
        </w:tabs>
        <w:ind w:left="5760" w:hanging="360"/>
      </w:pPr>
      <w:rPr>
        <w:rFonts w:ascii="Courier New" w:hAnsi="Courier New"/>
      </w:rPr>
    </w:lvl>
    <w:lvl w:ilvl="8" w:tplc="6DAA728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74707C94">
      <w:start w:val="1"/>
      <w:numFmt w:val="bullet"/>
      <w:lvlText w:val=""/>
      <w:lvlJc w:val="left"/>
      <w:pPr>
        <w:ind w:left="720" w:hanging="360"/>
      </w:pPr>
      <w:rPr>
        <w:rFonts w:ascii="Symbol" w:hAnsi="Symbol"/>
      </w:rPr>
    </w:lvl>
    <w:lvl w:ilvl="1" w:tplc="9A3C62EE">
      <w:start w:val="1"/>
      <w:numFmt w:val="bullet"/>
      <w:lvlText w:val="o"/>
      <w:lvlJc w:val="left"/>
      <w:pPr>
        <w:tabs>
          <w:tab w:val="num" w:pos="1440"/>
        </w:tabs>
        <w:ind w:left="1440" w:hanging="360"/>
      </w:pPr>
      <w:rPr>
        <w:rFonts w:ascii="Courier New" w:hAnsi="Courier New"/>
      </w:rPr>
    </w:lvl>
    <w:lvl w:ilvl="2" w:tplc="B75608F8">
      <w:start w:val="1"/>
      <w:numFmt w:val="bullet"/>
      <w:lvlText w:val=""/>
      <w:lvlJc w:val="left"/>
      <w:pPr>
        <w:tabs>
          <w:tab w:val="num" w:pos="2160"/>
        </w:tabs>
        <w:ind w:left="2160" w:hanging="360"/>
      </w:pPr>
      <w:rPr>
        <w:rFonts w:ascii="Wingdings" w:hAnsi="Wingdings"/>
      </w:rPr>
    </w:lvl>
    <w:lvl w:ilvl="3" w:tplc="8926F920">
      <w:start w:val="1"/>
      <w:numFmt w:val="bullet"/>
      <w:lvlText w:val=""/>
      <w:lvlJc w:val="left"/>
      <w:pPr>
        <w:tabs>
          <w:tab w:val="num" w:pos="2880"/>
        </w:tabs>
        <w:ind w:left="2880" w:hanging="360"/>
      </w:pPr>
      <w:rPr>
        <w:rFonts w:ascii="Symbol" w:hAnsi="Symbol"/>
      </w:rPr>
    </w:lvl>
    <w:lvl w:ilvl="4" w:tplc="CAF81AFC">
      <w:start w:val="1"/>
      <w:numFmt w:val="bullet"/>
      <w:lvlText w:val="o"/>
      <w:lvlJc w:val="left"/>
      <w:pPr>
        <w:tabs>
          <w:tab w:val="num" w:pos="3600"/>
        </w:tabs>
        <w:ind w:left="3600" w:hanging="360"/>
      </w:pPr>
      <w:rPr>
        <w:rFonts w:ascii="Courier New" w:hAnsi="Courier New"/>
      </w:rPr>
    </w:lvl>
    <w:lvl w:ilvl="5" w:tplc="BEBA5998">
      <w:start w:val="1"/>
      <w:numFmt w:val="bullet"/>
      <w:lvlText w:val=""/>
      <w:lvlJc w:val="left"/>
      <w:pPr>
        <w:tabs>
          <w:tab w:val="num" w:pos="4320"/>
        </w:tabs>
        <w:ind w:left="4320" w:hanging="360"/>
      </w:pPr>
      <w:rPr>
        <w:rFonts w:ascii="Wingdings" w:hAnsi="Wingdings"/>
      </w:rPr>
    </w:lvl>
    <w:lvl w:ilvl="6" w:tplc="812AB074">
      <w:start w:val="1"/>
      <w:numFmt w:val="bullet"/>
      <w:lvlText w:val=""/>
      <w:lvlJc w:val="left"/>
      <w:pPr>
        <w:tabs>
          <w:tab w:val="num" w:pos="5040"/>
        </w:tabs>
        <w:ind w:left="5040" w:hanging="360"/>
      </w:pPr>
      <w:rPr>
        <w:rFonts w:ascii="Symbol" w:hAnsi="Symbol"/>
      </w:rPr>
    </w:lvl>
    <w:lvl w:ilvl="7" w:tplc="DA906FA6">
      <w:start w:val="1"/>
      <w:numFmt w:val="bullet"/>
      <w:lvlText w:val="o"/>
      <w:lvlJc w:val="left"/>
      <w:pPr>
        <w:tabs>
          <w:tab w:val="num" w:pos="5760"/>
        </w:tabs>
        <w:ind w:left="5760" w:hanging="360"/>
      </w:pPr>
      <w:rPr>
        <w:rFonts w:ascii="Courier New" w:hAnsi="Courier New"/>
      </w:rPr>
    </w:lvl>
    <w:lvl w:ilvl="8" w:tplc="CFA8ECF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DF56A56C">
      <w:start w:val="1"/>
      <w:numFmt w:val="bullet"/>
      <w:lvlText w:val=""/>
      <w:lvlJc w:val="left"/>
      <w:pPr>
        <w:ind w:left="720" w:hanging="360"/>
      </w:pPr>
      <w:rPr>
        <w:rFonts w:ascii="Symbol" w:hAnsi="Symbol"/>
      </w:rPr>
    </w:lvl>
    <w:lvl w:ilvl="1" w:tplc="C42A081C">
      <w:start w:val="1"/>
      <w:numFmt w:val="bullet"/>
      <w:lvlText w:val="o"/>
      <w:lvlJc w:val="left"/>
      <w:pPr>
        <w:tabs>
          <w:tab w:val="num" w:pos="1440"/>
        </w:tabs>
        <w:ind w:left="1440" w:hanging="360"/>
      </w:pPr>
      <w:rPr>
        <w:rFonts w:ascii="Courier New" w:hAnsi="Courier New"/>
      </w:rPr>
    </w:lvl>
    <w:lvl w:ilvl="2" w:tplc="73804E5A">
      <w:start w:val="1"/>
      <w:numFmt w:val="bullet"/>
      <w:lvlText w:val=""/>
      <w:lvlJc w:val="left"/>
      <w:pPr>
        <w:tabs>
          <w:tab w:val="num" w:pos="2160"/>
        </w:tabs>
        <w:ind w:left="2160" w:hanging="360"/>
      </w:pPr>
      <w:rPr>
        <w:rFonts w:ascii="Wingdings" w:hAnsi="Wingdings"/>
      </w:rPr>
    </w:lvl>
    <w:lvl w:ilvl="3" w:tplc="4790E9B2">
      <w:start w:val="1"/>
      <w:numFmt w:val="bullet"/>
      <w:lvlText w:val=""/>
      <w:lvlJc w:val="left"/>
      <w:pPr>
        <w:tabs>
          <w:tab w:val="num" w:pos="2880"/>
        </w:tabs>
        <w:ind w:left="2880" w:hanging="360"/>
      </w:pPr>
      <w:rPr>
        <w:rFonts w:ascii="Symbol" w:hAnsi="Symbol"/>
      </w:rPr>
    </w:lvl>
    <w:lvl w:ilvl="4" w:tplc="ED100ECC">
      <w:start w:val="1"/>
      <w:numFmt w:val="bullet"/>
      <w:lvlText w:val="o"/>
      <w:lvlJc w:val="left"/>
      <w:pPr>
        <w:tabs>
          <w:tab w:val="num" w:pos="3600"/>
        </w:tabs>
        <w:ind w:left="3600" w:hanging="360"/>
      </w:pPr>
      <w:rPr>
        <w:rFonts w:ascii="Courier New" w:hAnsi="Courier New"/>
      </w:rPr>
    </w:lvl>
    <w:lvl w:ilvl="5" w:tplc="F7F8B15C">
      <w:start w:val="1"/>
      <w:numFmt w:val="bullet"/>
      <w:lvlText w:val=""/>
      <w:lvlJc w:val="left"/>
      <w:pPr>
        <w:tabs>
          <w:tab w:val="num" w:pos="4320"/>
        </w:tabs>
        <w:ind w:left="4320" w:hanging="360"/>
      </w:pPr>
      <w:rPr>
        <w:rFonts w:ascii="Wingdings" w:hAnsi="Wingdings"/>
      </w:rPr>
    </w:lvl>
    <w:lvl w:ilvl="6" w:tplc="C96E095A">
      <w:start w:val="1"/>
      <w:numFmt w:val="bullet"/>
      <w:lvlText w:val=""/>
      <w:lvlJc w:val="left"/>
      <w:pPr>
        <w:tabs>
          <w:tab w:val="num" w:pos="5040"/>
        </w:tabs>
        <w:ind w:left="5040" w:hanging="360"/>
      </w:pPr>
      <w:rPr>
        <w:rFonts w:ascii="Symbol" w:hAnsi="Symbol"/>
      </w:rPr>
    </w:lvl>
    <w:lvl w:ilvl="7" w:tplc="FB84B2F4">
      <w:start w:val="1"/>
      <w:numFmt w:val="bullet"/>
      <w:lvlText w:val="o"/>
      <w:lvlJc w:val="left"/>
      <w:pPr>
        <w:tabs>
          <w:tab w:val="num" w:pos="5760"/>
        </w:tabs>
        <w:ind w:left="5760" w:hanging="360"/>
      </w:pPr>
      <w:rPr>
        <w:rFonts w:ascii="Courier New" w:hAnsi="Courier New"/>
      </w:rPr>
    </w:lvl>
    <w:lvl w:ilvl="8" w:tplc="D2B29C0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2B0E39D6">
      <w:start w:val="1"/>
      <w:numFmt w:val="bullet"/>
      <w:lvlText w:val=""/>
      <w:lvlJc w:val="left"/>
      <w:pPr>
        <w:ind w:left="720" w:hanging="360"/>
      </w:pPr>
      <w:rPr>
        <w:rFonts w:ascii="Symbol" w:hAnsi="Symbol"/>
      </w:rPr>
    </w:lvl>
    <w:lvl w:ilvl="1" w:tplc="34B42A04">
      <w:start w:val="1"/>
      <w:numFmt w:val="bullet"/>
      <w:lvlText w:val="o"/>
      <w:lvlJc w:val="left"/>
      <w:pPr>
        <w:tabs>
          <w:tab w:val="num" w:pos="1440"/>
        </w:tabs>
        <w:ind w:left="1440" w:hanging="360"/>
      </w:pPr>
      <w:rPr>
        <w:rFonts w:ascii="Courier New" w:hAnsi="Courier New"/>
      </w:rPr>
    </w:lvl>
    <w:lvl w:ilvl="2" w:tplc="40B4BCCA">
      <w:start w:val="1"/>
      <w:numFmt w:val="bullet"/>
      <w:lvlText w:val=""/>
      <w:lvlJc w:val="left"/>
      <w:pPr>
        <w:tabs>
          <w:tab w:val="num" w:pos="2160"/>
        </w:tabs>
        <w:ind w:left="2160" w:hanging="360"/>
      </w:pPr>
      <w:rPr>
        <w:rFonts w:ascii="Wingdings" w:hAnsi="Wingdings"/>
      </w:rPr>
    </w:lvl>
    <w:lvl w:ilvl="3" w:tplc="438CDA5E">
      <w:start w:val="1"/>
      <w:numFmt w:val="bullet"/>
      <w:lvlText w:val=""/>
      <w:lvlJc w:val="left"/>
      <w:pPr>
        <w:tabs>
          <w:tab w:val="num" w:pos="2880"/>
        </w:tabs>
        <w:ind w:left="2880" w:hanging="360"/>
      </w:pPr>
      <w:rPr>
        <w:rFonts w:ascii="Symbol" w:hAnsi="Symbol"/>
      </w:rPr>
    </w:lvl>
    <w:lvl w:ilvl="4" w:tplc="0A84D298">
      <w:start w:val="1"/>
      <w:numFmt w:val="bullet"/>
      <w:lvlText w:val="o"/>
      <w:lvlJc w:val="left"/>
      <w:pPr>
        <w:tabs>
          <w:tab w:val="num" w:pos="3600"/>
        </w:tabs>
        <w:ind w:left="3600" w:hanging="360"/>
      </w:pPr>
      <w:rPr>
        <w:rFonts w:ascii="Courier New" w:hAnsi="Courier New"/>
      </w:rPr>
    </w:lvl>
    <w:lvl w:ilvl="5" w:tplc="C0A61CF8">
      <w:start w:val="1"/>
      <w:numFmt w:val="bullet"/>
      <w:lvlText w:val=""/>
      <w:lvlJc w:val="left"/>
      <w:pPr>
        <w:tabs>
          <w:tab w:val="num" w:pos="4320"/>
        </w:tabs>
        <w:ind w:left="4320" w:hanging="360"/>
      </w:pPr>
      <w:rPr>
        <w:rFonts w:ascii="Wingdings" w:hAnsi="Wingdings"/>
      </w:rPr>
    </w:lvl>
    <w:lvl w:ilvl="6" w:tplc="AE322FF2">
      <w:start w:val="1"/>
      <w:numFmt w:val="bullet"/>
      <w:lvlText w:val=""/>
      <w:lvlJc w:val="left"/>
      <w:pPr>
        <w:tabs>
          <w:tab w:val="num" w:pos="5040"/>
        </w:tabs>
        <w:ind w:left="5040" w:hanging="360"/>
      </w:pPr>
      <w:rPr>
        <w:rFonts w:ascii="Symbol" w:hAnsi="Symbol"/>
      </w:rPr>
    </w:lvl>
    <w:lvl w:ilvl="7" w:tplc="AAD6466E">
      <w:start w:val="1"/>
      <w:numFmt w:val="bullet"/>
      <w:lvlText w:val="o"/>
      <w:lvlJc w:val="left"/>
      <w:pPr>
        <w:tabs>
          <w:tab w:val="num" w:pos="5760"/>
        </w:tabs>
        <w:ind w:left="5760" w:hanging="360"/>
      </w:pPr>
      <w:rPr>
        <w:rFonts w:ascii="Courier New" w:hAnsi="Courier New"/>
      </w:rPr>
    </w:lvl>
    <w:lvl w:ilvl="8" w:tplc="59A802D2">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84D8D386">
      <w:start w:val="1"/>
      <w:numFmt w:val="bullet"/>
      <w:lvlText w:val=""/>
      <w:lvlJc w:val="left"/>
      <w:pPr>
        <w:ind w:left="720" w:hanging="360"/>
      </w:pPr>
      <w:rPr>
        <w:rFonts w:ascii="Symbol" w:hAnsi="Symbol"/>
      </w:rPr>
    </w:lvl>
    <w:lvl w:ilvl="1" w:tplc="79481AE6">
      <w:start w:val="1"/>
      <w:numFmt w:val="bullet"/>
      <w:lvlText w:val="o"/>
      <w:lvlJc w:val="left"/>
      <w:pPr>
        <w:tabs>
          <w:tab w:val="num" w:pos="1440"/>
        </w:tabs>
        <w:ind w:left="1440" w:hanging="360"/>
      </w:pPr>
      <w:rPr>
        <w:rFonts w:ascii="Courier New" w:hAnsi="Courier New"/>
      </w:rPr>
    </w:lvl>
    <w:lvl w:ilvl="2" w:tplc="3AC2A9CC">
      <w:start w:val="1"/>
      <w:numFmt w:val="bullet"/>
      <w:lvlText w:val=""/>
      <w:lvlJc w:val="left"/>
      <w:pPr>
        <w:tabs>
          <w:tab w:val="num" w:pos="2160"/>
        </w:tabs>
        <w:ind w:left="2160" w:hanging="360"/>
      </w:pPr>
      <w:rPr>
        <w:rFonts w:ascii="Wingdings" w:hAnsi="Wingdings"/>
      </w:rPr>
    </w:lvl>
    <w:lvl w:ilvl="3" w:tplc="9500BBA2">
      <w:start w:val="1"/>
      <w:numFmt w:val="bullet"/>
      <w:lvlText w:val=""/>
      <w:lvlJc w:val="left"/>
      <w:pPr>
        <w:tabs>
          <w:tab w:val="num" w:pos="2880"/>
        </w:tabs>
        <w:ind w:left="2880" w:hanging="360"/>
      </w:pPr>
      <w:rPr>
        <w:rFonts w:ascii="Symbol" w:hAnsi="Symbol"/>
      </w:rPr>
    </w:lvl>
    <w:lvl w:ilvl="4" w:tplc="CC1C07FE">
      <w:start w:val="1"/>
      <w:numFmt w:val="bullet"/>
      <w:lvlText w:val="o"/>
      <w:lvlJc w:val="left"/>
      <w:pPr>
        <w:tabs>
          <w:tab w:val="num" w:pos="3600"/>
        </w:tabs>
        <w:ind w:left="3600" w:hanging="360"/>
      </w:pPr>
      <w:rPr>
        <w:rFonts w:ascii="Courier New" w:hAnsi="Courier New"/>
      </w:rPr>
    </w:lvl>
    <w:lvl w:ilvl="5" w:tplc="FF5AC2EC">
      <w:start w:val="1"/>
      <w:numFmt w:val="bullet"/>
      <w:lvlText w:val=""/>
      <w:lvlJc w:val="left"/>
      <w:pPr>
        <w:tabs>
          <w:tab w:val="num" w:pos="4320"/>
        </w:tabs>
        <w:ind w:left="4320" w:hanging="360"/>
      </w:pPr>
      <w:rPr>
        <w:rFonts w:ascii="Wingdings" w:hAnsi="Wingdings"/>
      </w:rPr>
    </w:lvl>
    <w:lvl w:ilvl="6" w:tplc="54D626FC">
      <w:start w:val="1"/>
      <w:numFmt w:val="bullet"/>
      <w:lvlText w:val=""/>
      <w:lvlJc w:val="left"/>
      <w:pPr>
        <w:tabs>
          <w:tab w:val="num" w:pos="5040"/>
        </w:tabs>
        <w:ind w:left="5040" w:hanging="360"/>
      </w:pPr>
      <w:rPr>
        <w:rFonts w:ascii="Symbol" w:hAnsi="Symbol"/>
      </w:rPr>
    </w:lvl>
    <w:lvl w:ilvl="7" w:tplc="FEA81F32">
      <w:start w:val="1"/>
      <w:numFmt w:val="bullet"/>
      <w:lvlText w:val="o"/>
      <w:lvlJc w:val="left"/>
      <w:pPr>
        <w:tabs>
          <w:tab w:val="num" w:pos="5760"/>
        </w:tabs>
        <w:ind w:left="5760" w:hanging="360"/>
      </w:pPr>
      <w:rPr>
        <w:rFonts w:ascii="Courier New" w:hAnsi="Courier New"/>
      </w:rPr>
    </w:lvl>
    <w:lvl w:ilvl="8" w:tplc="41FA9BB0">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52EEDCEE">
      <w:start w:val="1"/>
      <w:numFmt w:val="bullet"/>
      <w:lvlText w:val=""/>
      <w:lvlJc w:val="left"/>
      <w:pPr>
        <w:ind w:left="720" w:hanging="360"/>
      </w:pPr>
      <w:rPr>
        <w:rFonts w:ascii="Symbol" w:hAnsi="Symbol"/>
      </w:rPr>
    </w:lvl>
    <w:lvl w:ilvl="1" w:tplc="38BC0BEC">
      <w:start w:val="1"/>
      <w:numFmt w:val="bullet"/>
      <w:lvlText w:val="o"/>
      <w:lvlJc w:val="left"/>
      <w:pPr>
        <w:tabs>
          <w:tab w:val="num" w:pos="1440"/>
        </w:tabs>
        <w:ind w:left="1440" w:hanging="360"/>
      </w:pPr>
      <w:rPr>
        <w:rFonts w:ascii="Courier New" w:hAnsi="Courier New"/>
      </w:rPr>
    </w:lvl>
    <w:lvl w:ilvl="2" w:tplc="9E304800">
      <w:start w:val="1"/>
      <w:numFmt w:val="bullet"/>
      <w:lvlText w:val=""/>
      <w:lvlJc w:val="left"/>
      <w:pPr>
        <w:tabs>
          <w:tab w:val="num" w:pos="2160"/>
        </w:tabs>
        <w:ind w:left="2160" w:hanging="360"/>
      </w:pPr>
      <w:rPr>
        <w:rFonts w:ascii="Wingdings" w:hAnsi="Wingdings"/>
      </w:rPr>
    </w:lvl>
    <w:lvl w:ilvl="3" w:tplc="8D080814">
      <w:start w:val="1"/>
      <w:numFmt w:val="bullet"/>
      <w:lvlText w:val=""/>
      <w:lvlJc w:val="left"/>
      <w:pPr>
        <w:tabs>
          <w:tab w:val="num" w:pos="2880"/>
        </w:tabs>
        <w:ind w:left="2880" w:hanging="360"/>
      </w:pPr>
      <w:rPr>
        <w:rFonts w:ascii="Symbol" w:hAnsi="Symbol"/>
      </w:rPr>
    </w:lvl>
    <w:lvl w:ilvl="4" w:tplc="4E4C337A">
      <w:start w:val="1"/>
      <w:numFmt w:val="bullet"/>
      <w:lvlText w:val="o"/>
      <w:lvlJc w:val="left"/>
      <w:pPr>
        <w:tabs>
          <w:tab w:val="num" w:pos="3600"/>
        </w:tabs>
        <w:ind w:left="3600" w:hanging="360"/>
      </w:pPr>
      <w:rPr>
        <w:rFonts w:ascii="Courier New" w:hAnsi="Courier New"/>
      </w:rPr>
    </w:lvl>
    <w:lvl w:ilvl="5" w:tplc="1CCC450A">
      <w:start w:val="1"/>
      <w:numFmt w:val="bullet"/>
      <w:lvlText w:val=""/>
      <w:lvlJc w:val="left"/>
      <w:pPr>
        <w:tabs>
          <w:tab w:val="num" w:pos="4320"/>
        </w:tabs>
        <w:ind w:left="4320" w:hanging="360"/>
      </w:pPr>
      <w:rPr>
        <w:rFonts w:ascii="Wingdings" w:hAnsi="Wingdings"/>
      </w:rPr>
    </w:lvl>
    <w:lvl w:ilvl="6" w:tplc="EC7036D8">
      <w:start w:val="1"/>
      <w:numFmt w:val="bullet"/>
      <w:lvlText w:val=""/>
      <w:lvlJc w:val="left"/>
      <w:pPr>
        <w:tabs>
          <w:tab w:val="num" w:pos="5040"/>
        </w:tabs>
        <w:ind w:left="5040" w:hanging="360"/>
      </w:pPr>
      <w:rPr>
        <w:rFonts w:ascii="Symbol" w:hAnsi="Symbol"/>
      </w:rPr>
    </w:lvl>
    <w:lvl w:ilvl="7" w:tplc="6F767E10">
      <w:start w:val="1"/>
      <w:numFmt w:val="bullet"/>
      <w:lvlText w:val="o"/>
      <w:lvlJc w:val="left"/>
      <w:pPr>
        <w:tabs>
          <w:tab w:val="num" w:pos="5760"/>
        </w:tabs>
        <w:ind w:left="5760" w:hanging="360"/>
      </w:pPr>
      <w:rPr>
        <w:rFonts w:ascii="Courier New" w:hAnsi="Courier New"/>
      </w:rPr>
    </w:lvl>
    <w:lvl w:ilvl="8" w:tplc="A54E3E60">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05446D12">
      <w:start w:val="1"/>
      <w:numFmt w:val="bullet"/>
      <w:lvlText w:val=""/>
      <w:lvlJc w:val="left"/>
      <w:pPr>
        <w:ind w:left="720" w:hanging="360"/>
      </w:pPr>
      <w:rPr>
        <w:rFonts w:ascii="Symbol" w:hAnsi="Symbol"/>
      </w:rPr>
    </w:lvl>
    <w:lvl w:ilvl="1" w:tplc="E6EC8B30">
      <w:start w:val="1"/>
      <w:numFmt w:val="bullet"/>
      <w:lvlText w:val="o"/>
      <w:lvlJc w:val="left"/>
      <w:pPr>
        <w:tabs>
          <w:tab w:val="num" w:pos="1440"/>
        </w:tabs>
        <w:ind w:left="1440" w:hanging="360"/>
      </w:pPr>
      <w:rPr>
        <w:rFonts w:ascii="Courier New" w:hAnsi="Courier New"/>
      </w:rPr>
    </w:lvl>
    <w:lvl w:ilvl="2" w:tplc="5BDEE408">
      <w:start w:val="1"/>
      <w:numFmt w:val="bullet"/>
      <w:lvlText w:val=""/>
      <w:lvlJc w:val="left"/>
      <w:pPr>
        <w:tabs>
          <w:tab w:val="num" w:pos="2160"/>
        </w:tabs>
        <w:ind w:left="2160" w:hanging="360"/>
      </w:pPr>
      <w:rPr>
        <w:rFonts w:ascii="Wingdings" w:hAnsi="Wingdings"/>
      </w:rPr>
    </w:lvl>
    <w:lvl w:ilvl="3" w:tplc="A35C89A4">
      <w:start w:val="1"/>
      <w:numFmt w:val="bullet"/>
      <w:lvlText w:val=""/>
      <w:lvlJc w:val="left"/>
      <w:pPr>
        <w:tabs>
          <w:tab w:val="num" w:pos="2880"/>
        </w:tabs>
        <w:ind w:left="2880" w:hanging="360"/>
      </w:pPr>
      <w:rPr>
        <w:rFonts w:ascii="Symbol" w:hAnsi="Symbol"/>
      </w:rPr>
    </w:lvl>
    <w:lvl w:ilvl="4" w:tplc="D9C26EE0">
      <w:start w:val="1"/>
      <w:numFmt w:val="bullet"/>
      <w:lvlText w:val="o"/>
      <w:lvlJc w:val="left"/>
      <w:pPr>
        <w:tabs>
          <w:tab w:val="num" w:pos="3600"/>
        </w:tabs>
        <w:ind w:left="3600" w:hanging="360"/>
      </w:pPr>
      <w:rPr>
        <w:rFonts w:ascii="Courier New" w:hAnsi="Courier New"/>
      </w:rPr>
    </w:lvl>
    <w:lvl w:ilvl="5" w:tplc="EB0A91D8">
      <w:start w:val="1"/>
      <w:numFmt w:val="bullet"/>
      <w:lvlText w:val=""/>
      <w:lvlJc w:val="left"/>
      <w:pPr>
        <w:tabs>
          <w:tab w:val="num" w:pos="4320"/>
        </w:tabs>
        <w:ind w:left="4320" w:hanging="360"/>
      </w:pPr>
      <w:rPr>
        <w:rFonts w:ascii="Wingdings" w:hAnsi="Wingdings"/>
      </w:rPr>
    </w:lvl>
    <w:lvl w:ilvl="6" w:tplc="91A4A486">
      <w:start w:val="1"/>
      <w:numFmt w:val="bullet"/>
      <w:lvlText w:val=""/>
      <w:lvlJc w:val="left"/>
      <w:pPr>
        <w:tabs>
          <w:tab w:val="num" w:pos="5040"/>
        </w:tabs>
        <w:ind w:left="5040" w:hanging="360"/>
      </w:pPr>
      <w:rPr>
        <w:rFonts w:ascii="Symbol" w:hAnsi="Symbol"/>
      </w:rPr>
    </w:lvl>
    <w:lvl w:ilvl="7" w:tplc="206AE83C">
      <w:start w:val="1"/>
      <w:numFmt w:val="bullet"/>
      <w:lvlText w:val="o"/>
      <w:lvlJc w:val="left"/>
      <w:pPr>
        <w:tabs>
          <w:tab w:val="num" w:pos="5760"/>
        </w:tabs>
        <w:ind w:left="5760" w:hanging="360"/>
      </w:pPr>
      <w:rPr>
        <w:rFonts w:ascii="Courier New" w:hAnsi="Courier New"/>
      </w:rPr>
    </w:lvl>
    <w:lvl w:ilvl="8" w:tplc="D852571E">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multilevel"/>
    <w:tmpl w:val="000000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hybridMultilevel"/>
    <w:tmpl w:val="0000000D"/>
    <w:lvl w:ilvl="0" w:tplc="78DCFAEC">
      <w:start w:val="1"/>
      <w:numFmt w:val="bullet"/>
      <w:lvlText w:val=""/>
      <w:lvlJc w:val="left"/>
      <w:pPr>
        <w:ind w:left="720" w:hanging="360"/>
      </w:pPr>
      <w:rPr>
        <w:rFonts w:ascii="Symbol" w:hAnsi="Symbol"/>
      </w:rPr>
    </w:lvl>
    <w:lvl w:ilvl="1" w:tplc="BF7EC818">
      <w:start w:val="1"/>
      <w:numFmt w:val="bullet"/>
      <w:lvlText w:val="o"/>
      <w:lvlJc w:val="left"/>
      <w:pPr>
        <w:tabs>
          <w:tab w:val="num" w:pos="1440"/>
        </w:tabs>
        <w:ind w:left="1440" w:hanging="360"/>
      </w:pPr>
      <w:rPr>
        <w:rFonts w:ascii="Courier New" w:hAnsi="Courier New"/>
      </w:rPr>
    </w:lvl>
    <w:lvl w:ilvl="2" w:tplc="F1D8B012">
      <w:start w:val="1"/>
      <w:numFmt w:val="bullet"/>
      <w:lvlText w:val=""/>
      <w:lvlJc w:val="left"/>
      <w:pPr>
        <w:tabs>
          <w:tab w:val="num" w:pos="2160"/>
        </w:tabs>
        <w:ind w:left="2160" w:hanging="360"/>
      </w:pPr>
      <w:rPr>
        <w:rFonts w:ascii="Wingdings" w:hAnsi="Wingdings"/>
      </w:rPr>
    </w:lvl>
    <w:lvl w:ilvl="3" w:tplc="4E52EDC4">
      <w:start w:val="1"/>
      <w:numFmt w:val="bullet"/>
      <w:lvlText w:val=""/>
      <w:lvlJc w:val="left"/>
      <w:pPr>
        <w:tabs>
          <w:tab w:val="num" w:pos="2880"/>
        </w:tabs>
        <w:ind w:left="2880" w:hanging="360"/>
      </w:pPr>
      <w:rPr>
        <w:rFonts w:ascii="Symbol" w:hAnsi="Symbol"/>
      </w:rPr>
    </w:lvl>
    <w:lvl w:ilvl="4" w:tplc="1A58E4C8">
      <w:start w:val="1"/>
      <w:numFmt w:val="bullet"/>
      <w:lvlText w:val="o"/>
      <w:lvlJc w:val="left"/>
      <w:pPr>
        <w:tabs>
          <w:tab w:val="num" w:pos="3600"/>
        </w:tabs>
        <w:ind w:left="3600" w:hanging="360"/>
      </w:pPr>
      <w:rPr>
        <w:rFonts w:ascii="Courier New" w:hAnsi="Courier New"/>
      </w:rPr>
    </w:lvl>
    <w:lvl w:ilvl="5" w:tplc="65909D9C">
      <w:start w:val="1"/>
      <w:numFmt w:val="bullet"/>
      <w:lvlText w:val=""/>
      <w:lvlJc w:val="left"/>
      <w:pPr>
        <w:tabs>
          <w:tab w:val="num" w:pos="4320"/>
        </w:tabs>
        <w:ind w:left="4320" w:hanging="360"/>
      </w:pPr>
      <w:rPr>
        <w:rFonts w:ascii="Wingdings" w:hAnsi="Wingdings"/>
      </w:rPr>
    </w:lvl>
    <w:lvl w:ilvl="6" w:tplc="F0C41A68">
      <w:start w:val="1"/>
      <w:numFmt w:val="bullet"/>
      <w:lvlText w:val=""/>
      <w:lvlJc w:val="left"/>
      <w:pPr>
        <w:tabs>
          <w:tab w:val="num" w:pos="5040"/>
        </w:tabs>
        <w:ind w:left="5040" w:hanging="360"/>
      </w:pPr>
      <w:rPr>
        <w:rFonts w:ascii="Symbol" w:hAnsi="Symbol"/>
      </w:rPr>
    </w:lvl>
    <w:lvl w:ilvl="7" w:tplc="85385DDA">
      <w:start w:val="1"/>
      <w:numFmt w:val="bullet"/>
      <w:lvlText w:val="o"/>
      <w:lvlJc w:val="left"/>
      <w:pPr>
        <w:tabs>
          <w:tab w:val="num" w:pos="5760"/>
        </w:tabs>
        <w:ind w:left="5760" w:hanging="360"/>
      </w:pPr>
      <w:rPr>
        <w:rFonts w:ascii="Courier New" w:hAnsi="Courier New"/>
      </w:rPr>
    </w:lvl>
    <w:lvl w:ilvl="8" w:tplc="085892D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multilevel"/>
    <w:tmpl w:val="000000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hybridMultilevel"/>
    <w:tmpl w:val="0000000F"/>
    <w:lvl w:ilvl="0" w:tplc="1336708A">
      <w:start w:val="1"/>
      <w:numFmt w:val="bullet"/>
      <w:lvlText w:val=""/>
      <w:lvlJc w:val="left"/>
      <w:pPr>
        <w:ind w:left="720" w:hanging="360"/>
      </w:pPr>
      <w:rPr>
        <w:rFonts w:ascii="Symbol" w:hAnsi="Symbol"/>
      </w:rPr>
    </w:lvl>
    <w:lvl w:ilvl="1" w:tplc="DC264124">
      <w:start w:val="1"/>
      <w:numFmt w:val="bullet"/>
      <w:lvlText w:val="o"/>
      <w:lvlJc w:val="left"/>
      <w:pPr>
        <w:tabs>
          <w:tab w:val="num" w:pos="1440"/>
        </w:tabs>
        <w:ind w:left="1440" w:hanging="360"/>
      </w:pPr>
      <w:rPr>
        <w:rFonts w:ascii="Courier New" w:hAnsi="Courier New"/>
      </w:rPr>
    </w:lvl>
    <w:lvl w:ilvl="2" w:tplc="7AD01CFE">
      <w:start w:val="1"/>
      <w:numFmt w:val="bullet"/>
      <w:lvlText w:val=""/>
      <w:lvlJc w:val="left"/>
      <w:pPr>
        <w:tabs>
          <w:tab w:val="num" w:pos="2160"/>
        </w:tabs>
        <w:ind w:left="2160" w:hanging="360"/>
      </w:pPr>
      <w:rPr>
        <w:rFonts w:ascii="Wingdings" w:hAnsi="Wingdings"/>
      </w:rPr>
    </w:lvl>
    <w:lvl w:ilvl="3" w:tplc="83F841DA">
      <w:start w:val="1"/>
      <w:numFmt w:val="bullet"/>
      <w:lvlText w:val=""/>
      <w:lvlJc w:val="left"/>
      <w:pPr>
        <w:tabs>
          <w:tab w:val="num" w:pos="2880"/>
        </w:tabs>
        <w:ind w:left="2880" w:hanging="360"/>
      </w:pPr>
      <w:rPr>
        <w:rFonts w:ascii="Symbol" w:hAnsi="Symbol"/>
      </w:rPr>
    </w:lvl>
    <w:lvl w:ilvl="4" w:tplc="B7361CD2">
      <w:start w:val="1"/>
      <w:numFmt w:val="bullet"/>
      <w:lvlText w:val="o"/>
      <w:lvlJc w:val="left"/>
      <w:pPr>
        <w:tabs>
          <w:tab w:val="num" w:pos="3600"/>
        </w:tabs>
        <w:ind w:left="3600" w:hanging="360"/>
      </w:pPr>
      <w:rPr>
        <w:rFonts w:ascii="Courier New" w:hAnsi="Courier New"/>
      </w:rPr>
    </w:lvl>
    <w:lvl w:ilvl="5" w:tplc="F4DA0F9C">
      <w:start w:val="1"/>
      <w:numFmt w:val="bullet"/>
      <w:lvlText w:val=""/>
      <w:lvlJc w:val="left"/>
      <w:pPr>
        <w:tabs>
          <w:tab w:val="num" w:pos="4320"/>
        </w:tabs>
        <w:ind w:left="4320" w:hanging="360"/>
      </w:pPr>
      <w:rPr>
        <w:rFonts w:ascii="Wingdings" w:hAnsi="Wingdings"/>
      </w:rPr>
    </w:lvl>
    <w:lvl w:ilvl="6" w:tplc="478C4E98">
      <w:start w:val="1"/>
      <w:numFmt w:val="bullet"/>
      <w:lvlText w:val=""/>
      <w:lvlJc w:val="left"/>
      <w:pPr>
        <w:tabs>
          <w:tab w:val="num" w:pos="5040"/>
        </w:tabs>
        <w:ind w:left="5040" w:hanging="360"/>
      </w:pPr>
      <w:rPr>
        <w:rFonts w:ascii="Symbol" w:hAnsi="Symbol"/>
      </w:rPr>
    </w:lvl>
    <w:lvl w:ilvl="7" w:tplc="6B063CA6">
      <w:start w:val="1"/>
      <w:numFmt w:val="bullet"/>
      <w:lvlText w:val="o"/>
      <w:lvlJc w:val="left"/>
      <w:pPr>
        <w:tabs>
          <w:tab w:val="num" w:pos="5760"/>
        </w:tabs>
        <w:ind w:left="5760" w:hanging="360"/>
      </w:pPr>
      <w:rPr>
        <w:rFonts w:ascii="Courier New" w:hAnsi="Courier New"/>
      </w:rPr>
    </w:lvl>
    <w:lvl w:ilvl="8" w:tplc="403218B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EEEEC016">
      <w:start w:val="1"/>
      <w:numFmt w:val="bullet"/>
      <w:lvlText w:val=""/>
      <w:lvlJc w:val="left"/>
      <w:pPr>
        <w:ind w:left="720" w:hanging="360"/>
      </w:pPr>
      <w:rPr>
        <w:rFonts w:ascii="Symbol" w:hAnsi="Symbol"/>
      </w:rPr>
    </w:lvl>
    <w:lvl w:ilvl="1" w:tplc="B6BE344E">
      <w:start w:val="1"/>
      <w:numFmt w:val="bullet"/>
      <w:lvlText w:val="o"/>
      <w:lvlJc w:val="left"/>
      <w:pPr>
        <w:tabs>
          <w:tab w:val="num" w:pos="1440"/>
        </w:tabs>
        <w:ind w:left="1440" w:hanging="360"/>
      </w:pPr>
      <w:rPr>
        <w:rFonts w:ascii="Courier New" w:hAnsi="Courier New"/>
      </w:rPr>
    </w:lvl>
    <w:lvl w:ilvl="2" w:tplc="13C0257A">
      <w:start w:val="1"/>
      <w:numFmt w:val="bullet"/>
      <w:lvlText w:val=""/>
      <w:lvlJc w:val="left"/>
      <w:pPr>
        <w:tabs>
          <w:tab w:val="num" w:pos="2160"/>
        </w:tabs>
        <w:ind w:left="2160" w:hanging="360"/>
      </w:pPr>
      <w:rPr>
        <w:rFonts w:ascii="Wingdings" w:hAnsi="Wingdings"/>
      </w:rPr>
    </w:lvl>
    <w:lvl w:ilvl="3" w:tplc="1F4CE620">
      <w:start w:val="1"/>
      <w:numFmt w:val="bullet"/>
      <w:lvlText w:val=""/>
      <w:lvlJc w:val="left"/>
      <w:pPr>
        <w:tabs>
          <w:tab w:val="num" w:pos="2880"/>
        </w:tabs>
        <w:ind w:left="2880" w:hanging="360"/>
      </w:pPr>
      <w:rPr>
        <w:rFonts w:ascii="Symbol" w:hAnsi="Symbol"/>
      </w:rPr>
    </w:lvl>
    <w:lvl w:ilvl="4" w:tplc="02EED99C">
      <w:start w:val="1"/>
      <w:numFmt w:val="bullet"/>
      <w:lvlText w:val="o"/>
      <w:lvlJc w:val="left"/>
      <w:pPr>
        <w:tabs>
          <w:tab w:val="num" w:pos="3600"/>
        </w:tabs>
        <w:ind w:left="3600" w:hanging="360"/>
      </w:pPr>
      <w:rPr>
        <w:rFonts w:ascii="Courier New" w:hAnsi="Courier New"/>
      </w:rPr>
    </w:lvl>
    <w:lvl w:ilvl="5" w:tplc="D88AD992">
      <w:start w:val="1"/>
      <w:numFmt w:val="bullet"/>
      <w:lvlText w:val=""/>
      <w:lvlJc w:val="left"/>
      <w:pPr>
        <w:tabs>
          <w:tab w:val="num" w:pos="4320"/>
        </w:tabs>
        <w:ind w:left="4320" w:hanging="360"/>
      </w:pPr>
      <w:rPr>
        <w:rFonts w:ascii="Wingdings" w:hAnsi="Wingdings"/>
      </w:rPr>
    </w:lvl>
    <w:lvl w:ilvl="6" w:tplc="580C3748">
      <w:start w:val="1"/>
      <w:numFmt w:val="bullet"/>
      <w:lvlText w:val=""/>
      <w:lvlJc w:val="left"/>
      <w:pPr>
        <w:tabs>
          <w:tab w:val="num" w:pos="5040"/>
        </w:tabs>
        <w:ind w:left="5040" w:hanging="360"/>
      </w:pPr>
      <w:rPr>
        <w:rFonts w:ascii="Symbol" w:hAnsi="Symbol"/>
      </w:rPr>
    </w:lvl>
    <w:lvl w:ilvl="7" w:tplc="4BA0A37E">
      <w:start w:val="1"/>
      <w:numFmt w:val="bullet"/>
      <w:lvlText w:val="o"/>
      <w:lvlJc w:val="left"/>
      <w:pPr>
        <w:tabs>
          <w:tab w:val="num" w:pos="5760"/>
        </w:tabs>
        <w:ind w:left="5760" w:hanging="360"/>
      </w:pPr>
      <w:rPr>
        <w:rFonts w:ascii="Courier New" w:hAnsi="Courier New"/>
      </w:rPr>
    </w:lvl>
    <w:lvl w:ilvl="8" w:tplc="C1CEAE1E">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3EA83FB2">
      <w:start w:val="1"/>
      <w:numFmt w:val="bullet"/>
      <w:lvlText w:val=""/>
      <w:lvlJc w:val="left"/>
      <w:pPr>
        <w:ind w:left="720" w:hanging="360"/>
      </w:pPr>
      <w:rPr>
        <w:rFonts w:ascii="Symbol" w:hAnsi="Symbol"/>
      </w:rPr>
    </w:lvl>
    <w:lvl w:ilvl="1" w:tplc="E7C63246">
      <w:start w:val="1"/>
      <w:numFmt w:val="bullet"/>
      <w:lvlText w:val="o"/>
      <w:lvlJc w:val="left"/>
      <w:pPr>
        <w:tabs>
          <w:tab w:val="num" w:pos="1440"/>
        </w:tabs>
        <w:ind w:left="1440" w:hanging="360"/>
      </w:pPr>
      <w:rPr>
        <w:rFonts w:ascii="Courier New" w:hAnsi="Courier New"/>
      </w:rPr>
    </w:lvl>
    <w:lvl w:ilvl="2" w:tplc="ED14B52A">
      <w:start w:val="1"/>
      <w:numFmt w:val="bullet"/>
      <w:lvlText w:val=""/>
      <w:lvlJc w:val="left"/>
      <w:pPr>
        <w:tabs>
          <w:tab w:val="num" w:pos="2160"/>
        </w:tabs>
        <w:ind w:left="2160" w:hanging="360"/>
      </w:pPr>
      <w:rPr>
        <w:rFonts w:ascii="Wingdings" w:hAnsi="Wingdings"/>
      </w:rPr>
    </w:lvl>
    <w:lvl w:ilvl="3" w:tplc="A798F9F2">
      <w:start w:val="1"/>
      <w:numFmt w:val="bullet"/>
      <w:lvlText w:val=""/>
      <w:lvlJc w:val="left"/>
      <w:pPr>
        <w:tabs>
          <w:tab w:val="num" w:pos="2880"/>
        </w:tabs>
        <w:ind w:left="2880" w:hanging="360"/>
      </w:pPr>
      <w:rPr>
        <w:rFonts w:ascii="Symbol" w:hAnsi="Symbol"/>
      </w:rPr>
    </w:lvl>
    <w:lvl w:ilvl="4" w:tplc="7B587F16">
      <w:start w:val="1"/>
      <w:numFmt w:val="bullet"/>
      <w:lvlText w:val="o"/>
      <w:lvlJc w:val="left"/>
      <w:pPr>
        <w:tabs>
          <w:tab w:val="num" w:pos="3600"/>
        </w:tabs>
        <w:ind w:left="3600" w:hanging="360"/>
      </w:pPr>
      <w:rPr>
        <w:rFonts w:ascii="Courier New" w:hAnsi="Courier New"/>
      </w:rPr>
    </w:lvl>
    <w:lvl w:ilvl="5" w:tplc="FD567EB8">
      <w:start w:val="1"/>
      <w:numFmt w:val="bullet"/>
      <w:lvlText w:val=""/>
      <w:lvlJc w:val="left"/>
      <w:pPr>
        <w:tabs>
          <w:tab w:val="num" w:pos="4320"/>
        </w:tabs>
        <w:ind w:left="4320" w:hanging="360"/>
      </w:pPr>
      <w:rPr>
        <w:rFonts w:ascii="Wingdings" w:hAnsi="Wingdings"/>
      </w:rPr>
    </w:lvl>
    <w:lvl w:ilvl="6" w:tplc="E13EAA46">
      <w:start w:val="1"/>
      <w:numFmt w:val="bullet"/>
      <w:lvlText w:val=""/>
      <w:lvlJc w:val="left"/>
      <w:pPr>
        <w:tabs>
          <w:tab w:val="num" w:pos="5040"/>
        </w:tabs>
        <w:ind w:left="5040" w:hanging="360"/>
      </w:pPr>
      <w:rPr>
        <w:rFonts w:ascii="Symbol" w:hAnsi="Symbol"/>
      </w:rPr>
    </w:lvl>
    <w:lvl w:ilvl="7" w:tplc="EB3606CE">
      <w:start w:val="1"/>
      <w:numFmt w:val="bullet"/>
      <w:lvlText w:val="o"/>
      <w:lvlJc w:val="left"/>
      <w:pPr>
        <w:tabs>
          <w:tab w:val="num" w:pos="5760"/>
        </w:tabs>
        <w:ind w:left="5760" w:hanging="360"/>
      </w:pPr>
      <w:rPr>
        <w:rFonts w:ascii="Courier New" w:hAnsi="Courier New"/>
      </w:rPr>
    </w:lvl>
    <w:lvl w:ilvl="8" w:tplc="63120AE0">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07B64A08">
      <w:start w:val="1"/>
      <w:numFmt w:val="bullet"/>
      <w:lvlText w:val=""/>
      <w:lvlJc w:val="left"/>
      <w:pPr>
        <w:ind w:left="720" w:hanging="360"/>
      </w:pPr>
      <w:rPr>
        <w:rFonts w:ascii="Symbol" w:hAnsi="Symbol"/>
      </w:rPr>
    </w:lvl>
    <w:lvl w:ilvl="1" w:tplc="99D6202C">
      <w:start w:val="1"/>
      <w:numFmt w:val="bullet"/>
      <w:lvlText w:val="o"/>
      <w:lvlJc w:val="left"/>
      <w:pPr>
        <w:tabs>
          <w:tab w:val="num" w:pos="1440"/>
        </w:tabs>
        <w:ind w:left="1440" w:hanging="360"/>
      </w:pPr>
      <w:rPr>
        <w:rFonts w:ascii="Courier New" w:hAnsi="Courier New"/>
      </w:rPr>
    </w:lvl>
    <w:lvl w:ilvl="2" w:tplc="7BEEE99A">
      <w:start w:val="1"/>
      <w:numFmt w:val="bullet"/>
      <w:lvlText w:val=""/>
      <w:lvlJc w:val="left"/>
      <w:pPr>
        <w:tabs>
          <w:tab w:val="num" w:pos="2160"/>
        </w:tabs>
        <w:ind w:left="2160" w:hanging="360"/>
      </w:pPr>
      <w:rPr>
        <w:rFonts w:ascii="Wingdings" w:hAnsi="Wingdings"/>
      </w:rPr>
    </w:lvl>
    <w:lvl w:ilvl="3" w:tplc="4ED6CCCA">
      <w:start w:val="1"/>
      <w:numFmt w:val="bullet"/>
      <w:lvlText w:val=""/>
      <w:lvlJc w:val="left"/>
      <w:pPr>
        <w:tabs>
          <w:tab w:val="num" w:pos="2880"/>
        </w:tabs>
        <w:ind w:left="2880" w:hanging="360"/>
      </w:pPr>
      <w:rPr>
        <w:rFonts w:ascii="Symbol" w:hAnsi="Symbol"/>
      </w:rPr>
    </w:lvl>
    <w:lvl w:ilvl="4" w:tplc="E4703C56">
      <w:start w:val="1"/>
      <w:numFmt w:val="bullet"/>
      <w:lvlText w:val="o"/>
      <w:lvlJc w:val="left"/>
      <w:pPr>
        <w:tabs>
          <w:tab w:val="num" w:pos="3600"/>
        </w:tabs>
        <w:ind w:left="3600" w:hanging="360"/>
      </w:pPr>
      <w:rPr>
        <w:rFonts w:ascii="Courier New" w:hAnsi="Courier New"/>
      </w:rPr>
    </w:lvl>
    <w:lvl w:ilvl="5" w:tplc="23748A40">
      <w:start w:val="1"/>
      <w:numFmt w:val="bullet"/>
      <w:lvlText w:val=""/>
      <w:lvlJc w:val="left"/>
      <w:pPr>
        <w:tabs>
          <w:tab w:val="num" w:pos="4320"/>
        </w:tabs>
        <w:ind w:left="4320" w:hanging="360"/>
      </w:pPr>
      <w:rPr>
        <w:rFonts w:ascii="Wingdings" w:hAnsi="Wingdings"/>
      </w:rPr>
    </w:lvl>
    <w:lvl w:ilvl="6" w:tplc="324CED12">
      <w:start w:val="1"/>
      <w:numFmt w:val="bullet"/>
      <w:lvlText w:val=""/>
      <w:lvlJc w:val="left"/>
      <w:pPr>
        <w:tabs>
          <w:tab w:val="num" w:pos="5040"/>
        </w:tabs>
        <w:ind w:left="5040" w:hanging="360"/>
      </w:pPr>
      <w:rPr>
        <w:rFonts w:ascii="Symbol" w:hAnsi="Symbol"/>
      </w:rPr>
    </w:lvl>
    <w:lvl w:ilvl="7" w:tplc="7E922A7E">
      <w:start w:val="1"/>
      <w:numFmt w:val="bullet"/>
      <w:lvlText w:val="o"/>
      <w:lvlJc w:val="left"/>
      <w:pPr>
        <w:tabs>
          <w:tab w:val="num" w:pos="5760"/>
        </w:tabs>
        <w:ind w:left="5760" w:hanging="360"/>
      </w:pPr>
      <w:rPr>
        <w:rFonts w:ascii="Courier New" w:hAnsi="Courier New"/>
      </w:rPr>
    </w:lvl>
    <w:lvl w:ilvl="8" w:tplc="6BAAF8F4">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B42C9860">
      <w:start w:val="1"/>
      <w:numFmt w:val="bullet"/>
      <w:lvlText w:val=""/>
      <w:lvlJc w:val="left"/>
      <w:pPr>
        <w:ind w:left="720" w:hanging="360"/>
      </w:pPr>
      <w:rPr>
        <w:rFonts w:ascii="Symbol" w:hAnsi="Symbol"/>
      </w:rPr>
    </w:lvl>
    <w:lvl w:ilvl="1" w:tplc="133A0140">
      <w:start w:val="1"/>
      <w:numFmt w:val="bullet"/>
      <w:lvlText w:val="o"/>
      <w:lvlJc w:val="left"/>
      <w:pPr>
        <w:tabs>
          <w:tab w:val="num" w:pos="1440"/>
        </w:tabs>
        <w:ind w:left="1440" w:hanging="360"/>
      </w:pPr>
      <w:rPr>
        <w:rFonts w:ascii="Courier New" w:hAnsi="Courier New"/>
      </w:rPr>
    </w:lvl>
    <w:lvl w:ilvl="2" w:tplc="5C1ABC30">
      <w:start w:val="1"/>
      <w:numFmt w:val="bullet"/>
      <w:lvlText w:val=""/>
      <w:lvlJc w:val="left"/>
      <w:pPr>
        <w:tabs>
          <w:tab w:val="num" w:pos="2160"/>
        </w:tabs>
        <w:ind w:left="2160" w:hanging="360"/>
      </w:pPr>
      <w:rPr>
        <w:rFonts w:ascii="Wingdings" w:hAnsi="Wingdings"/>
      </w:rPr>
    </w:lvl>
    <w:lvl w:ilvl="3" w:tplc="334E95E0">
      <w:start w:val="1"/>
      <w:numFmt w:val="bullet"/>
      <w:lvlText w:val=""/>
      <w:lvlJc w:val="left"/>
      <w:pPr>
        <w:tabs>
          <w:tab w:val="num" w:pos="2880"/>
        </w:tabs>
        <w:ind w:left="2880" w:hanging="360"/>
      </w:pPr>
      <w:rPr>
        <w:rFonts w:ascii="Symbol" w:hAnsi="Symbol"/>
      </w:rPr>
    </w:lvl>
    <w:lvl w:ilvl="4" w:tplc="458A2688">
      <w:start w:val="1"/>
      <w:numFmt w:val="bullet"/>
      <w:lvlText w:val="o"/>
      <w:lvlJc w:val="left"/>
      <w:pPr>
        <w:tabs>
          <w:tab w:val="num" w:pos="3600"/>
        </w:tabs>
        <w:ind w:left="3600" w:hanging="360"/>
      </w:pPr>
      <w:rPr>
        <w:rFonts w:ascii="Courier New" w:hAnsi="Courier New"/>
      </w:rPr>
    </w:lvl>
    <w:lvl w:ilvl="5" w:tplc="87D80DA8">
      <w:start w:val="1"/>
      <w:numFmt w:val="bullet"/>
      <w:lvlText w:val=""/>
      <w:lvlJc w:val="left"/>
      <w:pPr>
        <w:tabs>
          <w:tab w:val="num" w:pos="4320"/>
        </w:tabs>
        <w:ind w:left="4320" w:hanging="360"/>
      </w:pPr>
      <w:rPr>
        <w:rFonts w:ascii="Wingdings" w:hAnsi="Wingdings"/>
      </w:rPr>
    </w:lvl>
    <w:lvl w:ilvl="6" w:tplc="26A4D152">
      <w:start w:val="1"/>
      <w:numFmt w:val="bullet"/>
      <w:lvlText w:val=""/>
      <w:lvlJc w:val="left"/>
      <w:pPr>
        <w:tabs>
          <w:tab w:val="num" w:pos="5040"/>
        </w:tabs>
        <w:ind w:left="5040" w:hanging="360"/>
      </w:pPr>
      <w:rPr>
        <w:rFonts w:ascii="Symbol" w:hAnsi="Symbol"/>
      </w:rPr>
    </w:lvl>
    <w:lvl w:ilvl="7" w:tplc="D4A41B32">
      <w:start w:val="1"/>
      <w:numFmt w:val="bullet"/>
      <w:lvlText w:val="o"/>
      <w:lvlJc w:val="left"/>
      <w:pPr>
        <w:tabs>
          <w:tab w:val="num" w:pos="5760"/>
        </w:tabs>
        <w:ind w:left="5760" w:hanging="360"/>
      </w:pPr>
      <w:rPr>
        <w:rFonts w:ascii="Courier New" w:hAnsi="Courier New"/>
      </w:rPr>
    </w:lvl>
    <w:lvl w:ilvl="8" w:tplc="C866A270">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44FAA880">
      <w:start w:val="1"/>
      <w:numFmt w:val="bullet"/>
      <w:lvlText w:val=""/>
      <w:lvlJc w:val="left"/>
      <w:pPr>
        <w:ind w:left="720" w:hanging="360"/>
      </w:pPr>
      <w:rPr>
        <w:rFonts w:ascii="Symbol" w:hAnsi="Symbol"/>
      </w:rPr>
    </w:lvl>
    <w:lvl w:ilvl="1" w:tplc="E24048F2">
      <w:start w:val="1"/>
      <w:numFmt w:val="bullet"/>
      <w:lvlText w:val="o"/>
      <w:lvlJc w:val="left"/>
      <w:pPr>
        <w:tabs>
          <w:tab w:val="num" w:pos="1440"/>
        </w:tabs>
        <w:ind w:left="1440" w:hanging="360"/>
      </w:pPr>
      <w:rPr>
        <w:rFonts w:ascii="Courier New" w:hAnsi="Courier New"/>
      </w:rPr>
    </w:lvl>
    <w:lvl w:ilvl="2" w:tplc="D42E69B8">
      <w:start w:val="1"/>
      <w:numFmt w:val="bullet"/>
      <w:lvlText w:val=""/>
      <w:lvlJc w:val="left"/>
      <w:pPr>
        <w:tabs>
          <w:tab w:val="num" w:pos="2160"/>
        </w:tabs>
        <w:ind w:left="2160" w:hanging="360"/>
      </w:pPr>
      <w:rPr>
        <w:rFonts w:ascii="Wingdings" w:hAnsi="Wingdings"/>
      </w:rPr>
    </w:lvl>
    <w:lvl w:ilvl="3" w:tplc="2C3A090C">
      <w:start w:val="1"/>
      <w:numFmt w:val="bullet"/>
      <w:lvlText w:val=""/>
      <w:lvlJc w:val="left"/>
      <w:pPr>
        <w:tabs>
          <w:tab w:val="num" w:pos="2880"/>
        </w:tabs>
        <w:ind w:left="2880" w:hanging="360"/>
      </w:pPr>
      <w:rPr>
        <w:rFonts w:ascii="Symbol" w:hAnsi="Symbol"/>
      </w:rPr>
    </w:lvl>
    <w:lvl w:ilvl="4" w:tplc="6450E440">
      <w:start w:val="1"/>
      <w:numFmt w:val="bullet"/>
      <w:lvlText w:val="o"/>
      <w:lvlJc w:val="left"/>
      <w:pPr>
        <w:tabs>
          <w:tab w:val="num" w:pos="3600"/>
        </w:tabs>
        <w:ind w:left="3600" w:hanging="360"/>
      </w:pPr>
      <w:rPr>
        <w:rFonts w:ascii="Courier New" w:hAnsi="Courier New"/>
      </w:rPr>
    </w:lvl>
    <w:lvl w:ilvl="5" w:tplc="0E24DBDC">
      <w:start w:val="1"/>
      <w:numFmt w:val="bullet"/>
      <w:lvlText w:val=""/>
      <w:lvlJc w:val="left"/>
      <w:pPr>
        <w:tabs>
          <w:tab w:val="num" w:pos="4320"/>
        </w:tabs>
        <w:ind w:left="4320" w:hanging="360"/>
      </w:pPr>
      <w:rPr>
        <w:rFonts w:ascii="Wingdings" w:hAnsi="Wingdings"/>
      </w:rPr>
    </w:lvl>
    <w:lvl w:ilvl="6" w:tplc="03785568">
      <w:start w:val="1"/>
      <w:numFmt w:val="bullet"/>
      <w:lvlText w:val=""/>
      <w:lvlJc w:val="left"/>
      <w:pPr>
        <w:tabs>
          <w:tab w:val="num" w:pos="5040"/>
        </w:tabs>
        <w:ind w:left="5040" w:hanging="360"/>
      </w:pPr>
      <w:rPr>
        <w:rFonts w:ascii="Symbol" w:hAnsi="Symbol"/>
      </w:rPr>
    </w:lvl>
    <w:lvl w:ilvl="7" w:tplc="F214AE32">
      <w:start w:val="1"/>
      <w:numFmt w:val="bullet"/>
      <w:lvlText w:val="o"/>
      <w:lvlJc w:val="left"/>
      <w:pPr>
        <w:tabs>
          <w:tab w:val="num" w:pos="5760"/>
        </w:tabs>
        <w:ind w:left="5760" w:hanging="360"/>
      </w:pPr>
      <w:rPr>
        <w:rFonts w:ascii="Courier New" w:hAnsi="Courier New"/>
      </w:rPr>
    </w:lvl>
    <w:lvl w:ilvl="8" w:tplc="3500A9C0">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6AEEA602">
      <w:start w:val="1"/>
      <w:numFmt w:val="bullet"/>
      <w:lvlText w:val=""/>
      <w:lvlJc w:val="left"/>
      <w:pPr>
        <w:ind w:left="720" w:hanging="360"/>
      </w:pPr>
      <w:rPr>
        <w:rFonts w:ascii="Symbol" w:hAnsi="Symbol"/>
      </w:rPr>
    </w:lvl>
    <w:lvl w:ilvl="1" w:tplc="337EF53A">
      <w:start w:val="1"/>
      <w:numFmt w:val="bullet"/>
      <w:lvlText w:val="o"/>
      <w:lvlJc w:val="left"/>
      <w:pPr>
        <w:tabs>
          <w:tab w:val="num" w:pos="1440"/>
        </w:tabs>
        <w:ind w:left="1440" w:hanging="360"/>
      </w:pPr>
      <w:rPr>
        <w:rFonts w:ascii="Courier New" w:hAnsi="Courier New"/>
      </w:rPr>
    </w:lvl>
    <w:lvl w:ilvl="2" w:tplc="7DCC702C">
      <w:start w:val="1"/>
      <w:numFmt w:val="bullet"/>
      <w:lvlText w:val=""/>
      <w:lvlJc w:val="left"/>
      <w:pPr>
        <w:tabs>
          <w:tab w:val="num" w:pos="2160"/>
        </w:tabs>
        <w:ind w:left="2160" w:hanging="360"/>
      </w:pPr>
      <w:rPr>
        <w:rFonts w:ascii="Wingdings" w:hAnsi="Wingdings"/>
      </w:rPr>
    </w:lvl>
    <w:lvl w:ilvl="3" w:tplc="A906E8E4">
      <w:start w:val="1"/>
      <w:numFmt w:val="bullet"/>
      <w:lvlText w:val=""/>
      <w:lvlJc w:val="left"/>
      <w:pPr>
        <w:tabs>
          <w:tab w:val="num" w:pos="2880"/>
        </w:tabs>
        <w:ind w:left="2880" w:hanging="360"/>
      </w:pPr>
      <w:rPr>
        <w:rFonts w:ascii="Symbol" w:hAnsi="Symbol"/>
      </w:rPr>
    </w:lvl>
    <w:lvl w:ilvl="4" w:tplc="0F7C5D4A">
      <w:start w:val="1"/>
      <w:numFmt w:val="bullet"/>
      <w:lvlText w:val="o"/>
      <w:lvlJc w:val="left"/>
      <w:pPr>
        <w:tabs>
          <w:tab w:val="num" w:pos="3600"/>
        </w:tabs>
        <w:ind w:left="3600" w:hanging="360"/>
      </w:pPr>
      <w:rPr>
        <w:rFonts w:ascii="Courier New" w:hAnsi="Courier New"/>
      </w:rPr>
    </w:lvl>
    <w:lvl w:ilvl="5" w:tplc="479A4928">
      <w:start w:val="1"/>
      <w:numFmt w:val="bullet"/>
      <w:lvlText w:val=""/>
      <w:lvlJc w:val="left"/>
      <w:pPr>
        <w:tabs>
          <w:tab w:val="num" w:pos="4320"/>
        </w:tabs>
        <w:ind w:left="4320" w:hanging="360"/>
      </w:pPr>
      <w:rPr>
        <w:rFonts w:ascii="Wingdings" w:hAnsi="Wingdings"/>
      </w:rPr>
    </w:lvl>
    <w:lvl w:ilvl="6" w:tplc="1B028DF0">
      <w:start w:val="1"/>
      <w:numFmt w:val="bullet"/>
      <w:lvlText w:val=""/>
      <w:lvlJc w:val="left"/>
      <w:pPr>
        <w:tabs>
          <w:tab w:val="num" w:pos="5040"/>
        </w:tabs>
        <w:ind w:left="5040" w:hanging="360"/>
      </w:pPr>
      <w:rPr>
        <w:rFonts w:ascii="Symbol" w:hAnsi="Symbol"/>
      </w:rPr>
    </w:lvl>
    <w:lvl w:ilvl="7" w:tplc="A5F64768">
      <w:start w:val="1"/>
      <w:numFmt w:val="bullet"/>
      <w:lvlText w:val="o"/>
      <w:lvlJc w:val="left"/>
      <w:pPr>
        <w:tabs>
          <w:tab w:val="num" w:pos="5760"/>
        </w:tabs>
        <w:ind w:left="5760" w:hanging="360"/>
      </w:pPr>
      <w:rPr>
        <w:rFonts w:ascii="Courier New" w:hAnsi="Courier New"/>
      </w:rPr>
    </w:lvl>
    <w:lvl w:ilvl="8" w:tplc="B3484C00">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564ADE12">
      <w:start w:val="1"/>
      <w:numFmt w:val="bullet"/>
      <w:lvlText w:val=""/>
      <w:lvlJc w:val="left"/>
      <w:pPr>
        <w:ind w:left="720" w:hanging="360"/>
      </w:pPr>
      <w:rPr>
        <w:rFonts w:ascii="Symbol" w:hAnsi="Symbol"/>
      </w:rPr>
    </w:lvl>
    <w:lvl w:ilvl="1" w:tplc="022805F6">
      <w:start w:val="1"/>
      <w:numFmt w:val="bullet"/>
      <w:lvlText w:val="o"/>
      <w:lvlJc w:val="left"/>
      <w:pPr>
        <w:tabs>
          <w:tab w:val="num" w:pos="1440"/>
        </w:tabs>
        <w:ind w:left="1440" w:hanging="360"/>
      </w:pPr>
      <w:rPr>
        <w:rFonts w:ascii="Courier New" w:hAnsi="Courier New"/>
      </w:rPr>
    </w:lvl>
    <w:lvl w:ilvl="2" w:tplc="02E089AA">
      <w:start w:val="1"/>
      <w:numFmt w:val="bullet"/>
      <w:lvlText w:val=""/>
      <w:lvlJc w:val="left"/>
      <w:pPr>
        <w:tabs>
          <w:tab w:val="num" w:pos="2160"/>
        </w:tabs>
        <w:ind w:left="2160" w:hanging="360"/>
      </w:pPr>
      <w:rPr>
        <w:rFonts w:ascii="Wingdings" w:hAnsi="Wingdings"/>
      </w:rPr>
    </w:lvl>
    <w:lvl w:ilvl="3" w:tplc="E9D4F55A">
      <w:start w:val="1"/>
      <w:numFmt w:val="bullet"/>
      <w:lvlText w:val=""/>
      <w:lvlJc w:val="left"/>
      <w:pPr>
        <w:tabs>
          <w:tab w:val="num" w:pos="2880"/>
        </w:tabs>
        <w:ind w:left="2880" w:hanging="360"/>
      </w:pPr>
      <w:rPr>
        <w:rFonts w:ascii="Symbol" w:hAnsi="Symbol"/>
      </w:rPr>
    </w:lvl>
    <w:lvl w:ilvl="4" w:tplc="117040B0">
      <w:start w:val="1"/>
      <w:numFmt w:val="bullet"/>
      <w:lvlText w:val="o"/>
      <w:lvlJc w:val="left"/>
      <w:pPr>
        <w:tabs>
          <w:tab w:val="num" w:pos="3600"/>
        </w:tabs>
        <w:ind w:left="3600" w:hanging="360"/>
      </w:pPr>
      <w:rPr>
        <w:rFonts w:ascii="Courier New" w:hAnsi="Courier New"/>
      </w:rPr>
    </w:lvl>
    <w:lvl w:ilvl="5" w:tplc="1840D8A6">
      <w:start w:val="1"/>
      <w:numFmt w:val="bullet"/>
      <w:lvlText w:val=""/>
      <w:lvlJc w:val="left"/>
      <w:pPr>
        <w:tabs>
          <w:tab w:val="num" w:pos="4320"/>
        </w:tabs>
        <w:ind w:left="4320" w:hanging="360"/>
      </w:pPr>
      <w:rPr>
        <w:rFonts w:ascii="Wingdings" w:hAnsi="Wingdings"/>
      </w:rPr>
    </w:lvl>
    <w:lvl w:ilvl="6" w:tplc="059A2436">
      <w:start w:val="1"/>
      <w:numFmt w:val="bullet"/>
      <w:lvlText w:val=""/>
      <w:lvlJc w:val="left"/>
      <w:pPr>
        <w:tabs>
          <w:tab w:val="num" w:pos="5040"/>
        </w:tabs>
        <w:ind w:left="5040" w:hanging="360"/>
      </w:pPr>
      <w:rPr>
        <w:rFonts w:ascii="Symbol" w:hAnsi="Symbol"/>
      </w:rPr>
    </w:lvl>
    <w:lvl w:ilvl="7" w:tplc="76842CCC">
      <w:start w:val="1"/>
      <w:numFmt w:val="bullet"/>
      <w:lvlText w:val="o"/>
      <w:lvlJc w:val="left"/>
      <w:pPr>
        <w:tabs>
          <w:tab w:val="num" w:pos="5760"/>
        </w:tabs>
        <w:ind w:left="5760" w:hanging="360"/>
      </w:pPr>
      <w:rPr>
        <w:rFonts w:ascii="Courier New" w:hAnsi="Courier New"/>
      </w:rPr>
    </w:lvl>
    <w:lvl w:ilvl="8" w:tplc="E3CCBB26">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5526F30E">
      <w:start w:val="1"/>
      <w:numFmt w:val="bullet"/>
      <w:lvlText w:val=""/>
      <w:lvlJc w:val="left"/>
      <w:pPr>
        <w:ind w:left="720" w:hanging="360"/>
      </w:pPr>
      <w:rPr>
        <w:rFonts w:ascii="Symbol" w:hAnsi="Symbol"/>
      </w:rPr>
    </w:lvl>
    <w:lvl w:ilvl="1" w:tplc="0614AE3E">
      <w:start w:val="1"/>
      <w:numFmt w:val="bullet"/>
      <w:lvlText w:val="o"/>
      <w:lvlJc w:val="left"/>
      <w:pPr>
        <w:tabs>
          <w:tab w:val="num" w:pos="1440"/>
        </w:tabs>
        <w:ind w:left="1440" w:hanging="360"/>
      </w:pPr>
      <w:rPr>
        <w:rFonts w:ascii="Courier New" w:hAnsi="Courier New"/>
      </w:rPr>
    </w:lvl>
    <w:lvl w:ilvl="2" w:tplc="015688FC">
      <w:start w:val="1"/>
      <w:numFmt w:val="bullet"/>
      <w:lvlText w:val=""/>
      <w:lvlJc w:val="left"/>
      <w:pPr>
        <w:tabs>
          <w:tab w:val="num" w:pos="2160"/>
        </w:tabs>
        <w:ind w:left="2160" w:hanging="360"/>
      </w:pPr>
      <w:rPr>
        <w:rFonts w:ascii="Wingdings" w:hAnsi="Wingdings"/>
      </w:rPr>
    </w:lvl>
    <w:lvl w:ilvl="3" w:tplc="D20A71A2">
      <w:start w:val="1"/>
      <w:numFmt w:val="bullet"/>
      <w:lvlText w:val=""/>
      <w:lvlJc w:val="left"/>
      <w:pPr>
        <w:tabs>
          <w:tab w:val="num" w:pos="2880"/>
        </w:tabs>
        <w:ind w:left="2880" w:hanging="360"/>
      </w:pPr>
      <w:rPr>
        <w:rFonts w:ascii="Symbol" w:hAnsi="Symbol"/>
      </w:rPr>
    </w:lvl>
    <w:lvl w:ilvl="4" w:tplc="BDDE8FDC">
      <w:start w:val="1"/>
      <w:numFmt w:val="bullet"/>
      <w:lvlText w:val="o"/>
      <w:lvlJc w:val="left"/>
      <w:pPr>
        <w:tabs>
          <w:tab w:val="num" w:pos="3600"/>
        </w:tabs>
        <w:ind w:left="3600" w:hanging="360"/>
      </w:pPr>
      <w:rPr>
        <w:rFonts w:ascii="Courier New" w:hAnsi="Courier New"/>
      </w:rPr>
    </w:lvl>
    <w:lvl w:ilvl="5" w:tplc="5FB2A942">
      <w:start w:val="1"/>
      <w:numFmt w:val="bullet"/>
      <w:lvlText w:val=""/>
      <w:lvlJc w:val="left"/>
      <w:pPr>
        <w:tabs>
          <w:tab w:val="num" w:pos="4320"/>
        </w:tabs>
        <w:ind w:left="4320" w:hanging="360"/>
      </w:pPr>
      <w:rPr>
        <w:rFonts w:ascii="Wingdings" w:hAnsi="Wingdings"/>
      </w:rPr>
    </w:lvl>
    <w:lvl w:ilvl="6" w:tplc="BB4E2C78">
      <w:start w:val="1"/>
      <w:numFmt w:val="bullet"/>
      <w:lvlText w:val=""/>
      <w:lvlJc w:val="left"/>
      <w:pPr>
        <w:tabs>
          <w:tab w:val="num" w:pos="5040"/>
        </w:tabs>
        <w:ind w:left="5040" w:hanging="360"/>
      </w:pPr>
      <w:rPr>
        <w:rFonts w:ascii="Symbol" w:hAnsi="Symbol"/>
      </w:rPr>
    </w:lvl>
    <w:lvl w:ilvl="7" w:tplc="472CE21A">
      <w:start w:val="1"/>
      <w:numFmt w:val="bullet"/>
      <w:lvlText w:val="o"/>
      <w:lvlJc w:val="left"/>
      <w:pPr>
        <w:tabs>
          <w:tab w:val="num" w:pos="5760"/>
        </w:tabs>
        <w:ind w:left="5760" w:hanging="360"/>
      </w:pPr>
      <w:rPr>
        <w:rFonts w:ascii="Courier New" w:hAnsi="Courier New"/>
      </w:rPr>
    </w:lvl>
    <w:lvl w:ilvl="8" w:tplc="B22CBDAC">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C7CC9B1C">
      <w:start w:val="1"/>
      <w:numFmt w:val="bullet"/>
      <w:lvlText w:val=""/>
      <w:lvlJc w:val="left"/>
      <w:pPr>
        <w:ind w:left="720" w:hanging="360"/>
      </w:pPr>
      <w:rPr>
        <w:rFonts w:ascii="Symbol" w:hAnsi="Symbol"/>
      </w:rPr>
    </w:lvl>
    <w:lvl w:ilvl="1" w:tplc="163661DC">
      <w:start w:val="1"/>
      <w:numFmt w:val="bullet"/>
      <w:lvlText w:val="o"/>
      <w:lvlJc w:val="left"/>
      <w:pPr>
        <w:tabs>
          <w:tab w:val="num" w:pos="1440"/>
        </w:tabs>
        <w:ind w:left="1440" w:hanging="360"/>
      </w:pPr>
      <w:rPr>
        <w:rFonts w:ascii="Courier New" w:hAnsi="Courier New"/>
      </w:rPr>
    </w:lvl>
    <w:lvl w:ilvl="2" w:tplc="B37E5952">
      <w:start w:val="1"/>
      <w:numFmt w:val="bullet"/>
      <w:lvlText w:val=""/>
      <w:lvlJc w:val="left"/>
      <w:pPr>
        <w:tabs>
          <w:tab w:val="num" w:pos="2160"/>
        </w:tabs>
        <w:ind w:left="2160" w:hanging="360"/>
      </w:pPr>
      <w:rPr>
        <w:rFonts w:ascii="Wingdings" w:hAnsi="Wingdings"/>
      </w:rPr>
    </w:lvl>
    <w:lvl w:ilvl="3" w:tplc="155E394E">
      <w:start w:val="1"/>
      <w:numFmt w:val="bullet"/>
      <w:lvlText w:val=""/>
      <w:lvlJc w:val="left"/>
      <w:pPr>
        <w:tabs>
          <w:tab w:val="num" w:pos="2880"/>
        </w:tabs>
        <w:ind w:left="2880" w:hanging="360"/>
      </w:pPr>
      <w:rPr>
        <w:rFonts w:ascii="Symbol" w:hAnsi="Symbol"/>
      </w:rPr>
    </w:lvl>
    <w:lvl w:ilvl="4" w:tplc="DF86AEF6">
      <w:start w:val="1"/>
      <w:numFmt w:val="bullet"/>
      <w:lvlText w:val="o"/>
      <w:lvlJc w:val="left"/>
      <w:pPr>
        <w:tabs>
          <w:tab w:val="num" w:pos="3600"/>
        </w:tabs>
        <w:ind w:left="3600" w:hanging="360"/>
      </w:pPr>
      <w:rPr>
        <w:rFonts w:ascii="Courier New" w:hAnsi="Courier New"/>
      </w:rPr>
    </w:lvl>
    <w:lvl w:ilvl="5" w:tplc="8332A428">
      <w:start w:val="1"/>
      <w:numFmt w:val="bullet"/>
      <w:lvlText w:val=""/>
      <w:lvlJc w:val="left"/>
      <w:pPr>
        <w:tabs>
          <w:tab w:val="num" w:pos="4320"/>
        </w:tabs>
        <w:ind w:left="4320" w:hanging="360"/>
      </w:pPr>
      <w:rPr>
        <w:rFonts w:ascii="Wingdings" w:hAnsi="Wingdings"/>
      </w:rPr>
    </w:lvl>
    <w:lvl w:ilvl="6" w:tplc="27486390">
      <w:start w:val="1"/>
      <w:numFmt w:val="bullet"/>
      <w:lvlText w:val=""/>
      <w:lvlJc w:val="left"/>
      <w:pPr>
        <w:tabs>
          <w:tab w:val="num" w:pos="5040"/>
        </w:tabs>
        <w:ind w:left="5040" w:hanging="360"/>
      </w:pPr>
      <w:rPr>
        <w:rFonts w:ascii="Symbol" w:hAnsi="Symbol"/>
      </w:rPr>
    </w:lvl>
    <w:lvl w:ilvl="7" w:tplc="F4448536">
      <w:start w:val="1"/>
      <w:numFmt w:val="bullet"/>
      <w:lvlText w:val="o"/>
      <w:lvlJc w:val="left"/>
      <w:pPr>
        <w:tabs>
          <w:tab w:val="num" w:pos="5760"/>
        </w:tabs>
        <w:ind w:left="5760" w:hanging="360"/>
      </w:pPr>
      <w:rPr>
        <w:rFonts w:ascii="Courier New" w:hAnsi="Courier New"/>
      </w:rPr>
    </w:lvl>
    <w:lvl w:ilvl="8" w:tplc="E05CC866">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B900EBAA">
      <w:start w:val="1"/>
      <w:numFmt w:val="bullet"/>
      <w:lvlText w:val=""/>
      <w:lvlJc w:val="left"/>
      <w:pPr>
        <w:ind w:left="720" w:hanging="360"/>
      </w:pPr>
      <w:rPr>
        <w:rFonts w:ascii="Symbol" w:hAnsi="Symbol"/>
      </w:rPr>
    </w:lvl>
    <w:lvl w:ilvl="1" w:tplc="6FD4A0C6">
      <w:start w:val="1"/>
      <w:numFmt w:val="bullet"/>
      <w:lvlText w:val="o"/>
      <w:lvlJc w:val="left"/>
      <w:pPr>
        <w:tabs>
          <w:tab w:val="num" w:pos="1440"/>
        </w:tabs>
        <w:ind w:left="1440" w:hanging="360"/>
      </w:pPr>
      <w:rPr>
        <w:rFonts w:ascii="Courier New" w:hAnsi="Courier New"/>
      </w:rPr>
    </w:lvl>
    <w:lvl w:ilvl="2" w:tplc="7140406A">
      <w:start w:val="1"/>
      <w:numFmt w:val="bullet"/>
      <w:lvlText w:val=""/>
      <w:lvlJc w:val="left"/>
      <w:pPr>
        <w:tabs>
          <w:tab w:val="num" w:pos="2160"/>
        </w:tabs>
        <w:ind w:left="2160" w:hanging="360"/>
      </w:pPr>
      <w:rPr>
        <w:rFonts w:ascii="Wingdings" w:hAnsi="Wingdings"/>
      </w:rPr>
    </w:lvl>
    <w:lvl w:ilvl="3" w:tplc="9F60D81A">
      <w:start w:val="1"/>
      <w:numFmt w:val="bullet"/>
      <w:lvlText w:val=""/>
      <w:lvlJc w:val="left"/>
      <w:pPr>
        <w:tabs>
          <w:tab w:val="num" w:pos="2880"/>
        </w:tabs>
        <w:ind w:left="2880" w:hanging="360"/>
      </w:pPr>
      <w:rPr>
        <w:rFonts w:ascii="Symbol" w:hAnsi="Symbol"/>
      </w:rPr>
    </w:lvl>
    <w:lvl w:ilvl="4" w:tplc="FD681DD2">
      <w:start w:val="1"/>
      <w:numFmt w:val="bullet"/>
      <w:lvlText w:val="o"/>
      <w:lvlJc w:val="left"/>
      <w:pPr>
        <w:tabs>
          <w:tab w:val="num" w:pos="3600"/>
        </w:tabs>
        <w:ind w:left="3600" w:hanging="360"/>
      </w:pPr>
      <w:rPr>
        <w:rFonts w:ascii="Courier New" w:hAnsi="Courier New"/>
      </w:rPr>
    </w:lvl>
    <w:lvl w:ilvl="5" w:tplc="555C2342">
      <w:start w:val="1"/>
      <w:numFmt w:val="bullet"/>
      <w:lvlText w:val=""/>
      <w:lvlJc w:val="left"/>
      <w:pPr>
        <w:tabs>
          <w:tab w:val="num" w:pos="4320"/>
        </w:tabs>
        <w:ind w:left="4320" w:hanging="360"/>
      </w:pPr>
      <w:rPr>
        <w:rFonts w:ascii="Wingdings" w:hAnsi="Wingdings"/>
      </w:rPr>
    </w:lvl>
    <w:lvl w:ilvl="6" w:tplc="DFEC0638">
      <w:start w:val="1"/>
      <w:numFmt w:val="bullet"/>
      <w:lvlText w:val=""/>
      <w:lvlJc w:val="left"/>
      <w:pPr>
        <w:tabs>
          <w:tab w:val="num" w:pos="5040"/>
        </w:tabs>
        <w:ind w:left="5040" w:hanging="360"/>
      </w:pPr>
      <w:rPr>
        <w:rFonts w:ascii="Symbol" w:hAnsi="Symbol"/>
      </w:rPr>
    </w:lvl>
    <w:lvl w:ilvl="7" w:tplc="EC32F040">
      <w:start w:val="1"/>
      <w:numFmt w:val="bullet"/>
      <w:lvlText w:val="o"/>
      <w:lvlJc w:val="left"/>
      <w:pPr>
        <w:tabs>
          <w:tab w:val="num" w:pos="5760"/>
        </w:tabs>
        <w:ind w:left="5760" w:hanging="360"/>
      </w:pPr>
      <w:rPr>
        <w:rFonts w:ascii="Courier New" w:hAnsi="Courier New"/>
      </w:rPr>
    </w:lvl>
    <w:lvl w:ilvl="8" w:tplc="5024E1AA">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6E7021BC">
      <w:start w:val="1"/>
      <w:numFmt w:val="bullet"/>
      <w:lvlText w:val=""/>
      <w:lvlJc w:val="left"/>
      <w:pPr>
        <w:ind w:left="720" w:hanging="360"/>
      </w:pPr>
      <w:rPr>
        <w:rFonts w:ascii="Symbol" w:hAnsi="Symbol"/>
      </w:rPr>
    </w:lvl>
    <w:lvl w:ilvl="1" w:tplc="94F29E74">
      <w:start w:val="1"/>
      <w:numFmt w:val="bullet"/>
      <w:lvlText w:val="o"/>
      <w:lvlJc w:val="left"/>
      <w:pPr>
        <w:tabs>
          <w:tab w:val="num" w:pos="1440"/>
        </w:tabs>
        <w:ind w:left="1440" w:hanging="360"/>
      </w:pPr>
      <w:rPr>
        <w:rFonts w:ascii="Courier New" w:hAnsi="Courier New"/>
      </w:rPr>
    </w:lvl>
    <w:lvl w:ilvl="2" w:tplc="78B68146">
      <w:start w:val="1"/>
      <w:numFmt w:val="bullet"/>
      <w:lvlText w:val=""/>
      <w:lvlJc w:val="left"/>
      <w:pPr>
        <w:tabs>
          <w:tab w:val="num" w:pos="2160"/>
        </w:tabs>
        <w:ind w:left="2160" w:hanging="360"/>
      </w:pPr>
      <w:rPr>
        <w:rFonts w:ascii="Wingdings" w:hAnsi="Wingdings"/>
      </w:rPr>
    </w:lvl>
    <w:lvl w:ilvl="3" w:tplc="F6B6321A">
      <w:start w:val="1"/>
      <w:numFmt w:val="bullet"/>
      <w:lvlText w:val=""/>
      <w:lvlJc w:val="left"/>
      <w:pPr>
        <w:tabs>
          <w:tab w:val="num" w:pos="2880"/>
        </w:tabs>
        <w:ind w:left="2880" w:hanging="360"/>
      </w:pPr>
      <w:rPr>
        <w:rFonts w:ascii="Symbol" w:hAnsi="Symbol"/>
      </w:rPr>
    </w:lvl>
    <w:lvl w:ilvl="4" w:tplc="8FD09F2A">
      <w:start w:val="1"/>
      <w:numFmt w:val="bullet"/>
      <w:lvlText w:val="o"/>
      <w:lvlJc w:val="left"/>
      <w:pPr>
        <w:tabs>
          <w:tab w:val="num" w:pos="3600"/>
        </w:tabs>
        <w:ind w:left="3600" w:hanging="360"/>
      </w:pPr>
      <w:rPr>
        <w:rFonts w:ascii="Courier New" w:hAnsi="Courier New"/>
      </w:rPr>
    </w:lvl>
    <w:lvl w:ilvl="5" w:tplc="87844D02">
      <w:start w:val="1"/>
      <w:numFmt w:val="bullet"/>
      <w:lvlText w:val=""/>
      <w:lvlJc w:val="left"/>
      <w:pPr>
        <w:tabs>
          <w:tab w:val="num" w:pos="4320"/>
        </w:tabs>
        <w:ind w:left="4320" w:hanging="360"/>
      </w:pPr>
      <w:rPr>
        <w:rFonts w:ascii="Wingdings" w:hAnsi="Wingdings"/>
      </w:rPr>
    </w:lvl>
    <w:lvl w:ilvl="6" w:tplc="9CB2CB74">
      <w:start w:val="1"/>
      <w:numFmt w:val="bullet"/>
      <w:lvlText w:val=""/>
      <w:lvlJc w:val="left"/>
      <w:pPr>
        <w:tabs>
          <w:tab w:val="num" w:pos="5040"/>
        </w:tabs>
        <w:ind w:left="5040" w:hanging="360"/>
      </w:pPr>
      <w:rPr>
        <w:rFonts w:ascii="Symbol" w:hAnsi="Symbol"/>
      </w:rPr>
    </w:lvl>
    <w:lvl w:ilvl="7" w:tplc="DC5C5BA6">
      <w:start w:val="1"/>
      <w:numFmt w:val="bullet"/>
      <w:lvlText w:val="o"/>
      <w:lvlJc w:val="left"/>
      <w:pPr>
        <w:tabs>
          <w:tab w:val="num" w:pos="5760"/>
        </w:tabs>
        <w:ind w:left="5760" w:hanging="360"/>
      </w:pPr>
      <w:rPr>
        <w:rFonts w:ascii="Courier New" w:hAnsi="Courier New"/>
      </w:rPr>
    </w:lvl>
    <w:lvl w:ilvl="8" w:tplc="8D74174A">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8F9CCE78">
      <w:start w:val="1"/>
      <w:numFmt w:val="bullet"/>
      <w:lvlText w:val=""/>
      <w:lvlJc w:val="left"/>
      <w:pPr>
        <w:ind w:left="720" w:hanging="360"/>
      </w:pPr>
      <w:rPr>
        <w:rFonts w:ascii="Symbol" w:hAnsi="Symbol"/>
      </w:rPr>
    </w:lvl>
    <w:lvl w:ilvl="1" w:tplc="69EE6D36">
      <w:start w:val="1"/>
      <w:numFmt w:val="bullet"/>
      <w:lvlText w:val="o"/>
      <w:lvlJc w:val="left"/>
      <w:pPr>
        <w:tabs>
          <w:tab w:val="num" w:pos="1440"/>
        </w:tabs>
        <w:ind w:left="1440" w:hanging="360"/>
      </w:pPr>
      <w:rPr>
        <w:rFonts w:ascii="Courier New" w:hAnsi="Courier New"/>
      </w:rPr>
    </w:lvl>
    <w:lvl w:ilvl="2" w:tplc="4F84F24C">
      <w:start w:val="1"/>
      <w:numFmt w:val="bullet"/>
      <w:lvlText w:val=""/>
      <w:lvlJc w:val="left"/>
      <w:pPr>
        <w:tabs>
          <w:tab w:val="num" w:pos="2160"/>
        </w:tabs>
        <w:ind w:left="2160" w:hanging="360"/>
      </w:pPr>
      <w:rPr>
        <w:rFonts w:ascii="Wingdings" w:hAnsi="Wingdings"/>
      </w:rPr>
    </w:lvl>
    <w:lvl w:ilvl="3" w:tplc="DB780BA2">
      <w:start w:val="1"/>
      <w:numFmt w:val="bullet"/>
      <w:lvlText w:val=""/>
      <w:lvlJc w:val="left"/>
      <w:pPr>
        <w:tabs>
          <w:tab w:val="num" w:pos="2880"/>
        </w:tabs>
        <w:ind w:left="2880" w:hanging="360"/>
      </w:pPr>
      <w:rPr>
        <w:rFonts w:ascii="Symbol" w:hAnsi="Symbol"/>
      </w:rPr>
    </w:lvl>
    <w:lvl w:ilvl="4" w:tplc="81788126">
      <w:start w:val="1"/>
      <w:numFmt w:val="bullet"/>
      <w:lvlText w:val="o"/>
      <w:lvlJc w:val="left"/>
      <w:pPr>
        <w:tabs>
          <w:tab w:val="num" w:pos="3600"/>
        </w:tabs>
        <w:ind w:left="3600" w:hanging="360"/>
      </w:pPr>
      <w:rPr>
        <w:rFonts w:ascii="Courier New" w:hAnsi="Courier New"/>
      </w:rPr>
    </w:lvl>
    <w:lvl w:ilvl="5" w:tplc="FD52D350">
      <w:start w:val="1"/>
      <w:numFmt w:val="bullet"/>
      <w:lvlText w:val=""/>
      <w:lvlJc w:val="left"/>
      <w:pPr>
        <w:tabs>
          <w:tab w:val="num" w:pos="4320"/>
        </w:tabs>
        <w:ind w:left="4320" w:hanging="360"/>
      </w:pPr>
      <w:rPr>
        <w:rFonts w:ascii="Wingdings" w:hAnsi="Wingdings"/>
      </w:rPr>
    </w:lvl>
    <w:lvl w:ilvl="6" w:tplc="64C2CB90">
      <w:start w:val="1"/>
      <w:numFmt w:val="bullet"/>
      <w:lvlText w:val=""/>
      <w:lvlJc w:val="left"/>
      <w:pPr>
        <w:tabs>
          <w:tab w:val="num" w:pos="5040"/>
        </w:tabs>
        <w:ind w:left="5040" w:hanging="360"/>
      </w:pPr>
      <w:rPr>
        <w:rFonts w:ascii="Symbol" w:hAnsi="Symbol"/>
      </w:rPr>
    </w:lvl>
    <w:lvl w:ilvl="7" w:tplc="CE60BF92">
      <w:start w:val="1"/>
      <w:numFmt w:val="bullet"/>
      <w:lvlText w:val="o"/>
      <w:lvlJc w:val="left"/>
      <w:pPr>
        <w:tabs>
          <w:tab w:val="num" w:pos="5760"/>
        </w:tabs>
        <w:ind w:left="5760" w:hanging="360"/>
      </w:pPr>
      <w:rPr>
        <w:rFonts w:ascii="Courier New" w:hAnsi="Courier New"/>
      </w:rPr>
    </w:lvl>
    <w:lvl w:ilvl="8" w:tplc="FBB85466">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8F064F16">
      <w:start w:val="1"/>
      <w:numFmt w:val="bullet"/>
      <w:lvlText w:val=""/>
      <w:lvlJc w:val="left"/>
      <w:pPr>
        <w:ind w:left="720" w:hanging="360"/>
      </w:pPr>
      <w:rPr>
        <w:rFonts w:ascii="Symbol" w:hAnsi="Symbol"/>
      </w:rPr>
    </w:lvl>
    <w:lvl w:ilvl="1" w:tplc="88C6A260">
      <w:start w:val="1"/>
      <w:numFmt w:val="bullet"/>
      <w:lvlText w:val="o"/>
      <w:lvlJc w:val="left"/>
      <w:pPr>
        <w:tabs>
          <w:tab w:val="num" w:pos="1440"/>
        </w:tabs>
        <w:ind w:left="1440" w:hanging="360"/>
      </w:pPr>
      <w:rPr>
        <w:rFonts w:ascii="Courier New" w:hAnsi="Courier New"/>
      </w:rPr>
    </w:lvl>
    <w:lvl w:ilvl="2" w:tplc="D21295E0">
      <w:start w:val="1"/>
      <w:numFmt w:val="bullet"/>
      <w:lvlText w:val=""/>
      <w:lvlJc w:val="left"/>
      <w:pPr>
        <w:tabs>
          <w:tab w:val="num" w:pos="2160"/>
        </w:tabs>
        <w:ind w:left="2160" w:hanging="360"/>
      </w:pPr>
      <w:rPr>
        <w:rFonts w:ascii="Wingdings" w:hAnsi="Wingdings"/>
      </w:rPr>
    </w:lvl>
    <w:lvl w:ilvl="3" w:tplc="3A38C3F4">
      <w:start w:val="1"/>
      <w:numFmt w:val="bullet"/>
      <w:lvlText w:val=""/>
      <w:lvlJc w:val="left"/>
      <w:pPr>
        <w:tabs>
          <w:tab w:val="num" w:pos="2880"/>
        </w:tabs>
        <w:ind w:left="2880" w:hanging="360"/>
      </w:pPr>
      <w:rPr>
        <w:rFonts w:ascii="Symbol" w:hAnsi="Symbol"/>
      </w:rPr>
    </w:lvl>
    <w:lvl w:ilvl="4" w:tplc="FD3EF534">
      <w:start w:val="1"/>
      <w:numFmt w:val="bullet"/>
      <w:lvlText w:val="o"/>
      <w:lvlJc w:val="left"/>
      <w:pPr>
        <w:tabs>
          <w:tab w:val="num" w:pos="3600"/>
        </w:tabs>
        <w:ind w:left="3600" w:hanging="360"/>
      </w:pPr>
      <w:rPr>
        <w:rFonts w:ascii="Courier New" w:hAnsi="Courier New"/>
      </w:rPr>
    </w:lvl>
    <w:lvl w:ilvl="5" w:tplc="9438C372">
      <w:start w:val="1"/>
      <w:numFmt w:val="bullet"/>
      <w:lvlText w:val=""/>
      <w:lvlJc w:val="left"/>
      <w:pPr>
        <w:tabs>
          <w:tab w:val="num" w:pos="4320"/>
        </w:tabs>
        <w:ind w:left="4320" w:hanging="360"/>
      </w:pPr>
      <w:rPr>
        <w:rFonts w:ascii="Wingdings" w:hAnsi="Wingdings"/>
      </w:rPr>
    </w:lvl>
    <w:lvl w:ilvl="6" w:tplc="8CE6B404">
      <w:start w:val="1"/>
      <w:numFmt w:val="bullet"/>
      <w:lvlText w:val=""/>
      <w:lvlJc w:val="left"/>
      <w:pPr>
        <w:tabs>
          <w:tab w:val="num" w:pos="5040"/>
        </w:tabs>
        <w:ind w:left="5040" w:hanging="360"/>
      </w:pPr>
      <w:rPr>
        <w:rFonts w:ascii="Symbol" w:hAnsi="Symbol"/>
      </w:rPr>
    </w:lvl>
    <w:lvl w:ilvl="7" w:tplc="9F7621DA">
      <w:start w:val="1"/>
      <w:numFmt w:val="bullet"/>
      <w:lvlText w:val="o"/>
      <w:lvlJc w:val="left"/>
      <w:pPr>
        <w:tabs>
          <w:tab w:val="num" w:pos="5760"/>
        </w:tabs>
        <w:ind w:left="5760" w:hanging="360"/>
      </w:pPr>
      <w:rPr>
        <w:rFonts w:ascii="Courier New" w:hAnsi="Courier New"/>
      </w:rPr>
    </w:lvl>
    <w:lvl w:ilvl="8" w:tplc="1B920B14">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9118CFE2">
      <w:start w:val="1"/>
      <w:numFmt w:val="bullet"/>
      <w:lvlText w:val=""/>
      <w:lvlJc w:val="left"/>
      <w:pPr>
        <w:ind w:left="720" w:hanging="360"/>
      </w:pPr>
      <w:rPr>
        <w:rFonts w:ascii="Symbol" w:hAnsi="Symbol"/>
      </w:rPr>
    </w:lvl>
    <w:lvl w:ilvl="1" w:tplc="94282C32">
      <w:start w:val="1"/>
      <w:numFmt w:val="bullet"/>
      <w:lvlText w:val="o"/>
      <w:lvlJc w:val="left"/>
      <w:pPr>
        <w:tabs>
          <w:tab w:val="num" w:pos="1440"/>
        </w:tabs>
        <w:ind w:left="1440" w:hanging="360"/>
      </w:pPr>
      <w:rPr>
        <w:rFonts w:ascii="Courier New" w:hAnsi="Courier New"/>
      </w:rPr>
    </w:lvl>
    <w:lvl w:ilvl="2" w:tplc="D876C790">
      <w:start w:val="1"/>
      <w:numFmt w:val="bullet"/>
      <w:lvlText w:val=""/>
      <w:lvlJc w:val="left"/>
      <w:pPr>
        <w:tabs>
          <w:tab w:val="num" w:pos="2160"/>
        </w:tabs>
        <w:ind w:left="2160" w:hanging="360"/>
      </w:pPr>
      <w:rPr>
        <w:rFonts w:ascii="Wingdings" w:hAnsi="Wingdings"/>
      </w:rPr>
    </w:lvl>
    <w:lvl w:ilvl="3" w:tplc="562AF33E">
      <w:start w:val="1"/>
      <w:numFmt w:val="bullet"/>
      <w:lvlText w:val=""/>
      <w:lvlJc w:val="left"/>
      <w:pPr>
        <w:tabs>
          <w:tab w:val="num" w:pos="2880"/>
        </w:tabs>
        <w:ind w:left="2880" w:hanging="360"/>
      </w:pPr>
      <w:rPr>
        <w:rFonts w:ascii="Symbol" w:hAnsi="Symbol"/>
      </w:rPr>
    </w:lvl>
    <w:lvl w:ilvl="4" w:tplc="591C13FA">
      <w:start w:val="1"/>
      <w:numFmt w:val="bullet"/>
      <w:lvlText w:val="o"/>
      <w:lvlJc w:val="left"/>
      <w:pPr>
        <w:tabs>
          <w:tab w:val="num" w:pos="3600"/>
        </w:tabs>
        <w:ind w:left="3600" w:hanging="360"/>
      </w:pPr>
      <w:rPr>
        <w:rFonts w:ascii="Courier New" w:hAnsi="Courier New"/>
      </w:rPr>
    </w:lvl>
    <w:lvl w:ilvl="5" w:tplc="B4BE8860">
      <w:start w:val="1"/>
      <w:numFmt w:val="bullet"/>
      <w:lvlText w:val=""/>
      <w:lvlJc w:val="left"/>
      <w:pPr>
        <w:tabs>
          <w:tab w:val="num" w:pos="4320"/>
        </w:tabs>
        <w:ind w:left="4320" w:hanging="360"/>
      </w:pPr>
      <w:rPr>
        <w:rFonts w:ascii="Wingdings" w:hAnsi="Wingdings"/>
      </w:rPr>
    </w:lvl>
    <w:lvl w:ilvl="6" w:tplc="6FBE45E4">
      <w:start w:val="1"/>
      <w:numFmt w:val="bullet"/>
      <w:lvlText w:val=""/>
      <w:lvlJc w:val="left"/>
      <w:pPr>
        <w:tabs>
          <w:tab w:val="num" w:pos="5040"/>
        </w:tabs>
        <w:ind w:left="5040" w:hanging="360"/>
      </w:pPr>
      <w:rPr>
        <w:rFonts w:ascii="Symbol" w:hAnsi="Symbol"/>
      </w:rPr>
    </w:lvl>
    <w:lvl w:ilvl="7" w:tplc="C29E9822">
      <w:start w:val="1"/>
      <w:numFmt w:val="bullet"/>
      <w:lvlText w:val="o"/>
      <w:lvlJc w:val="left"/>
      <w:pPr>
        <w:tabs>
          <w:tab w:val="num" w:pos="5760"/>
        </w:tabs>
        <w:ind w:left="5760" w:hanging="360"/>
      </w:pPr>
      <w:rPr>
        <w:rFonts w:ascii="Courier New" w:hAnsi="Courier New"/>
      </w:rPr>
    </w:lvl>
    <w:lvl w:ilvl="8" w:tplc="DA020C28">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multilevel"/>
    <w:tmpl w:val="000000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1F"/>
    <w:multiLevelType w:val="hybridMultilevel"/>
    <w:tmpl w:val="0000001F"/>
    <w:lvl w:ilvl="0" w:tplc="404E7CFA">
      <w:start w:val="1"/>
      <w:numFmt w:val="bullet"/>
      <w:lvlText w:val=""/>
      <w:lvlJc w:val="left"/>
      <w:pPr>
        <w:ind w:left="720" w:hanging="360"/>
      </w:pPr>
      <w:rPr>
        <w:rFonts w:ascii="Symbol" w:hAnsi="Symbol"/>
      </w:rPr>
    </w:lvl>
    <w:lvl w:ilvl="1" w:tplc="26248A3A">
      <w:start w:val="1"/>
      <w:numFmt w:val="bullet"/>
      <w:lvlText w:val="o"/>
      <w:lvlJc w:val="left"/>
      <w:pPr>
        <w:tabs>
          <w:tab w:val="num" w:pos="1440"/>
        </w:tabs>
        <w:ind w:left="1440" w:hanging="360"/>
      </w:pPr>
      <w:rPr>
        <w:rFonts w:ascii="Courier New" w:hAnsi="Courier New"/>
      </w:rPr>
    </w:lvl>
    <w:lvl w:ilvl="2" w:tplc="3F40C836">
      <w:start w:val="1"/>
      <w:numFmt w:val="bullet"/>
      <w:lvlText w:val=""/>
      <w:lvlJc w:val="left"/>
      <w:pPr>
        <w:tabs>
          <w:tab w:val="num" w:pos="2160"/>
        </w:tabs>
        <w:ind w:left="2160" w:hanging="360"/>
      </w:pPr>
      <w:rPr>
        <w:rFonts w:ascii="Wingdings" w:hAnsi="Wingdings"/>
      </w:rPr>
    </w:lvl>
    <w:lvl w:ilvl="3" w:tplc="7AEE833A">
      <w:start w:val="1"/>
      <w:numFmt w:val="bullet"/>
      <w:lvlText w:val=""/>
      <w:lvlJc w:val="left"/>
      <w:pPr>
        <w:tabs>
          <w:tab w:val="num" w:pos="2880"/>
        </w:tabs>
        <w:ind w:left="2880" w:hanging="360"/>
      </w:pPr>
      <w:rPr>
        <w:rFonts w:ascii="Symbol" w:hAnsi="Symbol"/>
      </w:rPr>
    </w:lvl>
    <w:lvl w:ilvl="4" w:tplc="AC5CCBDA">
      <w:start w:val="1"/>
      <w:numFmt w:val="bullet"/>
      <w:lvlText w:val="o"/>
      <w:lvlJc w:val="left"/>
      <w:pPr>
        <w:tabs>
          <w:tab w:val="num" w:pos="3600"/>
        </w:tabs>
        <w:ind w:left="3600" w:hanging="360"/>
      </w:pPr>
      <w:rPr>
        <w:rFonts w:ascii="Courier New" w:hAnsi="Courier New"/>
      </w:rPr>
    </w:lvl>
    <w:lvl w:ilvl="5" w:tplc="FDFEC4AC">
      <w:start w:val="1"/>
      <w:numFmt w:val="bullet"/>
      <w:lvlText w:val=""/>
      <w:lvlJc w:val="left"/>
      <w:pPr>
        <w:tabs>
          <w:tab w:val="num" w:pos="4320"/>
        </w:tabs>
        <w:ind w:left="4320" w:hanging="360"/>
      </w:pPr>
      <w:rPr>
        <w:rFonts w:ascii="Wingdings" w:hAnsi="Wingdings"/>
      </w:rPr>
    </w:lvl>
    <w:lvl w:ilvl="6" w:tplc="AE962A54">
      <w:start w:val="1"/>
      <w:numFmt w:val="bullet"/>
      <w:lvlText w:val=""/>
      <w:lvlJc w:val="left"/>
      <w:pPr>
        <w:tabs>
          <w:tab w:val="num" w:pos="5040"/>
        </w:tabs>
        <w:ind w:left="5040" w:hanging="360"/>
      </w:pPr>
      <w:rPr>
        <w:rFonts w:ascii="Symbol" w:hAnsi="Symbol"/>
      </w:rPr>
    </w:lvl>
    <w:lvl w:ilvl="7" w:tplc="20C6A48C">
      <w:start w:val="1"/>
      <w:numFmt w:val="bullet"/>
      <w:lvlText w:val="o"/>
      <w:lvlJc w:val="left"/>
      <w:pPr>
        <w:tabs>
          <w:tab w:val="num" w:pos="5760"/>
        </w:tabs>
        <w:ind w:left="5760" w:hanging="360"/>
      </w:pPr>
      <w:rPr>
        <w:rFonts w:ascii="Courier New" w:hAnsi="Courier New"/>
      </w:rPr>
    </w:lvl>
    <w:lvl w:ilvl="8" w:tplc="2E4EF63E">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59B618B0">
      <w:start w:val="1"/>
      <w:numFmt w:val="bullet"/>
      <w:lvlText w:val=""/>
      <w:lvlJc w:val="left"/>
      <w:pPr>
        <w:ind w:left="720" w:hanging="360"/>
      </w:pPr>
      <w:rPr>
        <w:rFonts w:ascii="Symbol" w:hAnsi="Symbol"/>
      </w:rPr>
    </w:lvl>
    <w:lvl w:ilvl="1" w:tplc="8D602136">
      <w:start w:val="1"/>
      <w:numFmt w:val="bullet"/>
      <w:lvlText w:val="o"/>
      <w:lvlJc w:val="left"/>
      <w:pPr>
        <w:tabs>
          <w:tab w:val="num" w:pos="1440"/>
        </w:tabs>
        <w:ind w:left="1440" w:hanging="360"/>
      </w:pPr>
      <w:rPr>
        <w:rFonts w:ascii="Courier New" w:hAnsi="Courier New"/>
      </w:rPr>
    </w:lvl>
    <w:lvl w:ilvl="2" w:tplc="9C247FB2">
      <w:start w:val="1"/>
      <w:numFmt w:val="bullet"/>
      <w:lvlText w:val=""/>
      <w:lvlJc w:val="left"/>
      <w:pPr>
        <w:tabs>
          <w:tab w:val="num" w:pos="2160"/>
        </w:tabs>
        <w:ind w:left="2160" w:hanging="360"/>
      </w:pPr>
      <w:rPr>
        <w:rFonts w:ascii="Wingdings" w:hAnsi="Wingdings"/>
      </w:rPr>
    </w:lvl>
    <w:lvl w:ilvl="3" w:tplc="371ECEE0">
      <w:start w:val="1"/>
      <w:numFmt w:val="bullet"/>
      <w:lvlText w:val=""/>
      <w:lvlJc w:val="left"/>
      <w:pPr>
        <w:tabs>
          <w:tab w:val="num" w:pos="2880"/>
        </w:tabs>
        <w:ind w:left="2880" w:hanging="360"/>
      </w:pPr>
      <w:rPr>
        <w:rFonts w:ascii="Symbol" w:hAnsi="Symbol"/>
      </w:rPr>
    </w:lvl>
    <w:lvl w:ilvl="4" w:tplc="F80EFC24">
      <w:start w:val="1"/>
      <w:numFmt w:val="bullet"/>
      <w:lvlText w:val="o"/>
      <w:lvlJc w:val="left"/>
      <w:pPr>
        <w:tabs>
          <w:tab w:val="num" w:pos="3600"/>
        </w:tabs>
        <w:ind w:left="3600" w:hanging="360"/>
      </w:pPr>
      <w:rPr>
        <w:rFonts w:ascii="Courier New" w:hAnsi="Courier New"/>
      </w:rPr>
    </w:lvl>
    <w:lvl w:ilvl="5" w:tplc="83084A6E">
      <w:start w:val="1"/>
      <w:numFmt w:val="bullet"/>
      <w:lvlText w:val=""/>
      <w:lvlJc w:val="left"/>
      <w:pPr>
        <w:tabs>
          <w:tab w:val="num" w:pos="4320"/>
        </w:tabs>
        <w:ind w:left="4320" w:hanging="360"/>
      </w:pPr>
      <w:rPr>
        <w:rFonts w:ascii="Wingdings" w:hAnsi="Wingdings"/>
      </w:rPr>
    </w:lvl>
    <w:lvl w:ilvl="6" w:tplc="ED3468B6">
      <w:start w:val="1"/>
      <w:numFmt w:val="bullet"/>
      <w:lvlText w:val=""/>
      <w:lvlJc w:val="left"/>
      <w:pPr>
        <w:tabs>
          <w:tab w:val="num" w:pos="5040"/>
        </w:tabs>
        <w:ind w:left="5040" w:hanging="360"/>
      </w:pPr>
      <w:rPr>
        <w:rFonts w:ascii="Symbol" w:hAnsi="Symbol"/>
      </w:rPr>
    </w:lvl>
    <w:lvl w:ilvl="7" w:tplc="99668C74">
      <w:start w:val="1"/>
      <w:numFmt w:val="bullet"/>
      <w:lvlText w:val="o"/>
      <w:lvlJc w:val="left"/>
      <w:pPr>
        <w:tabs>
          <w:tab w:val="num" w:pos="5760"/>
        </w:tabs>
        <w:ind w:left="5760" w:hanging="360"/>
      </w:pPr>
      <w:rPr>
        <w:rFonts w:ascii="Courier New" w:hAnsi="Courier New"/>
      </w:rPr>
    </w:lvl>
    <w:lvl w:ilvl="8" w:tplc="B7BAF7C2">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41B87FE6">
      <w:start w:val="1"/>
      <w:numFmt w:val="bullet"/>
      <w:lvlText w:val=""/>
      <w:lvlJc w:val="left"/>
      <w:pPr>
        <w:ind w:left="720" w:hanging="360"/>
      </w:pPr>
      <w:rPr>
        <w:rFonts w:ascii="Symbol" w:hAnsi="Symbol"/>
      </w:rPr>
    </w:lvl>
    <w:lvl w:ilvl="1" w:tplc="3C12DFFC">
      <w:start w:val="1"/>
      <w:numFmt w:val="bullet"/>
      <w:lvlText w:val="o"/>
      <w:lvlJc w:val="left"/>
      <w:pPr>
        <w:tabs>
          <w:tab w:val="num" w:pos="1440"/>
        </w:tabs>
        <w:ind w:left="1440" w:hanging="360"/>
      </w:pPr>
      <w:rPr>
        <w:rFonts w:ascii="Courier New" w:hAnsi="Courier New"/>
      </w:rPr>
    </w:lvl>
    <w:lvl w:ilvl="2" w:tplc="5708348A">
      <w:start w:val="1"/>
      <w:numFmt w:val="bullet"/>
      <w:lvlText w:val=""/>
      <w:lvlJc w:val="left"/>
      <w:pPr>
        <w:tabs>
          <w:tab w:val="num" w:pos="2160"/>
        </w:tabs>
        <w:ind w:left="2160" w:hanging="360"/>
      </w:pPr>
      <w:rPr>
        <w:rFonts w:ascii="Wingdings" w:hAnsi="Wingdings"/>
      </w:rPr>
    </w:lvl>
    <w:lvl w:ilvl="3" w:tplc="ED2C5268">
      <w:start w:val="1"/>
      <w:numFmt w:val="bullet"/>
      <w:lvlText w:val=""/>
      <w:lvlJc w:val="left"/>
      <w:pPr>
        <w:tabs>
          <w:tab w:val="num" w:pos="2880"/>
        </w:tabs>
        <w:ind w:left="2880" w:hanging="360"/>
      </w:pPr>
      <w:rPr>
        <w:rFonts w:ascii="Symbol" w:hAnsi="Symbol"/>
      </w:rPr>
    </w:lvl>
    <w:lvl w:ilvl="4" w:tplc="D49C0A58">
      <w:start w:val="1"/>
      <w:numFmt w:val="bullet"/>
      <w:lvlText w:val="o"/>
      <w:lvlJc w:val="left"/>
      <w:pPr>
        <w:tabs>
          <w:tab w:val="num" w:pos="3600"/>
        </w:tabs>
        <w:ind w:left="3600" w:hanging="360"/>
      </w:pPr>
      <w:rPr>
        <w:rFonts w:ascii="Courier New" w:hAnsi="Courier New"/>
      </w:rPr>
    </w:lvl>
    <w:lvl w:ilvl="5" w:tplc="484023C2">
      <w:start w:val="1"/>
      <w:numFmt w:val="bullet"/>
      <w:lvlText w:val=""/>
      <w:lvlJc w:val="left"/>
      <w:pPr>
        <w:tabs>
          <w:tab w:val="num" w:pos="4320"/>
        </w:tabs>
        <w:ind w:left="4320" w:hanging="360"/>
      </w:pPr>
      <w:rPr>
        <w:rFonts w:ascii="Wingdings" w:hAnsi="Wingdings"/>
      </w:rPr>
    </w:lvl>
    <w:lvl w:ilvl="6" w:tplc="4DA054F2">
      <w:start w:val="1"/>
      <w:numFmt w:val="bullet"/>
      <w:lvlText w:val=""/>
      <w:lvlJc w:val="left"/>
      <w:pPr>
        <w:tabs>
          <w:tab w:val="num" w:pos="5040"/>
        </w:tabs>
        <w:ind w:left="5040" w:hanging="360"/>
      </w:pPr>
      <w:rPr>
        <w:rFonts w:ascii="Symbol" w:hAnsi="Symbol"/>
      </w:rPr>
    </w:lvl>
    <w:lvl w:ilvl="7" w:tplc="590212FC">
      <w:start w:val="1"/>
      <w:numFmt w:val="bullet"/>
      <w:lvlText w:val="o"/>
      <w:lvlJc w:val="left"/>
      <w:pPr>
        <w:tabs>
          <w:tab w:val="num" w:pos="5760"/>
        </w:tabs>
        <w:ind w:left="5760" w:hanging="360"/>
      </w:pPr>
      <w:rPr>
        <w:rFonts w:ascii="Courier New" w:hAnsi="Courier New"/>
      </w:rPr>
    </w:lvl>
    <w:lvl w:ilvl="8" w:tplc="B2CCBA5E">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31D8BA5C">
      <w:start w:val="1"/>
      <w:numFmt w:val="bullet"/>
      <w:lvlText w:val=""/>
      <w:lvlJc w:val="left"/>
      <w:pPr>
        <w:ind w:left="720" w:hanging="360"/>
      </w:pPr>
      <w:rPr>
        <w:rFonts w:ascii="Symbol" w:hAnsi="Symbol"/>
      </w:rPr>
    </w:lvl>
    <w:lvl w:ilvl="1" w:tplc="EF0AF7C2">
      <w:start w:val="1"/>
      <w:numFmt w:val="bullet"/>
      <w:lvlText w:val="o"/>
      <w:lvlJc w:val="left"/>
      <w:pPr>
        <w:ind w:left="1440" w:hanging="360"/>
      </w:pPr>
      <w:rPr>
        <w:rFonts w:ascii="Courier New" w:hAnsi="Courier New"/>
      </w:rPr>
    </w:lvl>
    <w:lvl w:ilvl="2" w:tplc="9946822E">
      <w:start w:val="1"/>
      <w:numFmt w:val="bullet"/>
      <w:lvlText w:val=""/>
      <w:lvlJc w:val="left"/>
      <w:pPr>
        <w:tabs>
          <w:tab w:val="num" w:pos="2160"/>
        </w:tabs>
        <w:ind w:left="2160" w:hanging="360"/>
      </w:pPr>
      <w:rPr>
        <w:rFonts w:ascii="Wingdings" w:hAnsi="Wingdings"/>
      </w:rPr>
    </w:lvl>
    <w:lvl w:ilvl="3" w:tplc="A3100B28">
      <w:start w:val="1"/>
      <w:numFmt w:val="bullet"/>
      <w:lvlText w:val=""/>
      <w:lvlJc w:val="left"/>
      <w:pPr>
        <w:tabs>
          <w:tab w:val="num" w:pos="2880"/>
        </w:tabs>
        <w:ind w:left="2880" w:hanging="360"/>
      </w:pPr>
      <w:rPr>
        <w:rFonts w:ascii="Symbol" w:hAnsi="Symbol"/>
      </w:rPr>
    </w:lvl>
    <w:lvl w:ilvl="4" w:tplc="5296D8A8">
      <w:start w:val="1"/>
      <w:numFmt w:val="bullet"/>
      <w:lvlText w:val="o"/>
      <w:lvlJc w:val="left"/>
      <w:pPr>
        <w:tabs>
          <w:tab w:val="num" w:pos="3600"/>
        </w:tabs>
        <w:ind w:left="3600" w:hanging="360"/>
      </w:pPr>
      <w:rPr>
        <w:rFonts w:ascii="Courier New" w:hAnsi="Courier New"/>
      </w:rPr>
    </w:lvl>
    <w:lvl w:ilvl="5" w:tplc="4C8CF94A">
      <w:start w:val="1"/>
      <w:numFmt w:val="bullet"/>
      <w:lvlText w:val=""/>
      <w:lvlJc w:val="left"/>
      <w:pPr>
        <w:tabs>
          <w:tab w:val="num" w:pos="4320"/>
        </w:tabs>
        <w:ind w:left="4320" w:hanging="360"/>
      </w:pPr>
      <w:rPr>
        <w:rFonts w:ascii="Wingdings" w:hAnsi="Wingdings"/>
      </w:rPr>
    </w:lvl>
    <w:lvl w:ilvl="6" w:tplc="328A4A56">
      <w:start w:val="1"/>
      <w:numFmt w:val="bullet"/>
      <w:lvlText w:val=""/>
      <w:lvlJc w:val="left"/>
      <w:pPr>
        <w:tabs>
          <w:tab w:val="num" w:pos="5040"/>
        </w:tabs>
        <w:ind w:left="5040" w:hanging="360"/>
      </w:pPr>
      <w:rPr>
        <w:rFonts w:ascii="Symbol" w:hAnsi="Symbol"/>
      </w:rPr>
    </w:lvl>
    <w:lvl w:ilvl="7" w:tplc="1F8C8490">
      <w:start w:val="1"/>
      <w:numFmt w:val="bullet"/>
      <w:lvlText w:val="o"/>
      <w:lvlJc w:val="left"/>
      <w:pPr>
        <w:tabs>
          <w:tab w:val="num" w:pos="5760"/>
        </w:tabs>
        <w:ind w:left="5760" w:hanging="360"/>
      </w:pPr>
      <w:rPr>
        <w:rFonts w:ascii="Courier New" w:hAnsi="Courier New"/>
      </w:rPr>
    </w:lvl>
    <w:lvl w:ilvl="8" w:tplc="12F6AE68">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355ED760">
      <w:start w:val="1"/>
      <w:numFmt w:val="bullet"/>
      <w:lvlText w:val=""/>
      <w:lvlJc w:val="left"/>
      <w:pPr>
        <w:ind w:left="720" w:hanging="360"/>
      </w:pPr>
      <w:rPr>
        <w:rFonts w:ascii="Symbol" w:hAnsi="Symbol"/>
      </w:rPr>
    </w:lvl>
    <w:lvl w:ilvl="1" w:tplc="155CC166">
      <w:start w:val="1"/>
      <w:numFmt w:val="bullet"/>
      <w:lvlText w:val="o"/>
      <w:lvlJc w:val="left"/>
      <w:pPr>
        <w:tabs>
          <w:tab w:val="num" w:pos="1440"/>
        </w:tabs>
        <w:ind w:left="1440" w:hanging="360"/>
      </w:pPr>
      <w:rPr>
        <w:rFonts w:ascii="Courier New" w:hAnsi="Courier New"/>
      </w:rPr>
    </w:lvl>
    <w:lvl w:ilvl="2" w:tplc="F97CB524">
      <w:start w:val="1"/>
      <w:numFmt w:val="bullet"/>
      <w:lvlText w:val=""/>
      <w:lvlJc w:val="left"/>
      <w:pPr>
        <w:tabs>
          <w:tab w:val="num" w:pos="2160"/>
        </w:tabs>
        <w:ind w:left="2160" w:hanging="360"/>
      </w:pPr>
      <w:rPr>
        <w:rFonts w:ascii="Wingdings" w:hAnsi="Wingdings"/>
      </w:rPr>
    </w:lvl>
    <w:lvl w:ilvl="3" w:tplc="9E9C504E">
      <w:start w:val="1"/>
      <w:numFmt w:val="bullet"/>
      <w:lvlText w:val=""/>
      <w:lvlJc w:val="left"/>
      <w:pPr>
        <w:tabs>
          <w:tab w:val="num" w:pos="2880"/>
        </w:tabs>
        <w:ind w:left="2880" w:hanging="360"/>
      </w:pPr>
      <w:rPr>
        <w:rFonts w:ascii="Symbol" w:hAnsi="Symbol"/>
      </w:rPr>
    </w:lvl>
    <w:lvl w:ilvl="4" w:tplc="374E161E">
      <w:start w:val="1"/>
      <w:numFmt w:val="bullet"/>
      <w:lvlText w:val="o"/>
      <w:lvlJc w:val="left"/>
      <w:pPr>
        <w:tabs>
          <w:tab w:val="num" w:pos="3600"/>
        </w:tabs>
        <w:ind w:left="3600" w:hanging="360"/>
      </w:pPr>
      <w:rPr>
        <w:rFonts w:ascii="Courier New" w:hAnsi="Courier New"/>
      </w:rPr>
    </w:lvl>
    <w:lvl w:ilvl="5" w:tplc="D87C907C">
      <w:start w:val="1"/>
      <w:numFmt w:val="bullet"/>
      <w:lvlText w:val=""/>
      <w:lvlJc w:val="left"/>
      <w:pPr>
        <w:tabs>
          <w:tab w:val="num" w:pos="4320"/>
        </w:tabs>
        <w:ind w:left="4320" w:hanging="360"/>
      </w:pPr>
      <w:rPr>
        <w:rFonts w:ascii="Wingdings" w:hAnsi="Wingdings"/>
      </w:rPr>
    </w:lvl>
    <w:lvl w:ilvl="6" w:tplc="7EB0B208">
      <w:start w:val="1"/>
      <w:numFmt w:val="bullet"/>
      <w:lvlText w:val=""/>
      <w:lvlJc w:val="left"/>
      <w:pPr>
        <w:tabs>
          <w:tab w:val="num" w:pos="5040"/>
        </w:tabs>
        <w:ind w:left="5040" w:hanging="360"/>
      </w:pPr>
      <w:rPr>
        <w:rFonts w:ascii="Symbol" w:hAnsi="Symbol"/>
      </w:rPr>
    </w:lvl>
    <w:lvl w:ilvl="7" w:tplc="7498489C">
      <w:start w:val="1"/>
      <w:numFmt w:val="bullet"/>
      <w:lvlText w:val="o"/>
      <w:lvlJc w:val="left"/>
      <w:pPr>
        <w:tabs>
          <w:tab w:val="num" w:pos="5760"/>
        </w:tabs>
        <w:ind w:left="5760" w:hanging="360"/>
      </w:pPr>
      <w:rPr>
        <w:rFonts w:ascii="Courier New" w:hAnsi="Courier New"/>
      </w:rPr>
    </w:lvl>
    <w:lvl w:ilvl="8" w:tplc="EA9C09A4">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7F96FBE8">
      <w:start w:val="1"/>
      <w:numFmt w:val="bullet"/>
      <w:lvlText w:val=""/>
      <w:lvlJc w:val="left"/>
      <w:pPr>
        <w:ind w:left="720" w:hanging="360"/>
      </w:pPr>
      <w:rPr>
        <w:rFonts w:ascii="Symbol" w:hAnsi="Symbol"/>
      </w:rPr>
    </w:lvl>
    <w:lvl w:ilvl="1" w:tplc="82C08DAE">
      <w:start w:val="1"/>
      <w:numFmt w:val="bullet"/>
      <w:lvlText w:val="o"/>
      <w:lvlJc w:val="left"/>
      <w:pPr>
        <w:tabs>
          <w:tab w:val="num" w:pos="1440"/>
        </w:tabs>
        <w:ind w:left="1440" w:hanging="360"/>
      </w:pPr>
      <w:rPr>
        <w:rFonts w:ascii="Courier New" w:hAnsi="Courier New"/>
      </w:rPr>
    </w:lvl>
    <w:lvl w:ilvl="2" w:tplc="CD40CF7E">
      <w:start w:val="1"/>
      <w:numFmt w:val="bullet"/>
      <w:lvlText w:val=""/>
      <w:lvlJc w:val="left"/>
      <w:pPr>
        <w:tabs>
          <w:tab w:val="num" w:pos="2160"/>
        </w:tabs>
        <w:ind w:left="2160" w:hanging="360"/>
      </w:pPr>
      <w:rPr>
        <w:rFonts w:ascii="Wingdings" w:hAnsi="Wingdings"/>
      </w:rPr>
    </w:lvl>
    <w:lvl w:ilvl="3" w:tplc="905A5D2C">
      <w:start w:val="1"/>
      <w:numFmt w:val="bullet"/>
      <w:lvlText w:val=""/>
      <w:lvlJc w:val="left"/>
      <w:pPr>
        <w:tabs>
          <w:tab w:val="num" w:pos="2880"/>
        </w:tabs>
        <w:ind w:left="2880" w:hanging="360"/>
      </w:pPr>
      <w:rPr>
        <w:rFonts w:ascii="Symbol" w:hAnsi="Symbol"/>
      </w:rPr>
    </w:lvl>
    <w:lvl w:ilvl="4" w:tplc="F17CB938">
      <w:start w:val="1"/>
      <w:numFmt w:val="bullet"/>
      <w:lvlText w:val="o"/>
      <w:lvlJc w:val="left"/>
      <w:pPr>
        <w:tabs>
          <w:tab w:val="num" w:pos="3600"/>
        </w:tabs>
        <w:ind w:left="3600" w:hanging="360"/>
      </w:pPr>
      <w:rPr>
        <w:rFonts w:ascii="Courier New" w:hAnsi="Courier New"/>
      </w:rPr>
    </w:lvl>
    <w:lvl w:ilvl="5" w:tplc="474CBEDC">
      <w:start w:val="1"/>
      <w:numFmt w:val="bullet"/>
      <w:lvlText w:val=""/>
      <w:lvlJc w:val="left"/>
      <w:pPr>
        <w:tabs>
          <w:tab w:val="num" w:pos="4320"/>
        </w:tabs>
        <w:ind w:left="4320" w:hanging="360"/>
      </w:pPr>
      <w:rPr>
        <w:rFonts w:ascii="Wingdings" w:hAnsi="Wingdings"/>
      </w:rPr>
    </w:lvl>
    <w:lvl w:ilvl="6" w:tplc="9AE0FF9A">
      <w:start w:val="1"/>
      <w:numFmt w:val="bullet"/>
      <w:lvlText w:val=""/>
      <w:lvlJc w:val="left"/>
      <w:pPr>
        <w:tabs>
          <w:tab w:val="num" w:pos="5040"/>
        </w:tabs>
        <w:ind w:left="5040" w:hanging="360"/>
      </w:pPr>
      <w:rPr>
        <w:rFonts w:ascii="Symbol" w:hAnsi="Symbol"/>
      </w:rPr>
    </w:lvl>
    <w:lvl w:ilvl="7" w:tplc="5150C28E">
      <w:start w:val="1"/>
      <w:numFmt w:val="bullet"/>
      <w:lvlText w:val="o"/>
      <w:lvlJc w:val="left"/>
      <w:pPr>
        <w:tabs>
          <w:tab w:val="num" w:pos="5760"/>
        </w:tabs>
        <w:ind w:left="5760" w:hanging="360"/>
      </w:pPr>
      <w:rPr>
        <w:rFonts w:ascii="Courier New" w:hAnsi="Courier New"/>
      </w:rPr>
    </w:lvl>
    <w:lvl w:ilvl="8" w:tplc="511AD6CA">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8F9CFC34">
      <w:start w:val="1"/>
      <w:numFmt w:val="bullet"/>
      <w:lvlText w:val=""/>
      <w:lvlJc w:val="left"/>
      <w:pPr>
        <w:ind w:left="720" w:hanging="360"/>
      </w:pPr>
      <w:rPr>
        <w:rFonts w:ascii="Symbol" w:hAnsi="Symbol"/>
      </w:rPr>
    </w:lvl>
    <w:lvl w:ilvl="1" w:tplc="FA10E852">
      <w:start w:val="1"/>
      <w:numFmt w:val="bullet"/>
      <w:lvlText w:val="o"/>
      <w:lvlJc w:val="left"/>
      <w:pPr>
        <w:tabs>
          <w:tab w:val="num" w:pos="1440"/>
        </w:tabs>
        <w:ind w:left="1440" w:hanging="360"/>
      </w:pPr>
      <w:rPr>
        <w:rFonts w:ascii="Courier New" w:hAnsi="Courier New"/>
      </w:rPr>
    </w:lvl>
    <w:lvl w:ilvl="2" w:tplc="3A1CBF3E">
      <w:start w:val="1"/>
      <w:numFmt w:val="bullet"/>
      <w:lvlText w:val=""/>
      <w:lvlJc w:val="left"/>
      <w:pPr>
        <w:tabs>
          <w:tab w:val="num" w:pos="2160"/>
        </w:tabs>
        <w:ind w:left="2160" w:hanging="360"/>
      </w:pPr>
      <w:rPr>
        <w:rFonts w:ascii="Wingdings" w:hAnsi="Wingdings"/>
      </w:rPr>
    </w:lvl>
    <w:lvl w:ilvl="3" w:tplc="444A5580">
      <w:start w:val="1"/>
      <w:numFmt w:val="bullet"/>
      <w:lvlText w:val=""/>
      <w:lvlJc w:val="left"/>
      <w:pPr>
        <w:tabs>
          <w:tab w:val="num" w:pos="2880"/>
        </w:tabs>
        <w:ind w:left="2880" w:hanging="360"/>
      </w:pPr>
      <w:rPr>
        <w:rFonts w:ascii="Symbol" w:hAnsi="Symbol"/>
      </w:rPr>
    </w:lvl>
    <w:lvl w:ilvl="4" w:tplc="60307D0A">
      <w:start w:val="1"/>
      <w:numFmt w:val="bullet"/>
      <w:lvlText w:val="o"/>
      <w:lvlJc w:val="left"/>
      <w:pPr>
        <w:tabs>
          <w:tab w:val="num" w:pos="3600"/>
        </w:tabs>
        <w:ind w:left="3600" w:hanging="360"/>
      </w:pPr>
      <w:rPr>
        <w:rFonts w:ascii="Courier New" w:hAnsi="Courier New"/>
      </w:rPr>
    </w:lvl>
    <w:lvl w:ilvl="5" w:tplc="6952D08A">
      <w:start w:val="1"/>
      <w:numFmt w:val="bullet"/>
      <w:lvlText w:val=""/>
      <w:lvlJc w:val="left"/>
      <w:pPr>
        <w:tabs>
          <w:tab w:val="num" w:pos="4320"/>
        </w:tabs>
        <w:ind w:left="4320" w:hanging="360"/>
      </w:pPr>
      <w:rPr>
        <w:rFonts w:ascii="Wingdings" w:hAnsi="Wingdings"/>
      </w:rPr>
    </w:lvl>
    <w:lvl w:ilvl="6" w:tplc="E1D405BA">
      <w:start w:val="1"/>
      <w:numFmt w:val="bullet"/>
      <w:lvlText w:val=""/>
      <w:lvlJc w:val="left"/>
      <w:pPr>
        <w:tabs>
          <w:tab w:val="num" w:pos="5040"/>
        </w:tabs>
        <w:ind w:left="5040" w:hanging="360"/>
      </w:pPr>
      <w:rPr>
        <w:rFonts w:ascii="Symbol" w:hAnsi="Symbol"/>
      </w:rPr>
    </w:lvl>
    <w:lvl w:ilvl="7" w:tplc="F848AC46">
      <w:start w:val="1"/>
      <w:numFmt w:val="bullet"/>
      <w:lvlText w:val="o"/>
      <w:lvlJc w:val="left"/>
      <w:pPr>
        <w:tabs>
          <w:tab w:val="num" w:pos="5760"/>
        </w:tabs>
        <w:ind w:left="5760" w:hanging="360"/>
      </w:pPr>
      <w:rPr>
        <w:rFonts w:ascii="Courier New" w:hAnsi="Courier New"/>
      </w:rPr>
    </w:lvl>
    <w:lvl w:ilvl="8" w:tplc="86F606D0">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3AF63AFA">
      <w:start w:val="1"/>
      <w:numFmt w:val="bullet"/>
      <w:lvlText w:val=""/>
      <w:lvlJc w:val="left"/>
      <w:pPr>
        <w:ind w:left="720" w:hanging="360"/>
      </w:pPr>
      <w:rPr>
        <w:rFonts w:ascii="Symbol" w:hAnsi="Symbol"/>
      </w:rPr>
    </w:lvl>
    <w:lvl w:ilvl="1" w:tplc="E28CBFAA">
      <w:start w:val="1"/>
      <w:numFmt w:val="bullet"/>
      <w:lvlText w:val="o"/>
      <w:lvlJc w:val="left"/>
      <w:pPr>
        <w:tabs>
          <w:tab w:val="num" w:pos="1440"/>
        </w:tabs>
        <w:ind w:left="1440" w:hanging="360"/>
      </w:pPr>
      <w:rPr>
        <w:rFonts w:ascii="Courier New" w:hAnsi="Courier New"/>
      </w:rPr>
    </w:lvl>
    <w:lvl w:ilvl="2" w:tplc="5BA68026">
      <w:start w:val="1"/>
      <w:numFmt w:val="bullet"/>
      <w:lvlText w:val=""/>
      <w:lvlJc w:val="left"/>
      <w:pPr>
        <w:tabs>
          <w:tab w:val="num" w:pos="2160"/>
        </w:tabs>
        <w:ind w:left="2160" w:hanging="360"/>
      </w:pPr>
      <w:rPr>
        <w:rFonts w:ascii="Wingdings" w:hAnsi="Wingdings"/>
      </w:rPr>
    </w:lvl>
    <w:lvl w:ilvl="3" w:tplc="D8EA1FC6">
      <w:start w:val="1"/>
      <w:numFmt w:val="bullet"/>
      <w:lvlText w:val=""/>
      <w:lvlJc w:val="left"/>
      <w:pPr>
        <w:tabs>
          <w:tab w:val="num" w:pos="2880"/>
        </w:tabs>
        <w:ind w:left="2880" w:hanging="360"/>
      </w:pPr>
      <w:rPr>
        <w:rFonts w:ascii="Symbol" w:hAnsi="Symbol"/>
      </w:rPr>
    </w:lvl>
    <w:lvl w:ilvl="4" w:tplc="58204DFC">
      <w:start w:val="1"/>
      <w:numFmt w:val="bullet"/>
      <w:lvlText w:val="o"/>
      <w:lvlJc w:val="left"/>
      <w:pPr>
        <w:tabs>
          <w:tab w:val="num" w:pos="3600"/>
        </w:tabs>
        <w:ind w:left="3600" w:hanging="360"/>
      </w:pPr>
      <w:rPr>
        <w:rFonts w:ascii="Courier New" w:hAnsi="Courier New"/>
      </w:rPr>
    </w:lvl>
    <w:lvl w:ilvl="5" w:tplc="4F526FC6">
      <w:start w:val="1"/>
      <w:numFmt w:val="bullet"/>
      <w:lvlText w:val=""/>
      <w:lvlJc w:val="left"/>
      <w:pPr>
        <w:tabs>
          <w:tab w:val="num" w:pos="4320"/>
        </w:tabs>
        <w:ind w:left="4320" w:hanging="360"/>
      </w:pPr>
      <w:rPr>
        <w:rFonts w:ascii="Wingdings" w:hAnsi="Wingdings"/>
      </w:rPr>
    </w:lvl>
    <w:lvl w:ilvl="6" w:tplc="6D8E3FB6">
      <w:start w:val="1"/>
      <w:numFmt w:val="bullet"/>
      <w:lvlText w:val=""/>
      <w:lvlJc w:val="left"/>
      <w:pPr>
        <w:tabs>
          <w:tab w:val="num" w:pos="5040"/>
        </w:tabs>
        <w:ind w:left="5040" w:hanging="360"/>
      </w:pPr>
      <w:rPr>
        <w:rFonts w:ascii="Symbol" w:hAnsi="Symbol"/>
      </w:rPr>
    </w:lvl>
    <w:lvl w:ilvl="7" w:tplc="B4AA6956">
      <w:start w:val="1"/>
      <w:numFmt w:val="bullet"/>
      <w:lvlText w:val="o"/>
      <w:lvlJc w:val="left"/>
      <w:pPr>
        <w:tabs>
          <w:tab w:val="num" w:pos="5760"/>
        </w:tabs>
        <w:ind w:left="5760" w:hanging="360"/>
      </w:pPr>
      <w:rPr>
        <w:rFonts w:ascii="Courier New" w:hAnsi="Courier New"/>
      </w:rPr>
    </w:lvl>
    <w:lvl w:ilvl="8" w:tplc="9CA4AF5A">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multilevel"/>
    <w:tmpl w:val="0000002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8"/>
    <w:multiLevelType w:val="multilevel"/>
    <w:tmpl w:val="0000002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00000029"/>
    <w:multiLevelType w:val="multilevel"/>
    <w:tmpl w:val="0000002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0000002A"/>
    <w:multiLevelType w:val="multilevel"/>
    <w:tmpl w:val="0000002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B"/>
    <w:multiLevelType w:val="hybridMultilevel"/>
    <w:tmpl w:val="0000002B"/>
    <w:lvl w:ilvl="0" w:tplc="7B726A92">
      <w:start w:val="1"/>
      <w:numFmt w:val="bullet"/>
      <w:lvlText w:val=""/>
      <w:lvlJc w:val="left"/>
      <w:pPr>
        <w:ind w:left="720" w:hanging="360"/>
      </w:pPr>
      <w:rPr>
        <w:rFonts w:ascii="Symbol" w:hAnsi="Symbol"/>
      </w:rPr>
    </w:lvl>
    <w:lvl w:ilvl="1" w:tplc="C5920AEA">
      <w:start w:val="1"/>
      <w:numFmt w:val="bullet"/>
      <w:lvlText w:val="o"/>
      <w:lvlJc w:val="left"/>
      <w:pPr>
        <w:tabs>
          <w:tab w:val="num" w:pos="1440"/>
        </w:tabs>
        <w:ind w:left="1440" w:hanging="360"/>
      </w:pPr>
      <w:rPr>
        <w:rFonts w:ascii="Courier New" w:hAnsi="Courier New"/>
      </w:rPr>
    </w:lvl>
    <w:lvl w:ilvl="2" w:tplc="0838AB0A">
      <w:start w:val="1"/>
      <w:numFmt w:val="bullet"/>
      <w:lvlText w:val=""/>
      <w:lvlJc w:val="left"/>
      <w:pPr>
        <w:tabs>
          <w:tab w:val="num" w:pos="2160"/>
        </w:tabs>
        <w:ind w:left="2160" w:hanging="360"/>
      </w:pPr>
      <w:rPr>
        <w:rFonts w:ascii="Wingdings" w:hAnsi="Wingdings"/>
      </w:rPr>
    </w:lvl>
    <w:lvl w:ilvl="3" w:tplc="376A2682">
      <w:start w:val="1"/>
      <w:numFmt w:val="bullet"/>
      <w:lvlText w:val=""/>
      <w:lvlJc w:val="left"/>
      <w:pPr>
        <w:tabs>
          <w:tab w:val="num" w:pos="2880"/>
        </w:tabs>
        <w:ind w:left="2880" w:hanging="360"/>
      </w:pPr>
      <w:rPr>
        <w:rFonts w:ascii="Symbol" w:hAnsi="Symbol"/>
      </w:rPr>
    </w:lvl>
    <w:lvl w:ilvl="4" w:tplc="9D506C8A">
      <w:start w:val="1"/>
      <w:numFmt w:val="bullet"/>
      <w:lvlText w:val="o"/>
      <w:lvlJc w:val="left"/>
      <w:pPr>
        <w:tabs>
          <w:tab w:val="num" w:pos="3600"/>
        </w:tabs>
        <w:ind w:left="3600" w:hanging="360"/>
      </w:pPr>
      <w:rPr>
        <w:rFonts w:ascii="Courier New" w:hAnsi="Courier New"/>
      </w:rPr>
    </w:lvl>
    <w:lvl w:ilvl="5" w:tplc="78CEF0A0">
      <w:start w:val="1"/>
      <w:numFmt w:val="bullet"/>
      <w:lvlText w:val=""/>
      <w:lvlJc w:val="left"/>
      <w:pPr>
        <w:tabs>
          <w:tab w:val="num" w:pos="4320"/>
        </w:tabs>
        <w:ind w:left="4320" w:hanging="360"/>
      </w:pPr>
      <w:rPr>
        <w:rFonts w:ascii="Wingdings" w:hAnsi="Wingdings"/>
      </w:rPr>
    </w:lvl>
    <w:lvl w:ilvl="6" w:tplc="BEAE8FB8">
      <w:start w:val="1"/>
      <w:numFmt w:val="bullet"/>
      <w:lvlText w:val=""/>
      <w:lvlJc w:val="left"/>
      <w:pPr>
        <w:tabs>
          <w:tab w:val="num" w:pos="5040"/>
        </w:tabs>
        <w:ind w:left="5040" w:hanging="360"/>
      </w:pPr>
      <w:rPr>
        <w:rFonts w:ascii="Symbol" w:hAnsi="Symbol"/>
      </w:rPr>
    </w:lvl>
    <w:lvl w:ilvl="7" w:tplc="25E08EBC">
      <w:start w:val="1"/>
      <w:numFmt w:val="bullet"/>
      <w:lvlText w:val="o"/>
      <w:lvlJc w:val="left"/>
      <w:pPr>
        <w:tabs>
          <w:tab w:val="num" w:pos="5760"/>
        </w:tabs>
        <w:ind w:left="5760" w:hanging="360"/>
      </w:pPr>
      <w:rPr>
        <w:rFonts w:ascii="Courier New" w:hAnsi="Courier New"/>
      </w:rPr>
    </w:lvl>
    <w:lvl w:ilvl="8" w:tplc="6D887E42">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4380F0FA">
      <w:start w:val="1"/>
      <w:numFmt w:val="bullet"/>
      <w:lvlText w:val=""/>
      <w:lvlJc w:val="left"/>
      <w:pPr>
        <w:ind w:left="720" w:hanging="360"/>
      </w:pPr>
      <w:rPr>
        <w:rFonts w:ascii="Symbol" w:hAnsi="Symbol"/>
      </w:rPr>
    </w:lvl>
    <w:lvl w:ilvl="1" w:tplc="303019E0">
      <w:start w:val="1"/>
      <w:numFmt w:val="bullet"/>
      <w:lvlText w:val="o"/>
      <w:lvlJc w:val="left"/>
      <w:pPr>
        <w:tabs>
          <w:tab w:val="num" w:pos="1440"/>
        </w:tabs>
        <w:ind w:left="1440" w:hanging="360"/>
      </w:pPr>
      <w:rPr>
        <w:rFonts w:ascii="Courier New" w:hAnsi="Courier New"/>
      </w:rPr>
    </w:lvl>
    <w:lvl w:ilvl="2" w:tplc="132851D6">
      <w:start w:val="1"/>
      <w:numFmt w:val="bullet"/>
      <w:lvlText w:val=""/>
      <w:lvlJc w:val="left"/>
      <w:pPr>
        <w:tabs>
          <w:tab w:val="num" w:pos="2160"/>
        </w:tabs>
        <w:ind w:left="2160" w:hanging="360"/>
      </w:pPr>
      <w:rPr>
        <w:rFonts w:ascii="Wingdings" w:hAnsi="Wingdings"/>
      </w:rPr>
    </w:lvl>
    <w:lvl w:ilvl="3" w:tplc="DD4AF5AE">
      <w:start w:val="1"/>
      <w:numFmt w:val="bullet"/>
      <w:lvlText w:val=""/>
      <w:lvlJc w:val="left"/>
      <w:pPr>
        <w:tabs>
          <w:tab w:val="num" w:pos="2880"/>
        </w:tabs>
        <w:ind w:left="2880" w:hanging="360"/>
      </w:pPr>
      <w:rPr>
        <w:rFonts w:ascii="Symbol" w:hAnsi="Symbol"/>
      </w:rPr>
    </w:lvl>
    <w:lvl w:ilvl="4" w:tplc="9F423BDE">
      <w:start w:val="1"/>
      <w:numFmt w:val="bullet"/>
      <w:lvlText w:val="o"/>
      <w:lvlJc w:val="left"/>
      <w:pPr>
        <w:tabs>
          <w:tab w:val="num" w:pos="3600"/>
        </w:tabs>
        <w:ind w:left="3600" w:hanging="360"/>
      </w:pPr>
      <w:rPr>
        <w:rFonts w:ascii="Courier New" w:hAnsi="Courier New"/>
      </w:rPr>
    </w:lvl>
    <w:lvl w:ilvl="5" w:tplc="0EDC6C70">
      <w:start w:val="1"/>
      <w:numFmt w:val="bullet"/>
      <w:lvlText w:val=""/>
      <w:lvlJc w:val="left"/>
      <w:pPr>
        <w:tabs>
          <w:tab w:val="num" w:pos="4320"/>
        </w:tabs>
        <w:ind w:left="4320" w:hanging="360"/>
      </w:pPr>
      <w:rPr>
        <w:rFonts w:ascii="Wingdings" w:hAnsi="Wingdings"/>
      </w:rPr>
    </w:lvl>
    <w:lvl w:ilvl="6" w:tplc="8F3ECB04">
      <w:start w:val="1"/>
      <w:numFmt w:val="bullet"/>
      <w:lvlText w:val=""/>
      <w:lvlJc w:val="left"/>
      <w:pPr>
        <w:tabs>
          <w:tab w:val="num" w:pos="5040"/>
        </w:tabs>
        <w:ind w:left="5040" w:hanging="360"/>
      </w:pPr>
      <w:rPr>
        <w:rFonts w:ascii="Symbol" w:hAnsi="Symbol"/>
      </w:rPr>
    </w:lvl>
    <w:lvl w:ilvl="7" w:tplc="EF68FAF8">
      <w:start w:val="1"/>
      <w:numFmt w:val="bullet"/>
      <w:lvlText w:val="o"/>
      <w:lvlJc w:val="left"/>
      <w:pPr>
        <w:tabs>
          <w:tab w:val="num" w:pos="5760"/>
        </w:tabs>
        <w:ind w:left="5760" w:hanging="360"/>
      </w:pPr>
      <w:rPr>
        <w:rFonts w:ascii="Courier New" w:hAnsi="Courier New"/>
      </w:rPr>
    </w:lvl>
    <w:lvl w:ilvl="8" w:tplc="B8A0443C">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3B58084E">
      <w:start w:val="1"/>
      <w:numFmt w:val="bullet"/>
      <w:lvlText w:val=""/>
      <w:lvlJc w:val="left"/>
      <w:pPr>
        <w:ind w:left="720" w:hanging="360"/>
      </w:pPr>
      <w:rPr>
        <w:rFonts w:ascii="Symbol" w:hAnsi="Symbol"/>
      </w:rPr>
    </w:lvl>
    <w:lvl w:ilvl="1" w:tplc="18D2B220">
      <w:start w:val="1"/>
      <w:numFmt w:val="bullet"/>
      <w:lvlText w:val="o"/>
      <w:lvlJc w:val="left"/>
      <w:pPr>
        <w:tabs>
          <w:tab w:val="num" w:pos="1440"/>
        </w:tabs>
        <w:ind w:left="1440" w:hanging="360"/>
      </w:pPr>
      <w:rPr>
        <w:rFonts w:ascii="Courier New" w:hAnsi="Courier New"/>
      </w:rPr>
    </w:lvl>
    <w:lvl w:ilvl="2" w:tplc="F53204C8">
      <w:start w:val="1"/>
      <w:numFmt w:val="bullet"/>
      <w:lvlText w:val=""/>
      <w:lvlJc w:val="left"/>
      <w:pPr>
        <w:tabs>
          <w:tab w:val="num" w:pos="2160"/>
        </w:tabs>
        <w:ind w:left="2160" w:hanging="360"/>
      </w:pPr>
      <w:rPr>
        <w:rFonts w:ascii="Wingdings" w:hAnsi="Wingdings"/>
      </w:rPr>
    </w:lvl>
    <w:lvl w:ilvl="3" w:tplc="CE089236">
      <w:start w:val="1"/>
      <w:numFmt w:val="bullet"/>
      <w:lvlText w:val=""/>
      <w:lvlJc w:val="left"/>
      <w:pPr>
        <w:tabs>
          <w:tab w:val="num" w:pos="2880"/>
        </w:tabs>
        <w:ind w:left="2880" w:hanging="360"/>
      </w:pPr>
      <w:rPr>
        <w:rFonts w:ascii="Symbol" w:hAnsi="Symbol"/>
      </w:rPr>
    </w:lvl>
    <w:lvl w:ilvl="4" w:tplc="A0D4815E">
      <w:start w:val="1"/>
      <w:numFmt w:val="bullet"/>
      <w:lvlText w:val="o"/>
      <w:lvlJc w:val="left"/>
      <w:pPr>
        <w:tabs>
          <w:tab w:val="num" w:pos="3600"/>
        </w:tabs>
        <w:ind w:left="3600" w:hanging="360"/>
      </w:pPr>
      <w:rPr>
        <w:rFonts w:ascii="Courier New" w:hAnsi="Courier New"/>
      </w:rPr>
    </w:lvl>
    <w:lvl w:ilvl="5" w:tplc="8EC6EB46">
      <w:start w:val="1"/>
      <w:numFmt w:val="bullet"/>
      <w:lvlText w:val=""/>
      <w:lvlJc w:val="left"/>
      <w:pPr>
        <w:tabs>
          <w:tab w:val="num" w:pos="4320"/>
        </w:tabs>
        <w:ind w:left="4320" w:hanging="360"/>
      </w:pPr>
      <w:rPr>
        <w:rFonts w:ascii="Wingdings" w:hAnsi="Wingdings"/>
      </w:rPr>
    </w:lvl>
    <w:lvl w:ilvl="6" w:tplc="790AEFC4">
      <w:start w:val="1"/>
      <w:numFmt w:val="bullet"/>
      <w:lvlText w:val=""/>
      <w:lvlJc w:val="left"/>
      <w:pPr>
        <w:tabs>
          <w:tab w:val="num" w:pos="5040"/>
        </w:tabs>
        <w:ind w:left="5040" w:hanging="360"/>
      </w:pPr>
      <w:rPr>
        <w:rFonts w:ascii="Symbol" w:hAnsi="Symbol"/>
      </w:rPr>
    </w:lvl>
    <w:lvl w:ilvl="7" w:tplc="E6E8F17E">
      <w:start w:val="1"/>
      <w:numFmt w:val="bullet"/>
      <w:lvlText w:val="o"/>
      <w:lvlJc w:val="left"/>
      <w:pPr>
        <w:tabs>
          <w:tab w:val="num" w:pos="5760"/>
        </w:tabs>
        <w:ind w:left="5760" w:hanging="360"/>
      </w:pPr>
      <w:rPr>
        <w:rFonts w:ascii="Courier New" w:hAnsi="Courier New"/>
      </w:rPr>
    </w:lvl>
    <w:lvl w:ilvl="8" w:tplc="2124AD68">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E6469A74">
      <w:start w:val="1"/>
      <w:numFmt w:val="bullet"/>
      <w:lvlText w:val=""/>
      <w:lvlJc w:val="left"/>
      <w:pPr>
        <w:ind w:left="720" w:hanging="360"/>
      </w:pPr>
      <w:rPr>
        <w:rFonts w:ascii="Symbol" w:hAnsi="Symbol"/>
      </w:rPr>
    </w:lvl>
    <w:lvl w:ilvl="1" w:tplc="F5C40C84">
      <w:start w:val="1"/>
      <w:numFmt w:val="bullet"/>
      <w:lvlText w:val="o"/>
      <w:lvlJc w:val="left"/>
      <w:pPr>
        <w:tabs>
          <w:tab w:val="num" w:pos="1440"/>
        </w:tabs>
        <w:ind w:left="1440" w:hanging="360"/>
      </w:pPr>
      <w:rPr>
        <w:rFonts w:ascii="Courier New" w:hAnsi="Courier New"/>
      </w:rPr>
    </w:lvl>
    <w:lvl w:ilvl="2" w:tplc="868E618E">
      <w:start w:val="1"/>
      <w:numFmt w:val="bullet"/>
      <w:lvlText w:val=""/>
      <w:lvlJc w:val="left"/>
      <w:pPr>
        <w:tabs>
          <w:tab w:val="num" w:pos="2160"/>
        </w:tabs>
        <w:ind w:left="2160" w:hanging="360"/>
      </w:pPr>
      <w:rPr>
        <w:rFonts w:ascii="Wingdings" w:hAnsi="Wingdings"/>
      </w:rPr>
    </w:lvl>
    <w:lvl w:ilvl="3" w:tplc="1182084C">
      <w:start w:val="1"/>
      <w:numFmt w:val="bullet"/>
      <w:lvlText w:val=""/>
      <w:lvlJc w:val="left"/>
      <w:pPr>
        <w:tabs>
          <w:tab w:val="num" w:pos="2880"/>
        </w:tabs>
        <w:ind w:left="2880" w:hanging="360"/>
      </w:pPr>
      <w:rPr>
        <w:rFonts w:ascii="Symbol" w:hAnsi="Symbol"/>
      </w:rPr>
    </w:lvl>
    <w:lvl w:ilvl="4" w:tplc="A2E83000">
      <w:start w:val="1"/>
      <w:numFmt w:val="bullet"/>
      <w:lvlText w:val="o"/>
      <w:lvlJc w:val="left"/>
      <w:pPr>
        <w:tabs>
          <w:tab w:val="num" w:pos="3600"/>
        </w:tabs>
        <w:ind w:left="3600" w:hanging="360"/>
      </w:pPr>
      <w:rPr>
        <w:rFonts w:ascii="Courier New" w:hAnsi="Courier New"/>
      </w:rPr>
    </w:lvl>
    <w:lvl w:ilvl="5" w:tplc="BCF0EA98">
      <w:start w:val="1"/>
      <w:numFmt w:val="bullet"/>
      <w:lvlText w:val=""/>
      <w:lvlJc w:val="left"/>
      <w:pPr>
        <w:tabs>
          <w:tab w:val="num" w:pos="4320"/>
        </w:tabs>
        <w:ind w:left="4320" w:hanging="360"/>
      </w:pPr>
      <w:rPr>
        <w:rFonts w:ascii="Wingdings" w:hAnsi="Wingdings"/>
      </w:rPr>
    </w:lvl>
    <w:lvl w:ilvl="6" w:tplc="5DA63FBE">
      <w:start w:val="1"/>
      <w:numFmt w:val="bullet"/>
      <w:lvlText w:val=""/>
      <w:lvlJc w:val="left"/>
      <w:pPr>
        <w:tabs>
          <w:tab w:val="num" w:pos="5040"/>
        </w:tabs>
        <w:ind w:left="5040" w:hanging="360"/>
      </w:pPr>
      <w:rPr>
        <w:rFonts w:ascii="Symbol" w:hAnsi="Symbol"/>
      </w:rPr>
    </w:lvl>
    <w:lvl w:ilvl="7" w:tplc="CDD88244">
      <w:start w:val="1"/>
      <w:numFmt w:val="bullet"/>
      <w:lvlText w:val="o"/>
      <w:lvlJc w:val="left"/>
      <w:pPr>
        <w:tabs>
          <w:tab w:val="num" w:pos="5760"/>
        </w:tabs>
        <w:ind w:left="5760" w:hanging="360"/>
      </w:pPr>
      <w:rPr>
        <w:rFonts w:ascii="Courier New" w:hAnsi="Courier New"/>
      </w:rPr>
    </w:lvl>
    <w:lvl w:ilvl="8" w:tplc="CF2C7DF4">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15501236">
      <w:start w:val="1"/>
      <w:numFmt w:val="bullet"/>
      <w:lvlText w:val=""/>
      <w:lvlJc w:val="left"/>
      <w:pPr>
        <w:ind w:left="720" w:hanging="360"/>
      </w:pPr>
      <w:rPr>
        <w:rFonts w:ascii="Symbol" w:hAnsi="Symbol"/>
      </w:rPr>
    </w:lvl>
    <w:lvl w:ilvl="1" w:tplc="FD46F5C2">
      <w:start w:val="1"/>
      <w:numFmt w:val="bullet"/>
      <w:lvlText w:val="o"/>
      <w:lvlJc w:val="left"/>
      <w:pPr>
        <w:tabs>
          <w:tab w:val="num" w:pos="1440"/>
        </w:tabs>
        <w:ind w:left="1440" w:hanging="360"/>
      </w:pPr>
      <w:rPr>
        <w:rFonts w:ascii="Courier New" w:hAnsi="Courier New"/>
      </w:rPr>
    </w:lvl>
    <w:lvl w:ilvl="2" w:tplc="C5F01C1E">
      <w:start w:val="1"/>
      <w:numFmt w:val="bullet"/>
      <w:lvlText w:val=""/>
      <w:lvlJc w:val="left"/>
      <w:pPr>
        <w:tabs>
          <w:tab w:val="num" w:pos="2160"/>
        </w:tabs>
        <w:ind w:left="2160" w:hanging="360"/>
      </w:pPr>
      <w:rPr>
        <w:rFonts w:ascii="Wingdings" w:hAnsi="Wingdings"/>
      </w:rPr>
    </w:lvl>
    <w:lvl w:ilvl="3" w:tplc="0FB8576A">
      <w:start w:val="1"/>
      <w:numFmt w:val="bullet"/>
      <w:lvlText w:val=""/>
      <w:lvlJc w:val="left"/>
      <w:pPr>
        <w:tabs>
          <w:tab w:val="num" w:pos="2880"/>
        </w:tabs>
        <w:ind w:left="2880" w:hanging="360"/>
      </w:pPr>
      <w:rPr>
        <w:rFonts w:ascii="Symbol" w:hAnsi="Symbol"/>
      </w:rPr>
    </w:lvl>
    <w:lvl w:ilvl="4" w:tplc="0D34F35C">
      <w:start w:val="1"/>
      <w:numFmt w:val="bullet"/>
      <w:lvlText w:val="o"/>
      <w:lvlJc w:val="left"/>
      <w:pPr>
        <w:tabs>
          <w:tab w:val="num" w:pos="3600"/>
        </w:tabs>
        <w:ind w:left="3600" w:hanging="360"/>
      </w:pPr>
      <w:rPr>
        <w:rFonts w:ascii="Courier New" w:hAnsi="Courier New"/>
      </w:rPr>
    </w:lvl>
    <w:lvl w:ilvl="5" w:tplc="91EEFB7A">
      <w:start w:val="1"/>
      <w:numFmt w:val="bullet"/>
      <w:lvlText w:val=""/>
      <w:lvlJc w:val="left"/>
      <w:pPr>
        <w:tabs>
          <w:tab w:val="num" w:pos="4320"/>
        </w:tabs>
        <w:ind w:left="4320" w:hanging="360"/>
      </w:pPr>
      <w:rPr>
        <w:rFonts w:ascii="Wingdings" w:hAnsi="Wingdings"/>
      </w:rPr>
    </w:lvl>
    <w:lvl w:ilvl="6" w:tplc="43B4E2DC">
      <w:start w:val="1"/>
      <w:numFmt w:val="bullet"/>
      <w:lvlText w:val=""/>
      <w:lvlJc w:val="left"/>
      <w:pPr>
        <w:tabs>
          <w:tab w:val="num" w:pos="5040"/>
        </w:tabs>
        <w:ind w:left="5040" w:hanging="360"/>
      </w:pPr>
      <w:rPr>
        <w:rFonts w:ascii="Symbol" w:hAnsi="Symbol"/>
      </w:rPr>
    </w:lvl>
    <w:lvl w:ilvl="7" w:tplc="8E30514C">
      <w:start w:val="1"/>
      <w:numFmt w:val="bullet"/>
      <w:lvlText w:val="o"/>
      <w:lvlJc w:val="left"/>
      <w:pPr>
        <w:tabs>
          <w:tab w:val="num" w:pos="5760"/>
        </w:tabs>
        <w:ind w:left="5760" w:hanging="360"/>
      </w:pPr>
      <w:rPr>
        <w:rFonts w:ascii="Courier New" w:hAnsi="Courier New"/>
      </w:rPr>
    </w:lvl>
    <w:lvl w:ilvl="8" w:tplc="3BAA6D8E">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DFAED886">
      <w:start w:val="1"/>
      <w:numFmt w:val="bullet"/>
      <w:lvlText w:val=""/>
      <w:lvlJc w:val="left"/>
      <w:pPr>
        <w:ind w:left="720" w:hanging="360"/>
      </w:pPr>
      <w:rPr>
        <w:rFonts w:ascii="Symbol" w:hAnsi="Symbol"/>
      </w:rPr>
    </w:lvl>
    <w:lvl w:ilvl="1" w:tplc="41E41628">
      <w:start w:val="1"/>
      <w:numFmt w:val="bullet"/>
      <w:lvlText w:val="o"/>
      <w:lvlJc w:val="left"/>
      <w:pPr>
        <w:tabs>
          <w:tab w:val="num" w:pos="1440"/>
        </w:tabs>
        <w:ind w:left="1440" w:hanging="360"/>
      </w:pPr>
      <w:rPr>
        <w:rFonts w:ascii="Courier New" w:hAnsi="Courier New"/>
      </w:rPr>
    </w:lvl>
    <w:lvl w:ilvl="2" w:tplc="628642AE">
      <w:start w:val="1"/>
      <w:numFmt w:val="bullet"/>
      <w:lvlText w:val=""/>
      <w:lvlJc w:val="left"/>
      <w:pPr>
        <w:tabs>
          <w:tab w:val="num" w:pos="2160"/>
        </w:tabs>
        <w:ind w:left="2160" w:hanging="360"/>
      </w:pPr>
      <w:rPr>
        <w:rFonts w:ascii="Wingdings" w:hAnsi="Wingdings"/>
      </w:rPr>
    </w:lvl>
    <w:lvl w:ilvl="3" w:tplc="7EB45862">
      <w:start w:val="1"/>
      <w:numFmt w:val="bullet"/>
      <w:lvlText w:val=""/>
      <w:lvlJc w:val="left"/>
      <w:pPr>
        <w:tabs>
          <w:tab w:val="num" w:pos="2880"/>
        </w:tabs>
        <w:ind w:left="2880" w:hanging="360"/>
      </w:pPr>
      <w:rPr>
        <w:rFonts w:ascii="Symbol" w:hAnsi="Symbol"/>
      </w:rPr>
    </w:lvl>
    <w:lvl w:ilvl="4" w:tplc="17009E8A">
      <w:start w:val="1"/>
      <w:numFmt w:val="bullet"/>
      <w:lvlText w:val="o"/>
      <w:lvlJc w:val="left"/>
      <w:pPr>
        <w:tabs>
          <w:tab w:val="num" w:pos="3600"/>
        </w:tabs>
        <w:ind w:left="3600" w:hanging="360"/>
      </w:pPr>
      <w:rPr>
        <w:rFonts w:ascii="Courier New" w:hAnsi="Courier New"/>
      </w:rPr>
    </w:lvl>
    <w:lvl w:ilvl="5" w:tplc="95DCBE3A">
      <w:start w:val="1"/>
      <w:numFmt w:val="bullet"/>
      <w:lvlText w:val=""/>
      <w:lvlJc w:val="left"/>
      <w:pPr>
        <w:tabs>
          <w:tab w:val="num" w:pos="4320"/>
        </w:tabs>
        <w:ind w:left="4320" w:hanging="360"/>
      </w:pPr>
      <w:rPr>
        <w:rFonts w:ascii="Wingdings" w:hAnsi="Wingdings"/>
      </w:rPr>
    </w:lvl>
    <w:lvl w:ilvl="6" w:tplc="54DCD58A">
      <w:start w:val="1"/>
      <w:numFmt w:val="bullet"/>
      <w:lvlText w:val=""/>
      <w:lvlJc w:val="left"/>
      <w:pPr>
        <w:tabs>
          <w:tab w:val="num" w:pos="5040"/>
        </w:tabs>
        <w:ind w:left="5040" w:hanging="360"/>
      </w:pPr>
      <w:rPr>
        <w:rFonts w:ascii="Symbol" w:hAnsi="Symbol"/>
      </w:rPr>
    </w:lvl>
    <w:lvl w:ilvl="7" w:tplc="942CEF16">
      <w:start w:val="1"/>
      <w:numFmt w:val="bullet"/>
      <w:lvlText w:val="o"/>
      <w:lvlJc w:val="left"/>
      <w:pPr>
        <w:tabs>
          <w:tab w:val="num" w:pos="5760"/>
        </w:tabs>
        <w:ind w:left="5760" w:hanging="360"/>
      </w:pPr>
      <w:rPr>
        <w:rFonts w:ascii="Courier New" w:hAnsi="Courier New"/>
      </w:rPr>
    </w:lvl>
    <w:lvl w:ilvl="8" w:tplc="C37C0C1C">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6C7E795C">
      <w:start w:val="1"/>
      <w:numFmt w:val="bullet"/>
      <w:lvlText w:val=""/>
      <w:lvlJc w:val="left"/>
      <w:pPr>
        <w:ind w:left="720" w:hanging="360"/>
      </w:pPr>
      <w:rPr>
        <w:rFonts w:ascii="Symbol" w:hAnsi="Symbol"/>
      </w:rPr>
    </w:lvl>
    <w:lvl w:ilvl="1" w:tplc="50B0C9A2">
      <w:start w:val="1"/>
      <w:numFmt w:val="bullet"/>
      <w:lvlText w:val="o"/>
      <w:lvlJc w:val="left"/>
      <w:pPr>
        <w:tabs>
          <w:tab w:val="num" w:pos="1440"/>
        </w:tabs>
        <w:ind w:left="1440" w:hanging="360"/>
      </w:pPr>
      <w:rPr>
        <w:rFonts w:ascii="Courier New" w:hAnsi="Courier New"/>
      </w:rPr>
    </w:lvl>
    <w:lvl w:ilvl="2" w:tplc="D7E618CE">
      <w:start w:val="1"/>
      <w:numFmt w:val="bullet"/>
      <w:lvlText w:val=""/>
      <w:lvlJc w:val="left"/>
      <w:pPr>
        <w:tabs>
          <w:tab w:val="num" w:pos="2160"/>
        </w:tabs>
        <w:ind w:left="2160" w:hanging="360"/>
      </w:pPr>
      <w:rPr>
        <w:rFonts w:ascii="Wingdings" w:hAnsi="Wingdings"/>
      </w:rPr>
    </w:lvl>
    <w:lvl w:ilvl="3" w:tplc="07464382">
      <w:start w:val="1"/>
      <w:numFmt w:val="bullet"/>
      <w:lvlText w:val=""/>
      <w:lvlJc w:val="left"/>
      <w:pPr>
        <w:tabs>
          <w:tab w:val="num" w:pos="2880"/>
        </w:tabs>
        <w:ind w:left="2880" w:hanging="360"/>
      </w:pPr>
      <w:rPr>
        <w:rFonts w:ascii="Symbol" w:hAnsi="Symbol"/>
      </w:rPr>
    </w:lvl>
    <w:lvl w:ilvl="4" w:tplc="41640898">
      <w:start w:val="1"/>
      <w:numFmt w:val="bullet"/>
      <w:lvlText w:val="o"/>
      <w:lvlJc w:val="left"/>
      <w:pPr>
        <w:tabs>
          <w:tab w:val="num" w:pos="3600"/>
        </w:tabs>
        <w:ind w:left="3600" w:hanging="360"/>
      </w:pPr>
      <w:rPr>
        <w:rFonts w:ascii="Courier New" w:hAnsi="Courier New"/>
      </w:rPr>
    </w:lvl>
    <w:lvl w:ilvl="5" w:tplc="17BABD16">
      <w:start w:val="1"/>
      <w:numFmt w:val="bullet"/>
      <w:lvlText w:val=""/>
      <w:lvlJc w:val="left"/>
      <w:pPr>
        <w:tabs>
          <w:tab w:val="num" w:pos="4320"/>
        </w:tabs>
        <w:ind w:left="4320" w:hanging="360"/>
      </w:pPr>
      <w:rPr>
        <w:rFonts w:ascii="Wingdings" w:hAnsi="Wingdings"/>
      </w:rPr>
    </w:lvl>
    <w:lvl w:ilvl="6" w:tplc="9FDA0FC8">
      <w:start w:val="1"/>
      <w:numFmt w:val="bullet"/>
      <w:lvlText w:val=""/>
      <w:lvlJc w:val="left"/>
      <w:pPr>
        <w:tabs>
          <w:tab w:val="num" w:pos="5040"/>
        </w:tabs>
        <w:ind w:left="5040" w:hanging="360"/>
      </w:pPr>
      <w:rPr>
        <w:rFonts w:ascii="Symbol" w:hAnsi="Symbol"/>
      </w:rPr>
    </w:lvl>
    <w:lvl w:ilvl="7" w:tplc="D7101A46">
      <w:start w:val="1"/>
      <w:numFmt w:val="bullet"/>
      <w:lvlText w:val="o"/>
      <w:lvlJc w:val="left"/>
      <w:pPr>
        <w:tabs>
          <w:tab w:val="num" w:pos="5760"/>
        </w:tabs>
        <w:ind w:left="5760" w:hanging="360"/>
      </w:pPr>
      <w:rPr>
        <w:rFonts w:ascii="Courier New" w:hAnsi="Courier New"/>
      </w:rPr>
    </w:lvl>
    <w:lvl w:ilvl="8" w:tplc="31EEFA4E">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769830F4">
      <w:start w:val="1"/>
      <w:numFmt w:val="bullet"/>
      <w:lvlText w:val=""/>
      <w:lvlJc w:val="left"/>
      <w:pPr>
        <w:ind w:left="720" w:hanging="360"/>
      </w:pPr>
      <w:rPr>
        <w:rFonts w:ascii="Symbol" w:hAnsi="Symbol"/>
      </w:rPr>
    </w:lvl>
    <w:lvl w:ilvl="1" w:tplc="89EC9A94">
      <w:start w:val="1"/>
      <w:numFmt w:val="bullet"/>
      <w:lvlText w:val="o"/>
      <w:lvlJc w:val="left"/>
      <w:pPr>
        <w:tabs>
          <w:tab w:val="num" w:pos="1440"/>
        </w:tabs>
        <w:ind w:left="1440" w:hanging="360"/>
      </w:pPr>
      <w:rPr>
        <w:rFonts w:ascii="Courier New" w:hAnsi="Courier New"/>
      </w:rPr>
    </w:lvl>
    <w:lvl w:ilvl="2" w:tplc="960E39FE">
      <w:start w:val="1"/>
      <w:numFmt w:val="bullet"/>
      <w:lvlText w:val=""/>
      <w:lvlJc w:val="left"/>
      <w:pPr>
        <w:tabs>
          <w:tab w:val="num" w:pos="2160"/>
        </w:tabs>
        <w:ind w:left="2160" w:hanging="360"/>
      </w:pPr>
      <w:rPr>
        <w:rFonts w:ascii="Wingdings" w:hAnsi="Wingdings"/>
      </w:rPr>
    </w:lvl>
    <w:lvl w:ilvl="3" w:tplc="22B4D960">
      <w:start w:val="1"/>
      <w:numFmt w:val="bullet"/>
      <w:lvlText w:val=""/>
      <w:lvlJc w:val="left"/>
      <w:pPr>
        <w:tabs>
          <w:tab w:val="num" w:pos="2880"/>
        </w:tabs>
        <w:ind w:left="2880" w:hanging="360"/>
      </w:pPr>
      <w:rPr>
        <w:rFonts w:ascii="Symbol" w:hAnsi="Symbol"/>
      </w:rPr>
    </w:lvl>
    <w:lvl w:ilvl="4" w:tplc="BD04EE20">
      <w:start w:val="1"/>
      <w:numFmt w:val="bullet"/>
      <w:lvlText w:val="o"/>
      <w:lvlJc w:val="left"/>
      <w:pPr>
        <w:tabs>
          <w:tab w:val="num" w:pos="3600"/>
        </w:tabs>
        <w:ind w:left="3600" w:hanging="360"/>
      </w:pPr>
      <w:rPr>
        <w:rFonts w:ascii="Courier New" w:hAnsi="Courier New"/>
      </w:rPr>
    </w:lvl>
    <w:lvl w:ilvl="5" w:tplc="FA0EA1E0">
      <w:start w:val="1"/>
      <w:numFmt w:val="bullet"/>
      <w:lvlText w:val=""/>
      <w:lvlJc w:val="left"/>
      <w:pPr>
        <w:tabs>
          <w:tab w:val="num" w:pos="4320"/>
        </w:tabs>
        <w:ind w:left="4320" w:hanging="360"/>
      </w:pPr>
      <w:rPr>
        <w:rFonts w:ascii="Wingdings" w:hAnsi="Wingdings"/>
      </w:rPr>
    </w:lvl>
    <w:lvl w:ilvl="6" w:tplc="810E5E7A">
      <w:start w:val="1"/>
      <w:numFmt w:val="bullet"/>
      <w:lvlText w:val=""/>
      <w:lvlJc w:val="left"/>
      <w:pPr>
        <w:tabs>
          <w:tab w:val="num" w:pos="5040"/>
        </w:tabs>
        <w:ind w:left="5040" w:hanging="360"/>
      </w:pPr>
      <w:rPr>
        <w:rFonts w:ascii="Symbol" w:hAnsi="Symbol"/>
      </w:rPr>
    </w:lvl>
    <w:lvl w:ilvl="7" w:tplc="D382C750">
      <w:start w:val="1"/>
      <w:numFmt w:val="bullet"/>
      <w:lvlText w:val="o"/>
      <w:lvlJc w:val="left"/>
      <w:pPr>
        <w:tabs>
          <w:tab w:val="num" w:pos="5760"/>
        </w:tabs>
        <w:ind w:left="5760" w:hanging="360"/>
      </w:pPr>
      <w:rPr>
        <w:rFonts w:ascii="Courier New" w:hAnsi="Courier New"/>
      </w:rPr>
    </w:lvl>
    <w:lvl w:ilvl="8" w:tplc="BAF28924">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61FC9DFA">
      <w:start w:val="1"/>
      <w:numFmt w:val="bullet"/>
      <w:lvlText w:val=""/>
      <w:lvlJc w:val="left"/>
      <w:pPr>
        <w:ind w:left="720" w:hanging="360"/>
      </w:pPr>
      <w:rPr>
        <w:rFonts w:ascii="Symbol" w:hAnsi="Symbol"/>
      </w:rPr>
    </w:lvl>
    <w:lvl w:ilvl="1" w:tplc="074A0958">
      <w:start w:val="1"/>
      <w:numFmt w:val="bullet"/>
      <w:lvlText w:val="o"/>
      <w:lvlJc w:val="left"/>
      <w:pPr>
        <w:tabs>
          <w:tab w:val="num" w:pos="1440"/>
        </w:tabs>
        <w:ind w:left="1440" w:hanging="360"/>
      </w:pPr>
      <w:rPr>
        <w:rFonts w:ascii="Courier New" w:hAnsi="Courier New"/>
      </w:rPr>
    </w:lvl>
    <w:lvl w:ilvl="2" w:tplc="BF1C140C">
      <w:start w:val="1"/>
      <w:numFmt w:val="bullet"/>
      <w:lvlText w:val=""/>
      <w:lvlJc w:val="left"/>
      <w:pPr>
        <w:tabs>
          <w:tab w:val="num" w:pos="2160"/>
        </w:tabs>
        <w:ind w:left="2160" w:hanging="360"/>
      </w:pPr>
      <w:rPr>
        <w:rFonts w:ascii="Wingdings" w:hAnsi="Wingdings"/>
      </w:rPr>
    </w:lvl>
    <w:lvl w:ilvl="3" w:tplc="707A9988">
      <w:start w:val="1"/>
      <w:numFmt w:val="bullet"/>
      <w:lvlText w:val=""/>
      <w:lvlJc w:val="left"/>
      <w:pPr>
        <w:tabs>
          <w:tab w:val="num" w:pos="2880"/>
        </w:tabs>
        <w:ind w:left="2880" w:hanging="360"/>
      </w:pPr>
      <w:rPr>
        <w:rFonts w:ascii="Symbol" w:hAnsi="Symbol"/>
      </w:rPr>
    </w:lvl>
    <w:lvl w:ilvl="4" w:tplc="904657BE">
      <w:start w:val="1"/>
      <w:numFmt w:val="bullet"/>
      <w:lvlText w:val="o"/>
      <w:lvlJc w:val="left"/>
      <w:pPr>
        <w:tabs>
          <w:tab w:val="num" w:pos="3600"/>
        </w:tabs>
        <w:ind w:left="3600" w:hanging="360"/>
      </w:pPr>
      <w:rPr>
        <w:rFonts w:ascii="Courier New" w:hAnsi="Courier New"/>
      </w:rPr>
    </w:lvl>
    <w:lvl w:ilvl="5" w:tplc="97786C28">
      <w:start w:val="1"/>
      <w:numFmt w:val="bullet"/>
      <w:lvlText w:val=""/>
      <w:lvlJc w:val="left"/>
      <w:pPr>
        <w:tabs>
          <w:tab w:val="num" w:pos="4320"/>
        </w:tabs>
        <w:ind w:left="4320" w:hanging="360"/>
      </w:pPr>
      <w:rPr>
        <w:rFonts w:ascii="Wingdings" w:hAnsi="Wingdings"/>
      </w:rPr>
    </w:lvl>
    <w:lvl w:ilvl="6" w:tplc="C5EA422C">
      <w:start w:val="1"/>
      <w:numFmt w:val="bullet"/>
      <w:lvlText w:val=""/>
      <w:lvlJc w:val="left"/>
      <w:pPr>
        <w:tabs>
          <w:tab w:val="num" w:pos="5040"/>
        </w:tabs>
        <w:ind w:left="5040" w:hanging="360"/>
      </w:pPr>
      <w:rPr>
        <w:rFonts w:ascii="Symbol" w:hAnsi="Symbol"/>
      </w:rPr>
    </w:lvl>
    <w:lvl w:ilvl="7" w:tplc="15BAC08E">
      <w:start w:val="1"/>
      <w:numFmt w:val="bullet"/>
      <w:lvlText w:val="o"/>
      <w:lvlJc w:val="left"/>
      <w:pPr>
        <w:tabs>
          <w:tab w:val="num" w:pos="5760"/>
        </w:tabs>
        <w:ind w:left="5760" w:hanging="360"/>
      </w:pPr>
      <w:rPr>
        <w:rFonts w:ascii="Courier New" w:hAnsi="Courier New"/>
      </w:rPr>
    </w:lvl>
    <w:lvl w:ilvl="8" w:tplc="867EFCCC">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79C611EA">
      <w:start w:val="1"/>
      <w:numFmt w:val="bullet"/>
      <w:lvlText w:val=""/>
      <w:lvlJc w:val="left"/>
      <w:pPr>
        <w:ind w:left="720" w:hanging="360"/>
      </w:pPr>
      <w:rPr>
        <w:rFonts w:ascii="Symbol" w:hAnsi="Symbol"/>
      </w:rPr>
    </w:lvl>
    <w:lvl w:ilvl="1" w:tplc="A3C66C90">
      <w:start w:val="1"/>
      <w:numFmt w:val="bullet"/>
      <w:lvlText w:val="o"/>
      <w:lvlJc w:val="left"/>
      <w:pPr>
        <w:tabs>
          <w:tab w:val="num" w:pos="1440"/>
        </w:tabs>
        <w:ind w:left="1440" w:hanging="360"/>
      </w:pPr>
      <w:rPr>
        <w:rFonts w:ascii="Courier New" w:hAnsi="Courier New"/>
      </w:rPr>
    </w:lvl>
    <w:lvl w:ilvl="2" w:tplc="4E3E1278">
      <w:start w:val="1"/>
      <w:numFmt w:val="bullet"/>
      <w:lvlText w:val=""/>
      <w:lvlJc w:val="left"/>
      <w:pPr>
        <w:tabs>
          <w:tab w:val="num" w:pos="2160"/>
        </w:tabs>
        <w:ind w:left="2160" w:hanging="360"/>
      </w:pPr>
      <w:rPr>
        <w:rFonts w:ascii="Wingdings" w:hAnsi="Wingdings"/>
      </w:rPr>
    </w:lvl>
    <w:lvl w:ilvl="3" w:tplc="F2983DE8">
      <w:start w:val="1"/>
      <w:numFmt w:val="bullet"/>
      <w:lvlText w:val=""/>
      <w:lvlJc w:val="left"/>
      <w:pPr>
        <w:tabs>
          <w:tab w:val="num" w:pos="2880"/>
        </w:tabs>
        <w:ind w:left="2880" w:hanging="360"/>
      </w:pPr>
      <w:rPr>
        <w:rFonts w:ascii="Symbol" w:hAnsi="Symbol"/>
      </w:rPr>
    </w:lvl>
    <w:lvl w:ilvl="4" w:tplc="77742AC8">
      <w:start w:val="1"/>
      <w:numFmt w:val="bullet"/>
      <w:lvlText w:val="o"/>
      <w:lvlJc w:val="left"/>
      <w:pPr>
        <w:tabs>
          <w:tab w:val="num" w:pos="3600"/>
        </w:tabs>
        <w:ind w:left="3600" w:hanging="360"/>
      </w:pPr>
      <w:rPr>
        <w:rFonts w:ascii="Courier New" w:hAnsi="Courier New"/>
      </w:rPr>
    </w:lvl>
    <w:lvl w:ilvl="5" w:tplc="A712CC4A">
      <w:start w:val="1"/>
      <w:numFmt w:val="bullet"/>
      <w:lvlText w:val=""/>
      <w:lvlJc w:val="left"/>
      <w:pPr>
        <w:tabs>
          <w:tab w:val="num" w:pos="4320"/>
        </w:tabs>
        <w:ind w:left="4320" w:hanging="360"/>
      </w:pPr>
      <w:rPr>
        <w:rFonts w:ascii="Wingdings" w:hAnsi="Wingdings"/>
      </w:rPr>
    </w:lvl>
    <w:lvl w:ilvl="6" w:tplc="D9AC58AA">
      <w:start w:val="1"/>
      <w:numFmt w:val="bullet"/>
      <w:lvlText w:val=""/>
      <w:lvlJc w:val="left"/>
      <w:pPr>
        <w:tabs>
          <w:tab w:val="num" w:pos="5040"/>
        </w:tabs>
        <w:ind w:left="5040" w:hanging="360"/>
      </w:pPr>
      <w:rPr>
        <w:rFonts w:ascii="Symbol" w:hAnsi="Symbol"/>
      </w:rPr>
    </w:lvl>
    <w:lvl w:ilvl="7" w:tplc="E696A790">
      <w:start w:val="1"/>
      <w:numFmt w:val="bullet"/>
      <w:lvlText w:val="o"/>
      <w:lvlJc w:val="left"/>
      <w:pPr>
        <w:tabs>
          <w:tab w:val="num" w:pos="5760"/>
        </w:tabs>
        <w:ind w:left="5760" w:hanging="360"/>
      </w:pPr>
      <w:rPr>
        <w:rFonts w:ascii="Courier New" w:hAnsi="Courier New"/>
      </w:rPr>
    </w:lvl>
    <w:lvl w:ilvl="8" w:tplc="ADCE3A68">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E7F8C0D6">
      <w:start w:val="1"/>
      <w:numFmt w:val="bullet"/>
      <w:lvlText w:val=""/>
      <w:lvlJc w:val="left"/>
      <w:pPr>
        <w:ind w:left="720" w:hanging="360"/>
      </w:pPr>
      <w:rPr>
        <w:rFonts w:ascii="Symbol" w:hAnsi="Symbol"/>
      </w:rPr>
    </w:lvl>
    <w:lvl w:ilvl="1" w:tplc="4B78B7F8">
      <w:start w:val="1"/>
      <w:numFmt w:val="bullet"/>
      <w:lvlText w:val="o"/>
      <w:lvlJc w:val="left"/>
      <w:pPr>
        <w:tabs>
          <w:tab w:val="num" w:pos="1440"/>
        </w:tabs>
        <w:ind w:left="1440" w:hanging="360"/>
      </w:pPr>
      <w:rPr>
        <w:rFonts w:ascii="Courier New" w:hAnsi="Courier New"/>
      </w:rPr>
    </w:lvl>
    <w:lvl w:ilvl="2" w:tplc="181C4F3E">
      <w:start w:val="1"/>
      <w:numFmt w:val="bullet"/>
      <w:lvlText w:val=""/>
      <w:lvlJc w:val="left"/>
      <w:pPr>
        <w:tabs>
          <w:tab w:val="num" w:pos="2160"/>
        </w:tabs>
        <w:ind w:left="2160" w:hanging="360"/>
      </w:pPr>
      <w:rPr>
        <w:rFonts w:ascii="Wingdings" w:hAnsi="Wingdings"/>
      </w:rPr>
    </w:lvl>
    <w:lvl w:ilvl="3" w:tplc="6AEA1A72">
      <w:start w:val="1"/>
      <w:numFmt w:val="bullet"/>
      <w:lvlText w:val=""/>
      <w:lvlJc w:val="left"/>
      <w:pPr>
        <w:tabs>
          <w:tab w:val="num" w:pos="2880"/>
        </w:tabs>
        <w:ind w:left="2880" w:hanging="360"/>
      </w:pPr>
      <w:rPr>
        <w:rFonts w:ascii="Symbol" w:hAnsi="Symbol"/>
      </w:rPr>
    </w:lvl>
    <w:lvl w:ilvl="4" w:tplc="DD4A1750">
      <w:start w:val="1"/>
      <w:numFmt w:val="bullet"/>
      <w:lvlText w:val="o"/>
      <w:lvlJc w:val="left"/>
      <w:pPr>
        <w:tabs>
          <w:tab w:val="num" w:pos="3600"/>
        </w:tabs>
        <w:ind w:left="3600" w:hanging="360"/>
      </w:pPr>
      <w:rPr>
        <w:rFonts w:ascii="Courier New" w:hAnsi="Courier New"/>
      </w:rPr>
    </w:lvl>
    <w:lvl w:ilvl="5" w:tplc="A7863274">
      <w:start w:val="1"/>
      <w:numFmt w:val="bullet"/>
      <w:lvlText w:val=""/>
      <w:lvlJc w:val="left"/>
      <w:pPr>
        <w:tabs>
          <w:tab w:val="num" w:pos="4320"/>
        </w:tabs>
        <w:ind w:left="4320" w:hanging="360"/>
      </w:pPr>
      <w:rPr>
        <w:rFonts w:ascii="Wingdings" w:hAnsi="Wingdings"/>
      </w:rPr>
    </w:lvl>
    <w:lvl w:ilvl="6" w:tplc="F56CB392">
      <w:start w:val="1"/>
      <w:numFmt w:val="bullet"/>
      <w:lvlText w:val=""/>
      <w:lvlJc w:val="left"/>
      <w:pPr>
        <w:tabs>
          <w:tab w:val="num" w:pos="5040"/>
        </w:tabs>
        <w:ind w:left="5040" w:hanging="360"/>
      </w:pPr>
      <w:rPr>
        <w:rFonts w:ascii="Symbol" w:hAnsi="Symbol"/>
      </w:rPr>
    </w:lvl>
    <w:lvl w:ilvl="7" w:tplc="9B30021E">
      <w:start w:val="1"/>
      <w:numFmt w:val="bullet"/>
      <w:lvlText w:val="o"/>
      <w:lvlJc w:val="left"/>
      <w:pPr>
        <w:tabs>
          <w:tab w:val="num" w:pos="5760"/>
        </w:tabs>
        <w:ind w:left="5760" w:hanging="360"/>
      </w:pPr>
      <w:rPr>
        <w:rFonts w:ascii="Courier New" w:hAnsi="Courier New"/>
      </w:rPr>
    </w:lvl>
    <w:lvl w:ilvl="8" w:tplc="79182256">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6"/>
    <w:multiLevelType w:val="hybridMultilevel"/>
    <w:tmpl w:val="00000036"/>
    <w:lvl w:ilvl="0" w:tplc="5AE8C9D8">
      <w:start w:val="1"/>
      <w:numFmt w:val="bullet"/>
      <w:lvlText w:val=""/>
      <w:lvlJc w:val="left"/>
      <w:pPr>
        <w:ind w:left="720" w:hanging="360"/>
      </w:pPr>
      <w:rPr>
        <w:rFonts w:ascii="Symbol" w:hAnsi="Symbol"/>
      </w:rPr>
    </w:lvl>
    <w:lvl w:ilvl="1" w:tplc="04408CE4">
      <w:start w:val="1"/>
      <w:numFmt w:val="bullet"/>
      <w:lvlText w:val="o"/>
      <w:lvlJc w:val="left"/>
      <w:pPr>
        <w:tabs>
          <w:tab w:val="num" w:pos="1440"/>
        </w:tabs>
        <w:ind w:left="1440" w:hanging="360"/>
      </w:pPr>
      <w:rPr>
        <w:rFonts w:ascii="Courier New" w:hAnsi="Courier New"/>
      </w:rPr>
    </w:lvl>
    <w:lvl w:ilvl="2" w:tplc="68D8BAA2">
      <w:start w:val="1"/>
      <w:numFmt w:val="bullet"/>
      <w:lvlText w:val=""/>
      <w:lvlJc w:val="left"/>
      <w:pPr>
        <w:tabs>
          <w:tab w:val="num" w:pos="2160"/>
        </w:tabs>
        <w:ind w:left="2160" w:hanging="360"/>
      </w:pPr>
      <w:rPr>
        <w:rFonts w:ascii="Wingdings" w:hAnsi="Wingdings"/>
      </w:rPr>
    </w:lvl>
    <w:lvl w:ilvl="3" w:tplc="8CEA9018">
      <w:start w:val="1"/>
      <w:numFmt w:val="bullet"/>
      <w:lvlText w:val=""/>
      <w:lvlJc w:val="left"/>
      <w:pPr>
        <w:tabs>
          <w:tab w:val="num" w:pos="2880"/>
        </w:tabs>
        <w:ind w:left="2880" w:hanging="360"/>
      </w:pPr>
      <w:rPr>
        <w:rFonts w:ascii="Symbol" w:hAnsi="Symbol"/>
      </w:rPr>
    </w:lvl>
    <w:lvl w:ilvl="4" w:tplc="53A696C2">
      <w:start w:val="1"/>
      <w:numFmt w:val="bullet"/>
      <w:lvlText w:val="o"/>
      <w:lvlJc w:val="left"/>
      <w:pPr>
        <w:tabs>
          <w:tab w:val="num" w:pos="3600"/>
        </w:tabs>
        <w:ind w:left="3600" w:hanging="360"/>
      </w:pPr>
      <w:rPr>
        <w:rFonts w:ascii="Courier New" w:hAnsi="Courier New"/>
      </w:rPr>
    </w:lvl>
    <w:lvl w:ilvl="5" w:tplc="0D5866FC">
      <w:start w:val="1"/>
      <w:numFmt w:val="bullet"/>
      <w:lvlText w:val=""/>
      <w:lvlJc w:val="left"/>
      <w:pPr>
        <w:tabs>
          <w:tab w:val="num" w:pos="4320"/>
        </w:tabs>
        <w:ind w:left="4320" w:hanging="360"/>
      </w:pPr>
      <w:rPr>
        <w:rFonts w:ascii="Wingdings" w:hAnsi="Wingdings"/>
      </w:rPr>
    </w:lvl>
    <w:lvl w:ilvl="6" w:tplc="62221B80">
      <w:start w:val="1"/>
      <w:numFmt w:val="bullet"/>
      <w:lvlText w:val=""/>
      <w:lvlJc w:val="left"/>
      <w:pPr>
        <w:tabs>
          <w:tab w:val="num" w:pos="5040"/>
        </w:tabs>
        <w:ind w:left="5040" w:hanging="360"/>
      </w:pPr>
      <w:rPr>
        <w:rFonts w:ascii="Symbol" w:hAnsi="Symbol"/>
      </w:rPr>
    </w:lvl>
    <w:lvl w:ilvl="7" w:tplc="7F4C0058">
      <w:start w:val="1"/>
      <w:numFmt w:val="bullet"/>
      <w:lvlText w:val="o"/>
      <w:lvlJc w:val="left"/>
      <w:pPr>
        <w:tabs>
          <w:tab w:val="num" w:pos="5760"/>
        </w:tabs>
        <w:ind w:left="5760" w:hanging="360"/>
      </w:pPr>
      <w:rPr>
        <w:rFonts w:ascii="Courier New" w:hAnsi="Courier New"/>
      </w:rPr>
    </w:lvl>
    <w:lvl w:ilvl="8" w:tplc="99AE223C">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7"/>
    <w:multiLevelType w:val="hybridMultilevel"/>
    <w:tmpl w:val="00000037"/>
    <w:lvl w:ilvl="0" w:tplc="75FCD13E">
      <w:start w:val="1"/>
      <w:numFmt w:val="bullet"/>
      <w:lvlText w:val=""/>
      <w:lvlJc w:val="left"/>
      <w:pPr>
        <w:ind w:left="720" w:hanging="360"/>
      </w:pPr>
      <w:rPr>
        <w:rFonts w:ascii="Symbol" w:hAnsi="Symbol"/>
      </w:rPr>
    </w:lvl>
    <w:lvl w:ilvl="1" w:tplc="D1EAB494">
      <w:start w:val="1"/>
      <w:numFmt w:val="bullet"/>
      <w:lvlText w:val="o"/>
      <w:lvlJc w:val="left"/>
      <w:pPr>
        <w:tabs>
          <w:tab w:val="num" w:pos="1440"/>
        </w:tabs>
        <w:ind w:left="1440" w:hanging="360"/>
      </w:pPr>
      <w:rPr>
        <w:rFonts w:ascii="Courier New" w:hAnsi="Courier New"/>
      </w:rPr>
    </w:lvl>
    <w:lvl w:ilvl="2" w:tplc="144627A2">
      <w:start w:val="1"/>
      <w:numFmt w:val="bullet"/>
      <w:lvlText w:val=""/>
      <w:lvlJc w:val="left"/>
      <w:pPr>
        <w:tabs>
          <w:tab w:val="num" w:pos="2160"/>
        </w:tabs>
        <w:ind w:left="2160" w:hanging="360"/>
      </w:pPr>
      <w:rPr>
        <w:rFonts w:ascii="Wingdings" w:hAnsi="Wingdings"/>
      </w:rPr>
    </w:lvl>
    <w:lvl w:ilvl="3" w:tplc="EEA4CB42">
      <w:start w:val="1"/>
      <w:numFmt w:val="bullet"/>
      <w:lvlText w:val=""/>
      <w:lvlJc w:val="left"/>
      <w:pPr>
        <w:tabs>
          <w:tab w:val="num" w:pos="2880"/>
        </w:tabs>
        <w:ind w:left="2880" w:hanging="360"/>
      </w:pPr>
      <w:rPr>
        <w:rFonts w:ascii="Symbol" w:hAnsi="Symbol"/>
      </w:rPr>
    </w:lvl>
    <w:lvl w:ilvl="4" w:tplc="290ACF0E">
      <w:start w:val="1"/>
      <w:numFmt w:val="bullet"/>
      <w:lvlText w:val="o"/>
      <w:lvlJc w:val="left"/>
      <w:pPr>
        <w:tabs>
          <w:tab w:val="num" w:pos="3600"/>
        </w:tabs>
        <w:ind w:left="3600" w:hanging="360"/>
      </w:pPr>
      <w:rPr>
        <w:rFonts w:ascii="Courier New" w:hAnsi="Courier New"/>
      </w:rPr>
    </w:lvl>
    <w:lvl w:ilvl="5" w:tplc="C5366428">
      <w:start w:val="1"/>
      <w:numFmt w:val="bullet"/>
      <w:lvlText w:val=""/>
      <w:lvlJc w:val="left"/>
      <w:pPr>
        <w:tabs>
          <w:tab w:val="num" w:pos="4320"/>
        </w:tabs>
        <w:ind w:left="4320" w:hanging="360"/>
      </w:pPr>
      <w:rPr>
        <w:rFonts w:ascii="Wingdings" w:hAnsi="Wingdings"/>
      </w:rPr>
    </w:lvl>
    <w:lvl w:ilvl="6" w:tplc="D8F832C4">
      <w:start w:val="1"/>
      <w:numFmt w:val="bullet"/>
      <w:lvlText w:val=""/>
      <w:lvlJc w:val="left"/>
      <w:pPr>
        <w:tabs>
          <w:tab w:val="num" w:pos="5040"/>
        </w:tabs>
        <w:ind w:left="5040" w:hanging="360"/>
      </w:pPr>
      <w:rPr>
        <w:rFonts w:ascii="Symbol" w:hAnsi="Symbol"/>
      </w:rPr>
    </w:lvl>
    <w:lvl w:ilvl="7" w:tplc="F25C3FEC">
      <w:start w:val="1"/>
      <w:numFmt w:val="bullet"/>
      <w:lvlText w:val="o"/>
      <w:lvlJc w:val="left"/>
      <w:pPr>
        <w:tabs>
          <w:tab w:val="num" w:pos="5760"/>
        </w:tabs>
        <w:ind w:left="5760" w:hanging="360"/>
      </w:pPr>
      <w:rPr>
        <w:rFonts w:ascii="Courier New" w:hAnsi="Courier New"/>
      </w:rPr>
    </w:lvl>
    <w:lvl w:ilvl="8" w:tplc="8D126AFA">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8"/>
    <w:multiLevelType w:val="hybridMultilevel"/>
    <w:tmpl w:val="00000038"/>
    <w:lvl w:ilvl="0" w:tplc="35BAA45C">
      <w:start w:val="1"/>
      <w:numFmt w:val="bullet"/>
      <w:lvlText w:val=""/>
      <w:lvlJc w:val="left"/>
      <w:pPr>
        <w:ind w:left="720" w:hanging="360"/>
      </w:pPr>
      <w:rPr>
        <w:rFonts w:ascii="Symbol" w:hAnsi="Symbol"/>
      </w:rPr>
    </w:lvl>
    <w:lvl w:ilvl="1" w:tplc="09DCC1E8">
      <w:start w:val="1"/>
      <w:numFmt w:val="bullet"/>
      <w:lvlText w:val="o"/>
      <w:lvlJc w:val="left"/>
      <w:pPr>
        <w:tabs>
          <w:tab w:val="num" w:pos="1440"/>
        </w:tabs>
        <w:ind w:left="1440" w:hanging="360"/>
      </w:pPr>
      <w:rPr>
        <w:rFonts w:ascii="Courier New" w:hAnsi="Courier New"/>
      </w:rPr>
    </w:lvl>
    <w:lvl w:ilvl="2" w:tplc="98D00904">
      <w:start w:val="1"/>
      <w:numFmt w:val="bullet"/>
      <w:lvlText w:val=""/>
      <w:lvlJc w:val="left"/>
      <w:pPr>
        <w:tabs>
          <w:tab w:val="num" w:pos="2160"/>
        </w:tabs>
        <w:ind w:left="2160" w:hanging="360"/>
      </w:pPr>
      <w:rPr>
        <w:rFonts w:ascii="Wingdings" w:hAnsi="Wingdings"/>
      </w:rPr>
    </w:lvl>
    <w:lvl w:ilvl="3" w:tplc="516E45F8">
      <w:start w:val="1"/>
      <w:numFmt w:val="bullet"/>
      <w:lvlText w:val=""/>
      <w:lvlJc w:val="left"/>
      <w:pPr>
        <w:tabs>
          <w:tab w:val="num" w:pos="2880"/>
        </w:tabs>
        <w:ind w:left="2880" w:hanging="360"/>
      </w:pPr>
      <w:rPr>
        <w:rFonts w:ascii="Symbol" w:hAnsi="Symbol"/>
      </w:rPr>
    </w:lvl>
    <w:lvl w:ilvl="4" w:tplc="AD30AE5C">
      <w:start w:val="1"/>
      <w:numFmt w:val="bullet"/>
      <w:lvlText w:val="o"/>
      <w:lvlJc w:val="left"/>
      <w:pPr>
        <w:tabs>
          <w:tab w:val="num" w:pos="3600"/>
        </w:tabs>
        <w:ind w:left="3600" w:hanging="360"/>
      </w:pPr>
      <w:rPr>
        <w:rFonts w:ascii="Courier New" w:hAnsi="Courier New"/>
      </w:rPr>
    </w:lvl>
    <w:lvl w:ilvl="5" w:tplc="804432C6">
      <w:start w:val="1"/>
      <w:numFmt w:val="bullet"/>
      <w:lvlText w:val=""/>
      <w:lvlJc w:val="left"/>
      <w:pPr>
        <w:tabs>
          <w:tab w:val="num" w:pos="4320"/>
        </w:tabs>
        <w:ind w:left="4320" w:hanging="360"/>
      </w:pPr>
      <w:rPr>
        <w:rFonts w:ascii="Wingdings" w:hAnsi="Wingdings"/>
      </w:rPr>
    </w:lvl>
    <w:lvl w:ilvl="6" w:tplc="49EA06F8">
      <w:start w:val="1"/>
      <w:numFmt w:val="bullet"/>
      <w:lvlText w:val=""/>
      <w:lvlJc w:val="left"/>
      <w:pPr>
        <w:tabs>
          <w:tab w:val="num" w:pos="5040"/>
        </w:tabs>
        <w:ind w:left="5040" w:hanging="360"/>
      </w:pPr>
      <w:rPr>
        <w:rFonts w:ascii="Symbol" w:hAnsi="Symbol"/>
      </w:rPr>
    </w:lvl>
    <w:lvl w:ilvl="7" w:tplc="D5860A7E">
      <w:start w:val="1"/>
      <w:numFmt w:val="bullet"/>
      <w:lvlText w:val="o"/>
      <w:lvlJc w:val="left"/>
      <w:pPr>
        <w:tabs>
          <w:tab w:val="num" w:pos="5760"/>
        </w:tabs>
        <w:ind w:left="5760" w:hanging="360"/>
      </w:pPr>
      <w:rPr>
        <w:rFonts w:ascii="Courier New" w:hAnsi="Courier New"/>
      </w:rPr>
    </w:lvl>
    <w:lvl w:ilvl="8" w:tplc="C4FE005C">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hybridMultilevel"/>
    <w:tmpl w:val="00000039"/>
    <w:lvl w:ilvl="0" w:tplc="8F9CEE3A">
      <w:start w:val="1"/>
      <w:numFmt w:val="bullet"/>
      <w:lvlText w:val=""/>
      <w:lvlJc w:val="left"/>
      <w:pPr>
        <w:ind w:left="720" w:hanging="360"/>
      </w:pPr>
      <w:rPr>
        <w:rFonts w:ascii="Symbol" w:hAnsi="Symbol"/>
      </w:rPr>
    </w:lvl>
    <w:lvl w:ilvl="1" w:tplc="E5F4793E">
      <w:start w:val="1"/>
      <w:numFmt w:val="bullet"/>
      <w:lvlText w:val="o"/>
      <w:lvlJc w:val="left"/>
      <w:pPr>
        <w:tabs>
          <w:tab w:val="num" w:pos="1440"/>
        </w:tabs>
        <w:ind w:left="1440" w:hanging="360"/>
      </w:pPr>
      <w:rPr>
        <w:rFonts w:ascii="Courier New" w:hAnsi="Courier New"/>
      </w:rPr>
    </w:lvl>
    <w:lvl w:ilvl="2" w:tplc="A3987F8C">
      <w:start w:val="1"/>
      <w:numFmt w:val="bullet"/>
      <w:lvlText w:val=""/>
      <w:lvlJc w:val="left"/>
      <w:pPr>
        <w:tabs>
          <w:tab w:val="num" w:pos="2160"/>
        </w:tabs>
        <w:ind w:left="2160" w:hanging="360"/>
      </w:pPr>
      <w:rPr>
        <w:rFonts w:ascii="Wingdings" w:hAnsi="Wingdings"/>
      </w:rPr>
    </w:lvl>
    <w:lvl w:ilvl="3" w:tplc="AD426F5E">
      <w:start w:val="1"/>
      <w:numFmt w:val="bullet"/>
      <w:lvlText w:val=""/>
      <w:lvlJc w:val="left"/>
      <w:pPr>
        <w:tabs>
          <w:tab w:val="num" w:pos="2880"/>
        </w:tabs>
        <w:ind w:left="2880" w:hanging="360"/>
      </w:pPr>
      <w:rPr>
        <w:rFonts w:ascii="Symbol" w:hAnsi="Symbol"/>
      </w:rPr>
    </w:lvl>
    <w:lvl w:ilvl="4" w:tplc="C108EEFA">
      <w:start w:val="1"/>
      <w:numFmt w:val="bullet"/>
      <w:lvlText w:val="o"/>
      <w:lvlJc w:val="left"/>
      <w:pPr>
        <w:tabs>
          <w:tab w:val="num" w:pos="3600"/>
        </w:tabs>
        <w:ind w:left="3600" w:hanging="360"/>
      </w:pPr>
      <w:rPr>
        <w:rFonts w:ascii="Courier New" w:hAnsi="Courier New"/>
      </w:rPr>
    </w:lvl>
    <w:lvl w:ilvl="5" w:tplc="99A625B0">
      <w:start w:val="1"/>
      <w:numFmt w:val="bullet"/>
      <w:lvlText w:val=""/>
      <w:lvlJc w:val="left"/>
      <w:pPr>
        <w:tabs>
          <w:tab w:val="num" w:pos="4320"/>
        </w:tabs>
        <w:ind w:left="4320" w:hanging="360"/>
      </w:pPr>
      <w:rPr>
        <w:rFonts w:ascii="Wingdings" w:hAnsi="Wingdings"/>
      </w:rPr>
    </w:lvl>
    <w:lvl w:ilvl="6" w:tplc="136ED6D8">
      <w:start w:val="1"/>
      <w:numFmt w:val="bullet"/>
      <w:lvlText w:val=""/>
      <w:lvlJc w:val="left"/>
      <w:pPr>
        <w:tabs>
          <w:tab w:val="num" w:pos="5040"/>
        </w:tabs>
        <w:ind w:left="5040" w:hanging="360"/>
      </w:pPr>
      <w:rPr>
        <w:rFonts w:ascii="Symbol" w:hAnsi="Symbol"/>
      </w:rPr>
    </w:lvl>
    <w:lvl w:ilvl="7" w:tplc="AC48C31E">
      <w:start w:val="1"/>
      <w:numFmt w:val="bullet"/>
      <w:lvlText w:val="o"/>
      <w:lvlJc w:val="left"/>
      <w:pPr>
        <w:tabs>
          <w:tab w:val="num" w:pos="5760"/>
        </w:tabs>
        <w:ind w:left="5760" w:hanging="360"/>
      </w:pPr>
      <w:rPr>
        <w:rFonts w:ascii="Courier New" w:hAnsi="Courier New"/>
      </w:rPr>
    </w:lvl>
    <w:lvl w:ilvl="8" w:tplc="0228FC3A">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A"/>
    <w:multiLevelType w:val="hybridMultilevel"/>
    <w:tmpl w:val="0000003A"/>
    <w:lvl w:ilvl="0" w:tplc="98683E5C">
      <w:start w:val="1"/>
      <w:numFmt w:val="bullet"/>
      <w:lvlText w:val=""/>
      <w:lvlJc w:val="left"/>
      <w:pPr>
        <w:ind w:left="720" w:hanging="360"/>
      </w:pPr>
      <w:rPr>
        <w:rFonts w:ascii="Symbol" w:hAnsi="Symbol"/>
      </w:rPr>
    </w:lvl>
    <w:lvl w:ilvl="1" w:tplc="9A564A3A">
      <w:start w:val="1"/>
      <w:numFmt w:val="bullet"/>
      <w:lvlText w:val="o"/>
      <w:lvlJc w:val="left"/>
      <w:pPr>
        <w:tabs>
          <w:tab w:val="num" w:pos="1440"/>
        </w:tabs>
        <w:ind w:left="1440" w:hanging="360"/>
      </w:pPr>
      <w:rPr>
        <w:rFonts w:ascii="Courier New" w:hAnsi="Courier New"/>
      </w:rPr>
    </w:lvl>
    <w:lvl w:ilvl="2" w:tplc="F1307522">
      <w:start w:val="1"/>
      <w:numFmt w:val="bullet"/>
      <w:lvlText w:val=""/>
      <w:lvlJc w:val="left"/>
      <w:pPr>
        <w:tabs>
          <w:tab w:val="num" w:pos="2160"/>
        </w:tabs>
        <w:ind w:left="2160" w:hanging="360"/>
      </w:pPr>
      <w:rPr>
        <w:rFonts w:ascii="Wingdings" w:hAnsi="Wingdings"/>
      </w:rPr>
    </w:lvl>
    <w:lvl w:ilvl="3" w:tplc="32F429A8">
      <w:start w:val="1"/>
      <w:numFmt w:val="bullet"/>
      <w:lvlText w:val=""/>
      <w:lvlJc w:val="left"/>
      <w:pPr>
        <w:tabs>
          <w:tab w:val="num" w:pos="2880"/>
        </w:tabs>
        <w:ind w:left="2880" w:hanging="360"/>
      </w:pPr>
      <w:rPr>
        <w:rFonts w:ascii="Symbol" w:hAnsi="Symbol"/>
      </w:rPr>
    </w:lvl>
    <w:lvl w:ilvl="4" w:tplc="85FA3536">
      <w:start w:val="1"/>
      <w:numFmt w:val="bullet"/>
      <w:lvlText w:val="o"/>
      <w:lvlJc w:val="left"/>
      <w:pPr>
        <w:tabs>
          <w:tab w:val="num" w:pos="3600"/>
        </w:tabs>
        <w:ind w:left="3600" w:hanging="360"/>
      </w:pPr>
      <w:rPr>
        <w:rFonts w:ascii="Courier New" w:hAnsi="Courier New"/>
      </w:rPr>
    </w:lvl>
    <w:lvl w:ilvl="5" w:tplc="D300435C">
      <w:start w:val="1"/>
      <w:numFmt w:val="bullet"/>
      <w:lvlText w:val=""/>
      <w:lvlJc w:val="left"/>
      <w:pPr>
        <w:tabs>
          <w:tab w:val="num" w:pos="4320"/>
        </w:tabs>
        <w:ind w:left="4320" w:hanging="360"/>
      </w:pPr>
      <w:rPr>
        <w:rFonts w:ascii="Wingdings" w:hAnsi="Wingdings"/>
      </w:rPr>
    </w:lvl>
    <w:lvl w:ilvl="6" w:tplc="72664D80">
      <w:start w:val="1"/>
      <w:numFmt w:val="bullet"/>
      <w:lvlText w:val=""/>
      <w:lvlJc w:val="left"/>
      <w:pPr>
        <w:tabs>
          <w:tab w:val="num" w:pos="5040"/>
        </w:tabs>
        <w:ind w:left="5040" w:hanging="360"/>
      </w:pPr>
      <w:rPr>
        <w:rFonts w:ascii="Symbol" w:hAnsi="Symbol"/>
      </w:rPr>
    </w:lvl>
    <w:lvl w:ilvl="7" w:tplc="AAA4CAA8">
      <w:start w:val="1"/>
      <w:numFmt w:val="bullet"/>
      <w:lvlText w:val="o"/>
      <w:lvlJc w:val="left"/>
      <w:pPr>
        <w:tabs>
          <w:tab w:val="num" w:pos="5760"/>
        </w:tabs>
        <w:ind w:left="5760" w:hanging="360"/>
      </w:pPr>
      <w:rPr>
        <w:rFonts w:ascii="Courier New" w:hAnsi="Courier New"/>
      </w:rPr>
    </w:lvl>
    <w:lvl w:ilvl="8" w:tplc="0AAA5F52">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B"/>
    <w:multiLevelType w:val="hybridMultilevel"/>
    <w:tmpl w:val="0000003B"/>
    <w:lvl w:ilvl="0" w:tplc="DAA69DD8">
      <w:start w:val="1"/>
      <w:numFmt w:val="bullet"/>
      <w:lvlText w:val=""/>
      <w:lvlJc w:val="left"/>
      <w:pPr>
        <w:ind w:left="720" w:hanging="360"/>
      </w:pPr>
      <w:rPr>
        <w:rFonts w:ascii="Symbol" w:hAnsi="Symbol"/>
      </w:rPr>
    </w:lvl>
    <w:lvl w:ilvl="1" w:tplc="FF2A88AC">
      <w:start w:val="1"/>
      <w:numFmt w:val="bullet"/>
      <w:lvlText w:val="o"/>
      <w:lvlJc w:val="left"/>
      <w:pPr>
        <w:tabs>
          <w:tab w:val="num" w:pos="1440"/>
        </w:tabs>
        <w:ind w:left="1440" w:hanging="360"/>
      </w:pPr>
      <w:rPr>
        <w:rFonts w:ascii="Courier New" w:hAnsi="Courier New"/>
      </w:rPr>
    </w:lvl>
    <w:lvl w:ilvl="2" w:tplc="9C084B92">
      <w:start w:val="1"/>
      <w:numFmt w:val="bullet"/>
      <w:lvlText w:val=""/>
      <w:lvlJc w:val="left"/>
      <w:pPr>
        <w:tabs>
          <w:tab w:val="num" w:pos="2160"/>
        </w:tabs>
        <w:ind w:left="2160" w:hanging="360"/>
      </w:pPr>
      <w:rPr>
        <w:rFonts w:ascii="Wingdings" w:hAnsi="Wingdings"/>
      </w:rPr>
    </w:lvl>
    <w:lvl w:ilvl="3" w:tplc="A29830D2">
      <w:start w:val="1"/>
      <w:numFmt w:val="bullet"/>
      <w:lvlText w:val=""/>
      <w:lvlJc w:val="left"/>
      <w:pPr>
        <w:tabs>
          <w:tab w:val="num" w:pos="2880"/>
        </w:tabs>
        <w:ind w:left="2880" w:hanging="360"/>
      </w:pPr>
      <w:rPr>
        <w:rFonts w:ascii="Symbol" w:hAnsi="Symbol"/>
      </w:rPr>
    </w:lvl>
    <w:lvl w:ilvl="4" w:tplc="58A4F576">
      <w:start w:val="1"/>
      <w:numFmt w:val="bullet"/>
      <w:lvlText w:val="o"/>
      <w:lvlJc w:val="left"/>
      <w:pPr>
        <w:tabs>
          <w:tab w:val="num" w:pos="3600"/>
        </w:tabs>
        <w:ind w:left="3600" w:hanging="360"/>
      </w:pPr>
      <w:rPr>
        <w:rFonts w:ascii="Courier New" w:hAnsi="Courier New"/>
      </w:rPr>
    </w:lvl>
    <w:lvl w:ilvl="5" w:tplc="79CA9808">
      <w:start w:val="1"/>
      <w:numFmt w:val="bullet"/>
      <w:lvlText w:val=""/>
      <w:lvlJc w:val="left"/>
      <w:pPr>
        <w:tabs>
          <w:tab w:val="num" w:pos="4320"/>
        </w:tabs>
        <w:ind w:left="4320" w:hanging="360"/>
      </w:pPr>
      <w:rPr>
        <w:rFonts w:ascii="Wingdings" w:hAnsi="Wingdings"/>
      </w:rPr>
    </w:lvl>
    <w:lvl w:ilvl="6" w:tplc="0DA4CA14">
      <w:start w:val="1"/>
      <w:numFmt w:val="bullet"/>
      <w:lvlText w:val=""/>
      <w:lvlJc w:val="left"/>
      <w:pPr>
        <w:tabs>
          <w:tab w:val="num" w:pos="5040"/>
        </w:tabs>
        <w:ind w:left="5040" w:hanging="360"/>
      </w:pPr>
      <w:rPr>
        <w:rFonts w:ascii="Symbol" w:hAnsi="Symbol"/>
      </w:rPr>
    </w:lvl>
    <w:lvl w:ilvl="7" w:tplc="040E004E">
      <w:start w:val="1"/>
      <w:numFmt w:val="bullet"/>
      <w:lvlText w:val="o"/>
      <w:lvlJc w:val="left"/>
      <w:pPr>
        <w:tabs>
          <w:tab w:val="num" w:pos="5760"/>
        </w:tabs>
        <w:ind w:left="5760" w:hanging="360"/>
      </w:pPr>
      <w:rPr>
        <w:rFonts w:ascii="Courier New" w:hAnsi="Courier New"/>
      </w:rPr>
    </w:lvl>
    <w:lvl w:ilvl="8" w:tplc="FEAE1DB4">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C"/>
    <w:multiLevelType w:val="hybridMultilevel"/>
    <w:tmpl w:val="0000003C"/>
    <w:lvl w:ilvl="0" w:tplc="999ED2DC">
      <w:start w:val="1"/>
      <w:numFmt w:val="bullet"/>
      <w:lvlText w:val=""/>
      <w:lvlJc w:val="left"/>
      <w:pPr>
        <w:ind w:left="720" w:hanging="360"/>
      </w:pPr>
      <w:rPr>
        <w:rFonts w:ascii="Symbol" w:hAnsi="Symbol"/>
      </w:rPr>
    </w:lvl>
    <w:lvl w:ilvl="1" w:tplc="DFD69116">
      <w:start w:val="1"/>
      <w:numFmt w:val="bullet"/>
      <w:lvlText w:val="o"/>
      <w:lvlJc w:val="left"/>
      <w:pPr>
        <w:tabs>
          <w:tab w:val="num" w:pos="1440"/>
        </w:tabs>
        <w:ind w:left="1440" w:hanging="360"/>
      </w:pPr>
      <w:rPr>
        <w:rFonts w:ascii="Courier New" w:hAnsi="Courier New"/>
      </w:rPr>
    </w:lvl>
    <w:lvl w:ilvl="2" w:tplc="85EC56D4">
      <w:start w:val="1"/>
      <w:numFmt w:val="bullet"/>
      <w:lvlText w:val=""/>
      <w:lvlJc w:val="left"/>
      <w:pPr>
        <w:tabs>
          <w:tab w:val="num" w:pos="2160"/>
        </w:tabs>
        <w:ind w:left="2160" w:hanging="360"/>
      </w:pPr>
      <w:rPr>
        <w:rFonts w:ascii="Wingdings" w:hAnsi="Wingdings"/>
      </w:rPr>
    </w:lvl>
    <w:lvl w:ilvl="3" w:tplc="8C78633E">
      <w:start w:val="1"/>
      <w:numFmt w:val="bullet"/>
      <w:lvlText w:val=""/>
      <w:lvlJc w:val="left"/>
      <w:pPr>
        <w:tabs>
          <w:tab w:val="num" w:pos="2880"/>
        </w:tabs>
        <w:ind w:left="2880" w:hanging="360"/>
      </w:pPr>
      <w:rPr>
        <w:rFonts w:ascii="Symbol" w:hAnsi="Symbol"/>
      </w:rPr>
    </w:lvl>
    <w:lvl w:ilvl="4" w:tplc="A162BAE6">
      <w:start w:val="1"/>
      <w:numFmt w:val="bullet"/>
      <w:lvlText w:val="o"/>
      <w:lvlJc w:val="left"/>
      <w:pPr>
        <w:tabs>
          <w:tab w:val="num" w:pos="3600"/>
        </w:tabs>
        <w:ind w:left="3600" w:hanging="360"/>
      </w:pPr>
      <w:rPr>
        <w:rFonts w:ascii="Courier New" w:hAnsi="Courier New"/>
      </w:rPr>
    </w:lvl>
    <w:lvl w:ilvl="5" w:tplc="ADA64F7A">
      <w:start w:val="1"/>
      <w:numFmt w:val="bullet"/>
      <w:lvlText w:val=""/>
      <w:lvlJc w:val="left"/>
      <w:pPr>
        <w:tabs>
          <w:tab w:val="num" w:pos="4320"/>
        </w:tabs>
        <w:ind w:left="4320" w:hanging="360"/>
      </w:pPr>
      <w:rPr>
        <w:rFonts w:ascii="Wingdings" w:hAnsi="Wingdings"/>
      </w:rPr>
    </w:lvl>
    <w:lvl w:ilvl="6" w:tplc="8AB0EB14">
      <w:start w:val="1"/>
      <w:numFmt w:val="bullet"/>
      <w:lvlText w:val=""/>
      <w:lvlJc w:val="left"/>
      <w:pPr>
        <w:tabs>
          <w:tab w:val="num" w:pos="5040"/>
        </w:tabs>
        <w:ind w:left="5040" w:hanging="360"/>
      </w:pPr>
      <w:rPr>
        <w:rFonts w:ascii="Symbol" w:hAnsi="Symbol"/>
      </w:rPr>
    </w:lvl>
    <w:lvl w:ilvl="7" w:tplc="E07A45DA">
      <w:start w:val="1"/>
      <w:numFmt w:val="bullet"/>
      <w:lvlText w:val="o"/>
      <w:lvlJc w:val="left"/>
      <w:pPr>
        <w:tabs>
          <w:tab w:val="num" w:pos="5760"/>
        </w:tabs>
        <w:ind w:left="5760" w:hanging="360"/>
      </w:pPr>
      <w:rPr>
        <w:rFonts w:ascii="Courier New" w:hAnsi="Courier New"/>
      </w:rPr>
    </w:lvl>
    <w:lvl w:ilvl="8" w:tplc="49C0DC6E">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D"/>
    <w:multiLevelType w:val="hybridMultilevel"/>
    <w:tmpl w:val="0000003D"/>
    <w:lvl w:ilvl="0" w:tplc="71681568">
      <w:start w:val="1"/>
      <w:numFmt w:val="bullet"/>
      <w:lvlText w:val=""/>
      <w:lvlJc w:val="left"/>
      <w:pPr>
        <w:ind w:left="720" w:hanging="360"/>
      </w:pPr>
      <w:rPr>
        <w:rFonts w:ascii="Symbol" w:hAnsi="Symbol"/>
      </w:rPr>
    </w:lvl>
    <w:lvl w:ilvl="1" w:tplc="BB7871F4">
      <w:start w:val="1"/>
      <w:numFmt w:val="bullet"/>
      <w:lvlText w:val="o"/>
      <w:lvlJc w:val="left"/>
      <w:pPr>
        <w:tabs>
          <w:tab w:val="num" w:pos="1440"/>
        </w:tabs>
        <w:ind w:left="1440" w:hanging="360"/>
      </w:pPr>
      <w:rPr>
        <w:rFonts w:ascii="Courier New" w:hAnsi="Courier New"/>
      </w:rPr>
    </w:lvl>
    <w:lvl w:ilvl="2" w:tplc="29E486F2">
      <w:start w:val="1"/>
      <w:numFmt w:val="bullet"/>
      <w:lvlText w:val=""/>
      <w:lvlJc w:val="left"/>
      <w:pPr>
        <w:tabs>
          <w:tab w:val="num" w:pos="2160"/>
        </w:tabs>
        <w:ind w:left="2160" w:hanging="360"/>
      </w:pPr>
      <w:rPr>
        <w:rFonts w:ascii="Wingdings" w:hAnsi="Wingdings"/>
      </w:rPr>
    </w:lvl>
    <w:lvl w:ilvl="3" w:tplc="99283004">
      <w:start w:val="1"/>
      <w:numFmt w:val="bullet"/>
      <w:lvlText w:val=""/>
      <w:lvlJc w:val="left"/>
      <w:pPr>
        <w:tabs>
          <w:tab w:val="num" w:pos="2880"/>
        </w:tabs>
        <w:ind w:left="2880" w:hanging="360"/>
      </w:pPr>
      <w:rPr>
        <w:rFonts w:ascii="Symbol" w:hAnsi="Symbol"/>
      </w:rPr>
    </w:lvl>
    <w:lvl w:ilvl="4" w:tplc="91AC10EA">
      <w:start w:val="1"/>
      <w:numFmt w:val="bullet"/>
      <w:lvlText w:val="o"/>
      <w:lvlJc w:val="left"/>
      <w:pPr>
        <w:tabs>
          <w:tab w:val="num" w:pos="3600"/>
        </w:tabs>
        <w:ind w:left="3600" w:hanging="360"/>
      </w:pPr>
      <w:rPr>
        <w:rFonts w:ascii="Courier New" w:hAnsi="Courier New"/>
      </w:rPr>
    </w:lvl>
    <w:lvl w:ilvl="5" w:tplc="4EDA781A">
      <w:start w:val="1"/>
      <w:numFmt w:val="bullet"/>
      <w:lvlText w:val=""/>
      <w:lvlJc w:val="left"/>
      <w:pPr>
        <w:tabs>
          <w:tab w:val="num" w:pos="4320"/>
        </w:tabs>
        <w:ind w:left="4320" w:hanging="360"/>
      </w:pPr>
      <w:rPr>
        <w:rFonts w:ascii="Wingdings" w:hAnsi="Wingdings"/>
      </w:rPr>
    </w:lvl>
    <w:lvl w:ilvl="6" w:tplc="178A643C">
      <w:start w:val="1"/>
      <w:numFmt w:val="bullet"/>
      <w:lvlText w:val=""/>
      <w:lvlJc w:val="left"/>
      <w:pPr>
        <w:tabs>
          <w:tab w:val="num" w:pos="5040"/>
        </w:tabs>
        <w:ind w:left="5040" w:hanging="360"/>
      </w:pPr>
      <w:rPr>
        <w:rFonts w:ascii="Symbol" w:hAnsi="Symbol"/>
      </w:rPr>
    </w:lvl>
    <w:lvl w:ilvl="7" w:tplc="B91AAC00">
      <w:start w:val="1"/>
      <w:numFmt w:val="bullet"/>
      <w:lvlText w:val="o"/>
      <w:lvlJc w:val="left"/>
      <w:pPr>
        <w:tabs>
          <w:tab w:val="num" w:pos="5760"/>
        </w:tabs>
        <w:ind w:left="5760" w:hanging="360"/>
      </w:pPr>
      <w:rPr>
        <w:rFonts w:ascii="Courier New" w:hAnsi="Courier New"/>
      </w:rPr>
    </w:lvl>
    <w:lvl w:ilvl="8" w:tplc="F43AF494">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E"/>
    <w:multiLevelType w:val="hybridMultilevel"/>
    <w:tmpl w:val="0000003E"/>
    <w:lvl w:ilvl="0" w:tplc="DD50ECC6">
      <w:start w:val="1"/>
      <w:numFmt w:val="bullet"/>
      <w:lvlText w:val=""/>
      <w:lvlJc w:val="left"/>
      <w:pPr>
        <w:ind w:left="720" w:hanging="360"/>
      </w:pPr>
      <w:rPr>
        <w:rFonts w:ascii="Symbol" w:hAnsi="Symbol"/>
      </w:rPr>
    </w:lvl>
    <w:lvl w:ilvl="1" w:tplc="03621688">
      <w:start w:val="1"/>
      <w:numFmt w:val="bullet"/>
      <w:lvlText w:val="o"/>
      <w:lvlJc w:val="left"/>
      <w:pPr>
        <w:tabs>
          <w:tab w:val="num" w:pos="1440"/>
        </w:tabs>
        <w:ind w:left="1440" w:hanging="360"/>
      </w:pPr>
      <w:rPr>
        <w:rFonts w:ascii="Courier New" w:hAnsi="Courier New"/>
      </w:rPr>
    </w:lvl>
    <w:lvl w:ilvl="2" w:tplc="CACEFEFA">
      <w:start w:val="1"/>
      <w:numFmt w:val="bullet"/>
      <w:lvlText w:val=""/>
      <w:lvlJc w:val="left"/>
      <w:pPr>
        <w:tabs>
          <w:tab w:val="num" w:pos="2160"/>
        </w:tabs>
        <w:ind w:left="2160" w:hanging="360"/>
      </w:pPr>
      <w:rPr>
        <w:rFonts w:ascii="Wingdings" w:hAnsi="Wingdings"/>
      </w:rPr>
    </w:lvl>
    <w:lvl w:ilvl="3" w:tplc="41BC2D5A">
      <w:start w:val="1"/>
      <w:numFmt w:val="bullet"/>
      <w:lvlText w:val=""/>
      <w:lvlJc w:val="left"/>
      <w:pPr>
        <w:tabs>
          <w:tab w:val="num" w:pos="2880"/>
        </w:tabs>
        <w:ind w:left="2880" w:hanging="360"/>
      </w:pPr>
      <w:rPr>
        <w:rFonts w:ascii="Symbol" w:hAnsi="Symbol"/>
      </w:rPr>
    </w:lvl>
    <w:lvl w:ilvl="4" w:tplc="1E1A4654">
      <w:start w:val="1"/>
      <w:numFmt w:val="bullet"/>
      <w:lvlText w:val="o"/>
      <w:lvlJc w:val="left"/>
      <w:pPr>
        <w:tabs>
          <w:tab w:val="num" w:pos="3600"/>
        </w:tabs>
        <w:ind w:left="3600" w:hanging="360"/>
      </w:pPr>
      <w:rPr>
        <w:rFonts w:ascii="Courier New" w:hAnsi="Courier New"/>
      </w:rPr>
    </w:lvl>
    <w:lvl w:ilvl="5" w:tplc="6F0ECA1C">
      <w:start w:val="1"/>
      <w:numFmt w:val="bullet"/>
      <w:lvlText w:val=""/>
      <w:lvlJc w:val="left"/>
      <w:pPr>
        <w:tabs>
          <w:tab w:val="num" w:pos="4320"/>
        </w:tabs>
        <w:ind w:left="4320" w:hanging="360"/>
      </w:pPr>
      <w:rPr>
        <w:rFonts w:ascii="Wingdings" w:hAnsi="Wingdings"/>
      </w:rPr>
    </w:lvl>
    <w:lvl w:ilvl="6" w:tplc="270AEF4E">
      <w:start w:val="1"/>
      <w:numFmt w:val="bullet"/>
      <w:lvlText w:val=""/>
      <w:lvlJc w:val="left"/>
      <w:pPr>
        <w:tabs>
          <w:tab w:val="num" w:pos="5040"/>
        </w:tabs>
        <w:ind w:left="5040" w:hanging="360"/>
      </w:pPr>
      <w:rPr>
        <w:rFonts w:ascii="Symbol" w:hAnsi="Symbol"/>
      </w:rPr>
    </w:lvl>
    <w:lvl w:ilvl="7" w:tplc="01AEB9FC">
      <w:start w:val="1"/>
      <w:numFmt w:val="bullet"/>
      <w:lvlText w:val="o"/>
      <w:lvlJc w:val="left"/>
      <w:pPr>
        <w:tabs>
          <w:tab w:val="num" w:pos="5760"/>
        </w:tabs>
        <w:ind w:left="5760" w:hanging="360"/>
      </w:pPr>
      <w:rPr>
        <w:rFonts w:ascii="Courier New" w:hAnsi="Courier New"/>
      </w:rPr>
    </w:lvl>
    <w:lvl w:ilvl="8" w:tplc="69741BE4">
      <w:start w:val="1"/>
      <w:numFmt w:val="bullet"/>
      <w:lvlText w:val=""/>
      <w:lvlJc w:val="left"/>
      <w:pPr>
        <w:tabs>
          <w:tab w:val="num" w:pos="6480"/>
        </w:tabs>
        <w:ind w:left="6480" w:hanging="360"/>
      </w:pPr>
      <w:rPr>
        <w:rFonts w:ascii="Wingdings" w:hAnsi="Wingdings"/>
      </w:rPr>
    </w:lvl>
  </w:abstractNum>
  <w:abstractNum w:abstractNumId="62" w15:restartNumberingAfterBreak="0">
    <w:nsid w:val="0000003F"/>
    <w:multiLevelType w:val="hybridMultilevel"/>
    <w:tmpl w:val="0000003F"/>
    <w:lvl w:ilvl="0" w:tplc="4AF2B0D6">
      <w:start w:val="1"/>
      <w:numFmt w:val="bullet"/>
      <w:lvlText w:val=""/>
      <w:lvlJc w:val="left"/>
      <w:pPr>
        <w:ind w:left="720" w:hanging="360"/>
      </w:pPr>
      <w:rPr>
        <w:rFonts w:ascii="Symbol" w:hAnsi="Symbol"/>
      </w:rPr>
    </w:lvl>
    <w:lvl w:ilvl="1" w:tplc="865051AA">
      <w:start w:val="1"/>
      <w:numFmt w:val="bullet"/>
      <w:lvlText w:val="o"/>
      <w:lvlJc w:val="left"/>
      <w:pPr>
        <w:tabs>
          <w:tab w:val="num" w:pos="1440"/>
        </w:tabs>
        <w:ind w:left="1440" w:hanging="360"/>
      </w:pPr>
      <w:rPr>
        <w:rFonts w:ascii="Courier New" w:hAnsi="Courier New"/>
      </w:rPr>
    </w:lvl>
    <w:lvl w:ilvl="2" w:tplc="47D4048A">
      <w:start w:val="1"/>
      <w:numFmt w:val="bullet"/>
      <w:lvlText w:val=""/>
      <w:lvlJc w:val="left"/>
      <w:pPr>
        <w:tabs>
          <w:tab w:val="num" w:pos="2160"/>
        </w:tabs>
        <w:ind w:left="2160" w:hanging="360"/>
      </w:pPr>
      <w:rPr>
        <w:rFonts w:ascii="Wingdings" w:hAnsi="Wingdings"/>
      </w:rPr>
    </w:lvl>
    <w:lvl w:ilvl="3" w:tplc="73CE055E">
      <w:start w:val="1"/>
      <w:numFmt w:val="bullet"/>
      <w:lvlText w:val=""/>
      <w:lvlJc w:val="left"/>
      <w:pPr>
        <w:tabs>
          <w:tab w:val="num" w:pos="2880"/>
        </w:tabs>
        <w:ind w:left="2880" w:hanging="360"/>
      </w:pPr>
      <w:rPr>
        <w:rFonts w:ascii="Symbol" w:hAnsi="Symbol"/>
      </w:rPr>
    </w:lvl>
    <w:lvl w:ilvl="4" w:tplc="45042224">
      <w:start w:val="1"/>
      <w:numFmt w:val="bullet"/>
      <w:lvlText w:val="o"/>
      <w:lvlJc w:val="left"/>
      <w:pPr>
        <w:tabs>
          <w:tab w:val="num" w:pos="3600"/>
        </w:tabs>
        <w:ind w:left="3600" w:hanging="360"/>
      </w:pPr>
      <w:rPr>
        <w:rFonts w:ascii="Courier New" w:hAnsi="Courier New"/>
      </w:rPr>
    </w:lvl>
    <w:lvl w:ilvl="5" w:tplc="475C171C">
      <w:start w:val="1"/>
      <w:numFmt w:val="bullet"/>
      <w:lvlText w:val=""/>
      <w:lvlJc w:val="left"/>
      <w:pPr>
        <w:tabs>
          <w:tab w:val="num" w:pos="4320"/>
        </w:tabs>
        <w:ind w:left="4320" w:hanging="360"/>
      </w:pPr>
      <w:rPr>
        <w:rFonts w:ascii="Wingdings" w:hAnsi="Wingdings"/>
      </w:rPr>
    </w:lvl>
    <w:lvl w:ilvl="6" w:tplc="FE5C9A06">
      <w:start w:val="1"/>
      <w:numFmt w:val="bullet"/>
      <w:lvlText w:val=""/>
      <w:lvlJc w:val="left"/>
      <w:pPr>
        <w:tabs>
          <w:tab w:val="num" w:pos="5040"/>
        </w:tabs>
        <w:ind w:left="5040" w:hanging="360"/>
      </w:pPr>
      <w:rPr>
        <w:rFonts w:ascii="Symbol" w:hAnsi="Symbol"/>
      </w:rPr>
    </w:lvl>
    <w:lvl w:ilvl="7" w:tplc="787A7EAA">
      <w:start w:val="1"/>
      <w:numFmt w:val="bullet"/>
      <w:lvlText w:val="o"/>
      <w:lvlJc w:val="left"/>
      <w:pPr>
        <w:tabs>
          <w:tab w:val="num" w:pos="5760"/>
        </w:tabs>
        <w:ind w:left="5760" w:hanging="360"/>
      </w:pPr>
      <w:rPr>
        <w:rFonts w:ascii="Courier New" w:hAnsi="Courier New"/>
      </w:rPr>
    </w:lvl>
    <w:lvl w:ilvl="8" w:tplc="B4440E32">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0"/>
    <w:multiLevelType w:val="hybridMultilevel"/>
    <w:tmpl w:val="00000040"/>
    <w:lvl w:ilvl="0" w:tplc="DD8A71D2">
      <w:start w:val="1"/>
      <w:numFmt w:val="bullet"/>
      <w:lvlText w:val=""/>
      <w:lvlJc w:val="left"/>
      <w:pPr>
        <w:ind w:left="720" w:hanging="360"/>
      </w:pPr>
      <w:rPr>
        <w:rFonts w:ascii="Symbol" w:hAnsi="Symbol"/>
      </w:rPr>
    </w:lvl>
    <w:lvl w:ilvl="1" w:tplc="E7DA20B0">
      <w:start w:val="1"/>
      <w:numFmt w:val="bullet"/>
      <w:lvlText w:val="o"/>
      <w:lvlJc w:val="left"/>
      <w:pPr>
        <w:tabs>
          <w:tab w:val="num" w:pos="1440"/>
        </w:tabs>
        <w:ind w:left="1440" w:hanging="360"/>
      </w:pPr>
      <w:rPr>
        <w:rFonts w:ascii="Courier New" w:hAnsi="Courier New"/>
      </w:rPr>
    </w:lvl>
    <w:lvl w:ilvl="2" w:tplc="6228F868">
      <w:start w:val="1"/>
      <w:numFmt w:val="bullet"/>
      <w:lvlText w:val=""/>
      <w:lvlJc w:val="left"/>
      <w:pPr>
        <w:tabs>
          <w:tab w:val="num" w:pos="2160"/>
        </w:tabs>
        <w:ind w:left="2160" w:hanging="360"/>
      </w:pPr>
      <w:rPr>
        <w:rFonts w:ascii="Wingdings" w:hAnsi="Wingdings"/>
      </w:rPr>
    </w:lvl>
    <w:lvl w:ilvl="3" w:tplc="2EE0AFA2">
      <w:start w:val="1"/>
      <w:numFmt w:val="bullet"/>
      <w:lvlText w:val=""/>
      <w:lvlJc w:val="left"/>
      <w:pPr>
        <w:tabs>
          <w:tab w:val="num" w:pos="2880"/>
        </w:tabs>
        <w:ind w:left="2880" w:hanging="360"/>
      </w:pPr>
      <w:rPr>
        <w:rFonts w:ascii="Symbol" w:hAnsi="Symbol"/>
      </w:rPr>
    </w:lvl>
    <w:lvl w:ilvl="4" w:tplc="7BCCA12A">
      <w:start w:val="1"/>
      <w:numFmt w:val="bullet"/>
      <w:lvlText w:val="o"/>
      <w:lvlJc w:val="left"/>
      <w:pPr>
        <w:tabs>
          <w:tab w:val="num" w:pos="3600"/>
        </w:tabs>
        <w:ind w:left="3600" w:hanging="360"/>
      </w:pPr>
      <w:rPr>
        <w:rFonts w:ascii="Courier New" w:hAnsi="Courier New"/>
      </w:rPr>
    </w:lvl>
    <w:lvl w:ilvl="5" w:tplc="43C40F56">
      <w:start w:val="1"/>
      <w:numFmt w:val="bullet"/>
      <w:lvlText w:val=""/>
      <w:lvlJc w:val="left"/>
      <w:pPr>
        <w:tabs>
          <w:tab w:val="num" w:pos="4320"/>
        </w:tabs>
        <w:ind w:left="4320" w:hanging="360"/>
      </w:pPr>
      <w:rPr>
        <w:rFonts w:ascii="Wingdings" w:hAnsi="Wingdings"/>
      </w:rPr>
    </w:lvl>
    <w:lvl w:ilvl="6" w:tplc="C29C4C8A">
      <w:start w:val="1"/>
      <w:numFmt w:val="bullet"/>
      <w:lvlText w:val=""/>
      <w:lvlJc w:val="left"/>
      <w:pPr>
        <w:tabs>
          <w:tab w:val="num" w:pos="5040"/>
        </w:tabs>
        <w:ind w:left="5040" w:hanging="360"/>
      </w:pPr>
      <w:rPr>
        <w:rFonts w:ascii="Symbol" w:hAnsi="Symbol"/>
      </w:rPr>
    </w:lvl>
    <w:lvl w:ilvl="7" w:tplc="C3BA716A">
      <w:start w:val="1"/>
      <w:numFmt w:val="bullet"/>
      <w:lvlText w:val="o"/>
      <w:lvlJc w:val="left"/>
      <w:pPr>
        <w:tabs>
          <w:tab w:val="num" w:pos="5760"/>
        </w:tabs>
        <w:ind w:left="5760" w:hanging="360"/>
      </w:pPr>
      <w:rPr>
        <w:rFonts w:ascii="Courier New" w:hAnsi="Courier New"/>
      </w:rPr>
    </w:lvl>
    <w:lvl w:ilvl="8" w:tplc="68FABEA2">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1"/>
    <w:multiLevelType w:val="hybridMultilevel"/>
    <w:tmpl w:val="00000041"/>
    <w:lvl w:ilvl="0" w:tplc="839EBEAE">
      <w:start w:val="1"/>
      <w:numFmt w:val="bullet"/>
      <w:lvlText w:val=""/>
      <w:lvlJc w:val="left"/>
      <w:pPr>
        <w:ind w:left="720" w:hanging="360"/>
      </w:pPr>
      <w:rPr>
        <w:rFonts w:ascii="Symbol" w:hAnsi="Symbol"/>
      </w:rPr>
    </w:lvl>
    <w:lvl w:ilvl="1" w:tplc="A7D664CA">
      <w:start w:val="1"/>
      <w:numFmt w:val="bullet"/>
      <w:lvlText w:val="o"/>
      <w:lvlJc w:val="left"/>
      <w:pPr>
        <w:tabs>
          <w:tab w:val="num" w:pos="1440"/>
        </w:tabs>
        <w:ind w:left="1440" w:hanging="360"/>
      </w:pPr>
      <w:rPr>
        <w:rFonts w:ascii="Courier New" w:hAnsi="Courier New"/>
      </w:rPr>
    </w:lvl>
    <w:lvl w:ilvl="2" w:tplc="F96AF93A">
      <w:start w:val="1"/>
      <w:numFmt w:val="bullet"/>
      <w:lvlText w:val=""/>
      <w:lvlJc w:val="left"/>
      <w:pPr>
        <w:tabs>
          <w:tab w:val="num" w:pos="2160"/>
        </w:tabs>
        <w:ind w:left="2160" w:hanging="360"/>
      </w:pPr>
      <w:rPr>
        <w:rFonts w:ascii="Wingdings" w:hAnsi="Wingdings"/>
      </w:rPr>
    </w:lvl>
    <w:lvl w:ilvl="3" w:tplc="BDFCEBB8">
      <w:start w:val="1"/>
      <w:numFmt w:val="bullet"/>
      <w:lvlText w:val=""/>
      <w:lvlJc w:val="left"/>
      <w:pPr>
        <w:tabs>
          <w:tab w:val="num" w:pos="2880"/>
        </w:tabs>
        <w:ind w:left="2880" w:hanging="360"/>
      </w:pPr>
      <w:rPr>
        <w:rFonts w:ascii="Symbol" w:hAnsi="Symbol"/>
      </w:rPr>
    </w:lvl>
    <w:lvl w:ilvl="4" w:tplc="9BA0E122">
      <w:start w:val="1"/>
      <w:numFmt w:val="bullet"/>
      <w:lvlText w:val="o"/>
      <w:lvlJc w:val="left"/>
      <w:pPr>
        <w:tabs>
          <w:tab w:val="num" w:pos="3600"/>
        </w:tabs>
        <w:ind w:left="3600" w:hanging="360"/>
      </w:pPr>
      <w:rPr>
        <w:rFonts w:ascii="Courier New" w:hAnsi="Courier New"/>
      </w:rPr>
    </w:lvl>
    <w:lvl w:ilvl="5" w:tplc="8FA679D8">
      <w:start w:val="1"/>
      <w:numFmt w:val="bullet"/>
      <w:lvlText w:val=""/>
      <w:lvlJc w:val="left"/>
      <w:pPr>
        <w:tabs>
          <w:tab w:val="num" w:pos="4320"/>
        </w:tabs>
        <w:ind w:left="4320" w:hanging="360"/>
      </w:pPr>
      <w:rPr>
        <w:rFonts w:ascii="Wingdings" w:hAnsi="Wingdings"/>
      </w:rPr>
    </w:lvl>
    <w:lvl w:ilvl="6" w:tplc="E132ED50">
      <w:start w:val="1"/>
      <w:numFmt w:val="bullet"/>
      <w:lvlText w:val=""/>
      <w:lvlJc w:val="left"/>
      <w:pPr>
        <w:tabs>
          <w:tab w:val="num" w:pos="5040"/>
        </w:tabs>
        <w:ind w:left="5040" w:hanging="360"/>
      </w:pPr>
      <w:rPr>
        <w:rFonts w:ascii="Symbol" w:hAnsi="Symbol"/>
      </w:rPr>
    </w:lvl>
    <w:lvl w:ilvl="7" w:tplc="A6FA6B6E">
      <w:start w:val="1"/>
      <w:numFmt w:val="bullet"/>
      <w:lvlText w:val="o"/>
      <w:lvlJc w:val="left"/>
      <w:pPr>
        <w:tabs>
          <w:tab w:val="num" w:pos="5760"/>
        </w:tabs>
        <w:ind w:left="5760" w:hanging="360"/>
      </w:pPr>
      <w:rPr>
        <w:rFonts w:ascii="Courier New" w:hAnsi="Courier New"/>
      </w:rPr>
    </w:lvl>
    <w:lvl w:ilvl="8" w:tplc="D33C3FD4">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2"/>
    <w:multiLevelType w:val="hybridMultilevel"/>
    <w:tmpl w:val="00000042"/>
    <w:lvl w:ilvl="0" w:tplc="525C07D6">
      <w:start w:val="1"/>
      <w:numFmt w:val="bullet"/>
      <w:lvlText w:val=""/>
      <w:lvlJc w:val="left"/>
      <w:pPr>
        <w:ind w:left="720" w:hanging="360"/>
      </w:pPr>
      <w:rPr>
        <w:rFonts w:ascii="Symbol" w:hAnsi="Symbol"/>
      </w:rPr>
    </w:lvl>
    <w:lvl w:ilvl="1" w:tplc="04E2976E">
      <w:start w:val="1"/>
      <w:numFmt w:val="bullet"/>
      <w:lvlText w:val="o"/>
      <w:lvlJc w:val="left"/>
      <w:pPr>
        <w:tabs>
          <w:tab w:val="num" w:pos="1440"/>
        </w:tabs>
        <w:ind w:left="1440" w:hanging="360"/>
      </w:pPr>
      <w:rPr>
        <w:rFonts w:ascii="Courier New" w:hAnsi="Courier New"/>
      </w:rPr>
    </w:lvl>
    <w:lvl w:ilvl="2" w:tplc="E4EA9B5A">
      <w:start w:val="1"/>
      <w:numFmt w:val="bullet"/>
      <w:lvlText w:val=""/>
      <w:lvlJc w:val="left"/>
      <w:pPr>
        <w:tabs>
          <w:tab w:val="num" w:pos="2160"/>
        </w:tabs>
        <w:ind w:left="2160" w:hanging="360"/>
      </w:pPr>
      <w:rPr>
        <w:rFonts w:ascii="Wingdings" w:hAnsi="Wingdings"/>
      </w:rPr>
    </w:lvl>
    <w:lvl w:ilvl="3" w:tplc="31C83118">
      <w:start w:val="1"/>
      <w:numFmt w:val="bullet"/>
      <w:lvlText w:val=""/>
      <w:lvlJc w:val="left"/>
      <w:pPr>
        <w:tabs>
          <w:tab w:val="num" w:pos="2880"/>
        </w:tabs>
        <w:ind w:left="2880" w:hanging="360"/>
      </w:pPr>
      <w:rPr>
        <w:rFonts w:ascii="Symbol" w:hAnsi="Symbol"/>
      </w:rPr>
    </w:lvl>
    <w:lvl w:ilvl="4" w:tplc="DD0210FA">
      <w:start w:val="1"/>
      <w:numFmt w:val="bullet"/>
      <w:lvlText w:val="o"/>
      <w:lvlJc w:val="left"/>
      <w:pPr>
        <w:tabs>
          <w:tab w:val="num" w:pos="3600"/>
        </w:tabs>
        <w:ind w:left="3600" w:hanging="360"/>
      </w:pPr>
      <w:rPr>
        <w:rFonts w:ascii="Courier New" w:hAnsi="Courier New"/>
      </w:rPr>
    </w:lvl>
    <w:lvl w:ilvl="5" w:tplc="AB20A05E">
      <w:start w:val="1"/>
      <w:numFmt w:val="bullet"/>
      <w:lvlText w:val=""/>
      <w:lvlJc w:val="left"/>
      <w:pPr>
        <w:tabs>
          <w:tab w:val="num" w:pos="4320"/>
        </w:tabs>
        <w:ind w:left="4320" w:hanging="360"/>
      </w:pPr>
      <w:rPr>
        <w:rFonts w:ascii="Wingdings" w:hAnsi="Wingdings"/>
      </w:rPr>
    </w:lvl>
    <w:lvl w:ilvl="6" w:tplc="C8B41870">
      <w:start w:val="1"/>
      <w:numFmt w:val="bullet"/>
      <w:lvlText w:val=""/>
      <w:lvlJc w:val="left"/>
      <w:pPr>
        <w:tabs>
          <w:tab w:val="num" w:pos="5040"/>
        </w:tabs>
        <w:ind w:left="5040" w:hanging="360"/>
      </w:pPr>
      <w:rPr>
        <w:rFonts w:ascii="Symbol" w:hAnsi="Symbol"/>
      </w:rPr>
    </w:lvl>
    <w:lvl w:ilvl="7" w:tplc="DB18A864">
      <w:start w:val="1"/>
      <w:numFmt w:val="bullet"/>
      <w:lvlText w:val="o"/>
      <w:lvlJc w:val="left"/>
      <w:pPr>
        <w:tabs>
          <w:tab w:val="num" w:pos="5760"/>
        </w:tabs>
        <w:ind w:left="5760" w:hanging="360"/>
      </w:pPr>
      <w:rPr>
        <w:rFonts w:ascii="Courier New" w:hAnsi="Courier New"/>
      </w:rPr>
    </w:lvl>
    <w:lvl w:ilvl="8" w:tplc="72D2592E">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3"/>
    <w:multiLevelType w:val="hybridMultilevel"/>
    <w:tmpl w:val="00000043"/>
    <w:lvl w:ilvl="0" w:tplc="61161308">
      <w:start w:val="1"/>
      <w:numFmt w:val="bullet"/>
      <w:lvlText w:val=""/>
      <w:lvlJc w:val="left"/>
      <w:pPr>
        <w:ind w:left="720" w:hanging="360"/>
      </w:pPr>
      <w:rPr>
        <w:rFonts w:ascii="Symbol" w:hAnsi="Symbol"/>
      </w:rPr>
    </w:lvl>
    <w:lvl w:ilvl="1" w:tplc="A02EAB3E">
      <w:start w:val="1"/>
      <w:numFmt w:val="bullet"/>
      <w:lvlText w:val="o"/>
      <w:lvlJc w:val="left"/>
      <w:pPr>
        <w:tabs>
          <w:tab w:val="num" w:pos="1440"/>
        </w:tabs>
        <w:ind w:left="1440" w:hanging="360"/>
      </w:pPr>
      <w:rPr>
        <w:rFonts w:ascii="Courier New" w:hAnsi="Courier New"/>
      </w:rPr>
    </w:lvl>
    <w:lvl w:ilvl="2" w:tplc="02F486DC">
      <w:start w:val="1"/>
      <w:numFmt w:val="bullet"/>
      <w:lvlText w:val=""/>
      <w:lvlJc w:val="left"/>
      <w:pPr>
        <w:tabs>
          <w:tab w:val="num" w:pos="2160"/>
        </w:tabs>
        <w:ind w:left="2160" w:hanging="360"/>
      </w:pPr>
      <w:rPr>
        <w:rFonts w:ascii="Wingdings" w:hAnsi="Wingdings"/>
      </w:rPr>
    </w:lvl>
    <w:lvl w:ilvl="3" w:tplc="3F6CA248">
      <w:start w:val="1"/>
      <w:numFmt w:val="bullet"/>
      <w:lvlText w:val=""/>
      <w:lvlJc w:val="left"/>
      <w:pPr>
        <w:tabs>
          <w:tab w:val="num" w:pos="2880"/>
        </w:tabs>
        <w:ind w:left="2880" w:hanging="360"/>
      </w:pPr>
      <w:rPr>
        <w:rFonts w:ascii="Symbol" w:hAnsi="Symbol"/>
      </w:rPr>
    </w:lvl>
    <w:lvl w:ilvl="4" w:tplc="0DB8CA86">
      <w:start w:val="1"/>
      <w:numFmt w:val="bullet"/>
      <w:lvlText w:val="o"/>
      <w:lvlJc w:val="left"/>
      <w:pPr>
        <w:tabs>
          <w:tab w:val="num" w:pos="3600"/>
        </w:tabs>
        <w:ind w:left="3600" w:hanging="360"/>
      </w:pPr>
      <w:rPr>
        <w:rFonts w:ascii="Courier New" w:hAnsi="Courier New"/>
      </w:rPr>
    </w:lvl>
    <w:lvl w:ilvl="5" w:tplc="EDE8754A">
      <w:start w:val="1"/>
      <w:numFmt w:val="bullet"/>
      <w:lvlText w:val=""/>
      <w:lvlJc w:val="left"/>
      <w:pPr>
        <w:tabs>
          <w:tab w:val="num" w:pos="4320"/>
        </w:tabs>
        <w:ind w:left="4320" w:hanging="360"/>
      </w:pPr>
      <w:rPr>
        <w:rFonts w:ascii="Wingdings" w:hAnsi="Wingdings"/>
      </w:rPr>
    </w:lvl>
    <w:lvl w:ilvl="6" w:tplc="2EE8E108">
      <w:start w:val="1"/>
      <w:numFmt w:val="bullet"/>
      <w:lvlText w:val=""/>
      <w:lvlJc w:val="left"/>
      <w:pPr>
        <w:tabs>
          <w:tab w:val="num" w:pos="5040"/>
        </w:tabs>
        <w:ind w:left="5040" w:hanging="360"/>
      </w:pPr>
      <w:rPr>
        <w:rFonts w:ascii="Symbol" w:hAnsi="Symbol"/>
      </w:rPr>
    </w:lvl>
    <w:lvl w:ilvl="7" w:tplc="8B50E6CA">
      <w:start w:val="1"/>
      <w:numFmt w:val="bullet"/>
      <w:lvlText w:val="o"/>
      <w:lvlJc w:val="left"/>
      <w:pPr>
        <w:tabs>
          <w:tab w:val="num" w:pos="5760"/>
        </w:tabs>
        <w:ind w:left="5760" w:hanging="360"/>
      </w:pPr>
      <w:rPr>
        <w:rFonts w:ascii="Courier New" w:hAnsi="Courier New"/>
      </w:rPr>
    </w:lvl>
    <w:lvl w:ilvl="8" w:tplc="8BBE84AC">
      <w:start w:val="1"/>
      <w:numFmt w:val="bullet"/>
      <w:lvlText w:val=""/>
      <w:lvlJc w:val="left"/>
      <w:pPr>
        <w:tabs>
          <w:tab w:val="num" w:pos="6480"/>
        </w:tabs>
        <w:ind w:left="6480" w:hanging="360"/>
      </w:pPr>
      <w:rPr>
        <w:rFonts w:ascii="Wingdings" w:hAnsi="Wingdings"/>
      </w:rPr>
    </w:lvl>
  </w:abstractNum>
  <w:abstractNum w:abstractNumId="67" w15:restartNumberingAfterBreak="0">
    <w:nsid w:val="00000044"/>
    <w:multiLevelType w:val="hybridMultilevel"/>
    <w:tmpl w:val="00000044"/>
    <w:lvl w:ilvl="0" w:tplc="32E87766">
      <w:start w:val="1"/>
      <w:numFmt w:val="bullet"/>
      <w:lvlText w:val=""/>
      <w:lvlJc w:val="left"/>
      <w:pPr>
        <w:ind w:left="720" w:hanging="360"/>
      </w:pPr>
      <w:rPr>
        <w:rFonts w:ascii="Symbol" w:hAnsi="Symbol"/>
      </w:rPr>
    </w:lvl>
    <w:lvl w:ilvl="1" w:tplc="E4948338">
      <w:start w:val="1"/>
      <w:numFmt w:val="bullet"/>
      <w:lvlText w:val="o"/>
      <w:lvlJc w:val="left"/>
      <w:pPr>
        <w:tabs>
          <w:tab w:val="num" w:pos="1440"/>
        </w:tabs>
        <w:ind w:left="1440" w:hanging="360"/>
      </w:pPr>
      <w:rPr>
        <w:rFonts w:ascii="Courier New" w:hAnsi="Courier New"/>
      </w:rPr>
    </w:lvl>
    <w:lvl w:ilvl="2" w:tplc="88C2F778">
      <w:start w:val="1"/>
      <w:numFmt w:val="bullet"/>
      <w:lvlText w:val=""/>
      <w:lvlJc w:val="left"/>
      <w:pPr>
        <w:tabs>
          <w:tab w:val="num" w:pos="2160"/>
        </w:tabs>
        <w:ind w:left="2160" w:hanging="360"/>
      </w:pPr>
      <w:rPr>
        <w:rFonts w:ascii="Wingdings" w:hAnsi="Wingdings"/>
      </w:rPr>
    </w:lvl>
    <w:lvl w:ilvl="3" w:tplc="50005ED6">
      <w:start w:val="1"/>
      <w:numFmt w:val="bullet"/>
      <w:lvlText w:val=""/>
      <w:lvlJc w:val="left"/>
      <w:pPr>
        <w:tabs>
          <w:tab w:val="num" w:pos="2880"/>
        </w:tabs>
        <w:ind w:left="2880" w:hanging="360"/>
      </w:pPr>
      <w:rPr>
        <w:rFonts w:ascii="Symbol" w:hAnsi="Symbol"/>
      </w:rPr>
    </w:lvl>
    <w:lvl w:ilvl="4" w:tplc="A2065168">
      <w:start w:val="1"/>
      <w:numFmt w:val="bullet"/>
      <w:lvlText w:val="o"/>
      <w:lvlJc w:val="left"/>
      <w:pPr>
        <w:tabs>
          <w:tab w:val="num" w:pos="3600"/>
        </w:tabs>
        <w:ind w:left="3600" w:hanging="360"/>
      </w:pPr>
      <w:rPr>
        <w:rFonts w:ascii="Courier New" w:hAnsi="Courier New"/>
      </w:rPr>
    </w:lvl>
    <w:lvl w:ilvl="5" w:tplc="6068E2AE">
      <w:start w:val="1"/>
      <w:numFmt w:val="bullet"/>
      <w:lvlText w:val=""/>
      <w:lvlJc w:val="left"/>
      <w:pPr>
        <w:tabs>
          <w:tab w:val="num" w:pos="4320"/>
        </w:tabs>
        <w:ind w:left="4320" w:hanging="360"/>
      </w:pPr>
      <w:rPr>
        <w:rFonts w:ascii="Wingdings" w:hAnsi="Wingdings"/>
      </w:rPr>
    </w:lvl>
    <w:lvl w:ilvl="6" w:tplc="BEF8BFEE">
      <w:start w:val="1"/>
      <w:numFmt w:val="bullet"/>
      <w:lvlText w:val=""/>
      <w:lvlJc w:val="left"/>
      <w:pPr>
        <w:tabs>
          <w:tab w:val="num" w:pos="5040"/>
        </w:tabs>
        <w:ind w:left="5040" w:hanging="360"/>
      </w:pPr>
      <w:rPr>
        <w:rFonts w:ascii="Symbol" w:hAnsi="Symbol"/>
      </w:rPr>
    </w:lvl>
    <w:lvl w:ilvl="7" w:tplc="BDB20538">
      <w:start w:val="1"/>
      <w:numFmt w:val="bullet"/>
      <w:lvlText w:val="o"/>
      <w:lvlJc w:val="left"/>
      <w:pPr>
        <w:tabs>
          <w:tab w:val="num" w:pos="5760"/>
        </w:tabs>
        <w:ind w:left="5760" w:hanging="360"/>
      </w:pPr>
      <w:rPr>
        <w:rFonts w:ascii="Courier New" w:hAnsi="Courier New"/>
      </w:rPr>
    </w:lvl>
    <w:lvl w:ilvl="8" w:tplc="93686408">
      <w:start w:val="1"/>
      <w:numFmt w:val="bullet"/>
      <w:lvlText w:val=""/>
      <w:lvlJc w:val="left"/>
      <w:pPr>
        <w:tabs>
          <w:tab w:val="num" w:pos="6480"/>
        </w:tabs>
        <w:ind w:left="6480" w:hanging="360"/>
      </w:pPr>
      <w:rPr>
        <w:rFonts w:ascii="Wingdings" w:hAnsi="Wingdings"/>
      </w:rPr>
    </w:lvl>
  </w:abstractNum>
  <w:abstractNum w:abstractNumId="68" w15:restartNumberingAfterBreak="0">
    <w:nsid w:val="00000045"/>
    <w:multiLevelType w:val="hybridMultilevel"/>
    <w:tmpl w:val="00000045"/>
    <w:lvl w:ilvl="0" w:tplc="711C9B96">
      <w:start w:val="1"/>
      <w:numFmt w:val="bullet"/>
      <w:lvlText w:val=""/>
      <w:lvlJc w:val="left"/>
      <w:pPr>
        <w:ind w:left="720" w:hanging="360"/>
      </w:pPr>
      <w:rPr>
        <w:rFonts w:ascii="Symbol" w:hAnsi="Symbol"/>
      </w:rPr>
    </w:lvl>
    <w:lvl w:ilvl="1" w:tplc="4A285C04">
      <w:start w:val="1"/>
      <w:numFmt w:val="bullet"/>
      <w:lvlText w:val="o"/>
      <w:lvlJc w:val="left"/>
      <w:pPr>
        <w:tabs>
          <w:tab w:val="num" w:pos="1440"/>
        </w:tabs>
        <w:ind w:left="1440" w:hanging="360"/>
      </w:pPr>
      <w:rPr>
        <w:rFonts w:ascii="Courier New" w:hAnsi="Courier New"/>
      </w:rPr>
    </w:lvl>
    <w:lvl w:ilvl="2" w:tplc="8A64B63C">
      <w:start w:val="1"/>
      <w:numFmt w:val="bullet"/>
      <w:lvlText w:val=""/>
      <w:lvlJc w:val="left"/>
      <w:pPr>
        <w:tabs>
          <w:tab w:val="num" w:pos="2160"/>
        </w:tabs>
        <w:ind w:left="2160" w:hanging="360"/>
      </w:pPr>
      <w:rPr>
        <w:rFonts w:ascii="Wingdings" w:hAnsi="Wingdings"/>
      </w:rPr>
    </w:lvl>
    <w:lvl w:ilvl="3" w:tplc="A010FE94">
      <w:start w:val="1"/>
      <w:numFmt w:val="bullet"/>
      <w:lvlText w:val=""/>
      <w:lvlJc w:val="left"/>
      <w:pPr>
        <w:tabs>
          <w:tab w:val="num" w:pos="2880"/>
        </w:tabs>
        <w:ind w:left="2880" w:hanging="360"/>
      </w:pPr>
      <w:rPr>
        <w:rFonts w:ascii="Symbol" w:hAnsi="Symbol"/>
      </w:rPr>
    </w:lvl>
    <w:lvl w:ilvl="4" w:tplc="3C02946E">
      <w:start w:val="1"/>
      <w:numFmt w:val="bullet"/>
      <w:lvlText w:val="o"/>
      <w:lvlJc w:val="left"/>
      <w:pPr>
        <w:tabs>
          <w:tab w:val="num" w:pos="3600"/>
        </w:tabs>
        <w:ind w:left="3600" w:hanging="360"/>
      </w:pPr>
      <w:rPr>
        <w:rFonts w:ascii="Courier New" w:hAnsi="Courier New"/>
      </w:rPr>
    </w:lvl>
    <w:lvl w:ilvl="5" w:tplc="AC167190">
      <w:start w:val="1"/>
      <w:numFmt w:val="bullet"/>
      <w:lvlText w:val=""/>
      <w:lvlJc w:val="left"/>
      <w:pPr>
        <w:tabs>
          <w:tab w:val="num" w:pos="4320"/>
        </w:tabs>
        <w:ind w:left="4320" w:hanging="360"/>
      </w:pPr>
      <w:rPr>
        <w:rFonts w:ascii="Wingdings" w:hAnsi="Wingdings"/>
      </w:rPr>
    </w:lvl>
    <w:lvl w:ilvl="6" w:tplc="417CA2E8">
      <w:start w:val="1"/>
      <w:numFmt w:val="bullet"/>
      <w:lvlText w:val=""/>
      <w:lvlJc w:val="left"/>
      <w:pPr>
        <w:tabs>
          <w:tab w:val="num" w:pos="5040"/>
        </w:tabs>
        <w:ind w:left="5040" w:hanging="360"/>
      </w:pPr>
      <w:rPr>
        <w:rFonts w:ascii="Symbol" w:hAnsi="Symbol"/>
      </w:rPr>
    </w:lvl>
    <w:lvl w:ilvl="7" w:tplc="13E0D2D0">
      <w:start w:val="1"/>
      <w:numFmt w:val="bullet"/>
      <w:lvlText w:val="o"/>
      <w:lvlJc w:val="left"/>
      <w:pPr>
        <w:tabs>
          <w:tab w:val="num" w:pos="5760"/>
        </w:tabs>
        <w:ind w:left="5760" w:hanging="360"/>
      </w:pPr>
      <w:rPr>
        <w:rFonts w:ascii="Courier New" w:hAnsi="Courier New"/>
      </w:rPr>
    </w:lvl>
    <w:lvl w:ilvl="8" w:tplc="326A540C">
      <w:start w:val="1"/>
      <w:numFmt w:val="bullet"/>
      <w:lvlText w:val=""/>
      <w:lvlJc w:val="left"/>
      <w:pPr>
        <w:tabs>
          <w:tab w:val="num" w:pos="6480"/>
        </w:tabs>
        <w:ind w:left="6480" w:hanging="360"/>
      </w:pPr>
      <w:rPr>
        <w:rFonts w:ascii="Wingdings" w:hAnsi="Wingdings"/>
      </w:rPr>
    </w:lvl>
  </w:abstractNum>
  <w:abstractNum w:abstractNumId="69" w15:restartNumberingAfterBreak="0">
    <w:nsid w:val="00000046"/>
    <w:multiLevelType w:val="hybridMultilevel"/>
    <w:tmpl w:val="00000046"/>
    <w:lvl w:ilvl="0" w:tplc="8B8CF858">
      <w:start w:val="1"/>
      <w:numFmt w:val="bullet"/>
      <w:lvlText w:val=""/>
      <w:lvlJc w:val="left"/>
      <w:pPr>
        <w:ind w:left="720" w:hanging="360"/>
      </w:pPr>
      <w:rPr>
        <w:rFonts w:ascii="Symbol" w:hAnsi="Symbol"/>
      </w:rPr>
    </w:lvl>
    <w:lvl w:ilvl="1" w:tplc="C96A7962">
      <w:start w:val="1"/>
      <w:numFmt w:val="bullet"/>
      <w:lvlText w:val="o"/>
      <w:lvlJc w:val="left"/>
      <w:pPr>
        <w:tabs>
          <w:tab w:val="num" w:pos="1440"/>
        </w:tabs>
        <w:ind w:left="1440" w:hanging="360"/>
      </w:pPr>
      <w:rPr>
        <w:rFonts w:ascii="Courier New" w:hAnsi="Courier New"/>
      </w:rPr>
    </w:lvl>
    <w:lvl w:ilvl="2" w:tplc="18106472">
      <w:start w:val="1"/>
      <w:numFmt w:val="bullet"/>
      <w:lvlText w:val=""/>
      <w:lvlJc w:val="left"/>
      <w:pPr>
        <w:tabs>
          <w:tab w:val="num" w:pos="2160"/>
        </w:tabs>
        <w:ind w:left="2160" w:hanging="360"/>
      </w:pPr>
      <w:rPr>
        <w:rFonts w:ascii="Wingdings" w:hAnsi="Wingdings"/>
      </w:rPr>
    </w:lvl>
    <w:lvl w:ilvl="3" w:tplc="F7A2A53A">
      <w:start w:val="1"/>
      <w:numFmt w:val="bullet"/>
      <w:lvlText w:val=""/>
      <w:lvlJc w:val="left"/>
      <w:pPr>
        <w:tabs>
          <w:tab w:val="num" w:pos="2880"/>
        </w:tabs>
        <w:ind w:left="2880" w:hanging="360"/>
      </w:pPr>
      <w:rPr>
        <w:rFonts w:ascii="Symbol" w:hAnsi="Symbol"/>
      </w:rPr>
    </w:lvl>
    <w:lvl w:ilvl="4" w:tplc="3A401202">
      <w:start w:val="1"/>
      <w:numFmt w:val="bullet"/>
      <w:lvlText w:val="o"/>
      <w:lvlJc w:val="left"/>
      <w:pPr>
        <w:tabs>
          <w:tab w:val="num" w:pos="3600"/>
        </w:tabs>
        <w:ind w:left="3600" w:hanging="360"/>
      </w:pPr>
      <w:rPr>
        <w:rFonts w:ascii="Courier New" w:hAnsi="Courier New"/>
      </w:rPr>
    </w:lvl>
    <w:lvl w:ilvl="5" w:tplc="392CDA48">
      <w:start w:val="1"/>
      <w:numFmt w:val="bullet"/>
      <w:lvlText w:val=""/>
      <w:lvlJc w:val="left"/>
      <w:pPr>
        <w:tabs>
          <w:tab w:val="num" w:pos="4320"/>
        </w:tabs>
        <w:ind w:left="4320" w:hanging="360"/>
      </w:pPr>
      <w:rPr>
        <w:rFonts w:ascii="Wingdings" w:hAnsi="Wingdings"/>
      </w:rPr>
    </w:lvl>
    <w:lvl w:ilvl="6" w:tplc="7772C78A">
      <w:start w:val="1"/>
      <w:numFmt w:val="bullet"/>
      <w:lvlText w:val=""/>
      <w:lvlJc w:val="left"/>
      <w:pPr>
        <w:tabs>
          <w:tab w:val="num" w:pos="5040"/>
        </w:tabs>
        <w:ind w:left="5040" w:hanging="360"/>
      </w:pPr>
      <w:rPr>
        <w:rFonts w:ascii="Symbol" w:hAnsi="Symbol"/>
      </w:rPr>
    </w:lvl>
    <w:lvl w:ilvl="7" w:tplc="A13857DC">
      <w:start w:val="1"/>
      <w:numFmt w:val="bullet"/>
      <w:lvlText w:val="o"/>
      <w:lvlJc w:val="left"/>
      <w:pPr>
        <w:tabs>
          <w:tab w:val="num" w:pos="5760"/>
        </w:tabs>
        <w:ind w:left="5760" w:hanging="360"/>
      </w:pPr>
      <w:rPr>
        <w:rFonts w:ascii="Courier New" w:hAnsi="Courier New"/>
      </w:rPr>
    </w:lvl>
    <w:lvl w:ilvl="8" w:tplc="03E00194">
      <w:start w:val="1"/>
      <w:numFmt w:val="bullet"/>
      <w:lvlText w:val=""/>
      <w:lvlJc w:val="left"/>
      <w:pPr>
        <w:tabs>
          <w:tab w:val="num" w:pos="6480"/>
        </w:tabs>
        <w:ind w:left="6480" w:hanging="360"/>
      </w:pPr>
      <w:rPr>
        <w:rFonts w:ascii="Wingdings" w:hAnsi="Wingdings"/>
      </w:rPr>
    </w:lvl>
  </w:abstractNum>
  <w:abstractNum w:abstractNumId="70" w15:restartNumberingAfterBreak="0">
    <w:nsid w:val="00000047"/>
    <w:multiLevelType w:val="hybridMultilevel"/>
    <w:tmpl w:val="00000047"/>
    <w:lvl w:ilvl="0" w:tplc="ED265EBE">
      <w:start w:val="1"/>
      <w:numFmt w:val="bullet"/>
      <w:lvlText w:val=""/>
      <w:lvlJc w:val="left"/>
      <w:pPr>
        <w:ind w:left="720" w:hanging="360"/>
      </w:pPr>
      <w:rPr>
        <w:rFonts w:ascii="Symbol" w:hAnsi="Symbol"/>
      </w:rPr>
    </w:lvl>
    <w:lvl w:ilvl="1" w:tplc="F81A8B80">
      <w:start w:val="1"/>
      <w:numFmt w:val="bullet"/>
      <w:lvlText w:val="o"/>
      <w:lvlJc w:val="left"/>
      <w:pPr>
        <w:tabs>
          <w:tab w:val="num" w:pos="1440"/>
        </w:tabs>
        <w:ind w:left="1440" w:hanging="360"/>
      </w:pPr>
      <w:rPr>
        <w:rFonts w:ascii="Courier New" w:hAnsi="Courier New"/>
      </w:rPr>
    </w:lvl>
    <w:lvl w:ilvl="2" w:tplc="383CCB78">
      <w:start w:val="1"/>
      <w:numFmt w:val="bullet"/>
      <w:lvlText w:val=""/>
      <w:lvlJc w:val="left"/>
      <w:pPr>
        <w:tabs>
          <w:tab w:val="num" w:pos="2160"/>
        </w:tabs>
        <w:ind w:left="2160" w:hanging="360"/>
      </w:pPr>
      <w:rPr>
        <w:rFonts w:ascii="Wingdings" w:hAnsi="Wingdings"/>
      </w:rPr>
    </w:lvl>
    <w:lvl w:ilvl="3" w:tplc="3B8836E0">
      <w:start w:val="1"/>
      <w:numFmt w:val="bullet"/>
      <w:lvlText w:val=""/>
      <w:lvlJc w:val="left"/>
      <w:pPr>
        <w:tabs>
          <w:tab w:val="num" w:pos="2880"/>
        </w:tabs>
        <w:ind w:left="2880" w:hanging="360"/>
      </w:pPr>
      <w:rPr>
        <w:rFonts w:ascii="Symbol" w:hAnsi="Symbol"/>
      </w:rPr>
    </w:lvl>
    <w:lvl w:ilvl="4" w:tplc="8932C99A">
      <w:start w:val="1"/>
      <w:numFmt w:val="bullet"/>
      <w:lvlText w:val="o"/>
      <w:lvlJc w:val="left"/>
      <w:pPr>
        <w:tabs>
          <w:tab w:val="num" w:pos="3600"/>
        </w:tabs>
        <w:ind w:left="3600" w:hanging="360"/>
      </w:pPr>
      <w:rPr>
        <w:rFonts w:ascii="Courier New" w:hAnsi="Courier New"/>
      </w:rPr>
    </w:lvl>
    <w:lvl w:ilvl="5" w:tplc="C6565F24">
      <w:start w:val="1"/>
      <w:numFmt w:val="bullet"/>
      <w:lvlText w:val=""/>
      <w:lvlJc w:val="left"/>
      <w:pPr>
        <w:tabs>
          <w:tab w:val="num" w:pos="4320"/>
        </w:tabs>
        <w:ind w:left="4320" w:hanging="360"/>
      </w:pPr>
      <w:rPr>
        <w:rFonts w:ascii="Wingdings" w:hAnsi="Wingdings"/>
      </w:rPr>
    </w:lvl>
    <w:lvl w:ilvl="6" w:tplc="7792B162">
      <w:start w:val="1"/>
      <w:numFmt w:val="bullet"/>
      <w:lvlText w:val=""/>
      <w:lvlJc w:val="left"/>
      <w:pPr>
        <w:tabs>
          <w:tab w:val="num" w:pos="5040"/>
        </w:tabs>
        <w:ind w:left="5040" w:hanging="360"/>
      </w:pPr>
      <w:rPr>
        <w:rFonts w:ascii="Symbol" w:hAnsi="Symbol"/>
      </w:rPr>
    </w:lvl>
    <w:lvl w:ilvl="7" w:tplc="8988B6B2">
      <w:start w:val="1"/>
      <w:numFmt w:val="bullet"/>
      <w:lvlText w:val="o"/>
      <w:lvlJc w:val="left"/>
      <w:pPr>
        <w:tabs>
          <w:tab w:val="num" w:pos="5760"/>
        </w:tabs>
        <w:ind w:left="5760" w:hanging="360"/>
      </w:pPr>
      <w:rPr>
        <w:rFonts w:ascii="Courier New" w:hAnsi="Courier New"/>
      </w:rPr>
    </w:lvl>
    <w:lvl w:ilvl="8" w:tplc="56D80552">
      <w:start w:val="1"/>
      <w:numFmt w:val="bullet"/>
      <w:lvlText w:val=""/>
      <w:lvlJc w:val="left"/>
      <w:pPr>
        <w:tabs>
          <w:tab w:val="num" w:pos="6480"/>
        </w:tabs>
        <w:ind w:left="6480" w:hanging="360"/>
      </w:pPr>
      <w:rPr>
        <w:rFonts w:ascii="Wingdings" w:hAnsi="Wingdings"/>
      </w:rPr>
    </w:lvl>
  </w:abstractNum>
  <w:abstractNum w:abstractNumId="71" w15:restartNumberingAfterBreak="0">
    <w:nsid w:val="00000048"/>
    <w:multiLevelType w:val="hybridMultilevel"/>
    <w:tmpl w:val="00000048"/>
    <w:lvl w:ilvl="0" w:tplc="2B5E4314">
      <w:start w:val="1"/>
      <w:numFmt w:val="bullet"/>
      <w:lvlText w:val=""/>
      <w:lvlJc w:val="left"/>
      <w:pPr>
        <w:ind w:left="720" w:hanging="360"/>
      </w:pPr>
      <w:rPr>
        <w:rFonts w:ascii="Symbol" w:hAnsi="Symbol"/>
      </w:rPr>
    </w:lvl>
    <w:lvl w:ilvl="1" w:tplc="B40239D0">
      <w:start w:val="1"/>
      <w:numFmt w:val="bullet"/>
      <w:lvlText w:val="o"/>
      <w:lvlJc w:val="left"/>
      <w:pPr>
        <w:tabs>
          <w:tab w:val="num" w:pos="1440"/>
        </w:tabs>
        <w:ind w:left="1440" w:hanging="360"/>
      </w:pPr>
      <w:rPr>
        <w:rFonts w:ascii="Courier New" w:hAnsi="Courier New"/>
      </w:rPr>
    </w:lvl>
    <w:lvl w:ilvl="2" w:tplc="4A20181E">
      <w:start w:val="1"/>
      <w:numFmt w:val="bullet"/>
      <w:lvlText w:val=""/>
      <w:lvlJc w:val="left"/>
      <w:pPr>
        <w:tabs>
          <w:tab w:val="num" w:pos="2160"/>
        </w:tabs>
        <w:ind w:left="2160" w:hanging="360"/>
      </w:pPr>
      <w:rPr>
        <w:rFonts w:ascii="Wingdings" w:hAnsi="Wingdings"/>
      </w:rPr>
    </w:lvl>
    <w:lvl w:ilvl="3" w:tplc="A104B956">
      <w:start w:val="1"/>
      <w:numFmt w:val="bullet"/>
      <w:lvlText w:val=""/>
      <w:lvlJc w:val="left"/>
      <w:pPr>
        <w:tabs>
          <w:tab w:val="num" w:pos="2880"/>
        </w:tabs>
        <w:ind w:left="2880" w:hanging="360"/>
      </w:pPr>
      <w:rPr>
        <w:rFonts w:ascii="Symbol" w:hAnsi="Symbol"/>
      </w:rPr>
    </w:lvl>
    <w:lvl w:ilvl="4" w:tplc="CA26AF16">
      <w:start w:val="1"/>
      <w:numFmt w:val="bullet"/>
      <w:lvlText w:val="o"/>
      <w:lvlJc w:val="left"/>
      <w:pPr>
        <w:tabs>
          <w:tab w:val="num" w:pos="3600"/>
        </w:tabs>
        <w:ind w:left="3600" w:hanging="360"/>
      </w:pPr>
      <w:rPr>
        <w:rFonts w:ascii="Courier New" w:hAnsi="Courier New"/>
      </w:rPr>
    </w:lvl>
    <w:lvl w:ilvl="5" w:tplc="7DBAC33A">
      <w:start w:val="1"/>
      <w:numFmt w:val="bullet"/>
      <w:lvlText w:val=""/>
      <w:lvlJc w:val="left"/>
      <w:pPr>
        <w:tabs>
          <w:tab w:val="num" w:pos="4320"/>
        </w:tabs>
        <w:ind w:left="4320" w:hanging="360"/>
      </w:pPr>
      <w:rPr>
        <w:rFonts w:ascii="Wingdings" w:hAnsi="Wingdings"/>
      </w:rPr>
    </w:lvl>
    <w:lvl w:ilvl="6" w:tplc="2CAC0D28">
      <w:start w:val="1"/>
      <w:numFmt w:val="bullet"/>
      <w:lvlText w:val=""/>
      <w:lvlJc w:val="left"/>
      <w:pPr>
        <w:tabs>
          <w:tab w:val="num" w:pos="5040"/>
        </w:tabs>
        <w:ind w:left="5040" w:hanging="360"/>
      </w:pPr>
      <w:rPr>
        <w:rFonts w:ascii="Symbol" w:hAnsi="Symbol"/>
      </w:rPr>
    </w:lvl>
    <w:lvl w:ilvl="7" w:tplc="3DFA1036">
      <w:start w:val="1"/>
      <w:numFmt w:val="bullet"/>
      <w:lvlText w:val="o"/>
      <w:lvlJc w:val="left"/>
      <w:pPr>
        <w:tabs>
          <w:tab w:val="num" w:pos="5760"/>
        </w:tabs>
        <w:ind w:left="5760" w:hanging="360"/>
      </w:pPr>
      <w:rPr>
        <w:rFonts w:ascii="Courier New" w:hAnsi="Courier New"/>
      </w:rPr>
    </w:lvl>
    <w:lvl w:ilvl="8" w:tplc="340636C0">
      <w:start w:val="1"/>
      <w:numFmt w:val="bullet"/>
      <w:lvlText w:val=""/>
      <w:lvlJc w:val="left"/>
      <w:pPr>
        <w:tabs>
          <w:tab w:val="num" w:pos="6480"/>
        </w:tabs>
        <w:ind w:left="6480" w:hanging="360"/>
      </w:pPr>
      <w:rPr>
        <w:rFonts w:ascii="Wingdings" w:hAnsi="Wingdings"/>
      </w:rPr>
    </w:lvl>
  </w:abstractNum>
  <w:abstractNum w:abstractNumId="72" w15:restartNumberingAfterBreak="0">
    <w:nsid w:val="00000049"/>
    <w:multiLevelType w:val="hybridMultilevel"/>
    <w:tmpl w:val="00000049"/>
    <w:lvl w:ilvl="0" w:tplc="C0782FB4">
      <w:start w:val="1"/>
      <w:numFmt w:val="bullet"/>
      <w:lvlText w:val=""/>
      <w:lvlJc w:val="left"/>
      <w:pPr>
        <w:ind w:left="720" w:hanging="360"/>
      </w:pPr>
      <w:rPr>
        <w:rFonts w:ascii="Symbol" w:hAnsi="Symbol"/>
      </w:rPr>
    </w:lvl>
    <w:lvl w:ilvl="1" w:tplc="68D64B54">
      <w:start w:val="1"/>
      <w:numFmt w:val="bullet"/>
      <w:lvlText w:val="o"/>
      <w:lvlJc w:val="left"/>
      <w:pPr>
        <w:tabs>
          <w:tab w:val="num" w:pos="1440"/>
        </w:tabs>
        <w:ind w:left="1440" w:hanging="360"/>
      </w:pPr>
      <w:rPr>
        <w:rFonts w:ascii="Courier New" w:hAnsi="Courier New"/>
      </w:rPr>
    </w:lvl>
    <w:lvl w:ilvl="2" w:tplc="559E2214">
      <w:start w:val="1"/>
      <w:numFmt w:val="bullet"/>
      <w:lvlText w:val=""/>
      <w:lvlJc w:val="left"/>
      <w:pPr>
        <w:tabs>
          <w:tab w:val="num" w:pos="2160"/>
        </w:tabs>
        <w:ind w:left="2160" w:hanging="360"/>
      </w:pPr>
      <w:rPr>
        <w:rFonts w:ascii="Wingdings" w:hAnsi="Wingdings"/>
      </w:rPr>
    </w:lvl>
    <w:lvl w:ilvl="3" w:tplc="B61CFAD4">
      <w:start w:val="1"/>
      <w:numFmt w:val="bullet"/>
      <w:lvlText w:val=""/>
      <w:lvlJc w:val="left"/>
      <w:pPr>
        <w:tabs>
          <w:tab w:val="num" w:pos="2880"/>
        </w:tabs>
        <w:ind w:left="2880" w:hanging="360"/>
      </w:pPr>
      <w:rPr>
        <w:rFonts w:ascii="Symbol" w:hAnsi="Symbol"/>
      </w:rPr>
    </w:lvl>
    <w:lvl w:ilvl="4" w:tplc="25BAD306">
      <w:start w:val="1"/>
      <w:numFmt w:val="bullet"/>
      <w:lvlText w:val="o"/>
      <w:lvlJc w:val="left"/>
      <w:pPr>
        <w:tabs>
          <w:tab w:val="num" w:pos="3600"/>
        </w:tabs>
        <w:ind w:left="3600" w:hanging="360"/>
      </w:pPr>
      <w:rPr>
        <w:rFonts w:ascii="Courier New" w:hAnsi="Courier New"/>
      </w:rPr>
    </w:lvl>
    <w:lvl w:ilvl="5" w:tplc="4BFC5636">
      <w:start w:val="1"/>
      <w:numFmt w:val="bullet"/>
      <w:lvlText w:val=""/>
      <w:lvlJc w:val="left"/>
      <w:pPr>
        <w:tabs>
          <w:tab w:val="num" w:pos="4320"/>
        </w:tabs>
        <w:ind w:left="4320" w:hanging="360"/>
      </w:pPr>
      <w:rPr>
        <w:rFonts w:ascii="Wingdings" w:hAnsi="Wingdings"/>
      </w:rPr>
    </w:lvl>
    <w:lvl w:ilvl="6" w:tplc="E09EA634">
      <w:start w:val="1"/>
      <w:numFmt w:val="bullet"/>
      <w:lvlText w:val=""/>
      <w:lvlJc w:val="left"/>
      <w:pPr>
        <w:tabs>
          <w:tab w:val="num" w:pos="5040"/>
        </w:tabs>
        <w:ind w:left="5040" w:hanging="360"/>
      </w:pPr>
      <w:rPr>
        <w:rFonts w:ascii="Symbol" w:hAnsi="Symbol"/>
      </w:rPr>
    </w:lvl>
    <w:lvl w:ilvl="7" w:tplc="B892633A">
      <w:start w:val="1"/>
      <w:numFmt w:val="bullet"/>
      <w:lvlText w:val="o"/>
      <w:lvlJc w:val="left"/>
      <w:pPr>
        <w:tabs>
          <w:tab w:val="num" w:pos="5760"/>
        </w:tabs>
        <w:ind w:left="5760" w:hanging="360"/>
      </w:pPr>
      <w:rPr>
        <w:rFonts w:ascii="Courier New" w:hAnsi="Courier New"/>
      </w:rPr>
    </w:lvl>
    <w:lvl w:ilvl="8" w:tplc="234473A8">
      <w:start w:val="1"/>
      <w:numFmt w:val="bullet"/>
      <w:lvlText w:val=""/>
      <w:lvlJc w:val="left"/>
      <w:pPr>
        <w:tabs>
          <w:tab w:val="num" w:pos="6480"/>
        </w:tabs>
        <w:ind w:left="6480" w:hanging="360"/>
      </w:pPr>
      <w:rPr>
        <w:rFonts w:ascii="Wingdings" w:hAnsi="Wingdings"/>
      </w:rPr>
    </w:lvl>
  </w:abstractNum>
  <w:abstractNum w:abstractNumId="73" w15:restartNumberingAfterBreak="0">
    <w:nsid w:val="0000004A"/>
    <w:multiLevelType w:val="hybridMultilevel"/>
    <w:tmpl w:val="0000004A"/>
    <w:lvl w:ilvl="0" w:tplc="31FE6952">
      <w:start w:val="1"/>
      <w:numFmt w:val="bullet"/>
      <w:lvlText w:val=""/>
      <w:lvlJc w:val="left"/>
      <w:pPr>
        <w:ind w:left="720" w:hanging="360"/>
      </w:pPr>
      <w:rPr>
        <w:rFonts w:ascii="Symbol" w:hAnsi="Symbol"/>
      </w:rPr>
    </w:lvl>
    <w:lvl w:ilvl="1" w:tplc="061CB324">
      <w:start w:val="1"/>
      <w:numFmt w:val="bullet"/>
      <w:lvlText w:val="o"/>
      <w:lvlJc w:val="left"/>
      <w:pPr>
        <w:tabs>
          <w:tab w:val="num" w:pos="1440"/>
        </w:tabs>
        <w:ind w:left="1440" w:hanging="360"/>
      </w:pPr>
      <w:rPr>
        <w:rFonts w:ascii="Courier New" w:hAnsi="Courier New"/>
      </w:rPr>
    </w:lvl>
    <w:lvl w:ilvl="2" w:tplc="0FB4ED00">
      <w:start w:val="1"/>
      <w:numFmt w:val="bullet"/>
      <w:lvlText w:val=""/>
      <w:lvlJc w:val="left"/>
      <w:pPr>
        <w:tabs>
          <w:tab w:val="num" w:pos="2160"/>
        </w:tabs>
        <w:ind w:left="2160" w:hanging="360"/>
      </w:pPr>
      <w:rPr>
        <w:rFonts w:ascii="Wingdings" w:hAnsi="Wingdings"/>
      </w:rPr>
    </w:lvl>
    <w:lvl w:ilvl="3" w:tplc="D90C461C">
      <w:start w:val="1"/>
      <w:numFmt w:val="bullet"/>
      <w:lvlText w:val=""/>
      <w:lvlJc w:val="left"/>
      <w:pPr>
        <w:tabs>
          <w:tab w:val="num" w:pos="2880"/>
        </w:tabs>
        <w:ind w:left="2880" w:hanging="360"/>
      </w:pPr>
      <w:rPr>
        <w:rFonts w:ascii="Symbol" w:hAnsi="Symbol"/>
      </w:rPr>
    </w:lvl>
    <w:lvl w:ilvl="4" w:tplc="0442CBFC">
      <w:start w:val="1"/>
      <w:numFmt w:val="bullet"/>
      <w:lvlText w:val="o"/>
      <w:lvlJc w:val="left"/>
      <w:pPr>
        <w:tabs>
          <w:tab w:val="num" w:pos="3600"/>
        </w:tabs>
        <w:ind w:left="3600" w:hanging="360"/>
      </w:pPr>
      <w:rPr>
        <w:rFonts w:ascii="Courier New" w:hAnsi="Courier New"/>
      </w:rPr>
    </w:lvl>
    <w:lvl w:ilvl="5" w:tplc="0644CAE0">
      <w:start w:val="1"/>
      <w:numFmt w:val="bullet"/>
      <w:lvlText w:val=""/>
      <w:lvlJc w:val="left"/>
      <w:pPr>
        <w:tabs>
          <w:tab w:val="num" w:pos="4320"/>
        </w:tabs>
        <w:ind w:left="4320" w:hanging="360"/>
      </w:pPr>
      <w:rPr>
        <w:rFonts w:ascii="Wingdings" w:hAnsi="Wingdings"/>
      </w:rPr>
    </w:lvl>
    <w:lvl w:ilvl="6" w:tplc="9A7646CA">
      <w:start w:val="1"/>
      <w:numFmt w:val="bullet"/>
      <w:lvlText w:val=""/>
      <w:lvlJc w:val="left"/>
      <w:pPr>
        <w:tabs>
          <w:tab w:val="num" w:pos="5040"/>
        </w:tabs>
        <w:ind w:left="5040" w:hanging="360"/>
      </w:pPr>
      <w:rPr>
        <w:rFonts w:ascii="Symbol" w:hAnsi="Symbol"/>
      </w:rPr>
    </w:lvl>
    <w:lvl w:ilvl="7" w:tplc="0D62EC20">
      <w:start w:val="1"/>
      <w:numFmt w:val="bullet"/>
      <w:lvlText w:val="o"/>
      <w:lvlJc w:val="left"/>
      <w:pPr>
        <w:tabs>
          <w:tab w:val="num" w:pos="5760"/>
        </w:tabs>
        <w:ind w:left="5760" w:hanging="360"/>
      </w:pPr>
      <w:rPr>
        <w:rFonts w:ascii="Courier New" w:hAnsi="Courier New"/>
      </w:rPr>
    </w:lvl>
    <w:lvl w:ilvl="8" w:tplc="2ADEF012">
      <w:start w:val="1"/>
      <w:numFmt w:val="bullet"/>
      <w:lvlText w:val=""/>
      <w:lvlJc w:val="left"/>
      <w:pPr>
        <w:tabs>
          <w:tab w:val="num" w:pos="6480"/>
        </w:tabs>
        <w:ind w:left="6480" w:hanging="360"/>
      </w:pPr>
      <w:rPr>
        <w:rFonts w:ascii="Wingdings" w:hAnsi="Wingdings"/>
      </w:rPr>
    </w:lvl>
  </w:abstractNum>
  <w:abstractNum w:abstractNumId="74" w15:restartNumberingAfterBreak="0">
    <w:nsid w:val="0000004B"/>
    <w:multiLevelType w:val="hybridMultilevel"/>
    <w:tmpl w:val="0000004B"/>
    <w:lvl w:ilvl="0" w:tplc="C6729478">
      <w:start w:val="1"/>
      <w:numFmt w:val="bullet"/>
      <w:lvlText w:val=""/>
      <w:lvlJc w:val="left"/>
      <w:pPr>
        <w:ind w:left="720" w:hanging="360"/>
      </w:pPr>
      <w:rPr>
        <w:rFonts w:ascii="Symbol" w:hAnsi="Symbol"/>
      </w:rPr>
    </w:lvl>
    <w:lvl w:ilvl="1" w:tplc="5C0836B0">
      <w:start w:val="1"/>
      <w:numFmt w:val="bullet"/>
      <w:lvlText w:val="o"/>
      <w:lvlJc w:val="left"/>
      <w:pPr>
        <w:tabs>
          <w:tab w:val="num" w:pos="1440"/>
        </w:tabs>
        <w:ind w:left="1440" w:hanging="360"/>
      </w:pPr>
      <w:rPr>
        <w:rFonts w:ascii="Courier New" w:hAnsi="Courier New"/>
      </w:rPr>
    </w:lvl>
    <w:lvl w:ilvl="2" w:tplc="45845048">
      <w:start w:val="1"/>
      <w:numFmt w:val="bullet"/>
      <w:lvlText w:val=""/>
      <w:lvlJc w:val="left"/>
      <w:pPr>
        <w:tabs>
          <w:tab w:val="num" w:pos="2160"/>
        </w:tabs>
        <w:ind w:left="2160" w:hanging="360"/>
      </w:pPr>
      <w:rPr>
        <w:rFonts w:ascii="Wingdings" w:hAnsi="Wingdings"/>
      </w:rPr>
    </w:lvl>
    <w:lvl w:ilvl="3" w:tplc="343C6234">
      <w:start w:val="1"/>
      <w:numFmt w:val="bullet"/>
      <w:lvlText w:val=""/>
      <w:lvlJc w:val="left"/>
      <w:pPr>
        <w:tabs>
          <w:tab w:val="num" w:pos="2880"/>
        </w:tabs>
        <w:ind w:left="2880" w:hanging="360"/>
      </w:pPr>
      <w:rPr>
        <w:rFonts w:ascii="Symbol" w:hAnsi="Symbol"/>
      </w:rPr>
    </w:lvl>
    <w:lvl w:ilvl="4" w:tplc="DCCC22C2">
      <w:start w:val="1"/>
      <w:numFmt w:val="bullet"/>
      <w:lvlText w:val="o"/>
      <w:lvlJc w:val="left"/>
      <w:pPr>
        <w:tabs>
          <w:tab w:val="num" w:pos="3600"/>
        </w:tabs>
        <w:ind w:left="3600" w:hanging="360"/>
      </w:pPr>
      <w:rPr>
        <w:rFonts w:ascii="Courier New" w:hAnsi="Courier New"/>
      </w:rPr>
    </w:lvl>
    <w:lvl w:ilvl="5" w:tplc="EAE021EE">
      <w:start w:val="1"/>
      <w:numFmt w:val="bullet"/>
      <w:lvlText w:val=""/>
      <w:lvlJc w:val="left"/>
      <w:pPr>
        <w:tabs>
          <w:tab w:val="num" w:pos="4320"/>
        </w:tabs>
        <w:ind w:left="4320" w:hanging="360"/>
      </w:pPr>
      <w:rPr>
        <w:rFonts w:ascii="Wingdings" w:hAnsi="Wingdings"/>
      </w:rPr>
    </w:lvl>
    <w:lvl w:ilvl="6" w:tplc="180CF072">
      <w:start w:val="1"/>
      <w:numFmt w:val="bullet"/>
      <w:lvlText w:val=""/>
      <w:lvlJc w:val="left"/>
      <w:pPr>
        <w:tabs>
          <w:tab w:val="num" w:pos="5040"/>
        </w:tabs>
        <w:ind w:left="5040" w:hanging="360"/>
      </w:pPr>
      <w:rPr>
        <w:rFonts w:ascii="Symbol" w:hAnsi="Symbol"/>
      </w:rPr>
    </w:lvl>
    <w:lvl w:ilvl="7" w:tplc="F60E3B62">
      <w:start w:val="1"/>
      <w:numFmt w:val="bullet"/>
      <w:lvlText w:val="o"/>
      <w:lvlJc w:val="left"/>
      <w:pPr>
        <w:tabs>
          <w:tab w:val="num" w:pos="5760"/>
        </w:tabs>
        <w:ind w:left="5760" w:hanging="360"/>
      </w:pPr>
      <w:rPr>
        <w:rFonts w:ascii="Courier New" w:hAnsi="Courier New"/>
      </w:rPr>
    </w:lvl>
    <w:lvl w:ilvl="8" w:tplc="9BE08382">
      <w:start w:val="1"/>
      <w:numFmt w:val="bullet"/>
      <w:lvlText w:val=""/>
      <w:lvlJc w:val="left"/>
      <w:pPr>
        <w:tabs>
          <w:tab w:val="num" w:pos="6480"/>
        </w:tabs>
        <w:ind w:left="6480" w:hanging="360"/>
      </w:pPr>
      <w:rPr>
        <w:rFonts w:ascii="Wingdings" w:hAnsi="Wingdings"/>
      </w:rPr>
    </w:lvl>
  </w:abstractNum>
  <w:abstractNum w:abstractNumId="75" w15:restartNumberingAfterBreak="0">
    <w:nsid w:val="0000004C"/>
    <w:multiLevelType w:val="hybridMultilevel"/>
    <w:tmpl w:val="0000004C"/>
    <w:lvl w:ilvl="0" w:tplc="80746ABC">
      <w:start w:val="1"/>
      <w:numFmt w:val="bullet"/>
      <w:lvlText w:val=""/>
      <w:lvlJc w:val="left"/>
      <w:pPr>
        <w:ind w:left="720" w:hanging="360"/>
      </w:pPr>
      <w:rPr>
        <w:rFonts w:ascii="Symbol" w:hAnsi="Symbol"/>
      </w:rPr>
    </w:lvl>
    <w:lvl w:ilvl="1" w:tplc="43046F6A">
      <w:start w:val="1"/>
      <w:numFmt w:val="bullet"/>
      <w:lvlText w:val="o"/>
      <w:lvlJc w:val="left"/>
      <w:pPr>
        <w:tabs>
          <w:tab w:val="num" w:pos="1440"/>
        </w:tabs>
        <w:ind w:left="1440" w:hanging="360"/>
      </w:pPr>
      <w:rPr>
        <w:rFonts w:ascii="Courier New" w:hAnsi="Courier New"/>
      </w:rPr>
    </w:lvl>
    <w:lvl w:ilvl="2" w:tplc="D0D40DCE">
      <w:start w:val="1"/>
      <w:numFmt w:val="bullet"/>
      <w:lvlText w:val=""/>
      <w:lvlJc w:val="left"/>
      <w:pPr>
        <w:tabs>
          <w:tab w:val="num" w:pos="2160"/>
        </w:tabs>
        <w:ind w:left="2160" w:hanging="360"/>
      </w:pPr>
      <w:rPr>
        <w:rFonts w:ascii="Wingdings" w:hAnsi="Wingdings"/>
      </w:rPr>
    </w:lvl>
    <w:lvl w:ilvl="3" w:tplc="E526839E">
      <w:start w:val="1"/>
      <w:numFmt w:val="bullet"/>
      <w:lvlText w:val=""/>
      <w:lvlJc w:val="left"/>
      <w:pPr>
        <w:tabs>
          <w:tab w:val="num" w:pos="2880"/>
        </w:tabs>
        <w:ind w:left="2880" w:hanging="360"/>
      </w:pPr>
      <w:rPr>
        <w:rFonts w:ascii="Symbol" w:hAnsi="Symbol"/>
      </w:rPr>
    </w:lvl>
    <w:lvl w:ilvl="4" w:tplc="ACC24048">
      <w:start w:val="1"/>
      <w:numFmt w:val="bullet"/>
      <w:lvlText w:val="o"/>
      <w:lvlJc w:val="left"/>
      <w:pPr>
        <w:tabs>
          <w:tab w:val="num" w:pos="3600"/>
        </w:tabs>
        <w:ind w:left="3600" w:hanging="360"/>
      </w:pPr>
      <w:rPr>
        <w:rFonts w:ascii="Courier New" w:hAnsi="Courier New"/>
      </w:rPr>
    </w:lvl>
    <w:lvl w:ilvl="5" w:tplc="66C88682">
      <w:start w:val="1"/>
      <w:numFmt w:val="bullet"/>
      <w:lvlText w:val=""/>
      <w:lvlJc w:val="left"/>
      <w:pPr>
        <w:tabs>
          <w:tab w:val="num" w:pos="4320"/>
        </w:tabs>
        <w:ind w:left="4320" w:hanging="360"/>
      </w:pPr>
      <w:rPr>
        <w:rFonts w:ascii="Wingdings" w:hAnsi="Wingdings"/>
      </w:rPr>
    </w:lvl>
    <w:lvl w:ilvl="6" w:tplc="9E4C59E4">
      <w:start w:val="1"/>
      <w:numFmt w:val="bullet"/>
      <w:lvlText w:val=""/>
      <w:lvlJc w:val="left"/>
      <w:pPr>
        <w:tabs>
          <w:tab w:val="num" w:pos="5040"/>
        </w:tabs>
        <w:ind w:left="5040" w:hanging="360"/>
      </w:pPr>
      <w:rPr>
        <w:rFonts w:ascii="Symbol" w:hAnsi="Symbol"/>
      </w:rPr>
    </w:lvl>
    <w:lvl w:ilvl="7" w:tplc="E108A114">
      <w:start w:val="1"/>
      <w:numFmt w:val="bullet"/>
      <w:lvlText w:val="o"/>
      <w:lvlJc w:val="left"/>
      <w:pPr>
        <w:tabs>
          <w:tab w:val="num" w:pos="5760"/>
        </w:tabs>
        <w:ind w:left="5760" w:hanging="360"/>
      </w:pPr>
      <w:rPr>
        <w:rFonts w:ascii="Courier New" w:hAnsi="Courier New"/>
      </w:rPr>
    </w:lvl>
    <w:lvl w:ilvl="8" w:tplc="EE0E3B66">
      <w:start w:val="1"/>
      <w:numFmt w:val="bullet"/>
      <w:lvlText w:val=""/>
      <w:lvlJc w:val="left"/>
      <w:pPr>
        <w:tabs>
          <w:tab w:val="num" w:pos="6480"/>
        </w:tabs>
        <w:ind w:left="6480" w:hanging="360"/>
      </w:pPr>
      <w:rPr>
        <w:rFonts w:ascii="Wingdings" w:hAnsi="Wingdings"/>
      </w:rPr>
    </w:lvl>
  </w:abstractNum>
  <w:abstractNum w:abstractNumId="76" w15:restartNumberingAfterBreak="0">
    <w:nsid w:val="0000004D"/>
    <w:multiLevelType w:val="hybridMultilevel"/>
    <w:tmpl w:val="0000004D"/>
    <w:lvl w:ilvl="0" w:tplc="4C96AC52">
      <w:start w:val="1"/>
      <w:numFmt w:val="bullet"/>
      <w:lvlText w:val=""/>
      <w:lvlJc w:val="left"/>
      <w:pPr>
        <w:ind w:left="720" w:hanging="360"/>
      </w:pPr>
      <w:rPr>
        <w:rFonts w:ascii="Symbol" w:hAnsi="Symbol"/>
      </w:rPr>
    </w:lvl>
    <w:lvl w:ilvl="1" w:tplc="3AFA1AD4">
      <w:start w:val="1"/>
      <w:numFmt w:val="bullet"/>
      <w:lvlText w:val="o"/>
      <w:lvlJc w:val="left"/>
      <w:pPr>
        <w:tabs>
          <w:tab w:val="num" w:pos="1440"/>
        </w:tabs>
        <w:ind w:left="1440" w:hanging="360"/>
      </w:pPr>
      <w:rPr>
        <w:rFonts w:ascii="Courier New" w:hAnsi="Courier New"/>
      </w:rPr>
    </w:lvl>
    <w:lvl w:ilvl="2" w:tplc="B0DEAC54">
      <w:start w:val="1"/>
      <w:numFmt w:val="bullet"/>
      <w:lvlText w:val=""/>
      <w:lvlJc w:val="left"/>
      <w:pPr>
        <w:tabs>
          <w:tab w:val="num" w:pos="2160"/>
        </w:tabs>
        <w:ind w:left="2160" w:hanging="360"/>
      </w:pPr>
      <w:rPr>
        <w:rFonts w:ascii="Wingdings" w:hAnsi="Wingdings"/>
      </w:rPr>
    </w:lvl>
    <w:lvl w:ilvl="3" w:tplc="8676F9E8">
      <w:start w:val="1"/>
      <w:numFmt w:val="bullet"/>
      <w:lvlText w:val=""/>
      <w:lvlJc w:val="left"/>
      <w:pPr>
        <w:tabs>
          <w:tab w:val="num" w:pos="2880"/>
        </w:tabs>
        <w:ind w:left="2880" w:hanging="360"/>
      </w:pPr>
      <w:rPr>
        <w:rFonts w:ascii="Symbol" w:hAnsi="Symbol"/>
      </w:rPr>
    </w:lvl>
    <w:lvl w:ilvl="4" w:tplc="E7B0D2E8">
      <w:start w:val="1"/>
      <w:numFmt w:val="bullet"/>
      <w:lvlText w:val="o"/>
      <w:lvlJc w:val="left"/>
      <w:pPr>
        <w:tabs>
          <w:tab w:val="num" w:pos="3600"/>
        </w:tabs>
        <w:ind w:left="3600" w:hanging="360"/>
      </w:pPr>
      <w:rPr>
        <w:rFonts w:ascii="Courier New" w:hAnsi="Courier New"/>
      </w:rPr>
    </w:lvl>
    <w:lvl w:ilvl="5" w:tplc="9E1AEC2A">
      <w:start w:val="1"/>
      <w:numFmt w:val="bullet"/>
      <w:lvlText w:val=""/>
      <w:lvlJc w:val="left"/>
      <w:pPr>
        <w:tabs>
          <w:tab w:val="num" w:pos="4320"/>
        </w:tabs>
        <w:ind w:left="4320" w:hanging="360"/>
      </w:pPr>
      <w:rPr>
        <w:rFonts w:ascii="Wingdings" w:hAnsi="Wingdings"/>
      </w:rPr>
    </w:lvl>
    <w:lvl w:ilvl="6" w:tplc="CDE68C8C">
      <w:start w:val="1"/>
      <w:numFmt w:val="bullet"/>
      <w:lvlText w:val=""/>
      <w:lvlJc w:val="left"/>
      <w:pPr>
        <w:tabs>
          <w:tab w:val="num" w:pos="5040"/>
        </w:tabs>
        <w:ind w:left="5040" w:hanging="360"/>
      </w:pPr>
      <w:rPr>
        <w:rFonts w:ascii="Symbol" w:hAnsi="Symbol"/>
      </w:rPr>
    </w:lvl>
    <w:lvl w:ilvl="7" w:tplc="7ACA173A">
      <w:start w:val="1"/>
      <w:numFmt w:val="bullet"/>
      <w:lvlText w:val="o"/>
      <w:lvlJc w:val="left"/>
      <w:pPr>
        <w:tabs>
          <w:tab w:val="num" w:pos="5760"/>
        </w:tabs>
        <w:ind w:left="5760" w:hanging="360"/>
      </w:pPr>
      <w:rPr>
        <w:rFonts w:ascii="Courier New" w:hAnsi="Courier New"/>
      </w:rPr>
    </w:lvl>
    <w:lvl w:ilvl="8" w:tplc="7E888A66">
      <w:start w:val="1"/>
      <w:numFmt w:val="bullet"/>
      <w:lvlText w:val=""/>
      <w:lvlJc w:val="left"/>
      <w:pPr>
        <w:tabs>
          <w:tab w:val="num" w:pos="6480"/>
        </w:tabs>
        <w:ind w:left="6480" w:hanging="360"/>
      </w:pPr>
      <w:rPr>
        <w:rFonts w:ascii="Wingdings" w:hAnsi="Wingdings"/>
      </w:rPr>
    </w:lvl>
  </w:abstractNum>
  <w:abstractNum w:abstractNumId="77" w15:restartNumberingAfterBreak="0">
    <w:nsid w:val="0000004E"/>
    <w:multiLevelType w:val="hybridMultilevel"/>
    <w:tmpl w:val="0000004E"/>
    <w:lvl w:ilvl="0" w:tplc="5C1AB0EC">
      <w:start w:val="1"/>
      <w:numFmt w:val="bullet"/>
      <w:lvlText w:val=""/>
      <w:lvlJc w:val="left"/>
      <w:pPr>
        <w:ind w:left="720" w:hanging="360"/>
      </w:pPr>
      <w:rPr>
        <w:rFonts w:ascii="Symbol" w:hAnsi="Symbol"/>
      </w:rPr>
    </w:lvl>
    <w:lvl w:ilvl="1" w:tplc="EC4CDD3C">
      <w:start w:val="1"/>
      <w:numFmt w:val="bullet"/>
      <w:lvlText w:val="o"/>
      <w:lvlJc w:val="left"/>
      <w:pPr>
        <w:tabs>
          <w:tab w:val="num" w:pos="1440"/>
        </w:tabs>
        <w:ind w:left="1440" w:hanging="360"/>
      </w:pPr>
      <w:rPr>
        <w:rFonts w:ascii="Courier New" w:hAnsi="Courier New"/>
      </w:rPr>
    </w:lvl>
    <w:lvl w:ilvl="2" w:tplc="0582C194">
      <w:start w:val="1"/>
      <w:numFmt w:val="bullet"/>
      <w:lvlText w:val=""/>
      <w:lvlJc w:val="left"/>
      <w:pPr>
        <w:tabs>
          <w:tab w:val="num" w:pos="2160"/>
        </w:tabs>
        <w:ind w:left="2160" w:hanging="360"/>
      </w:pPr>
      <w:rPr>
        <w:rFonts w:ascii="Wingdings" w:hAnsi="Wingdings"/>
      </w:rPr>
    </w:lvl>
    <w:lvl w:ilvl="3" w:tplc="EF0AD3A2">
      <w:start w:val="1"/>
      <w:numFmt w:val="bullet"/>
      <w:lvlText w:val=""/>
      <w:lvlJc w:val="left"/>
      <w:pPr>
        <w:tabs>
          <w:tab w:val="num" w:pos="2880"/>
        </w:tabs>
        <w:ind w:left="2880" w:hanging="360"/>
      </w:pPr>
      <w:rPr>
        <w:rFonts w:ascii="Symbol" w:hAnsi="Symbol"/>
      </w:rPr>
    </w:lvl>
    <w:lvl w:ilvl="4" w:tplc="7CB25834">
      <w:start w:val="1"/>
      <w:numFmt w:val="bullet"/>
      <w:lvlText w:val="o"/>
      <w:lvlJc w:val="left"/>
      <w:pPr>
        <w:tabs>
          <w:tab w:val="num" w:pos="3600"/>
        </w:tabs>
        <w:ind w:left="3600" w:hanging="360"/>
      </w:pPr>
      <w:rPr>
        <w:rFonts w:ascii="Courier New" w:hAnsi="Courier New"/>
      </w:rPr>
    </w:lvl>
    <w:lvl w:ilvl="5" w:tplc="2BA26DB8">
      <w:start w:val="1"/>
      <w:numFmt w:val="bullet"/>
      <w:lvlText w:val=""/>
      <w:lvlJc w:val="left"/>
      <w:pPr>
        <w:tabs>
          <w:tab w:val="num" w:pos="4320"/>
        </w:tabs>
        <w:ind w:left="4320" w:hanging="360"/>
      </w:pPr>
      <w:rPr>
        <w:rFonts w:ascii="Wingdings" w:hAnsi="Wingdings"/>
      </w:rPr>
    </w:lvl>
    <w:lvl w:ilvl="6" w:tplc="91A6F518">
      <w:start w:val="1"/>
      <w:numFmt w:val="bullet"/>
      <w:lvlText w:val=""/>
      <w:lvlJc w:val="left"/>
      <w:pPr>
        <w:tabs>
          <w:tab w:val="num" w:pos="5040"/>
        </w:tabs>
        <w:ind w:left="5040" w:hanging="360"/>
      </w:pPr>
      <w:rPr>
        <w:rFonts w:ascii="Symbol" w:hAnsi="Symbol"/>
      </w:rPr>
    </w:lvl>
    <w:lvl w:ilvl="7" w:tplc="21BA3E06">
      <w:start w:val="1"/>
      <w:numFmt w:val="bullet"/>
      <w:lvlText w:val="o"/>
      <w:lvlJc w:val="left"/>
      <w:pPr>
        <w:tabs>
          <w:tab w:val="num" w:pos="5760"/>
        </w:tabs>
        <w:ind w:left="5760" w:hanging="360"/>
      </w:pPr>
      <w:rPr>
        <w:rFonts w:ascii="Courier New" w:hAnsi="Courier New"/>
      </w:rPr>
    </w:lvl>
    <w:lvl w:ilvl="8" w:tplc="CCB48D80">
      <w:start w:val="1"/>
      <w:numFmt w:val="bullet"/>
      <w:lvlText w:val=""/>
      <w:lvlJc w:val="left"/>
      <w:pPr>
        <w:tabs>
          <w:tab w:val="num" w:pos="6480"/>
        </w:tabs>
        <w:ind w:left="6480" w:hanging="360"/>
      </w:pPr>
      <w:rPr>
        <w:rFonts w:ascii="Wingdings" w:hAnsi="Wingdings"/>
      </w:rPr>
    </w:lvl>
  </w:abstractNum>
  <w:abstractNum w:abstractNumId="78" w15:restartNumberingAfterBreak="0">
    <w:nsid w:val="0000004F"/>
    <w:multiLevelType w:val="hybridMultilevel"/>
    <w:tmpl w:val="0000004F"/>
    <w:lvl w:ilvl="0" w:tplc="4354589E">
      <w:start w:val="1"/>
      <w:numFmt w:val="bullet"/>
      <w:lvlText w:val=""/>
      <w:lvlJc w:val="left"/>
      <w:pPr>
        <w:ind w:left="720" w:hanging="360"/>
      </w:pPr>
      <w:rPr>
        <w:rFonts w:ascii="Symbol" w:hAnsi="Symbol"/>
      </w:rPr>
    </w:lvl>
    <w:lvl w:ilvl="1" w:tplc="1AE4F258">
      <w:start w:val="1"/>
      <w:numFmt w:val="bullet"/>
      <w:lvlText w:val="o"/>
      <w:lvlJc w:val="left"/>
      <w:pPr>
        <w:tabs>
          <w:tab w:val="num" w:pos="1440"/>
        </w:tabs>
        <w:ind w:left="1440" w:hanging="360"/>
      </w:pPr>
      <w:rPr>
        <w:rFonts w:ascii="Courier New" w:hAnsi="Courier New"/>
      </w:rPr>
    </w:lvl>
    <w:lvl w:ilvl="2" w:tplc="D0F4D25A">
      <w:start w:val="1"/>
      <w:numFmt w:val="bullet"/>
      <w:lvlText w:val=""/>
      <w:lvlJc w:val="left"/>
      <w:pPr>
        <w:tabs>
          <w:tab w:val="num" w:pos="2160"/>
        </w:tabs>
        <w:ind w:left="2160" w:hanging="360"/>
      </w:pPr>
      <w:rPr>
        <w:rFonts w:ascii="Wingdings" w:hAnsi="Wingdings"/>
      </w:rPr>
    </w:lvl>
    <w:lvl w:ilvl="3" w:tplc="636A77AC">
      <w:start w:val="1"/>
      <w:numFmt w:val="bullet"/>
      <w:lvlText w:val=""/>
      <w:lvlJc w:val="left"/>
      <w:pPr>
        <w:tabs>
          <w:tab w:val="num" w:pos="2880"/>
        </w:tabs>
        <w:ind w:left="2880" w:hanging="360"/>
      </w:pPr>
      <w:rPr>
        <w:rFonts w:ascii="Symbol" w:hAnsi="Symbol"/>
      </w:rPr>
    </w:lvl>
    <w:lvl w:ilvl="4" w:tplc="6D2A4C38">
      <w:start w:val="1"/>
      <w:numFmt w:val="bullet"/>
      <w:lvlText w:val="o"/>
      <w:lvlJc w:val="left"/>
      <w:pPr>
        <w:tabs>
          <w:tab w:val="num" w:pos="3600"/>
        </w:tabs>
        <w:ind w:left="3600" w:hanging="360"/>
      </w:pPr>
      <w:rPr>
        <w:rFonts w:ascii="Courier New" w:hAnsi="Courier New"/>
      </w:rPr>
    </w:lvl>
    <w:lvl w:ilvl="5" w:tplc="6F3CE956">
      <w:start w:val="1"/>
      <w:numFmt w:val="bullet"/>
      <w:lvlText w:val=""/>
      <w:lvlJc w:val="left"/>
      <w:pPr>
        <w:tabs>
          <w:tab w:val="num" w:pos="4320"/>
        </w:tabs>
        <w:ind w:left="4320" w:hanging="360"/>
      </w:pPr>
      <w:rPr>
        <w:rFonts w:ascii="Wingdings" w:hAnsi="Wingdings"/>
      </w:rPr>
    </w:lvl>
    <w:lvl w:ilvl="6" w:tplc="0C184396">
      <w:start w:val="1"/>
      <w:numFmt w:val="bullet"/>
      <w:lvlText w:val=""/>
      <w:lvlJc w:val="left"/>
      <w:pPr>
        <w:tabs>
          <w:tab w:val="num" w:pos="5040"/>
        </w:tabs>
        <w:ind w:left="5040" w:hanging="360"/>
      </w:pPr>
      <w:rPr>
        <w:rFonts w:ascii="Symbol" w:hAnsi="Symbol"/>
      </w:rPr>
    </w:lvl>
    <w:lvl w:ilvl="7" w:tplc="33C69FCA">
      <w:start w:val="1"/>
      <w:numFmt w:val="bullet"/>
      <w:lvlText w:val="o"/>
      <w:lvlJc w:val="left"/>
      <w:pPr>
        <w:tabs>
          <w:tab w:val="num" w:pos="5760"/>
        </w:tabs>
        <w:ind w:left="5760" w:hanging="360"/>
      </w:pPr>
      <w:rPr>
        <w:rFonts w:ascii="Courier New" w:hAnsi="Courier New"/>
      </w:rPr>
    </w:lvl>
    <w:lvl w:ilvl="8" w:tplc="8B64E1E0">
      <w:start w:val="1"/>
      <w:numFmt w:val="bullet"/>
      <w:lvlText w:val=""/>
      <w:lvlJc w:val="left"/>
      <w:pPr>
        <w:tabs>
          <w:tab w:val="num" w:pos="6480"/>
        </w:tabs>
        <w:ind w:left="6480" w:hanging="360"/>
      </w:pPr>
      <w:rPr>
        <w:rFonts w:ascii="Wingdings" w:hAnsi="Wingdings"/>
      </w:rPr>
    </w:lvl>
  </w:abstractNum>
  <w:abstractNum w:abstractNumId="79" w15:restartNumberingAfterBreak="0">
    <w:nsid w:val="00000050"/>
    <w:multiLevelType w:val="hybridMultilevel"/>
    <w:tmpl w:val="00000050"/>
    <w:lvl w:ilvl="0" w:tplc="4A143560">
      <w:start w:val="1"/>
      <w:numFmt w:val="bullet"/>
      <w:lvlText w:val=""/>
      <w:lvlJc w:val="left"/>
      <w:pPr>
        <w:ind w:left="720" w:hanging="360"/>
      </w:pPr>
      <w:rPr>
        <w:rFonts w:ascii="Symbol" w:hAnsi="Symbol"/>
      </w:rPr>
    </w:lvl>
    <w:lvl w:ilvl="1" w:tplc="EB0CE266">
      <w:start w:val="1"/>
      <w:numFmt w:val="bullet"/>
      <w:lvlText w:val="o"/>
      <w:lvlJc w:val="left"/>
      <w:pPr>
        <w:tabs>
          <w:tab w:val="num" w:pos="1440"/>
        </w:tabs>
        <w:ind w:left="1440" w:hanging="360"/>
      </w:pPr>
      <w:rPr>
        <w:rFonts w:ascii="Courier New" w:hAnsi="Courier New"/>
      </w:rPr>
    </w:lvl>
    <w:lvl w:ilvl="2" w:tplc="E8BE7D12">
      <w:start w:val="1"/>
      <w:numFmt w:val="bullet"/>
      <w:lvlText w:val=""/>
      <w:lvlJc w:val="left"/>
      <w:pPr>
        <w:tabs>
          <w:tab w:val="num" w:pos="2160"/>
        </w:tabs>
        <w:ind w:left="2160" w:hanging="360"/>
      </w:pPr>
      <w:rPr>
        <w:rFonts w:ascii="Wingdings" w:hAnsi="Wingdings"/>
      </w:rPr>
    </w:lvl>
    <w:lvl w:ilvl="3" w:tplc="A8C2ADAE">
      <w:start w:val="1"/>
      <w:numFmt w:val="bullet"/>
      <w:lvlText w:val=""/>
      <w:lvlJc w:val="left"/>
      <w:pPr>
        <w:tabs>
          <w:tab w:val="num" w:pos="2880"/>
        </w:tabs>
        <w:ind w:left="2880" w:hanging="360"/>
      </w:pPr>
      <w:rPr>
        <w:rFonts w:ascii="Symbol" w:hAnsi="Symbol"/>
      </w:rPr>
    </w:lvl>
    <w:lvl w:ilvl="4" w:tplc="7DF6B53A">
      <w:start w:val="1"/>
      <w:numFmt w:val="bullet"/>
      <w:lvlText w:val="o"/>
      <w:lvlJc w:val="left"/>
      <w:pPr>
        <w:tabs>
          <w:tab w:val="num" w:pos="3600"/>
        </w:tabs>
        <w:ind w:left="3600" w:hanging="360"/>
      </w:pPr>
      <w:rPr>
        <w:rFonts w:ascii="Courier New" w:hAnsi="Courier New"/>
      </w:rPr>
    </w:lvl>
    <w:lvl w:ilvl="5" w:tplc="296EE1CA">
      <w:start w:val="1"/>
      <w:numFmt w:val="bullet"/>
      <w:lvlText w:val=""/>
      <w:lvlJc w:val="left"/>
      <w:pPr>
        <w:tabs>
          <w:tab w:val="num" w:pos="4320"/>
        </w:tabs>
        <w:ind w:left="4320" w:hanging="360"/>
      </w:pPr>
      <w:rPr>
        <w:rFonts w:ascii="Wingdings" w:hAnsi="Wingdings"/>
      </w:rPr>
    </w:lvl>
    <w:lvl w:ilvl="6" w:tplc="8C0C2854">
      <w:start w:val="1"/>
      <w:numFmt w:val="bullet"/>
      <w:lvlText w:val=""/>
      <w:lvlJc w:val="left"/>
      <w:pPr>
        <w:tabs>
          <w:tab w:val="num" w:pos="5040"/>
        </w:tabs>
        <w:ind w:left="5040" w:hanging="360"/>
      </w:pPr>
      <w:rPr>
        <w:rFonts w:ascii="Symbol" w:hAnsi="Symbol"/>
      </w:rPr>
    </w:lvl>
    <w:lvl w:ilvl="7" w:tplc="6462844C">
      <w:start w:val="1"/>
      <w:numFmt w:val="bullet"/>
      <w:lvlText w:val="o"/>
      <w:lvlJc w:val="left"/>
      <w:pPr>
        <w:tabs>
          <w:tab w:val="num" w:pos="5760"/>
        </w:tabs>
        <w:ind w:left="5760" w:hanging="360"/>
      </w:pPr>
      <w:rPr>
        <w:rFonts w:ascii="Courier New" w:hAnsi="Courier New"/>
      </w:rPr>
    </w:lvl>
    <w:lvl w:ilvl="8" w:tplc="00E011CE">
      <w:start w:val="1"/>
      <w:numFmt w:val="bullet"/>
      <w:lvlText w:val=""/>
      <w:lvlJc w:val="left"/>
      <w:pPr>
        <w:tabs>
          <w:tab w:val="num" w:pos="6480"/>
        </w:tabs>
        <w:ind w:left="6480" w:hanging="360"/>
      </w:pPr>
      <w:rPr>
        <w:rFonts w:ascii="Wingdings" w:hAnsi="Wingdings"/>
      </w:rPr>
    </w:lvl>
  </w:abstractNum>
  <w:abstractNum w:abstractNumId="80" w15:restartNumberingAfterBreak="0">
    <w:nsid w:val="00000051"/>
    <w:multiLevelType w:val="hybridMultilevel"/>
    <w:tmpl w:val="00000051"/>
    <w:lvl w:ilvl="0" w:tplc="1A8A925E">
      <w:start w:val="1"/>
      <w:numFmt w:val="bullet"/>
      <w:lvlText w:val=""/>
      <w:lvlJc w:val="left"/>
      <w:pPr>
        <w:ind w:left="720" w:hanging="360"/>
      </w:pPr>
      <w:rPr>
        <w:rFonts w:ascii="Symbol" w:hAnsi="Symbol"/>
      </w:rPr>
    </w:lvl>
    <w:lvl w:ilvl="1" w:tplc="B5BEEB26">
      <w:start w:val="1"/>
      <w:numFmt w:val="bullet"/>
      <w:lvlText w:val="o"/>
      <w:lvlJc w:val="left"/>
      <w:pPr>
        <w:tabs>
          <w:tab w:val="num" w:pos="1440"/>
        </w:tabs>
        <w:ind w:left="1440" w:hanging="360"/>
      </w:pPr>
      <w:rPr>
        <w:rFonts w:ascii="Courier New" w:hAnsi="Courier New"/>
      </w:rPr>
    </w:lvl>
    <w:lvl w:ilvl="2" w:tplc="A726E556">
      <w:start w:val="1"/>
      <w:numFmt w:val="bullet"/>
      <w:lvlText w:val=""/>
      <w:lvlJc w:val="left"/>
      <w:pPr>
        <w:tabs>
          <w:tab w:val="num" w:pos="2160"/>
        </w:tabs>
        <w:ind w:left="2160" w:hanging="360"/>
      </w:pPr>
      <w:rPr>
        <w:rFonts w:ascii="Wingdings" w:hAnsi="Wingdings"/>
      </w:rPr>
    </w:lvl>
    <w:lvl w:ilvl="3" w:tplc="A820587A">
      <w:start w:val="1"/>
      <w:numFmt w:val="bullet"/>
      <w:lvlText w:val=""/>
      <w:lvlJc w:val="left"/>
      <w:pPr>
        <w:tabs>
          <w:tab w:val="num" w:pos="2880"/>
        </w:tabs>
        <w:ind w:left="2880" w:hanging="360"/>
      </w:pPr>
      <w:rPr>
        <w:rFonts w:ascii="Symbol" w:hAnsi="Symbol"/>
      </w:rPr>
    </w:lvl>
    <w:lvl w:ilvl="4" w:tplc="CC44014E">
      <w:start w:val="1"/>
      <w:numFmt w:val="bullet"/>
      <w:lvlText w:val="o"/>
      <w:lvlJc w:val="left"/>
      <w:pPr>
        <w:tabs>
          <w:tab w:val="num" w:pos="3600"/>
        </w:tabs>
        <w:ind w:left="3600" w:hanging="360"/>
      </w:pPr>
      <w:rPr>
        <w:rFonts w:ascii="Courier New" w:hAnsi="Courier New"/>
      </w:rPr>
    </w:lvl>
    <w:lvl w:ilvl="5" w:tplc="4F6087AA">
      <w:start w:val="1"/>
      <w:numFmt w:val="bullet"/>
      <w:lvlText w:val=""/>
      <w:lvlJc w:val="left"/>
      <w:pPr>
        <w:tabs>
          <w:tab w:val="num" w:pos="4320"/>
        </w:tabs>
        <w:ind w:left="4320" w:hanging="360"/>
      </w:pPr>
      <w:rPr>
        <w:rFonts w:ascii="Wingdings" w:hAnsi="Wingdings"/>
      </w:rPr>
    </w:lvl>
    <w:lvl w:ilvl="6" w:tplc="20744CD0">
      <w:start w:val="1"/>
      <w:numFmt w:val="bullet"/>
      <w:lvlText w:val=""/>
      <w:lvlJc w:val="left"/>
      <w:pPr>
        <w:tabs>
          <w:tab w:val="num" w:pos="5040"/>
        </w:tabs>
        <w:ind w:left="5040" w:hanging="360"/>
      </w:pPr>
      <w:rPr>
        <w:rFonts w:ascii="Symbol" w:hAnsi="Symbol"/>
      </w:rPr>
    </w:lvl>
    <w:lvl w:ilvl="7" w:tplc="36C465C0">
      <w:start w:val="1"/>
      <w:numFmt w:val="bullet"/>
      <w:lvlText w:val="o"/>
      <w:lvlJc w:val="left"/>
      <w:pPr>
        <w:tabs>
          <w:tab w:val="num" w:pos="5760"/>
        </w:tabs>
        <w:ind w:left="5760" w:hanging="360"/>
      </w:pPr>
      <w:rPr>
        <w:rFonts w:ascii="Courier New" w:hAnsi="Courier New"/>
      </w:rPr>
    </w:lvl>
    <w:lvl w:ilvl="8" w:tplc="073E2E5A">
      <w:start w:val="1"/>
      <w:numFmt w:val="bullet"/>
      <w:lvlText w:val=""/>
      <w:lvlJc w:val="left"/>
      <w:pPr>
        <w:tabs>
          <w:tab w:val="num" w:pos="6480"/>
        </w:tabs>
        <w:ind w:left="6480" w:hanging="360"/>
      </w:pPr>
      <w:rPr>
        <w:rFonts w:ascii="Wingdings" w:hAnsi="Wingdings"/>
      </w:rPr>
    </w:lvl>
  </w:abstractNum>
  <w:abstractNum w:abstractNumId="81" w15:restartNumberingAfterBreak="0">
    <w:nsid w:val="00000052"/>
    <w:multiLevelType w:val="hybridMultilevel"/>
    <w:tmpl w:val="00000052"/>
    <w:lvl w:ilvl="0" w:tplc="A238CA68">
      <w:start w:val="1"/>
      <w:numFmt w:val="bullet"/>
      <w:lvlText w:val=""/>
      <w:lvlJc w:val="left"/>
      <w:pPr>
        <w:ind w:left="720" w:hanging="360"/>
      </w:pPr>
      <w:rPr>
        <w:rFonts w:ascii="Symbol" w:hAnsi="Symbol"/>
      </w:rPr>
    </w:lvl>
    <w:lvl w:ilvl="1" w:tplc="AC887458">
      <w:start w:val="1"/>
      <w:numFmt w:val="bullet"/>
      <w:lvlText w:val="o"/>
      <w:lvlJc w:val="left"/>
      <w:pPr>
        <w:tabs>
          <w:tab w:val="num" w:pos="1440"/>
        </w:tabs>
        <w:ind w:left="1440" w:hanging="360"/>
      </w:pPr>
      <w:rPr>
        <w:rFonts w:ascii="Courier New" w:hAnsi="Courier New"/>
      </w:rPr>
    </w:lvl>
    <w:lvl w:ilvl="2" w:tplc="DC7C243A">
      <w:start w:val="1"/>
      <w:numFmt w:val="bullet"/>
      <w:lvlText w:val=""/>
      <w:lvlJc w:val="left"/>
      <w:pPr>
        <w:tabs>
          <w:tab w:val="num" w:pos="2160"/>
        </w:tabs>
        <w:ind w:left="2160" w:hanging="360"/>
      </w:pPr>
      <w:rPr>
        <w:rFonts w:ascii="Wingdings" w:hAnsi="Wingdings"/>
      </w:rPr>
    </w:lvl>
    <w:lvl w:ilvl="3" w:tplc="5234EC48">
      <w:start w:val="1"/>
      <w:numFmt w:val="bullet"/>
      <w:lvlText w:val=""/>
      <w:lvlJc w:val="left"/>
      <w:pPr>
        <w:tabs>
          <w:tab w:val="num" w:pos="2880"/>
        </w:tabs>
        <w:ind w:left="2880" w:hanging="360"/>
      </w:pPr>
      <w:rPr>
        <w:rFonts w:ascii="Symbol" w:hAnsi="Symbol"/>
      </w:rPr>
    </w:lvl>
    <w:lvl w:ilvl="4" w:tplc="1E284652">
      <w:start w:val="1"/>
      <w:numFmt w:val="bullet"/>
      <w:lvlText w:val="o"/>
      <w:lvlJc w:val="left"/>
      <w:pPr>
        <w:tabs>
          <w:tab w:val="num" w:pos="3600"/>
        </w:tabs>
        <w:ind w:left="3600" w:hanging="360"/>
      </w:pPr>
      <w:rPr>
        <w:rFonts w:ascii="Courier New" w:hAnsi="Courier New"/>
      </w:rPr>
    </w:lvl>
    <w:lvl w:ilvl="5" w:tplc="3578980A">
      <w:start w:val="1"/>
      <w:numFmt w:val="bullet"/>
      <w:lvlText w:val=""/>
      <w:lvlJc w:val="left"/>
      <w:pPr>
        <w:tabs>
          <w:tab w:val="num" w:pos="4320"/>
        </w:tabs>
        <w:ind w:left="4320" w:hanging="360"/>
      </w:pPr>
      <w:rPr>
        <w:rFonts w:ascii="Wingdings" w:hAnsi="Wingdings"/>
      </w:rPr>
    </w:lvl>
    <w:lvl w:ilvl="6" w:tplc="407C3106">
      <w:start w:val="1"/>
      <w:numFmt w:val="bullet"/>
      <w:lvlText w:val=""/>
      <w:lvlJc w:val="left"/>
      <w:pPr>
        <w:tabs>
          <w:tab w:val="num" w:pos="5040"/>
        </w:tabs>
        <w:ind w:left="5040" w:hanging="360"/>
      </w:pPr>
      <w:rPr>
        <w:rFonts w:ascii="Symbol" w:hAnsi="Symbol"/>
      </w:rPr>
    </w:lvl>
    <w:lvl w:ilvl="7" w:tplc="1AA46BCA">
      <w:start w:val="1"/>
      <w:numFmt w:val="bullet"/>
      <w:lvlText w:val="o"/>
      <w:lvlJc w:val="left"/>
      <w:pPr>
        <w:tabs>
          <w:tab w:val="num" w:pos="5760"/>
        </w:tabs>
        <w:ind w:left="5760" w:hanging="360"/>
      </w:pPr>
      <w:rPr>
        <w:rFonts w:ascii="Courier New" w:hAnsi="Courier New"/>
      </w:rPr>
    </w:lvl>
    <w:lvl w:ilvl="8" w:tplc="AC585C36">
      <w:start w:val="1"/>
      <w:numFmt w:val="bullet"/>
      <w:lvlText w:val=""/>
      <w:lvlJc w:val="left"/>
      <w:pPr>
        <w:tabs>
          <w:tab w:val="num" w:pos="6480"/>
        </w:tabs>
        <w:ind w:left="6480" w:hanging="360"/>
      </w:pPr>
      <w:rPr>
        <w:rFonts w:ascii="Wingdings" w:hAnsi="Wingdings"/>
      </w:rPr>
    </w:lvl>
  </w:abstractNum>
  <w:abstractNum w:abstractNumId="82" w15:restartNumberingAfterBreak="0">
    <w:nsid w:val="00000053"/>
    <w:multiLevelType w:val="hybridMultilevel"/>
    <w:tmpl w:val="00000053"/>
    <w:lvl w:ilvl="0" w:tplc="58288680">
      <w:start w:val="1"/>
      <w:numFmt w:val="bullet"/>
      <w:lvlText w:val=""/>
      <w:lvlJc w:val="left"/>
      <w:pPr>
        <w:ind w:left="720" w:hanging="360"/>
      </w:pPr>
      <w:rPr>
        <w:rFonts w:ascii="Symbol" w:hAnsi="Symbol"/>
      </w:rPr>
    </w:lvl>
    <w:lvl w:ilvl="1" w:tplc="4FCA5D74">
      <w:start w:val="1"/>
      <w:numFmt w:val="bullet"/>
      <w:lvlText w:val="o"/>
      <w:lvlJc w:val="left"/>
      <w:pPr>
        <w:tabs>
          <w:tab w:val="num" w:pos="1440"/>
        </w:tabs>
        <w:ind w:left="1440" w:hanging="360"/>
      </w:pPr>
      <w:rPr>
        <w:rFonts w:ascii="Courier New" w:hAnsi="Courier New"/>
      </w:rPr>
    </w:lvl>
    <w:lvl w:ilvl="2" w:tplc="95DC9B60">
      <w:start w:val="1"/>
      <w:numFmt w:val="bullet"/>
      <w:lvlText w:val=""/>
      <w:lvlJc w:val="left"/>
      <w:pPr>
        <w:tabs>
          <w:tab w:val="num" w:pos="2160"/>
        </w:tabs>
        <w:ind w:left="2160" w:hanging="360"/>
      </w:pPr>
      <w:rPr>
        <w:rFonts w:ascii="Wingdings" w:hAnsi="Wingdings"/>
      </w:rPr>
    </w:lvl>
    <w:lvl w:ilvl="3" w:tplc="436841DC">
      <w:start w:val="1"/>
      <w:numFmt w:val="bullet"/>
      <w:lvlText w:val=""/>
      <w:lvlJc w:val="left"/>
      <w:pPr>
        <w:tabs>
          <w:tab w:val="num" w:pos="2880"/>
        </w:tabs>
        <w:ind w:left="2880" w:hanging="360"/>
      </w:pPr>
      <w:rPr>
        <w:rFonts w:ascii="Symbol" w:hAnsi="Symbol"/>
      </w:rPr>
    </w:lvl>
    <w:lvl w:ilvl="4" w:tplc="28720870">
      <w:start w:val="1"/>
      <w:numFmt w:val="bullet"/>
      <w:lvlText w:val="o"/>
      <w:lvlJc w:val="left"/>
      <w:pPr>
        <w:tabs>
          <w:tab w:val="num" w:pos="3600"/>
        </w:tabs>
        <w:ind w:left="3600" w:hanging="360"/>
      </w:pPr>
      <w:rPr>
        <w:rFonts w:ascii="Courier New" w:hAnsi="Courier New"/>
      </w:rPr>
    </w:lvl>
    <w:lvl w:ilvl="5" w:tplc="01488D2C">
      <w:start w:val="1"/>
      <w:numFmt w:val="bullet"/>
      <w:lvlText w:val=""/>
      <w:lvlJc w:val="left"/>
      <w:pPr>
        <w:tabs>
          <w:tab w:val="num" w:pos="4320"/>
        </w:tabs>
        <w:ind w:left="4320" w:hanging="360"/>
      </w:pPr>
      <w:rPr>
        <w:rFonts w:ascii="Wingdings" w:hAnsi="Wingdings"/>
      </w:rPr>
    </w:lvl>
    <w:lvl w:ilvl="6" w:tplc="4536A686">
      <w:start w:val="1"/>
      <w:numFmt w:val="bullet"/>
      <w:lvlText w:val=""/>
      <w:lvlJc w:val="left"/>
      <w:pPr>
        <w:tabs>
          <w:tab w:val="num" w:pos="5040"/>
        </w:tabs>
        <w:ind w:left="5040" w:hanging="360"/>
      </w:pPr>
      <w:rPr>
        <w:rFonts w:ascii="Symbol" w:hAnsi="Symbol"/>
      </w:rPr>
    </w:lvl>
    <w:lvl w:ilvl="7" w:tplc="D658959A">
      <w:start w:val="1"/>
      <w:numFmt w:val="bullet"/>
      <w:lvlText w:val="o"/>
      <w:lvlJc w:val="left"/>
      <w:pPr>
        <w:tabs>
          <w:tab w:val="num" w:pos="5760"/>
        </w:tabs>
        <w:ind w:left="5760" w:hanging="360"/>
      </w:pPr>
      <w:rPr>
        <w:rFonts w:ascii="Courier New" w:hAnsi="Courier New"/>
      </w:rPr>
    </w:lvl>
    <w:lvl w:ilvl="8" w:tplc="C8502612">
      <w:start w:val="1"/>
      <w:numFmt w:val="bullet"/>
      <w:lvlText w:val=""/>
      <w:lvlJc w:val="left"/>
      <w:pPr>
        <w:tabs>
          <w:tab w:val="num" w:pos="6480"/>
        </w:tabs>
        <w:ind w:left="6480" w:hanging="360"/>
      </w:pPr>
      <w:rPr>
        <w:rFonts w:ascii="Wingdings" w:hAnsi="Wingdings"/>
      </w:rPr>
    </w:lvl>
  </w:abstractNum>
  <w:abstractNum w:abstractNumId="83" w15:restartNumberingAfterBreak="0">
    <w:nsid w:val="00000054"/>
    <w:multiLevelType w:val="hybridMultilevel"/>
    <w:tmpl w:val="00000054"/>
    <w:lvl w:ilvl="0" w:tplc="A6A6BE1C">
      <w:start w:val="1"/>
      <w:numFmt w:val="bullet"/>
      <w:lvlText w:val=""/>
      <w:lvlJc w:val="left"/>
      <w:pPr>
        <w:ind w:left="720" w:hanging="360"/>
      </w:pPr>
      <w:rPr>
        <w:rFonts w:ascii="Symbol" w:hAnsi="Symbol"/>
      </w:rPr>
    </w:lvl>
    <w:lvl w:ilvl="1" w:tplc="EF3213FE">
      <w:start w:val="1"/>
      <w:numFmt w:val="bullet"/>
      <w:lvlText w:val="o"/>
      <w:lvlJc w:val="left"/>
      <w:pPr>
        <w:tabs>
          <w:tab w:val="num" w:pos="1440"/>
        </w:tabs>
        <w:ind w:left="1440" w:hanging="360"/>
      </w:pPr>
      <w:rPr>
        <w:rFonts w:ascii="Courier New" w:hAnsi="Courier New"/>
      </w:rPr>
    </w:lvl>
    <w:lvl w:ilvl="2" w:tplc="62E09F4E">
      <w:start w:val="1"/>
      <w:numFmt w:val="bullet"/>
      <w:lvlText w:val=""/>
      <w:lvlJc w:val="left"/>
      <w:pPr>
        <w:tabs>
          <w:tab w:val="num" w:pos="2160"/>
        </w:tabs>
        <w:ind w:left="2160" w:hanging="360"/>
      </w:pPr>
      <w:rPr>
        <w:rFonts w:ascii="Wingdings" w:hAnsi="Wingdings"/>
      </w:rPr>
    </w:lvl>
    <w:lvl w:ilvl="3" w:tplc="EB1AEC5E">
      <w:start w:val="1"/>
      <w:numFmt w:val="bullet"/>
      <w:lvlText w:val=""/>
      <w:lvlJc w:val="left"/>
      <w:pPr>
        <w:tabs>
          <w:tab w:val="num" w:pos="2880"/>
        </w:tabs>
        <w:ind w:left="2880" w:hanging="360"/>
      </w:pPr>
      <w:rPr>
        <w:rFonts w:ascii="Symbol" w:hAnsi="Symbol"/>
      </w:rPr>
    </w:lvl>
    <w:lvl w:ilvl="4" w:tplc="59B4A1AA">
      <w:start w:val="1"/>
      <w:numFmt w:val="bullet"/>
      <w:lvlText w:val="o"/>
      <w:lvlJc w:val="left"/>
      <w:pPr>
        <w:tabs>
          <w:tab w:val="num" w:pos="3600"/>
        </w:tabs>
        <w:ind w:left="3600" w:hanging="360"/>
      </w:pPr>
      <w:rPr>
        <w:rFonts w:ascii="Courier New" w:hAnsi="Courier New"/>
      </w:rPr>
    </w:lvl>
    <w:lvl w:ilvl="5" w:tplc="8B326326">
      <w:start w:val="1"/>
      <w:numFmt w:val="bullet"/>
      <w:lvlText w:val=""/>
      <w:lvlJc w:val="left"/>
      <w:pPr>
        <w:tabs>
          <w:tab w:val="num" w:pos="4320"/>
        </w:tabs>
        <w:ind w:left="4320" w:hanging="360"/>
      </w:pPr>
      <w:rPr>
        <w:rFonts w:ascii="Wingdings" w:hAnsi="Wingdings"/>
      </w:rPr>
    </w:lvl>
    <w:lvl w:ilvl="6" w:tplc="19C4CA04">
      <w:start w:val="1"/>
      <w:numFmt w:val="bullet"/>
      <w:lvlText w:val=""/>
      <w:lvlJc w:val="left"/>
      <w:pPr>
        <w:tabs>
          <w:tab w:val="num" w:pos="5040"/>
        </w:tabs>
        <w:ind w:left="5040" w:hanging="360"/>
      </w:pPr>
      <w:rPr>
        <w:rFonts w:ascii="Symbol" w:hAnsi="Symbol"/>
      </w:rPr>
    </w:lvl>
    <w:lvl w:ilvl="7" w:tplc="AE440F4C">
      <w:start w:val="1"/>
      <w:numFmt w:val="bullet"/>
      <w:lvlText w:val="o"/>
      <w:lvlJc w:val="left"/>
      <w:pPr>
        <w:tabs>
          <w:tab w:val="num" w:pos="5760"/>
        </w:tabs>
        <w:ind w:left="5760" w:hanging="360"/>
      </w:pPr>
      <w:rPr>
        <w:rFonts w:ascii="Courier New" w:hAnsi="Courier New"/>
      </w:rPr>
    </w:lvl>
    <w:lvl w:ilvl="8" w:tplc="145088D8">
      <w:start w:val="1"/>
      <w:numFmt w:val="bullet"/>
      <w:lvlText w:val=""/>
      <w:lvlJc w:val="left"/>
      <w:pPr>
        <w:tabs>
          <w:tab w:val="num" w:pos="6480"/>
        </w:tabs>
        <w:ind w:left="6480" w:hanging="360"/>
      </w:pPr>
      <w:rPr>
        <w:rFonts w:ascii="Wingdings" w:hAnsi="Wingdings"/>
      </w:rPr>
    </w:lvl>
  </w:abstractNum>
  <w:abstractNum w:abstractNumId="84" w15:restartNumberingAfterBreak="0">
    <w:nsid w:val="00000055"/>
    <w:multiLevelType w:val="multilevel"/>
    <w:tmpl w:val="0000005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00000056"/>
    <w:multiLevelType w:val="hybridMultilevel"/>
    <w:tmpl w:val="00000056"/>
    <w:lvl w:ilvl="0" w:tplc="793C8284">
      <w:start w:val="1"/>
      <w:numFmt w:val="bullet"/>
      <w:lvlText w:val=""/>
      <w:lvlJc w:val="left"/>
      <w:pPr>
        <w:ind w:left="720" w:hanging="360"/>
      </w:pPr>
      <w:rPr>
        <w:rFonts w:ascii="Symbol" w:hAnsi="Symbol"/>
      </w:rPr>
    </w:lvl>
    <w:lvl w:ilvl="1" w:tplc="7430E14A">
      <w:start w:val="1"/>
      <w:numFmt w:val="bullet"/>
      <w:lvlText w:val="o"/>
      <w:lvlJc w:val="left"/>
      <w:pPr>
        <w:tabs>
          <w:tab w:val="num" w:pos="1440"/>
        </w:tabs>
        <w:ind w:left="1440" w:hanging="360"/>
      </w:pPr>
      <w:rPr>
        <w:rFonts w:ascii="Courier New" w:hAnsi="Courier New"/>
      </w:rPr>
    </w:lvl>
    <w:lvl w:ilvl="2" w:tplc="5C4AF180">
      <w:start w:val="1"/>
      <w:numFmt w:val="bullet"/>
      <w:lvlText w:val=""/>
      <w:lvlJc w:val="left"/>
      <w:pPr>
        <w:tabs>
          <w:tab w:val="num" w:pos="2160"/>
        </w:tabs>
        <w:ind w:left="2160" w:hanging="360"/>
      </w:pPr>
      <w:rPr>
        <w:rFonts w:ascii="Wingdings" w:hAnsi="Wingdings"/>
      </w:rPr>
    </w:lvl>
    <w:lvl w:ilvl="3" w:tplc="467A2DE4">
      <w:start w:val="1"/>
      <w:numFmt w:val="bullet"/>
      <w:lvlText w:val=""/>
      <w:lvlJc w:val="left"/>
      <w:pPr>
        <w:tabs>
          <w:tab w:val="num" w:pos="2880"/>
        </w:tabs>
        <w:ind w:left="2880" w:hanging="360"/>
      </w:pPr>
      <w:rPr>
        <w:rFonts w:ascii="Symbol" w:hAnsi="Symbol"/>
      </w:rPr>
    </w:lvl>
    <w:lvl w:ilvl="4" w:tplc="E4506C52">
      <w:start w:val="1"/>
      <w:numFmt w:val="bullet"/>
      <w:lvlText w:val="o"/>
      <w:lvlJc w:val="left"/>
      <w:pPr>
        <w:tabs>
          <w:tab w:val="num" w:pos="3600"/>
        </w:tabs>
        <w:ind w:left="3600" w:hanging="360"/>
      </w:pPr>
      <w:rPr>
        <w:rFonts w:ascii="Courier New" w:hAnsi="Courier New"/>
      </w:rPr>
    </w:lvl>
    <w:lvl w:ilvl="5" w:tplc="03D41688">
      <w:start w:val="1"/>
      <w:numFmt w:val="bullet"/>
      <w:lvlText w:val=""/>
      <w:lvlJc w:val="left"/>
      <w:pPr>
        <w:tabs>
          <w:tab w:val="num" w:pos="4320"/>
        </w:tabs>
        <w:ind w:left="4320" w:hanging="360"/>
      </w:pPr>
      <w:rPr>
        <w:rFonts w:ascii="Wingdings" w:hAnsi="Wingdings"/>
      </w:rPr>
    </w:lvl>
    <w:lvl w:ilvl="6" w:tplc="AC6AF732">
      <w:start w:val="1"/>
      <w:numFmt w:val="bullet"/>
      <w:lvlText w:val=""/>
      <w:lvlJc w:val="left"/>
      <w:pPr>
        <w:tabs>
          <w:tab w:val="num" w:pos="5040"/>
        </w:tabs>
        <w:ind w:left="5040" w:hanging="360"/>
      </w:pPr>
      <w:rPr>
        <w:rFonts w:ascii="Symbol" w:hAnsi="Symbol"/>
      </w:rPr>
    </w:lvl>
    <w:lvl w:ilvl="7" w:tplc="D81AF80C">
      <w:start w:val="1"/>
      <w:numFmt w:val="bullet"/>
      <w:lvlText w:val="o"/>
      <w:lvlJc w:val="left"/>
      <w:pPr>
        <w:tabs>
          <w:tab w:val="num" w:pos="5760"/>
        </w:tabs>
        <w:ind w:left="5760" w:hanging="360"/>
      </w:pPr>
      <w:rPr>
        <w:rFonts w:ascii="Courier New" w:hAnsi="Courier New"/>
      </w:rPr>
    </w:lvl>
    <w:lvl w:ilvl="8" w:tplc="6E88B542">
      <w:start w:val="1"/>
      <w:numFmt w:val="bullet"/>
      <w:lvlText w:val=""/>
      <w:lvlJc w:val="left"/>
      <w:pPr>
        <w:tabs>
          <w:tab w:val="num" w:pos="6480"/>
        </w:tabs>
        <w:ind w:left="6480" w:hanging="360"/>
      </w:pPr>
      <w:rPr>
        <w:rFonts w:ascii="Wingdings" w:hAnsi="Wingdings"/>
      </w:rPr>
    </w:lvl>
  </w:abstractNum>
  <w:abstractNum w:abstractNumId="86" w15:restartNumberingAfterBreak="0">
    <w:nsid w:val="00000057"/>
    <w:multiLevelType w:val="hybridMultilevel"/>
    <w:tmpl w:val="00000057"/>
    <w:lvl w:ilvl="0" w:tplc="9F5C29B8">
      <w:start w:val="1"/>
      <w:numFmt w:val="bullet"/>
      <w:lvlText w:val=""/>
      <w:lvlJc w:val="left"/>
      <w:pPr>
        <w:ind w:left="720" w:hanging="360"/>
      </w:pPr>
      <w:rPr>
        <w:rFonts w:ascii="Symbol" w:hAnsi="Symbol"/>
      </w:rPr>
    </w:lvl>
    <w:lvl w:ilvl="1" w:tplc="C5FABC80">
      <w:start w:val="1"/>
      <w:numFmt w:val="bullet"/>
      <w:lvlText w:val="o"/>
      <w:lvlJc w:val="left"/>
      <w:pPr>
        <w:tabs>
          <w:tab w:val="num" w:pos="1440"/>
        </w:tabs>
        <w:ind w:left="1440" w:hanging="360"/>
      </w:pPr>
      <w:rPr>
        <w:rFonts w:ascii="Courier New" w:hAnsi="Courier New"/>
      </w:rPr>
    </w:lvl>
    <w:lvl w:ilvl="2" w:tplc="220C81A4">
      <w:start w:val="1"/>
      <w:numFmt w:val="bullet"/>
      <w:lvlText w:val=""/>
      <w:lvlJc w:val="left"/>
      <w:pPr>
        <w:tabs>
          <w:tab w:val="num" w:pos="2160"/>
        </w:tabs>
        <w:ind w:left="2160" w:hanging="360"/>
      </w:pPr>
      <w:rPr>
        <w:rFonts w:ascii="Wingdings" w:hAnsi="Wingdings"/>
      </w:rPr>
    </w:lvl>
    <w:lvl w:ilvl="3" w:tplc="048A6AA0">
      <w:start w:val="1"/>
      <w:numFmt w:val="bullet"/>
      <w:lvlText w:val=""/>
      <w:lvlJc w:val="left"/>
      <w:pPr>
        <w:tabs>
          <w:tab w:val="num" w:pos="2880"/>
        </w:tabs>
        <w:ind w:left="2880" w:hanging="360"/>
      </w:pPr>
      <w:rPr>
        <w:rFonts w:ascii="Symbol" w:hAnsi="Symbol"/>
      </w:rPr>
    </w:lvl>
    <w:lvl w:ilvl="4" w:tplc="D60058FC">
      <w:start w:val="1"/>
      <w:numFmt w:val="bullet"/>
      <w:lvlText w:val="o"/>
      <w:lvlJc w:val="left"/>
      <w:pPr>
        <w:tabs>
          <w:tab w:val="num" w:pos="3600"/>
        </w:tabs>
        <w:ind w:left="3600" w:hanging="360"/>
      </w:pPr>
      <w:rPr>
        <w:rFonts w:ascii="Courier New" w:hAnsi="Courier New"/>
      </w:rPr>
    </w:lvl>
    <w:lvl w:ilvl="5" w:tplc="4FAE29F6">
      <w:start w:val="1"/>
      <w:numFmt w:val="bullet"/>
      <w:lvlText w:val=""/>
      <w:lvlJc w:val="left"/>
      <w:pPr>
        <w:tabs>
          <w:tab w:val="num" w:pos="4320"/>
        </w:tabs>
        <w:ind w:left="4320" w:hanging="360"/>
      </w:pPr>
      <w:rPr>
        <w:rFonts w:ascii="Wingdings" w:hAnsi="Wingdings"/>
      </w:rPr>
    </w:lvl>
    <w:lvl w:ilvl="6" w:tplc="1F5092CE">
      <w:start w:val="1"/>
      <w:numFmt w:val="bullet"/>
      <w:lvlText w:val=""/>
      <w:lvlJc w:val="left"/>
      <w:pPr>
        <w:tabs>
          <w:tab w:val="num" w:pos="5040"/>
        </w:tabs>
        <w:ind w:left="5040" w:hanging="360"/>
      </w:pPr>
      <w:rPr>
        <w:rFonts w:ascii="Symbol" w:hAnsi="Symbol"/>
      </w:rPr>
    </w:lvl>
    <w:lvl w:ilvl="7" w:tplc="7102C122">
      <w:start w:val="1"/>
      <w:numFmt w:val="bullet"/>
      <w:lvlText w:val="o"/>
      <w:lvlJc w:val="left"/>
      <w:pPr>
        <w:tabs>
          <w:tab w:val="num" w:pos="5760"/>
        </w:tabs>
        <w:ind w:left="5760" w:hanging="360"/>
      </w:pPr>
      <w:rPr>
        <w:rFonts w:ascii="Courier New" w:hAnsi="Courier New"/>
      </w:rPr>
    </w:lvl>
    <w:lvl w:ilvl="8" w:tplc="D89A371E">
      <w:start w:val="1"/>
      <w:numFmt w:val="bullet"/>
      <w:lvlText w:val=""/>
      <w:lvlJc w:val="left"/>
      <w:pPr>
        <w:tabs>
          <w:tab w:val="num" w:pos="6480"/>
        </w:tabs>
        <w:ind w:left="6480" w:hanging="360"/>
      </w:pPr>
      <w:rPr>
        <w:rFonts w:ascii="Wingdings" w:hAnsi="Wingdings"/>
      </w:rPr>
    </w:lvl>
  </w:abstractNum>
  <w:abstractNum w:abstractNumId="87" w15:restartNumberingAfterBreak="0">
    <w:nsid w:val="00000058"/>
    <w:multiLevelType w:val="hybridMultilevel"/>
    <w:tmpl w:val="00000058"/>
    <w:lvl w:ilvl="0" w:tplc="81447D7C">
      <w:start w:val="1"/>
      <w:numFmt w:val="bullet"/>
      <w:lvlText w:val=""/>
      <w:lvlJc w:val="left"/>
      <w:pPr>
        <w:ind w:left="720" w:hanging="360"/>
      </w:pPr>
      <w:rPr>
        <w:rFonts w:ascii="Symbol" w:hAnsi="Symbol"/>
      </w:rPr>
    </w:lvl>
    <w:lvl w:ilvl="1" w:tplc="7420878C">
      <w:start w:val="1"/>
      <w:numFmt w:val="bullet"/>
      <w:lvlText w:val="o"/>
      <w:lvlJc w:val="left"/>
      <w:pPr>
        <w:tabs>
          <w:tab w:val="num" w:pos="1440"/>
        </w:tabs>
        <w:ind w:left="1440" w:hanging="360"/>
      </w:pPr>
      <w:rPr>
        <w:rFonts w:ascii="Courier New" w:hAnsi="Courier New"/>
      </w:rPr>
    </w:lvl>
    <w:lvl w:ilvl="2" w:tplc="AE02F134">
      <w:start w:val="1"/>
      <w:numFmt w:val="bullet"/>
      <w:lvlText w:val=""/>
      <w:lvlJc w:val="left"/>
      <w:pPr>
        <w:tabs>
          <w:tab w:val="num" w:pos="2160"/>
        </w:tabs>
        <w:ind w:left="2160" w:hanging="360"/>
      </w:pPr>
      <w:rPr>
        <w:rFonts w:ascii="Wingdings" w:hAnsi="Wingdings"/>
      </w:rPr>
    </w:lvl>
    <w:lvl w:ilvl="3" w:tplc="EF089DA2">
      <w:start w:val="1"/>
      <w:numFmt w:val="bullet"/>
      <w:lvlText w:val=""/>
      <w:lvlJc w:val="left"/>
      <w:pPr>
        <w:tabs>
          <w:tab w:val="num" w:pos="2880"/>
        </w:tabs>
        <w:ind w:left="2880" w:hanging="360"/>
      </w:pPr>
      <w:rPr>
        <w:rFonts w:ascii="Symbol" w:hAnsi="Symbol"/>
      </w:rPr>
    </w:lvl>
    <w:lvl w:ilvl="4" w:tplc="FF18C63E">
      <w:start w:val="1"/>
      <w:numFmt w:val="bullet"/>
      <w:lvlText w:val="o"/>
      <w:lvlJc w:val="left"/>
      <w:pPr>
        <w:tabs>
          <w:tab w:val="num" w:pos="3600"/>
        </w:tabs>
        <w:ind w:left="3600" w:hanging="360"/>
      </w:pPr>
      <w:rPr>
        <w:rFonts w:ascii="Courier New" w:hAnsi="Courier New"/>
      </w:rPr>
    </w:lvl>
    <w:lvl w:ilvl="5" w:tplc="C92C13F4">
      <w:start w:val="1"/>
      <w:numFmt w:val="bullet"/>
      <w:lvlText w:val=""/>
      <w:lvlJc w:val="left"/>
      <w:pPr>
        <w:tabs>
          <w:tab w:val="num" w:pos="4320"/>
        </w:tabs>
        <w:ind w:left="4320" w:hanging="360"/>
      </w:pPr>
      <w:rPr>
        <w:rFonts w:ascii="Wingdings" w:hAnsi="Wingdings"/>
      </w:rPr>
    </w:lvl>
    <w:lvl w:ilvl="6" w:tplc="C9F671C2">
      <w:start w:val="1"/>
      <w:numFmt w:val="bullet"/>
      <w:lvlText w:val=""/>
      <w:lvlJc w:val="left"/>
      <w:pPr>
        <w:tabs>
          <w:tab w:val="num" w:pos="5040"/>
        </w:tabs>
        <w:ind w:left="5040" w:hanging="360"/>
      </w:pPr>
      <w:rPr>
        <w:rFonts w:ascii="Symbol" w:hAnsi="Symbol"/>
      </w:rPr>
    </w:lvl>
    <w:lvl w:ilvl="7" w:tplc="807807CE">
      <w:start w:val="1"/>
      <w:numFmt w:val="bullet"/>
      <w:lvlText w:val="o"/>
      <w:lvlJc w:val="left"/>
      <w:pPr>
        <w:tabs>
          <w:tab w:val="num" w:pos="5760"/>
        </w:tabs>
        <w:ind w:left="5760" w:hanging="360"/>
      </w:pPr>
      <w:rPr>
        <w:rFonts w:ascii="Courier New" w:hAnsi="Courier New"/>
      </w:rPr>
    </w:lvl>
    <w:lvl w:ilvl="8" w:tplc="E9B0BA42">
      <w:start w:val="1"/>
      <w:numFmt w:val="bullet"/>
      <w:lvlText w:val=""/>
      <w:lvlJc w:val="left"/>
      <w:pPr>
        <w:tabs>
          <w:tab w:val="num" w:pos="6480"/>
        </w:tabs>
        <w:ind w:left="6480" w:hanging="360"/>
      </w:pPr>
      <w:rPr>
        <w:rFonts w:ascii="Wingdings" w:hAnsi="Wingdings"/>
      </w:rPr>
    </w:lvl>
  </w:abstractNum>
  <w:abstractNum w:abstractNumId="88" w15:restartNumberingAfterBreak="0">
    <w:nsid w:val="00000059"/>
    <w:multiLevelType w:val="hybridMultilevel"/>
    <w:tmpl w:val="00000059"/>
    <w:lvl w:ilvl="0" w:tplc="5C22EA44">
      <w:start w:val="1"/>
      <w:numFmt w:val="bullet"/>
      <w:lvlText w:val=""/>
      <w:lvlJc w:val="left"/>
      <w:pPr>
        <w:ind w:left="720" w:hanging="360"/>
      </w:pPr>
      <w:rPr>
        <w:rFonts w:ascii="Symbol" w:hAnsi="Symbol"/>
      </w:rPr>
    </w:lvl>
    <w:lvl w:ilvl="1" w:tplc="D706AD94">
      <w:start w:val="1"/>
      <w:numFmt w:val="bullet"/>
      <w:lvlText w:val="o"/>
      <w:lvlJc w:val="left"/>
      <w:pPr>
        <w:tabs>
          <w:tab w:val="num" w:pos="1440"/>
        </w:tabs>
        <w:ind w:left="1440" w:hanging="360"/>
      </w:pPr>
      <w:rPr>
        <w:rFonts w:ascii="Courier New" w:hAnsi="Courier New"/>
      </w:rPr>
    </w:lvl>
    <w:lvl w:ilvl="2" w:tplc="75469A08">
      <w:start w:val="1"/>
      <w:numFmt w:val="bullet"/>
      <w:lvlText w:val=""/>
      <w:lvlJc w:val="left"/>
      <w:pPr>
        <w:tabs>
          <w:tab w:val="num" w:pos="2160"/>
        </w:tabs>
        <w:ind w:left="2160" w:hanging="360"/>
      </w:pPr>
      <w:rPr>
        <w:rFonts w:ascii="Wingdings" w:hAnsi="Wingdings"/>
      </w:rPr>
    </w:lvl>
    <w:lvl w:ilvl="3" w:tplc="B2B6A38C">
      <w:start w:val="1"/>
      <w:numFmt w:val="bullet"/>
      <w:lvlText w:val=""/>
      <w:lvlJc w:val="left"/>
      <w:pPr>
        <w:tabs>
          <w:tab w:val="num" w:pos="2880"/>
        </w:tabs>
        <w:ind w:left="2880" w:hanging="360"/>
      </w:pPr>
      <w:rPr>
        <w:rFonts w:ascii="Symbol" w:hAnsi="Symbol"/>
      </w:rPr>
    </w:lvl>
    <w:lvl w:ilvl="4" w:tplc="B636D042">
      <w:start w:val="1"/>
      <w:numFmt w:val="bullet"/>
      <w:lvlText w:val="o"/>
      <w:lvlJc w:val="left"/>
      <w:pPr>
        <w:tabs>
          <w:tab w:val="num" w:pos="3600"/>
        </w:tabs>
        <w:ind w:left="3600" w:hanging="360"/>
      </w:pPr>
      <w:rPr>
        <w:rFonts w:ascii="Courier New" w:hAnsi="Courier New"/>
      </w:rPr>
    </w:lvl>
    <w:lvl w:ilvl="5" w:tplc="32CABEB2">
      <w:start w:val="1"/>
      <w:numFmt w:val="bullet"/>
      <w:lvlText w:val=""/>
      <w:lvlJc w:val="left"/>
      <w:pPr>
        <w:tabs>
          <w:tab w:val="num" w:pos="4320"/>
        </w:tabs>
        <w:ind w:left="4320" w:hanging="360"/>
      </w:pPr>
      <w:rPr>
        <w:rFonts w:ascii="Wingdings" w:hAnsi="Wingdings"/>
      </w:rPr>
    </w:lvl>
    <w:lvl w:ilvl="6" w:tplc="63CA93BC">
      <w:start w:val="1"/>
      <w:numFmt w:val="bullet"/>
      <w:lvlText w:val=""/>
      <w:lvlJc w:val="left"/>
      <w:pPr>
        <w:tabs>
          <w:tab w:val="num" w:pos="5040"/>
        </w:tabs>
        <w:ind w:left="5040" w:hanging="360"/>
      </w:pPr>
      <w:rPr>
        <w:rFonts w:ascii="Symbol" w:hAnsi="Symbol"/>
      </w:rPr>
    </w:lvl>
    <w:lvl w:ilvl="7" w:tplc="1F0EDCF8">
      <w:start w:val="1"/>
      <w:numFmt w:val="bullet"/>
      <w:lvlText w:val="o"/>
      <w:lvlJc w:val="left"/>
      <w:pPr>
        <w:tabs>
          <w:tab w:val="num" w:pos="5760"/>
        </w:tabs>
        <w:ind w:left="5760" w:hanging="360"/>
      </w:pPr>
      <w:rPr>
        <w:rFonts w:ascii="Courier New" w:hAnsi="Courier New"/>
      </w:rPr>
    </w:lvl>
    <w:lvl w:ilvl="8" w:tplc="B5225480">
      <w:start w:val="1"/>
      <w:numFmt w:val="bullet"/>
      <w:lvlText w:val=""/>
      <w:lvlJc w:val="left"/>
      <w:pPr>
        <w:tabs>
          <w:tab w:val="num" w:pos="6480"/>
        </w:tabs>
        <w:ind w:left="6480" w:hanging="360"/>
      </w:pPr>
      <w:rPr>
        <w:rFonts w:ascii="Wingdings" w:hAnsi="Wingdings"/>
      </w:rPr>
    </w:lvl>
  </w:abstractNum>
  <w:abstractNum w:abstractNumId="89" w15:restartNumberingAfterBreak="0">
    <w:nsid w:val="0000005A"/>
    <w:multiLevelType w:val="hybridMultilevel"/>
    <w:tmpl w:val="0000005A"/>
    <w:lvl w:ilvl="0" w:tplc="D924C6D0">
      <w:start w:val="1"/>
      <w:numFmt w:val="bullet"/>
      <w:lvlText w:val=""/>
      <w:lvlJc w:val="left"/>
      <w:pPr>
        <w:ind w:left="720" w:hanging="360"/>
      </w:pPr>
      <w:rPr>
        <w:rFonts w:ascii="Symbol" w:hAnsi="Symbol"/>
      </w:rPr>
    </w:lvl>
    <w:lvl w:ilvl="1" w:tplc="8F7853EE">
      <w:start w:val="1"/>
      <w:numFmt w:val="bullet"/>
      <w:lvlText w:val="o"/>
      <w:lvlJc w:val="left"/>
      <w:pPr>
        <w:tabs>
          <w:tab w:val="num" w:pos="1440"/>
        </w:tabs>
        <w:ind w:left="1440" w:hanging="360"/>
      </w:pPr>
      <w:rPr>
        <w:rFonts w:ascii="Courier New" w:hAnsi="Courier New"/>
      </w:rPr>
    </w:lvl>
    <w:lvl w:ilvl="2" w:tplc="4880D25A">
      <w:start w:val="1"/>
      <w:numFmt w:val="bullet"/>
      <w:lvlText w:val=""/>
      <w:lvlJc w:val="left"/>
      <w:pPr>
        <w:tabs>
          <w:tab w:val="num" w:pos="2160"/>
        </w:tabs>
        <w:ind w:left="2160" w:hanging="360"/>
      </w:pPr>
      <w:rPr>
        <w:rFonts w:ascii="Wingdings" w:hAnsi="Wingdings"/>
      </w:rPr>
    </w:lvl>
    <w:lvl w:ilvl="3" w:tplc="8878CC4C">
      <w:start w:val="1"/>
      <w:numFmt w:val="bullet"/>
      <w:lvlText w:val=""/>
      <w:lvlJc w:val="left"/>
      <w:pPr>
        <w:tabs>
          <w:tab w:val="num" w:pos="2880"/>
        </w:tabs>
        <w:ind w:left="2880" w:hanging="360"/>
      </w:pPr>
      <w:rPr>
        <w:rFonts w:ascii="Symbol" w:hAnsi="Symbol"/>
      </w:rPr>
    </w:lvl>
    <w:lvl w:ilvl="4" w:tplc="0C6AC286">
      <w:start w:val="1"/>
      <w:numFmt w:val="bullet"/>
      <w:lvlText w:val="o"/>
      <w:lvlJc w:val="left"/>
      <w:pPr>
        <w:tabs>
          <w:tab w:val="num" w:pos="3600"/>
        </w:tabs>
        <w:ind w:left="3600" w:hanging="360"/>
      </w:pPr>
      <w:rPr>
        <w:rFonts w:ascii="Courier New" w:hAnsi="Courier New"/>
      </w:rPr>
    </w:lvl>
    <w:lvl w:ilvl="5" w:tplc="38EE8718">
      <w:start w:val="1"/>
      <w:numFmt w:val="bullet"/>
      <w:lvlText w:val=""/>
      <w:lvlJc w:val="left"/>
      <w:pPr>
        <w:tabs>
          <w:tab w:val="num" w:pos="4320"/>
        </w:tabs>
        <w:ind w:left="4320" w:hanging="360"/>
      </w:pPr>
      <w:rPr>
        <w:rFonts w:ascii="Wingdings" w:hAnsi="Wingdings"/>
      </w:rPr>
    </w:lvl>
    <w:lvl w:ilvl="6" w:tplc="2488C686">
      <w:start w:val="1"/>
      <w:numFmt w:val="bullet"/>
      <w:lvlText w:val=""/>
      <w:lvlJc w:val="left"/>
      <w:pPr>
        <w:tabs>
          <w:tab w:val="num" w:pos="5040"/>
        </w:tabs>
        <w:ind w:left="5040" w:hanging="360"/>
      </w:pPr>
      <w:rPr>
        <w:rFonts w:ascii="Symbol" w:hAnsi="Symbol"/>
      </w:rPr>
    </w:lvl>
    <w:lvl w:ilvl="7" w:tplc="B098511C">
      <w:start w:val="1"/>
      <w:numFmt w:val="bullet"/>
      <w:lvlText w:val="o"/>
      <w:lvlJc w:val="left"/>
      <w:pPr>
        <w:tabs>
          <w:tab w:val="num" w:pos="5760"/>
        </w:tabs>
        <w:ind w:left="5760" w:hanging="360"/>
      </w:pPr>
      <w:rPr>
        <w:rFonts w:ascii="Courier New" w:hAnsi="Courier New"/>
      </w:rPr>
    </w:lvl>
    <w:lvl w:ilvl="8" w:tplc="FBEC2136">
      <w:start w:val="1"/>
      <w:numFmt w:val="bullet"/>
      <w:lvlText w:val=""/>
      <w:lvlJc w:val="left"/>
      <w:pPr>
        <w:tabs>
          <w:tab w:val="num" w:pos="6480"/>
        </w:tabs>
        <w:ind w:left="6480" w:hanging="360"/>
      </w:pPr>
      <w:rPr>
        <w:rFonts w:ascii="Wingdings" w:hAnsi="Wingdings"/>
      </w:rPr>
    </w:lvl>
  </w:abstractNum>
  <w:abstractNum w:abstractNumId="90" w15:restartNumberingAfterBreak="0">
    <w:nsid w:val="0000005B"/>
    <w:multiLevelType w:val="hybridMultilevel"/>
    <w:tmpl w:val="0000005B"/>
    <w:lvl w:ilvl="0" w:tplc="AE6607CE">
      <w:start w:val="1"/>
      <w:numFmt w:val="bullet"/>
      <w:lvlText w:val=""/>
      <w:lvlJc w:val="left"/>
      <w:pPr>
        <w:ind w:left="720" w:hanging="360"/>
      </w:pPr>
      <w:rPr>
        <w:rFonts w:ascii="Symbol" w:hAnsi="Symbol"/>
      </w:rPr>
    </w:lvl>
    <w:lvl w:ilvl="1" w:tplc="B54CC092">
      <w:start w:val="1"/>
      <w:numFmt w:val="bullet"/>
      <w:lvlText w:val="o"/>
      <w:lvlJc w:val="left"/>
      <w:pPr>
        <w:tabs>
          <w:tab w:val="num" w:pos="1440"/>
        </w:tabs>
        <w:ind w:left="1440" w:hanging="360"/>
      </w:pPr>
      <w:rPr>
        <w:rFonts w:ascii="Courier New" w:hAnsi="Courier New"/>
      </w:rPr>
    </w:lvl>
    <w:lvl w:ilvl="2" w:tplc="4FFCDC02">
      <w:start w:val="1"/>
      <w:numFmt w:val="bullet"/>
      <w:lvlText w:val=""/>
      <w:lvlJc w:val="left"/>
      <w:pPr>
        <w:tabs>
          <w:tab w:val="num" w:pos="2160"/>
        </w:tabs>
        <w:ind w:left="2160" w:hanging="360"/>
      </w:pPr>
      <w:rPr>
        <w:rFonts w:ascii="Wingdings" w:hAnsi="Wingdings"/>
      </w:rPr>
    </w:lvl>
    <w:lvl w:ilvl="3" w:tplc="F34C5F3C">
      <w:start w:val="1"/>
      <w:numFmt w:val="bullet"/>
      <w:lvlText w:val=""/>
      <w:lvlJc w:val="left"/>
      <w:pPr>
        <w:tabs>
          <w:tab w:val="num" w:pos="2880"/>
        </w:tabs>
        <w:ind w:left="2880" w:hanging="360"/>
      </w:pPr>
      <w:rPr>
        <w:rFonts w:ascii="Symbol" w:hAnsi="Symbol"/>
      </w:rPr>
    </w:lvl>
    <w:lvl w:ilvl="4" w:tplc="D6C831F0">
      <w:start w:val="1"/>
      <w:numFmt w:val="bullet"/>
      <w:lvlText w:val="o"/>
      <w:lvlJc w:val="left"/>
      <w:pPr>
        <w:tabs>
          <w:tab w:val="num" w:pos="3600"/>
        </w:tabs>
        <w:ind w:left="3600" w:hanging="360"/>
      </w:pPr>
      <w:rPr>
        <w:rFonts w:ascii="Courier New" w:hAnsi="Courier New"/>
      </w:rPr>
    </w:lvl>
    <w:lvl w:ilvl="5" w:tplc="0EFC161E">
      <w:start w:val="1"/>
      <w:numFmt w:val="bullet"/>
      <w:lvlText w:val=""/>
      <w:lvlJc w:val="left"/>
      <w:pPr>
        <w:tabs>
          <w:tab w:val="num" w:pos="4320"/>
        </w:tabs>
        <w:ind w:left="4320" w:hanging="360"/>
      </w:pPr>
      <w:rPr>
        <w:rFonts w:ascii="Wingdings" w:hAnsi="Wingdings"/>
      </w:rPr>
    </w:lvl>
    <w:lvl w:ilvl="6" w:tplc="F0CEA2C8">
      <w:start w:val="1"/>
      <w:numFmt w:val="bullet"/>
      <w:lvlText w:val=""/>
      <w:lvlJc w:val="left"/>
      <w:pPr>
        <w:tabs>
          <w:tab w:val="num" w:pos="5040"/>
        </w:tabs>
        <w:ind w:left="5040" w:hanging="360"/>
      </w:pPr>
      <w:rPr>
        <w:rFonts w:ascii="Symbol" w:hAnsi="Symbol"/>
      </w:rPr>
    </w:lvl>
    <w:lvl w:ilvl="7" w:tplc="745EDC84">
      <w:start w:val="1"/>
      <w:numFmt w:val="bullet"/>
      <w:lvlText w:val="o"/>
      <w:lvlJc w:val="left"/>
      <w:pPr>
        <w:tabs>
          <w:tab w:val="num" w:pos="5760"/>
        </w:tabs>
        <w:ind w:left="5760" w:hanging="360"/>
      </w:pPr>
      <w:rPr>
        <w:rFonts w:ascii="Courier New" w:hAnsi="Courier New"/>
      </w:rPr>
    </w:lvl>
    <w:lvl w:ilvl="8" w:tplc="4F26F0DE">
      <w:start w:val="1"/>
      <w:numFmt w:val="bullet"/>
      <w:lvlText w:val=""/>
      <w:lvlJc w:val="left"/>
      <w:pPr>
        <w:tabs>
          <w:tab w:val="num" w:pos="6480"/>
        </w:tabs>
        <w:ind w:left="6480" w:hanging="360"/>
      </w:pPr>
      <w:rPr>
        <w:rFonts w:ascii="Wingdings" w:hAnsi="Wingdings"/>
      </w:rPr>
    </w:lvl>
  </w:abstractNum>
  <w:abstractNum w:abstractNumId="91" w15:restartNumberingAfterBreak="0">
    <w:nsid w:val="0000005C"/>
    <w:multiLevelType w:val="multilevel"/>
    <w:tmpl w:val="0000005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0000005D"/>
    <w:multiLevelType w:val="multilevel"/>
    <w:tmpl w:val="0000005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0000005E"/>
    <w:multiLevelType w:val="hybridMultilevel"/>
    <w:tmpl w:val="0000005E"/>
    <w:lvl w:ilvl="0" w:tplc="F0601D20">
      <w:start w:val="1"/>
      <w:numFmt w:val="bullet"/>
      <w:lvlText w:val=""/>
      <w:lvlJc w:val="left"/>
      <w:pPr>
        <w:ind w:left="720" w:hanging="360"/>
      </w:pPr>
      <w:rPr>
        <w:rFonts w:ascii="Symbol" w:hAnsi="Symbol"/>
      </w:rPr>
    </w:lvl>
    <w:lvl w:ilvl="1" w:tplc="95AA0DFC">
      <w:start w:val="1"/>
      <w:numFmt w:val="bullet"/>
      <w:lvlText w:val="o"/>
      <w:lvlJc w:val="left"/>
      <w:pPr>
        <w:tabs>
          <w:tab w:val="num" w:pos="1440"/>
        </w:tabs>
        <w:ind w:left="1440" w:hanging="360"/>
      </w:pPr>
      <w:rPr>
        <w:rFonts w:ascii="Courier New" w:hAnsi="Courier New"/>
      </w:rPr>
    </w:lvl>
    <w:lvl w:ilvl="2" w:tplc="F36AD9DA">
      <w:start w:val="1"/>
      <w:numFmt w:val="bullet"/>
      <w:lvlText w:val=""/>
      <w:lvlJc w:val="left"/>
      <w:pPr>
        <w:tabs>
          <w:tab w:val="num" w:pos="2160"/>
        </w:tabs>
        <w:ind w:left="2160" w:hanging="360"/>
      </w:pPr>
      <w:rPr>
        <w:rFonts w:ascii="Wingdings" w:hAnsi="Wingdings"/>
      </w:rPr>
    </w:lvl>
    <w:lvl w:ilvl="3" w:tplc="0B96CFD8">
      <w:start w:val="1"/>
      <w:numFmt w:val="bullet"/>
      <w:lvlText w:val=""/>
      <w:lvlJc w:val="left"/>
      <w:pPr>
        <w:tabs>
          <w:tab w:val="num" w:pos="2880"/>
        </w:tabs>
        <w:ind w:left="2880" w:hanging="360"/>
      </w:pPr>
      <w:rPr>
        <w:rFonts w:ascii="Symbol" w:hAnsi="Symbol"/>
      </w:rPr>
    </w:lvl>
    <w:lvl w:ilvl="4" w:tplc="49BC22EE">
      <w:start w:val="1"/>
      <w:numFmt w:val="bullet"/>
      <w:lvlText w:val="o"/>
      <w:lvlJc w:val="left"/>
      <w:pPr>
        <w:tabs>
          <w:tab w:val="num" w:pos="3600"/>
        </w:tabs>
        <w:ind w:left="3600" w:hanging="360"/>
      </w:pPr>
      <w:rPr>
        <w:rFonts w:ascii="Courier New" w:hAnsi="Courier New"/>
      </w:rPr>
    </w:lvl>
    <w:lvl w:ilvl="5" w:tplc="8E3AE84A">
      <w:start w:val="1"/>
      <w:numFmt w:val="bullet"/>
      <w:lvlText w:val=""/>
      <w:lvlJc w:val="left"/>
      <w:pPr>
        <w:tabs>
          <w:tab w:val="num" w:pos="4320"/>
        </w:tabs>
        <w:ind w:left="4320" w:hanging="360"/>
      </w:pPr>
      <w:rPr>
        <w:rFonts w:ascii="Wingdings" w:hAnsi="Wingdings"/>
      </w:rPr>
    </w:lvl>
    <w:lvl w:ilvl="6" w:tplc="264EEBD2">
      <w:start w:val="1"/>
      <w:numFmt w:val="bullet"/>
      <w:lvlText w:val=""/>
      <w:lvlJc w:val="left"/>
      <w:pPr>
        <w:tabs>
          <w:tab w:val="num" w:pos="5040"/>
        </w:tabs>
        <w:ind w:left="5040" w:hanging="360"/>
      </w:pPr>
      <w:rPr>
        <w:rFonts w:ascii="Symbol" w:hAnsi="Symbol"/>
      </w:rPr>
    </w:lvl>
    <w:lvl w:ilvl="7" w:tplc="6D90A60C">
      <w:start w:val="1"/>
      <w:numFmt w:val="bullet"/>
      <w:lvlText w:val="o"/>
      <w:lvlJc w:val="left"/>
      <w:pPr>
        <w:tabs>
          <w:tab w:val="num" w:pos="5760"/>
        </w:tabs>
        <w:ind w:left="5760" w:hanging="360"/>
      </w:pPr>
      <w:rPr>
        <w:rFonts w:ascii="Courier New" w:hAnsi="Courier New"/>
      </w:rPr>
    </w:lvl>
    <w:lvl w:ilvl="8" w:tplc="89028740">
      <w:start w:val="1"/>
      <w:numFmt w:val="bullet"/>
      <w:lvlText w:val=""/>
      <w:lvlJc w:val="left"/>
      <w:pPr>
        <w:tabs>
          <w:tab w:val="num" w:pos="6480"/>
        </w:tabs>
        <w:ind w:left="6480" w:hanging="360"/>
      </w:pPr>
      <w:rPr>
        <w:rFonts w:ascii="Wingdings" w:hAnsi="Wingdings"/>
      </w:rPr>
    </w:lvl>
  </w:abstractNum>
  <w:abstractNum w:abstractNumId="94" w15:restartNumberingAfterBreak="0">
    <w:nsid w:val="0000005F"/>
    <w:multiLevelType w:val="hybridMultilevel"/>
    <w:tmpl w:val="0000005F"/>
    <w:lvl w:ilvl="0" w:tplc="70FA8018">
      <w:start w:val="1"/>
      <w:numFmt w:val="bullet"/>
      <w:lvlText w:val=""/>
      <w:lvlJc w:val="left"/>
      <w:pPr>
        <w:ind w:left="720" w:hanging="360"/>
      </w:pPr>
      <w:rPr>
        <w:rFonts w:ascii="Symbol" w:hAnsi="Symbol"/>
      </w:rPr>
    </w:lvl>
    <w:lvl w:ilvl="1" w:tplc="8264D794">
      <w:start w:val="1"/>
      <w:numFmt w:val="bullet"/>
      <w:lvlText w:val="o"/>
      <w:lvlJc w:val="left"/>
      <w:pPr>
        <w:tabs>
          <w:tab w:val="num" w:pos="1440"/>
        </w:tabs>
        <w:ind w:left="1440" w:hanging="360"/>
      </w:pPr>
      <w:rPr>
        <w:rFonts w:ascii="Courier New" w:hAnsi="Courier New"/>
      </w:rPr>
    </w:lvl>
    <w:lvl w:ilvl="2" w:tplc="EAD45F92">
      <w:start w:val="1"/>
      <w:numFmt w:val="bullet"/>
      <w:lvlText w:val=""/>
      <w:lvlJc w:val="left"/>
      <w:pPr>
        <w:tabs>
          <w:tab w:val="num" w:pos="2160"/>
        </w:tabs>
        <w:ind w:left="2160" w:hanging="360"/>
      </w:pPr>
      <w:rPr>
        <w:rFonts w:ascii="Wingdings" w:hAnsi="Wingdings"/>
      </w:rPr>
    </w:lvl>
    <w:lvl w:ilvl="3" w:tplc="EFFC3B0A">
      <w:start w:val="1"/>
      <w:numFmt w:val="bullet"/>
      <w:lvlText w:val=""/>
      <w:lvlJc w:val="left"/>
      <w:pPr>
        <w:tabs>
          <w:tab w:val="num" w:pos="2880"/>
        </w:tabs>
        <w:ind w:left="2880" w:hanging="360"/>
      </w:pPr>
      <w:rPr>
        <w:rFonts w:ascii="Symbol" w:hAnsi="Symbol"/>
      </w:rPr>
    </w:lvl>
    <w:lvl w:ilvl="4" w:tplc="7C6A80CA">
      <w:start w:val="1"/>
      <w:numFmt w:val="bullet"/>
      <w:lvlText w:val="o"/>
      <w:lvlJc w:val="left"/>
      <w:pPr>
        <w:tabs>
          <w:tab w:val="num" w:pos="3600"/>
        </w:tabs>
        <w:ind w:left="3600" w:hanging="360"/>
      </w:pPr>
      <w:rPr>
        <w:rFonts w:ascii="Courier New" w:hAnsi="Courier New"/>
      </w:rPr>
    </w:lvl>
    <w:lvl w:ilvl="5" w:tplc="30B4EDE2">
      <w:start w:val="1"/>
      <w:numFmt w:val="bullet"/>
      <w:lvlText w:val=""/>
      <w:lvlJc w:val="left"/>
      <w:pPr>
        <w:tabs>
          <w:tab w:val="num" w:pos="4320"/>
        </w:tabs>
        <w:ind w:left="4320" w:hanging="360"/>
      </w:pPr>
      <w:rPr>
        <w:rFonts w:ascii="Wingdings" w:hAnsi="Wingdings"/>
      </w:rPr>
    </w:lvl>
    <w:lvl w:ilvl="6" w:tplc="83109FCC">
      <w:start w:val="1"/>
      <w:numFmt w:val="bullet"/>
      <w:lvlText w:val=""/>
      <w:lvlJc w:val="left"/>
      <w:pPr>
        <w:tabs>
          <w:tab w:val="num" w:pos="5040"/>
        </w:tabs>
        <w:ind w:left="5040" w:hanging="360"/>
      </w:pPr>
      <w:rPr>
        <w:rFonts w:ascii="Symbol" w:hAnsi="Symbol"/>
      </w:rPr>
    </w:lvl>
    <w:lvl w:ilvl="7" w:tplc="D6041286">
      <w:start w:val="1"/>
      <w:numFmt w:val="bullet"/>
      <w:lvlText w:val="o"/>
      <w:lvlJc w:val="left"/>
      <w:pPr>
        <w:tabs>
          <w:tab w:val="num" w:pos="5760"/>
        </w:tabs>
        <w:ind w:left="5760" w:hanging="360"/>
      </w:pPr>
      <w:rPr>
        <w:rFonts w:ascii="Courier New" w:hAnsi="Courier New"/>
      </w:rPr>
    </w:lvl>
    <w:lvl w:ilvl="8" w:tplc="1556DE72">
      <w:start w:val="1"/>
      <w:numFmt w:val="bullet"/>
      <w:lvlText w:val=""/>
      <w:lvlJc w:val="left"/>
      <w:pPr>
        <w:tabs>
          <w:tab w:val="num" w:pos="6480"/>
        </w:tabs>
        <w:ind w:left="6480" w:hanging="360"/>
      </w:pPr>
      <w:rPr>
        <w:rFonts w:ascii="Wingdings" w:hAnsi="Wingdings"/>
      </w:rPr>
    </w:lvl>
  </w:abstractNum>
  <w:abstractNum w:abstractNumId="95" w15:restartNumberingAfterBreak="0">
    <w:nsid w:val="00000060"/>
    <w:multiLevelType w:val="hybridMultilevel"/>
    <w:tmpl w:val="00000060"/>
    <w:lvl w:ilvl="0" w:tplc="F2FA0430">
      <w:start w:val="1"/>
      <w:numFmt w:val="bullet"/>
      <w:lvlText w:val=""/>
      <w:lvlJc w:val="left"/>
      <w:pPr>
        <w:ind w:left="720" w:hanging="360"/>
      </w:pPr>
      <w:rPr>
        <w:rFonts w:ascii="Symbol" w:hAnsi="Symbol"/>
      </w:rPr>
    </w:lvl>
    <w:lvl w:ilvl="1" w:tplc="277C4D28">
      <w:start w:val="1"/>
      <w:numFmt w:val="bullet"/>
      <w:lvlText w:val="o"/>
      <w:lvlJc w:val="left"/>
      <w:pPr>
        <w:tabs>
          <w:tab w:val="num" w:pos="1440"/>
        </w:tabs>
        <w:ind w:left="1440" w:hanging="360"/>
      </w:pPr>
      <w:rPr>
        <w:rFonts w:ascii="Courier New" w:hAnsi="Courier New"/>
      </w:rPr>
    </w:lvl>
    <w:lvl w:ilvl="2" w:tplc="678E3E36">
      <w:start w:val="1"/>
      <w:numFmt w:val="bullet"/>
      <w:lvlText w:val=""/>
      <w:lvlJc w:val="left"/>
      <w:pPr>
        <w:tabs>
          <w:tab w:val="num" w:pos="2160"/>
        </w:tabs>
        <w:ind w:left="2160" w:hanging="360"/>
      </w:pPr>
      <w:rPr>
        <w:rFonts w:ascii="Wingdings" w:hAnsi="Wingdings"/>
      </w:rPr>
    </w:lvl>
    <w:lvl w:ilvl="3" w:tplc="2318A12A">
      <w:start w:val="1"/>
      <w:numFmt w:val="bullet"/>
      <w:lvlText w:val=""/>
      <w:lvlJc w:val="left"/>
      <w:pPr>
        <w:tabs>
          <w:tab w:val="num" w:pos="2880"/>
        </w:tabs>
        <w:ind w:left="2880" w:hanging="360"/>
      </w:pPr>
      <w:rPr>
        <w:rFonts w:ascii="Symbol" w:hAnsi="Symbol"/>
      </w:rPr>
    </w:lvl>
    <w:lvl w:ilvl="4" w:tplc="72383FBC">
      <w:start w:val="1"/>
      <w:numFmt w:val="bullet"/>
      <w:lvlText w:val="o"/>
      <w:lvlJc w:val="left"/>
      <w:pPr>
        <w:tabs>
          <w:tab w:val="num" w:pos="3600"/>
        </w:tabs>
        <w:ind w:left="3600" w:hanging="360"/>
      </w:pPr>
      <w:rPr>
        <w:rFonts w:ascii="Courier New" w:hAnsi="Courier New"/>
      </w:rPr>
    </w:lvl>
    <w:lvl w:ilvl="5" w:tplc="9D1E35C2">
      <w:start w:val="1"/>
      <w:numFmt w:val="bullet"/>
      <w:lvlText w:val=""/>
      <w:lvlJc w:val="left"/>
      <w:pPr>
        <w:tabs>
          <w:tab w:val="num" w:pos="4320"/>
        </w:tabs>
        <w:ind w:left="4320" w:hanging="360"/>
      </w:pPr>
      <w:rPr>
        <w:rFonts w:ascii="Wingdings" w:hAnsi="Wingdings"/>
      </w:rPr>
    </w:lvl>
    <w:lvl w:ilvl="6" w:tplc="B52E302E">
      <w:start w:val="1"/>
      <w:numFmt w:val="bullet"/>
      <w:lvlText w:val=""/>
      <w:lvlJc w:val="left"/>
      <w:pPr>
        <w:tabs>
          <w:tab w:val="num" w:pos="5040"/>
        </w:tabs>
        <w:ind w:left="5040" w:hanging="360"/>
      </w:pPr>
      <w:rPr>
        <w:rFonts w:ascii="Symbol" w:hAnsi="Symbol"/>
      </w:rPr>
    </w:lvl>
    <w:lvl w:ilvl="7" w:tplc="C8F4CA24">
      <w:start w:val="1"/>
      <w:numFmt w:val="bullet"/>
      <w:lvlText w:val="o"/>
      <w:lvlJc w:val="left"/>
      <w:pPr>
        <w:tabs>
          <w:tab w:val="num" w:pos="5760"/>
        </w:tabs>
        <w:ind w:left="5760" w:hanging="360"/>
      </w:pPr>
      <w:rPr>
        <w:rFonts w:ascii="Courier New" w:hAnsi="Courier New"/>
      </w:rPr>
    </w:lvl>
    <w:lvl w:ilvl="8" w:tplc="7912365E">
      <w:start w:val="1"/>
      <w:numFmt w:val="bullet"/>
      <w:lvlText w:val=""/>
      <w:lvlJc w:val="left"/>
      <w:pPr>
        <w:tabs>
          <w:tab w:val="num" w:pos="6480"/>
        </w:tabs>
        <w:ind w:left="6480" w:hanging="360"/>
      </w:pPr>
      <w:rPr>
        <w:rFonts w:ascii="Wingdings" w:hAnsi="Wingdings"/>
      </w:rPr>
    </w:lvl>
  </w:abstractNum>
  <w:abstractNum w:abstractNumId="96" w15:restartNumberingAfterBreak="0">
    <w:nsid w:val="00000061"/>
    <w:multiLevelType w:val="hybridMultilevel"/>
    <w:tmpl w:val="00000061"/>
    <w:lvl w:ilvl="0" w:tplc="3BA24062">
      <w:start w:val="1"/>
      <w:numFmt w:val="bullet"/>
      <w:lvlText w:val=""/>
      <w:lvlJc w:val="left"/>
      <w:pPr>
        <w:ind w:left="720" w:hanging="360"/>
      </w:pPr>
      <w:rPr>
        <w:rFonts w:ascii="Symbol" w:hAnsi="Symbol"/>
      </w:rPr>
    </w:lvl>
    <w:lvl w:ilvl="1" w:tplc="723495FE">
      <w:start w:val="1"/>
      <w:numFmt w:val="bullet"/>
      <w:lvlText w:val="o"/>
      <w:lvlJc w:val="left"/>
      <w:pPr>
        <w:tabs>
          <w:tab w:val="num" w:pos="1440"/>
        </w:tabs>
        <w:ind w:left="1440" w:hanging="360"/>
      </w:pPr>
      <w:rPr>
        <w:rFonts w:ascii="Courier New" w:hAnsi="Courier New"/>
      </w:rPr>
    </w:lvl>
    <w:lvl w:ilvl="2" w:tplc="A69C5C9C">
      <w:start w:val="1"/>
      <w:numFmt w:val="bullet"/>
      <w:lvlText w:val=""/>
      <w:lvlJc w:val="left"/>
      <w:pPr>
        <w:tabs>
          <w:tab w:val="num" w:pos="2160"/>
        </w:tabs>
        <w:ind w:left="2160" w:hanging="360"/>
      </w:pPr>
      <w:rPr>
        <w:rFonts w:ascii="Wingdings" w:hAnsi="Wingdings"/>
      </w:rPr>
    </w:lvl>
    <w:lvl w:ilvl="3" w:tplc="2FBA5396">
      <w:start w:val="1"/>
      <w:numFmt w:val="bullet"/>
      <w:lvlText w:val=""/>
      <w:lvlJc w:val="left"/>
      <w:pPr>
        <w:tabs>
          <w:tab w:val="num" w:pos="2880"/>
        </w:tabs>
        <w:ind w:left="2880" w:hanging="360"/>
      </w:pPr>
      <w:rPr>
        <w:rFonts w:ascii="Symbol" w:hAnsi="Symbol"/>
      </w:rPr>
    </w:lvl>
    <w:lvl w:ilvl="4" w:tplc="1C48733E">
      <w:start w:val="1"/>
      <w:numFmt w:val="bullet"/>
      <w:lvlText w:val="o"/>
      <w:lvlJc w:val="left"/>
      <w:pPr>
        <w:tabs>
          <w:tab w:val="num" w:pos="3600"/>
        </w:tabs>
        <w:ind w:left="3600" w:hanging="360"/>
      </w:pPr>
      <w:rPr>
        <w:rFonts w:ascii="Courier New" w:hAnsi="Courier New"/>
      </w:rPr>
    </w:lvl>
    <w:lvl w:ilvl="5" w:tplc="B61A9838">
      <w:start w:val="1"/>
      <w:numFmt w:val="bullet"/>
      <w:lvlText w:val=""/>
      <w:lvlJc w:val="left"/>
      <w:pPr>
        <w:tabs>
          <w:tab w:val="num" w:pos="4320"/>
        </w:tabs>
        <w:ind w:left="4320" w:hanging="360"/>
      </w:pPr>
      <w:rPr>
        <w:rFonts w:ascii="Wingdings" w:hAnsi="Wingdings"/>
      </w:rPr>
    </w:lvl>
    <w:lvl w:ilvl="6" w:tplc="36D04BE6">
      <w:start w:val="1"/>
      <w:numFmt w:val="bullet"/>
      <w:lvlText w:val=""/>
      <w:lvlJc w:val="left"/>
      <w:pPr>
        <w:tabs>
          <w:tab w:val="num" w:pos="5040"/>
        </w:tabs>
        <w:ind w:left="5040" w:hanging="360"/>
      </w:pPr>
      <w:rPr>
        <w:rFonts w:ascii="Symbol" w:hAnsi="Symbol"/>
      </w:rPr>
    </w:lvl>
    <w:lvl w:ilvl="7" w:tplc="328C96AA">
      <w:start w:val="1"/>
      <w:numFmt w:val="bullet"/>
      <w:lvlText w:val="o"/>
      <w:lvlJc w:val="left"/>
      <w:pPr>
        <w:tabs>
          <w:tab w:val="num" w:pos="5760"/>
        </w:tabs>
        <w:ind w:left="5760" w:hanging="360"/>
      </w:pPr>
      <w:rPr>
        <w:rFonts w:ascii="Courier New" w:hAnsi="Courier New"/>
      </w:rPr>
    </w:lvl>
    <w:lvl w:ilvl="8" w:tplc="855CB72E">
      <w:start w:val="1"/>
      <w:numFmt w:val="bullet"/>
      <w:lvlText w:val=""/>
      <w:lvlJc w:val="left"/>
      <w:pPr>
        <w:tabs>
          <w:tab w:val="num" w:pos="6480"/>
        </w:tabs>
        <w:ind w:left="6480" w:hanging="360"/>
      </w:pPr>
      <w:rPr>
        <w:rFonts w:ascii="Wingdings" w:hAnsi="Wingdings"/>
      </w:rPr>
    </w:lvl>
  </w:abstractNum>
  <w:abstractNum w:abstractNumId="97" w15:restartNumberingAfterBreak="0">
    <w:nsid w:val="00000062"/>
    <w:multiLevelType w:val="hybridMultilevel"/>
    <w:tmpl w:val="00000062"/>
    <w:lvl w:ilvl="0" w:tplc="A094F544">
      <w:start w:val="1"/>
      <w:numFmt w:val="bullet"/>
      <w:lvlText w:val=""/>
      <w:lvlJc w:val="left"/>
      <w:pPr>
        <w:ind w:left="720" w:hanging="360"/>
      </w:pPr>
      <w:rPr>
        <w:rFonts w:ascii="Symbol" w:hAnsi="Symbol"/>
      </w:rPr>
    </w:lvl>
    <w:lvl w:ilvl="1" w:tplc="C6E4BA76">
      <w:start w:val="1"/>
      <w:numFmt w:val="bullet"/>
      <w:lvlText w:val="o"/>
      <w:lvlJc w:val="left"/>
      <w:pPr>
        <w:tabs>
          <w:tab w:val="num" w:pos="1440"/>
        </w:tabs>
        <w:ind w:left="1440" w:hanging="360"/>
      </w:pPr>
      <w:rPr>
        <w:rFonts w:ascii="Courier New" w:hAnsi="Courier New"/>
      </w:rPr>
    </w:lvl>
    <w:lvl w:ilvl="2" w:tplc="E87EA97A">
      <w:start w:val="1"/>
      <w:numFmt w:val="bullet"/>
      <w:lvlText w:val=""/>
      <w:lvlJc w:val="left"/>
      <w:pPr>
        <w:tabs>
          <w:tab w:val="num" w:pos="2160"/>
        </w:tabs>
        <w:ind w:left="2160" w:hanging="360"/>
      </w:pPr>
      <w:rPr>
        <w:rFonts w:ascii="Wingdings" w:hAnsi="Wingdings"/>
      </w:rPr>
    </w:lvl>
    <w:lvl w:ilvl="3" w:tplc="618EDB32">
      <w:start w:val="1"/>
      <w:numFmt w:val="bullet"/>
      <w:lvlText w:val=""/>
      <w:lvlJc w:val="left"/>
      <w:pPr>
        <w:tabs>
          <w:tab w:val="num" w:pos="2880"/>
        </w:tabs>
        <w:ind w:left="2880" w:hanging="360"/>
      </w:pPr>
      <w:rPr>
        <w:rFonts w:ascii="Symbol" w:hAnsi="Symbol"/>
      </w:rPr>
    </w:lvl>
    <w:lvl w:ilvl="4" w:tplc="B1827C3E">
      <w:start w:val="1"/>
      <w:numFmt w:val="bullet"/>
      <w:lvlText w:val="o"/>
      <w:lvlJc w:val="left"/>
      <w:pPr>
        <w:tabs>
          <w:tab w:val="num" w:pos="3600"/>
        </w:tabs>
        <w:ind w:left="3600" w:hanging="360"/>
      </w:pPr>
      <w:rPr>
        <w:rFonts w:ascii="Courier New" w:hAnsi="Courier New"/>
      </w:rPr>
    </w:lvl>
    <w:lvl w:ilvl="5" w:tplc="C6FA08E8">
      <w:start w:val="1"/>
      <w:numFmt w:val="bullet"/>
      <w:lvlText w:val=""/>
      <w:lvlJc w:val="left"/>
      <w:pPr>
        <w:tabs>
          <w:tab w:val="num" w:pos="4320"/>
        </w:tabs>
        <w:ind w:left="4320" w:hanging="360"/>
      </w:pPr>
      <w:rPr>
        <w:rFonts w:ascii="Wingdings" w:hAnsi="Wingdings"/>
      </w:rPr>
    </w:lvl>
    <w:lvl w:ilvl="6" w:tplc="F9C0D2AA">
      <w:start w:val="1"/>
      <w:numFmt w:val="bullet"/>
      <w:lvlText w:val=""/>
      <w:lvlJc w:val="left"/>
      <w:pPr>
        <w:tabs>
          <w:tab w:val="num" w:pos="5040"/>
        </w:tabs>
        <w:ind w:left="5040" w:hanging="360"/>
      </w:pPr>
      <w:rPr>
        <w:rFonts w:ascii="Symbol" w:hAnsi="Symbol"/>
      </w:rPr>
    </w:lvl>
    <w:lvl w:ilvl="7" w:tplc="604E2DCA">
      <w:start w:val="1"/>
      <w:numFmt w:val="bullet"/>
      <w:lvlText w:val="o"/>
      <w:lvlJc w:val="left"/>
      <w:pPr>
        <w:tabs>
          <w:tab w:val="num" w:pos="5760"/>
        </w:tabs>
        <w:ind w:left="5760" w:hanging="360"/>
      </w:pPr>
      <w:rPr>
        <w:rFonts w:ascii="Courier New" w:hAnsi="Courier New"/>
      </w:rPr>
    </w:lvl>
    <w:lvl w:ilvl="8" w:tplc="EC5C2F42">
      <w:start w:val="1"/>
      <w:numFmt w:val="bullet"/>
      <w:lvlText w:val=""/>
      <w:lvlJc w:val="left"/>
      <w:pPr>
        <w:tabs>
          <w:tab w:val="num" w:pos="6480"/>
        </w:tabs>
        <w:ind w:left="6480" w:hanging="360"/>
      </w:pPr>
      <w:rPr>
        <w:rFonts w:ascii="Wingdings" w:hAnsi="Wingdings"/>
      </w:rPr>
    </w:lvl>
  </w:abstractNum>
  <w:abstractNum w:abstractNumId="98" w15:restartNumberingAfterBreak="0">
    <w:nsid w:val="00000063"/>
    <w:multiLevelType w:val="hybridMultilevel"/>
    <w:tmpl w:val="00000063"/>
    <w:lvl w:ilvl="0" w:tplc="3BA0BF72">
      <w:start w:val="1"/>
      <w:numFmt w:val="bullet"/>
      <w:lvlText w:val=""/>
      <w:lvlJc w:val="left"/>
      <w:pPr>
        <w:ind w:left="720" w:hanging="360"/>
      </w:pPr>
      <w:rPr>
        <w:rFonts w:ascii="Symbol" w:hAnsi="Symbol"/>
      </w:rPr>
    </w:lvl>
    <w:lvl w:ilvl="1" w:tplc="14CC4A24">
      <w:start w:val="1"/>
      <w:numFmt w:val="bullet"/>
      <w:lvlText w:val="o"/>
      <w:lvlJc w:val="left"/>
      <w:pPr>
        <w:tabs>
          <w:tab w:val="num" w:pos="1440"/>
        </w:tabs>
        <w:ind w:left="1440" w:hanging="360"/>
      </w:pPr>
      <w:rPr>
        <w:rFonts w:ascii="Courier New" w:hAnsi="Courier New"/>
      </w:rPr>
    </w:lvl>
    <w:lvl w:ilvl="2" w:tplc="AC48BC92">
      <w:start w:val="1"/>
      <w:numFmt w:val="bullet"/>
      <w:lvlText w:val=""/>
      <w:lvlJc w:val="left"/>
      <w:pPr>
        <w:tabs>
          <w:tab w:val="num" w:pos="2160"/>
        </w:tabs>
        <w:ind w:left="2160" w:hanging="360"/>
      </w:pPr>
      <w:rPr>
        <w:rFonts w:ascii="Wingdings" w:hAnsi="Wingdings"/>
      </w:rPr>
    </w:lvl>
    <w:lvl w:ilvl="3" w:tplc="B106D9D8">
      <w:start w:val="1"/>
      <w:numFmt w:val="bullet"/>
      <w:lvlText w:val=""/>
      <w:lvlJc w:val="left"/>
      <w:pPr>
        <w:tabs>
          <w:tab w:val="num" w:pos="2880"/>
        </w:tabs>
        <w:ind w:left="2880" w:hanging="360"/>
      </w:pPr>
      <w:rPr>
        <w:rFonts w:ascii="Symbol" w:hAnsi="Symbol"/>
      </w:rPr>
    </w:lvl>
    <w:lvl w:ilvl="4" w:tplc="CA1ACE26">
      <w:start w:val="1"/>
      <w:numFmt w:val="bullet"/>
      <w:lvlText w:val="o"/>
      <w:lvlJc w:val="left"/>
      <w:pPr>
        <w:tabs>
          <w:tab w:val="num" w:pos="3600"/>
        </w:tabs>
        <w:ind w:left="3600" w:hanging="360"/>
      </w:pPr>
      <w:rPr>
        <w:rFonts w:ascii="Courier New" w:hAnsi="Courier New"/>
      </w:rPr>
    </w:lvl>
    <w:lvl w:ilvl="5" w:tplc="46301EAE">
      <w:start w:val="1"/>
      <w:numFmt w:val="bullet"/>
      <w:lvlText w:val=""/>
      <w:lvlJc w:val="left"/>
      <w:pPr>
        <w:tabs>
          <w:tab w:val="num" w:pos="4320"/>
        </w:tabs>
        <w:ind w:left="4320" w:hanging="360"/>
      </w:pPr>
      <w:rPr>
        <w:rFonts w:ascii="Wingdings" w:hAnsi="Wingdings"/>
      </w:rPr>
    </w:lvl>
    <w:lvl w:ilvl="6" w:tplc="6F00BBE2">
      <w:start w:val="1"/>
      <w:numFmt w:val="bullet"/>
      <w:lvlText w:val=""/>
      <w:lvlJc w:val="left"/>
      <w:pPr>
        <w:tabs>
          <w:tab w:val="num" w:pos="5040"/>
        </w:tabs>
        <w:ind w:left="5040" w:hanging="360"/>
      </w:pPr>
      <w:rPr>
        <w:rFonts w:ascii="Symbol" w:hAnsi="Symbol"/>
      </w:rPr>
    </w:lvl>
    <w:lvl w:ilvl="7" w:tplc="52587244">
      <w:start w:val="1"/>
      <w:numFmt w:val="bullet"/>
      <w:lvlText w:val="o"/>
      <w:lvlJc w:val="left"/>
      <w:pPr>
        <w:tabs>
          <w:tab w:val="num" w:pos="5760"/>
        </w:tabs>
        <w:ind w:left="5760" w:hanging="360"/>
      </w:pPr>
      <w:rPr>
        <w:rFonts w:ascii="Courier New" w:hAnsi="Courier New"/>
      </w:rPr>
    </w:lvl>
    <w:lvl w:ilvl="8" w:tplc="3D729F84">
      <w:start w:val="1"/>
      <w:numFmt w:val="bullet"/>
      <w:lvlText w:val=""/>
      <w:lvlJc w:val="left"/>
      <w:pPr>
        <w:tabs>
          <w:tab w:val="num" w:pos="6480"/>
        </w:tabs>
        <w:ind w:left="6480" w:hanging="360"/>
      </w:pPr>
      <w:rPr>
        <w:rFonts w:ascii="Wingdings" w:hAnsi="Wingdings"/>
      </w:rPr>
    </w:lvl>
  </w:abstractNum>
  <w:abstractNum w:abstractNumId="99" w15:restartNumberingAfterBreak="0">
    <w:nsid w:val="00000064"/>
    <w:multiLevelType w:val="hybridMultilevel"/>
    <w:tmpl w:val="00000064"/>
    <w:lvl w:ilvl="0" w:tplc="9844ED24">
      <w:start w:val="1"/>
      <w:numFmt w:val="bullet"/>
      <w:lvlText w:val=""/>
      <w:lvlJc w:val="left"/>
      <w:pPr>
        <w:ind w:left="720" w:hanging="360"/>
      </w:pPr>
      <w:rPr>
        <w:rFonts w:ascii="Symbol" w:hAnsi="Symbol"/>
      </w:rPr>
    </w:lvl>
    <w:lvl w:ilvl="1" w:tplc="FF782A2A">
      <w:start w:val="1"/>
      <w:numFmt w:val="bullet"/>
      <w:lvlText w:val="o"/>
      <w:lvlJc w:val="left"/>
      <w:pPr>
        <w:tabs>
          <w:tab w:val="num" w:pos="1440"/>
        </w:tabs>
        <w:ind w:left="1440" w:hanging="360"/>
      </w:pPr>
      <w:rPr>
        <w:rFonts w:ascii="Courier New" w:hAnsi="Courier New"/>
      </w:rPr>
    </w:lvl>
    <w:lvl w:ilvl="2" w:tplc="F516FE44">
      <w:start w:val="1"/>
      <w:numFmt w:val="bullet"/>
      <w:lvlText w:val=""/>
      <w:lvlJc w:val="left"/>
      <w:pPr>
        <w:tabs>
          <w:tab w:val="num" w:pos="2160"/>
        </w:tabs>
        <w:ind w:left="2160" w:hanging="360"/>
      </w:pPr>
      <w:rPr>
        <w:rFonts w:ascii="Wingdings" w:hAnsi="Wingdings"/>
      </w:rPr>
    </w:lvl>
    <w:lvl w:ilvl="3" w:tplc="3D2AF324">
      <w:start w:val="1"/>
      <w:numFmt w:val="bullet"/>
      <w:lvlText w:val=""/>
      <w:lvlJc w:val="left"/>
      <w:pPr>
        <w:tabs>
          <w:tab w:val="num" w:pos="2880"/>
        </w:tabs>
        <w:ind w:left="2880" w:hanging="360"/>
      </w:pPr>
      <w:rPr>
        <w:rFonts w:ascii="Symbol" w:hAnsi="Symbol"/>
      </w:rPr>
    </w:lvl>
    <w:lvl w:ilvl="4" w:tplc="57E42962">
      <w:start w:val="1"/>
      <w:numFmt w:val="bullet"/>
      <w:lvlText w:val="o"/>
      <w:lvlJc w:val="left"/>
      <w:pPr>
        <w:tabs>
          <w:tab w:val="num" w:pos="3600"/>
        </w:tabs>
        <w:ind w:left="3600" w:hanging="360"/>
      </w:pPr>
      <w:rPr>
        <w:rFonts w:ascii="Courier New" w:hAnsi="Courier New"/>
      </w:rPr>
    </w:lvl>
    <w:lvl w:ilvl="5" w:tplc="FC24802A">
      <w:start w:val="1"/>
      <w:numFmt w:val="bullet"/>
      <w:lvlText w:val=""/>
      <w:lvlJc w:val="left"/>
      <w:pPr>
        <w:tabs>
          <w:tab w:val="num" w:pos="4320"/>
        </w:tabs>
        <w:ind w:left="4320" w:hanging="360"/>
      </w:pPr>
      <w:rPr>
        <w:rFonts w:ascii="Wingdings" w:hAnsi="Wingdings"/>
      </w:rPr>
    </w:lvl>
    <w:lvl w:ilvl="6" w:tplc="32485E1C">
      <w:start w:val="1"/>
      <w:numFmt w:val="bullet"/>
      <w:lvlText w:val=""/>
      <w:lvlJc w:val="left"/>
      <w:pPr>
        <w:tabs>
          <w:tab w:val="num" w:pos="5040"/>
        </w:tabs>
        <w:ind w:left="5040" w:hanging="360"/>
      </w:pPr>
      <w:rPr>
        <w:rFonts w:ascii="Symbol" w:hAnsi="Symbol"/>
      </w:rPr>
    </w:lvl>
    <w:lvl w:ilvl="7" w:tplc="DC08DFAE">
      <w:start w:val="1"/>
      <w:numFmt w:val="bullet"/>
      <w:lvlText w:val="o"/>
      <w:lvlJc w:val="left"/>
      <w:pPr>
        <w:tabs>
          <w:tab w:val="num" w:pos="5760"/>
        </w:tabs>
        <w:ind w:left="5760" w:hanging="360"/>
      </w:pPr>
      <w:rPr>
        <w:rFonts w:ascii="Courier New" w:hAnsi="Courier New"/>
      </w:rPr>
    </w:lvl>
    <w:lvl w:ilvl="8" w:tplc="A572A180">
      <w:start w:val="1"/>
      <w:numFmt w:val="bullet"/>
      <w:lvlText w:val=""/>
      <w:lvlJc w:val="left"/>
      <w:pPr>
        <w:tabs>
          <w:tab w:val="num" w:pos="6480"/>
        </w:tabs>
        <w:ind w:left="6480" w:hanging="360"/>
      </w:pPr>
      <w:rPr>
        <w:rFonts w:ascii="Wingdings" w:hAnsi="Wingdings"/>
      </w:rPr>
    </w:lvl>
  </w:abstractNum>
  <w:abstractNum w:abstractNumId="100" w15:restartNumberingAfterBreak="0">
    <w:nsid w:val="00000065"/>
    <w:multiLevelType w:val="hybridMultilevel"/>
    <w:tmpl w:val="00000065"/>
    <w:lvl w:ilvl="0" w:tplc="215C3820">
      <w:start w:val="1"/>
      <w:numFmt w:val="bullet"/>
      <w:lvlText w:val=""/>
      <w:lvlJc w:val="left"/>
      <w:pPr>
        <w:ind w:left="720" w:hanging="360"/>
      </w:pPr>
      <w:rPr>
        <w:rFonts w:ascii="Symbol" w:hAnsi="Symbol"/>
      </w:rPr>
    </w:lvl>
    <w:lvl w:ilvl="1" w:tplc="A314AD26">
      <w:start w:val="1"/>
      <w:numFmt w:val="bullet"/>
      <w:lvlText w:val="o"/>
      <w:lvlJc w:val="left"/>
      <w:pPr>
        <w:tabs>
          <w:tab w:val="num" w:pos="1440"/>
        </w:tabs>
        <w:ind w:left="1440" w:hanging="360"/>
      </w:pPr>
      <w:rPr>
        <w:rFonts w:ascii="Courier New" w:hAnsi="Courier New"/>
      </w:rPr>
    </w:lvl>
    <w:lvl w:ilvl="2" w:tplc="06C29088">
      <w:start w:val="1"/>
      <w:numFmt w:val="bullet"/>
      <w:lvlText w:val=""/>
      <w:lvlJc w:val="left"/>
      <w:pPr>
        <w:tabs>
          <w:tab w:val="num" w:pos="2160"/>
        </w:tabs>
        <w:ind w:left="2160" w:hanging="360"/>
      </w:pPr>
      <w:rPr>
        <w:rFonts w:ascii="Wingdings" w:hAnsi="Wingdings"/>
      </w:rPr>
    </w:lvl>
    <w:lvl w:ilvl="3" w:tplc="2356F780">
      <w:start w:val="1"/>
      <w:numFmt w:val="bullet"/>
      <w:lvlText w:val=""/>
      <w:lvlJc w:val="left"/>
      <w:pPr>
        <w:tabs>
          <w:tab w:val="num" w:pos="2880"/>
        </w:tabs>
        <w:ind w:left="2880" w:hanging="360"/>
      </w:pPr>
      <w:rPr>
        <w:rFonts w:ascii="Symbol" w:hAnsi="Symbol"/>
      </w:rPr>
    </w:lvl>
    <w:lvl w:ilvl="4" w:tplc="A0DA3C1E">
      <w:start w:val="1"/>
      <w:numFmt w:val="bullet"/>
      <w:lvlText w:val="o"/>
      <w:lvlJc w:val="left"/>
      <w:pPr>
        <w:tabs>
          <w:tab w:val="num" w:pos="3600"/>
        </w:tabs>
        <w:ind w:left="3600" w:hanging="360"/>
      </w:pPr>
      <w:rPr>
        <w:rFonts w:ascii="Courier New" w:hAnsi="Courier New"/>
      </w:rPr>
    </w:lvl>
    <w:lvl w:ilvl="5" w:tplc="BE382428">
      <w:start w:val="1"/>
      <w:numFmt w:val="bullet"/>
      <w:lvlText w:val=""/>
      <w:lvlJc w:val="left"/>
      <w:pPr>
        <w:tabs>
          <w:tab w:val="num" w:pos="4320"/>
        </w:tabs>
        <w:ind w:left="4320" w:hanging="360"/>
      </w:pPr>
      <w:rPr>
        <w:rFonts w:ascii="Wingdings" w:hAnsi="Wingdings"/>
      </w:rPr>
    </w:lvl>
    <w:lvl w:ilvl="6" w:tplc="8BCED10E">
      <w:start w:val="1"/>
      <w:numFmt w:val="bullet"/>
      <w:lvlText w:val=""/>
      <w:lvlJc w:val="left"/>
      <w:pPr>
        <w:tabs>
          <w:tab w:val="num" w:pos="5040"/>
        </w:tabs>
        <w:ind w:left="5040" w:hanging="360"/>
      </w:pPr>
      <w:rPr>
        <w:rFonts w:ascii="Symbol" w:hAnsi="Symbol"/>
      </w:rPr>
    </w:lvl>
    <w:lvl w:ilvl="7" w:tplc="894CCB66">
      <w:start w:val="1"/>
      <w:numFmt w:val="bullet"/>
      <w:lvlText w:val="o"/>
      <w:lvlJc w:val="left"/>
      <w:pPr>
        <w:tabs>
          <w:tab w:val="num" w:pos="5760"/>
        </w:tabs>
        <w:ind w:left="5760" w:hanging="360"/>
      </w:pPr>
      <w:rPr>
        <w:rFonts w:ascii="Courier New" w:hAnsi="Courier New"/>
      </w:rPr>
    </w:lvl>
    <w:lvl w:ilvl="8" w:tplc="9BACA896">
      <w:start w:val="1"/>
      <w:numFmt w:val="bullet"/>
      <w:lvlText w:val=""/>
      <w:lvlJc w:val="left"/>
      <w:pPr>
        <w:tabs>
          <w:tab w:val="num" w:pos="6480"/>
        </w:tabs>
        <w:ind w:left="6480" w:hanging="360"/>
      </w:pPr>
      <w:rPr>
        <w:rFonts w:ascii="Wingdings" w:hAnsi="Wingdings"/>
      </w:rPr>
    </w:lvl>
  </w:abstractNum>
  <w:abstractNum w:abstractNumId="101" w15:restartNumberingAfterBreak="0">
    <w:nsid w:val="00000066"/>
    <w:multiLevelType w:val="hybridMultilevel"/>
    <w:tmpl w:val="00000066"/>
    <w:lvl w:ilvl="0" w:tplc="65ACF35A">
      <w:start w:val="1"/>
      <w:numFmt w:val="bullet"/>
      <w:lvlText w:val=""/>
      <w:lvlJc w:val="left"/>
      <w:pPr>
        <w:ind w:left="720" w:hanging="360"/>
      </w:pPr>
      <w:rPr>
        <w:rFonts w:ascii="Symbol" w:hAnsi="Symbol"/>
      </w:rPr>
    </w:lvl>
    <w:lvl w:ilvl="1" w:tplc="47C6EDE4">
      <w:start w:val="1"/>
      <w:numFmt w:val="bullet"/>
      <w:lvlText w:val="o"/>
      <w:lvlJc w:val="left"/>
      <w:pPr>
        <w:tabs>
          <w:tab w:val="num" w:pos="1440"/>
        </w:tabs>
        <w:ind w:left="1440" w:hanging="360"/>
      </w:pPr>
      <w:rPr>
        <w:rFonts w:ascii="Courier New" w:hAnsi="Courier New"/>
      </w:rPr>
    </w:lvl>
    <w:lvl w:ilvl="2" w:tplc="D96C872A">
      <w:start w:val="1"/>
      <w:numFmt w:val="bullet"/>
      <w:lvlText w:val=""/>
      <w:lvlJc w:val="left"/>
      <w:pPr>
        <w:tabs>
          <w:tab w:val="num" w:pos="2160"/>
        </w:tabs>
        <w:ind w:left="2160" w:hanging="360"/>
      </w:pPr>
      <w:rPr>
        <w:rFonts w:ascii="Wingdings" w:hAnsi="Wingdings"/>
      </w:rPr>
    </w:lvl>
    <w:lvl w:ilvl="3" w:tplc="F9328762">
      <w:start w:val="1"/>
      <w:numFmt w:val="bullet"/>
      <w:lvlText w:val=""/>
      <w:lvlJc w:val="left"/>
      <w:pPr>
        <w:tabs>
          <w:tab w:val="num" w:pos="2880"/>
        </w:tabs>
        <w:ind w:left="2880" w:hanging="360"/>
      </w:pPr>
      <w:rPr>
        <w:rFonts w:ascii="Symbol" w:hAnsi="Symbol"/>
      </w:rPr>
    </w:lvl>
    <w:lvl w:ilvl="4" w:tplc="22F0D748">
      <w:start w:val="1"/>
      <w:numFmt w:val="bullet"/>
      <w:lvlText w:val="o"/>
      <w:lvlJc w:val="left"/>
      <w:pPr>
        <w:tabs>
          <w:tab w:val="num" w:pos="3600"/>
        </w:tabs>
        <w:ind w:left="3600" w:hanging="360"/>
      </w:pPr>
      <w:rPr>
        <w:rFonts w:ascii="Courier New" w:hAnsi="Courier New"/>
      </w:rPr>
    </w:lvl>
    <w:lvl w:ilvl="5" w:tplc="7482364C">
      <w:start w:val="1"/>
      <w:numFmt w:val="bullet"/>
      <w:lvlText w:val=""/>
      <w:lvlJc w:val="left"/>
      <w:pPr>
        <w:tabs>
          <w:tab w:val="num" w:pos="4320"/>
        </w:tabs>
        <w:ind w:left="4320" w:hanging="360"/>
      </w:pPr>
      <w:rPr>
        <w:rFonts w:ascii="Wingdings" w:hAnsi="Wingdings"/>
      </w:rPr>
    </w:lvl>
    <w:lvl w:ilvl="6" w:tplc="7D9E84FC">
      <w:start w:val="1"/>
      <w:numFmt w:val="bullet"/>
      <w:lvlText w:val=""/>
      <w:lvlJc w:val="left"/>
      <w:pPr>
        <w:tabs>
          <w:tab w:val="num" w:pos="5040"/>
        </w:tabs>
        <w:ind w:left="5040" w:hanging="360"/>
      </w:pPr>
      <w:rPr>
        <w:rFonts w:ascii="Symbol" w:hAnsi="Symbol"/>
      </w:rPr>
    </w:lvl>
    <w:lvl w:ilvl="7" w:tplc="61927F04">
      <w:start w:val="1"/>
      <w:numFmt w:val="bullet"/>
      <w:lvlText w:val="o"/>
      <w:lvlJc w:val="left"/>
      <w:pPr>
        <w:tabs>
          <w:tab w:val="num" w:pos="5760"/>
        </w:tabs>
        <w:ind w:left="5760" w:hanging="360"/>
      </w:pPr>
      <w:rPr>
        <w:rFonts w:ascii="Courier New" w:hAnsi="Courier New"/>
      </w:rPr>
    </w:lvl>
    <w:lvl w:ilvl="8" w:tplc="62282240">
      <w:start w:val="1"/>
      <w:numFmt w:val="bullet"/>
      <w:lvlText w:val=""/>
      <w:lvlJc w:val="left"/>
      <w:pPr>
        <w:tabs>
          <w:tab w:val="num" w:pos="6480"/>
        </w:tabs>
        <w:ind w:left="6480" w:hanging="360"/>
      </w:pPr>
      <w:rPr>
        <w:rFonts w:ascii="Wingdings" w:hAnsi="Wingdings"/>
      </w:rPr>
    </w:lvl>
  </w:abstractNum>
  <w:abstractNum w:abstractNumId="102" w15:restartNumberingAfterBreak="0">
    <w:nsid w:val="00000067"/>
    <w:multiLevelType w:val="hybridMultilevel"/>
    <w:tmpl w:val="00000067"/>
    <w:lvl w:ilvl="0" w:tplc="B15A69E2">
      <w:start w:val="1"/>
      <w:numFmt w:val="bullet"/>
      <w:lvlText w:val=""/>
      <w:lvlJc w:val="left"/>
      <w:pPr>
        <w:ind w:left="720" w:hanging="360"/>
      </w:pPr>
      <w:rPr>
        <w:rFonts w:ascii="Symbol" w:hAnsi="Symbol"/>
      </w:rPr>
    </w:lvl>
    <w:lvl w:ilvl="1" w:tplc="7E7CFBB0">
      <w:start w:val="1"/>
      <w:numFmt w:val="bullet"/>
      <w:lvlText w:val="o"/>
      <w:lvlJc w:val="left"/>
      <w:pPr>
        <w:tabs>
          <w:tab w:val="num" w:pos="1440"/>
        </w:tabs>
        <w:ind w:left="1440" w:hanging="360"/>
      </w:pPr>
      <w:rPr>
        <w:rFonts w:ascii="Courier New" w:hAnsi="Courier New"/>
      </w:rPr>
    </w:lvl>
    <w:lvl w:ilvl="2" w:tplc="522CB7E8">
      <w:start w:val="1"/>
      <w:numFmt w:val="bullet"/>
      <w:lvlText w:val=""/>
      <w:lvlJc w:val="left"/>
      <w:pPr>
        <w:tabs>
          <w:tab w:val="num" w:pos="2160"/>
        </w:tabs>
        <w:ind w:left="2160" w:hanging="360"/>
      </w:pPr>
      <w:rPr>
        <w:rFonts w:ascii="Wingdings" w:hAnsi="Wingdings"/>
      </w:rPr>
    </w:lvl>
    <w:lvl w:ilvl="3" w:tplc="D87CAEE4">
      <w:start w:val="1"/>
      <w:numFmt w:val="bullet"/>
      <w:lvlText w:val=""/>
      <w:lvlJc w:val="left"/>
      <w:pPr>
        <w:tabs>
          <w:tab w:val="num" w:pos="2880"/>
        </w:tabs>
        <w:ind w:left="2880" w:hanging="360"/>
      </w:pPr>
      <w:rPr>
        <w:rFonts w:ascii="Symbol" w:hAnsi="Symbol"/>
      </w:rPr>
    </w:lvl>
    <w:lvl w:ilvl="4" w:tplc="0EE00108">
      <w:start w:val="1"/>
      <w:numFmt w:val="bullet"/>
      <w:lvlText w:val="o"/>
      <w:lvlJc w:val="left"/>
      <w:pPr>
        <w:tabs>
          <w:tab w:val="num" w:pos="3600"/>
        </w:tabs>
        <w:ind w:left="3600" w:hanging="360"/>
      </w:pPr>
      <w:rPr>
        <w:rFonts w:ascii="Courier New" w:hAnsi="Courier New"/>
      </w:rPr>
    </w:lvl>
    <w:lvl w:ilvl="5" w:tplc="07BE872C">
      <w:start w:val="1"/>
      <w:numFmt w:val="bullet"/>
      <w:lvlText w:val=""/>
      <w:lvlJc w:val="left"/>
      <w:pPr>
        <w:tabs>
          <w:tab w:val="num" w:pos="4320"/>
        </w:tabs>
        <w:ind w:left="4320" w:hanging="360"/>
      </w:pPr>
      <w:rPr>
        <w:rFonts w:ascii="Wingdings" w:hAnsi="Wingdings"/>
      </w:rPr>
    </w:lvl>
    <w:lvl w:ilvl="6" w:tplc="4108606C">
      <w:start w:val="1"/>
      <w:numFmt w:val="bullet"/>
      <w:lvlText w:val=""/>
      <w:lvlJc w:val="left"/>
      <w:pPr>
        <w:tabs>
          <w:tab w:val="num" w:pos="5040"/>
        </w:tabs>
        <w:ind w:left="5040" w:hanging="360"/>
      </w:pPr>
      <w:rPr>
        <w:rFonts w:ascii="Symbol" w:hAnsi="Symbol"/>
      </w:rPr>
    </w:lvl>
    <w:lvl w:ilvl="7" w:tplc="994467AA">
      <w:start w:val="1"/>
      <w:numFmt w:val="bullet"/>
      <w:lvlText w:val="o"/>
      <w:lvlJc w:val="left"/>
      <w:pPr>
        <w:tabs>
          <w:tab w:val="num" w:pos="5760"/>
        </w:tabs>
        <w:ind w:left="5760" w:hanging="360"/>
      </w:pPr>
      <w:rPr>
        <w:rFonts w:ascii="Courier New" w:hAnsi="Courier New"/>
      </w:rPr>
    </w:lvl>
    <w:lvl w:ilvl="8" w:tplc="467ECC10">
      <w:start w:val="1"/>
      <w:numFmt w:val="bullet"/>
      <w:lvlText w:val=""/>
      <w:lvlJc w:val="left"/>
      <w:pPr>
        <w:tabs>
          <w:tab w:val="num" w:pos="6480"/>
        </w:tabs>
        <w:ind w:left="6480" w:hanging="360"/>
      </w:pPr>
      <w:rPr>
        <w:rFonts w:ascii="Wingdings" w:hAnsi="Wingdings"/>
      </w:rPr>
    </w:lvl>
  </w:abstractNum>
  <w:abstractNum w:abstractNumId="103" w15:restartNumberingAfterBreak="0">
    <w:nsid w:val="00000068"/>
    <w:multiLevelType w:val="multilevel"/>
    <w:tmpl w:val="0000006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00000069"/>
    <w:multiLevelType w:val="hybridMultilevel"/>
    <w:tmpl w:val="00000069"/>
    <w:lvl w:ilvl="0" w:tplc="381AA038">
      <w:start w:val="1"/>
      <w:numFmt w:val="bullet"/>
      <w:lvlText w:val=""/>
      <w:lvlJc w:val="left"/>
      <w:pPr>
        <w:ind w:left="720" w:hanging="360"/>
      </w:pPr>
      <w:rPr>
        <w:rFonts w:ascii="Symbol" w:hAnsi="Symbol"/>
      </w:rPr>
    </w:lvl>
    <w:lvl w:ilvl="1" w:tplc="19CAC83C">
      <w:start w:val="1"/>
      <w:numFmt w:val="bullet"/>
      <w:lvlText w:val="o"/>
      <w:lvlJc w:val="left"/>
      <w:pPr>
        <w:ind w:left="1440" w:hanging="360"/>
      </w:pPr>
      <w:rPr>
        <w:rFonts w:ascii="Courier New" w:hAnsi="Courier New"/>
      </w:rPr>
    </w:lvl>
    <w:lvl w:ilvl="2" w:tplc="4A2017F2">
      <w:start w:val="1"/>
      <w:numFmt w:val="bullet"/>
      <w:lvlText w:val=""/>
      <w:lvlJc w:val="left"/>
      <w:pPr>
        <w:tabs>
          <w:tab w:val="num" w:pos="2160"/>
        </w:tabs>
        <w:ind w:left="2160" w:hanging="360"/>
      </w:pPr>
      <w:rPr>
        <w:rFonts w:ascii="Wingdings" w:hAnsi="Wingdings"/>
      </w:rPr>
    </w:lvl>
    <w:lvl w:ilvl="3" w:tplc="E7D216FA">
      <w:start w:val="1"/>
      <w:numFmt w:val="bullet"/>
      <w:lvlText w:val=""/>
      <w:lvlJc w:val="left"/>
      <w:pPr>
        <w:tabs>
          <w:tab w:val="num" w:pos="2880"/>
        </w:tabs>
        <w:ind w:left="2880" w:hanging="360"/>
      </w:pPr>
      <w:rPr>
        <w:rFonts w:ascii="Symbol" w:hAnsi="Symbol"/>
      </w:rPr>
    </w:lvl>
    <w:lvl w:ilvl="4" w:tplc="F32ECA5C">
      <w:start w:val="1"/>
      <w:numFmt w:val="bullet"/>
      <w:lvlText w:val="o"/>
      <w:lvlJc w:val="left"/>
      <w:pPr>
        <w:tabs>
          <w:tab w:val="num" w:pos="3600"/>
        </w:tabs>
        <w:ind w:left="3600" w:hanging="360"/>
      </w:pPr>
      <w:rPr>
        <w:rFonts w:ascii="Courier New" w:hAnsi="Courier New"/>
      </w:rPr>
    </w:lvl>
    <w:lvl w:ilvl="5" w:tplc="EA1828C2">
      <w:start w:val="1"/>
      <w:numFmt w:val="bullet"/>
      <w:lvlText w:val=""/>
      <w:lvlJc w:val="left"/>
      <w:pPr>
        <w:tabs>
          <w:tab w:val="num" w:pos="4320"/>
        </w:tabs>
        <w:ind w:left="4320" w:hanging="360"/>
      </w:pPr>
      <w:rPr>
        <w:rFonts w:ascii="Wingdings" w:hAnsi="Wingdings"/>
      </w:rPr>
    </w:lvl>
    <w:lvl w:ilvl="6" w:tplc="F7BC94A2">
      <w:start w:val="1"/>
      <w:numFmt w:val="bullet"/>
      <w:lvlText w:val=""/>
      <w:lvlJc w:val="left"/>
      <w:pPr>
        <w:tabs>
          <w:tab w:val="num" w:pos="5040"/>
        </w:tabs>
        <w:ind w:left="5040" w:hanging="360"/>
      </w:pPr>
      <w:rPr>
        <w:rFonts w:ascii="Symbol" w:hAnsi="Symbol"/>
      </w:rPr>
    </w:lvl>
    <w:lvl w:ilvl="7" w:tplc="79E0218A">
      <w:start w:val="1"/>
      <w:numFmt w:val="bullet"/>
      <w:lvlText w:val="o"/>
      <w:lvlJc w:val="left"/>
      <w:pPr>
        <w:tabs>
          <w:tab w:val="num" w:pos="5760"/>
        </w:tabs>
        <w:ind w:left="5760" w:hanging="360"/>
      </w:pPr>
      <w:rPr>
        <w:rFonts w:ascii="Courier New" w:hAnsi="Courier New"/>
      </w:rPr>
    </w:lvl>
    <w:lvl w:ilvl="8" w:tplc="19D09C3A">
      <w:start w:val="1"/>
      <w:numFmt w:val="bullet"/>
      <w:lvlText w:val=""/>
      <w:lvlJc w:val="left"/>
      <w:pPr>
        <w:tabs>
          <w:tab w:val="num" w:pos="6480"/>
        </w:tabs>
        <w:ind w:left="6480" w:hanging="360"/>
      </w:pPr>
      <w:rPr>
        <w:rFonts w:ascii="Wingdings" w:hAnsi="Wingdings"/>
      </w:rPr>
    </w:lvl>
  </w:abstractNum>
  <w:abstractNum w:abstractNumId="105" w15:restartNumberingAfterBreak="0">
    <w:nsid w:val="0000006A"/>
    <w:multiLevelType w:val="hybridMultilevel"/>
    <w:tmpl w:val="0000006A"/>
    <w:lvl w:ilvl="0" w:tplc="7FBAA8D0">
      <w:start w:val="1"/>
      <w:numFmt w:val="bullet"/>
      <w:lvlText w:val=""/>
      <w:lvlJc w:val="left"/>
      <w:pPr>
        <w:ind w:left="720" w:hanging="360"/>
      </w:pPr>
      <w:rPr>
        <w:rFonts w:ascii="Symbol" w:hAnsi="Symbol"/>
      </w:rPr>
    </w:lvl>
    <w:lvl w:ilvl="1" w:tplc="B89E307C">
      <w:start w:val="1"/>
      <w:numFmt w:val="bullet"/>
      <w:lvlText w:val="o"/>
      <w:lvlJc w:val="left"/>
      <w:pPr>
        <w:ind w:left="1440" w:hanging="360"/>
      </w:pPr>
      <w:rPr>
        <w:rFonts w:ascii="Courier New" w:hAnsi="Courier New"/>
      </w:rPr>
    </w:lvl>
    <w:lvl w:ilvl="2" w:tplc="7A4046D2">
      <w:start w:val="1"/>
      <w:numFmt w:val="bullet"/>
      <w:lvlText w:val=""/>
      <w:lvlJc w:val="left"/>
      <w:pPr>
        <w:ind w:left="2160" w:hanging="360"/>
      </w:pPr>
      <w:rPr>
        <w:rFonts w:ascii="Wingdings" w:hAnsi="Wingdings"/>
      </w:rPr>
    </w:lvl>
    <w:lvl w:ilvl="3" w:tplc="38125E50">
      <w:start w:val="1"/>
      <w:numFmt w:val="bullet"/>
      <w:lvlText w:val=""/>
      <w:lvlJc w:val="left"/>
      <w:pPr>
        <w:tabs>
          <w:tab w:val="num" w:pos="2880"/>
        </w:tabs>
        <w:ind w:left="2880" w:hanging="360"/>
      </w:pPr>
      <w:rPr>
        <w:rFonts w:ascii="Symbol" w:hAnsi="Symbol"/>
      </w:rPr>
    </w:lvl>
    <w:lvl w:ilvl="4" w:tplc="A5682B8A">
      <w:start w:val="1"/>
      <w:numFmt w:val="bullet"/>
      <w:lvlText w:val="o"/>
      <w:lvlJc w:val="left"/>
      <w:pPr>
        <w:tabs>
          <w:tab w:val="num" w:pos="3600"/>
        </w:tabs>
        <w:ind w:left="3600" w:hanging="360"/>
      </w:pPr>
      <w:rPr>
        <w:rFonts w:ascii="Courier New" w:hAnsi="Courier New"/>
      </w:rPr>
    </w:lvl>
    <w:lvl w:ilvl="5" w:tplc="DA52142C">
      <w:start w:val="1"/>
      <w:numFmt w:val="bullet"/>
      <w:lvlText w:val=""/>
      <w:lvlJc w:val="left"/>
      <w:pPr>
        <w:tabs>
          <w:tab w:val="num" w:pos="4320"/>
        </w:tabs>
        <w:ind w:left="4320" w:hanging="360"/>
      </w:pPr>
      <w:rPr>
        <w:rFonts w:ascii="Wingdings" w:hAnsi="Wingdings"/>
      </w:rPr>
    </w:lvl>
    <w:lvl w:ilvl="6" w:tplc="37123AB2">
      <w:start w:val="1"/>
      <w:numFmt w:val="bullet"/>
      <w:lvlText w:val=""/>
      <w:lvlJc w:val="left"/>
      <w:pPr>
        <w:tabs>
          <w:tab w:val="num" w:pos="5040"/>
        </w:tabs>
        <w:ind w:left="5040" w:hanging="360"/>
      </w:pPr>
      <w:rPr>
        <w:rFonts w:ascii="Symbol" w:hAnsi="Symbol"/>
      </w:rPr>
    </w:lvl>
    <w:lvl w:ilvl="7" w:tplc="0B38BD42">
      <w:start w:val="1"/>
      <w:numFmt w:val="bullet"/>
      <w:lvlText w:val="o"/>
      <w:lvlJc w:val="left"/>
      <w:pPr>
        <w:tabs>
          <w:tab w:val="num" w:pos="5760"/>
        </w:tabs>
        <w:ind w:left="5760" w:hanging="360"/>
      </w:pPr>
      <w:rPr>
        <w:rFonts w:ascii="Courier New" w:hAnsi="Courier New"/>
      </w:rPr>
    </w:lvl>
    <w:lvl w:ilvl="8" w:tplc="39BA0C5C">
      <w:start w:val="1"/>
      <w:numFmt w:val="bullet"/>
      <w:lvlText w:val=""/>
      <w:lvlJc w:val="left"/>
      <w:pPr>
        <w:tabs>
          <w:tab w:val="num" w:pos="6480"/>
        </w:tabs>
        <w:ind w:left="6480" w:hanging="360"/>
      </w:pPr>
      <w:rPr>
        <w:rFonts w:ascii="Wingdings" w:hAnsi="Wingdings"/>
      </w:rPr>
    </w:lvl>
  </w:abstractNum>
  <w:abstractNum w:abstractNumId="106" w15:restartNumberingAfterBreak="0">
    <w:nsid w:val="0000006B"/>
    <w:multiLevelType w:val="hybridMultilevel"/>
    <w:tmpl w:val="0000006B"/>
    <w:lvl w:ilvl="0" w:tplc="65E68784">
      <w:start w:val="1"/>
      <w:numFmt w:val="bullet"/>
      <w:lvlText w:val=""/>
      <w:lvlJc w:val="left"/>
      <w:pPr>
        <w:ind w:left="720" w:hanging="360"/>
      </w:pPr>
      <w:rPr>
        <w:rFonts w:ascii="Symbol" w:hAnsi="Symbol"/>
      </w:rPr>
    </w:lvl>
    <w:lvl w:ilvl="1" w:tplc="3F80A250">
      <w:start w:val="1"/>
      <w:numFmt w:val="bullet"/>
      <w:lvlText w:val="o"/>
      <w:lvlJc w:val="left"/>
      <w:pPr>
        <w:tabs>
          <w:tab w:val="num" w:pos="1440"/>
        </w:tabs>
        <w:ind w:left="1440" w:hanging="360"/>
      </w:pPr>
      <w:rPr>
        <w:rFonts w:ascii="Courier New" w:hAnsi="Courier New"/>
      </w:rPr>
    </w:lvl>
    <w:lvl w:ilvl="2" w:tplc="7F2658EE">
      <w:start w:val="1"/>
      <w:numFmt w:val="bullet"/>
      <w:lvlText w:val=""/>
      <w:lvlJc w:val="left"/>
      <w:pPr>
        <w:tabs>
          <w:tab w:val="num" w:pos="2160"/>
        </w:tabs>
        <w:ind w:left="2160" w:hanging="360"/>
      </w:pPr>
      <w:rPr>
        <w:rFonts w:ascii="Wingdings" w:hAnsi="Wingdings"/>
      </w:rPr>
    </w:lvl>
    <w:lvl w:ilvl="3" w:tplc="0F1CE484">
      <w:start w:val="1"/>
      <w:numFmt w:val="bullet"/>
      <w:lvlText w:val=""/>
      <w:lvlJc w:val="left"/>
      <w:pPr>
        <w:tabs>
          <w:tab w:val="num" w:pos="2880"/>
        </w:tabs>
        <w:ind w:left="2880" w:hanging="360"/>
      </w:pPr>
      <w:rPr>
        <w:rFonts w:ascii="Symbol" w:hAnsi="Symbol"/>
      </w:rPr>
    </w:lvl>
    <w:lvl w:ilvl="4" w:tplc="3BF8EC2C">
      <w:start w:val="1"/>
      <w:numFmt w:val="bullet"/>
      <w:lvlText w:val="o"/>
      <w:lvlJc w:val="left"/>
      <w:pPr>
        <w:tabs>
          <w:tab w:val="num" w:pos="3600"/>
        </w:tabs>
        <w:ind w:left="3600" w:hanging="360"/>
      </w:pPr>
      <w:rPr>
        <w:rFonts w:ascii="Courier New" w:hAnsi="Courier New"/>
      </w:rPr>
    </w:lvl>
    <w:lvl w:ilvl="5" w:tplc="EB5CBB30">
      <w:start w:val="1"/>
      <w:numFmt w:val="bullet"/>
      <w:lvlText w:val=""/>
      <w:lvlJc w:val="left"/>
      <w:pPr>
        <w:tabs>
          <w:tab w:val="num" w:pos="4320"/>
        </w:tabs>
        <w:ind w:left="4320" w:hanging="360"/>
      </w:pPr>
      <w:rPr>
        <w:rFonts w:ascii="Wingdings" w:hAnsi="Wingdings"/>
      </w:rPr>
    </w:lvl>
    <w:lvl w:ilvl="6" w:tplc="B9349E90">
      <w:start w:val="1"/>
      <w:numFmt w:val="bullet"/>
      <w:lvlText w:val=""/>
      <w:lvlJc w:val="left"/>
      <w:pPr>
        <w:tabs>
          <w:tab w:val="num" w:pos="5040"/>
        </w:tabs>
        <w:ind w:left="5040" w:hanging="360"/>
      </w:pPr>
      <w:rPr>
        <w:rFonts w:ascii="Symbol" w:hAnsi="Symbol"/>
      </w:rPr>
    </w:lvl>
    <w:lvl w:ilvl="7" w:tplc="89D4223E">
      <w:start w:val="1"/>
      <w:numFmt w:val="bullet"/>
      <w:lvlText w:val="o"/>
      <w:lvlJc w:val="left"/>
      <w:pPr>
        <w:tabs>
          <w:tab w:val="num" w:pos="5760"/>
        </w:tabs>
        <w:ind w:left="5760" w:hanging="360"/>
      </w:pPr>
      <w:rPr>
        <w:rFonts w:ascii="Courier New" w:hAnsi="Courier New"/>
      </w:rPr>
    </w:lvl>
    <w:lvl w:ilvl="8" w:tplc="0BA65936">
      <w:start w:val="1"/>
      <w:numFmt w:val="bullet"/>
      <w:lvlText w:val=""/>
      <w:lvlJc w:val="left"/>
      <w:pPr>
        <w:tabs>
          <w:tab w:val="num" w:pos="6480"/>
        </w:tabs>
        <w:ind w:left="6480" w:hanging="360"/>
      </w:pPr>
      <w:rPr>
        <w:rFonts w:ascii="Wingdings" w:hAnsi="Wingdings"/>
      </w:rPr>
    </w:lvl>
  </w:abstractNum>
  <w:abstractNum w:abstractNumId="107" w15:restartNumberingAfterBreak="0">
    <w:nsid w:val="0000006C"/>
    <w:multiLevelType w:val="hybridMultilevel"/>
    <w:tmpl w:val="0000006C"/>
    <w:lvl w:ilvl="0" w:tplc="E7C4E22C">
      <w:start w:val="1"/>
      <w:numFmt w:val="bullet"/>
      <w:lvlText w:val=""/>
      <w:lvlJc w:val="left"/>
      <w:pPr>
        <w:ind w:left="720" w:hanging="360"/>
      </w:pPr>
      <w:rPr>
        <w:rFonts w:ascii="Symbol" w:hAnsi="Symbol"/>
      </w:rPr>
    </w:lvl>
    <w:lvl w:ilvl="1" w:tplc="72E8D362">
      <w:start w:val="1"/>
      <w:numFmt w:val="bullet"/>
      <w:lvlText w:val="o"/>
      <w:lvlJc w:val="left"/>
      <w:pPr>
        <w:tabs>
          <w:tab w:val="num" w:pos="1440"/>
        </w:tabs>
        <w:ind w:left="1440" w:hanging="360"/>
      </w:pPr>
      <w:rPr>
        <w:rFonts w:ascii="Courier New" w:hAnsi="Courier New"/>
      </w:rPr>
    </w:lvl>
    <w:lvl w:ilvl="2" w:tplc="D226AD58">
      <w:start w:val="1"/>
      <w:numFmt w:val="bullet"/>
      <w:lvlText w:val=""/>
      <w:lvlJc w:val="left"/>
      <w:pPr>
        <w:tabs>
          <w:tab w:val="num" w:pos="2160"/>
        </w:tabs>
        <w:ind w:left="2160" w:hanging="360"/>
      </w:pPr>
      <w:rPr>
        <w:rFonts w:ascii="Wingdings" w:hAnsi="Wingdings"/>
      </w:rPr>
    </w:lvl>
    <w:lvl w:ilvl="3" w:tplc="B8F07054">
      <w:start w:val="1"/>
      <w:numFmt w:val="bullet"/>
      <w:lvlText w:val=""/>
      <w:lvlJc w:val="left"/>
      <w:pPr>
        <w:tabs>
          <w:tab w:val="num" w:pos="2880"/>
        </w:tabs>
        <w:ind w:left="2880" w:hanging="360"/>
      </w:pPr>
      <w:rPr>
        <w:rFonts w:ascii="Symbol" w:hAnsi="Symbol"/>
      </w:rPr>
    </w:lvl>
    <w:lvl w:ilvl="4" w:tplc="DEBA321E">
      <w:start w:val="1"/>
      <w:numFmt w:val="bullet"/>
      <w:lvlText w:val="o"/>
      <w:lvlJc w:val="left"/>
      <w:pPr>
        <w:tabs>
          <w:tab w:val="num" w:pos="3600"/>
        </w:tabs>
        <w:ind w:left="3600" w:hanging="360"/>
      </w:pPr>
      <w:rPr>
        <w:rFonts w:ascii="Courier New" w:hAnsi="Courier New"/>
      </w:rPr>
    </w:lvl>
    <w:lvl w:ilvl="5" w:tplc="07360A18">
      <w:start w:val="1"/>
      <w:numFmt w:val="bullet"/>
      <w:lvlText w:val=""/>
      <w:lvlJc w:val="left"/>
      <w:pPr>
        <w:tabs>
          <w:tab w:val="num" w:pos="4320"/>
        </w:tabs>
        <w:ind w:left="4320" w:hanging="360"/>
      </w:pPr>
      <w:rPr>
        <w:rFonts w:ascii="Wingdings" w:hAnsi="Wingdings"/>
      </w:rPr>
    </w:lvl>
    <w:lvl w:ilvl="6" w:tplc="74FA259C">
      <w:start w:val="1"/>
      <w:numFmt w:val="bullet"/>
      <w:lvlText w:val=""/>
      <w:lvlJc w:val="left"/>
      <w:pPr>
        <w:tabs>
          <w:tab w:val="num" w:pos="5040"/>
        </w:tabs>
        <w:ind w:left="5040" w:hanging="360"/>
      </w:pPr>
      <w:rPr>
        <w:rFonts w:ascii="Symbol" w:hAnsi="Symbol"/>
      </w:rPr>
    </w:lvl>
    <w:lvl w:ilvl="7" w:tplc="2C7610C8">
      <w:start w:val="1"/>
      <w:numFmt w:val="bullet"/>
      <w:lvlText w:val="o"/>
      <w:lvlJc w:val="left"/>
      <w:pPr>
        <w:tabs>
          <w:tab w:val="num" w:pos="5760"/>
        </w:tabs>
        <w:ind w:left="5760" w:hanging="360"/>
      </w:pPr>
      <w:rPr>
        <w:rFonts w:ascii="Courier New" w:hAnsi="Courier New"/>
      </w:rPr>
    </w:lvl>
    <w:lvl w:ilvl="8" w:tplc="4C7CBF36">
      <w:start w:val="1"/>
      <w:numFmt w:val="bullet"/>
      <w:lvlText w:val=""/>
      <w:lvlJc w:val="left"/>
      <w:pPr>
        <w:tabs>
          <w:tab w:val="num" w:pos="6480"/>
        </w:tabs>
        <w:ind w:left="6480" w:hanging="360"/>
      </w:pPr>
      <w:rPr>
        <w:rFonts w:ascii="Wingdings" w:hAnsi="Wingdings"/>
      </w:rPr>
    </w:lvl>
  </w:abstractNum>
  <w:abstractNum w:abstractNumId="108" w15:restartNumberingAfterBreak="0">
    <w:nsid w:val="0000006D"/>
    <w:multiLevelType w:val="hybridMultilevel"/>
    <w:tmpl w:val="0000006D"/>
    <w:lvl w:ilvl="0" w:tplc="E0FA8206">
      <w:start w:val="1"/>
      <w:numFmt w:val="bullet"/>
      <w:lvlText w:val=""/>
      <w:lvlJc w:val="left"/>
      <w:pPr>
        <w:ind w:left="720" w:hanging="360"/>
      </w:pPr>
      <w:rPr>
        <w:rFonts w:ascii="Symbol" w:hAnsi="Symbol"/>
      </w:rPr>
    </w:lvl>
    <w:lvl w:ilvl="1" w:tplc="992CC608">
      <w:start w:val="1"/>
      <w:numFmt w:val="bullet"/>
      <w:lvlText w:val="o"/>
      <w:lvlJc w:val="left"/>
      <w:pPr>
        <w:tabs>
          <w:tab w:val="num" w:pos="1440"/>
        </w:tabs>
        <w:ind w:left="1440" w:hanging="360"/>
      </w:pPr>
      <w:rPr>
        <w:rFonts w:ascii="Courier New" w:hAnsi="Courier New"/>
      </w:rPr>
    </w:lvl>
    <w:lvl w:ilvl="2" w:tplc="C390F31E">
      <w:start w:val="1"/>
      <w:numFmt w:val="bullet"/>
      <w:lvlText w:val=""/>
      <w:lvlJc w:val="left"/>
      <w:pPr>
        <w:tabs>
          <w:tab w:val="num" w:pos="2160"/>
        </w:tabs>
        <w:ind w:left="2160" w:hanging="360"/>
      </w:pPr>
      <w:rPr>
        <w:rFonts w:ascii="Wingdings" w:hAnsi="Wingdings"/>
      </w:rPr>
    </w:lvl>
    <w:lvl w:ilvl="3" w:tplc="879C0C46">
      <w:start w:val="1"/>
      <w:numFmt w:val="bullet"/>
      <w:lvlText w:val=""/>
      <w:lvlJc w:val="left"/>
      <w:pPr>
        <w:tabs>
          <w:tab w:val="num" w:pos="2880"/>
        </w:tabs>
        <w:ind w:left="2880" w:hanging="360"/>
      </w:pPr>
      <w:rPr>
        <w:rFonts w:ascii="Symbol" w:hAnsi="Symbol"/>
      </w:rPr>
    </w:lvl>
    <w:lvl w:ilvl="4" w:tplc="1D6C172A">
      <w:start w:val="1"/>
      <w:numFmt w:val="bullet"/>
      <w:lvlText w:val="o"/>
      <w:lvlJc w:val="left"/>
      <w:pPr>
        <w:tabs>
          <w:tab w:val="num" w:pos="3600"/>
        </w:tabs>
        <w:ind w:left="3600" w:hanging="360"/>
      </w:pPr>
      <w:rPr>
        <w:rFonts w:ascii="Courier New" w:hAnsi="Courier New"/>
      </w:rPr>
    </w:lvl>
    <w:lvl w:ilvl="5" w:tplc="02B2BF34">
      <w:start w:val="1"/>
      <w:numFmt w:val="bullet"/>
      <w:lvlText w:val=""/>
      <w:lvlJc w:val="left"/>
      <w:pPr>
        <w:tabs>
          <w:tab w:val="num" w:pos="4320"/>
        </w:tabs>
        <w:ind w:left="4320" w:hanging="360"/>
      </w:pPr>
      <w:rPr>
        <w:rFonts w:ascii="Wingdings" w:hAnsi="Wingdings"/>
      </w:rPr>
    </w:lvl>
    <w:lvl w:ilvl="6" w:tplc="9DD8CD70">
      <w:start w:val="1"/>
      <w:numFmt w:val="bullet"/>
      <w:lvlText w:val=""/>
      <w:lvlJc w:val="left"/>
      <w:pPr>
        <w:tabs>
          <w:tab w:val="num" w:pos="5040"/>
        </w:tabs>
        <w:ind w:left="5040" w:hanging="360"/>
      </w:pPr>
      <w:rPr>
        <w:rFonts w:ascii="Symbol" w:hAnsi="Symbol"/>
      </w:rPr>
    </w:lvl>
    <w:lvl w:ilvl="7" w:tplc="FB00E0D4">
      <w:start w:val="1"/>
      <w:numFmt w:val="bullet"/>
      <w:lvlText w:val="o"/>
      <w:lvlJc w:val="left"/>
      <w:pPr>
        <w:tabs>
          <w:tab w:val="num" w:pos="5760"/>
        </w:tabs>
        <w:ind w:left="5760" w:hanging="360"/>
      </w:pPr>
      <w:rPr>
        <w:rFonts w:ascii="Courier New" w:hAnsi="Courier New"/>
      </w:rPr>
    </w:lvl>
    <w:lvl w:ilvl="8" w:tplc="A6EC3D7C">
      <w:start w:val="1"/>
      <w:numFmt w:val="bullet"/>
      <w:lvlText w:val=""/>
      <w:lvlJc w:val="left"/>
      <w:pPr>
        <w:tabs>
          <w:tab w:val="num" w:pos="6480"/>
        </w:tabs>
        <w:ind w:left="6480" w:hanging="360"/>
      </w:pPr>
      <w:rPr>
        <w:rFonts w:ascii="Wingdings" w:hAnsi="Wingdings"/>
      </w:rPr>
    </w:lvl>
  </w:abstractNum>
  <w:abstractNum w:abstractNumId="109" w15:restartNumberingAfterBreak="0">
    <w:nsid w:val="0000006E"/>
    <w:multiLevelType w:val="hybridMultilevel"/>
    <w:tmpl w:val="0000006E"/>
    <w:lvl w:ilvl="0" w:tplc="3A6819AA">
      <w:start w:val="1"/>
      <w:numFmt w:val="bullet"/>
      <w:lvlText w:val=""/>
      <w:lvlJc w:val="left"/>
      <w:pPr>
        <w:ind w:left="720" w:hanging="360"/>
      </w:pPr>
      <w:rPr>
        <w:rFonts w:ascii="Symbol" w:hAnsi="Symbol"/>
      </w:rPr>
    </w:lvl>
    <w:lvl w:ilvl="1" w:tplc="181AE0E6">
      <w:start w:val="1"/>
      <w:numFmt w:val="bullet"/>
      <w:lvlText w:val="o"/>
      <w:lvlJc w:val="left"/>
      <w:pPr>
        <w:tabs>
          <w:tab w:val="num" w:pos="1440"/>
        </w:tabs>
        <w:ind w:left="1440" w:hanging="360"/>
      </w:pPr>
      <w:rPr>
        <w:rFonts w:ascii="Courier New" w:hAnsi="Courier New"/>
      </w:rPr>
    </w:lvl>
    <w:lvl w:ilvl="2" w:tplc="6A469984">
      <w:start w:val="1"/>
      <w:numFmt w:val="bullet"/>
      <w:lvlText w:val=""/>
      <w:lvlJc w:val="left"/>
      <w:pPr>
        <w:tabs>
          <w:tab w:val="num" w:pos="2160"/>
        </w:tabs>
        <w:ind w:left="2160" w:hanging="360"/>
      </w:pPr>
      <w:rPr>
        <w:rFonts w:ascii="Wingdings" w:hAnsi="Wingdings"/>
      </w:rPr>
    </w:lvl>
    <w:lvl w:ilvl="3" w:tplc="D18EB12A">
      <w:start w:val="1"/>
      <w:numFmt w:val="bullet"/>
      <w:lvlText w:val=""/>
      <w:lvlJc w:val="left"/>
      <w:pPr>
        <w:tabs>
          <w:tab w:val="num" w:pos="2880"/>
        </w:tabs>
        <w:ind w:left="2880" w:hanging="360"/>
      </w:pPr>
      <w:rPr>
        <w:rFonts w:ascii="Symbol" w:hAnsi="Symbol"/>
      </w:rPr>
    </w:lvl>
    <w:lvl w:ilvl="4" w:tplc="4FFE58BA">
      <w:start w:val="1"/>
      <w:numFmt w:val="bullet"/>
      <w:lvlText w:val="o"/>
      <w:lvlJc w:val="left"/>
      <w:pPr>
        <w:tabs>
          <w:tab w:val="num" w:pos="3600"/>
        </w:tabs>
        <w:ind w:left="3600" w:hanging="360"/>
      </w:pPr>
      <w:rPr>
        <w:rFonts w:ascii="Courier New" w:hAnsi="Courier New"/>
      </w:rPr>
    </w:lvl>
    <w:lvl w:ilvl="5" w:tplc="2C8EAB30">
      <w:start w:val="1"/>
      <w:numFmt w:val="bullet"/>
      <w:lvlText w:val=""/>
      <w:lvlJc w:val="left"/>
      <w:pPr>
        <w:tabs>
          <w:tab w:val="num" w:pos="4320"/>
        </w:tabs>
        <w:ind w:left="4320" w:hanging="360"/>
      </w:pPr>
      <w:rPr>
        <w:rFonts w:ascii="Wingdings" w:hAnsi="Wingdings"/>
      </w:rPr>
    </w:lvl>
    <w:lvl w:ilvl="6" w:tplc="C1349B8E">
      <w:start w:val="1"/>
      <w:numFmt w:val="bullet"/>
      <w:lvlText w:val=""/>
      <w:lvlJc w:val="left"/>
      <w:pPr>
        <w:tabs>
          <w:tab w:val="num" w:pos="5040"/>
        </w:tabs>
        <w:ind w:left="5040" w:hanging="360"/>
      </w:pPr>
      <w:rPr>
        <w:rFonts w:ascii="Symbol" w:hAnsi="Symbol"/>
      </w:rPr>
    </w:lvl>
    <w:lvl w:ilvl="7" w:tplc="2604BCBE">
      <w:start w:val="1"/>
      <w:numFmt w:val="bullet"/>
      <w:lvlText w:val="o"/>
      <w:lvlJc w:val="left"/>
      <w:pPr>
        <w:tabs>
          <w:tab w:val="num" w:pos="5760"/>
        </w:tabs>
        <w:ind w:left="5760" w:hanging="360"/>
      </w:pPr>
      <w:rPr>
        <w:rFonts w:ascii="Courier New" w:hAnsi="Courier New"/>
      </w:rPr>
    </w:lvl>
    <w:lvl w:ilvl="8" w:tplc="6EA4ED02">
      <w:start w:val="1"/>
      <w:numFmt w:val="bullet"/>
      <w:lvlText w:val=""/>
      <w:lvlJc w:val="left"/>
      <w:pPr>
        <w:tabs>
          <w:tab w:val="num" w:pos="6480"/>
        </w:tabs>
        <w:ind w:left="6480" w:hanging="360"/>
      </w:pPr>
      <w:rPr>
        <w:rFonts w:ascii="Wingdings" w:hAnsi="Wingdings"/>
      </w:rPr>
    </w:lvl>
  </w:abstractNum>
  <w:abstractNum w:abstractNumId="110" w15:restartNumberingAfterBreak="0">
    <w:nsid w:val="0000006F"/>
    <w:multiLevelType w:val="hybridMultilevel"/>
    <w:tmpl w:val="0000006F"/>
    <w:lvl w:ilvl="0" w:tplc="BDD67672">
      <w:start w:val="1"/>
      <w:numFmt w:val="bullet"/>
      <w:lvlText w:val=""/>
      <w:lvlJc w:val="left"/>
      <w:pPr>
        <w:ind w:left="720" w:hanging="360"/>
      </w:pPr>
      <w:rPr>
        <w:rFonts w:ascii="Symbol" w:hAnsi="Symbol"/>
      </w:rPr>
    </w:lvl>
    <w:lvl w:ilvl="1" w:tplc="7E947302">
      <w:start w:val="1"/>
      <w:numFmt w:val="bullet"/>
      <w:lvlText w:val="o"/>
      <w:lvlJc w:val="left"/>
      <w:pPr>
        <w:tabs>
          <w:tab w:val="num" w:pos="1440"/>
        </w:tabs>
        <w:ind w:left="1440" w:hanging="360"/>
      </w:pPr>
      <w:rPr>
        <w:rFonts w:ascii="Courier New" w:hAnsi="Courier New"/>
      </w:rPr>
    </w:lvl>
    <w:lvl w:ilvl="2" w:tplc="6CC435B4">
      <w:start w:val="1"/>
      <w:numFmt w:val="bullet"/>
      <w:lvlText w:val=""/>
      <w:lvlJc w:val="left"/>
      <w:pPr>
        <w:tabs>
          <w:tab w:val="num" w:pos="2160"/>
        </w:tabs>
        <w:ind w:left="2160" w:hanging="360"/>
      </w:pPr>
      <w:rPr>
        <w:rFonts w:ascii="Wingdings" w:hAnsi="Wingdings"/>
      </w:rPr>
    </w:lvl>
    <w:lvl w:ilvl="3" w:tplc="9CDACE6E">
      <w:start w:val="1"/>
      <w:numFmt w:val="bullet"/>
      <w:lvlText w:val=""/>
      <w:lvlJc w:val="left"/>
      <w:pPr>
        <w:tabs>
          <w:tab w:val="num" w:pos="2880"/>
        </w:tabs>
        <w:ind w:left="2880" w:hanging="360"/>
      </w:pPr>
      <w:rPr>
        <w:rFonts w:ascii="Symbol" w:hAnsi="Symbol"/>
      </w:rPr>
    </w:lvl>
    <w:lvl w:ilvl="4" w:tplc="009A4C38">
      <w:start w:val="1"/>
      <w:numFmt w:val="bullet"/>
      <w:lvlText w:val="o"/>
      <w:lvlJc w:val="left"/>
      <w:pPr>
        <w:tabs>
          <w:tab w:val="num" w:pos="3600"/>
        </w:tabs>
        <w:ind w:left="3600" w:hanging="360"/>
      </w:pPr>
      <w:rPr>
        <w:rFonts w:ascii="Courier New" w:hAnsi="Courier New"/>
      </w:rPr>
    </w:lvl>
    <w:lvl w:ilvl="5" w:tplc="61300A28">
      <w:start w:val="1"/>
      <w:numFmt w:val="bullet"/>
      <w:lvlText w:val=""/>
      <w:lvlJc w:val="left"/>
      <w:pPr>
        <w:tabs>
          <w:tab w:val="num" w:pos="4320"/>
        </w:tabs>
        <w:ind w:left="4320" w:hanging="360"/>
      </w:pPr>
      <w:rPr>
        <w:rFonts w:ascii="Wingdings" w:hAnsi="Wingdings"/>
      </w:rPr>
    </w:lvl>
    <w:lvl w:ilvl="6" w:tplc="03B81F6E">
      <w:start w:val="1"/>
      <w:numFmt w:val="bullet"/>
      <w:lvlText w:val=""/>
      <w:lvlJc w:val="left"/>
      <w:pPr>
        <w:tabs>
          <w:tab w:val="num" w:pos="5040"/>
        </w:tabs>
        <w:ind w:left="5040" w:hanging="360"/>
      </w:pPr>
      <w:rPr>
        <w:rFonts w:ascii="Symbol" w:hAnsi="Symbol"/>
      </w:rPr>
    </w:lvl>
    <w:lvl w:ilvl="7" w:tplc="0F34A102">
      <w:start w:val="1"/>
      <w:numFmt w:val="bullet"/>
      <w:lvlText w:val="o"/>
      <w:lvlJc w:val="left"/>
      <w:pPr>
        <w:tabs>
          <w:tab w:val="num" w:pos="5760"/>
        </w:tabs>
        <w:ind w:left="5760" w:hanging="360"/>
      </w:pPr>
      <w:rPr>
        <w:rFonts w:ascii="Courier New" w:hAnsi="Courier New"/>
      </w:rPr>
    </w:lvl>
    <w:lvl w:ilvl="8" w:tplc="56E04646">
      <w:start w:val="1"/>
      <w:numFmt w:val="bullet"/>
      <w:lvlText w:val=""/>
      <w:lvlJc w:val="left"/>
      <w:pPr>
        <w:tabs>
          <w:tab w:val="num" w:pos="6480"/>
        </w:tabs>
        <w:ind w:left="6480" w:hanging="360"/>
      </w:pPr>
      <w:rPr>
        <w:rFonts w:ascii="Wingdings" w:hAnsi="Wingdings"/>
      </w:rPr>
    </w:lvl>
  </w:abstractNum>
  <w:abstractNum w:abstractNumId="111" w15:restartNumberingAfterBreak="0">
    <w:nsid w:val="00000070"/>
    <w:multiLevelType w:val="hybridMultilevel"/>
    <w:tmpl w:val="00000070"/>
    <w:lvl w:ilvl="0" w:tplc="AD76162A">
      <w:start w:val="1"/>
      <w:numFmt w:val="bullet"/>
      <w:lvlText w:val=""/>
      <w:lvlJc w:val="left"/>
      <w:pPr>
        <w:ind w:left="720" w:hanging="360"/>
      </w:pPr>
      <w:rPr>
        <w:rFonts w:ascii="Symbol" w:hAnsi="Symbol"/>
      </w:rPr>
    </w:lvl>
    <w:lvl w:ilvl="1" w:tplc="D0E69EE2">
      <w:start w:val="1"/>
      <w:numFmt w:val="bullet"/>
      <w:lvlText w:val="o"/>
      <w:lvlJc w:val="left"/>
      <w:pPr>
        <w:tabs>
          <w:tab w:val="num" w:pos="1440"/>
        </w:tabs>
        <w:ind w:left="1440" w:hanging="360"/>
      </w:pPr>
      <w:rPr>
        <w:rFonts w:ascii="Courier New" w:hAnsi="Courier New"/>
      </w:rPr>
    </w:lvl>
    <w:lvl w:ilvl="2" w:tplc="CDA02D84">
      <w:start w:val="1"/>
      <w:numFmt w:val="bullet"/>
      <w:lvlText w:val=""/>
      <w:lvlJc w:val="left"/>
      <w:pPr>
        <w:tabs>
          <w:tab w:val="num" w:pos="2160"/>
        </w:tabs>
        <w:ind w:left="2160" w:hanging="360"/>
      </w:pPr>
      <w:rPr>
        <w:rFonts w:ascii="Wingdings" w:hAnsi="Wingdings"/>
      </w:rPr>
    </w:lvl>
    <w:lvl w:ilvl="3" w:tplc="AA342018">
      <w:start w:val="1"/>
      <w:numFmt w:val="bullet"/>
      <w:lvlText w:val=""/>
      <w:lvlJc w:val="left"/>
      <w:pPr>
        <w:tabs>
          <w:tab w:val="num" w:pos="2880"/>
        </w:tabs>
        <w:ind w:left="2880" w:hanging="360"/>
      </w:pPr>
      <w:rPr>
        <w:rFonts w:ascii="Symbol" w:hAnsi="Symbol"/>
      </w:rPr>
    </w:lvl>
    <w:lvl w:ilvl="4" w:tplc="C5249E16">
      <w:start w:val="1"/>
      <w:numFmt w:val="bullet"/>
      <w:lvlText w:val="o"/>
      <w:lvlJc w:val="left"/>
      <w:pPr>
        <w:tabs>
          <w:tab w:val="num" w:pos="3600"/>
        </w:tabs>
        <w:ind w:left="3600" w:hanging="360"/>
      </w:pPr>
      <w:rPr>
        <w:rFonts w:ascii="Courier New" w:hAnsi="Courier New"/>
      </w:rPr>
    </w:lvl>
    <w:lvl w:ilvl="5" w:tplc="1A34AA86">
      <w:start w:val="1"/>
      <w:numFmt w:val="bullet"/>
      <w:lvlText w:val=""/>
      <w:lvlJc w:val="left"/>
      <w:pPr>
        <w:tabs>
          <w:tab w:val="num" w:pos="4320"/>
        </w:tabs>
        <w:ind w:left="4320" w:hanging="360"/>
      </w:pPr>
      <w:rPr>
        <w:rFonts w:ascii="Wingdings" w:hAnsi="Wingdings"/>
      </w:rPr>
    </w:lvl>
    <w:lvl w:ilvl="6" w:tplc="42D69040">
      <w:start w:val="1"/>
      <w:numFmt w:val="bullet"/>
      <w:lvlText w:val=""/>
      <w:lvlJc w:val="left"/>
      <w:pPr>
        <w:tabs>
          <w:tab w:val="num" w:pos="5040"/>
        </w:tabs>
        <w:ind w:left="5040" w:hanging="360"/>
      </w:pPr>
      <w:rPr>
        <w:rFonts w:ascii="Symbol" w:hAnsi="Symbol"/>
      </w:rPr>
    </w:lvl>
    <w:lvl w:ilvl="7" w:tplc="8208F068">
      <w:start w:val="1"/>
      <w:numFmt w:val="bullet"/>
      <w:lvlText w:val="o"/>
      <w:lvlJc w:val="left"/>
      <w:pPr>
        <w:tabs>
          <w:tab w:val="num" w:pos="5760"/>
        </w:tabs>
        <w:ind w:left="5760" w:hanging="360"/>
      </w:pPr>
      <w:rPr>
        <w:rFonts w:ascii="Courier New" w:hAnsi="Courier New"/>
      </w:rPr>
    </w:lvl>
    <w:lvl w:ilvl="8" w:tplc="6310FAF2">
      <w:start w:val="1"/>
      <w:numFmt w:val="bullet"/>
      <w:lvlText w:val=""/>
      <w:lvlJc w:val="left"/>
      <w:pPr>
        <w:tabs>
          <w:tab w:val="num" w:pos="6480"/>
        </w:tabs>
        <w:ind w:left="6480" w:hanging="360"/>
      </w:pPr>
      <w:rPr>
        <w:rFonts w:ascii="Wingdings" w:hAnsi="Wingdings"/>
      </w:rPr>
    </w:lvl>
  </w:abstractNum>
  <w:abstractNum w:abstractNumId="112" w15:restartNumberingAfterBreak="0">
    <w:nsid w:val="00000071"/>
    <w:multiLevelType w:val="hybridMultilevel"/>
    <w:tmpl w:val="00000071"/>
    <w:lvl w:ilvl="0" w:tplc="A71ECACE">
      <w:start w:val="1"/>
      <w:numFmt w:val="bullet"/>
      <w:lvlText w:val=""/>
      <w:lvlJc w:val="left"/>
      <w:pPr>
        <w:ind w:left="720" w:hanging="360"/>
      </w:pPr>
      <w:rPr>
        <w:rFonts w:ascii="Symbol" w:hAnsi="Symbol"/>
      </w:rPr>
    </w:lvl>
    <w:lvl w:ilvl="1" w:tplc="CA9C5A7A">
      <w:start w:val="1"/>
      <w:numFmt w:val="bullet"/>
      <w:lvlText w:val="o"/>
      <w:lvlJc w:val="left"/>
      <w:pPr>
        <w:tabs>
          <w:tab w:val="num" w:pos="1440"/>
        </w:tabs>
        <w:ind w:left="1440" w:hanging="360"/>
      </w:pPr>
      <w:rPr>
        <w:rFonts w:ascii="Courier New" w:hAnsi="Courier New"/>
      </w:rPr>
    </w:lvl>
    <w:lvl w:ilvl="2" w:tplc="6A585280">
      <w:start w:val="1"/>
      <w:numFmt w:val="bullet"/>
      <w:lvlText w:val=""/>
      <w:lvlJc w:val="left"/>
      <w:pPr>
        <w:tabs>
          <w:tab w:val="num" w:pos="2160"/>
        </w:tabs>
        <w:ind w:left="2160" w:hanging="360"/>
      </w:pPr>
      <w:rPr>
        <w:rFonts w:ascii="Wingdings" w:hAnsi="Wingdings"/>
      </w:rPr>
    </w:lvl>
    <w:lvl w:ilvl="3" w:tplc="89D67C2C">
      <w:start w:val="1"/>
      <w:numFmt w:val="bullet"/>
      <w:lvlText w:val=""/>
      <w:lvlJc w:val="left"/>
      <w:pPr>
        <w:tabs>
          <w:tab w:val="num" w:pos="2880"/>
        </w:tabs>
        <w:ind w:left="2880" w:hanging="360"/>
      </w:pPr>
      <w:rPr>
        <w:rFonts w:ascii="Symbol" w:hAnsi="Symbol"/>
      </w:rPr>
    </w:lvl>
    <w:lvl w:ilvl="4" w:tplc="3500C488">
      <w:start w:val="1"/>
      <w:numFmt w:val="bullet"/>
      <w:lvlText w:val="o"/>
      <w:lvlJc w:val="left"/>
      <w:pPr>
        <w:tabs>
          <w:tab w:val="num" w:pos="3600"/>
        </w:tabs>
        <w:ind w:left="3600" w:hanging="360"/>
      </w:pPr>
      <w:rPr>
        <w:rFonts w:ascii="Courier New" w:hAnsi="Courier New"/>
      </w:rPr>
    </w:lvl>
    <w:lvl w:ilvl="5" w:tplc="3BC8BA56">
      <w:start w:val="1"/>
      <w:numFmt w:val="bullet"/>
      <w:lvlText w:val=""/>
      <w:lvlJc w:val="left"/>
      <w:pPr>
        <w:tabs>
          <w:tab w:val="num" w:pos="4320"/>
        </w:tabs>
        <w:ind w:left="4320" w:hanging="360"/>
      </w:pPr>
      <w:rPr>
        <w:rFonts w:ascii="Wingdings" w:hAnsi="Wingdings"/>
      </w:rPr>
    </w:lvl>
    <w:lvl w:ilvl="6" w:tplc="19E84D82">
      <w:start w:val="1"/>
      <w:numFmt w:val="bullet"/>
      <w:lvlText w:val=""/>
      <w:lvlJc w:val="left"/>
      <w:pPr>
        <w:tabs>
          <w:tab w:val="num" w:pos="5040"/>
        </w:tabs>
        <w:ind w:left="5040" w:hanging="360"/>
      </w:pPr>
      <w:rPr>
        <w:rFonts w:ascii="Symbol" w:hAnsi="Symbol"/>
      </w:rPr>
    </w:lvl>
    <w:lvl w:ilvl="7" w:tplc="CB4802E8">
      <w:start w:val="1"/>
      <w:numFmt w:val="bullet"/>
      <w:lvlText w:val="o"/>
      <w:lvlJc w:val="left"/>
      <w:pPr>
        <w:tabs>
          <w:tab w:val="num" w:pos="5760"/>
        </w:tabs>
        <w:ind w:left="5760" w:hanging="360"/>
      </w:pPr>
      <w:rPr>
        <w:rFonts w:ascii="Courier New" w:hAnsi="Courier New"/>
      </w:rPr>
    </w:lvl>
    <w:lvl w:ilvl="8" w:tplc="BB809B46">
      <w:start w:val="1"/>
      <w:numFmt w:val="bullet"/>
      <w:lvlText w:val=""/>
      <w:lvlJc w:val="left"/>
      <w:pPr>
        <w:tabs>
          <w:tab w:val="num" w:pos="6480"/>
        </w:tabs>
        <w:ind w:left="6480" w:hanging="360"/>
      </w:pPr>
      <w:rPr>
        <w:rFonts w:ascii="Wingdings" w:hAnsi="Wingdings"/>
      </w:rPr>
    </w:lvl>
  </w:abstractNum>
  <w:abstractNum w:abstractNumId="113" w15:restartNumberingAfterBreak="0">
    <w:nsid w:val="00000072"/>
    <w:multiLevelType w:val="hybridMultilevel"/>
    <w:tmpl w:val="00000072"/>
    <w:lvl w:ilvl="0" w:tplc="24A420FC">
      <w:start w:val="1"/>
      <w:numFmt w:val="bullet"/>
      <w:lvlText w:val=""/>
      <w:lvlJc w:val="left"/>
      <w:pPr>
        <w:ind w:left="720" w:hanging="360"/>
      </w:pPr>
      <w:rPr>
        <w:rFonts w:ascii="Symbol" w:hAnsi="Symbol"/>
      </w:rPr>
    </w:lvl>
    <w:lvl w:ilvl="1" w:tplc="ED1AAA5E">
      <w:start w:val="1"/>
      <w:numFmt w:val="bullet"/>
      <w:lvlText w:val="o"/>
      <w:lvlJc w:val="left"/>
      <w:pPr>
        <w:tabs>
          <w:tab w:val="num" w:pos="1440"/>
        </w:tabs>
        <w:ind w:left="1440" w:hanging="360"/>
      </w:pPr>
      <w:rPr>
        <w:rFonts w:ascii="Courier New" w:hAnsi="Courier New"/>
      </w:rPr>
    </w:lvl>
    <w:lvl w:ilvl="2" w:tplc="48345508">
      <w:start w:val="1"/>
      <w:numFmt w:val="bullet"/>
      <w:lvlText w:val=""/>
      <w:lvlJc w:val="left"/>
      <w:pPr>
        <w:tabs>
          <w:tab w:val="num" w:pos="2160"/>
        </w:tabs>
        <w:ind w:left="2160" w:hanging="360"/>
      </w:pPr>
      <w:rPr>
        <w:rFonts w:ascii="Wingdings" w:hAnsi="Wingdings"/>
      </w:rPr>
    </w:lvl>
    <w:lvl w:ilvl="3" w:tplc="7EDAFCB6">
      <w:start w:val="1"/>
      <w:numFmt w:val="bullet"/>
      <w:lvlText w:val=""/>
      <w:lvlJc w:val="left"/>
      <w:pPr>
        <w:tabs>
          <w:tab w:val="num" w:pos="2880"/>
        </w:tabs>
        <w:ind w:left="2880" w:hanging="360"/>
      </w:pPr>
      <w:rPr>
        <w:rFonts w:ascii="Symbol" w:hAnsi="Symbol"/>
      </w:rPr>
    </w:lvl>
    <w:lvl w:ilvl="4" w:tplc="6CA44C68">
      <w:start w:val="1"/>
      <w:numFmt w:val="bullet"/>
      <w:lvlText w:val="o"/>
      <w:lvlJc w:val="left"/>
      <w:pPr>
        <w:tabs>
          <w:tab w:val="num" w:pos="3600"/>
        </w:tabs>
        <w:ind w:left="3600" w:hanging="360"/>
      </w:pPr>
      <w:rPr>
        <w:rFonts w:ascii="Courier New" w:hAnsi="Courier New"/>
      </w:rPr>
    </w:lvl>
    <w:lvl w:ilvl="5" w:tplc="BA9A1AAE">
      <w:start w:val="1"/>
      <w:numFmt w:val="bullet"/>
      <w:lvlText w:val=""/>
      <w:lvlJc w:val="left"/>
      <w:pPr>
        <w:tabs>
          <w:tab w:val="num" w:pos="4320"/>
        </w:tabs>
        <w:ind w:left="4320" w:hanging="360"/>
      </w:pPr>
      <w:rPr>
        <w:rFonts w:ascii="Wingdings" w:hAnsi="Wingdings"/>
      </w:rPr>
    </w:lvl>
    <w:lvl w:ilvl="6" w:tplc="E0EEC3E8">
      <w:start w:val="1"/>
      <w:numFmt w:val="bullet"/>
      <w:lvlText w:val=""/>
      <w:lvlJc w:val="left"/>
      <w:pPr>
        <w:tabs>
          <w:tab w:val="num" w:pos="5040"/>
        </w:tabs>
        <w:ind w:left="5040" w:hanging="360"/>
      </w:pPr>
      <w:rPr>
        <w:rFonts w:ascii="Symbol" w:hAnsi="Symbol"/>
      </w:rPr>
    </w:lvl>
    <w:lvl w:ilvl="7" w:tplc="13CCE3D2">
      <w:start w:val="1"/>
      <w:numFmt w:val="bullet"/>
      <w:lvlText w:val="o"/>
      <w:lvlJc w:val="left"/>
      <w:pPr>
        <w:tabs>
          <w:tab w:val="num" w:pos="5760"/>
        </w:tabs>
        <w:ind w:left="5760" w:hanging="360"/>
      </w:pPr>
      <w:rPr>
        <w:rFonts w:ascii="Courier New" w:hAnsi="Courier New"/>
      </w:rPr>
    </w:lvl>
    <w:lvl w:ilvl="8" w:tplc="84C27558">
      <w:start w:val="1"/>
      <w:numFmt w:val="bullet"/>
      <w:lvlText w:val=""/>
      <w:lvlJc w:val="left"/>
      <w:pPr>
        <w:tabs>
          <w:tab w:val="num" w:pos="6480"/>
        </w:tabs>
        <w:ind w:left="6480" w:hanging="360"/>
      </w:pPr>
      <w:rPr>
        <w:rFonts w:ascii="Wingdings" w:hAnsi="Wingdings"/>
      </w:rPr>
    </w:lvl>
  </w:abstractNum>
  <w:abstractNum w:abstractNumId="114" w15:restartNumberingAfterBreak="0">
    <w:nsid w:val="00000073"/>
    <w:multiLevelType w:val="hybridMultilevel"/>
    <w:tmpl w:val="00000073"/>
    <w:lvl w:ilvl="0" w:tplc="F4945B22">
      <w:start w:val="1"/>
      <w:numFmt w:val="bullet"/>
      <w:lvlText w:val=""/>
      <w:lvlJc w:val="left"/>
      <w:pPr>
        <w:ind w:left="720" w:hanging="360"/>
      </w:pPr>
      <w:rPr>
        <w:rFonts w:ascii="Symbol" w:hAnsi="Symbol"/>
      </w:rPr>
    </w:lvl>
    <w:lvl w:ilvl="1" w:tplc="9598536A">
      <w:start w:val="1"/>
      <w:numFmt w:val="bullet"/>
      <w:lvlText w:val="o"/>
      <w:lvlJc w:val="left"/>
      <w:pPr>
        <w:tabs>
          <w:tab w:val="num" w:pos="1440"/>
        </w:tabs>
        <w:ind w:left="1440" w:hanging="360"/>
      </w:pPr>
      <w:rPr>
        <w:rFonts w:ascii="Courier New" w:hAnsi="Courier New"/>
      </w:rPr>
    </w:lvl>
    <w:lvl w:ilvl="2" w:tplc="85E2C860">
      <w:start w:val="1"/>
      <w:numFmt w:val="bullet"/>
      <w:lvlText w:val=""/>
      <w:lvlJc w:val="left"/>
      <w:pPr>
        <w:tabs>
          <w:tab w:val="num" w:pos="2160"/>
        </w:tabs>
        <w:ind w:left="2160" w:hanging="360"/>
      </w:pPr>
      <w:rPr>
        <w:rFonts w:ascii="Wingdings" w:hAnsi="Wingdings"/>
      </w:rPr>
    </w:lvl>
    <w:lvl w:ilvl="3" w:tplc="A502E34A">
      <w:start w:val="1"/>
      <w:numFmt w:val="bullet"/>
      <w:lvlText w:val=""/>
      <w:lvlJc w:val="left"/>
      <w:pPr>
        <w:tabs>
          <w:tab w:val="num" w:pos="2880"/>
        </w:tabs>
        <w:ind w:left="2880" w:hanging="360"/>
      </w:pPr>
      <w:rPr>
        <w:rFonts w:ascii="Symbol" w:hAnsi="Symbol"/>
      </w:rPr>
    </w:lvl>
    <w:lvl w:ilvl="4" w:tplc="3418FAFA">
      <w:start w:val="1"/>
      <w:numFmt w:val="bullet"/>
      <w:lvlText w:val="o"/>
      <w:lvlJc w:val="left"/>
      <w:pPr>
        <w:tabs>
          <w:tab w:val="num" w:pos="3600"/>
        </w:tabs>
        <w:ind w:left="3600" w:hanging="360"/>
      </w:pPr>
      <w:rPr>
        <w:rFonts w:ascii="Courier New" w:hAnsi="Courier New"/>
      </w:rPr>
    </w:lvl>
    <w:lvl w:ilvl="5" w:tplc="01E2A112">
      <w:start w:val="1"/>
      <w:numFmt w:val="bullet"/>
      <w:lvlText w:val=""/>
      <w:lvlJc w:val="left"/>
      <w:pPr>
        <w:tabs>
          <w:tab w:val="num" w:pos="4320"/>
        </w:tabs>
        <w:ind w:left="4320" w:hanging="360"/>
      </w:pPr>
      <w:rPr>
        <w:rFonts w:ascii="Wingdings" w:hAnsi="Wingdings"/>
      </w:rPr>
    </w:lvl>
    <w:lvl w:ilvl="6" w:tplc="DCA8D650">
      <w:start w:val="1"/>
      <w:numFmt w:val="bullet"/>
      <w:lvlText w:val=""/>
      <w:lvlJc w:val="left"/>
      <w:pPr>
        <w:tabs>
          <w:tab w:val="num" w:pos="5040"/>
        </w:tabs>
        <w:ind w:left="5040" w:hanging="360"/>
      </w:pPr>
      <w:rPr>
        <w:rFonts w:ascii="Symbol" w:hAnsi="Symbol"/>
      </w:rPr>
    </w:lvl>
    <w:lvl w:ilvl="7" w:tplc="5ECAE4A2">
      <w:start w:val="1"/>
      <w:numFmt w:val="bullet"/>
      <w:lvlText w:val="o"/>
      <w:lvlJc w:val="left"/>
      <w:pPr>
        <w:tabs>
          <w:tab w:val="num" w:pos="5760"/>
        </w:tabs>
        <w:ind w:left="5760" w:hanging="360"/>
      </w:pPr>
      <w:rPr>
        <w:rFonts w:ascii="Courier New" w:hAnsi="Courier New"/>
      </w:rPr>
    </w:lvl>
    <w:lvl w:ilvl="8" w:tplc="BF220DDC">
      <w:start w:val="1"/>
      <w:numFmt w:val="bullet"/>
      <w:lvlText w:val=""/>
      <w:lvlJc w:val="left"/>
      <w:pPr>
        <w:tabs>
          <w:tab w:val="num" w:pos="6480"/>
        </w:tabs>
        <w:ind w:left="6480" w:hanging="360"/>
      </w:pPr>
      <w:rPr>
        <w:rFonts w:ascii="Wingdings" w:hAnsi="Wingdings"/>
      </w:rPr>
    </w:lvl>
  </w:abstractNum>
  <w:abstractNum w:abstractNumId="115" w15:restartNumberingAfterBreak="0">
    <w:nsid w:val="00000074"/>
    <w:multiLevelType w:val="hybridMultilevel"/>
    <w:tmpl w:val="00000074"/>
    <w:lvl w:ilvl="0" w:tplc="005C2352">
      <w:start w:val="1"/>
      <w:numFmt w:val="bullet"/>
      <w:lvlText w:val=""/>
      <w:lvlJc w:val="left"/>
      <w:pPr>
        <w:ind w:left="720" w:hanging="360"/>
      </w:pPr>
      <w:rPr>
        <w:rFonts w:ascii="Symbol" w:hAnsi="Symbol"/>
      </w:rPr>
    </w:lvl>
    <w:lvl w:ilvl="1" w:tplc="598258AE">
      <w:start w:val="1"/>
      <w:numFmt w:val="bullet"/>
      <w:lvlText w:val="o"/>
      <w:lvlJc w:val="left"/>
      <w:pPr>
        <w:tabs>
          <w:tab w:val="num" w:pos="1440"/>
        </w:tabs>
        <w:ind w:left="1440" w:hanging="360"/>
      </w:pPr>
      <w:rPr>
        <w:rFonts w:ascii="Courier New" w:hAnsi="Courier New"/>
      </w:rPr>
    </w:lvl>
    <w:lvl w:ilvl="2" w:tplc="A5820F8A">
      <w:start w:val="1"/>
      <w:numFmt w:val="bullet"/>
      <w:lvlText w:val=""/>
      <w:lvlJc w:val="left"/>
      <w:pPr>
        <w:tabs>
          <w:tab w:val="num" w:pos="2160"/>
        </w:tabs>
        <w:ind w:left="2160" w:hanging="360"/>
      </w:pPr>
      <w:rPr>
        <w:rFonts w:ascii="Wingdings" w:hAnsi="Wingdings"/>
      </w:rPr>
    </w:lvl>
    <w:lvl w:ilvl="3" w:tplc="6BA64908">
      <w:start w:val="1"/>
      <w:numFmt w:val="bullet"/>
      <w:lvlText w:val=""/>
      <w:lvlJc w:val="left"/>
      <w:pPr>
        <w:tabs>
          <w:tab w:val="num" w:pos="2880"/>
        </w:tabs>
        <w:ind w:left="2880" w:hanging="360"/>
      </w:pPr>
      <w:rPr>
        <w:rFonts w:ascii="Symbol" w:hAnsi="Symbol"/>
      </w:rPr>
    </w:lvl>
    <w:lvl w:ilvl="4" w:tplc="10FCD4EE">
      <w:start w:val="1"/>
      <w:numFmt w:val="bullet"/>
      <w:lvlText w:val="o"/>
      <w:lvlJc w:val="left"/>
      <w:pPr>
        <w:tabs>
          <w:tab w:val="num" w:pos="3600"/>
        </w:tabs>
        <w:ind w:left="3600" w:hanging="360"/>
      </w:pPr>
      <w:rPr>
        <w:rFonts w:ascii="Courier New" w:hAnsi="Courier New"/>
      </w:rPr>
    </w:lvl>
    <w:lvl w:ilvl="5" w:tplc="5D9EE076">
      <w:start w:val="1"/>
      <w:numFmt w:val="bullet"/>
      <w:lvlText w:val=""/>
      <w:lvlJc w:val="left"/>
      <w:pPr>
        <w:tabs>
          <w:tab w:val="num" w:pos="4320"/>
        </w:tabs>
        <w:ind w:left="4320" w:hanging="360"/>
      </w:pPr>
      <w:rPr>
        <w:rFonts w:ascii="Wingdings" w:hAnsi="Wingdings"/>
      </w:rPr>
    </w:lvl>
    <w:lvl w:ilvl="6" w:tplc="B018309A">
      <w:start w:val="1"/>
      <w:numFmt w:val="bullet"/>
      <w:lvlText w:val=""/>
      <w:lvlJc w:val="left"/>
      <w:pPr>
        <w:tabs>
          <w:tab w:val="num" w:pos="5040"/>
        </w:tabs>
        <w:ind w:left="5040" w:hanging="360"/>
      </w:pPr>
      <w:rPr>
        <w:rFonts w:ascii="Symbol" w:hAnsi="Symbol"/>
      </w:rPr>
    </w:lvl>
    <w:lvl w:ilvl="7" w:tplc="C9D4689A">
      <w:start w:val="1"/>
      <w:numFmt w:val="bullet"/>
      <w:lvlText w:val="o"/>
      <w:lvlJc w:val="left"/>
      <w:pPr>
        <w:tabs>
          <w:tab w:val="num" w:pos="5760"/>
        </w:tabs>
        <w:ind w:left="5760" w:hanging="360"/>
      </w:pPr>
      <w:rPr>
        <w:rFonts w:ascii="Courier New" w:hAnsi="Courier New"/>
      </w:rPr>
    </w:lvl>
    <w:lvl w:ilvl="8" w:tplc="5550584E">
      <w:start w:val="1"/>
      <w:numFmt w:val="bullet"/>
      <w:lvlText w:val=""/>
      <w:lvlJc w:val="left"/>
      <w:pPr>
        <w:tabs>
          <w:tab w:val="num" w:pos="6480"/>
        </w:tabs>
        <w:ind w:left="6480" w:hanging="360"/>
      </w:pPr>
      <w:rPr>
        <w:rFonts w:ascii="Wingdings" w:hAnsi="Wingdings"/>
      </w:rPr>
    </w:lvl>
  </w:abstractNum>
  <w:abstractNum w:abstractNumId="116" w15:restartNumberingAfterBreak="0">
    <w:nsid w:val="00000075"/>
    <w:multiLevelType w:val="hybridMultilevel"/>
    <w:tmpl w:val="00000075"/>
    <w:lvl w:ilvl="0" w:tplc="255803D8">
      <w:start w:val="1"/>
      <w:numFmt w:val="bullet"/>
      <w:lvlText w:val=""/>
      <w:lvlJc w:val="left"/>
      <w:pPr>
        <w:ind w:left="720" w:hanging="360"/>
      </w:pPr>
      <w:rPr>
        <w:rFonts w:ascii="Symbol" w:hAnsi="Symbol"/>
      </w:rPr>
    </w:lvl>
    <w:lvl w:ilvl="1" w:tplc="F3BC3446">
      <w:start w:val="1"/>
      <w:numFmt w:val="bullet"/>
      <w:lvlText w:val="o"/>
      <w:lvlJc w:val="left"/>
      <w:pPr>
        <w:tabs>
          <w:tab w:val="num" w:pos="1440"/>
        </w:tabs>
        <w:ind w:left="1440" w:hanging="360"/>
      </w:pPr>
      <w:rPr>
        <w:rFonts w:ascii="Courier New" w:hAnsi="Courier New"/>
      </w:rPr>
    </w:lvl>
    <w:lvl w:ilvl="2" w:tplc="C52CDC60">
      <w:start w:val="1"/>
      <w:numFmt w:val="bullet"/>
      <w:lvlText w:val=""/>
      <w:lvlJc w:val="left"/>
      <w:pPr>
        <w:tabs>
          <w:tab w:val="num" w:pos="2160"/>
        </w:tabs>
        <w:ind w:left="2160" w:hanging="360"/>
      </w:pPr>
      <w:rPr>
        <w:rFonts w:ascii="Wingdings" w:hAnsi="Wingdings"/>
      </w:rPr>
    </w:lvl>
    <w:lvl w:ilvl="3" w:tplc="D3F86140">
      <w:start w:val="1"/>
      <w:numFmt w:val="bullet"/>
      <w:lvlText w:val=""/>
      <w:lvlJc w:val="left"/>
      <w:pPr>
        <w:tabs>
          <w:tab w:val="num" w:pos="2880"/>
        </w:tabs>
        <w:ind w:left="2880" w:hanging="360"/>
      </w:pPr>
      <w:rPr>
        <w:rFonts w:ascii="Symbol" w:hAnsi="Symbol"/>
      </w:rPr>
    </w:lvl>
    <w:lvl w:ilvl="4" w:tplc="6DFA71EE">
      <w:start w:val="1"/>
      <w:numFmt w:val="bullet"/>
      <w:lvlText w:val="o"/>
      <w:lvlJc w:val="left"/>
      <w:pPr>
        <w:tabs>
          <w:tab w:val="num" w:pos="3600"/>
        </w:tabs>
        <w:ind w:left="3600" w:hanging="360"/>
      </w:pPr>
      <w:rPr>
        <w:rFonts w:ascii="Courier New" w:hAnsi="Courier New"/>
      </w:rPr>
    </w:lvl>
    <w:lvl w:ilvl="5" w:tplc="4260C6A0">
      <w:start w:val="1"/>
      <w:numFmt w:val="bullet"/>
      <w:lvlText w:val=""/>
      <w:lvlJc w:val="left"/>
      <w:pPr>
        <w:tabs>
          <w:tab w:val="num" w:pos="4320"/>
        </w:tabs>
        <w:ind w:left="4320" w:hanging="360"/>
      </w:pPr>
      <w:rPr>
        <w:rFonts w:ascii="Wingdings" w:hAnsi="Wingdings"/>
      </w:rPr>
    </w:lvl>
    <w:lvl w:ilvl="6" w:tplc="780AB07E">
      <w:start w:val="1"/>
      <w:numFmt w:val="bullet"/>
      <w:lvlText w:val=""/>
      <w:lvlJc w:val="left"/>
      <w:pPr>
        <w:tabs>
          <w:tab w:val="num" w:pos="5040"/>
        </w:tabs>
        <w:ind w:left="5040" w:hanging="360"/>
      </w:pPr>
      <w:rPr>
        <w:rFonts w:ascii="Symbol" w:hAnsi="Symbol"/>
      </w:rPr>
    </w:lvl>
    <w:lvl w:ilvl="7" w:tplc="65C6EE9A">
      <w:start w:val="1"/>
      <w:numFmt w:val="bullet"/>
      <w:lvlText w:val="o"/>
      <w:lvlJc w:val="left"/>
      <w:pPr>
        <w:tabs>
          <w:tab w:val="num" w:pos="5760"/>
        </w:tabs>
        <w:ind w:left="5760" w:hanging="360"/>
      </w:pPr>
      <w:rPr>
        <w:rFonts w:ascii="Courier New" w:hAnsi="Courier New"/>
      </w:rPr>
    </w:lvl>
    <w:lvl w:ilvl="8" w:tplc="2E8872D0">
      <w:start w:val="1"/>
      <w:numFmt w:val="bullet"/>
      <w:lvlText w:val=""/>
      <w:lvlJc w:val="left"/>
      <w:pPr>
        <w:tabs>
          <w:tab w:val="num" w:pos="6480"/>
        </w:tabs>
        <w:ind w:left="6480" w:hanging="360"/>
      </w:pPr>
      <w:rPr>
        <w:rFonts w:ascii="Wingdings" w:hAnsi="Wingdings"/>
      </w:rPr>
    </w:lvl>
  </w:abstractNum>
  <w:abstractNum w:abstractNumId="117" w15:restartNumberingAfterBreak="0">
    <w:nsid w:val="00000076"/>
    <w:multiLevelType w:val="hybridMultilevel"/>
    <w:tmpl w:val="00000076"/>
    <w:lvl w:ilvl="0" w:tplc="E7A6699C">
      <w:start w:val="1"/>
      <w:numFmt w:val="bullet"/>
      <w:lvlText w:val=""/>
      <w:lvlJc w:val="left"/>
      <w:pPr>
        <w:ind w:left="720" w:hanging="360"/>
      </w:pPr>
      <w:rPr>
        <w:rFonts w:ascii="Symbol" w:hAnsi="Symbol"/>
      </w:rPr>
    </w:lvl>
    <w:lvl w:ilvl="1" w:tplc="F8D47F9A">
      <w:start w:val="1"/>
      <w:numFmt w:val="bullet"/>
      <w:lvlText w:val="o"/>
      <w:lvlJc w:val="left"/>
      <w:pPr>
        <w:tabs>
          <w:tab w:val="num" w:pos="1440"/>
        </w:tabs>
        <w:ind w:left="1440" w:hanging="360"/>
      </w:pPr>
      <w:rPr>
        <w:rFonts w:ascii="Courier New" w:hAnsi="Courier New"/>
      </w:rPr>
    </w:lvl>
    <w:lvl w:ilvl="2" w:tplc="94DC4BEC">
      <w:start w:val="1"/>
      <w:numFmt w:val="bullet"/>
      <w:lvlText w:val=""/>
      <w:lvlJc w:val="left"/>
      <w:pPr>
        <w:tabs>
          <w:tab w:val="num" w:pos="2160"/>
        </w:tabs>
        <w:ind w:left="2160" w:hanging="360"/>
      </w:pPr>
      <w:rPr>
        <w:rFonts w:ascii="Wingdings" w:hAnsi="Wingdings"/>
      </w:rPr>
    </w:lvl>
    <w:lvl w:ilvl="3" w:tplc="F2EE1656">
      <w:start w:val="1"/>
      <w:numFmt w:val="bullet"/>
      <w:lvlText w:val=""/>
      <w:lvlJc w:val="left"/>
      <w:pPr>
        <w:tabs>
          <w:tab w:val="num" w:pos="2880"/>
        </w:tabs>
        <w:ind w:left="2880" w:hanging="360"/>
      </w:pPr>
      <w:rPr>
        <w:rFonts w:ascii="Symbol" w:hAnsi="Symbol"/>
      </w:rPr>
    </w:lvl>
    <w:lvl w:ilvl="4" w:tplc="52609B14">
      <w:start w:val="1"/>
      <w:numFmt w:val="bullet"/>
      <w:lvlText w:val="o"/>
      <w:lvlJc w:val="left"/>
      <w:pPr>
        <w:tabs>
          <w:tab w:val="num" w:pos="3600"/>
        </w:tabs>
        <w:ind w:left="3600" w:hanging="360"/>
      </w:pPr>
      <w:rPr>
        <w:rFonts w:ascii="Courier New" w:hAnsi="Courier New"/>
      </w:rPr>
    </w:lvl>
    <w:lvl w:ilvl="5" w:tplc="BC606024">
      <w:start w:val="1"/>
      <w:numFmt w:val="bullet"/>
      <w:lvlText w:val=""/>
      <w:lvlJc w:val="left"/>
      <w:pPr>
        <w:tabs>
          <w:tab w:val="num" w:pos="4320"/>
        </w:tabs>
        <w:ind w:left="4320" w:hanging="360"/>
      </w:pPr>
      <w:rPr>
        <w:rFonts w:ascii="Wingdings" w:hAnsi="Wingdings"/>
      </w:rPr>
    </w:lvl>
    <w:lvl w:ilvl="6" w:tplc="C2A82EBC">
      <w:start w:val="1"/>
      <w:numFmt w:val="bullet"/>
      <w:lvlText w:val=""/>
      <w:lvlJc w:val="left"/>
      <w:pPr>
        <w:tabs>
          <w:tab w:val="num" w:pos="5040"/>
        </w:tabs>
        <w:ind w:left="5040" w:hanging="360"/>
      </w:pPr>
      <w:rPr>
        <w:rFonts w:ascii="Symbol" w:hAnsi="Symbol"/>
      </w:rPr>
    </w:lvl>
    <w:lvl w:ilvl="7" w:tplc="70501BDC">
      <w:start w:val="1"/>
      <w:numFmt w:val="bullet"/>
      <w:lvlText w:val="o"/>
      <w:lvlJc w:val="left"/>
      <w:pPr>
        <w:tabs>
          <w:tab w:val="num" w:pos="5760"/>
        </w:tabs>
        <w:ind w:left="5760" w:hanging="360"/>
      </w:pPr>
      <w:rPr>
        <w:rFonts w:ascii="Courier New" w:hAnsi="Courier New"/>
      </w:rPr>
    </w:lvl>
    <w:lvl w:ilvl="8" w:tplc="46D6CB46">
      <w:start w:val="1"/>
      <w:numFmt w:val="bullet"/>
      <w:lvlText w:val=""/>
      <w:lvlJc w:val="left"/>
      <w:pPr>
        <w:tabs>
          <w:tab w:val="num" w:pos="6480"/>
        </w:tabs>
        <w:ind w:left="6480" w:hanging="360"/>
      </w:pPr>
      <w:rPr>
        <w:rFonts w:ascii="Wingdings" w:hAnsi="Wingdings"/>
      </w:rPr>
    </w:lvl>
  </w:abstractNum>
  <w:abstractNum w:abstractNumId="118" w15:restartNumberingAfterBreak="0">
    <w:nsid w:val="00000077"/>
    <w:multiLevelType w:val="multilevel"/>
    <w:tmpl w:val="0000007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00000078"/>
    <w:multiLevelType w:val="hybridMultilevel"/>
    <w:tmpl w:val="00000078"/>
    <w:lvl w:ilvl="0" w:tplc="11ECFEE6">
      <w:start w:val="1"/>
      <w:numFmt w:val="bullet"/>
      <w:lvlText w:val=""/>
      <w:lvlJc w:val="left"/>
      <w:pPr>
        <w:ind w:left="720" w:hanging="360"/>
      </w:pPr>
      <w:rPr>
        <w:rFonts w:ascii="Symbol" w:hAnsi="Symbol"/>
      </w:rPr>
    </w:lvl>
    <w:lvl w:ilvl="1" w:tplc="83B2E84A">
      <w:start w:val="1"/>
      <w:numFmt w:val="bullet"/>
      <w:lvlText w:val="o"/>
      <w:lvlJc w:val="left"/>
      <w:pPr>
        <w:tabs>
          <w:tab w:val="num" w:pos="1440"/>
        </w:tabs>
        <w:ind w:left="1440" w:hanging="360"/>
      </w:pPr>
      <w:rPr>
        <w:rFonts w:ascii="Courier New" w:hAnsi="Courier New"/>
      </w:rPr>
    </w:lvl>
    <w:lvl w:ilvl="2" w:tplc="0450C9E4">
      <w:start w:val="1"/>
      <w:numFmt w:val="bullet"/>
      <w:lvlText w:val=""/>
      <w:lvlJc w:val="left"/>
      <w:pPr>
        <w:tabs>
          <w:tab w:val="num" w:pos="2160"/>
        </w:tabs>
        <w:ind w:left="2160" w:hanging="360"/>
      </w:pPr>
      <w:rPr>
        <w:rFonts w:ascii="Wingdings" w:hAnsi="Wingdings"/>
      </w:rPr>
    </w:lvl>
    <w:lvl w:ilvl="3" w:tplc="B47A45E6">
      <w:start w:val="1"/>
      <w:numFmt w:val="bullet"/>
      <w:lvlText w:val=""/>
      <w:lvlJc w:val="left"/>
      <w:pPr>
        <w:tabs>
          <w:tab w:val="num" w:pos="2880"/>
        </w:tabs>
        <w:ind w:left="2880" w:hanging="360"/>
      </w:pPr>
      <w:rPr>
        <w:rFonts w:ascii="Symbol" w:hAnsi="Symbol"/>
      </w:rPr>
    </w:lvl>
    <w:lvl w:ilvl="4" w:tplc="DFDEFBBC">
      <w:start w:val="1"/>
      <w:numFmt w:val="bullet"/>
      <w:lvlText w:val="o"/>
      <w:lvlJc w:val="left"/>
      <w:pPr>
        <w:tabs>
          <w:tab w:val="num" w:pos="3600"/>
        </w:tabs>
        <w:ind w:left="3600" w:hanging="360"/>
      </w:pPr>
      <w:rPr>
        <w:rFonts w:ascii="Courier New" w:hAnsi="Courier New"/>
      </w:rPr>
    </w:lvl>
    <w:lvl w:ilvl="5" w:tplc="0A0CADF6">
      <w:start w:val="1"/>
      <w:numFmt w:val="bullet"/>
      <w:lvlText w:val=""/>
      <w:lvlJc w:val="left"/>
      <w:pPr>
        <w:tabs>
          <w:tab w:val="num" w:pos="4320"/>
        </w:tabs>
        <w:ind w:left="4320" w:hanging="360"/>
      </w:pPr>
      <w:rPr>
        <w:rFonts w:ascii="Wingdings" w:hAnsi="Wingdings"/>
      </w:rPr>
    </w:lvl>
    <w:lvl w:ilvl="6" w:tplc="545227AA">
      <w:start w:val="1"/>
      <w:numFmt w:val="bullet"/>
      <w:lvlText w:val=""/>
      <w:lvlJc w:val="left"/>
      <w:pPr>
        <w:tabs>
          <w:tab w:val="num" w:pos="5040"/>
        </w:tabs>
        <w:ind w:left="5040" w:hanging="360"/>
      </w:pPr>
      <w:rPr>
        <w:rFonts w:ascii="Symbol" w:hAnsi="Symbol"/>
      </w:rPr>
    </w:lvl>
    <w:lvl w:ilvl="7" w:tplc="167E4AB6">
      <w:start w:val="1"/>
      <w:numFmt w:val="bullet"/>
      <w:lvlText w:val="o"/>
      <w:lvlJc w:val="left"/>
      <w:pPr>
        <w:tabs>
          <w:tab w:val="num" w:pos="5760"/>
        </w:tabs>
        <w:ind w:left="5760" w:hanging="360"/>
      </w:pPr>
      <w:rPr>
        <w:rFonts w:ascii="Courier New" w:hAnsi="Courier New"/>
      </w:rPr>
    </w:lvl>
    <w:lvl w:ilvl="8" w:tplc="C02E27BE">
      <w:start w:val="1"/>
      <w:numFmt w:val="bullet"/>
      <w:lvlText w:val=""/>
      <w:lvlJc w:val="left"/>
      <w:pPr>
        <w:tabs>
          <w:tab w:val="num" w:pos="6480"/>
        </w:tabs>
        <w:ind w:left="6480" w:hanging="360"/>
      </w:pPr>
      <w:rPr>
        <w:rFonts w:ascii="Wingdings" w:hAnsi="Wingdings"/>
      </w:rPr>
    </w:lvl>
  </w:abstractNum>
  <w:abstractNum w:abstractNumId="120" w15:restartNumberingAfterBreak="0">
    <w:nsid w:val="00000079"/>
    <w:multiLevelType w:val="hybridMultilevel"/>
    <w:tmpl w:val="00000079"/>
    <w:lvl w:ilvl="0" w:tplc="F7DA0F62">
      <w:start w:val="1"/>
      <w:numFmt w:val="bullet"/>
      <w:lvlText w:val=""/>
      <w:lvlJc w:val="left"/>
      <w:pPr>
        <w:ind w:left="720" w:hanging="360"/>
      </w:pPr>
      <w:rPr>
        <w:rFonts w:ascii="Symbol" w:hAnsi="Symbol"/>
      </w:rPr>
    </w:lvl>
    <w:lvl w:ilvl="1" w:tplc="A15823AA">
      <w:start w:val="1"/>
      <w:numFmt w:val="bullet"/>
      <w:lvlText w:val="o"/>
      <w:lvlJc w:val="left"/>
      <w:pPr>
        <w:tabs>
          <w:tab w:val="num" w:pos="1440"/>
        </w:tabs>
        <w:ind w:left="1440" w:hanging="360"/>
      </w:pPr>
      <w:rPr>
        <w:rFonts w:ascii="Courier New" w:hAnsi="Courier New"/>
      </w:rPr>
    </w:lvl>
    <w:lvl w:ilvl="2" w:tplc="A8789840">
      <w:start w:val="1"/>
      <w:numFmt w:val="bullet"/>
      <w:lvlText w:val=""/>
      <w:lvlJc w:val="left"/>
      <w:pPr>
        <w:tabs>
          <w:tab w:val="num" w:pos="2160"/>
        </w:tabs>
        <w:ind w:left="2160" w:hanging="360"/>
      </w:pPr>
      <w:rPr>
        <w:rFonts w:ascii="Wingdings" w:hAnsi="Wingdings"/>
      </w:rPr>
    </w:lvl>
    <w:lvl w:ilvl="3" w:tplc="6B285E88">
      <w:start w:val="1"/>
      <w:numFmt w:val="bullet"/>
      <w:lvlText w:val=""/>
      <w:lvlJc w:val="left"/>
      <w:pPr>
        <w:tabs>
          <w:tab w:val="num" w:pos="2880"/>
        </w:tabs>
        <w:ind w:left="2880" w:hanging="360"/>
      </w:pPr>
      <w:rPr>
        <w:rFonts w:ascii="Symbol" w:hAnsi="Symbol"/>
      </w:rPr>
    </w:lvl>
    <w:lvl w:ilvl="4" w:tplc="08EA7606">
      <w:start w:val="1"/>
      <w:numFmt w:val="bullet"/>
      <w:lvlText w:val="o"/>
      <w:lvlJc w:val="left"/>
      <w:pPr>
        <w:tabs>
          <w:tab w:val="num" w:pos="3600"/>
        </w:tabs>
        <w:ind w:left="3600" w:hanging="360"/>
      </w:pPr>
      <w:rPr>
        <w:rFonts w:ascii="Courier New" w:hAnsi="Courier New"/>
      </w:rPr>
    </w:lvl>
    <w:lvl w:ilvl="5" w:tplc="43FC9B16">
      <w:start w:val="1"/>
      <w:numFmt w:val="bullet"/>
      <w:lvlText w:val=""/>
      <w:lvlJc w:val="left"/>
      <w:pPr>
        <w:tabs>
          <w:tab w:val="num" w:pos="4320"/>
        </w:tabs>
        <w:ind w:left="4320" w:hanging="360"/>
      </w:pPr>
      <w:rPr>
        <w:rFonts w:ascii="Wingdings" w:hAnsi="Wingdings"/>
      </w:rPr>
    </w:lvl>
    <w:lvl w:ilvl="6" w:tplc="16063942">
      <w:start w:val="1"/>
      <w:numFmt w:val="bullet"/>
      <w:lvlText w:val=""/>
      <w:lvlJc w:val="left"/>
      <w:pPr>
        <w:tabs>
          <w:tab w:val="num" w:pos="5040"/>
        </w:tabs>
        <w:ind w:left="5040" w:hanging="360"/>
      </w:pPr>
      <w:rPr>
        <w:rFonts w:ascii="Symbol" w:hAnsi="Symbol"/>
      </w:rPr>
    </w:lvl>
    <w:lvl w:ilvl="7" w:tplc="2BDA9990">
      <w:start w:val="1"/>
      <w:numFmt w:val="bullet"/>
      <w:lvlText w:val="o"/>
      <w:lvlJc w:val="left"/>
      <w:pPr>
        <w:tabs>
          <w:tab w:val="num" w:pos="5760"/>
        </w:tabs>
        <w:ind w:left="5760" w:hanging="360"/>
      </w:pPr>
      <w:rPr>
        <w:rFonts w:ascii="Courier New" w:hAnsi="Courier New"/>
      </w:rPr>
    </w:lvl>
    <w:lvl w:ilvl="8" w:tplc="C6FA1102">
      <w:start w:val="1"/>
      <w:numFmt w:val="bullet"/>
      <w:lvlText w:val=""/>
      <w:lvlJc w:val="left"/>
      <w:pPr>
        <w:tabs>
          <w:tab w:val="num" w:pos="6480"/>
        </w:tabs>
        <w:ind w:left="6480" w:hanging="360"/>
      </w:pPr>
      <w:rPr>
        <w:rFonts w:ascii="Wingdings" w:hAnsi="Wingdings"/>
      </w:rPr>
    </w:lvl>
  </w:abstractNum>
  <w:abstractNum w:abstractNumId="121" w15:restartNumberingAfterBreak="0">
    <w:nsid w:val="0000007A"/>
    <w:multiLevelType w:val="multilevel"/>
    <w:tmpl w:val="0000007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0000007B"/>
    <w:multiLevelType w:val="hybridMultilevel"/>
    <w:tmpl w:val="0000007B"/>
    <w:lvl w:ilvl="0" w:tplc="6A7CB970">
      <w:start w:val="1"/>
      <w:numFmt w:val="bullet"/>
      <w:lvlText w:val=""/>
      <w:lvlJc w:val="left"/>
      <w:pPr>
        <w:ind w:left="720" w:hanging="360"/>
      </w:pPr>
      <w:rPr>
        <w:rFonts w:ascii="Symbol" w:hAnsi="Symbol"/>
      </w:rPr>
    </w:lvl>
    <w:lvl w:ilvl="1" w:tplc="75D6F754">
      <w:start w:val="1"/>
      <w:numFmt w:val="bullet"/>
      <w:lvlText w:val="o"/>
      <w:lvlJc w:val="left"/>
      <w:pPr>
        <w:tabs>
          <w:tab w:val="num" w:pos="1440"/>
        </w:tabs>
        <w:ind w:left="1440" w:hanging="360"/>
      </w:pPr>
      <w:rPr>
        <w:rFonts w:ascii="Courier New" w:hAnsi="Courier New"/>
      </w:rPr>
    </w:lvl>
    <w:lvl w:ilvl="2" w:tplc="DE200736">
      <w:start w:val="1"/>
      <w:numFmt w:val="bullet"/>
      <w:lvlText w:val=""/>
      <w:lvlJc w:val="left"/>
      <w:pPr>
        <w:tabs>
          <w:tab w:val="num" w:pos="2160"/>
        </w:tabs>
        <w:ind w:left="2160" w:hanging="360"/>
      </w:pPr>
      <w:rPr>
        <w:rFonts w:ascii="Wingdings" w:hAnsi="Wingdings"/>
      </w:rPr>
    </w:lvl>
    <w:lvl w:ilvl="3" w:tplc="F6EA30A8">
      <w:start w:val="1"/>
      <w:numFmt w:val="bullet"/>
      <w:lvlText w:val=""/>
      <w:lvlJc w:val="left"/>
      <w:pPr>
        <w:tabs>
          <w:tab w:val="num" w:pos="2880"/>
        </w:tabs>
        <w:ind w:left="2880" w:hanging="360"/>
      </w:pPr>
      <w:rPr>
        <w:rFonts w:ascii="Symbol" w:hAnsi="Symbol"/>
      </w:rPr>
    </w:lvl>
    <w:lvl w:ilvl="4" w:tplc="1FFC523A">
      <w:start w:val="1"/>
      <w:numFmt w:val="bullet"/>
      <w:lvlText w:val="o"/>
      <w:lvlJc w:val="left"/>
      <w:pPr>
        <w:tabs>
          <w:tab w:val="num" w:pos="3600"/>
        </w:tabs>
        <w:ind w:left="3600" w:hanging="360"/>
      </w:pPr>
      <w:rPr>
        <w:rFonts w:ascii="Courier New" w:hAnsi="Courier New"/>
      </w:rPr>
    </w:lvl>
    <w:lvl w:ilvl="5" w:tplc="D8689C92">
      <w:start w:val="1"/>
      <w:numFmt w:val="bullet"/>
      <w:lvlText w:val=""/>
      <w:lvlJc w:val="left"/>
      <w:pPr>
        <w:tabs>
          <w:tab w:val="num" w:pos="4320"/>
        </w:tabs>
        <w:ind w:left="4320" w:hanging="360"/>
      </w:pPr>
      <w:rPr>
        <w:rFonts w:ascii="Wingdings" w:hAnsi="Wingdings"/>
      </w:rPr>
    </w:lvl>
    <w:lvl w:ilvl="6" w:tplc="30048F52">
      <w:start w:val="1"/>
      <w:numFmt w:val="bullet"/>
      <w:lvlText w:val=""/>
      <w:lvlJc w:val="left"/>
      <w:pPr>
        <w:tabs>
          <w:tab w:val="num" w:pos="5040"/>
        </w:tabs>
        <w:ind w:left="5040" w:hanging="360"/>
      </w:pPr>
      <w:rPr>
        <w:rFonts w:ascii="Symbol" w:hAnsi="Symbol"/>
      </w:rPr>
    </w:lvl>
    <w:lvl w:ilvl="7" w:tplc="B3ECDD04">
      <w:start w:val="1"/>
      <w:numFmt w:val="bullet"/>
      <w:lvlText w:val="o"/>
      <w:lvlJc w:val="left"/>
      <w:pPr>
        <w:tabs>
          <w:tab w:val="num" w:pos="5760"/>
        </w:tabs>
        <w:ind w:left="5760" w:hanging="360"/>
      </w:pPr>
      <w:rPr>
        <w:rFonts w:ascii="Courier New" w:hAnsi="Courier New"/>
      </w:rPr>
    </w:lvl>
    <w:lvl w:ilvl="8" w:tplc="73C6D1A6">
      <w:start w:val="1"/>
      <w:numFmt w:val="bullet"/>
      <w:lvlText w:val=""/>
      <w:lvlJc w:val="left"/>
      <w:pPr>
        <w:tabs>
          <w:tab w:val="num" w:pos="6480"/>
        </w:tabs>
        <w:ind w:left="6480" w:hanging="360"/>
      </w:pPr>
      <w:rPr>
        <w:rFonts w:ascii="Wingdings" w:hAnsi="Wingdings"/>
      </w:rPr>
    </w:lvl>
  </w:abstractNum>
  <w:abstractNum w:abstractNumId="123" w15:restartNumberingAfterBreak="0">
    <w:nsid w:val="0000007C"/>
    <w:multiLevelType w:val="hybridMultilevel"/>
    <w:tmpl w:val="0000007C"/>
    <w:lvl w:ilvl="0" w:tplc="5D50263E">
      <w:start w:val="1"/>
      <w:numFmt w:val="bullet"/>
      <w:lvlText w:val=""/>
      <w:lvlJc w:val="left"/>
      <w:pPr>
        <w:ind w:left="720" w:hanging="360"/>
      </w:pPr>
      <w:rPr>
        <w:rFonts w:ascii="Symbol" w:hAnsi="Symbol"/>
      </w:rPr>
    </w:lvl>
    <w:lvl w:ilvl="1" w:tplc="774AE6E6">
      <w:start w:val="1"/>
      <w:numFmt w:val="bullet"/>
      <w:lvlText w:val="o"/>
      <w:lvlJc w:val="left"/>
      <w:pPr>
        <w:tabs>
          <w:tab w:val="num" w:pos="1440"/>
        </w:tabs>
        <w:ind w:left="1440" w:hanging="360"/>
      </w:pPr>
      <w:rPr>
        <w:rFonts w:ascii="Courier New" w:hAnsi="Courier New"/>
      </w:rPr>
    </w:lvl>
    <w:lvl w:ilvl="2" w:tplc="8BFA8720">
      <w:start w:val="1"/>
      <w:numFmt w:val="bullet"/>
      <w:lvlText w:val=""/>
      <w:lvlJc w:val="left"/>
      <w:pPr>
        <w:tabs>
          <w:tab w:val="num" w:pos="2160"/>
        </w:tabs>
        <w:ind w:left="2160" w:hanging="360"/>
      </w:pPr>
      <w:rPr>
        <w:rFonts w:ascii="Wingdings" w:hAnsi="Wingdings"/>
      </w:rPr>
    </w:lvl>
    <w:lvl w:ilvl="3" w:tplc="44A4D0F6">
      <w:start w:val="1"/>
      <w:numFmt w:val="bullet"/>
      <w:lvlText w:val=""/>
      <w:lvlJc w:val="left"/>
      <w:pPr>
        <w:tabs>
          <w:tab w:val="num" w:pos="2880"/>
        </w:tabs>
        <w:ind w:left="2880" w:hanging="360"/>
      </w:pPr>
      <w:rPr>
        <w:rFonts w:ascii="Symbol" w:hAnsi="Symbol"/>
      </w:rPr>
    </w:lvl>
    <w:lvl w:ilvl="4" w:tplc="1016902E">
      <w:start w:val="1"/>
      <w:numFmt w:val="bullet"/>
      <w:lvlText w:val="o"/>
      <w:lvlJc w:val="left"/>
      <w:pPr>
        <w:tabs>
          <w:tab w:val="num" w:pos="3600"/>
        </w:tabs>
        <w:ind w:left="3600" w:hanging="360"/>
      </w:pPr>
      <w:rPr>
        <w:rFonts w:ascii="Courier New" w:hAnsi="Courier New"/>
      </w:rPr>
    </w:lvl>
    <w:lvl w:ilvl="5" w:tplc="BD887B5E">
      <w:start w:val="1"/>
      <w:numFmt w:val="bullet"/>
      <w:lvlText w:val=""/>
      <w:lvlJc w:val="left"/>
      <w:pPr>
        <w:tabs>
          <w:tab w:val="num" w:pos="4320"/>
        </w:tabs>
        <w:ind w:left="4320" w:hanging="360"/>
      </w:pPr>
      <w:rPr>
        <w:rFonts w:ascii="Wingdings" w:hAnsi="Wingdings"/>
      </w:rPr>
    </w:lvl>
    <w:lvl w:ilvl="6" w:tplc="27646E64">
      <w:start w:val="1"/>
      <w:numFmt w:val="bullet"/>
      <w:lvlText w:val=""/>
      <w:lvlJc w:val="left"/>
      <w:pPr>
        <w:tabs>
          <w:tab w:val="num" w:pos="5040"/>
        </w:tabs>
        <w:ind w:left="5040" w:hanging="360"/>
      </w:pPr>
      <w:rPr>
        <w:rFonts w:ascii="Symbol" w:hAnsi="Symbol"/>
      </w:rPr>
    </w:lvl>
    <w:lvl w:ilvl="7" w:tplc="86FE5BEC">
      <w:start w:val="1"/>
      <w:numFmt w:val="bullet"/>
      <w:lvlText w:val="o"/>
      <w:lvlJc w:val="left"/>
      <w:pPr>
        <w:tabs>
          <w:tab w:val="num" w:pos="5760"/>
        </w:tabs>
        <w:ind w:left="5760" w:hanging="360"/>
      </w:pPr>
      <w:rPr>
        <w:rFonts w:ascii="Courier New" w:hAnsi="Courier New"/>
      </w:rPr>
    </w:lvl>
    <w:lvl w:ilvl="8" w:tplc="C63699B2">
      <w:start w:val="1"/>
      <w:numFmt w:val="bullet"/>
      <w:lvlText w:val=""/>
      <w:lvlJc w:val="left"/>
      <w:pPr>
        <w:tabs>
          <w:tab w:val="num" w:pos="6480"/>
        </w:tabs>
        <w:ind w:left="6480" w:hanging="360"/>
      </w:pPr>
      <w:rPr>
        <w:rFonts w:ascii="Wingdings" w:hAnsi="Wingdings"/>
      </w:rPr>
    </w:lvl>
  </w:abstractNum>
  <w:abstractNum w:abstractNumId="124" w15:restartNumberingAfterBreak="0">
    <w:nsid w:val="0000007D"/>
    <w:multiLevelType w:val="hybridMultilevel"/>
    <w:tmpl w:val="0000007D"/>
    <w:lvl w:ilvl="0" w:tplc="E1DC3810">
      <w:start w:val="1"/>
      <w:numFmt w:val="bullet"/>
      <w:lvlText w:val=""/>
      <w:lvlJc w:val="left"/>
      <w:pPr>
        <w:ind w:left="720" w:hanging="360"/>
      </w:pPr>
      <w:rPr>
        <w:rFonts w:ascii="Symbol" w:hAnsi="Symbol"/>
      </w:rPr>
    </w:lvl>
    <w:lvl w:ilvl="1" w:tplc="1390FD18">
      <w:start w:val="1"/>
      <w:numFmt w:val="bullet"/>
      <w:lvlText w:val="o"/>
      <w:lvlJc w:val="left"/>
      <w:pPr>
        <w:tabs>
          <w:tab w:val="num" w:pos="1440"/>
        </w:tabs>
        <w:ind w:left="1440" w:hanging="360"/>
      </w:pPr>
      <w:rPr>
        <w:rFonts w:ascii="Courier New" w:hAnsi="Courier New"/>
      </w:rPr>
    </w:lvl>
    <w:lvl w:ilvl="2" w:tplc="49D4DEFC">
      <w:start w:val="1"/>
      <w:numFmt w:val="bullet"/>
      <w:lvlText w:val=""/>
      <w:lvlJc w:val="left"/>
      <w:pPr>
        <w:tabs>
          <w:tab w:val="num" w:pos="2160"/>
        </w:tabs>
        <w:ind w:left="2160" w:hanging="360"/>
      </w:pPr>
      <w:rPr>
        <w:rFonts w:ascii="Wingdings" w:hAnsi="Wingdings"/>
      </w:rPr>
    </w:lvl>
    <w:lvl w:ilvl="3" w:tplc="F43AE726">
      <w:start w:val="1"/>
      <w:numFmt w:val="bullet"/>
      <w:lvlText w:val=""/>
      <w:lvlJc w:val="left"/>
      <w:pPr>
        <w:tabs>
          <w:tab w:val="num" w:pos="2880"/>
        </w:tabs>
        <w:ind w:left="2880" w:hanging="360"/>
      </w:pPr>
      <w:rPr>
        <w:rFonts w:ascii="Symbol" w:hAnsi="Symbol"/>
      </w:rPr>
    </w:lvl>
    <w:lvl w:ilvl="4" w:tplc="5C7EA0A8">
      <w:start w:val="1"/>
      <w:numFmt w:val="bullet"/>
      <w:lvlText w:val="o"/>
      <w:lvlJc w:val="left"/>
      <w:pPr>
        <w:tabs>
          <w:tab w:val="num" w:pos="3600"/>
        </w:tabs>
        <w:ind w:left="3600" w:hanging="360"/>
      </w:pPr>
      <w:rPr>
        <w:rFonts w:ascii="Courier New" w:hAnsi="Courier New"/>
      </w:rPr>
    </w:lvl>
    <w:lvl w:ilvl="5" w:tplc="CCF0B398">
      <w:start w:val="1"/>
      <w:numFmt w:val="bullet"/>
      <w:lvlText w:val=""/>
      <w:lvlJc w:val="left"/>
      <w:pPr>
        <w:tabs>
          <w:tab w:val="num" w:pos="4320"/>
        </w:tabs>
        <w:ind w:left="4320" w:hanging="360"/>
      </w:pPr>
      <w:rPr>
        <w:rFonts w:ascii="Wingdings" w:hAnsi="Wingdings"/>
      </w:rPr>
    </w:lvl>
    <w:lvl w:ilvl="6" w:tplc="6D50363C">
      <w:start w:val="1"/>
      <w:numFmt w:val="bullet"/>
      <w:lvlText w:val=""/>
      <w:lvlJc w:val="left"/>
      <w:pPr>
        <w:tabs>
          <w:tab w:val="num" w:pos="5040"/>
        </w:tabs>
        <w:ind w:left="5040" w:hanging="360"/>
      </w:pPr>
      <w:rPr>
        <w:rFonts w:ascii="Symbol" w:hAnsi="Symbol"/>
      </w:rPr>
    </w:lvl>
    <w:lvl w:ilvl="7" w:tplc="1AD49DBC">
      <w:start w:val="1"/>
      <w:numFmt w:val="bullet"/>
      <w:lvlText w:val="o"/>
      <w:lvlJc w:val="left"/>
      <w:pPr>
        <w:tabs>
          <w:tab w:val="num" w:pos="5760"/>
        </w:tabs>
        <w:ind w:left="5760" w:hanging="360"/>
      </w:pPr>
      <w:rPr>
        <w:rFonts w:ascii="Courier New" w:hAnsi="Courier New"/>
      </w:rPr>
    </w:lvl>
    <w:lvl w:ilvl="8" w:tplc="DCC4F00E">
      <w:start w:val="1"/>
      <w:numFmt w:val="bullet"/>
      <w:lvlText w:val=""/>
      <w:lvlJc w:val="left"/>
      <w:pPr>
        <w:tabs>
          <w:tab w:val="num" w:pos="6480"/>
        </w:tabs>
        <w:ind w:left="6480" w:hanging="360"/>
      </w:pPr>
      <w:rPr>
        <w:rFonts w:ascii="Wingdings" w:hAnsi="Wingdings"/>
      </w:rPr>
    </w:lvl>
  </w:abstractNum>
  <w:abstractNum w:abstractNumId="125" w15:restartNumberingAfterBreak="0">
    <w:nsid w:val="0000007E"/>
    <w:multiLevelType w:val="hybridMultilevel"/>
    <w:tmpl w:val="0000007E"/>
    <w:lvl w:ilvl="0" w:tplc="6EDA2EEE">
      <w:start w:val="1"/>
      <w:numFmt w:val="bullet"/>
      <w:lvlText w:val=""/>
      <w:lvlJc w:val="left"/>
      <w:pPr>
        <w:ind w:left="720" w:hanging="360"/>
      </w:pPr>
      <w:rPr>
        <w:rFonts w:ascii="Symbol" w:hAnsi="Symbol"/>
      </w:rPr>
    </w:lvl>
    <w:lvl w:ilvl="1" w:tplc="E4B6DF50">
      <w:start w:val="1"/>
      <w:numFmt w:val="bullet"/>
      <w:lvlText w:val="o"/>
      <w:lvlJc w:val="left"/>
      <w:pPr>
        <w:tabs>
          <w:tab w:val="num" w:pos="1440"/>
        </w:tabs>
        <w:ind w:left="1440" w:hanging="360"/>
      </w:pPr>
      <w:rPr>
        <w:rFonts w:ascii="Courier New" w:hAnsi="Courier New"/>
      </w:rPr>
    </w:lvl>
    <w:lvl w:ilvl="2" w:tplc="A09E5AD0">
      <w:start w:val="1"/>
      <w:numFmt w:val="bullet"/>
      <w:lvlText w:val=""/>
      <w:lvlJc w:val="left"/>
      <w:pPr>
        <w:tabs>
          <w:tab w:val="num" w:pos="2160"/>
        </w:tabs>
        <w:ind w:left="2160" w:hanging="360"/>
      </w:pPr>
      <w:rPr>
        <w:rFonts w:ascii="Wingdings" w:hAnsi="Wingdings"/>
      </w:rPr>
    </w:lvl>
    <w:lvl w:ilvl="3" w:tplc="5F5EF0B4">
      <w:start w:val="1"/>
      <w:numFmt w:val="bullet"/>
      <w:lvlText w:val=""/>
      <w:lvlJc w:val="left"/>
      <w:pPr>
        <w:tabs>
          <w:tab w:val="num" w:pos="2880"/>
        </w:tabs>
        <w:ind w:left="2880" w:hanging="360"/>
      </w:pPr>
      <w:rPr>
        <w:rFonts w:ascii="Symbol" w:hAnsi="Symbol"/>
      </w:rPr>
    </w:lvl>
    <w:lvl w:ilvl="4" w:tplc="ECB0D656">
      <w:start w:val="1"/>
      <w:numFmt w:val="bullet"/>
      <w:lvlText w:val="o"/>
      <w:lvlJc w:val="left"/>
      <w:pPr>
        <w:tabs>
          <w:tab w:val="num" w:pos="3600"/>
        </w:tabs>
        <w:ind w:left="3600" w:hanging="360"/>
      </w:pPr>
      <w:rPr>
        <w:rFonts w:ascii="Courier New" w:hAnsi="Courier New"/>
      </w:rPr>
    </w:lvl>
    <w:lvl w:ilvl="5" w:tplc="3ED4BCFC">
      <w:start w:val="1"/>
      <w:numFmt w:val="bullet"/>
      <w:lvlText w:val=""/>
      <w:lvlJc w:val="left"/>
      <w:pPr>
        <w:tabs>
          <w:tab w:val="num" w:pos="4320"/>
        </w:tabs>
        <w:ind w:left="4320" w:hanging="360"/>
      </w:pPr>
      <w:rPr>
        <w:rFonts w:ascii="Wingdings" w:hAnsi="Wingdings"/>
      </w:rPr>
    </w:lvl>
    <w:lvl w:ilvl="6" w:tplc="CA8CD1F2">
      <w:start w:val="1"/>
      <w:numFmt w:val="bullet"/>
      <w:lvlText w:val=""/>
      <w:lvlJc w:val="left"/>
      <w:pPr>
        <w:tabs>
          <w:tab w:val="num" w:pos="5040"/>
        </w:tabs>
        <w:ind w:left="5040" w:hanging="360"/>
      </w:pPr>
      <w:rPr>
        <w:rFonts w:ascii="Symbol" w:hAnsi="Symbol"/>
      </w:rPr>
    </w:lvl>
    <w:lvl w:ilvl="7" w:tplc="D388AD8C">
      <w:start w:val="1"/>
      <w:numFmt w:val="bullet"/>
      <w:lvlText w:val="o"/>
      <w:lvlJc w:val="left"/>
      <w:pPr>
        <w:tabs>
          <w:tab w:val="num" w:pos="5760"/>
        </w:tabs>
        <w:ind w:left="5760" w:hanging="360"/>
      </w:pPr>
      <w:rPr>
        <w:rFonts w:ascii="Courier New" w:hAnsi="Courier New"/>
      </w:rPr>
    </w:lvl>
    <w:lvl w:ilvl="8" w:tplc="50286818">
      <w:start w:val="1"/>
      <w:numFmt w:val="bullet"/>
      <w:lvlText w:val=""/>
      <w:lvlJc w:val="left"/>
      <w:pPr>
        <w:tabs>
          <w:tab w:val="num" w:pos="6480"/>
        </w:tabs>
        <w:ind w:left="6480" w:hanging="360"/>
      </w:pPr>
      <w:rPr>
        <w:rFonts w:ascii="Wingdings" w:hAnsi="Wingdings"/>
      </w:rPr>
    </w:lvl>
  </w:abstractNum>
  <w:abstractNum w:abstractNumId="126" w15:restartNumberingAfterBreak="0">
    <w:nsid w:val="0000007F"/>
    <w:multiLevelType w:val="hybridMultilevel"/>
    <w:tmpl w:val="0000007F"/>
    <w:lvl w:ilvl="0" w:tplc="E806CA76">
      <w:start w:val="1"/>
      <w:numFmt w:val="bullet"/>
      <w:lvlText w:val=""/>
      <w:lvlJc w:val="left"/>
      <w:pPr>
        <w:ind w:left="720" w:hanging="360"/>
      </w:pPr>
      <w:rPr>
        <w:rFonts w:ascii="Symbol" w:hAnsi="Symbol"/>
      </w:rPr>
    </w:lvl>
    <w:lvl w:ilvl="1" w:tplc="C1C63D00">
      <w:start w:val="1"/>
      <w:numFmt w:val="bullet"/>
      <w:lvlText w:val="o"/>
      <w:lvlJc w:val="left"/>
      <w:pPr>
        <w:tabs>
          <w:tab w:val="num" w:pos="1440"/>
        </w:tabs>
        <w:ind w:left="1440" w:hanging="360"/>
      </w:pPr>
      <w:rPr>
        <w:rFonts w:ascii="Courier New" w:hAnsi="Courier New"/>
      </w:rPr>
    </w:lvl>
    <w:lvl w:ilvl="2" w:tplc="AF865748">
      <w:start w:val="1"/>
      <w:numFmt w:val="bullet"/>
      <w:lvlText w:val=""/>
      <w:lvlJc w:val="left"/>
      <w:pPr>
        <w:tabs>
          <w:tab w:val="num" w:pos="2160"/>
        </w:tabs>
        <w:ind w:left="2160" w:hanging="360"/>
      </w:pPr>
      <w:rPr>
        <w:rFonts w:ascii="Wingdings" w:hAnsi="Wingdings"/>
      </w:rPr>
    </w:lvl>
    <w:lvl w:ilvl="3" w:tplc="E6BA0C14">
      <w:start w:val="1"/>
      <w:numFmt w:val="bullet"/>
      <w:lvlText w:val=""/>
      <w:lvlJc w:val="left"/>
      <w:pPr>
        <w:tabs>
          <w:tab w:val="num" w:pos="2880"/>
        </w:tabs>
        <w:ind w:left="2880" w:hanging="360"/>
      </w:pPr>
      <w:rPr>
        <w:rFonts w:ascii="Symbol" w:hAnsi="Symbol"/>
      </w:rPr>
    </w:lvl>
    <w:lvl w:ilvl="4" w:tplc="B000A0A2">
      <w:start w:val="1"/>
      <w:numFmt w:val="bullet"/>
      <w:lvlText w:val="o"/>
      <w:lvlJc w:val="left"/>
      <w:pPr>
        <w:tabs>
          <w:tab w:val="num" w:pos="3600"/>
        </w:tabs>
        <w:ind w:left="3600" w:hanging="360"/>
      </w:pPr>
      <w:rPr>
        <w:rFonts w:ascii="Courier New" w:hAnsi="Courier New"/>
      </w:rPr>
    </w:lvl>
    <w:lvl w:ilvl="5" w:tplc="FB36F7FC">
      <w:start w:val="1"/>
      <w:numFmt w:val="bullet"/>
      <w:lvlText w:val=""/>
      <w:lvlJc w:val="left"/>
      <w:pPr>
        <w:tabs>
          <w:tab w:val="num" w:pos="4320"/>
        </w:tabs>
        <w:ind w:left="4320" w:hanging="360"/>
      </w:pPr>
      <w:rPr>
        <w:rFonts w:ascii="Wingdings" w:hAnsi="Wingdings"/>
      </w:rPr>
    </w:lvl>
    <w:lvl w:ilvl="6" w:tplc="2460E43C">
      <w:start w:val="1"/>
      <w:numFmt w:val="bullet"/>
      <w:lvlText w:val=""/>
      <w:lvlJc w:val="left"/>
      <w:pPr>
        <w:tabs>
          <w:tab w:val="num" w:pos="5040"/>
        </w:tabs>
        <w:ind w:left="5040" w:hanging="360"/>
      </w:pPr>
      <w:rPr>
        <w:rFonts w:ascii="Symbol" w:hAnsi="Symbol"/>
      </w:rPr>
    </w:lvl>
    <w:lvl w:ilvl="7" w:tplc="74241C3C">
      <w:start w:val="1"/>
      <w:numFmt w:val="bullet"/>
      <w:lvlText w:val="o"/>
      <w:lvlJc w:val="left"/>
      <w:pPr>
        <w:tabs>
          <w:tab w:val="num" w:pos="5760"/>
        </w:tabs>
        <w:ind w:left="5760" w:hanging="360"/>
      </w:pPr>
      <w:rPr>
        <w:rFonts w:ascii="Courier New" w:hAnsi="Courier New"/>
      </w:rPr>
    </w:lvl>
    <w:lvl w:ilvl="8" w:tplc="84B80628">
      <w:start w:val="1"/>
      <w:numFmt w:val="bullet"/>
      <w:lvlText w:val=""/>
      <w:lvlJc w:val="left"/>
      <w:pPr>
        <w:tabs>
          <w:tab w:val="num" w:pos="6480"/>
        </w:tabs>
        <w:ind w:left="6480" w:hanging="360"/>
      </w:pPr>
      <w:rPr>
        <w:rFonts w:ascii="Wingdings" w:hAnsi="Wingdings"/>
      </w:rPr>
    </w:lvl>
  </w:abstractNum>
  <w:abstractNum w:abstractNumId="127" w15:restartNumberingAfterBreak="0">
    <w:nsid w:val="00000080"/>
    <w:multiLevelType w:val="hybridMultilevel"/>
    <w:tmpl w:val="00000080"/>
    <w:lvl w:ilvl="0" w:tplc="826A95E8">
      <w:start w:val="1"/>
      <w:numFmt w:val="bullet"/>
      <w:lvlText w:val=""/>
      <w:lvlJc w:val="left"/>
      <w:pPr>
        <w:ind w:left="720" w:hanging="360"/>
      </w:pPr>
      <w:rPr>
        <w:rFonts w:ascii="Symbol" w:hAnsi="Symbol"/>
      </w:rPr>
    </w:lvl>
    <w:lvl w:ilvl="1" w:tplc="81786C1C">
      <w:start w:val="1"/>
      <w:numFmt w:val="bullet"/>
      <w:lvlText w:val="o"/>
      <w:lvlJc w:val="left"/>
      <w:pPr>
        <w:tabs>
          <w:tab w:val="num" w:pos="1440"/>
        </w:tabs>
        <w:ind w:left="1440" w:hanging="360"/>
      </w:pPr>
      <w:rPr>
        <w:rFonts w:ascii="Courier New" w:hAnsi="Courier New"/>
      </w:rPr>
    </w:lvl>
    <w:lvl w:ilvl="2" w:tplc="D87C968E">
      <w:start w:val="1"/>
      <w:numFmt w:val="bullet"/>
      <w:lvlText w:val=""/>
      <w:lvlJc w:val="left"/>
      <w:pPr>
        <w:tabs>
          <w:tab w:val="num" w:pos="2160"/>
        </w:tabs>
        <w:ind w:left="2160" w:hanging="360"/>
      </w:pPr>
      <w:rPr>
        <w:rFonts w:ascii="Wingdings" w:hAnsi="Wingdings"/>
      </w:rPr>
    </w:lvl>
    <w:lvl w:ilvl="3" w:tplc="67D82C04">
      <w:start w:val="1"/>
      <w:numFmt w:val="bullet"/>
      <w:lvlText w:val=""/>
      <w:lvlJc w:val="left"/>
      <w:pPr>
        <w:tabs>
          <w:tab w:val="num" w:pos="2880"/>
        </w:tabs>
        <w:ind w:left="2880" w:hanging="360"/>
      </w:pPr>
      <w:rPr>
        <w:rFonts w:ascii="Symbol" w:hAnsi="Symbol"/>
      </w:rPr>
    </w:lvl>
    <w:lvl w:ilvl="4" w:tplc="1332BCEE">
      <w:start w:val="1"/>
      <w:numFmt w:val="bullet"/>
      <w:lvlText w:val="o"/>
      <w:lvlJc w:val="left"/>
      <w:pPr>
        <w:tabs>
          <w:tab w:val="num" w:pos="3600"/>
        </w:tabs>
        <w:ind w:left="3600" w:hanging="360"/>
      </w:pPr>
      <w:rPr>
        <w:rFonts w:ascii="Courier New" w:hAnsi="Courier New"/>
      </w:rPr>
    </w:lvl>
    <w:lvl w:ilvl="5" w:tplc="8ACE6170">
      <w:start w:val="1"/>
      <w:numFmt w:val="bullet"/>
      <w:lvlText w:val=""/>
      <w:lvlJc w:val="left"/>
      <w:pPr>
        <w:tabs>
          <w:tab w:val="num" w:pos="4320"/>
        </w:tabs>
        <w:ind w:left="4320" w:hanging="360"/>
      </w:pPr>
      <w:rPr>
        <w:rFonts w:ascii="Wingdings" w:hAnsi="Wingdings"/>
      </w:rPr>
    </w:lvl>
    <w:lvl w:ilvl="6" w:tplc="6040D3F0">
      <w:start w:val="1"/>
      <w:numFmt w:val="bullet"/>
      <w:lvlText w:val=""/>
      <w:lvlJc w:val="left"/>
      <w:pPr>
        <w:tabs>
          <w:tab w:val="num" w:pos="5040"/>
        </w:tabs>
        <w:ind w:left="5040" w:hanging="360"/>
      </w:pPr>
      <w:rPr>
        <w:rFonts w:ascii="Symbol" w:hAnsi="Symbol"/>
      </w:rPr>
    </w:lvl>
    <w:lvl w:ilvl="7" w:tplc="5C6E5666">
      <w:start w:val="1"/>
      <w:numFmt w:val="bullet"/>
      <w:lvlText w:val="o"/>
      <w:lvlJc w:val="left"/>
      <w:pPr>
        <w:tabs>
          <w:tab w:val="num" w:pos="5760"/>
        </w:tabs>
        <w:ind w:left="5760" w:hanging="360"/>
      </w:pPr>
      <w:rPr>
        <w:rFonts w:ascii="Courier New" w:hAnsi="Courier New"/>
      </w:rPr>
    </w:lvl>
    <w:lvl w:ilvl="8" w:tplc="1578DA48">
      <w:start w:val="1"/>
      <w:numFmt w:val="bullet"/>
      <w:lvlText w:val=""/>
      <w:lvlJc w:val="left"/>
      <w:pPr>
        <w:tabs>
          <w:tab w:val="num" w:pos="6480"/>
        </w:tabs>
        <w:ind w:left="6480" w:hanging="360"/>
      </w:pPr>
      <w:rPr>
        <w:rFonts w:ascii="Wingdings" w:hAnsi="Wingdings"/>
      </w:rPr>
    </w:lvl>
  </w:abstractNum>
  <w:abstractNum w:abstractNumId="128" w15:restartNumberingAfterBreak="0">
    <w:nsid w:val="00000081"/>
    <w:multiLevelType w:val="multilevel"/>
    <w:tmpl w:val="0000008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00000082"/>
    <w:multiLevelType w:val="multilevel"/>
    <w:tmpl w:val="0000008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00000083"/>
    <w:multiLevelType w:val="multilevel"/>
    <w:tmpl w:val="0000008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00000084"/>
    <w:multiLevelType w:val="hybridMultilevel"/>
    <w:tmpl w:val="00000084"/>
    <w:lvl w:ilvl="0" w:tplc="4B8233AC">
      <w:start w:val="1"/>
      <w:numFmt w:val="bullet"/>
      <w:lvlText w:val=""/>
      <w:lvlJc w:val="left"/>
      <w:pPr>
        <w:ind w:left="720" w:hanging="360"/>
      </w:pPr>
      <w:rPr>
        <w:rFonts w:ascii="Symbol" w:hAnsi="Symbol"/>
      </w:rPr>
    </w:lvl>
    <w:lvl w:ilvl="1" w:tplc="DB889432">
      <w:start w:val="1"/>
      <w:numFmt w:val="bullet"/>
      <w:lvlText w:val="o"/>
      <w:lvlJc w:val="left"/>
      <w:pPr>
        <w:tabs>
          <w:tab w:val="num" w:pos="1440"/>
        </w:tabs>
        <w:ind w:left="1440" w:hanging="360"/>
      </w:pPr>
      <w:rPr>
        <w:rFonts w:ascii="Courier New" w:hAnsi="Courier New"/>
      </w:rPr>
    </w:lvl>
    <w:lvl w:ilvl="2" w:tplc="A78651EC">
      <w:start w:val="1"/>
      <w:numFmt w:val="bullet"/>
      <w:lvlText w:val=""/>
      <w:lvlJc w:val="left"/>
      <w:pPr>
        <w:tabs>
          <w:tab w:val="num" w:pos="2160"/>
        </w:tabs>
        <w:ind w:left="2160" w:hanging="360"/>
      </w:pPr>
      <w:rPr>
        <w:rFonts w:ascii="Wingdings" w:hAnsi="Wingdings"/>
      </w:rPr>
    </w:lvl>
    <w:lvl w:ilvl="3" w:tplc="26C48956">
      <w:start w:val="1"/>
      <w:numFmt w:val="bullet"/>
      <w:lvlText w:val=""/>
      <w:lvlJc w:val="left"/>
      <w:pPr>
        <w:tabs>
          <w:tab w:val="num" w:pos="2880"/>
        </w:tabs>
        <w:ind w:left="2880" w:hanging="360"/>
      </w:pPr>
      <w:rPr>
        <w:rFonts w:ascii="Symbol" w:hAnsi="Symbol"/>
      </w:rPr>
    </w:lvl>
    <w:lvl w:ilvl="4" w:tplc="421236F8">
      <w:start w:val="1"/>
      <w:numFmt w:val="bullet"/>
      <w:lvlText w:val="o"/>
      <w:lvlJc w:val="left"/>
      <w:pPr>
        <w:tabs>
          <w:tab w:val="num" w:pos="3600"/>
        </w:tabs>
        <w:ind w:left="3600" w:hanging="360"/>
      </w:pPr>
      <w:rPr>
        <w:rFonts w:ascii="Courier New" w:hAnsi="Courier New"/>
      </w:rPr>
    </w:lvl>
    <w:lvl w:ilvl="5" w:tplc="1BC80B7A">
      <w:start w:val="1"/>
      <w:numFmt w:val="bullet"/>
      <w:lvlText w:val=""/>
      <w:lvlJc w:val="left"/>
      <w:pPr>
        <w:tabs>
          <w:tab w:val="num" w:pos="4320"/>
        </w:tabs>
        <w:ind w:left="4320" w:hanging="360"/>
      </w:pPr>
      <w:rPr>
        <w:rFonts w:ascii="Wingdings" w:hAnsi="Wingdings"/>
      </w:rPr>
    </w:lvl>
    <w:lvl w:ilvl="6" w:tplc="B3E26164">
      <w:start w:val="1"/>
      <w:numFmt w:val="bullet"/>
      <w:lvlText w:val=""/>
      <w:lvlJc w:val="left"/>
      <w:pPr>
        <w:tabs>
          <w:tab w:val="num" w:pos="5040"/>
        </w:tabs>
        <w:ind w:left="5040" w:hanging="360"/>
      </w:pPr>
      <w:rPr>
        <w:rFonts w:ascii="Symbol" w:hAnsi="Symbol"/>
      </w:rPr>
    </w:lvl>
    <w:lvl w:ilvl="7" w:tplc="9F0891A8">
      <w:start w:val="1"/>
      <w:numFmt w:val="bullet"/>
      <w:lvlText w:val="o"/>
      <w:lvlJc w:val="left"/>
      <w:pPr>
        <w:tabs>
          <w:tab w:val="num" w:pos="5760"/>
        </w:tabs>
        <w:ind w:left="5760" w:hanging="360"/>
      </w:pPr>
      <w:rPr>
        <w:rFonts w:ascii="Courier New" w:hAnsi="Courier New"/>
      </w:rPr>
    </w:lvl>
    <w:lvl w:ilvl="8" w:tplc="63809054">
      <w:start w:val="1"/>
      <w:numFmt w:val="bullet"/>
      <w:lvlText w:val=""/>
      <w:lvlJc w:val="left"/>
      <w:pPr>
        <w:tabs>
          <w:tab w:val="num" w:pos="6480"/>
        </w:tabs>
        <w:ind w:left="6480" w:hanging="360"/>
      </w:pPr>
      <w:rPr>
        <w:rFonts w:ascii="Wingdings" w:hAnsi="Wingdings"/>
      </w:rPr>
    </w:lvl>
  </w:abstractNum>
  <w:abstractNum w:abstractNumId="132" w15:restartNumberingAfterBreak="0">
    <w:nsid w:val="00000085"/>
    <w:multiLevelType w:val="multilevel"/>
    <w:tmpl w:val="0000008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00000086"/>
    <w:multiLevelType w:val="multilevel"/>
    <w:tmpl w:val="0000008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15:restartNumberingAfterBreak="0">
    <w:nsid w:val="00000087"/>
    <w:multiLevelType w:val="multilevel"/>
    <w:tmpl w:val="0000008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15:restartNumberingAfterBreak="0">
    <w:nsid w:val="00000088"/>
    <w:multiLevelType w:val="hybridMultilevel"/>
    <w:tmpl w:val="00000088"/>
    <w:lvl w:ilvl="0" w:tplc="3B2C8BCC">
      <w:start w:val="1"/>
      <w:numFmt w:val="bullet"/>
      <w:lvlText w:val=""/>
      <w:lvlJc w:val="left"/>
      <w:pPr>
        <w:ind w:left="720" w:hanging="360"/>
      </w:pPr>
      <w:rPr>
        <w:rFonts w:ascii="Symbol" w:hAnsi="Symbol"/>
      </w:rPr>
    </w:lvl>
    <w:lvl w:ilvl="1" w:tplc="8C261CD6">
      <w:start w:val="1"/>
      <w:numFmt w:val="bullet"/>
      <w:lvlText w:val="o"/>
      <w:lvlJc w:val="left"/>
      <w:pPr>
        <w:tabs>
          <w:tab w:val="num" w:pos="1440"/>
        </w:tabs>
        <w:ind w:left="1440" w:hanging="360"/>
      </w:pPr>
      <w:rPr>
        <w:rFonts w:ascii="Courier New" w:hAnsi="Courier New"/>
      </w:rPr>
    </w:lvl>
    <w:lvl w:ilvl="2" w:tplc="9E64DD8C">
      <w:start w:val="1"/>
      <w:numFmt w:val="bullet"/>
      <w:lvlText w:val=""/>
      <w:lvlJc w:val="left"/>
      <w:pPr>
        <w:tabs>
          <w:tab w:val="num" w:pos="2160"/>
        </w:tabs>
        <w:ind w:left="2160" w:hanging="360"/>
      </w:pPr>
      <w:rPr>
        <w:rFonts w:ascii="Wingdings" w:hAnsi="Wingdings"/>
      </w:rPr>
    </w:lvl>
    <w:lvl w:ilvl="3" w:tplc="D32279E2">
      <w:start w:val="1"/>
      <w:numFmt w:val="bullet"/>
      <w:lvlText w:val=""/>
      <w:lvlJc w:val="left"/>
      <w:pPr>
        <w:tabs>
          <w:tab w:val="num" w:pos="2880"/>
        </w:tabs>
        <w:ind w:left="2880" w:hanging="360"/>
      </w:pPr>
      <w:rPr>
        <w:rFonts w:ascii="Symbol" w:hAnsi="Symbol"/>
      </w:rPr>
    </w:lvl>
    <w:lvl w:ilvl="4" w:tplc="42A634C4">
      <w:start w:val="1"/>
      <w:numFmt w:val="bullet"/>
      <w:lvlText w:val="o"/>
      <w:lvlJc w:val="left"/>
      <w:pPr>
        <w:tabs>
          <w:tab w:val="num" w:pos="3600"/>
        </w:tabs>
        <w:ind w:left="3600" w:hanging="360"/>
      </w:pPr>
      <w:rPr>
        <w:rFonts w:ascii="Courier New" w:hAnsi="Courier New"/>
      </w:rPr>
    </w:lvl>
    <w:lvl w:ilvl="5" w:tplc="AD30869E">
      <w:start w:val="1"/>
      <w:numFmt w:val="bullet"/>
      <w:lvlText w:val=""/>
      <w:lvlJc w:val="left"/>
      <w:pPr>
        <w:tabs>
          <w:tab w:val="num" w:pos="4320"/>
        </w:tabs>
        <w:ind w:left="4320" w:hanging="360"/>
      </w:pPr>
      <w:rPr>
        <w:rFonts w:ascii="Wingdings" w:hAnsi="Wingdings"/>
      </w:rPr>
    </w:lvl>
    <w:lvl w:ilvl="6" w:tplc="BDB8E06A">
      <w:start w:val="1"/>
      <w:numFmt w:val="bullet"/>
      <w:lvlText w:val=""/>
      <w:lvlJc w:val="left"/>
      <w:pPr>
        <w:tabs>
          <w:tab w:val="num" w:pos="5040"/>
        </w:tabs>
        <w:ind w:left="5040" w:hanging="360"/>
      </w:pPr>
      <w:rPr>
        <w:rFonts w:ascii="Symbol" w:hAnsi="Symbol"/>
      </w:rPr>
    </w:lvl>
    <w:lvl w:ilvl="7" w:tplc="F4D4EB6C">
      <w:start w:val="1"/>
      <w:numFmt w:val="bullet"/>
      <w:lvlText w:val="o"/>
      <w:lvlJc w:val="left"/>
      <w:pPr>
        <w:tabs>
          <w:tab w:val="num" w:pos="5760"/>
        </w:tabs>
        <w:ind w:left="5760" w:hanging="360"/>
      </w:pPr>
      <w:rPr>
        <w:rFonts w:ascii="Courier New" w:hAnsi="Courier New"/>
      </w:rPr>
    </w:lvl>
    <w:lvl w:ilvl="8" w:tplc="0CE4F174">
      <w:start w:val="1"/>
      <w:numFmt w:val="bullet"/>
      <w:lvlText w:val=""/>
      <w:lvlJc w:val="left"/>
      <w:pPr>
        <w:tabs>
          <w:tab w:val="num" w:pos="6480"/>
        </w:tabs>
        <w:ind w:left="6480" w:hanging="360"/>
      </w:pPr>
      <w:rPr>
        <w:rFonts w:ascii="Wingdings" w:hAnsi="Wingdings"/>
      </w:rPr>
    </w:lvl>
  </w:abstractNum>
  <w:abstractNum w:abstractNumId="136" w15:restartNumberingAfterBreak="0">
    <w:nsid w:val="00000089"/>
    <w:multiLevelType w:val="hybridMultilevel"/>
    <w:tmpl w:val="00000089"/>
    <w:lvl w:ilvl="0" w:tplc="B5FAE5BA">
      <w:start w:val="1"/>
      <w:numFmt w:val="bullet"/>
      <w:lvlText w:val=""/>
      <w:lvlJc w:val="left"/>
      <w:pPr>
        <w:ind w:left="720" w:hanging="360"/>
      </w:pPr>
      <w:rPr>
        <w:rFonts w:ascii="Symbol" w:hAnsi="Symbol"/>
      </w:rPr>
    </w:lvl>
    <w:lvl w:ilvl="1" w:tplc="D7B26DF0">
      <w:start w:val="1"/>
      <w:numFmt w:val="bullet"/>
      <w:lvlText w:val="o"/>
      <w:lvlJc w:val="left"/>
      <w:pPr>
        <w:tabs>
          <w:tab w:val="num" w:pos="1440"/>
        </w:tabs>
        <w:ind w:left="1440" w:hanging="360"/>
      </w:pPr>
      <w:rPr>
        <w:rFonts w:ascii="Courier New" w:hAnsi="Courier New"/>
      </w:rPr>
    </w:lvl>
    <w:lvl w:ilvl="2" w:tplc="2B0CC842">
      <w:start w:val="1"/>
      <w:numFmt w:val="bullet"/>
      <w:lvlText w:val=""/>
      <w:lvlJc w:val="left"/>
      <w:pPr>
        <w:tabs>
          <w:tab w:val="num" w:pos="2160"/>
        </w:tabs>
        <w:ind w:left="2160" w:hanging="360"/>
      </w:pPr>
      <w:rPr>
        <w:rFonts w:ascii="Wingdings" w:hAnsi="Wingdings"/>
      </w:rPr>
    </w:lvl>
    <w:lvl w:ilvl="3" w:tplc="14D0D274">
      <w:start w:val="1"/>
      <w:numFmt w:val="bullet"/>
      <w:lvlText w:val=""/>
      <w:lvlJc w:val="left"/>
      <w:pPr>
        <w:tabs>
          <w:tab w:val="num" w:pos="2880"/>
        </w:tabs>
        <w:ind w:left="2880" w:hanging="360"/>
      </w:pPr>
      <w:rPr>
        <w:rFonts w:ascii="Symbol" w:hAnsi="Symbol"/>
      </w:rPr>
    </w:lvl>
    <w:lvl w:ilvl="4" w:tplc="5A4A3152">
      <w:start w:val="1"/>
      <w:numFmt w:val="bullet"/>
      <w:lvlText w:val="o"/>
      <w:lvlJc w:val="left"/>
      <w:pPr>
        <w:tabs>
          <w:tab w:val="num" w:pos="3600"/>
        </w:tabs>
        <w:ind w:left="3600" w:hanging="360"/>
      </w:pPr>
      <w:rPr>
        <w:rFonts w:ascii="Courier New" w:hAnsi="Courier New"/>
      </w:rPr>
    </w:lvl>
    <w:lvl w:ilvl="5" w:tplc="8D0EE4BE">
      <w:start w:val="1"/>
      <w:numFmt w:val="bullet"/>
      <w:lvlText w:val=""/>
      <w:lvlJc w:val="left"/>
      <w:pPr>
        <w:tabs>
          <w:tab w:val="num" w:pos="4320"/>
        </w:tabs>
        <w:ind w:left="4320" w:hanging="360"/>
      </w:pPr>
      <w:rPr>
        <w:rFonts w:ascii="Wingdings" w:hAnsi="Wingdings"/>
      </w:rPr>
    </w:lvl>
    <w:lvl w:ilvl="6" w:tplc="041AA06A">
      <w:start w:val="1"/>
      <w:numFmt w:val="bullet"/>
      <w:lvlText w:val=""/>
      <w:lvlJc w:val="left"/>
      <w:pPr>
        <w:tabs>
          <w:tab w:val="num" w:pos="5040"/>
        </w:tabs>
        <w:ind w:left="5040" w:hanging="360"/>
      </w:pPr>
      <w:rPr>
        <w:rFonts w:ascii="Symbol" w:hAnsi="Symbol"/>
      </w:rPr>
    </w:lvl>
    <w:lvl w:ilvl="7" w:tplc="9A9254BA">
      <w:start w:val="1"/>
      <w:numFmt w:val="bullet"/>
      <w:lvlText w:val="o"/>
      <w:lvlJc w:val="left"/>
      <w:pPr>
        <w:tabs>
          <w:tab w:val="num" w:pos="5760"/>
        </w:tabs>
        <w:ind w:left="5760" w:hanging="360"/>
      </w:pPr>
      <w:rPr>
        <w:rFonts w:ascii="Courier New" w:hAnsi="Courier New"/>
      </w:rPr>
    </w:lvl>
    <w:lvl w:ilvl="8" w:tplc="B636D298">
      <w:start w:val="1"/>
      <w:numFmt w:val="bullet"/>
      <w:lvlText w:val=""/>
      <w:lvlJc w:val="left"/>
      <w:pPr>
        <w:tabs>
          <w:tab w:val="num" w:pos="6480"/>
        </w:tabs>
        <w:ind w:left="6480" w:hanging="360"/>
      </w:pPr>
      <w:rPr>
        <w:rFonts w:ascii="Wingdings" w:hAnsi="Wingdings"/>
      </w:rPr>
    </w:lvl>
  </w:abstractNum>
  <w:abstractNum w:abstractNumId="137" w15:restartNumberingAfterBreak="0">
    <w:nsid w:val="0000008A"/>
    <w:multiLevelType w:val="hybridMultilevel"/>
    <w:tmpl w:val="0000008A"/>
    <w:lvl w:ilvl="0" w:tplc="F648C63E">
      <w:start w:val="1"/>
      <w:numFmt w:val="bullet"/>
      <w:lvlText w:val=""/>
      <w:lvlJc w:val="left"/>
      <w:pPr>
        <w:ind w:left="720" w:hanging="360"/>
      </w:pPr>
      <w:rPr>
        <w:rFonts w:ascii="Symbol" w:hAnsi="Symbol"/>
      </w:rPr>
    </w:lvl>
    <w:lvl w:ilvl="1" w:tplc="EC10A7FA">
      <w:start w:val="1"/>
      <w:numFmt w:val="bullet"/>
      <w:lvlText w:val="o"/>
      <w:lvlJc w:val="left"/>
      <w:pPr>
        <w:tabs>
          <w:tab w:val="num" w:pos="1440"/>
        </w:tabs>
        <w:ind w:left="1440" w:hanging="360"/>
      </w:pPr>
      <w:rPr>
        <w:rFonts w:ascii="Courier New" w:hAnsi="Courier New"/>
      </w:rPr>
    </w:lvl>
    <w:lvl w:ilvl="2" w:tplc="A32C686E">
      <w:start w:val="1"/>
      <w:numFmt w:val="bullet"/>
      <w:lvlText w:val=""/>
      <w:lvlJc w:val="left"/>
      <w:pPr>
        <w:tabs>
          <w:tab w:val="num" w:pos="2160"/>
        </w:tabs>
        <w:ind w:left="2160" w:hanging="360"/>
      </w:pPr>
      <w:rPr>
        <w:rFonts w:ascii="Wingdings" w:hAnsi="Wingdings"/>
      </w:rPr>
    </w:lvl>
    <w:lvl w:ilvl="3" w:tplc="CDC46292">
      <w:start w:val="1"/>
      <w:numFmt w:val="bullet"/>
      <w:lvlText w:val=""/>
      <w:lvlJc w:val="left"/>
      <w:pPr>
        <w:tabs>
          <w:tab w:val="num" w:pos="2880"/>
        </w:tabs>
        <w:ind w:left="2880" w:hanging="360"/>
      </w:pPr>
      <w:rPr>
        <w:rFonts w:ascii="Symbol" w:hAnsi="Symbol"/>
      </w:rPr>
    </w:lvl>
    <w:lvl w:ilvl="4" w:tplc="E342193E">
      <w:start w:val="1"/>
      <w:numFmt w:val="bullet"/>
      <w:lvlText w:val="o"/>
      <w:lvlJc w:val="left"/>
      <w:pPr>
        <w:tabs>
          <w:tab w:val="num" w:pos="3600"/>
        </w:tabs>
        <w:ind w:left="3600" w:hanging="360"/>
      </w:pPr>
      <w:rPr>
        <w:rFonts w:ascii="Courier New" w:hAnsi="Courier New"/>
      </w:rPr>
    </w:lvl>
    <w:lvl w:ilvl="5" w:tplc="ABDA6916">
      <w:start w:val="1"/>
      <w:numFmt w:val="bullet"/>
      <w:lvlText w:val=""/>
      <w:lvlJc w:val="left"/>
      <w:pPr>
        <w:tabs>
          <w:tab w:val="num" w:pos="4320"/>
        </w:tabs>
        <w:ind w:left="4320" w:hanging="360"/>
      </w:pPr>
      <w:rPr>
        <w:rFonts w:ascii="Wingdings" w:hAnsi="Wingdings"/>
      </w:rPr>
    </w:lvl>
    <w:lvl w:ilvl="6" w:tplc="0ABC3BBA">
      <w:start w:val="1"/>
      <w:numFmt w:val="bullet"/>
      <w:lvlText w:val=""/>
      <w:lvlJc w:val="left"/>
      <w:pPr>
        <w:tabs>
          <w:tab w:val="num" w:pos="5040"/>
        </w:tabs>
        <w:ind w:left="5040" w:hanging="360"/>
      </w:pPr>
      <w:rPr>
        <w:rFonts w:ascii="Symbol" w:hAnsi="Symbol"/>
      </w:rPr>
    </w:lvl>
    <w:lvl w:ilvl="7" w:tplc="99AE52A4">
      <w:start w:val="1"/>
      <w:numFmt w:val="bullet"/>
      <w:lvlText w:val="o"/>
      <w:lvlJc w:val="left"/>
      <w:pPr>
        <w:tabs>
          <w:tab w:val="num" w:pos="5760"/>
        </w:tabs>
        <w:ind w:left="5760" w:hanging="360"/>
      </w:pPr>
      <w:rPr>
        <w:rFonts w:ascii="Courier New" w:hAnsi="Courier New"/>
      </w:rPr>
    </w:lvl>
    <w:lvl w:ilvl="8" w:tplc="D0A04A0C">
      <w:start w:val="1"/>
      <w:numFmt w:val="bullet"/>
      <w:lvlText w:val=""/>
      <w:lvlJc w:val="left"/>
      <w:pPr>
        <w:tabs>
          <w:tab w:val="num" w:pos="6480"/>
        </w:tabs>
        <w:ind w:left="6480" w:hanging="360"/>
      </w:pPr>
      <w:rPr>
        <w:rFonts w:ascii="Wingdings" w:hAnsi="Wingdings"/>
      </w:rPr>
    </w:lvl>
  </w:abstractNum>
  <w:abstractNum w:abstractNumId="138" w15:restartNumberingAfterBreak="0">
    <w:nsid w:val="0000008B"/>
    <w:multiLevelType w:val="hybridMultilevel"/>
    <w:tmpl w:val="0000008B"/>
    <w:lvl w:ilvl="0" w:tplc="C3040E46">
      <w:start w:val="1"/>
      <w:numFmt w:val="bullet"/>
      <w:lvlText w:val=""/>
      <w:lvlJc w:val="left"/>
      <w:pPr>
        <w:ind w:left="720" w:hanging="360"/>
      </w:pPr>
      <w:rPr>
        <w:rFonts w:ascii="Symbol" w:hAnsi="Symbol"/>
      </w:rPr>
    </w:lvl>
    <w:lvl w:ilvl="1" w:tplc="D8B66408">
      <w:start w:val="1"/>
      <w:numFmt w:val="bullet"/>
      <w:lvlText w:val="o"/>
      <w:lvlJc w:val="left"/>
      <w:pPr>
        <w:tabs>
          <w:tab w:val="num" w:pos="1440"/>
        </w:tabs>
        <w:ind w:left="1440" w:hanging="360"/>
      </w:pPr>
      <w:rPr>
        <w:rFonts w:ascii="Courier New" w:hAnsi="Courier New"/>
      </w:rPr>
    </w:lvl>
    <w:lvl w:ilvl="2" w:tplc="EC1459A4">
      <w:start w:val="1"/>
      <w:numFmt w:val="bullet"/>
      <w:lvlText w:val=""/>
      <w:lvlJc w:val="left"/>
      <w:pPr>
        <w:tabs>
          <w:tab w:val="num" w:pos="2160"/>
        </w:tabs>
        <w:ind w:left="2160" w:hanging="360"/>
      </w:pPr>
      <w:rPr>
        <w:rFonts w:ascii="Wingdings" w:hAnsi="Wingdings"/>
      </w:rPr>
    </w:lvl>
    <w:lvl w:ilvl="3" w:tplc="635E6FFC">
      <w:start w:val="1"/>
      <w:numFmt w:val="bullet"/>
      <w:lvlText w:val=""/>
      <w:lvlJc w:val="left"/>
      <w:pPr>
        <w:tabs>
          <w:tab w:val="num" w:pos="2880"/>
        </w:tabs>
        <w:ind w:left="2880" w:hanging="360"/>
      </w:pPr>
      <w:rPr>
        <w:rFonts w:ascii="Symbol" w:hAnsi="Symbol"/>
      </w:rPr>
    </w:lvl>
    <w:lvl w:ilvl="4" w:tplc="A54E0CB4">
      <w:start w:val="1"/>
      <w:numFmt w:val="bullet"/>
      <w:lvlText w:val="o"/>
      <w:lvlJc w:val="left"/>
      <w:pPr>
        <w:tabs>
          <w:tab w:val="num" w:pos="3600"/>
        </w:tabs>
        <w:ind w:left="3600" w:hanging="360"/>
      </w:pPr>
      <w:rPr>
        <w:rFonts w:ascii="Courier New" w:hAnsi="Courier New"/>
      </w:rPr>
    </w:lvl>
    <w:lvl w:ilvl="5" w:tplc="90D60D56">
      <w:start w:val="1"/>
      <w:numFmt w:val="bullet"/>
      <w:lvlText w:val=""/>
      <w:lvlJc w:val="left"/>
      <w:pPr>
        <w:tabs>
          <w:tab w:val="num" w:pos="4320"/>
        </w:tabs>
        <w:ind w:left="4320" w:hanging="360"/>
      </w:pPr>
      <w:rPr>
        <w:rFonts w:ascii="Wingdings" w:hAnsi="Wingdings"/>
      </w:rPr>
    </w:lvl>
    <w:lvl w:ilvl="6" w:tplc="F02EB04E">
      <w:start w:val="1"/>
      <w:numFmt w:val="bullet"/>
      <w:lvlText w:val=""/>
      <w:lvlJc w:val="left"/>
      <w:pPr>
        <w:tabs>
          <w:tab w:val="num" w:pos="5040"/>
        </w:tabs>
        <w:ind w:left="5040" w:hanging="360"/>
      </w:pPr>
      <w:rPr>
        <w:rFonts w:ascii="Symbol" w:hAnsi="Symbol"/>
      </w:rPr>
    </w:lvl>
    <w:lvl w:ilvl="7" w:tplc="49C8FF8A">
      <w:start w:val="1"/>
      <w:numFmt w:val="bullet"/>
      <w:lvlText w:val="o"/>
      <w:lvlJc w:val="left"/>
      <w:pPr>
        <w:tabs>
          <w:tab w:val="num" w:pos="5760"/>
        </w:tabs>
        <w:ind w:left="5760" w:hanging="360"/>
      </w:pPr>
      <w:rPr>
        <w:rFonts w:ascii="Courier New" w:hAnsi="Courier New"/>
      </w:rPr>
    </w:lvl>
    <w:lvl w:ilvl="8" w:tplc="1256C62C">
      <w:start w:val="1"/>
      <w:numFmt w:val="bullet"/>
      <w:lvlText w:val=""/>
      <w:lvlJc w:val="left"/>
      <w:pPr>
        <w:tabs>
          <w:tab w:val="num" w:pos="6480"/>
        </w:tabs>
        <w:ind w:left="6480" w:hanging="360"/>
      </w:pPr>
      <w:rPr>
        <w:rFonts w:ascii="Wingdings" w:hAnsi="Wingdings"/>
      </w:rPr>
    </w:lvl>
  </w:abstractNum>
  <w:abstractNum w:abstractNumId="139" w15:restartNumberingAfterBreak="0">
    <w:nsid w:val="0000008C"/>
    <w:multiLevelType w:val="hybridMultilevel"/>
    <w:tmpl w:val="0000008C"/>
    <w:lvl w:ilvl="0" w:tplc="EB42D5BE">
      <w:start w:val="1"/>
      <w:numFmt w:val="bullet"/>
      <w:lvlText w:val=""/>
      <w:lvlJc w:val="left"/>
      <w:pPr>
        <w:ind w:left="720" w:hanging="360"/>
      </w:pPr>
      <w:rPr>
        <w:rFonts w:ascii="Symbol" w:hAnsi="Symbol"/>
      </w:rPr>
    </w:lvl>
    <w:lvl w:ilvl="1" w:tplc="63B45C62">
      <w:start w:val="1"/>
      <w:numFmt w:val="bullet"/>
      <w:lvlText w:val="o"/>
      <w:lvlJc w:val="left"/>
      <w:pPr>
        <w:tabs>
          <w:tab w:val="num" w:pos="1440"/>
        </w:tabs>
        <w:ind w:left="1440" w:hanging="360"/>
      </w:pPr>
      <w:rPr>
        <w:rFonts w:ascii="Courier New" w:hAnsi="Courier New"/>
      </w:rPr>
    </w:lvl>
    <w:lvl w:ilvl="2" w:tplc="ADFA024E">
      <w:start w:val="1"/>
      <w:numFmt w:val="bullet"/>
      <w:lvlText w:val=""/>
      <w:lvlJc w:val="left"/>
      <w:pPr>
        <w:tabs>
          <w:tab w:val="num" w:pos="2160"/>
        </w:tabs>
        <w:ind w:left="2160" w:hanging="360"/>
      </w:pPr>
      <w:rPr>
        <w:rFonts w:ascii="Wingdings" w:hAnsi="Wingdings"/>
      </w:rPr>
    </w:lvl>
    <w:lvl w:ilvl="3" w:tplc="D6D43164">
      <w:start w:val="1"/>
      <w:numFmt w:val="bullet"/>
      <w:lvlText w:val=""/>
      <w:lvlJc w:val="left"/>
      <w:pPr>
        <w:tabs>
          <w:tab w:val="num" w:pos="2880"/>
        </w:tabs>
        <w:ind w:left="2880" w:hanging="360"/>
      </w:pPr>
      <w:rPr>
        <w:rFonts w:ascii="Symbol" w:hAnsi="Symbol"/>
      </w:rPr>
    </w:lvl>
    <w:lvl w:ilvl="4" w:tplc="44B08F42">
      <w:start w:val="1"/>
      <w:numFmt w:val="bullet"/>
      <w:lvlText w:val="o"/>
      <w:lvlJc w:val="left"/>
      <w:pPr>
        <w:tabs>
          <w:tab w:val="num" w:pos="3600"/>
        </w:tabs>
        <w:ind w:left="3600" w:hanging="360"/>
      </w:pPr>
      <w:rPr>
        <w:rFonts w:ascii="Courier New" w:hAnsi="Courier New"/>
      </w:rPr>
    </w:lvl>
    <w:lvl w:ilvl="5" w:tplc="4ED6F922">
      <w:start w:val="1"/>
      <w:numFmt w:val="bullet"/>
      <w:lvlText w:val=""/>
      <w:lvlJc w:val="left"/>
      <w:pPr>
        <w:tabs>
          <w:tab w:val="num" w:pos="4320"/>
        </w:tabs>
        <w:ind w:left="4320" w:hanging="360"/>
      </w:pPr>
      <w:rPr>
        <w:rFonts w:ascii="Wingdings" w:hAnsi="Wingdings"/>
      </w:rPr>
    </w:lvl>
    <w:lvl w:ilvl="6" w:tplc="2B864158">
      <w:start w:val="1"/>
      <w:numFmt w:val="bullet"/>
      <w:lvlText w:val=""/>
      <w:lvlJc w:val="left"/>
      <w:pPr>
        <w:tabs>
          <w:tab w:val="num" w:pos="5040"/>
        </w:tabs>
        <w:ind w:left="5040" w:hanging="360"/>
      </w:pPr>
      <w:rPr>
        <w:rFonts w:ascii="Symbol" w:hAnsi="Symbol"/>
      </w:rPr>
    </w:lvl>
    <w:lvl w:ilvl="7" w:tplc="48DC9642">
      <w:start w:val="1"/>
      <w:numFmt w:val="bullet"/>
      <w:lvlText w:val="o"/>
      <w:lvlJc w:val="left"/>
      <w:pPr>
        <w:tabs>
          <w:tab w:val="num" w:pos="5760"/>
        </w:tabs>
        <w:ind w:left="5760" w:hanging="360"/>
      </w:pPr>
      <w:rPr>
        <w:rFonts w:ascii="Courier New" w:hAnsi="Courier New"/>
      </w:rPr>
    </w:lvl>
    <w:lvl w:ilvl="8" w:tplc="F62CBAF8">
      <w:start w:val="1"/>
      <w:numFmt w:val="bullet"/>
      <w:lvlText w:val=""/>
      <w:lvlJc w:val="left"/>
      <w:pPr>
        <w:tabs>
          <w:tab w:val="num" w:pos="6480"/>
        </w:tabs>
        <w:ind w:left="6480" w:hanging="360"/>
      </w:pPr>
      <w:rPr>
        <w:rFonts w:ascii="Wingdings" w:hAnsi="Wingdings"/>
      </w:rPr>
    </w:lvl>
  </w:abstractNum>
  <w:abstractNum w:abstractNumId="140" w15:restartNumberingAfterBreak="0">
    <w:nsid w:val="0000008D"/>
    <w:multiLevelType w:val="hybridMultilevel"/>
    <w:tmpl w:val="0000008D"/>
    <w:lvl w:ilvl="0" w:tplc="BD9E108A">
      <w:start w:val="1"/>
      <w:numFmt w:val="bullet"/>
      <w:lvlText w:val=""/>
      <w:lvlJc w:val="left"/>
      <w:pPr>
        <w:ind w:left="720" w:hanging="360"/>
      </w:pPr>
      <w:rPr>
        <w:rFonts w:ascii="Symbol" w:hAnsi="Symbol"/>
      </w:rPr>
    </w:lvl>
    <w:lvl w:ilvl="1" w:tplc="CFF0E224">
      <w:start w:val="1"/>
      <w:numFmt w:val="bullet"/>
      <w:lvlText w:val="o"/>
      <w:lvlJc w:val="left"/>
      <w:pPr>
        <w:tabs>
          <w:tab w:val="num" w:pos="1440"/>
        </w:tabs>
        <w:ind w:left="1440" w:hanging="360"/>
      </w:pPr>
      <w:rPr>
        <w:rFonts w:ascii="Courier New" w:hAnsi="Courier New"/>
      </w:rPr>
    </w:lvl>
    <w:lvl w:ilvl="2" w:tplc="36A0EF6C">
      <w:start w:val="1"/>
      <w:numFmt w:val="bullet"/>
      <w:lvlText w:val=""/>
      <w:lvlJc w:val="left"/>
      <w:pPr>
        <w:tabs>
          <w:tab w:val="num" w:pos="2160"/>
        </w:tabs>
        <w:ind w:left="2160" w:hanging="360"/>
      </w:pPr>
      <w:rPr>
        <w:rFonts w:ascii="Wingdings" w:hAnsi="Wingdings"/>
      </w:rPr>
    </w:lvl>
    <w:lvl w:ilvl="3" w:tplc="8326D91A">
      <w:start w:val="1"/>
      <w:numFmt w:val="bullet"/>
      <w:lvlText w:val=""/>
      <w:lvlJc w:val="left"/>
      <w:pPr>
        <w:tabs>
          <w:tab w:val="num" w:pos="2880"/>
        </w:tabs>
        <w:ind w:left="2880" w:hanging="360"/>
      </w:pPr>
      <w:rPr>
        <w:rFonts w:ascii="Symbol" w:hAnsi="Symbol"/>
      </w:rPr>
    </w:lvl>
    <w:lvl w:ilvl="4" w:tplc="4344EE98">
      <w:start w:val="1"/>
      <w:numFmt w:val="bullet"/>
      <w:lvlText w:val="o"/>
      <w:lvlJc w:val="left"/>
      <w:pPr>
        <w:tabs>
          <w:tab w:val="num" w:pos="3600"/>
        </w:tabs>
        <w:ind w:left="3600" w:hanging="360"/>
      </w:pPr>
      <w:rPr>
        <w:rFonts w:ascii="Courier New" w:hAnsi="Courier New"/>
      </w:rPr>
    </w:lvl>
    <w:lvl w:ilvl="5" w:tplc="FD961912">
      <w:start w:val="1"/>
      <w:numFmt w:val="bullet"/>
      <w:lvlText w:val=""/>
      <w:lvlJc w:val="left"/>
      <w:pPr>
        <w:tabs>
          <w:tab w:val="num" w:pos="4320"/>
        </w:tabs>
        <w:ind w:left="4320" w:hanging="360"/>
      </w:pPr>
      <w:rPr>
        <w:rFonts w:ascii="Wingdings" w:hAnsi="Wingdings"/>
      </w:rPr>
    </w:lvl>
    <w:lvl w:ilvl="6" w:tplc="33C6A8B0">
      <w:start w:val="1"/>
      <w:numFmt w:val="bullet"/>
      <w:lvlText w:val=""/>
      <w:lvlJc w:val="left"/>
      <w:pPr>
        <w:tabs>
          <w:tab w:val="num" w:pos="5040"/>
        </w:tabs>
        <w:ind w:left="5040" w:hanging="360"/>
      </w:pPr>
      <w:rPr>
        <w:rFonts w:ascii="Symbol" w:hAnsi="Symbol"/>
      </w:rPr>
    </w:lvl>
    <w:lvl w:ilvl="7" w:tplc="D848ECB0">
      <w:start w:val="1"/>
      <w:numFmt w:val="bullet"/>
      <w:lvlText w:val="o"/>
      <w:lvlJc w:val="left"/>
      <w:pPr>
        <w:tabs>
          <w:tab w:val="num" w:pos="5760"/>
        </w:tabs>
        <w:ind w:left="5760" w:hanging="360"/>
      </w:pPr>
      <w:rPr>
        <w:rFonts w:ascii="Courier New" w:hAnsi="Courier New"/>
      </w:rPr>
    </w:lvl>
    <w:lvl w:ilvl="8" w:tplc="C12AE984">
      <w:start w:val="1"/>
      <w:numFmt w:val="bullet"/>
      <w:lvlText w:val=""/>
      <w:lvlJc w:val="left"/>
      <w:pPr>
        <w:tabs>
          <w:tab w:val="num" w:pos="6480"/>
        </w:tabs>
        <w:ind w:left="6480" w:hanging="360"/>
      </w:pPr>
      <w:rPr>
        <w:rFonts w:ascii="Wingdings" w:hAnsi="Wingdings"/>
      </w:rPr>
    </w:lvl>
  </w:abstractNum>
  <w:abstractNum w:abstractNumId="141" w15:restartNumberingAfterBreak="0">
    <w:nsid w:val="0000008E"/>
    <w:multiLevelType w:val="multilevel"/>
    <w:tmpl w:val="0000008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0000008F"/>
    <w:multiLevelType w:val="multilevel"/>
    <w:tmpl w:val="0000008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00000090"/>
    <w:multiLevelType w:val="multilevel"/>
    <w:tmpl w:val="0000009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00000091"/>
    <w:multiLevelType w:val="hybridMultilevel"/>
    <w:tmpl w:val="00000091"/>
    <w:lvl w:ilvl="0" w:tplc="7DF0F924">
      <w:start w:val="1"/>
      <w:numFmt w:val="bullet"/>
      <w:lvlText w:val=""/>
      <w:lvlJc w:val="left"/>
      <w:pPr>
        <w:ind w:left="720" w:hanging="360"/>
      </w:pPr>
      <w:rPr>
        <w:rFonts w:ascii="Symbol" w:hAnsi="Symbol"/>
      </w:rPr>
    </w:lvl>
    <w:lvl w:ilvl="1" w:tplc="67500856">
      <w:start w:val="1"/>
      <w:numFmt w:val="bullet"/>
      <w:lvlText w:val="o"/>
      <w:lvlJc w:val="left"/>
      <w:pPr>
        <w:tabs>
          <w:tab w:val="num" w:pos="1440"/>
        </w:tabs>
        <w:ind w:left="1440" w:hanging="360"/>
      </w:pPr>
      <w:rPr>
        <w:rFonts w:ascii="Courier New" w:hAnsi="Courier New"/>
      </w:rPr>
    </w:lvl>
    <w:lvl w:ilvl="2" w:tplc="2D5A4CBC">
      <w:start w:val="1"/>
      <w:numFmt w:val="bullet"/>
      <w:lvlText w:val=""/>
      <w:lvlJc w:val="left"/>
      <w:pPr>
        <w:tabs>
          <w:tab w:val="num" w:pos="2160"/>
        </w:tabs>
        <w:ind w:left="2160" w:hanging="360"/>
      </w:pPr>
      <w:rPr>
        <w:rFonts w:ascii="Wingdings" w:hAnsi="Wingdings"/>
      </w:rPr>
    </w:lvl>
    <w:lvl w:ilvl="3" w:tplc="3794B384">
      <w:start w:val="1"/>
      <w:numFmt w:val="bullet"/>
      <w:lvlText w:val=""/>
      <w:lvlJc w:val="left"/>
      <w:pPr>
        <w:tabs>
          <w:tab w:val="num" w:pos="2880"/>
        </w:tabs>
        <w:ind w:left="2880" w:hanging="360"/>
      </w:pPr>
      <w:rPr>
        <w:rFonts w:ascii="Symbol" w:hAnsi="Symbol"/>
      </w:rPr>
    </w:lvl>
    <w:lvl w:ilvl="4" w:tplc="539AA5B8">
      <w:start w:val="1"/>
      <w:numFmt w:val="bullet"/>
      <w:lvlText w:val="o"/>
      <w:lvlJc w:val="left"/>
      <w:pPr>
        <w:tabs>
          <w:tab w:val="num" w:pos="3600"/>
        </w:tabs>
        <w:ind w:left="3600" w:hanging="360"/>
      </w:pPr>
      <w:rPr>
        <w:rFonts w:ascii="Courier New" w:hAnsi="Courier New"/>
      </w:rPr>
    </w:lvl>
    <w:lvl w:ilvl="5" w:tplc="FEAEE800">
      <w:start w:val="1"/>
      <w:numFmt w:val="bullet"/>
      <w:lvlText w:val=""/>
      <w:lvlJc w:val="left"/>
      <w:pPr>
        <w:tabs>
          <w:tab w:val="num" w:pos="4320"/>
        </w:tabs>
        <w:ind w:left="4320" w:hanging="360"/>
      </w:pPr>
      <w:rPr>
        <w:rFonts w:ascii="Wingdings" w:hAnsi="Wingdings"/>
      </w:rPr>
    </w:lvl>
    <w:lvl w:ilvl="6" w:tplc="FF6ED7DA">
      <w:start w:val="1"/>
      <w:numFmt w:val="bullet"/>
      <w:lvlText w:val=""/>
      <w:lvlJc w:val="left"/>
      <w:pPr>
        <w:tabs>
          <w:tab w:val="num" w:pos="5040"/>
        </w:tabs>
        <w:ind w:left="5040" w:hanging="360"/>
      </w:pPr>
      <w:rPr>
        <w:rFonts w:ascii="Symbol" w:hAnsi="Symbol"/>
      </w:rPr>
    </w:lvl>
    <w:lvl w:ilvl="7" w:tplc="72C8C3BA">
      <w:start w:val="1"/>
      <w:numFmt w:val="bullet"/>
      <w:lvlText w:val="o"/>
      <w:lvlJc w:val="left"/>
      <w:pPr>
        <w:tabs>
          <w:tab w:val="num" w:pos="5760"/>
        </w:tabs>
        <w:ind w:left="5760" w:hanging="360"/>
      </w:pPr>
      <w:rPr>
        <w:rFonts w:ascii="Courier New" w:hAnsi="Courier New"/>
      </w:rPr>
    </w:lvl>
    <w:lvl w:ilvl="8" w:tplc="48D80E48">
      <w:start w:val="1"/>
      <w:numFmt w:val="bullet"/>
      <w:lvlText w:val=""/>
      <w:lvlJc w:val="left"/>
      <w:pPr>
        <w:tabs>
          <w:tab w:val="num" w:pos="6480"/>
        </w:tabs>
        <w:ind w:left="6480" w:hanging="360"/>
      </w:pPr>
      <w:rPr>
        <w:rFonts w:ascii="Wingdings" w:hAnsi="Wingdings"/>
      </w:rPr>
    </w:lvl>
  </w:abstractNum>
  <w:abstractNum w:abstractNumId="145" w15:restartNumberingAfterBreak="0">
    <w:nsid w:val="00000092"/>
    <w:multiLevelType w:val="multilevel"/>
    <w:tmpl w:val="0000009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00000093"/>
    <w:multiLevelType w:val="hybridMultilevel"/>
    <w:tmpl w:val="00000093"/>
    <w:lvl w:ilvl="0" w:tplc="B99655B4">
      <w:start w:val="1"/>
      <w:numFmt w:val="bullet"/>
      <w:lvlText w:val=""/>
      <w:lvlJc w:val="left"/>
      <w:pPr>
        <w:ind w:left="720" w:hanging="360"/>
      </w:pPr>
      <w:rPr>
        <w:rFonts w:ascii="Symbol" w:hAnsi="Symbol"/>
      </w:rPr>
    </w:lvl>
    <w:lvl w:ilvl="1" w:tplc="6056357C">
      <w:start w:val="1"/>
      <w:numFmt w:val="bullet"/>
      <w:lvlText w:val="o"/>
      <w:lvlJc w:val="left"/>
      <w:pPr>
        <w:tabs>
          <w:tab w:val="num" w:pos="1440"/>
        </w:tabs>
        <w:ind w:left="1440" w:hanging="360"/>
      </w:pPr>
      <w:rPr>
        <w:rFonts w:ascii="Courier New" w:hAnsi="Courier New"/>
      </w:rPr>
    </w:lvl>
    <w:lvl w:ilvl="2" w:tplc="1C7AC02C">
      <w:start w:val="1"/>
      <w:numFmt w:val="bullet"/>
      <w:lvlText w:val=""/>
      <w:lvlJc w:val="left"/>
      <w:pPr>
        <w:tabs>
          <w:tab w:val="num" w:pos="2160"/>
        </w:tabs>
        <w:ind w:left="2160" w:hanging="360"/>
      </w:pPr>
      <w:rPr>
        <w:rFonts w:ascii="Wingdings" w:hAnsi="Wingdings"/>
      </w:rPr>
    </w:lvl>
    <w:lvl w:ilvl="3" w:tplc="E7B6AE3A">
      <w:start w:val="1"/>
      <w:numFmt w:val="bullet"/>
      <w:lvlText w:val=""/>
      <w:lvlJc w:val="left"/>
      <w:pPr>
        <w:tabs>
          <w:tab w:val="num" w:pos="2880"/>
        </w:tabs>
        <w:ind w:left="2880" w:hanging="360"/>
      </w:pPr>
      <w:rPr>
        <w:rFonts w:ascii="Symbol" w:hAnsi="Symbol"/>
      </w:rPr>
    </w:lvl>
    <w:lvl w:ilvl="4" w:tplc="91F25A04">
      <w:start w:val="1"/>
      <w:numFmt w:val="bullet"/>
      <w:lvlText w:val="o"/>
      <w:lvlJc w:val="left"/>
      <w:pPr>
        <w:tabs>
          <w:tab w:val="num" w:pos="3600"/>
        </w:tabs>
        <w:ind w:left="3600" w:hanging="360"/>
      </w:pPr>
      <w:rPr>
        <w:rFonts w:ascii="Courier New" w:hAnsi="Courier New"/>
      </w:rPr>
    </w:lvl>
    <w:lvl w:ilvl="5" w:tplc="BC20B70A">
      <w:start w:val="1"/>
      <w:numFmt w:val="bullet"/>
      <w:lvlText w:val=""/>
      <w:lvlJc w:val="left"/>
      <w:pPr>
        <w:tabs>
          <w:tab w:val="num" w:pos="4320"/>
        </w:tabs>
        <w:ind w:left="4320" w:hanging="360"/>
      </w:pPr>
      <w:rPr>
        <w:rFonts w:ascii="Wingdings" w:hAnsi="Wingdings"/>
      </w:rPr>
    </w:lvl>
    <w:lvl w:ilvl="6" w:tplc="7A24208E">
      <w:start w:val="1"/>
      <w:numFmt w:val="bullet"/>
      <w:lvlText w:val=""/>
      <w:lvlJc w:val="left"/>
      <w:pPr>
        <w:tabs>
          <w:tab w:val="num" w:pos="5040"/>
        </w:tabs>
        <w:ind w:left="5040" w:hanging="360"/>
      </w:pPr>
      <w:rPr>
        <w:rFonts w:ascii="Symbol" w:hAnsi="Symbol"/>
      </w:rPr>
    </w:lvl>
    <w:lvl w:ilvl="7" w:tplc="31422C4E">
      <w:start w:val="1"/>
      <w:numFmt w:val="bullet"/>
      <w:lvlText w:val="o"/>
      <w:lvlJc w:val="left"/>
      <w:pPr>
        <w:tabs>
          <w:tab w:val="num" w:pos="5760"/>
        </w:tabs>
        <w:ind w:left="5760" w:hanging="360"/>
      </w:pPr>
      <w:rPr>
        <w:rFonts w:ascii="Courier New" w:hAnsi="Courier New"/>
      </w:rPr>
    </w:lvl>
    <w:lvl w:ilvl="8" w:tplc="03FC324C">
      <w:start w:val="1"/>
      <w:numFmt w:val="bullet"/>
      <w:lvlText w:val=""/>
      <w:lvlJc w:val="left"/>
      <w:pPr>
        <w:tabs>
          <w:tab w:val="num" w:pos="6480"/>
        </w:tabs>
        <w:ind w:left="6480" w:hanging="360"/>
      </w:pPr>
      <w:rPr>
        <w:rFonts w:ascii="Wingdings" w:hAnsi="Wingdings"/>
      </w:rPr>
    </w:lvl>
  </w:abstractNum>
  <w:abstractNum w:abstractNumId="147" w15:restartNumberingAfterBreak="0">
    <w:nsid w:val="00000094"/>
    <w:multiLevelType w:val="hybridMultilevel"/>
    <w:tmpl w:val="00000094"/>
    <w:lvl w:ilvl="0" w:tplc="172A053E">
      <w:start w:val="1"/>
      <w:numFmt w:val="bullet"/>
      <w:lvlText w:val=""/>
      <w:lvlJc w:val="left"/>
      <w:pPr>
        <w:ind w:left="720" w:hanging="360"/>
      </w:pPr>
      <w:rPr>
        <w:rFonts w:ascii="Symbol" w:hAnsi="Symbol"/>
      </w:rPr>
    </w:lvl>
    <w:lvl w:ilvl="1" w:tplc="617EBE26">
      <w:start w:val="1"/>
      <w:numFmt w:val="bullet"/>
      <w:lvlText w:val="o"/>
      <w:lvlJc w:val="left"/>
      <w:pPr>
        <w:tabs>
          <w:tab w:val="num" w:pos="1440"/>
        </w:tabs>
        <w:ind w:left="1440" w:hanging="360"/>
      </w:pPr>
      <w:rPr>
        <w:rFonts w:ascii="Courier New" w:hAnsi="Courier New"/>
      </w:rPr>
    </w:lvl>
    <w:lvl w:ilvl="2" w:tplc="6A6C3CDA">
      <w:start w:val="1"/>
      <w:numFmt w:val="bullet"/>
      <w:lvlText w:val=""/>
      <w:lvlJc w:val="left"/>
      <w:pPr>
        <w:tabs>
          <w:tab w:val="num" w:pos="2160"/>
        </w:tabs>
        <w:ind w:left="2160" w:hanging="360"/>
      </w:pPr>
      <w:rPr>
        <w:rFonts w:ascii="Wingdings" w:hAnsi="Wingdings"/>
      </w:rPr>
    </w:lvl>
    <w:lvl w:ilvl="3" w:tplc="FBFA734A">
      <w:start w:val="1"/>
      <w:numFmt w:val="bullet"/>
      <w:lvlText w:val=""/>
      <w:lvlJc w:val="left"/>
      <w:pPr>
        <w:tabs>
          <w:tab w:val="num" w:pos="2880"/>
        </w:tabs>
        <w:ind w:left="2880" w:hanging="360"/>
      </w:pPr>
      <w:rPr>
        <w:rFonts w:ascii="Symbol" w:hAnsi="Symbol"/>
      </w:rPr>
    </w:lvl>
    <w:lvl w:ilvl="4" w:tplc="4A5E6FE6">
      <w:start w:val="1"/>
      <w:numFmt w:val="bullet"/>
      <w:lvlText w:val="o"/>
      <w:lvlJc w:val="left"/>
      <w:pPr>
        <w:tabs>
          <w:tab w:val="num" w:pos="3600"/>
        </w:tabs>
        <w:ind w:left="3600" w:hanging="360"/>
      </w:pPr>
      <w:rPr>
        <w:rFonts w:ascii="Courier New" w:hAnsi="Courier New"/>
      </w:rPr>
    </w:lvl>
    <w:lvl w:ilvl="5" w:tplc="4C0A785A">
      <w:start w:val="1"/>
      <w:numFmt w:val="bullet"/>
      <w:lvlText w:val=""/>
      <w:lvlJc w:val="left"/>
      <w:pPr>
        <w:tabs>
          <w:tab w:val="num" w:pos="4320"/>
        </w:tabs>
        <w:ind w:left="4320" w:hanging="360"/>
      </w:pPr>
      <w:rPr>
        <w:rFonts w:ascii="Wingdings" w:hAnsi="Wingdings"/>
      </w:rPr>
    </w:lvl>
    <w:lvl w:ilvl="6" w:tplc="8D2C7278">
      <w:start w:val="1"/>
      <w:numFmt w:val="bullet"/>
      <w:lvlText w:val=""/>
      <w:lvlJc w:val="left"/>
      <w:pPr>
        <w:tabs>
          <w:tab w:val="num" w:pos="5040"/>
        </w:tabs>
        <w:ind w:left="5040" w:hanging="360"/>
      </w:pPr>
      <w:rPr>
        <w:rFonts w:ascii="Symbol" w:hAnsi="Symbol"/>
      </w:rPr>
    </w:lvl>
    <w:lvl w:ilvl="7" w:tplc="F33851B4">
      <w:start w:val="1"/>
      <w:numFmt w:val="bullet"/>
      <w:lvlText w:val="o"/>
      <w:lvlJc w:val="left"/>
      <w:pPr>
        <w:tabs>
          <w:tab w:val="num" w:pos="5760"/>
        </w:tabs>
        <w:ind w:left="5760" w:hanging="360"/>
      </w:pPr>
      <w:rPr>
        <w:rFonts w:ascii="Courier New" w:hAnsi="Courier New"/>
      </w:rPr>
    </w:lvl>
    <w:lvl w:ilvl="8" w:tplc="C3C4CE50">
      <w:start w:val="1"/>
      <w:numFmt w:val="bullet"/>
      <w:lvlText w:val=""/>
      <w:lvlJc w:val="left"/>
      <w:pPr>
        <w:tabs>
          <w:tab w:val="num" w:pos="6480"/>
        </w:tabs>
        <w:ind w:left="6480" w:hanging="360"/>
      </w:pPr>
      <w:rPr>
        <w:rFonts w:ascii="Wingdings" w:hAnsi="Wingdings"/>
      </w:rPr>
    </w:lvl>
  </w:abstractNum>
  <w:abstractNum w:abstractNumId="148" w15:restartNumberingAfterBreak="0">
    <w:nsid w:val="00000095"/>
    <w:multiLevelType w:val="multilevel"/>
    <w:tmpl w:val="0000009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15:restartNumberingAfterBreak="0">
    <w:nsid w:val="00000096"/>
    <w:multiLevelType w:val="hybridMultilevel"/>
    <w:tmpl w:val="00000096"/>
    <w:lvl w:ilvl="0" w:tplc="CD6895E2">
      <w:start w:val="1"/>
      <w:numFmt w:val="bullet"/>
      <w:lvlText w:val=""/>
      <w:lvlJc w:val="left"/>
      <w:pPr>
        <w:ind w:left="720" w:hanging="360"/>
      </w:pPr>
      <w:rPr>
        <w:rFonts w:ascii="Symbol" w:hAnsi="Symbol"/>
      </w:rPr>
    </w:lvl>
    <w:lvl w:ilvl="1" w:tplc="72662210">
      <w:start w:val="1"/>
      <w:numFmt w:val="bullet"/>
      <w:lvlText w:val="o"/>
      <w:lvlJc w:val="left"/>
      <w:pPr>
        <w:tabs>
          <w:tab w:val="num" w:pos="1440"/>
        </w:tabs>
        <w:ind w:left="1440" w:hanging="360"/>
      </w:pPr>
      <w:rPr>
        <w:rFonts w:ascii="Courier New" w:hAnsi="Courier New"/>
      </w:rPr>
    </w:lvl>
    <w:lvl w:ilvl="2" w:tplc="11A4071E">
      <w:start w:val="1"/>
      <w:numFmt w:val="bullet"/>
      <w:lvlText w:val=""/>
      <w:lvlJc w:val="left"/>
      <w:pPr>
        <w:tabs>
          <w:tab w:val="num" w:pos="2160"/>
        </w:tabs>
        <w:ind w:left="2160" w:hanging="360"/>
      </w:pPr>
      <w:rPr>
        <w:rFonts w:ascii="Wingdings" w:hAnsi="Wingdings"/>
      </w:rPr>
    </w:lvl>
    <w:lvl w:ilvl="3" w:tplc="4E3E1D74">
      <w:start w:val="1"/>
      <w:numFmt w:val="bullet"/>
      <w:lvlText w:val=""/>
      <w:lvlJc w:val="left"/>
      <w:pPr>
        <w:tabs>
          <w:tab w:val="num" w:pos="2880"/>
        </w:tabs>
        <w:ind w:left="2880" w:hanging="360"/>
      </w:pPr>
      <w:rPr>
        <w:rFonts w:ascii="Symbol" w:hAnsi="Symbol"/>
      </w:rPr>
    </w:lvl>
    <w:lvl w:ilvl="4" w:tplc="5D145FA8">
      <w:start w:val="1"/>
      <w:numFmt w:val="bullet"/>
      <w:lvlText w:val="o"/>
      <w:lvlJc w:val="left"/>
      <w:pPr>
        <w:tabs>
          <w:tab w:val="num" w:pos="3600"/>
        </w:tabs>
        <w:ind w:left="3600" w:hanging="360"/>
      </w:pPr>
      <w:rPr>
        <w:rFonts w:ascii="Courier New" w:hAnsi="Courier New"/>
      </w:rPr>
    </w:lvl>
    <w:lvl w:ilvl="5" w:tplc="34DAF6F4">
      <w:start w:val="1"/>
      <w:numFmt w:val="bullet"/>
      <w:lvlText w:val=""/>
      <w:lvlJc w:val="left"/>
      <w:pPr>
        <w:tabs>
          <w:tab w:val="num" w:pos="4320"/>
        </w:tabs>
        <w:ind w:left="4320" w:hanging="360"/>
      </w:pPr>
      <w:rPr>
        <w:rFonts w:ascii="Wingdings" w:hAnsi="Wingdings"/>
      </w:rPr>
    </w:lvl>
    <w:lvl w:ilvl="6" w:tplc="7A6E34B4">
      <w:start w:val="1"/>
      <w:numFmt w:val="bullet"/>
      <w:lvlText w:val=""/>
      <w:lvlJc w:val="left"/>
      <w:pPr>
        <w:tabs>
          <w:tab w:val="num" w:pos="5040"/>
        </w:tabs>
        <w:ind w:left="5040" w:hanging="360"/>
      </w:pPr>
      <w:rPr>
        <w:rFonts w:ascii="Symbol" w:hAnsi="Symbol"/>
      </w:rPr>
    </w:lvl>
    <w:lvl w:ilvl="7" w:tplc="2AAEDB6C">
      <w:start w:val="1"/>
      <w:numFmt w:val="bullet"/>
      <w:lvlText w:val="o"/>
      <w:lvlJc w:val="left"/>
      <w:pPr>
        <w:tabs>
          <w:tab w:val="num" w:pos="5760"/>
        </w:tabs>
        <w:ind w:left="5760" w:hanging="360"/>
      </w:pPr>
      <w:rPr>
        <w:rFonts w:ascii="Courier New" w:hAnsi="Courier New"/>
      </w:rPr>
    </w:lvl>
    <w:lvl w:ilvl="8" w:tplc="7556EF1A">
      <w:start w:val="1"/>
      <w:numFmt w:val="bullet"/>
      <w:lvlText w:val=""/>
      <w:lvlJc w:val="left"/>
      <w:pPr>
        <w:tabs>
          <w:tab w:val="num" w:pos="6480"/>
        </w:tabs>
        <w:ind w:left="6480" w:hanging="360"/>
      </w:pPr>
      <w:rPr>
        <w:rFonts w:ascii="Wingdings" w:hAnsi="Wingdings"/>
      </w:rPr>
    </w:lvl>
  </w:abstractNum>
  <w:abstractNum w:abstractNumId="150" w15:restartNumberingAfterBreak="0">
    <w:nsid w:val="00000097"/>
    <w:multiLevelType w:val="multilevel"/>
    <w:tmpl w:val="0000009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15:restartNumberingAfterBreak="0">
    <w:nsid w:val="00000098"/>
    <w:multiLevelType w:val="hybridMultilevel"/>
    <w:tmpl w:val="00000098"/>
    <w:lvl w:ilvl="0" w:tplc="9DB6E0C0">
      <w:start w:val="1"/>
      <w:numFmt w:val="bullet"/>
      <w:lvlText w:val=""/>
      <w:lvlJc w:val="left"/>
      <w:pPr>
        <w:ind w:left="720" w:hanging="360"/>
      </w:pPr>
      <w:rPr>
        <w:rFonts w:ascii="Symbol" w:hAnsi="Symbol"/>
      </w:rPr>
    </w:lvl>
    <w:lvl w:ilvl="1" w:tplc="EBC47024">
      <w:start w:val="1"/>
      <w:numFmt w:val="bullet"/>
      <w:lvlText w:val="o"/>
      <w:lvlJc w:val="left"/>
      <w:pPr>
        <w:tabs>
          <w:tab w:val="num" w:pos="1440"/>
        </w:tabs>
        <w:ind w:left="1440" w:hanging="360"/>
      </w:pPr>
      <w:rPr>
        <w:rFonts w:ascii="Courier New" w:hAnsi="Courier New"/>
      </w:rPr>
    </w:lvl>
    <w:lvl w:ilvl="2" w:tplc="8FAE7B40">
      <w:start w:val="1"/>
      <w:numFmt w:val="bullet"/>
      <w:lvlText w:val=""/>
      <w:lvlJc w:val="left"/>
      <w:pPr>
        <w:tabs>
          <w:tab w:val="num" w:pos="2160"/>
        </w:tabs>
        <w:ind w:left="2160" w:hanging="360"/>
      </w:pPr>
      <w:rPr>
        <w:rFonts w:ascii="Wingdings" w:hAnsi="Wingdings"/>
      </w:rPr>
    </w:lvl>
    <w:lvl w:ilvl="3" w:tplc="AFC0FF1A">
      <w:start w:val="1"/>
      <w:numFmt w:val="bullet"/>
      <w:lvlText w:val=""/>
      <w:lvlJc w:val="left"/>
      <w:pPr>
        <w:tabs>
          <w:tab w:val="num" w:pos="2880"/>
        </w:tabs>
        <w:ind w:left="2880" w:hanging="360"/>
      </w:pPr>
      <w:rPr>
        <w:rFonts w:ascii="Symbol" w:hAnsi="Symbol"/>
      </w:rPr>
    </w:lvl>
    <w:lvl w:ilvl="4" w:tplc="32BCA160">
      <w:start w:val="1"/>
      <w:numFmt w:val="bullet"/>
      <w:lvlText w:val="o"/>
      <w:lvlJc w:val="left"/>
      <w:pPr>
        <w:tabs>
          <w:tab w:val="num" w:pos="3600"/>
        </w:tabs>
        <w:ind w:left="3600" w:hanging="360"/>
      </w:pPr>
      <w:rPr>
        <w:rFonts w:ascii="Courier New" w:hAnsi="Courier New"/>
      </w:rPr>
    </w:lvl>
    <w:lvl w:ilvl="5" w:tplc="46FCC4B2">
      <w:start w:val="1"/>
      <w:numFmt w:val="bullet"/>
      <w:lvlText w:val=""/>
      <w:lvlJc w:val="left"/>
      <w:pPr>
        <w:tabs>
          <w:tab w:val="num" w:pos="4320"/>
        </w:tabs>
        <w:ind w:left="4320" w:hanging="360"/>
      </w:pPr>
      <w:rPr>
        <w:rFonts w:ascii="Wingdings" w:hAnsi="Wingdings"/>
      </w:rPr>
    </w:lvl>
    <w:lvl w:ilvl="6" w:tplc="61A45916">
      <w:start w:val="1"/>
      <w:numFmt w:val="bullet"/>
      <w:lvlText w:val=""/>
      <w:lvlJc w:val="left"/>
      <w:pPr>
        <w:tabs>
          <w:tab w:val="num" w:pos="5040"/>
        </w:tabs>
        <w:ind w:left="5040" w:hanging="360"/>
      </w:pPr>
      <w:rPr>
        <w:rFonts w:ascii="Symbol" w:hAnsi="Symbol"/>
      </w:rPr>
    </w:lvl>
    <w:lvl w:ilvl="7" w:tplc="32C4D2A2">
      <w:start w:val="1"/>
      <w:numFmt w:val="bullet"/>
      <w:lvlText w:val="o"/>
      <w:lvlJc w:val="left"/>
      <w:pPr>
        <w:tabs>
          <w:tab w:val="num" w:pos="5760"/>
        </w:tabs>
        <w:ind w:left="5760" w:hanging="360"/>
      </w:pPr>
      <w:rPr>
        <w:rFonts w:ascii="Courier New" w:hAnsi="Courier New"/>
      </w:rPr>
    </w:lvl>
    <w:lvl w:ilvl="8" w:tplc="3806D0DC">
      <w:start w:val="1"/>
      <w:numFmt w:val="bullet"/>
      <w:lvlText w:val=""/>
      <w:lvlJc w:val="left"/>
      <w:pPr>
        <w:tabs>
          <w:tab w:val="num" w:pos="6480"/>
        </w:tabs>
        <w:ind w:left="6480" w:hanging="360"/>
      </w:pPr>
      <w:rPr>
        <w:rFonts w:ascii="Wingdings" w:hAnsi="Wingdings"/>
      </w:rPr>
    </w:lvl>
  </w:abstractNum>
  <w:abstractNum w:abstractNumId="152" w15:restartNumberingAfterBreak="0">
    <w:nsid w:val="00000099"/>
    <w:multiLevelType w:val="hybridMultilevel"/>
    <w:tmpl w:val="00000099"/>
    <w:lvl w:ilvl="0" w:tplc="114A86BC">
      <w:start w:val="1"/>
      <w:numFmt w:val="bullet"/>
      <w:lvlText w:val=""/>
      <w:lvlJc w:val="left"/>
      <w:pPr>
        <w:ind w:left="720" w:hanging="360"/>
      </w:pPr>
      <w:rPr>
        <w:rFonts w:ascii="Symbol" w:hAnsi="Symbol"/>
      </w:rPr>
    </w:lvl>
    <w:lvl w:ilvl="1" w:tplc="64662B4A">
      <w:start w:val="1"/>
      <w:numFmt w:val="bullet"/>
      <w:lvlText w:val="o"/>
      <w:lvlJc w:val="left"/>
      <w:pPr>
        <w:tabs>
          <w:tab w:val="num" w:pos="1440"/>
        </w:tabs>
        <w:ind w:left="1440" w:hanging="360"/>
      </w:pPr>
      <w:rPr>
        <w:rFonts w:ascii="Courier New" w:hAnsi="Courier New"/>
      </w:rPr>
    </w:lvl>
    <w:lvl w:ilvl="2" w:tplc="1A4AEE64">
      <w:start w:val="1"/>
      <w:numFmt w:val="bullet"/>
      <w:lvlText w:val=""/>
      <w:lvlJc w:val="left"/>
      <w:pPr>
        <w:tabs>
          <w:tab w:val="num" w:pos="2160"/>
        </w:tabs>
        <w:ind w:left="2160" w:hanging="360"/>
      </w:pPr>
      <w:rPr>
        <w:rFonts w:ascii="Wingdings" w:hAnsi="Wingdings"/>
      </w:rPr>
    </w:lvl>
    <w:lvl w:ilvl="3" w:tplc="04442440">
      <w:start w:val="1"/>
      <w:numFmt w:val="bullet"/>
      <w:lvlText w:val=""/>
      <w:lvlJc w:val="left"/>
      <w:pPr>
        <w:tabs>
          <w:tab w:val="num" w:pos="2880"/>
        </w:tabs>
        <w:ind w:left="2880" w:hanging="360"/>
      </w:pPr>
      <w:rPr>
        <w:rFonts w:ascii="Symbol" w:hAnsi="Symbol"/>
      </w:rPr>
    </w:lvl>
    <w:lvl w:ilvl="4" w:tplc="F558E05C">
      <w:start w:val="1"/>
      <w:numFmt w:val="bullet"/>
      <w:lvlText w:val="o"/>
      <w:lvlJc w:val="left"/>
      <w:pPr>
        <w:tabs>
          <w:tab w:val="num" w:pos="3600"/>
        </w:tabs>
        <w:ind w:left="3600" w:hanging="360"/>
      </w:pPr>
      <w:rPr>
        <w:rFonts w:ascii="Courier New" w:hAnsi="Courier New"/>
      </w:rPr>
    </w:lvl>
    <w:lvl w:ilvl="5" w:tplc="C180DE26">
      <w:start w:val="1"/>
      <w:numFmt w:val="bullet"/>
      <w:lvlText w:val=""/>
      <w:lvlJc w:val="left"/>
      <w:pPr>
        <w:tabs>
          <w:tab w:val="num" w:pos="4320"/>
        </w:tabs>
        <w:ind w:left="4320" w:hanging="360"/>
      </w:pPr>
      <w:rPr>
        <w:rFonts w:ascii="Wingdings" w:hAnsi="Wingdings"/>
      </w:rPr>
    </w:lvl>
    <w:lvl w:ilvl="6" w:tplc="19D44F62">
      <w:start w:val="1"/>
      <w:numFmt w:val="bullet"/>
      <w:lvlText w:val=""/>
      <w:lvlJc w:val="left"/>
      <w:pPr>
        <w:tabs>
          <w:tab w:val="num" w:pos="5040"/>
        </w:tabs>
        <w:ind w:left="5040" w:hanging="360"/>
      </w:pPr>
      <w:rPr>
        <w:rFonts w:ascii="Symbol" w:hAnsi="Symbol"/>
      </w:rPr>
    </w:lvl>
    <w:lvl w:ilvl="7" w:tplc="D166CA4E">
      <w:start w:val="1"/>
      <w:numFmt w:val="bullet"/>
      <w:lvlText w:val="o"/>
      <w:lvlJc w:val="left"/>
      <w:pPr>
        <w:tabs>
          <w:tab w:val="num" w:pos="5760"/>
        </w:tabs>
        <w:ind w:left="5760" w:hanging="360"/>
      </w:pPr>
      <w:rPr>
        <w:rFonts w:ascii="Courier New" w:hAnsi="Courier New"/>
      </w:rPr>
    </w:lvl>
    <w:lvl w:ilvl="8" w:tplc="C1046D7E">
      <w:start w:val="1"/>
      <w:numFmt w:val="bullet"/>
      <w:lvlText w:val=""/>
      <w:lvlJc w:val="left"/>
      <w:pPr>
        <w:tabs>
          <w:tab w:val="num" w:pos="6480"/>
        </w:tabs>
        <w:ind w:left="6480" w:hanging="360"/>
      </w:pPr>
      <w:rPr>
        <w:rFonts w:ascii="Wingdings" w:hAnsi="Wingdings"/>
      </w:rPr>
    </w:lvl>
  </w:abstractNum>
  <w:abstractNum w:abstractNumId="153" w15:restartNumberingAfterBreak="0">
    <w:nsid w:val="0000009A"/>
    <w:multiLevelType w:val="hybridMultilevel"/>
    <w:tmpl w:val="0000009A"/>
    <w:lvl w:ilvl="0" w:tplc="8188A3E2">
      <w:start w:val="1"/>
      <w:numFmt w:val="bullet"/>
      <w:lvlText w:val=""/>
      <w:lvlJc w:val="left"/>
      <w:pPr>
        <w:ind w:left="720" w:hanging="360"/>
      </w:pPr>
      <w:rPr>
        <w:rFonts w:ascii="Symbol" w:hAnsi="Symbol"/>
      </w:rPr>
    </w:lvl>
    <w:lvl w:ilvl="1" w:tplc="8B2222EC">
      <w:start w:val="1"/>
      <w:numFmt w:val="bullet"/>
      <w:lvlText w:val="o"/>
      <w:lvlJc w:val="left"/>
      <w:pPr>
        <w:tabs>
          <w:tab w:val="num" w:pos="1440"/>
        </w:tabs>
        <w:ind w:left="1440" w:hanging="360"/>
      </w:pPr>
      <w:rPr>
        <w:rFonts w:ascii="Courier New" w:hAnsi="Courier New"/>
      </w:rPr>
    </w:lvl>
    <w:lvl w:ilvl="2" w:tplc="0A42F284">
      <w:start w:val="1"/>
      <w:numFmt w:val="bullet"/>
      <w:lvlText w:val=""/>
      <w:lvlJc w:val="left"/>
      <w:pPr>
        <w:tabs>
          <w:tab w:val="num" w:pos="2160"/>
        </w:tabs>
        <w:ind w:left="2160" w:hanging="360"/>
      </w:pPr>
      <w:rPr>
        <w:rFonts w:ascii="Wingdings" w:hAnsi="Wingdings"/>
      </w:rPr>
    </w:lvl>
    <w:lvl w:ilvl="3" w:tplc="589CEC66">
      <w:start w:val="1"/>
      <w:numFmt w:val="bullet"/>
      <w:lvlText w:val=""/>
      <w:lvlJc w:val="left"/>
      <w:pPr>
        <w:tabs>
          <w:tab w:val="num" w:pos="2880"/>
        </w:tabs>
        <w:ind w:left="2880" w:hanging="360"/>
      </w:pPr>
      <w:rPr>
        <w:rFonts w:ascii="Symbol" w:hAnsi="Symbol"/>
      </w:rPr>
    </w:lvl>
    <w:lvl w:ilvl="4" w:tplc="8EF6EE7C">
      <w:start w:val="1"/>
      <w:numFmt w:val="bullet"/>
      <w:lvlText w:val="o"/>
      <w:lvlJc w:val="left"/>
      <w:pPr>
        <w:tabs>
          <w:tab w:val="num" w:pos="3600"/>
        </w:tabs>
        <w:ind w:left="3600" w:hanging="360"/>
      </w:pPr>
      <w:rPr>
        <w:rFonts w:ascii="Courier New" w:hAnsi="Courier New"/>
      </w:rPr>
    </w:lvl>
    <w:lvl w:ilvl="5" w:tplc="AF2A49B4">
      <w:start w:val="1"/>
      <w:numFmt w:val="bullet"/>
      <w:lvlText w:val=""/>
      <w:lvlJc w:val="left"/>
      <w:pPr>
        <w:tabs>
          <w:tab w:val="num" w:pos="4320"/>
        </w:tabs>
        <w:ind w:left="4320" w:hanging="360"/>
      </w:pPr>
      <w:rPr>
        <w:rFonts w:ascii="Wingdings" w:hAnsi="Wingdings"/>
      </w:rPr>
    </w:lvl>
    <w:lvl w:ilvl="6" w:tplc="E0662E1A">
      <w:start w:val="1"/>
      <w:numFmt w:val="bullet"/>
      <w:lvlText w:val=""/>
      <w:lvlJc w:val="left"/>
      <w:pPr>
        <w:tabs>
          <w:tab w:val="num" w:pos="5040"/>
        </w:tabs>
        <w:ind w:left="5040" w:hanging="360"/>
      </w:pPr>
      <w:rPr>
        <w:rFonts w:ascii="Symbol" w:hAnsi="Symbol"/>
      </w:rPr>
    </w:lvl>
    <w:lvl w:ilvl="7" w:tplc="14288698">
      <w:start w:val="1"/>
      <w:numFmt w:val="bullet"/>
      <w:lvlText w:val="o"/>
      <w:lvlJc w:val="left"/>
      <w:pPr>
        <w:tabs>
          <w:tab w:val="num" w:pos="5760"/>
        </w:tabs>
        <w:ind w:left="5760" w:hanging="360"/>
      </w:pPr>
      <w:rPr>
        <w:rFonts w:ascii="Courier New" w:hAnsi="Courier New"/>
      </w:rPr>
    </w:lvl>
    <w:lvl w:ilvl="8" w:tplc="085AC454">
      <w:start w:val="1"/>
      <w:numFmt w:val="bullet"/>
      <w:lvlText w:val=""/>
      <w:lvlJc w:val="left"/>
      <w:pPr>
        <w:tabs>
          <w:tab w:val="num" w:pos="6480"/>
        </w:tabs>
        <w:ind w:left="6480" w:hanging="360"/>
      </w:pPr>
      <w:rPr>
        <w:rFonts w:ascii="Wingdings" w:hAnsi="Wingdings"/>
      </w:rPr>
    </w:lvl>
  </w:abstractNum>
  <w:abstractNum w:abstractNumId="154" w15:restartNumberingAfterBreak="0">
    <w:nsid w:val="0000009B"/>
    <w:multiLevelType w:val="hybridMultilevel"/>
    <w:tmpl w:val="0000009B"/>
    <w:lvl w:ilvl="0" w:tplc="D430E2F0">
      <w:start w:val="1"/>
      <w:numFmt w:val="bullet"/>
      <w:lvlText w:val=""/>
      <w:lvlJc w:val="left"/>
      <w:pPr>
        <w:ind w:left="720" w:hanging="360"/>
      </w:pPr>
      <w:rPr>
        <w:rFonts w:ascii="Symbol" w:hAnsi="Symbol"/>
      </w:rPr>
    </w:lvl>
    <w:lvl w:ilvl="1" w:tplc="98DCA0D2">
      <w:start w:val="1"/>
      <w:numFmt w:val="bullet"/>
      <w:lvlText w:val="o"/>
      <w:lvlJc w:val="left"/>
      <w:pPr>
        <w:tabs>
          <w:tab w:val="num" w:pos="1440"/>
        </w:tabs>
        <w:ind w:left="1440" w:hanging="360"/>
      </w:pPr>
      <w:rPr>
        <w:rFonts w:ascii="Courier New" w:hAnsi="Courier New"/>
      </w:rPr>
    </w:lvl>
    <w:lvl w:ilvl="2" w:tplc="020CEB40">
      <w:start w:val="1"/>
      <w:numFmt w:val="bullet"/>
      <w:lvlText w:val=""/>
      <w:lvlJc w:val="left"/>
      <w:pPr>
        <w:tabs>
          <w:tab w:val="num" w:pos="2160"/>
        </w:tabs>
        <w:ind w:left="2160" w:hanging="360"/>
      </w:pPr>
      <w:rPr>
        <w:rFonts w:ascii="Wingdings" w:hAnsi="Wingdings"/>
      </w:rPr>
    </w:lvl>
    <w:lvl w:ilvl="3" w:tplc="BE6E0BBE">
      <w:start w:val="1"/>
      <w:numFmt w:val="bullet"/>
      <w:lvlText w:val=""/>
      <w:lvlJc w:val="left"/>
      <w:pPr>
        <w:tabs>
          <w:tab w:val="num" w:pos="2880"/>
        </w:tabs>
        <w:ind w:left="2880" w:hanging="360"/>
      </w:pPr>
      <w:rPr>
        <w:rFonts w:ascii="Symbol" w:hAnsi="Symbol"/>
      </w:rPr>
    </w:lvl>
    <w:lvl w:ilvl="4" w:tplc="D3B8B38C">
      <w:start w:val="1"/>
      <w:numFmt w:val="bullet"/>
      <w:lvlText w:val="o"/>
      <w:lvlJc w:val="left"/>
      <w:pPr>
        <w:tabs>
          <w:tab w:val="num" w:pos="3600"/>
        </w:tabs>
        <w:ind w:left="3600" w:hanging="360"/>
      </w:pPr>
      <w:rPr>
        <w:rFonts w:ascii="Courier New" w:hAnsi="Courier New"/>
      </w:rPr>
    </w:lvl>
    <w:lvl w:ilvl="5" w:tplc="A950E6D4">
      <w:start w:val="1"/>
      <w:numFmt w:val="bullet"/>
      <w:lvlText w:val=""/>
      <w:lvlJc w:val="left"/>
      <w:pPr>
        <w:tabs>
          <w:tab w:val="num" w:pos="4320"/>
        </w:tabs>
        <w:ind w:left="4320" w:hanging="360"/>
      </w:pPr>
      <w:rPr>
        <w:rFonts w:ascii="Wingdings" w:hAnsi="Wingdings"/>
      </w:rPr>
    </w:lvl>
    <w:lvl w:ilvl="6" w:tplc="D5FE2118">
      <w:start w:val="1"/>
      <w:numFmt w:val="bullet"/>
      <w:lvlText w:val=""/>
      <w:lvlJc w:val="left"/>
      <w:pPr>
        <w:tabs>
          <w:tab w:val="num" w:pos="5040"/>
        </w:tabs>
        <w:ind w:left="5040" w:hanging="360"/>
      </w:pPr>
      <w:rPr>
        <w:rFonts w:ascii="Symbol" w:hAnsi="Symbol"/>
      </w:rPr>
    </w:lvl>
    <w:lvl w:ilvl="7" w:tplc="EEC809FE">
      <w:start w:val="1"/>
      <w:numFmt w:val="bullet"/>
      <w:lvlText w:val="o"/>
      <w:lvlJc w:val="left"/>
      <w:pPr>
        <w:tabs>
          <w:tab w:val="num" w:pos="5760"/>
        </w:tabs>
        <w:ind w:left="5760" w:hanging="360"/>
      </w:pPr>
      <w:rPr>
        <w:rFonts w:ascii="Courier New" w:hAnsi="Courier New"/>
      </w:rPr>
    </w:lvl>
    <w:lvl w:ilvl="8" w:tplc="B23AD786">
      <w:start w:val="1"/>
      <w:numFmt w:val="bullet"/>
      <w:lvlText w:val=""/>
      <w:lvlJc w:val="left"/>
      <w:pPr>
        <w:tabs>
          <w:tab w:val="num" w:pos="6480"/>
        </w:tabs>
        <w:ind w:left="6480" w:hanging="360"/>
      </w:pPr>
      <w:rPr>
        <w:rFonts w:ascii="Wingdings" w:hAnsi="Wingdings"/>
      </w:rPr>
    </w:lvl>
  </w:abstractNum>
  <w:abstractNum w:abstractNumId="155" w15:restartNumberingAfterBreak="0">
    <w:nsid w:val="0000009C"/>
    <w:multiLevelType w:val="hybridMultilevel"/>
    <w:tmpl w:val="0000009C"/>
    <w:lvl w:ilvl="0" w:tplc="FCFC12F0">
      <w:start w:val="1"/>
      <w:numFmt w:val="bullet"/>
      <w:lvlText w:val=""/>
      <w:lvlJc w:val="left"/>
      <w:pPr>
        <w:ind w:left="720" w:hanging="360"/>
      </w:pPr>
      <w:rPr>
        <w:rFonts w:ascii="Symbol" w:hAnsi="Symbol"/>
      </w:rPr>
    </w:lvl>
    <w:lvl w:ilvl="1" w:tplc="EAD44FD8">
      <w:start w:val="1"/>
      <w:numFmt w:val="bullet"/>
      <w:lvlText w:val="o"/>
      <w:lvlJc w:val="left"/>
      <w:pPr>
        <w:tabs>
          <w:tab w:val="num" w:pos="1440"/>
        </w:tabs>
        <w:ind w:left="1440" w:hanging="360"/>
      </w:pPr>
      <w:rPr>
        <w:rFonts w:ascii="Courier New" w:hAnsi="Courier New"/>
      </w:rPr>
    </w:lvl>
    <w:lvl w:ilvl="2" w:tplc="9CC6019E">
      <w:start w:val="1"/>
      <w:numFmt w:val="bullet"/>
      <w:lvlText w:val=""/>
      <w:lvlJc w:val="left"/>
      <w:pPr>
        <w:tabs>
          <w:tab w:val="num" w:pos="2160"/>
        </w:tabs>
        <w:ind w:left="2160" w:hanging="360"/>
      </w:pPr>
      <w:rPr>
        <w:rFonts w:ascii="Wingdings" w:hAnsi="Wingdings"/>
      </w:rPr>
    </w:lvl>
    <w:lvl w:ilvl="3" w:tplc="7E760A58">
      <w:start w:val="1"/>
      <w:numFmt w:val="bullet"/>
      <w:lvlText w:val=""/>
      <w:lvlJc w:val="left"/>
      <w:pPr>
        <w:tabs>
          <w:tab w:val="num" w:pos="2880"/>
        </w:tabs>
        <w:ind w:left="2880" w:hanging="360"/>
      </w:pPr>
      <w:rPr>
        <w:rFonts w:ascii="Symbol" w:hAnsi="Symbol"/>
      </w:rPr>
    </w:lvl>
    <w:lvl w:ilvl="4" w:tplc="49280F60">
      <w:start w:val="1"/>
      <w:numFmt w:val="bullet"/>
      <w:lvlText w:val="o"/>
      <w:lvlJc w:val="left"/>
      <w:pPr>
        <w:tabs>
          <w:tab w:val="num" w:pos="3600"/>
        </w:tabs>
        <w:ind w:left="3600" w:hanging="360"/>
      </w:pPr>
      <w:rPr>
        <w:rFonts w:ascii="Courier New" w:hAnsi="Courier New"/>
      </w:rPr>
    </w:lvl>
    <w:lvl w:ilvl="5" w:tplc="22625780">
      <w:start w:val="1"/>
      <w:numFmt w:val="bullet"/>
      <w:lvlText w:val=""/>
      <w:lvlJc w:val="left"/>
      <w:pPr>
        <w:tabs>
          <w:tab w:val="num" w:pos="4320"/>
        </w:tabs>
        <w:ind w:left="4320" w:hanging="360"/>
      </w:pPr>
      <w:rPr>
        <w:rFonts w:ascii="Wingdings" w:hAnsi="Wingdings"/>
      </w:rPr>
    </w:lvl>
    <w:lvl w:ilvl="6" w:tplc="29A2B164">
      <w:start w:val="1"/>
      <w:numFmt w:val="bullet"/>
      <w:lvlText w:val=""/>
      <w:lvlJc w:val="left"/>
      <w:pPr>
        <w:tabs>
          <w:tab w:val="num" w:pos="5040"/>
        </w:tabs>
        <w:ind w:left="5040" w:hanging="360"/>
      </w:pPr>
      <w:rPr>
        <w:rFonts w:ascii="Symbol" w:hAnsi="Symbol"/>
      </w:rPr>
    </w:lvl>
    <w:lvl w:ilvl="7" w:tplc="E6AE66C0">
      <w:start w:val="1"/>
      <w:numFmt w:val="bullet"/>
      <w:lvlText w:val="o"/>
      <w:lvlJc w:val="left"/>
      <w:pPr>
        <w:tabs>
          <w:tab w:val="num" w:pos="5760"/>
        </w:tabs>
        <w:ind w:left="5760" w:hanging="360"/>
      </w:pPr>
      <w:rPr>
        <w:rFonts w:ascii="Courier New" w:hAnsi="Courier New"/>
      </w:rPr>
    </w:lvl>
    <w:lvl w:ilvl="8" w:tplc="43EE4D3E">
      <w:start w:val="1"/>
      <w:numFmt w:val="bullet"/>
      <w:lvlText w:val=""/>
      <w:lvlJc w:val="left"/>
      <w:pPr>
        <w:tabs>
          <w:tab w:val="num" w:pos="6480"/>
        </w:tabs>
        <w:ind w:left="6480" w:hanging="360"/>
      </w:pPr>
      <w:rPr>
        <w:rFonts w:ascii="Wingdings" w:hAnsi="Wingdings"/>
      </w:rPr>
    </w:lvl>
  </w:abstractNum>
  <w:abstractNum w:abstractNumId="156" w15:restartNumberingAfterBreak="0">
    <w:nsid w:val="0000009D"/>
    <w:multiLevelType w:val="hybridMultilevel"/>
    <w:tmpl w:val="0000009D"/>
    <w:lvl w:ilvl="0" w:tplc="ED465870">
      <w:start w:val="1"/>
      <w:numFmt w:val="bullet"/>
      <w:lvlText w:val=""/>
      <w:lvlJc w:val="left"/>
      <w:pPr>
        <w:ind w:left="720" w:hanging="360"/>
      </w:pPr>
      <w:rPr>
        <w:rFonts w:ascii="Symbol" w:hAnsi="Symbol"/>
      </w:rPr>
    </w:lvl>
    <w:lvl w:ilvl="1" w:tplc="54C8E2AA">
      <w:start w:val="1"/>
      <w:numFmt w:val="bullet"/>
      <w:lvlText w:val="o"/>
      <w:lvlJc w:val="left"/>
      <w:pPr>
        <w:tabs>
          <w:tab w:val="num" w:pos="1440"/>
        </w:tabs>
        <w:ind w:left="1440" w:hanging="360"/>
      </w:pPr>
      <w:rPr>
        <w:rFonts w:ascii="Courier New" w:hAnsi="Courier New"/>
      </w:rPr>
    </w:lvl>
    <w:lvl w:ilvl="2" w:tplc="56AA3BE2">
      <w:start w:val="1"/>
      <w:numFmt w:val="bullet"/>
      <w:lvlText w:val=""/>
      <w:lvlJc w:val="left"/>
      <w:pPr>
        <w:tabs>
          <w:tab w:val="num" w:pos="2160"/>
        </w:tabs>
        <w:ind w:left="2160" w:hanging="360"/>
      </w:pPr>
      <w:rPr>
        <w:rFonts w:ascii="Wingdings" w:hAnsi="Wingdings"/>
      </w:rPr>
    </w:lvl>
    <w:lvl w:ilvl="3" w:tplc="BC4E70D0">
      <w:start w:val="1"/>
      <w:numFmt w:val="bullet"/>
      <w:lvlText w:val=""/>
      <w:lvlJc w:val="left"/>
      <w:pPr>
        <w:tabs>
          <w:tab w:val="num" w:pos="2880"/>
        </w:tabs>
        <w:ind w:left="2880" w:hanging="360"/>
      </w:pPr>
      <w:rPr>
        <w:rFonts w:ascii="Symbol" w:hAnsi="Symbol"/>
      </w:rPr>
    </w:lvl>
    <w:lvl w:ilvl="4" w:tplc="3AB248A0">
      <w:start w:val="1"/>
      <w:numFmt w:val="bullet"/>
      <w:lvlText w:val="o"/>
      <w:lvlJc w:val="left"/>
      <w:pPr>
        <w:tabs>
          <w:tab w:val="num" w:pos="3600"/>
        </w:tabs>
        <w:ind w:left="3600" w:hanging="360"/>
      </w:pPr>
      <w:rPr>
        <w:rFonts w:ascii="Courier New" w:hAnsi="Courier New"/>
      </w:rPr>
    </w:lvl>
    <w:lvl w:ilvl="5" w:tplc="B2480A66">
      <w:start w:val="1"/>
      <w:numFmt w:val="bullet"/>
      <w:lvlText w:val=""/>
      <w:lvlJc w:val="left"/>
      <w:pPr>
        <w:tabs>
          <w:tab w:val="num" w:pos="4320"/>
        </w:tabs>
        <w:ind w:left="4320" w:hanging="360"/>
      </w:pPr>
      <w:rPr>
        <w:rFonts w:ascii="Wingdings" w:hAnsi="Wingdings"/>
      </w:rPr>
    </w:lvl>
    <w:lvl w:ilvl="6" w:tplc="6FF21920">
      <w:start w:val="1"/>
      <w:numFmt w:val="bullet"/>
      <w:lvlText w:val=""/>
      <w:lvlJc w:val="left"/>
      <w:pPr>
        <w:tabs>
          <w:tab w:val="num" w:pos="5040"/>
        </w:tabs>
        <w:ind w:left="5040" w:hanging="360"/>
      </w:pPr>
      <w:rPr>
        <w:rFonts w:ascii="Symbol" w:hAnsi="Symbol"/>
      </w:rPr>
    </w:lvl>
    <w:lvl w:ilvl="7" w:tplc="1F64B09E">
      <w:start w:val="1"/>
      <w:numFmt w:val="bullet"/>
      <w:lvlText w:val="o"/>
      <w:lvlJc w:val="left"/>
      <w:pPr>
        <w:tabs>
          <w:tab w:val="num" w:pos="5760"/>
        </w:tabs>
        <w:ind w:left="5760" w:hanging="360"/>
      </w:pPr>
      <w:rPr>
        <w:rFonts w:ascii="Courier New" w:hAnsi="Courier New"/>
      </w:rPr>
    </w:lvl>
    <w:lvl w:ilvl="8" w:tplc="0F269E72">
      <w:start w:val="1"/>
      <w:numFmt w:val="bullet"/>
      <w:lvlText w:val=""/>
      <w:lvlJc w:val="left"/>
      <w:pPr>
        <w:tabs>
          <w:tab w:val="num" w:pos="6480"/>
        </w:tabs>
        <w:ind w:left="6480" w:hanging="360"/>
      </w:pPr>
      <w:rPr>
        <w:rFonts w:ascii="Wingdings" w:hAnsi="Wingdings"/>
      </w:rPr>
    </w:lvl>
  </w:abstractNum>
  <w:abstractNum w:abstractNumId="157" w15:restartNumberingAfterBreak="0">
    <w:nsid w:val="0000009E"/>
    <w:multiLevelType w:val="hybridMultilevel"/>
    <w:tmpl w:val="0000009E"/>
    <w:lvl w:ilvl="0" w:tplc="3D460E2C">
      <w:start w:val="1"/>
      <w:numFmt w:val="bullet"/>
      <w:lvlText w:val=""/>
      <w:lvlJc w:val="left"/>
      <w:pPr>
        <w:ind w:left="720" w:hanging="360"/>
      </w:pPr>
      <w:rPr>
        <w:rFonts w:ascii="Symbol" w:hAnsi="Symbol"/>
      </w:rPr>
    </w:lvl>
    <w:lvl w:ilvl="1" w:tplc="F18291B0">
      <w:start w:val="1"/>
      <w:numFmt w:val="bullet"/>
      <w:lvlText w:val="o"/>
      <w:lvlJc w:val="left"/>
      <w:pPr>
        <w:tabs>
          <w:tab w:val="num" w:pos="1440"/>
        </w:tabs>
        <w:ind w:left="1440" w:hanging="360"/>
      </w:pPr>
      <w:rPr>
        <w:rFonts w:ascii="Courier New" w:hAnsi="Courier New"/>
      </w:rPr>
    </w:lvl>
    <w:lvl w:ilvl="2" w:tplc="8472A112">
      <w:start w:val="1"/>
      <w:numFmt w:val="bullet"/>
      <w:lvlText w:val=""/>
      <w:lvlJc w:val="left"/>
      <w:pPr>
        <w:tabs>
          <w:tab w:val="num" w:pos="2160"/>
        </w:tabs>
        <w:ind w:left="2160" w:hanging="360"/>
      </w:pPr>
      <w:rPr>
        <w:rFonts w:ascii="Wingdings" w:hAnsi="Wingdings"/>
      </w:rPr>
    </w:lvl>
    <w:lvl w:ilvl="3" w:tplc="CFEC2DE6">
      <w:start w:val="1"/>
      <w:numFmt w:val="bullet"/>
      <w:lvlText w:val=""/>
      <w:lvlJc w:val="left"/>
      <w:pPr>
        <w:tabs>
          <w:tab w:val="num" w:pos="2880"/>
        </w:tabs>
        <w:ind w:left="2880" w:hanging="360"/>
      </w:pPr>
      <w:rPr>
        <w:rFonts w:ascii="Symbol" w:hAnsi="Symbol"/>
      </w:rPr>
    </w:lvl>
    <w:lvl w:ilvl="4" w:tplc="3500A648">
      <w:start w:val="1"/>
      <w:numFmt w:val="bullet"/>
      <w:lvlText w:val="o"/>
      <w:lvlJc w:val="left"/>
      <w:pPr>
        <w:tabs>
          <w:tab w:val="num" w:pos="3600"/>
        </w:tabs>
        <w:ind w:left="3600" w:hanging="360"/>
      </w:pPr>
      <w:rPr>
        <w:rFonts w:ascii="Courier New" w:hAnsi="Courier New"/>
      </w:rPr>
    </w:lvl>
    <w:lvl w:ilvl="5" w:tplc="BD48F27C">
      <w:start w:val="1"/>
      <w:numFmt w:val="bullet"/>
      <w:lvlText w:val=""/>
      <w:lvlJc w:val="left"/>
      <w:pPr>
        <w:tabs>
          <w:tab w:val="num" w:pos="4320"/>
        </w:tabs>
        <w:ind w:left="4320" w:hanging="360"/>
      </w:pPr>
      <w:rPr>
        <w:rFonts w:ascii="Wingdings" w:hAnsi="Wingdings"/>
      </w:rPr>
    </w:lvl>
    <w:lvl w:ilvl="6" w:tplc="093CB980">
      <w:start w:val="1"/>
      <w:numFmt w:val="bullet"/>
      <w:lvlText w:val=""/>
      <w:lvlJc w:val="left"/>
      <w:pPr>
        <w:tabs>
          <w:tab w:val="num" w:pos="5040"/>
        </w:tabs>
        <w:ind w:left="5040" w:hanging="360"/>
      </w:pPr>
      <w:rPr>
        <w:rFonts w:ascii="Symbol" w:hAnsi="Symbol"/>
      </w:rPr>
    </w:lvl>
    <w:lvl w:ilvl="7" w:tplc="FB3262C6">
      <w:start w:val="1"/>
      <w:numFmt w:val="bullet"/>
      <w:lvlText w:val="o"/>
      <w:lvlJc w:val="left"/>
      <w:pPr>
        <w:tabs>
          <w:tab w:val="num" w:pos="5760"/>
        </w:tabs>
        <w:ind w:left="5760" w:hanging="360"/>
      </w:pPr>
      <w:rPr>
        <w:rFonts w:ascii="Courier New" w:hAnsi="Courier New"/>
      </w:rPr>
    </w:lvl>
    <w:lvl w:ilvl="8" w:tplc="B47CABB2">
      <w:start w:val="1"/>
      <w:numFmt w:val="bullet"/>
      <w:lvlText w:val=""/>
      <w:lvlJc w:val="left"/>
      <w:pPr>
        <w:tabs>
          <w:tab w:val="num" w:pos="6480"/>
        </w:tabs>
        <w:ind w:left="6480" w:hanging="360"/>
      </w:pPr>
      <w:rPr>
        <w:rFonts w:ascii="Wingdings" w:hAnsi="Wingdings"/>
      </w:rPr>
    </w:lvl>
  </w:abstractNum>
  <w:abstractNum w:abstractNumId="158" w15:restartNumberingAfterBreak="0">
    <w:nsid w:val="0000009F"/>
    <w:multiLevelType w:val="hybridMultilevel"/>
    <w:tmpl w:val="0000009F"/>
    <w:lvl w:ilvl="0" w:tplc="438E1352">
      <w:start w:val="1"/>
      <w:numFmt w:val="bullet"/>
      <w:lvlText w:val=""/>
      <w:lvlJc w:val="left"/>
      <w:pPr>
        <w:ind w:left="720" w:hanging="360"/>
      </w:pPr>
      <w:rPr>
        <w:rFonts w:ascii="Symbol" w:hAnsi="Symbol"/>
      </w:rPr>
    </w:lvl>
    <w:lvl w:ilvl="1" w:tplc="B3F8C334">
      <w:start w:val="1"/>
      <w:numFmt w:val="bullet"/>
      <w:lvlText w:val="o"/>
      <w:lvlJc w:val="left"/>
      <w:pPr>
        <w:tabs>
          <w:tab w:val="num" w:pos="1440"/>
        </w:tabs>
        <w:ind w:left="1440" w:hanging="360"/>
      </w:pPr>
      <w:rPr>
        <w:rFonts w:ascii="Courier New" w:hAnsi="Courier New"/>
      </w:rPr>
    </w:lvl>
    <w:lvl w:ilvl="2" w:tplc="5484D97C">
      <w:start w:val="1"/>
      <w:numFmt w:val="bullet"/>
      <w:lvlText w:val=""/>
      <w:lvlJc w:val="left"/>
      <w:pPr>
        <w:tabs>
          <w:tab w:val="num" w:pos="2160"/>
        </w:tabs>
        <w:ind w:left="2160" w:hanging="360"/>
      </w:pPr>
      <w:rPr>
        <w:rFonts w:ascii="Wingdings" w:hAnsi="Wingdings"/>
      </w:rPr>
    </w:lvl>
    <w:lvl w:ilvl="3" w:tplc="13BC719A">
      <w:start w:val="1"/>
      <w:numFmt w:val="bullet"/>
      <w:lvlText w:val=""/>
      <w:lvlJc w:val="left"/>
      <w:pPr>
        <w:tabs>
          <w:tab w:val="num" w:pos="2880"/>
        </w:tabs>
        <w:ind w:left="2880" w:hanging="360"/>
      </w:pPr>
      <w:rPr>
        <w:rFonts w:ascii="Symbol" w:hAnsi="Symbol"/>
      </w:rPr>
    </w:lvl>
    <w:lvl w:ilvl="4" w:tplc="98DEF892">
      <w:start w:val="1"/>
      <w:numFmt w:val="bullet"/>
      <w:lvlText w:val="o"/>
      <w:lvlJc w:val="left"/>
      <w:pPr>
        <w:tabs>
          <w:tab w:val="num" w:pos="3600"/>
        </w:tabs>
        <w:ind w:left="3600" w:hanging="360"/>
      </w:pPr>
      <w:rPr>
        <w:rFonts w:ascii="Courier New" w:hAnsi="Courier New"/>
      </w:rPr>
    </w:lvl>
    <w:lvl w:ilvl="5" w:tplc="C1661718">
      <w:start w:val="1"/>
      <w:numFmt w:val="bullet"/>
      <w:lvlText w:val=""/>
      <w:lvlJc w:val="left"/>
      <w:pPr>
        <w:tabs>
          <w:tab w:val="num" w:pos="4320"/>
        </w:tabs>
        <w:ind w:left="4320" w:hanging="360"/>
      </w:pPr>
      <w:rPr>
        <w:rFonts w:ascii="Wingdings" w:hAnsi="Wingdings"/>
      </w:rPr>
    </w:lvl>
    <w:lvl w:ilvl="6" w:tplc="58F66E6E">
      <w:start w:val="1"/>
      <w:numFmt w:val="bullet"/>
      <w:lvlText w:val=""/>
      <w:lvlJc w:val="left"/>
      <w:pPr>
        <w:tabs>
          <w:tab w:val="num" w:pos="5040"/>
        </w:tabs>
        <w:ind w:left="5040" w:hanging="360"/>
      </w:pPr>
      <w:rPr>
        <w:rFonts w:ascii="Symbol" w:hAnsi="Symbol"/>
      </w:rPr>
    </w:lvl>
    <w:lvl w:ilvl="7" w:tplc="101445D4">
      <w:start w:val="1"/>
      <w:numFmt w:val="bullet"/>
      <w:lvlText w:val="o"/>
      <w:lvlJc w:val="left"/>
      <w:pPr>
        <w:tabs>
          <w:tab w:val="num" w:pos="5760"/>
        </w:tabs>
        <w:ind w:left="5760" w:hanging="360"/>
      </w:pPr>
      <w:rPr>
        <w:rFonts w:ascii="Courier New" w:hAnsi="Courier New"/>
      </w:rPr>
    </w:lvl>
    <w:lvl w:ilvl="8" w:tplc="3CEA529C">
      <w:start w:val="1"/>
      <w:numFmt w:val="bullet"/>
      <w:lvlText w:val=""/>
      <w:lvlJc w:val="left"/>
      <w:pPr>
        <w:tabs>
          <w:tab w:val="num" w:pos="6480"/>
        </w:tabs>
        <w:ind w:left="6480" w:hanging="360"/>
      </w:pPr>
      <w:rPr>
        <w:rFonts w:ascii="Wingdings" w:hAnsi="Wingdings"/>
      </w:rPr>
    </w:lvl>
  </w:abstractNum>
  <w:abstractNum w:abstractNumId="159" w15:restartNumberingAfterBreak="0">
    <w:nsid w:val="000000A0"/>
    <w:multiLevelType w:val="multilevel"/>
    <w:tmpl w:val="000000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15:restartNumberingAfterBreak="0">
    <w:nsid w:val="000000A1"/>
    <w:multiLevelType w:val="multilevel"/>
    <w:tmpl w:val="000000A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15:restartNumberingAfterBreak="0">
    <w:nsid w:val="000000A2"/>
    <w:multiLevelType w:val="hybridMultilevel"/>
    <w:tmpl w:val="000000A2"/>
    <w:lvl w:ilvl="0" w:tplc="8B28E438">
      <w:start w:val="1"/>
      <w:numFmt w:val="bullet"/>
      <w:lvlText w:val=""/>
      <w:lvlJc w:val="left"/>
      <w:pPr>
        <w:ind w:left="720" w:hanging="360"/>
      </w:pPr>
      <w:rPr>
        <w:rFonts w:ascii="Symbol" w:hAnsi="Symbol"/>
      </w:rPr>
    </w:lvl>
    <w:lvl w:ilvl="1" w:tplc="DD7C92BA">
      <w:start w:val="1"/>
      <w:numFmt w:val="bullet"/>
      <w:lvlText w:val="o"/>
      <w:lvlJc w:val="left"/>
      <w:pPr>
        <w:tabs>
          <w:tab w:val="num" w:pos="1440"/>
        </w:tabs>
        <w:ind w:left="1440" w:hanging="360"/>
      </w:pPr>
      <w:rPr>
        <w:rFonts w:ascii="Courier New" w:hAnsi="Courier New"/>
      </w:rPr>
    </w:lvl>
    <w:lvl w:ilvl="2" w:tplc="84E6DBF2">
      <w:start w:val="1"/>
      <w:numFmt w:val="bullet"/>
      <w:lvlText w:val=""/>
      <w:lvlJc w:val="left"/>
      <w:pPr>
        <w:tabs>
          <w:tab w:val="num" w:pos="2160"/>
        </w:tabs>
        <w:ind w:left="2160" w:hanging="360"/>
      </w:pPr>
      <w:rPr>
        <w:rFonts w:ascii="Wingdings" w:hAnsi="Wingdings"/>
      </w:rPr>
    </w:lvl>
    <w:lvl w:ilvl="3" w:tplc="5BE280FE">
      <w:start w:val="1"/>
      <w:numFmt w:val="bullet"/>
      <w:lvlText w:val=""/>
      <w:lvlJc w:val="left"/>
      <w:pPr>
        <w:tabs>
          <w:tab w:val="num" w:pos="2880"/>
        </w:tabs>
        <w:ind w:left="2880" w:hanging="360"/>
      </w:pPr>
      <w:rPr>
        <w:rFonts w:ascii="Symbol" w:hAnsi="Symbol"/>
      </w:rPr>
    </w:lvl>
    <w:lvl w:ilvl="4" w:tplc="1C5EB9CE">
      <w:start w:val="1"/>
      <w:numFmt w:val="bullet"/>
      <w:lvlText w:val="o"/>
      <w:lvlJc w:val="left"/>
      <w:pPr>
        <w:tabs>
          <w:tab w:val="num" w:pos="3600"/>
        </w:tabs>
        <w:ind w:left="3600" w:hanging="360"/>
      </w:pPr>
      <w:rPr>
        <w:rFonts w:ascii="Courier New" w:hAnsi="Courier New"/>
      </w:rPr>
    </w:lvl>
    <w:lvl w:ilvl="5" w:tplc="BBAC701E">
      <w:start w:val="1"/>
      <w:numFmt w:val="bullet"/>
      <w:lvlText w:val=""/>
      <w:lvlJc w:val="left"/>
      <w:pPr>
        <w:tabs>
          <w:tab w:val="num" w:pos="4320"/>
        </w:tabs>
        <w:ind w:left="4320" w:hanging="360"/>
      </w:pPr>
      <w:rPr>
        <w:rFonts w:ascii="Wingdings" w:hAnsi="Wingdings"/>
      </w:rPr>
    </w:lvl>
    <w:lvl w:ilvl="6" w:tplc="9BFA3C7A">
      <w:start w:val="1"/>
      <w:numFmt w:val="bullet"/>
      <w:lvlText w:val=""/>
      <w:lvlJc w:val="left"/>
      <w:pPr>
        <w:tabs>
          <w:tab w:val="num" w:pos="5040"/>
        </w:tabs>
        <w:ind w:left="5040" w:hanging="360"/>
      </w:pPr>
      <w:rPr>
        <w:rFonts w:ascii="Symbol" w:hAnsi="Symbol"/>
      </w:rPr>
    </w:lvl>
    <w:lvl w:ilvl="7" w:tplc="A6FA7814">
      <w:start w:val="1"/>
      <w:numFmt w:val="bullet"/>
      <w:lvlText w:val="o"/>
      <w:lvlJc w:val="left"/>
      <w:pPr>
        <w:tabs>
          <w:tab w:val="num" w:pos="5760"/>
        </w:tabs>
        <w:ind w:left="5760" w:hanging="360"/>
      </w:pPr>
      <w:rPr>
        <w:rFonts w:ascii="Courier New" w:hAnsi="Courier New"/>
      </w:rPr>
    </w:lvl>
    <w:lvl w:ilvl="8" w:tplc="F800E45C">
      <w:start w:val="1"/>
      <w:numFmt w:val="bullet"/>
      <w:lvlText w:val=""/>
      <w:lvlJc w:val="left"/>
      <w:pPr>
        <w:tabs>
          <w:tab w:val="num" w:pos="6480"/>
        </w:tabs>
        <w:ind w:left="6480" w:hanging="360"/>
      </w:pPr>
      <w:rPr>
        <w:rFonts w:ascii="Wingdings" w:hAnsi="Wingdings"/>
      </w:rPr>
    </w:lvl>
  </w:abstractNum>
  <w:abstractNum w:abstractNumId="162" w15:restartNumberingAfterBreak="0">
    <w:nsid w:val="000000A3"/>
    <w:multiLevelType w:val="multilevel"/>
    <w:tmpl w:val="000000A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15:restartNumberingAfterBreak="0">
    <w:nsid w:val="000000A4"/>
    <w:multiLevelType w:val="multilevel"/>
    <w:tmpl w:val="000000A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15:restartNumberingAfterBreak="0">
    <w:nsid w:val="000000A5"/>
    <w:multiLevelType w:val="hybridMultilevel"/>
    <w:tmpl w:val="000000A5"/>
    <w:lvl w:ilvl="0" w:tplc="99E447CA">
      <w:start w:val="1"/>
      <w:numFmt w:val="bullet"/>
      <w:lvlText w:val=""/>
      <w:lvlJc w:val="left"/>
      <w:pPr>
        <w:ind w:left="720" w:hanging="360"/>
      </w:pPr>
      <w:rPr>
        <w:rFonts w:ascii="Symbol" w:hAnsi="Symbol"/>
      </w:rPr>
    </w:lvl>
    <w:lvl w:ilvl="1" w:tplc="74C4038C">
      <w:start w:val="1"/>
      <w:numFmt w:val="bullet"/>
      <w:lvlText w:val="o"/>
      <w:lvlJc w:val="left"/>
      <w:pPr>
        <w:tabs>
          <w:tab w:val="num" w:pos="1440"/>
        </w:tabs>
        <w:ind w:left="1440" w:hanging="360"/>
      </w:pPr>
      <w:rPr>
        <w:rFonts w:ascii="Courier New" w:hAnsi="Courier New"/>
      </w:rPr>
    </w:lvl>
    <w:lvl w:ilvl="2" w:tplc="798E982C">
      <w:start w:val="1"/>
      <w:numFmt w:val="bullet"/>
      <w:lvlText w:val=""/>
      <w:lvlJc w:val="left"/>
      <w:pPr>
        <w:tabs>
          <w:tab w:val="num" w:pos="2160"/>
        </w:tabs>
        <w:ind w:left="2160" w:hanging="360"/>
      </w:pPr>
      <w:rPr>
        <w:rFonts w:ascii="Wingdings" w:hAnsi="Wingdings"/>
      </w:rPr>
    </w:lvl>
    <w:lvl w:ilvl="3" w:tplc="7196FD90">
      <w:start w:val="1"/>
      <w:numFmt w:val="bullet"/>
      <w:lvlText w:val=""/>
      <w:lvlJc w:val="left"/>
      <w:pPr>
        <w:tabs>
          <w:tab w:val="num" w:pos="2880"/>
        </w:tabs>
        <w:ind w:left="2880" w:hanging="360"/>
      </w:pPr>
      <w:rPr>
        <w:rFonts w:ascii="Symbol" w:hAnsi="Symbol"/>
      </w:rPr>
    </w:lvl>
    <w:lvl w:ilvl="4" w:tplc="080C37E4">
      <w:start w:val="1"/>
      <w:numFmt w:val="bullet"/>
      <w:lvlText w:val="o"/>
      <w:lvlJc w:val="left"/>
      <w:pPr>
        <w:tabs>
          <w:tab w:val="num" w:pos="3600"/>
        </w:tabs>
        <w:ind w:left="3600" w:hanging="360"/>
      </w:pPr>
      <w:rPr>
        <w:rFonts w:ascii="Courier New" w:hAnsi="Courier New"/>
      </w:rPr>
    </w:lvl>
    <w:lvl w:ilvl="5" w:tplc="8542ABCA">
      <w:start w:val="1"/>
      <w:numFmt w:val="bullet"/>
      <w:lvlText w:val=""/>
      <w:lvlJc w:val="left"/>
      <w:pPr>
        <w:tabs>
          <w:tab w:val="num" w:pos="4320"/>
        </w:tabs>
        <w:ind w:left="4320" w:hanging="360"/>
      </w:pPr>
      <w:rPr>
        <w:rFonts w:ascii="Wingdings" w:hAnsi="Wingdings"/>
      </w:rPr>
    </w:lvl>
    <w:lvl w:ilvl="6" w:tplc="D550EA18">
      <w:start w:val="1"/>
      <w:numFmt w:val="bullet"/>
      <w:lvlText w:val=""/>
      <w:lvlJc w:val="left"/>
      <w:pPr>
        <w:tabs>
          <w:tab w:val="num" w:pos="5040"/>
        </w:tabs>
        <w:ind w:left="5040" w:hanging="360"/>
      </w:pPr>
      <w:rPr>
        <w:rFonts w:ascii="Symbol" w:hAnsi="Symbol"/>
      </w:rPr>
    </w:lvl>
    <w:lvl w:ilvl="7" w:tplc="5BAC6CC4">
      <w:start w:val="1"/>
      <w:numFmt w:val="bullet"/>
      <w:lvlText w:val="o"/>
      <w:lvlJc w:val="left"/>
      <w:pPr>
        <w:tabs>
          <w:tab w:val="num" w:pos="5760"/>
        </w:tabs>
        <w:ind w:left="5760" w:hanging="360"/>
      </w:pPr>
      <w:rPr>
        <w:rFonts w:ascii="Courier New" w:hAnsi="Courier New"/>
      </w:rPr>
    </w:lvl>
    <w:lvl w:ilvl="8" w:tplc="193A3C8C">
      <w:start w:val="1"/>
      <w:numFmt w:val="bullet"/>
      <w:lvlText w:val=""/>
      <w:lvlJc w:val="left"/>
      <w:pPr>
        <w:tabs>
          <w:tab w:val="num" w:pos="6480"/>
        </w:tabs>
        <w:ind w:left="6480" w:hanging="360"/>
      </w:pPr>
      <w:rPr>
        <w:rFonts w:ascii="Wingdings" w:hAnsi="Wingdings"/>
      </w:rPr>
    </w:lvl>
  </w:abstractNum>
  <w:abstractNum w:abstractNumId="165" w15:restartNumberingAfterBreak="0">
    <w:nsid w:val="000000A6"/>
    <w:multiLevelType w:val="multilevel"/>
    <w:tmpl w:val="000000A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000000A7"/>
    <w:multiLevelType w:val="hybridMultilevel"/>
    <w:tmpl w:val="000000A7"/>
    <w:lvl w:ilvl="0" w:tplc="BD50355E">
      <w:start w:val="1"/>
      <w:numFmt w:val="bullet"/>
      <w:lvlText w:val=""/>
      <w:lvlJc w:val="left"/>
      <w:pPr>
        <w:ind w:left="720" w:hanging="360"/>
      </w:pPr>
      <w:rPr>
        <w:rFonts w:ascii="Symbol" w:hAnsi="Symbol"/>
      </w:rPr>
    </w:lvl>
    <w:lvl w:ilvl="1" w:tplc="C318E540">
      <w:start w:val="1"/>
      <w:numFmt w:val="bullet"/>
      <w:lvlText w:val="o"/>
      <w:lvlJc w:val="left"/>
      <w:pPr>
        <w:tabs>
          <w:tab w:val="num" w:pos="1440"/>
        </w:tabs>
        <w:ind w:left="1440" w:hanging="360"/>
      </w:pPr>
      <w:rPr>
        <w:rFonts w:ascii="Courier New" w:hAnsi="Courier New"/>
      </w:rPr>
    </w:lvl>
    <w:lvl w:ilvl="2" w:tplc="7B1A1D0E">
      <w:start w:val="1"/>
      <w:numFmt w:val="bullet"/>
      <w:lvlText w:val=""/>
      <w:lvlJc w:val="left"/>
      <w:pPr>
        <w:tabs>
          <w:tab w:val="num" w:pos="2160"/>
        </w:tabs>
        <w:ind w:left="2160" w:hanging="360"/>
      </w:pPr>
      <w:rPr>
        <w:rFonts w:ascii="Wingdings" w:hAnsi="Wingdings"/>
      </w:rPr>
    </w:lvl>
    <w:lvl w:ilvl="3" w:tplc="16A03F3C">
      <w:start w:val="1"/>
      <w:numFmt w:val="bullet"/>
      <w:lvlText w:val=""/>
      <w:lvlJc w:val="left"/>
      <w:pPr>
        <w:tabs>
          <w:tab w:val="num" w:pos="2880"/>
        </w:tabs>
        <w:ind w:left="2880" w:hanging="360"/>
      </w:pPr>
      <w:rPr>
        <w:rFonts w:ascii="Symbol" w:hAnsi="Symbol"/>
      </w:rPr>
    </w:lvl>
    <w:lvl w:ilvl="4" w:tplc="5FD4A2F8">
      <w:start w:val="1"/>
      <w:numFmt w:val="bullet"/>
      <w:lvlText w:val="o"/>
      <w:lvlJc w:val="left"/>
      <w:pPr>
        <w:tabs>
          <w:tab w:val="num" w:pos="3600"/>
        </w:tabs>
        <w:ind w:left="3600" w:hanging="360"/>
      </w:pPr>
      <w:rPr>
        <w:rFonts w:ascii="Courier New" w:hAnsi="Courier New"/>
      </w:rPr>
    </w:lvl>
    <w:lvl w:ilvl="5" w:tplc="9984C8A6">
      <w:start w:val="1"/>
      <w:numFmt w:val="bullet"/>
      <w:lvlText w:val=""/>
      <w:lvlJc w:val="left"/>
      <w:pPr>
        <w:tabs>
          <w:tab w:val="num" w:pos="4320"/>
        </w:tabs>
        <w:ind w:left="4320" w:hanging="360"/>
      </w:pPr>
      <w:rPr>
        <w:rFonts w:ascii="Wingdings" w:hAnsi="Wingdings"/>
      </w:rPr>
    </w:lvl>
    <w:lvl w:ilvl="6" w:tplc="047A026E">
      <w:start w:val="1"/>
      <w:numFmt w:val="bullet"/>
      <w:lvlText w:val=""/>
      <w:lvlJc w:val="left"/>
      <w:pPr>
        <w:tabs>
          <w:tab w:val="num" w:pos="5040"/>
        </w:tabs>
        <w:ind w:left="5040" w:hanging="360"/>
      </w:pPr>
      <w:rPr>
        <w:rFonts w:ascii="Symbol" w:hAnsi="Symbol"/>
      </w:rPr>
    </w:lvl>
    <w:lvl w:ilvl="7" w:tplc="B3147222">
      <w:start w:val="1"/>
      <w:numFmt w:val="bullet"/>
      <w:lvlText w:val="o"/>
      <w:lvlJc w:val="left"/>
      <w:pPr>
        <w:tabs>
          <w:tab w:val="num" w:pos="5760"/>
        </w:tabs>
        <w:ind w:left="5760" w:hanging="360"/>
      </w:pPr>
      <w:rPr>
        <w:rFonts w:ascii="Courier New" w:hAnsi="Courier New"/>
      </w:rPr>
    </w:lvl>
    <w:lvl w:ilvl="8" w:tplc="0A98E1BA">
      <w:start w:val="1"/>
      <w:numFmt w:val="bullet"/>
      <w:lvlText w:val=""/>
      <w:lvlJc w:val="left"/>
      <w:pPr>
        <w:tabs>
          <w:tab w:val="num" w:pos="6480"/>
        </w:tabs>
        <w:ind w:left="6480" w:hanging="360"/>
      </w:pPr>
      <w:rPr>
        <w:rFonts w:ascii="Wingdings" w:hAnsi="Wingdings"/>
      </w:rPr>
    </w:lvl>
  </w:abstractNum>
  <w:abstractNum w:abstractNumId="167" w15:restartNumberingAfterBreak="0">
    <w:nsid w:val="000000A8"/>
    <w:multiLevelType w:val="hybridMultilevel"/>
    <w:tmpl w:val="000000A8"/>
    <w:lvl w:ilvl="0" w:tplc="AEB842D2">
      <w:start w:val="1"/>
      <w:numFmt w:val="bullet"/>
      <w:lvlText w:val=""/>
      <w:lvlJc w:val="left"/>
      <w:pPr>
        <w:ind w:left="720" w:hanging="360"/>
      </w:pPr>
      <w:rPr>
        <w:rFonts w:ascii="Symbol" w:hAnsi="Symbol"/>
      </w:rPr>
    </w:lvl>
    <w:lvl w:ilvl="1" w:tplc="EF5C5E12">
      <w:start w:val="1"/>
      <w:numFmt w:val="bullet"/>
      <w:lvlText w:val="o"/>
      <w:lvlJc w:val="left"/>
      <w:pPr>
        <w:tabs>
          <w:tab w:val="num" w:pos="1440"/>
        </w:tabs>
        <w:ind w:left="1440" w:hanging="360"/>
      </w:pPr>
      <w:rPr>
        <w:rFonts w:ascii="Courier New" w:hAnsi="Courier New"/>
      </w:rPr>
    </w:lvl>
    <w:lvl w:ilvl="2" w:tplc="2DE27B2A">
      <w:start w:val="1"/>
      <w:numFmt w:val="bullet"/>
      <w:lvlText w:val=""/>
      <w:lvlJc w:val="left"/>
      <w:pPr>
        <w:tabs>
          <w:tab w:val="num" w:pos="2160"/>
        </w:tabs>
        <w:ind w:left="2160" w:hanging="360"/>
      </w:pPr>
      <w:rPr>
        <w:rFonts w:ascii="Wingdings" w:hAnsi="Wingdings"/>
      </w:rPr>
    </w:lvl>
    <w:lvl w:ilvl="3" w:tplc="5A0E236C">
      <w:start w:val="1"/>
      <w:numFmt w:val="bullet"/>
      <w:lvlText w:val=""/>
      <w:lvlJc w:val="left"/>
      <w:pPr>
        <w:tabs>
          <w:tab w:val="num" w:pos="2880"/>
        </w:tabs>
        <w:ind w:left="2880" w:hanging="360"/>
      </w:pPr>
      <w:rPr>
        <w:rFonts w:ascii="Symbol" w:hAnsi="Symbol"/>
      </w:rPr>
    </w:lvl>
    <w:lvl w:ilvl="4" w:tplc="3F4C9A9E">
      <w:start w:val="1"/>
      <w:numFmt w:val="bullet"/>
      <w:lvlText w:val="o"/>
      <w:lvlJc w:val="left"/>
      <w:pPr>
        <w:tabs>
          <w:tab w:val="num" w:pos="3600"/>
        </w:tabs>
        <w:ind w:left="3600" w:hanging="360"/>
      </w:pPr>
      <w:rPr>
        <w:rFonts w:ascii="Courier New" w:hAnsi="Courier New"/>
      </w:rPr>
    </w:lvl>
    <w:lvl w:ilvl="5" w:tplc="2ABCB488">
      <w:start w:val="1"/>
      <w:numFmt w:val="bullet"/>
      <w:lvlText w:val=""/>
      <w:lvlJc w:val="left"/>
      <w:pPr>
        <w:tabs>
          <w:tab w:val="num" w:pos="4320"/>
        </w:tabs>
        <w:ind w:left="4320" w:hanging="360"/>
      </w:pPr>
      <w:rPr>
        <w:rFonts w:ascii="Wingdings" w:hAnsi="Wingdings"/>
      </w:rPr>
    </w:lvl>
    <w:lvl w:ilvl="6" w:tplc="6638C7AA">
      <w:start w:val="1"/>
      <w:numFmt w:val="bullet"/>
      <w:lvlText w:val=""/>
      <w:lvlJc w:val="left"/>
      <w:pPr>
        <w:tabs>
          <w:tab w:val="num" w:pos="5040"/>
        </w:tabs>
        <w:ind w:left="5040" w:hanging="360"/>
      </w:pPr>
      <w:rPr>
        <w:rFonts w:ascii="Symbol" w:hAnsi="Symbol"/>
      </w:rPr>
    </w:lvl>
    <w:lvl w:ilvl="7" w:tplc="4AAE6DAA">
      <w:start w:val="1"/>
      <w:numFmt w:val="bullet"/>
      <w:lvlText w:val="o"/>
      <w:lvlJc w:val="left"/>
      <w:pPr>
        <w:tabs>
          <w:tab w:val="num" w:pos="5760"/>
        </w:tabs>
        <w:ind w:left="5760" w:hanging="360"/>
      </w:pPr>
      <w:rPr>
        <w:rFonts w:ascii="Courier New" w:hAnsi="Courier New"/>
      </w:rPr>
    </w:lvl>
    <w:lvl w:ilvl="8" w:tplc="8C10CC20">
      <w:start w:val="1"/>
      <w:numFmt w:val="bullet"/>
      <w:lvlText w:val=""/>
      <w:lvlJc w:val="left"/>
      <w:pPr>
        <w:tabs>
          <w:tab w:val="num" w:pos="6480"/>
        </w:tabs>
        <w:ind w:left="6480" w:hanging="360"/>
      </w:pPr>
      <w:rPr>
        <w:rFonts w:ascii="Wingdings" w:hAnsi="Wingdings"/>
      </w:rPr>
    </w:lvl>
  </w:abstractNum>
  <w:abstractNum w:abstractNumId="168" w15:restartNumberingAfterBreak="0">
    <w:nsid w:val="000000A9"/>
    <w:multiLevelType w:val="hybridMultilevel"/>
    <w:tmpl w:val="000000A9"/>
    <w:lvl w:ilvl="0" w:tplc="5EAA0CEE">
      <w:start w:val="1"/>
      <w:numFmt w:val="bullet"/>
      <w:lvlText w:val=""/>
      <w:lvlJc w:val="left"/>
      <w:pPr>
        <w:ind w:left="720" w:hanging="360"/>
      </w:pPr>
      <w:rPr>
        <w:rFonts w:ascii="Symbol" w:hAnsi="Symbol"/>
      </w:rPr>
    </w:lvl>
    <w:lvl w:ilvl="1" w:tplc="80BA021A">
      <w:start w:val="1"/>
      <w:numFmt w:val="bullet"/>
      <w:lvlText w:val="o"/>
      <w:lvlJc w:val="left"/>
      <w:pPr>
        <w:tabs>
          <w:tab w:val="num" w:pos="1440"/>
        </w:tabs>
        <w:ind w:left="1440" w:hanging="360"/>
      </w:pPr>
      <w:rPr>
        <w:rFonts w:ascii="Courier New" w:hAnsi="Courier New"/>
      </w:rPr>
    </w:lvl>
    <w:lvl w:ilvl="2" w:tplc="17DE0826">
      <w:start w:val="1"/>
      <w:numFmt w:val="bullet"/>
      <w:lvlText w:val=""/>
      <w:lvlJc w:val="left"/>
      <w:pPr>
        <w:tabs>
          <w:tab w:val="num" w:pos="2160"/>
        </w:tabs>
        <w:ind w:left="2160" w:hanging="360"/>
      </w:pPr>
      <w:rPr>
        <w:rFonts w:ascii="Wingdings" w:hAnsi="Wingdings"/>
      </w:rPr>
    </w:lvl>
    <w:lvl w:ilvl="3" w:tplc="E3746B16">
      <w:start w:val="1"/>
      <w:numFmt w:val="bullet"/>
      <w:lvlText w:val=""/>
      <w:lvlJc w:val="left"/>
      <w:pPr>
        <w:tabs>
          <w:tab w:val="num" w:pos="2880"/>
        </w:tabs>
        <w:ind w:left="2880" w:hanging="360"/>
      </w:pPr>
      <w:rPr>
        <w:rFonts w:ascii="Symbol" w:hAnsi="Symbol"/>
      </w:rPr>
    </w:lvl>
    <w:lvl w:ilvl="4" w:tplc="A796C80C">
      <w:start w:val="1"/>
      <w:numFmt w:val="bullet"/>
      <w:lvlText w:val="o"/>
      <w:lvlJc w:val="left"/>
      <w:pPr>
        <w:tabs>
          <w:tab w:val="num" w:pos="3600"/>
        </w:tabs>
        <w:ind w:left="3600" w:hanging="360"/>
      </w:pPr>
      <w:rPr>
        <w:rFonts w:ascii="Courier New" w:hAnsi="Courier New"/>
      </w:rPr>
    </w:lvl>
    <w:lvl w:ilvl="5" w:tplc="F8800030">
      <w:start w:val="1"/>
      <w:numFmt w:val="bullet"/>
      <w:lvlText w:val=""/>
      <w:lvlJc w:val="left"/>
      <w:pPr>
        <w:tabs>
          <w:tab w:val="num" w:pos="4320"/>
        </w:tabs>
        <w:ind w:left="4320" w:hanging="360"/>
      </w:pPr>
      <w:rPr>
        <w:rFonts w:ascii="Wingdings" w:hAnsi="Wingdings"/>
      </w:rPr>
    </w:lvl>
    <w:lvl w:ilvl="6" w:tplc="AF4EC11C">
      <w:start w:val="1"/>
      <w:numFmt w:val="bullet"/>
      <w:lvlText w:val=""/>
      <w:lvlJc w:val="left"/>
      <w:pPr>
        <w:tabs>
          <w:tab w:val="num" w:pos="5040"/>
        </w:tabs>
        <w:ind w:left="5040" w:hanging="360"/>
      </w:pPr>
      <w:rPr>
        <w:rFonts w:ascii="Symbol" w:hAnsi="Symbol"/>
      </w:rPr>
    </w:lvl>
    <w:lvl w:ilvl="7" w:tplc="D29075F2">
      <w:start w:val="1"/>
      <w:numFmt w:val="bullet"/>
      <w:lvlText w:val="o"/>
      <w:lvlJc w:val="left"/>
      <w:pPr>
        <w:tabs>
          <w:tab w:val="num" w:pos="5760"/>
        </w:tabs>
        <w:ind w:left="5760" w:hanging="360"/>
      </w:pPr>
      <w:rPr>
        <w:rFonts w:ascii="Courier New" w:hAnsi="Courier New"/>
      </w:rPr>
    </w:lvl>
    <w:lvl w:ilvl="8" w:tplc="53043E1A">
      <w:start w:val="1"/>
      <w:numFmt w:val="bullet"/>
      <w:lvlText w:val=""/>
      <w:lvlJc w:val="left"/>
      <w:pPr>
        <w:tabs>
          <w:tab w:val="num" w:pos="6480"/>
        </w:tabs>
        <w:ind w:left="6480" w:hanging="360"/>
      </w:pPr>
      <w:rPr>
        <w:rFonts w:ascii="Wingdings" w:hAnsi="Wingdings"/>
      </w:rPr>
    </w:lvl>
  </w:abstractNum>
  <w:abstractNum w:abstractNumId="169" w15:restartNumberingAfterBreak="0">
    <w:nsid w:val="000000AA"/>
    <w:multiLevelType w:val="hybridMultilevel"/>
    <w:tmpl w:val="000000AA"/>
    <w:lvl w:ilvl="0" w:tplc="1842DD80">
      <w:start w:val="1"/>
      <w:numFmt w:val="bullet"/>
      <w:lvlText w:val=""/>
      <w:lvlJc w:val="left"/>
      <w:pPr>
        <w:ind w:left="720" w:hanging="360"/>
      </w:pPr>
      <w:rPr>
        <w:rFonts w:ascii="Symbol" w:hAnsi="Symbol"/>
      </w:rPr>
    </w:lvl>
    <w:lvl w:ilvl="1" w:tplc="1326E5CA">
      <w:start w:val="1"/>
      <w:numFmt w:val="bullet"/>
      <w:lvlText w:val="o"/>
      <w:lvlJc w:val="left"/>
      <w:pPr>
        <w:tabs>
          <w:tab w:val="num" w:pos="1440"/>
        </w:tabs>
        <w:ind w:left="1440" w:hanging="360"/>
      </w:pPr>
      <w:rPr>
        <w:rFonts w:ascii="Courier New" w:hAnsi="Courier New"/>
      </w:rPr>
    </w:lvl>
    <w:lvl w:ilvl="2" w:tplc="01BCD2F0">
      <w:start w:val="1"/>
      <w:numFmt w:val="bullet"/>
      <w:lvlText w:val=""/>
      <w:lvlJc w:val="left"/>
      <w:pPr>
        <w:tabs>
          <w:tab w:val="num" w:pos="2160"/>
        </w:tabs>
        <w:ind w:left="2160" w:hanging="360"/>
      </w:pPr>
      <w:rPr>
        <w:rFonts w:ascii="Wingdings" w:hAnsi="Wingdings"/>
      </w:rPr>
    </w:lvl>
    <w:lvl w:ilvl="3" w:tplc="FC9C8E20">
      <w:start w:val="1"/>
      <w:numFmt w:val="bullet"/>
      <w:lvlText w:val=""/>
      <w:lvlJc w:val="left"/>
      <w:pPr>
        <w:tabs>
          <w:tab w:val="num" w:pos="2880"/>
        </w:tabs>
        <w:ind w:left="2880" w:hanging="360"/>
      </w:pPr>
      <w:rPr>
        <w:rFonts w:ascii="Symbol" w:hAnsi="Symbol"/>
      </w:rPr>
    </w:lvl>
    <w:lvl w:ilvl="4" w:tplc="F8324C1E">
      <w:start w:val="1"/>
      <w:numFmt w:val="bullet"/>
      <w:lvlText w:val="o"/>
      <w:lvlJc w:val="left"/>
      <w:pPr>
        <w:tabs>
          <w:tab w:val="num" w:pos="3600"/>
        </w:tabs>
        <w:ind w:left="3600" w:hanging="360"/>
      </w:pPr>
      <w:rPr>
        <w:rFonts w:ascii="Courier New" w:hAnsi="Courier New"/>
      </w:rPr>
    </w:lvl>
    <w:lvl w:ilvl="5" w:tplc="A8F4360A">
      <w:start w:val="1"/>
      <w:numFmt w:val="bullet"/>
      <w:lvlText w:val=""/>
      <w:lvlJc w:val="left"/>
      <w:pPr>
        <w:tabs>
          <w:tab w:val="num" w:pos="4320"/>
        </w:tabs>
        <w:ind w:left="4320" w:hanging="360"/>
      </w:pPr>
      <w:rPr>
        <w:rFonts w:ascii="Wingdings" w:hAnsi="Wingdings"/>
      </w:rPr>
    </w:lvl>
    <w:lvl w:ilvl="6" w:tplc="7CB0D83C">
      <w:start w:val="1"/>
      <w:numFmt w:val="bullet"/>
      <w:lvlText w:val=""/>
      <w:lvlJc w:val="left"/>
      <w:pPr>
        <w:tabs>
          <w:tab w:val="num" w:pos="5040"/>
        </w:tabs>
        <w:ind w:left="5040" w:hanging="360"/>
      </w:pPr>
      <w:rPr>
        <w:rFonts w:ascii="Symbol" w:hAnsi="Symbol"/>
      </w:rPr>
    </w:lvl>
    <w:lvl w:ilvl="7" w:tplc="F6C8057E">
      <w:start w:val="1"/>
      <w:numFmt w:val="bullet"/>
      <w:lvlText w:val="o"/>
      <w:lvlJc w:val="left"/>
      <w:pPr>
        <w:tabs>
          <w:tab w:val="num" w:pos="5760"/>
        </w:tabs>
        <w:ind w:left="5760" w:hanging="360"/>
      </w:pPr>
      <w:rPr>
        <w:rFonts w:ascii="Courier New" w:hAnsi="Courier New"/>
      </w:rPr>
    </w:lvl>
    <w:lvl w:ilvl="8" w:tplc="FAAC2932">
      <w:start w:val="1"/>
      <w:numFmt w:val="bullet"/>
      <w:lvlText w:val=""/>
      <w:lvlJc w:val="left"/>
      <w:pPr>
        <w:tabs>
          <w:tab w:val="num" w:pos="6480"/>
        </w:tabs>
        <w:ind w:left="6480" w:hanging="360"/>
      </w:pPr>
      <w:rPr>
        <w:rFonts w:ascii="Wingdings" w:hAnsi="Wingdings"/>
      </w:rPr>
    </w:lvl>
  </w:abstractNum>
  <w:abstractNum w:abstractNumId="170" w15:restartNumberingAfterBreak="0">
    <w:nsid w:val="000000AB"/>
    <w:multiLevelType w:val="multilevel"/>
    <w:tmpl w:val="000000A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000000AC"/>
    <w:multiLevelType w:val="hybridMultilevel"/>
    <w:tmpl w:val="000000AC"/>
    <w:lvl w:ilvl="0" w:tplc="9E56C710">
      <w:start w:val="1"/>
      <w:numFmt w:val="bullet"/>
      <w:lvlText w:val=""/>
      <w:lvlJc w:val="left"/>
      <w:pPr>
        <w:ind w:left="720" w:hanging="360"/>
      </w:pPr>
      <w:rPr>
        <w:rFonts w:ascii="Symbol" w:hAnsi="Symbol"/>
      </w:rPr>
    </w:lvl>
    <w:lvl w:ilvl="1" w:tplc="280CA80A">
      <w:start w:val="1"/>
      <w:numFmt w:val="bullet"/>
      <w:lvlText w:val="o"/>
      <w:lvlJc w:val="left"/>
      <w:pPr>
        <w:tabs>
          <w:tab w:val="num" w:pos="1440"/>
        </w:tabs>
        <w:ind w:left="1440" w:hanging="360"/>
      </w:pPr>
      <w:rPr>
        <w:rFonts w:ascii="Courier New" w:hAnsi="Courier New"/>
      </w:rPr>
    </w:lvl>
    <w:lvl w:ilvl="2" w:tplc="235836AE">
      <w:start w:val="1"/>
      <w:numFmt w:val="bullet"/>
      <w:lvlText w:val=""/>
      <w:lvlJc w:val="left"/>
      <w:pPr>
        <w:tabs>
          <w:tab w:val="num" w:pos="2160"/>
        </w:tabs>
        <w:ind w:left="2160" w:hanging="360"/>
      </w:pPr>
      <w:rPr>
        <w:rFonts w:ascii="Wingdings" w:hAnsi="Wingdings"/>
      </w:rPr>
    </w:lvl>
    <w:lvl w:ilvl="3" w:tplc="0D083B12">
      <w:start w:val="1"/>
      <w:numFmt w:val="bullet"/>
      <w:lvlText w:val=""/>
      <w:lvlJc w:val="left"/>
      <w:pPr>
        <w:tabs>
          <w:tab w:val="num" w:pos="2880"/>
        </w:tabs>
        <w:ind w:left="2880" w:hanging="360"/>
      </w:pPr>
      <w:rPr>
        <w:rFonts w:ascii="Symbol" w:hAnsi="Symbol"/>
      </w:rPr>
    </w:lvl>
    <w:lvl w:ilvl="4" w:tplc="79AC3CB6">
      <w:start w:val="1"/>
      <w:numFmt w:val="bullet"/>
      <w:lvlText w:val="o"/>
      <w:lvlJc w:val="left"/>
      <w:pPr>
        <w:tabs>
          <w:tab w:val="num" w:pos="3600"/>
        </w:tabs>
        <w:ind w:left="3600" w:hanging="360"/>
      </w:pPr>
      <w:rPr>
        <w:rFonts w:ascii="Courier New" w:hAnsi="Courier New"/>
      </w:rPr>
    </w:lvl>
    <w:lvl w:ilvl="5" w:tplc="80C6B22A">
      <w:start w:val="1"/>
      <w:numFmt w:val="bullet"/>
      <w:lvlText w:val=""/>
      <w:lvlJc w:val="left"/>
      <w:pPr>
        <w:tabs>
          <w:tab w:val="num" w:pos="4320"/>
        </w:tabs>
        <w:ind w:left="4320" w:hanging="360"/>
      </w:pPr>
      <w:rPr>
        <w:rFonts w:ascii="Wingdings" w:hAnsi="Wingdings"/>
      </w:rPr>
    </w:lvl>
    <w:lvl w:ilvl="6" w:tplc="91644B7E">
      <w:start w:val="1"/>
      <w:numFmt w:val="bullet"/>
      <w:lvlText w:val=""/>
      <w:lvlJc w:val="left"/>
      <w:pPr>
        <w:tabs>
          <w:tab w:val="num" w:pos="5040"/>
        </w:tabs>
        <w:ind w:left="5040" w:hanging="360"/>
      </w:pPr>
      <w:rPr>
        <w:rFonts w:ascii="Symbol" w:hAnsi="Symbol"/>
      </w:rPr>
    </w:lvl>
    <w:lvl w:ilvl="7" w:tplc="7818C880">
      <w:start w:val="1"/>
      <w:numFmt w:val="bullet"/>
      <w:lvlText w:val="o"/>
      <w:lvlJc w:val="left"/>
      <w:pPr>
        <w:tabs>
          <w:tab w:val="num" w:pos="5760"/>
        </w:tabs>
        <w:ind w:left="5760" w:hanging="360"/>
      </w:pPr>
      <w:rPr>
        <w:rFonts w:ascii="Courier New" w:hAnsi="Courier New"/>
      </w:rPr>
    </w:lvl>
    <w:lvl w:ilvl="8" w:tplc="580AF46A">
      <w:start w:val="1"/>
      <w:numFmt w:val="bullet"/>
      <w:lvlText w:val=""/>
      <w:lvlJc w:val="left"/>
      <w:pPr>
        <w:tabs>
          <w:tab w:val="num" w:pos="6480"/>
        </w:tabs>
        <w:ind w:left="6480" w:hanging="360"/>
      </w:pPr>
      <w:rPr>
        <w:rFonts w:ascii="Wingdings" w:hAnsi="Wingdings"/>
      </w:rPr>
    </w:lvl>
  </w:abstractNum>
  <w:abstractNum w:abstractNumId="172" w15:restartNumberingAfterBreak="0">
    <w:nsid w:val="000000AD"/>
    <w:multiLevelType w:val="multilevel"/>
    <w:tmpl w:val="000000A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000000AE"/>
    <w:multiLevelType w:val="hybridMultilevel"/>
    <w:tmpl w:val="000000AE"/>
    <w:lvl w:ilvl="0" w:tplc="D4984A7A">
      <w:start w:val="1"/>
      <w:numFmt w:val="bullet"/>
      <w:lvlText w:val=""/>
      <w:lvlJc w:val="left"/>
      <w:pPr>
        <w:ind w:left="720" w:hanging="360"/>
      </w:pPr>
      <w:rPr>
        <w:rFonts w:ascii="Symbol" w:hAnsi="Symbol"/>
      </w:rPr>
    </w:lvl>
    <w:lvl w:ilvl="1" w:tplc="92BEF37A">
      <w:start w:val="1"/>
      <w:numFmt w:val="bullet"/>
      <w:lvlText w:val="o"/>
      <w:lvlJc w:val="left"/>
      <w:pPr>
        <w:tabs>
          <w:tab w:val="num" w:pos="1440"/>
        </w:tabs>
        <w:ind w:left="1440" w:hanging="360"/>
      </w:pPr>
      <w:rPr>
        <w:rFonts w:ascii="Courier New" w:hAnsi="Courier New"/>
      </w:rPr>
    </w:lvl>
    <w:lvl w:ilvl="2" w:tplc="2856AF0C">
      <w:start w:val="1"/>
      <w:numFmt w:val="bullet"/>
      <w:lvlText w:val=""/>
      <w:lvlJc w:val="left"/>
      <w:pPr>
        <w:tabs>
          <w:tab w:val="num" w:pos="2160"/>
        </w:tabs>
        <w:ind w:left="2160" w:hanging="360"/>
      </w:pPr>
      <w:rPr>
        <w:rFonts w:ascii="Wingdings" w:hAnsi="Wingdings"/>
      </w:rPr>
    </w:lvl>
    <w:lvl w:ilvl="3" w:tplc="FD3CAD50">
      <w:start w:val="1"/>
      <w:numFmt w:val="bullet"/>
      <w:lvlText w:val=""/>
      <w:lvlJc w:val="left"/>
      <w:pPr>
        <w:tabs>
          <w:tab w:val="num" w:pos="2880"/>
        </w:tabs>
        <w:ind w:left="2880" w:hanging="360"/>
      </w:pPr>
      <w:rPr>
        <w:rFonts w:ascii="Symbol" w:hAnsi="Symbol"/>
      </w:rPr>
    </w:lvl>
    <w:lvl w:ilvl="4" w:tplc="86665A6A">
      <w:start w:val="1"/>
      <w:numFmt w:val="bullet"/>
      <w:lvlText w:val="o"/>
      <w:lvlJc w:val="left"/>
      <w:pPr>
        <w:tabs>
          <w:tab w:val="num" w:pos="3600"/>
        </w:tabs>
        <w:ind w:left="3600" w:hanging="360"/>
      </w:pPr>
      <w:rPr>
        <w:rFonts w:ascii="Courier New" w:hAnsi="Courier New"/>
      </w:rPr>
    </w:lvl>
    <w:lvl w:ilvl="5" w:tplc="1158A2DA">
      <w:start w:val="1"/>
      <w:numFmt w:val="bullet"/>
      <w:lvlText w:val=""/>
      <w:lvlJc w:val="left"/>
      <w:pPr>
        <w:tabs>
          <w:tab w:val="num" w:pos="4320"/>
        </w:tabs>
        <w:ind w:left="4320" w:hanging="360"/>
      </w:pPr>
      <w:rPr>
        <w:rFonts w:ascii="Wingdings" w:hAnsi="Wingdings"/>
      </w:rPr>
    </w:lvl>
    <w:lvl w:ilvl="6" w:tplc="0F64E586">
      <w:start w:val="1"/>
      <w:numFmt w:val="bullet"/>
      <w:lvlText w:val=""/>
      <w:lvlJc w:val="left"/>
      <w:pPr>
        <w:tabs>
          <w:tab w:val="num" w:pos="5040"/>
        </w:tabs>
        <w:ind w:left="5040" w:hanging="360"/>
      </w:pPr>
      <w:rPr>
        <w:rFonts w:ascii="Symbol" w:hAnsi="Symbol"/>
      </w:rPr>
    </w:lvl>
    <w:lvl w:ilvl="7" w:tplc="E012C874">
      <w:start w:val="1"/>
      <w:numFmt w:val="bullet"/>
      <w:lvlText w:val="o"/>
      <w:lvlJc w:val="left"/>
      <w:pPr>
        <w:tabs>
          <w:tab w:val="num" w:pos="5760"/>
        </w:tabs>
        <w:ind w:left="5760" w:hanging="360"/>
      </w:pPr>
      <w:rPr>
        <w:rFonts w:ascii="Courier New" w:hAnsi="Courier New"/>
      </w:rPr>
    </w:lvl>
    <w:lvl w:ilvl="8" w:tplc="BDBECBB2">
      <w:start w:val="1"/>
      <w:numFmt w:val="bullet"/>
      <w:lvlText w:val=""/>
      <w:lvlJc w:val="left"/>
      <w:pPr>
        <w:tabs>
          <w:tab w:val="num" w:pos="6480"/>
        </w:tabs>
        <w:ind w:left="6480" w:hanging="360"/>
      </w:pPr>
      <w:rPr>
        <w:rFonts w:ascii="Wingdings" w:hAnsi="Wingdings"/>
      </w:rPr>
    </w:lvl>
  </w:abstractNum>
  <w:abstractNum w:abstractNumId="174" w15:restartNumberingAfterBreak="0">
    <w:nsid w:val="000000AF"/>
    <w:multiLevelType w:val="hybridMultilevel"/>
    <w:tmpl w:val="000000AF"/>
    <w:lvl w:ilvl="0" w:tplc="97168AB2">
      <w:start w:val="1"/>
      <w:numFmt w:val="bullet"/>
      <w:lvlText w:val=""/>
      <w:lvlJc w:val="left"/>
      <w:pPr>
        <w:ind w:left="720" w:hanging="360"/>
      </w:pPr>
      <w:rPr>
        <w:rFonts w:ascii="Symbol" w:hAnsi="Symbol"/>
      </w:rPr>
    </w:lvl>
    <w:lvl w:ilvl="1" w:tplc="2F927806">
      <w:start w:val="1"/>
      <w:numFmt w:val="bullet"/>
      <w:lvlText w:val="o"/>
      <w:lvlJc w:val="left"/>
      <w:pPr>
        <w:tabs>
          <w:tab w:val="num" w:pos="1440"/>
        </w:tabs>
        <w:ind w:left="1440" w:hanging="360"/>
      </w:pPr>
      <w:rPr>
        <w:rFonts w:ascii="Courier New" w:hAnsi="Courier New"/>
      </w:rPr>
    </w:lvl>
    <w:lvl w:ilvl="2" w:tplc="EE62D718">
      <w:start w:val="1"/>
      <w:numFmt w:val="bullet"/>
      <w:lvlText w:val=""/>
      <w:lvlJc w:val="left"/>
      <w:pPr>
        <w:tabs>
          <w:tab w:val="num" w:pos="2160"/>
        </w:tabs>
        <w:ind w:left="2160" w:hanging="360"/>
      </w:pPr>
      <w:rPr>
        <w:rFonts w:ascii="Wingdings" w:hAnsi="Wingdings"/>
      </w:rPr>
    </w:lvl>
    <w:lvl w:ilvl="3" w:tplc="35602A06">
      <w:start w:val="1"/>
      <w:numFmt w:val="bullet"/>
      <w:lvlText w:val=""/>
      <w:lvlJc w:val="left"/>
      <w:pPr>
        <w:tabs>
          <w:tab w:val="num" w:pos="2880"/>
        </w:tabs>
        <w:ind w:left="2880" w:hanging="360"/>
      </w:pPr>
      <w:rPr>
        <w:rFonts w:ascii="Symbol" w:hAnsi="Symbol"/>
      </w:rPr>
    </w:lvl>
    <w:lvl w:ilvl="4" w:tplc="94E0F204">
      <w:start w:val="1"/>
      <w:numFmt w:val="bullet"/>
      <w:lvlText w:val="o"/>
      <w:lvlJc w:val="left"/>
      <w:pPr>
        <w:tabs>
          <w:tab w:val="num" w:pos="3600"/>
        </w:tabs>
        <w:ind w:left="3600" w:hanging="360"/>
      </w:pPr>
      <w:rPr>
        <w:rFonts w:ascii="Courier New" w:hAnsi="Courier New"/>
      </w:rPr>
    </w:lvl>
    <w:lvl w:ilvl="5" w:tplc="13C4876C">
      <w:start w:val="1"/>
      <w:numFmt w:val="bullet"/>
      <w:lvlText w:val=""/>
      <w:lvlJc w:val="left"/>
      <w:pPr>
        <w:tabs>
          <w:tab w:val="num" w:pos="4320"/>
        </w:tabs>
        <w:ind w:left="4320" w:hanging="360"/>
      </w:pPr>
      <w:rPr>
        <w:rFonts w:ascii="Wingdings" w:hAnsi="Wingdings"/>
      </w:rPr>
    </w:lvl>
    <w:lvl w:ilvl="6" w:tplc="CA12BDEE">
      <w:start w:val="1"/>
      <w:numFmt w:val="bullet"/>
      <w:lvlText w:val=""/>
      <w:lvlJc w:val="left"/>
      <w:pPr>
        <w:tabs>
          <w:tab w:val="num" w:pos="5040"/>
        </w:tabs>
        <w:ind w:left="5040" w:hanging="360"/>
      </w:pPr>
      <w:rPr>
        <w:rFonts w:ascii="Symbol" w:hAnsi="Symbol"/>
      </w:rPr>
    </w:lvl>
    <w:lvl w:ilvl="7" w:tplc="CBB20A46">
      <w:start w:val="1"/>
      <w:numFmt w:val="bullet"/>
      <w:lvlText w:val="o"/>
      <w:lvlJc w:val="left"/>
      <w:pPr>
        <w:tabs>
          <w:tab w:val="num" w:pos="5760"/>
        </w:tabs>
        <w:ind w:left="5760" w:hanging="360"/>
      </w:pPr>
      <w:rPr>
        <w:rFonts w:ascii="Courier New" w:hAnsi="Courier New"/>
      </w:rPr>
    </w:lvl>
    <w:lvl w:ilvl="8" w:tplc="5C2A52F2">
      <w:start w:val="1"/>
      <w:numFmt w:val="bullet"/>
      <w:lvlText w:val=""/>
      <w:lvlJc w:val="left"/>
      <w:pPr>
        <w:tabs>
          <w:tab w:val="num" w:pos="6480"/>
        </w:tabs>
        <w:ind w:left="6480" w:hanging="360"/>
      </w:pPr>
      <w:rPr>
        <w:rFonts w:ascii="Wingdings" w:hAnsi="Wingdings"/>
      </w:rPr>
    </w:lvl>
  </w:abstractNum>
  <w:abstractNum w:abstractNumId="175" w15:restartNumberingAfterBreak="0">
    <w:nsid w:val="000000B0"/>
    <w:multiLevelType w:val="hybridMultilevel"/>
    <w:tmpl w:val="000000B0"/>
    <w:lvl w:ilvl="0" w:tplc="1292C070">
      <w:start w:val="1"/>
      <w:numFmt w:val="bullet"/>
      <w:lvlText w:val=""/>
      <w:lvlJc w:val="left"/>
      <w:pPr>
        <w:ind w:left="720" w:hanging="360"/>
      </w:pPr>
      <w:rPr>
        <w:rFonts w:ascii="Symbol" w:hAnsi="Symbol"/>
      </w:rPr>
    </w:lvl>
    <w:lvl w:ilvl="1" w:tplc="20D87D0C">
      <w:start w:val="1"/>
      <w:numFmt w:val="bullet"/>
      <w:lvlText w:val="o"/>
      <w:lvlJc w:val="left"/>
      <w:pPr>
        <w:tabs>
          <w:tab w:val="num" w:pos="1440"/>
        </w:tabs>
        <w:ind w:left="1440" w:hanging="360"/>
      </w:pPr>
      <w:rPr>
        <w:rFonts w:ascii="Courier New" w:hAnsi="Courier New"/>
      </w:rPr>
    </w:lvl>
    <w:lvl w:ilvl="2" w:tplc="B956BBD8">
      <w:start w:val="1"/>
      <w:numFmt w:val="bullet"/>
      <w:lvlText w:val=""/>
      <w:lvlJc w:val="left"/>
      <w:pPr>
        <w:tabs>
          <w:tab w:val="num" w:pos="2160"/>
        </w:tabs>
        <w:ind w:left="2160" w:hanging="360"/>
      </w:pPr>
      <w:rPr>
        <w:rFonts w:ascii="Wingdings" w:hAnsi="Wingdings"/>
      </w:rPr>
    </w:lvl>
    <w:lvl w:ilvl="3" w:tplc="DDF47B78">
      <w:start w:val="1"/>
      <w:numFmt w:val="bullet"/>
      <w:lvlText w:val=""/>
      <w:lvlJc w:val="left"/>
      <w:pPr>
        <w:tabs>
          <w:tab w:val="num" w:pos="2880"/>
        </w:tabs>
        <w:ind w:left="2880" w:hanging="360"/>
      </w:pPr>
      <w:rPr>
        <w:rFonts w:ascii="Symbol" w:hAnsi="Symbol"/>
      </w:rPr>
    </w:lvl>
    <w:lvl w:ilvl="4" w:tplc="12886416">
      <w:start w:val="1"/>
      <w:numFmt w:val="bullet"/>
      <w:lvlText w:val="o"/>
      <w:lvlJc w:val="left"/>
      <w:pPr>
        <w:tabs>
          <w:tab w:val="num" w:pos="3600"/>
        </w:tabs>
        <w:ind w:left="3600" w:hanging="360"/>
      </w:pPr>
      <w:rPr>
        <w:rFonts w:ascii="Courier New" w:hAnsi="Courier New"/>
      </w:rPr>
    </w:lvl>
    <w:lvl w:ilvl="5" w:tplc="221E3CB0">
      <w:start w:val="1"/>
      <w:numFmt w:val="bullet"/>
      <w:lvlText w:val=""/>
      <w:lvlJc w:val="left"/>
      <w:pPr>
        <w:tabs>
          <w:tab w:val="num" w:pos="4320"/>
        </w:tabs>
        <w:ind w:left="4320" w:hanging="360"/>
      </w:pPr>
      <w:rPr>
        <w:rFonts w:ascii="Wingdings" w:hAnsi="Wingdings"/>
      </w:rPr>
    </w:lvl>
    <w:lvl w:ilvl="6" w:tplc="95CAF8C6">
      <w:start w:val="1"/>
      <w:numFmt w:val="bullet"/>
      <w:lvlText w:val=""/>
      <w:lvlJc w:val="left"/>
      <w:pPr>
        <w:tabs>
          <w:tab w:val="num" w:pos="5040"/>
        </w:tabs>
        <w:ind w:left="5040" w:hanging="360"/>
      </w:pPr>
      <w:rPr>
        <w:rFonts w:ascii="Symbol" w:hAnsi="Symbol"/>
      </w:rPr>
    </w:lvl>
    <w:lvl w:ilvl="7" w:tplc="4A1A3762">
      <w:start w:val="1"/>
      <w:numFmt w:val="bullet"/>
      <w:lvlText w:val="o"/>
      <w:lvlJc w:val="left"/>
      <w:pPr>
        <w:tabs>
          <w:tab w:val="num" w:pos="5760"/>
        </w:tabs>
        <w:ind w:left="5760" w:hanging="360"/>
      </w:pPr>
      <w:rPr>
        <w:rFonts w:ascii="Courier New" w:hAnsi="Courier New"/>
      </w:rPr>
    </w:lvl>
    <w:lvl w:ilvl="8" w:tplc="20D85176">
      <w:start w:val="1"/>
      <w:numFmt w:val="bullet"/>
      <w:lvlText w:val=""/>
      <w:lvlJc w:val="left"/>
      <w:pPr>
        <w:tabs>
          <w:tab w:val="num" w:pos="6480"/>
        </w:tabs>
        <w:ind w:left="6480" w:hanging="360"/>
      </w:pPr>
      <w:rPr>
        <w:rFonts w:ascii="Wingdings" w:hAnsi="Wingdings"/>
      </w:rPr>
    </w:lvl>
  </w:abstractNum>
  <w:abstractNum w:abstractNumId="176" w15:restartNumberingAfterBreak="0">
    <w:nsid w:val="000000B1"/>
    <w:multiLevelType w:val="hybridMultilevel"/>
    <w:tmpl w:val="000000B1"/>
    <w:lvl w:ilvl="0" w:tplc="F0C45812">
      <w:start w:val="1"/>
      <w:numFmt w:val="bullet"/>
      <w:lvlText w:val=""/>
      <w:lvlJc w:val="left"/>
      <w:pPr>
        <w:ind w:left="720" w:hanging="360"/>
      </w:pPr>
      <w:rPr>
        <w:rFonts w:ascii="Symbol" w:hAnsi="Symbol"/>
      </w:rPr>
    </w:lvl>
    <w:lvl w:ilvl="1" w:tplc="400C6298">
      <w:start w:val="1"/>
      <w:numFmt w:val="bullet"/>
      <w:lvlText w:val="o"/>
      <w:lvlJc w:val="left"/>
      <w:pPr>
        <w:tabs>
          <w:tab w:val="num" w:pos="1440"/>
        </w:tabs>
        <w:ind w:left="1440" w:hanging="360"/>
      </w:pPr>
      <w:rPr>
        <w:rFonts w:ascii="Courier New" w:hAnsi="Courier New"/>
      </w:rPr>
    </w:lvl>
    <w:lvl w:ilvl="2" w:tplc="E6BA1196">
      <w:start w:val="1"/>
      <w:numFmt w:val="bullet"/>
      <w:lvlText w:val=""/>
      <w:lvlJc w:val="left"/>
      <w:pPr>
        <w:tabs>
          <w:tab w:val="num" w:pos="2160"/>
        </w:tabs>
        <w:ind w:left="2160" w:hanging="360"/>
      </w:pPr>
      <w:rPr>
        <w:rFonts w:ascii="Wingdings" w:hAnsi="Wingdings"/>
      </w:rPr>
    </w:lvl>
    <w:lvl w:ilvl="3" w:tplc="20A23F9A">
      <w:start w:val="1"/>
      <w:numFmt w:val="bullet"/>
      <w:lvlText w:val=""/>
      <w:lvlJc w:val="left"/>
      <w:pPr>
        <w:tabs>
          <w:tab w:val="num" w:pos="2880"/>
        </w:tabs>
        <w:ind w:left="2880" w:hanging="360"/>
      </w:pPr>
      <w:rPr>
        <w:rFonts w:ascii="Symbol" w:hAnsi="Symbol"/>
      </w:rPr>
    </w:lvl>
    <w:lvl w:ilvl="4" w:tplc="5896F2F0">
      <w:start w:val="1"/>
      <w:numFmt w:val="bullet"/>
      <w:lvlText w:val="o"/>
      <w:lvlJc w:val="left"/>
      <w:pPr>
        <w:tabs>
          <w:tab w:val="num" w:pos="3600"/>
        </w:tabs>
        <w:ind w:left="3600" w:hanging="360"/>
      </w:pPr>
      <w:rPr>
        <w:rFonts w:ascii="Courier New" w:hAnsi="Courier New"/>
      </w:rPr>
    </w:lvl>
    <w:lvl w:ilvl="5" w:tplc="74C4F7B6">
      <w:start w:val="1"/>
      <w:numFmt w:val="bullet"/>
      <w:lvlText w:val=""/>
      <w:lvlJc w:val="left"/>
      <w:pPr>
        <w:tabs>
          <w:tab w:val="num" w:pos="4320"/>
        </w:tabs>
        <w:ind w:left="4320" w:hanging="360"/>
      </w:pPr>
      <w:rPr>
        <w:rFonts w:ascii="Wingdings" w:hAnsi="Wingdings"/>
      </w:rPr>
    </w:lvl>
    <w:lvl w:ilvl="6" w:tplc="B7BC27E8">
      <w:start w:val="1"/>
      <w:numFmt w:val="bullet"/>
      <w:lvlText w:val=""/>
      <w:lvlJc w:val="left"/>
      <w:pPr>
        <w:tabs>
          <w:tab w:val="num" w:pos="5040"/>
        </w:tabs>
        <w:ind w:left="5040" w:hanging="360"/>
      </w:pPr>
      <w:rPr>
        <w:rFonts w:ascii="Symbol" w:hAnsi="Symbol"/>
      </w:rPr>
    </w:lvl>
    <w:lvl w:ilvl="7" w:tplc="47169CAA">
      <w:start w:val="1"/>
      <w:numFmt w:val="bullet"/>
      <w:lvlText w:val="o"/>
      <w:lvlJc w:val="left"/>
      <w:pPr>
        <w:tabs>
          <w:tab w:val="num" w:pos="5760"/>
        </w:tabs>
        <w:ind w:left="5760" w:hanging="360"/>
      </w:pPr>
      <w:rPr>
        <w:rFonts w:ascii="Courier New" w:hAnsi="Courier New"/>
      </w:rPr>
    </w:lvl>
    <w:lvl w:ilvl="8" w:tplc="CF3CDA5C">
      <w:start w:val="1"/>
      <w:numFmt w:val="bullet"/>
      <w:lvlText w:val=""/>
      <w:lvlJc w:val="left"/>
      <w:pPr>
        <w:tabs>
          <w:tab w:val="num" w:pos="6480"/>
        </w:tabs>
        <w:ind w:left="6480" w:hanging="360"/>
      </w:pPr>
      <w:rPr>
        <w:rFonts w:ascii="Wingdings" w:hAnsi="Wingdings"/>
      </w:rPr>
    </w:lvl>
  </w:abstractNum>
  <w:abstractNum w:abstractNumId="177" w15:restartNumberingAfterBreak="0">
    <w:nsid w:val="000000B2"/>
    <w:multiLevelType w:val="hybridMultilevel"/>
    <w:tmpl w:val="000000B2"/>
    <w:lvl w:ilvl="0" w:tplc="48A2CCDE">
      <w:start w:val="1"/>
      <w:numFmt w:val="bullet"/>
      <w:lvlText w:val=""/>
      <w:lvlJc w:val="left"/>
      <w:pPr>
        <w:ind w:left="720" w:hanging="360"/>
      </w:pPr>
      <w:rPr>
        <w:rFonts w:ascii="Symbol" w:hAnsi="Symbol"/>
      </w:rPr>
    </w:lvl>
    <w:lvl w:ilvl="1" w:tplc="F5AC8CD8">
      <w:start w:val="1"/>
      <w:numFmt w:val="bullet"/>
      <w:lvlText w:val="o"/>
      <w:lvlJc w:val="left"/>
      <w:pPr>
        <w:tabs>
          <w:tab w:val="num" w:pos="1440"/>
        </w:tabs>
        <w:ind w:left="1440" w:hanging="360"/>
      </w:pPr>
      <w:rPr>
        <w:rFonts w:ascii="Courier New" w:hAnsi="Courier New"/>
      </w:rPr>
    </w:lvl>
    <w:lvl w:ilvl="2" w:tplc="A420EC32">
      <w:start w:val="1"/>
      <w:numFmt w:val="bullet"/>
      <w:lvlText w:val=""/>
      <w:lvlJc w:val="left"/>
      <w:pPr>
        <w:tabs>
          <w:tab w:val="num" w:pos="2160"/>
        </w:tabs>
        <w:ind w:left="2160" w:hanging="360"/>
      </w:pPr>
      <w:rPr>
        <w:rFonts w:ascii="Wingdings" w:hAnsi="Wingdings"/>
      </w:rPr>
    </w:lvl>
    <w:lvl w:ilvl="3" w:tplc="E90E3D68">
      <w:start w:val="1"/>
      <w:numFmt w:val="bullet"/>
      <w:lvlText w:val=""/>
      <w:lvlJc w:val="left"/>
      <w:pPr>
        <w:tabs>
          <w:tab w:val="num" w:pos="2880"/>
        </w:tabs>
        <w:ind w:left="2880" w:hanging="360"/>
      </w:pPr>
      <w:rPr>
        <w:rFonts w:ascii="Symbol" w:hAnsi="Symbol"/>
      </w:rPr>
    </w:lvl>
    <w:lvl w:ilvl="4" w:tplc="3646A6FC">
      <w:start w:val="1"/>
      <w:numFmt w:val="bullet"/>
      <w:lvlText w:val="o"/>
      <w:lvlJc w:val="left"/>
      <w:pPr>
        <w:tabs>
          <w:tab w:val="num" w:pos="3600"/>
        </w:tabs>
        <w:ind w:left="3600" w:hanging="360"/>
      </w:pPr>
      <w:rPr>
        <w:rFonts w:ascii="Courier New" w:hAnsi="Courier New"/>
      </w:rPr>
    </w:lvl>
    <w:lvl w:ilvl="5" w:tplc="C32273F2">
      <w:start w:val="1"/>
      <w:numFmt w:val="bullet"/>
      <w:lvlText w:val=""/>
      <w:lvlJc w:val="left"/>
      <w:pPr>
        <w:tabs>
          <w:tab w:val="num" w:pos="4320"/>
        </w:tabs>
        <w:ind w:left="4320" w:hanging="360"/>
      </w:pPr>
      <w:rPr>
        <w:rFonts w:ascii="Wingdings" w:hAnsi="Wingdings"/>
      </w:rPr>
    </w:lvl>
    <w:lvl w:ilvl="6" w:tplc="8EE429A4">
      <w:start w:val="1"/>
      <w:numFmt w:val="bullet"/>
      <w:lvlText w:val=""/>
      <w:lvlJc w:val="left"/>
      <w:pPr>
        <w:tabs>
          <w:tab w:val="num" w:pos="5040"/>
        </w:tabs>
        <w:ind w:left="5040" w:hanging="360"/>
      </w:pPr>
      <w:rPr>
        <w:rFonts w:ascii="Symbol" w:hAnsi="Symbol"/>
      </w:rPr>
    </w:lvl>
    <w:lvl w:ilvl="7" w:tplc="E8442266">
      <w:start w:val="1"/>
      <w:numFmt w:val="bullet"/>
      <w:lvlText w:val="o"/>
      <w:lvlJc w:val="left"/>
      <w:pPr>
        <w:tabs>
          <w:tab w:val="num" w:pos="5760"/>
        </w:tabs>
        <w:ind w:left="5760" w:hanging="360"/>
      </w:pPr>
      <w:rPr>
        <w:rFonts w:ascii="Courier New" w:hAnsi="Courier New"/>
      </w:rPr>
    </w:lvl>
    <w:lvl w:ilvl="8" w:tplc="FBC094F0">
      <w:start w:val="1"/>
      <w:numFmt w:val="bullet"/>
      <w:lvlText w:val=""/>
      <w:lvlJc w:val="left"/>
      <w:pPr>
        <w:tabs>
          <w:tab w:val="num" w:pos="6480"/>
        </w:tabs>
        <w:ind w:left="6480" w:hanging="360"/>
      </w:pPr>
      <w:rPr>
        <w:rFonts w:ascii="Wingdings" w:hAnsi="Wingdings"/>
      </w:rPr>
    </w:lvl>
  </w:abstractNum>
  <w:abstractNum w:abstractNumId="178" w15:restartNumberingAfterBreak="0">
    <w:nsid w:val="000000B3"/>
    <w:multiLevelType w:val="hybridMultilevel"/>
    <w:tmpl w:val="000000B3"/>
    <w:lvl w:ilvl="0" w:tplc="13505082">
      <w:start w:val="1"/>
      <w:numFmt w:val="bullet"/>
      <w:lvlText w:val=""/>
      <w:lvlJc w:val="left"/>
      <w:pPr>
        <w:ind w:left="720" w:hanging="360"/>
      </w:pPr>
      <w:rPr>
        <w:rFonts w:ascii="Symbol" w:hAnsi="Symbol"/>
      </w:rPr>
    </w:lvl>
    <w:lvl w:ilvl="1" w:tplc="0E24C484">
      <w:start w:val="1"/>
      <w:numFmt w:val="bullet"/>
      <w:lvlText w:val="o"/>
      <w:lvlJc w:val="left"/>
      <w:pPr>
        <w:tabs>
          <w:tab w:val="num" w:pos="1440"/>
        </w:tabs>
        <w:ind w:left="1440" w:hanging="360"/>
      </w:pPr>
      <w:rPr>
        <w:rFonts w:ascii="Courier New" w:hAnsi="Courier New"/>
      </w:rPr>
    </w:lvl>
    <w:lvl w:ilvl="2" w:tplc="89E49320">
      <w:start w:val="1"/>
      <w:numFmt w:val="bullet"/>
      <w:lvlText w:val=""/>
      <w:lvlJc w:val="left"/>
      <w:pPr>
        <w:tabs>
          <w:tab w:val="num" w:pos="2160"/>
        </w:tabs>
        <w:ind w:left="2160" w:hanging="360"/>
      </w:pPr>
      <w:rPr>
        <w:rFonts w:ascii="Wingdings" w:hAnsi="Wingdings"/>
      </w:rPr>
    </w:lvl>
    <w:lvl w:ilvl="3" w:tplc="DEF273C8">
      <w:start w:val="1"/>
      <w:numFmt w:val="bullet"/>
      <w:lvlText w:val=""/>
      <w:lvlJc w:val="left"/>
      <w:pPr>
        <w:tabs>
          <w:tab w:val="num" w:pos="2880"/>
        </w:tabs>
        <w:ind w:left="2880" w:hanging="360"/>
      </w:pPr>
      <w:rPr>
        <w:rFonts w:ascii="Symbol" w:hAnsi="Symbol"/>
      </w:rPr>
    </w:lvl>
    <w:lvl w:ilvl="4" w:tplc="199CE9EA">
      <w:start w:val="1"/>
      <w:numFmt w:val="bullet"/>
      <w:lvlText w:val="o"/>
      <w:lvlJc w:val="left"/>
      <w:pPr>
        <w:tabs>
          <w:tab w:val="num" w:pos="3600"/>
        </w:tabs>
        <w:ind w:left="3600" w:hanging="360"/>
      </w:pPr>
      <w:rPr>
        <w:rFonts w:ascii="Courier New" w:hAnsi="Courier New"/>
      </w:rPr>
    </w:lvl>
    <w:lvl w:ilvl="5" w:tplc="689221FA">
      <w:start w:val="1"/>
      <w:numFmt w:val="bullet"/>
      <w:lvlText w:val=""/>
      <w:lvlJc w:val="left"/>
      <w:pPr>
        <w:tabs>
          <w:tab w:val="num" w:pos="4320"/>
        </w:tabs>
        <w:ind w:left="4320" w:hanging="360"/>
      </w:pPr>
      <w:rPr>
        <w:rFonts w:ascii="Wingdings" w:hAnsi="Wingdings"/>
      </w:rPr>
    </w:lvl>
    <w:lvl w:ilvl="6" w:tplc="F8CC3C28">
      <w:start w:val="1"/>
      <w:numFmt w:val="bullet"/>
      <w:lvlText w:val=""/>
      <w:lvlJc w:val="left"/>
      <w:pPr>
        <w:tabs>
          <w:tab w:val="num" w:pos="5040"/>
        </w:tabs>
        <w:ind w:left="5040" w:hanging="360"/>
      </w:pPr>
      <w:rPr>
        <w:rFonts w:ascii="Symbol" w:hAnsi="Symbol"/>
      </w:rPr>
    </w:lvl>
    <w:lvl w:ilvl="7" w:tplc="3BC207AE">
      <w:start w:val="1"/>
      <w:numFmt w:val="bullet"/>
      <w:lvlText w:val="o"/>
      <w:lvlJc w:val="left"/>
      <w:pPr>
        <w:tabs>
          <w:tab w:val="num" w:pos="5760"/>
        </w:tabs>
        <w:ind w:left="5760" w:hanging="360"/>
      </w:pPr>
      <w:rPr>
        <w:rFonts w:ascii="Courier New" w:hAnsi="Courier New"/>
      </w:rPr>
    </w:lvl>
    <w:lvl w:ilvl="8" w:tplc="1F5EAF6C">
      <w:start w:val="1"/>
      <w:numFmt w:val="bullet"/>
      <w:lvlText w:val=""/>
      <w:lvlJc w:val="left"/>
      <w:pPr>
        <w:tabs>
          <w:tab w:val="num" w:pos="6480"/>
        </w:tabs>
        <w:ind w:left="6480" w:hanging="360"/>
      </w:pPr>
      <w:rPr>
        <w:rFonts w:ascii="Wingdings" w:hAnsi="Wingdings"/>
      </w:rPr>
    </w:lvl>
  </w:abstractNum>
  <w:abstractNum w:abstractNumId="179" w15:restartNumberingAfterBreak="0">
    <w:nsid w:val="000000B4"/>
    <w:multiLevelType w:val="multilevel"/>
    <w:tmpl w:val="000000B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000000B5"/>
    <w:multiLevelType w:val="multilevel"/>
    <w:tmpl w:val="000000B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000000B6"/>
    <w:multiLevelType w:val="multilevel"/>
    <w:tmpl w:val="000000B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15:restartNumberingAfterBreak="0">
    <w:nsid w:val="000000B7"/>
    <w:multiLevelType w:val="multilevel"/>
    <w:tmpl w:val="000000B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15:restartNumberingAfterBreak="0">
    <w:nsid w:val="000000B8"/>
    <w:multiLevelType w:val="multilevel"/>
    <w:tmpl w:val="000000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4" w15:restartNumberingAfterBreak="0">
    <w:nsid w:val="000000B9"/>
    <w:multiLevelType w:val="hybridMultilevel"/>
    <w:tmpl w:val="000000B9"/>
    <w:lvl w:ilvl="0" w:tplc="BA2CBFB2">
      <w:start w:val="1"/>
      <w:numFmt w:val="bullet"/>
      <w:lvlText w:val=""/>
      <w:lvlJc w:val="left"/>
      <w:pPr>
        <w:ind w:left="720" w:hanging="360"/>
      </w:pPr>
      <w:rPr>
        <w:rFonts w:ascii="Symbol" w:hAnsi="Symbol"/>
      </w:rPr>
    </w:lvl>
    <w:lvl w:ilvl="1" w:tplc="8BEE93A2">
      <w:start w:val="1"/>
      <w:numFmt w:val="bullet"/>
      <w:lvlText w:val="o"/>
      <w:lvlJc w:val="left"/>
      <w:pPr>
        <w:tabs>
          <w:tab w:val="num" w:pos="1440"/>
        </w:tabs>
        <w:ind w:left="1440" w:hanging="360"/>
      </w:pPr>
      <w:rPr>
        <w:rFonts w:ascii="Courier New" w:hAnsi="Courier New"/>
      </w:rPr>
    </w:lvl>
    <w:lvl w:ilvl="2" w:tplc="1F9ABDEE">
      <w:start w:val="1"/>
      <w:numFmt w:val="bullet"/>
      <w:lvlText w:val=""/>
      <w:lvlJc w:val="left"/>
      <w:pPr>
        <w:tabs>
          <w:tab w:val="num" w:pos="2160"/>
        </w:tabs>
        <w:ind w:left="2160" w:hanging="360"/>
      </w:pPr>
      <w:rPr>
        <w:rFonts w:ascii="Wingdings" w:hAnsi="Wingdings"/>
      </w:rPr>
    </w:lvl>
    <w:lvl w:ilvl="3" w:tplc="C6149C18">
      <w:start w:val="1"/>
      <w:numFmt w:val="bullet"/>
      <w:lvlText w:val=""/>
      <w:lvlJc w:val="left"/>
      <w:pPr>
        <w:tabs>
          <w:tab w:val="num" w:pos="2880"/>
        </w:tabs>
        <w:ind w:left="2880" w:hanging="360"/>
      </w:pPr>
      <w:rPr>
        <w:rFonts w:ascii="Symbol" w:hAnsi="Symbol"/>
      </w:rPr>
    </w:lvl>
    <w:lvl w:ilvl="4" w:tplc="E168DF24">
      <w:start w:val="1"/>
      <w:numFmt w:val="bullet"/>
      <w:lvlText w:val="o"/>
      <w:lvlJc w:val="left"/>
      <w:pPr>
        <w:tabs>
          <w:tab w:val="num" w:pos="3600"/>
        </w:tabs>
        <w:ind w:left="3600" w:hanging="360"/>
      </w:pPr>
      <w:rPr>
        <w:rFonts w:ascii="Courier New" w:hAnsi="Courier New"/>
      </w:rPr>
    </w:lvl>
    <w:lvl w:ilvl="5" w:tplc="07E2E3E8">
      <w:start w:val="1"/>
      <w:numFmt w:val="bullet"/>
      <w:lvlText w:val=""/>
      <w:lvlJc w:val="left"/>
      <w:pPr>
        <w:tabs>
          <w:tab w:val="num" w:pos="4320"/>
        </w:tabs>
        <w:ind w:left="4320" w:hanging="360"/>
      </w:pPr>
      <w:rPr>
        <w:rFonts w:ascii="Wingdings" w:hAnsi="Wingdings"/>
      </w:rPr>
    </w:lvl>
    <w:lvl w:ilvl="6" w:tplc="FF6089E6">
      <w:start w:val="1"/>
      <w:numFmt w:val="bullet"/>
      <w:lvlText w:val=""/>
      <w:lvlJc w:val="left"/>
      <w:pPr>
        <w:tabs>
          <w:tab w:val="num" w:pos="5040"/>
        </w:tabs>
        <w:ind w:left="5040" w:hanging="360"/>
      </w:pPr>
      <w:rPr>
        <w:rFonts w:ascii="Symbol" w:hAnsi="Symbol"/>
      </w:rPr>
    </w:lvl>
    <w:lvl w:ilvl="7" w:tplc="E74E3DBE">
      <w:start w:val="1"/>
      <w:numFmt w:val="bullet"/>
      <w:lvlText w:val="o"/>
      <w:lvlJc w:val="left"/>
      <w:pPr>
        <w:tabs>
          <w:tab w:val="num" w:pos="5760"/>
        </w:tabs>
        <w:ind w:left="5760" w:hanging="360"/>
      </w:pPr>
      <w:rPr>
        <w:rFonts w:ascii="Courier New" w:hAnsi="Courier New"/>
      </w:rPr>
    </w:lvl>
    <w:lvl w:ilvl="8" w:tplc="F23C7844">
      <w:start w:val="1"/>
      <w:numFmt w:val="bullet"/>
      <w:lvlText w:val=""/>
      <w:lvlJc w:val="left"/>
      <w:pPr>
        <w:tabs>
          <w:tab w:val="num" w:pos="6480"/>
        </w:tabs>
        <w:ind w:left="6480" w:hanging="360"/>
      </w:pPr>
      <w:rPr>
        <w:rFonts w:ascii="Wingdings" w:hAnsi="Wingdings"/>
      </w:rPr>
    </w:lvl>
  </w:abstractNum>
  <w:abstractNum w:abstractNumId="185" w15:restartNumberingAfterBreak="0">
    <w:nsid w:val="000000BA"/>
    <w:multiLevelType w:val="multilevel"/>
    <w:tmpl w:val="000000B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15:restartNumberingAfterBreak="0">
    <w:nsid w:val="000000BB"/>
    <w:multiLevelType w:val="hybridMultilevel"/>
    <w:tmpl w:val="000000BB"/>
    <w:lvl w:ilvl="0" w:tplc="907A4500">
      <w:start w:val="1"/>
      <w:numFmt w:val="bullet"/>
      <w:lvlText w:val=""/>
      <w:lvlJc w:val="left"/>
      <w:pPr>
        <w:ind w:left="720" w:hanging="360"/>
      </w:pPr>
      <w:rPr>
        <w:rFonts w:ascii="Symbol" w:hAnsi="Symbol"/>
      </w:rPr>
    </w:lvl>
    <w:lvl w:ilvl="1" w:tplc="A0822364">
      <w:start w:val="1"/>
      <w:numFmt w:val="bullet"/>
      <w:lvlText w:val="o"/>
      <w:lvlJc w:val="left"/>
      <w:pPr>
        <w:tabs>
          <w:tab w:val="num" w:pos="1440"/>
        </w:tabs>
        <w:ind w:left="1440" w:hanging="360"/>
      </w:pPr>
      <w:rPr>
        <w:rFonts w:ascii="Courier New" w:hAnsi="Courier New"/>
      </w:rPr>
    </w:lvl>
    <w:lvl w:ilvl="2" w:tplc="FACAD328">
      <w:start w:val="1"/>
      <w:numFmt w:val="bullet"/>
      <w:lvlText w:val=""/>
      <w:lvlJc w:val="left"/>
      <w:pPr>
        <w:tabs>
          <w:tab w:val="num" w:pos="2160"/>
        </w:tabs>
        <w:ind w:left="2160" w:hanging="360"/>
      </w:pPr>
      <w:rPr>
        <w:rFonts w:ascii="Wingdings" w:hAnsi="Wingdings"/>
      </w:rPr>
    </w:lvl>
    <w:lvl w:ilvl="3" w:tplc="241215E2">
      <w:start w:val="1"/>
      <w:numFmt w:val="bullet"/>
      <w:lvlText w:val=""/>
      <w:lvlJc w:val="left"/>
      <w:pPr>
        <w:tabs>
          <w:tab w:val="num" w:pos="2880"/>
        </w:tabs>
        <w:ind w:left="2880" w:hanging="360"/>
      </w:pPr>
      <w:rPr>
        <w:rFonts w:ascii="Symbol" w:hAnsi="Symbol"/>
      </w:rPr>
    </w:lvl>
    <w:lvl w:ilvl="4" w:tplc="E47C10F2">
      <w:start w:val="1"/>
      <w:numFmt w:val="bullet"/>
      <w:lvlText w:val="o"/>
      <w:lvlJc w:val="left"/>
      <w:pPr>
        <w:tabs>
          <w:tab w:val="num" w:pos="3600"/>
        </w:tabs>
        <w:ind w:left="3600" w:hanging="360"/>
      </w:pPr>
      <w:rPr>
        <w:rFonts w:ascii="Courier New" w:hAnsi="Courier New"/>
      </w:rPr>
    </w:lvl>
    <w:lvl w:ilvl="5" w:tplc="50182BCA">
      <w:start w:val="1"/>
      <w:numFmt w:val="bullet"/>
      <w:lvlText w:val=""/>
      <w:lvlJc w:val="left"/>
      <w:pPr>
        <w:tabs>
          <w:tab w:val="num" w:pos="4320"/>
        </w:tabs>
        <w:ind w:left="4320" w:hanging="360"/>
      </w:pPr>
      <w:rPr>
        <w:rFonts w:ascii="Wingdings" w:hAnsi="Wingdings"/>
      </w:rPr>
    </w:lvl>
    <w:lvl w:ilvl="6" w:tplc="4538C034">
      <w:start w:val="1"/>
      <w:numFmt w:val="bullet"/>
      <w:lvlText w:val=""/>
      <w:lvlJc w:val="left"/>
      <w:pPr>
        <w:tabs>
          <w:tab w:val="num" w:pos="5040"/>
        </w:tabs>
        <w:ind w:left="5040" w:hanging="360"/>
      </w:pPr>
      <w:rPr>
        <w:rFonts w:ascii="Symbol" w:hAnsi="Symbol"/>
      </w:rPr>
    </w:lvl>
    <w:lvl w:ilvl="7" w:tplc="1D2A2C7C">
      <w:start w:val="1"/>
      <w:numFmt w:val="bullet"/>
      <w:lvlText w:val="o"/>
      <w:lvlJc w:val="left"/>
      <w:pPr>
        <w:tabs>
          <w:tab w:val="num" w:pos="5760"/>
        </w:tabs>
        <w:ind w:left="5760" w:hanging="360"/>
      </w:pPr>
      <w:rPr>
        <w:rFonts w:ascii="Courier New" w:hAnsi="Courier New"/>
      </w:rPr>
    </w:lvl>
    <w:lvl w:ilvl="8" w:tplc="F1862F02">
      <w:start w:val="1"/>
      <w:numFmt w:val="bullet"/>
      <w:lvlText w:val=""/>
      <w:lvlJc w:val="left"/>
      <w:pPr>
        <w:tabs>
          <w:tab w:val="num" w:pos="6480"/>
        </w:tabs>
        <w:ind w:left="6480" w:hanging="360"/>
      </w:pPr>
      <w:rPr>
        <w:rFonts w:ascii="Wingdings" w:hAnsi="Wingdings"/>
      </w:rPr>
    </w:lvl>
  </w:abstractNum>
  <w:abstractNum w:abstractNumId="187" w15:restartNumberingAfterBreak="0">
    <w:nsid w:val="000000BC"/>
    <w:multiLevelType w:val="hybridMultilevel"/>
    <w:tmpl w:val="000000BC"/>
    <w:lvl w:ilvl="0" w:tplc="B1F80726">
      <w:start w:val="1"/>
      <w:numFmt w:val="bullet"/>
      <w:lvlText w:val=""/>
      <w:lvlJc w:val="left"/>
      <w:pPr>
        <w:ind w:left="720" w:hanging="360"/>
      </w:pPr>
      <w:rPr>
        <w:rFonts w:ascii="Symbol" w:hAnsi="Symbol"/>
      </w:rPr>
    </w:lvl>
    <w:lvl w:ilvl="1" w:tplc="B1327C20">
      <w:start w:val="1"/>
      <w:numFmt w:val="bullet"/>
      <w:lvlText w:val="o"/>
      <w:lvlJc w:val="left"/>
      <w:pPr>
        <w:tabs>
          <w:tab w:val="num" w:pos="1440"/>
        </w:tabs>
        <w:ind w:left="1440" w:hanging="360"/>
      </w:pPr>
      <w:rPr>
        <w:rFonts w:ascii="Courier New" w:hAnsi="Courier New"/>
      </w:rPr>
    </w:lvl>
    <w:lvl w:ilvl="2" w:tplc="3CC83848">
      <w:start w:val="1"/>
      <w:numFmt w:val="bullet"/>
      <w:lvlText w:val=""/>
      <w:lvlJc w:val="left"/>
      <w:pPr>
        <w:tabs>
          <w:tab w:val="num" w:pos="2160"/>
        </w:tabs>
        <w:ind w:left="2160" w:hanging="360"/>
      </w:pPr>
      <w:rPr>
        <w:rFonts w:ascii="Wingdings" w:hAnsi="Wingdings"/>
      </w:rPr>
    </w:lvl>
    <w:lvl w:ilvl="3" w:tplc="798EA49A">
      <w:start w:val="1"/>
      <w:numFmt w:val="bullet"/>
      <w:lvlText w:val=""/>
      <w:lvlJc w:val="left"/>
      <w:pPr>
        <w:tabs>
          <w:tab w:val="num" w:pos="2880"/>
        </w:tabs>
        <w:ind w:left="2880" w:hanging="360"/>
      </w:pPr>
      <w:rPr>
        <w:rFonts w:ascii="Symbol" w:hAnsi="Symbol"/>
      </w:rPr>
    </w:lvl>
    <w:lvl w:ilvl="4" w:tplc="24DA12E8">
      <w:start w:val="1"/>
      <w:numFmt w:val="bullet"/>
      <w:lvlText w:val="o"/>
      <w:lvlJc w:val="left"/>
      <w:pPr>
        <w:tabs>
          <w:tab w:val="num" w:pos="3600"/>
        </w:tabs>
        <w:ind w:left="3600" w:hanging="360"/>
      </w:pPr>
      <w:rPr>
        <w:rFonts w:ascii="Courier New" w:hAnsi="Courier New"/>
      </w:rPr>
    </w:lvl>
    <w:lvl w:ilvl="5" w:tplc="B46AF072">
      <w:start w:val="1"/>
      <w:numFmt w:val="bullet"/>
      <w:lvlText w:val=""/>
      <w:lvlJc w:val="left"/>
      <w:pPr>
        <w:tabs>
          <w:tab w:val="num" w:pos="4320"/>
        </w:tabs>
        <w:ind w:left="4320" w:hanging="360"/>
      </w:pPr>
      <w:rPr>
        <w:rFonts w:ascii="Wingdings" w:hAnsi="Wingdings"/>
      </w:rPr>
    </w:lvl>
    <w:lvl w:ilvl="6" w:tplc="FEE8B92C">
      <w:start w:val="1"/>
      <w:numFmt w:val="bullet"/>
      <w:lvlText w:val=""/>
      <w:lvlJc w:val="left"/>
      <w:pPr>
        <w:tabs>
          <w:tab w:val="num" w:pos="5040"/>
        </w:tabs>
        <w:ind w:left="5040" w:hanging="360"/>
      </w:pPr>
      <w:rPr>
        <w:rFonts w:ascii="Symbol" w:hAnsi="Symbol"/>
      </w:rPr>
    </w:lvl>
    <w:lvl w:ilvl="7" w:tplc="4E5E0672">
      <w:start w:val="1"/>
      <w:numFmt w:val="bullet"/>
      <w:lvlText w:val="o"/>
      <w:lvlJc w:val="left"/>
      <w:pPr>
        <w:tabs>
          <w:tab w:val="num" w:pos="5760"/>
        </w:tabs>
        <w:ind w:left="5760" w:hanging="360"/>
      </w:pPr>
      <w:rPr>
        <w:rFonts w:ascii="Courier New" w:hAnsi="Courier New"/>
      </w:rPr>
    </w:lvl>
    <w:lvl w:ilvl="8" w:tplc="8668A4AE">
      <w:start w:val="1"/>
      <w:numFmt w:val="bullet"/>
      <w:lvlText w:val=""/>
      <w:lvlJc w:val="left"/>
      <w:pPr>
        <w:tabs>
          <w:tab w:val="num" w:pos="6480"/>
        </w:tabs>
        <w:ind w:left="6480" w:hanging="360"/>
      </w:pPr>
      <w:rPr>
        <w:rFonts w:ascii="Wingdings" w:hAnsi="Wingdings"/>
      </w:rPr>
    </w:lvl>
  </w:abstractNum>
  <w:abstractNum w:abstractNumId="188" w15:restartNumberingAfterBreak="0">
    <w:nsid w:val="000000BD"/>
    <w:multiLevelType w:val="multilevel"/>
    <w:tmpl w:val="000000B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000000BE"/>
    <w:multiLevelType w:val="hybridMultilevel"/>
    <w:tmpl w:val="000000BE"/>
    <w:lvl w:ilvl="0" w:tplc="154EA6D2">
      <w:start w:val="1"/>
      <w:numFmt w:val="bullet"/>
      <w:lvlText w:val=""/>
      <w:lvlJc w:val="left"/>
      <w:pPr>
        <w:ind w:left="720" w:hanging="360"/>
      </w:pPr>
      <w:rPr>
        <w:rFonts w:ascii="Symbol" w:hAnsi="Symbol"/>
      </w:rPr>
    </w:lvl>
    <w:lvl w:ilvl="1" w:tplc="4816FD76">
      <w:start w:val="1"/>
      <w:numFmt w:val="bullet"/>
      <w:lvlText w:val="o"/>
      <w:lvlJc w:val="left"/>
      <w:pPr>
        <w:tabs>
          <w:tab w:val="num" w:pos="1440"/>
        </w:tabs>
        <w:ind w:left="1440" w:hanging="360"/>
      </w:pPr>
      <w:rPr>
        <w:rFonts w:ascii="Courier New" w:hAnsi="Courier New"/>
      </w:rPr>
    </w:lvl>
    <w:lvl w:ilvl="2" w:tplc="4FE8EE1C">
      <w:start w:val="1"/>
      <w:numFmt w:val="bullet"/>
      <w:lvlText w:val=""/>
      <w:lvlJc w:val="left"/>
      <w:pPr>
        <w:tabs>
          <w:tab w:val="num" w:pos="2160"/>
        </w:tabs>
        <w:ind w:left="2160" w:hanging="360"/>
      </w:pPr>
      <w:rPr>
        <w:rFonts w:ascii="Wingdings" w:hAnsi="Wingdings"/>
      </w:rPr>
    </w:lvl>
    <w:lvl w:ilvl="3" w:tplc="404AB628">
      <w:start w:val="1"/>
      <w:numFmt w:val="bullet"/>
      <w:lvlText w:val=""/>
      <w:lvlJc w:val="left"/>
      <w:pPr>
        <w:tabs>
          <w:tab w:val="num" w:pos="2880"/>
        </w:tabs>
        <w:ind w:left="2880" w:hanging="360"/>
      </w:pPr>
      <w:rPr>
        <w:rFonts w:ascii="Symbol" w:hAnsi="Symbol"/>
      </w:rPr>
    </w:lvl>
    <w:lvl w:ilvl="4" w:tplc="9D6CDC6C">
      <w:start w:val="1"/>
      <w:numFmt w:val="bullet"/>
      <w:lvlText w:val="o"/>
      <w:lvlJc w:val="left"/>
      <w:pPr>
        <w:tabs>
          <w:tab w:val="num" w:pos="3600"/>
        </w:tabs>
        <w:ind w:left="3600" w:hanging="360"/>
      </w:pPr>
      <w:rPr>
        <w:rFonts w:ascii="Courier New" w:hAnsi="Courier New"/>
      </w:rPr>
    </w:lvl>
    <w:lvl w:ilvl="5" w:tplc="B5B0D230">
      <w:start w:val="1"/>
      <w:numFmt w:val="bullet"/>
      <w:lvlText w:val=""/>
      <w:lvlJc w:val="left"/>
      <w:pPr>
        <w:tabs>
          <w:tab w:val="num" w:pos="4320"/>
        </w:tabs>
        <w:ind w:left="4320" w:hanging="360"/>
      </w:pPr>
      <w:rPr>
        <w:rFonts w:ascii="Wingdings" w:hAnsi="Wingdings"/>
      </w:rPr>
    </w:lvl>
    <w:lvl w:ilvl="6" w:tplc="15DCF4C0">
      <w:start w:val="1"/>
      <w:numFmt w:val="bullet"/>
      <w:lvlText w:val=""/>
      <w:lvlJc w:val="left"/>
      <w:pPr>
        <w:tabs>
          <w:tab w:val="num" w:pos="5040"/>
        </w:tabs>
        <w:ind w:left="5040" w:hanging="360"/>
      </w:pPr>
      <w:rPr>
        <w:rFonts w:ascii="Symbol" w:hAnsi="Symbol"/>
      </w:rPr>
    </w:lvl>
    <w:lvl w:ilvl="7" w:tplc="30545234">
      <w:start w:val="1"/>
      <w:numFmt w:val="bullet"/>
      <w:lvlText w:val="o"/>
      <w:lvlJc w:val="left"/>
      <w:pPr>
        <w:tabs>
          <w:tab w:val="num" w:pos="5760"/>
        </w:tabs>
        <w:ind w:left="5760" w:hanging="360"/>
      </w:pPr>
      <w:rPr>
        <w:rFonts w:ascii="Courier New" w:hAnsi="Courier New"/>
      </w:rPr>
    </w:lvl>
    <w:lvl w:ilvl="8" w:tplc="FE742D44">
      <w:start w:val="1"/>
      <w:numFmt w:val="bullet"/>
      <w:lvlText w:val=""/>
      <w:lvlJc w:val="left"/>
      <w:pPr>
        <w:tabs>
          <w:tab w:val="num" w:pos="6480"/>
        </w:tabs>
        <w:ind w:left="6480" w:hanging="360"/>
      </w:pPr>
      <w:rPr>
        <w:rFonts w:ascii="Wingdings" w:hAnsi="Wingdings"/>
      </w:rPr>
    </w:lvl>
  </w:abstractNum>
  <w:abstractNum w:abstractNumId="190" w15:restartNumberingAfterBreak="0">
    <w:nsid w:val="000000BF"/>
    <w:multiLevelType w:val="hybridMultilevel"/>
    <w:tmpl w:val="000000BF"/>
    <w:lvl w:ilvl="0" w:tplc="D374882A">
      <w:start w:val="1"/>
      <w:numFmt w:val="bullet"/>
      <w:lvlText w:val=""/>
      <w:lvlJc w:val="left"/>
      <w:pPr>
        <w:ind w:left="720" w:hanging="360"/>
      </w:pPr>
      <w:rPr>
        <w:rFonts w:ascii="Symbol" w:hAnsi="Symbol"/>
      </w:rPr>
    </w:lvl>
    <w:lvl w:ilvl="1" w:tplc="286AD0DE">
      <w:start w:val="1"/>
      <w:numFmt w:val="bullet"/>
      <w:lvlText w:val="o"/>
      <w:lvlJc w:val="left"/>
      <w:pPr>
        <w:ind w:left="1440" w:hanging="360"/>
      </w:pPr>
      <w:rPr>
        <w:rFonts w:ascii="Courier New" w:hAnsi="Courier New"/>
      </w:rPr>
    </w:lvl>
    <w:lvl w:ilvl="2" w:tplc="58ECD906">
      <w:start w:val="1"/>
      <w:numFmt w:val="bullet"/>
      <w:lvlText w:val=""/>
      <w:lvlJc w:val="left"/>
      <w:pPr>
        <w:tabs>
          <w:tab w:val="num" w:pos="2160"/>
        </w:tabs>
        <w:ind w:left="2160" w:hanging="360"/>
      </w:pPr>
      <w:rPr>
        <w:rFonts w:ascii="Wingdings" w:hAnsi="Wingdings"/>
      </w:rPr>
    </w:lvl>
    <w:lvl w:ilvl="3" w:tplc="56569AEA">
      <w:start w:val="1"/>
      <w:numFmt w:val="bullet"/>
      <w:lvlText w:val=""/>
      <w:lvlJc w:val="left"/>
      <w:pPr>
        <w:tabs>
          <w:tab w:val="num" w:pos="2880"/>
        </w:tabs>
        <w:ind w:left="2880" w:hanging="360"/>
      </w:pPr>
      <w:rPr>
        <w:rFonts w:ascii="Symbol" w:hAnsi="Symbol"/>
      </w:rPr>
    </w:lvl>
    <w:lvl w:ilvl="4" w:tplc="79D43EA2">
      <w:start w:val="1"/>
      <w:numFmt w:val="bullet"/>
      <w:lvlText w:val="o"/>
      <w:lvlJc w:val="left"/>
      <w:pPr>
        <w:tabs>
          <w:tab w:val="num" w:pos="3600"/>
        </w:tabs>
        <w:ind w:left="3600" w:hanging="360"/>
      </w:pPr>
      <w:rPr>
        <w:rFonts w:ascii="Courier New" w:hAnsi="Courier New"/>
      </w:rPr>
    </w:lvl>
    <w:lvl w:ilvl="5" w:tplc="1BFE3F4E">
      <w:start w:val="1"/>
      <w:numFmt w:val="bullet"/>
      <w:lvlText w:val=""/>
      <w:lvlJc w:val="left"/>
      <w:pPr>
        <w:tabs>
          <w:tab w:val="num" w:pos="4320"/>
        </w:tabs>
        <w:ind w:left="4320" w:hanging="360"/>
      </w:pPr>
      <w:rPr>
        <w:rFonts w:ascii="Wingdings" w:hAnsi="Wingdings"/>
      </w:rPr>
    </w:lvl>
    <w:lvl w:ilvl="6" w:tplc="27C4EC56">
      <w:start w:val="1"/>
      <w:numFmt w:val="bullet"/>
      <w:lvlText w:val=""/>
      <w:lvlJc w:val="left"/>
      <w:pPr>
        <w:tabs>
          <w:tab w:val="num" w:pos="5040"/>
        </w:tabs>
        <w:ind w:left="5040" w:hanging="360"/>
      </w:pPr>
      <w:rPr>
        <w:rFonts w:ascii="Symbol" w:hAnsi="Symbol"/>
      </w:rPr>
    </w:lvl>
    <w:lvl w:ilvl="7" w:tplc="283005C2">
      <w:start w:val="1"/>
      <w:numFmt w:val="bullet"/>
      <w:lvlText w:val="o"/>
      <w:lvlJc w:val="left"/>
      <w:pPr>
        <w:tabs>
          <w:tab w:val="num" w:pos="5760"/>
        </w:tabs>
        <w:ind w:left="5760" w:hanging="360"/>
      </w:pPr>
      <w:rPr>
        <w:rFonts w:ascii="Courier New" w:hAnsi="Courier New"/>
      </w:rPr>
    </w:lvl>
    <w:lvl w:ilvl="8" w:tplc="428441CC">
      <w:start w:val="1"/>
      <w:numFmt w:val="bullet"/>
      <w:lvlText w:val=""/>
      <w:lvlJc w:val="left"/>
      <w:pPr>
        <w:tabs>
          <w:tab w:val="num" w:pos="6480"/>
        </w:tabs>
        <w:ind w:left="6480" w:hanging="360"/>
      </w:pPr>
      <w:rPr>
        <w:rFonts w:ascii="Wingdings" w:hAnsi="Wingdings"/>
      </w:rPr>
    </w:lvl>
  </w:abstractNum>
  <w:abstractNum w:abstractNumId="191" w15:restartNumberingAfterBreak="0">
    <w:nsid w:val="000000C0"/>
    <w:multiLevelType w:val="hybridMultilevel"/>
    <w:tmpl w:val="000000C0"/>
    <w:lvl w:ilvl="0" w:tplc="CF6048D0">
      <w:start w:val="1"/>
      <w:numFmt w:val="bullet"/>
      <w:lvlText w:val=""/>
      <w:lvlJc w:val="left"/>
      <w:pPr>
        <w:ind w:left="720" w:hanging="360"/>
      </w:pPr>
      <w:rPr>
        <w:rFonts w:ascii="Symbol" w:hAnsi="Symbol"/>
      </w:rPr>
    </w:lvl>
    <w:lvl w:ilvl="1" w:tplc="C7185754">
      <w:start w:val="1"/>
      <w:numFmt w:val="bullet"/>
      <w:lvlText w:val="o"/>
      <w:lvlJc w:val="left"/>
      <w:pPr>
        <w:tabs>
          <w:tab w:val="num" w:pos="1440"/>
        </w:tabs>
        <w:ind w:left="1440" w:hanging="360"/>
      </w:pPr>
      <w:rPr>
        <w:rFonts w:ascii="Courier New" w:hAnsi="Courier New"/>
      </w:rPr>
    </w:lvl>
    <w:lvl w:ilvl="2" w:tplc="95E026B4">
      <w:start w:val="1"/>
      <w:numFmt w:val="bullet"/>
      <w:lvlText w:val=""/>
      <w:lvlJc w:val="left"/>
      <w:pPr>
        <w:tabs>
          <w:tab w:val="num" w:pos="2160"/>
        </w:tabs>
        <w:ind w:left="2160" w:hanging="360"/>
      </w:pPr>
      <w:rPr>
        <w:rFonts w:ascii="Wingdings" w:hAnsi="Wingdings"/>
      </w:rPr>
    </w:lvl>
    <w:lvl w:ilvl="3" w:tplc="0E5AE9D8">
      <w:start w:val="1"/>
      <w:numFmt w:val="bullet"/>
      <w:lvlText w:val=""/>
      <w:lvlJc w:val="left"/>
      <w:pPr>
        <w:tabs>
          <w:tab w:val="num" w:pos="2880"/>
        </w:tabs>
        <w:ind w:left="2880" w:hanging="360"/>
      </w:pPr>
      <w:rPr>
        <w:rFonts w:ascii="Symbol" w:hAnsi="Symbol"/>
      </w:rPr>
    </w:lvl>
    <w:lvl w:ilvl="4" w:tplc="B03462D4">
      <w:start w:val="1"/>
      <w:numFmt w:val="bullet"/>
      <w:lvlText w:val="o"/>
      <w:lvlJc w:val="left"/>
      <w:pPr>
        <w:tabs>
          <w:tab w:val="num" w:pos="3600"/>
        </w:tabs>
        <w:ind w:left="3600" w:hanging="360"/>
      </w:pPr>
      <w:rPr>
        <w:rFonts w:ascii="Courier New" w:hAnsi="Courier New"/>
      </w:rPr>
    </w:lvl>
    <w:lvl w:ilvl="5" w:tplc="DD20BEF6">
      <w:start w:val="1"/>
      <w:numFmt w:val="bullet"/>
      <w:lvlText w:val=""/>
      <w:lvlJc w:val="left"/>
      <w:pPr>
        <w:tabs>
          <w:tab w:val="num" w:pos="4320"/>
        </w:tabs>
        <w:ind w:left="4320" w:hanging="360"/>
      </w:pPr>
      <w:rPr>
        <w:rFonts w:ascii="Wingdings" w:hAnsi="Wingdings"/>
      </w:rPr>
    </w:lvl>
    <w:lvl w:ilvl="6" w:tplc="6FB620E6">
      <w:start w:val="1"/>
      <w:numFmt w:val="bullet"/>
      <w:lvlText w:val=""/>
      <w:lvlJc w:val="left"/>
      <w:pPr>
        <w:tabs>
          <w:tab w:val="num" w:pos="5040"/>
        </w:tabs>
        <w:ind w:left="5040" w:hanging="360"/>
      </w:pPr>
      <w:rPr>
        <w:rFonts w:ascii="Symbol" w:hAnsi="Symbol"/>
      </w:rPr>
    </w:lvl>
    <w:lvl w:ilvl="7" w:tplc="88326088">
      <w:start w:val="1"/>
      <w:numFmt w:val="bullet"/>
      <w:lvlText w:val="o"/>
      <w:lvlJc w:val="left"/>
      <w:pPr>
        <w:tabs>
          <w:tab w:val="num" w:pos="5760"/>
        </w:tabs>
        <w:ind w:left="5760" w:hanging="360"/>
      </w:pPr>
      <w:rPr>
        <w:rFonts w:ascii="Courier New" w:hAnsi="Courier New"/>
      </w:rPr>
    </w:lvl>
    <w:lvl w:ilvl="8" w:tplc="D31EC9B2">
      <w:start w:val="1"/>
      <w:numFmt w:val="bullet"/>
      <w:lvlText w:val=""/>
      <w:lvlJc w:val="left"/>
      <w:pPr>
        <w:tabs>
          <w:tab w:val="num" w:pos="6480"/>
        </w:tabs>
        <w:ind w:left="6480" w:hanging="360"/>
      </w:pPr>
      <w:rPr>
        <w:rFonts w:ascii="Wingdings" w:hAnsi="Wingdings"/>
      </w:rPr>
    </w:lvl>
  </w:abstractNum>
  <w:abstractNum w:abstractNumId="192" w15:restartNumberingAfterBreak="0">
    <w:nsid w:val="000000C1"/>
    <w:multiLevelType w:val="multilevel"/>
    <w:tmpl w:val="000000C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15:restartNumberingAfterBreak="0">
    <w:nsid w:val="000000C2"/>
    <w:multiLevelType w:val="hybridMultilevel"/>
    <w:tmpl w:val="000000C2"/>
    <w:lvl w:ilvl="0" w:tplc="5162A4CA">
      <w:start w:val="1"/>
      <w:numFmt w:val="bullet"/>
      <w:lvlText w:val=""/>
      <w:lvlJc w:val="left"/>
      <w:pPr>
        <w:ind w:left="720" w:hanging="360"/>
      </w:pPr>
      <w:rPr>
        <w:rFonts w:ascii="Symbol" w:hAnsi="Symbol"/>
      </w:rPr>
    </w:lvl>
    <w:lvl w:ilvl="1" w:tplc="774AE77A">
      <w:start w:val="1"/>
      <w:numFmt w:val="bullet"/>
      <w:lvlText w:val="o"/>
      <w:lvlJc w:val="left"/>
      <w:pPr>
        <w:tabs>
          <w:tab w:val="num" w:pos="1440"/>
        </w:tabs>
        <w:ind w:left="1440" w:hanging="360"/>
      </w:pPr>
      <w:rPr>
        <w:rFonts w:ascii="Courier New" w:hAnsi="Courier New"/>
      </w:rPr>
    </w:lvl>
    <w:lvl w:ilvl="2" w:tplc="F2BA6DA0">
      <w:start w:val="1"/>
      <w:numFmt w:val="bullet"/>
      <w:lvlText w:val=""/>
      <w:lvlJc w:val="left"/>
      <w:pPr>
        <w:tabs>
          <w:tab w:val="num" w:pos="2160"/>
        </w:tabs>
        <w:ind w:left="2160" w:hanging="360"/>
      </w:pPr>
      <w:rPr>
        <w:rFonts w:ascii="Wingdings" w:hAnsi="Wingdings"/>
      </w:rPr>
    </w:lvl>
    <w:lvl w:ilvl="3" w:tplc="2132D5CA">
      <w:start w:val="1"/>
      <w:numFmt w:val="bullet"/>
      <w:lvlText w:val=""/>
      <w:lvlJc w:val="left"/>
      <w:pPr>
        <w:tabs>
          <w:tab w:val="num" w:pos="2880"/>
        </w:tabs>
        <w:ind w:left="2880" w:hanging="360"/>
      </w:pPr>
      <w:rPr>
        <w:rFonts w:ascii="Symbol" w:hAnsi="Symbol"/>
      </w:rPr>
    </w:lvl>
    <w:lvl w:ilvl="4" w:tplc="2FA4F6B0">
      <w:start w:val="1"/>
      <w:numFmt w:val="bullet"/>
      <w:lvlText w:val="o"/>
      <w:lvlJc w:val="left"/>
      <w:pPr>
        <w:tabs>
          <w:tab w:val="num" w:pos="3600"/>
        </w:tabs>
        <w:ind w:left="3600" w:hanging="360"/>
      </w:pPr>
      <w:rPr>
        <w:rFonts w:ascii="Courier New" w:hAnsi="Courier New"/>
      </w:rPr>
    </w:lvl>
    <w:lvl w:ilvl="5" w:tplc="5688138E">
      <w:start w:val="1"/>
      <w:numFmt w:val="bullet"/>
      <w:lvlText w:val=""/>
      <w:lvlJc w:val="left"/>
      <w:pPr>
        <w:tabs>
          <w:tab w:val="num" w:pos="4320"/>
        </w:tabs>
        <w:ind w:left="4320" w:hanging="360"/>
      </w:pPr>
      <w:rPr>
        <w:rFonts w:ascii="Wingdings" w:hAnsi="Wingdings"/>
      </w:rPr>
    </w:lvl>
    <w:lvl w:ilvl="6" w:tplc="88ACAD58">
      <w:start w:val="1"/>
      <w:numFmt w:val="bullet"/>
      <w:lvlText w:val=""/>
      <w:lvlJc w:val="left"/>
      <w:pPr>
        <w:tabs>
          <w:tab w:val="num" w:pos="5040"/>
        </w:tabs>
        <w:ind w:left="5040" w:hanging="360"/>
      </w:pPr>
      <w:rPr>
        <w:rFonts w:ascii="Symbol" w:hAnsi="Symbol"/>
      </w:rPr>
    </w:lvl>
    <w:lvl w:ilvl="7" w:tplc="BEECFCF8">
      <w:start w:val="1"/>
      <w:numFmt w:val="bullet"/>
      <w:lvlText w:val="o"/>
      <w:lvlJc w:val="left"/>
      <w:pPr>
        <w:tabs>
          <w:tab w:val="num" w:pos="5760"/>
        </w:tabs>
        <w:ind w:left="5760" w:hanging="360"/>
      </w:pPr>
      <w:rPr>
        <w:rFonts w:ascii="Courier New" w:hAnsi="Courier New"/>
      </w:rPr>
    </w:lvl>
    <w:lvl w:ilvl="8" w:tplc="79B0C684">
      <w:start w:val="1"/>
      <w:numFmt w:val="bullet"/>
      <w:lvlText w:val=""/>
      <w:lvlJc w:val="left"/>
      <w:pPr>
        <w:tabs>
          <w:tab w:val="num" w:pos="6480"/>
        </w:tabs>
        <w:ind w:left="6480" w:hanging="360"/>
      </w:pPr>
      <w:rPr>
        <w:rFonts w:ascii="Wingdings" w:hAnsi="Wingdings"/>
      </w:rPr>
    </w:lvl>
  </w:abstractNum>
  <w:abstractNum w:abstractNumId="194" w15:restartNumberingAfterBreak="0">
    <w:nsid w:val="000000C3"/>
    <w:multiLevelType w:val="hybridMultilevel"/>
    <w:tmpl w:val="000000C3"/>
    <w:lvl w:ilvl="0" w:tplc="0EF65CD2">
      <w:start w:val="1"/>
      <w:numFmt w:val="bullet"/>
      <w:lvlText w:val=""/>
      <w:lvlJc w:val="left"/>
      <w:pPr>
        <w:ind w:left="720" w:hanging="360"/>
      </w:pPr>
      <w:rPr>
        <w:rFonts w:ascii="Symbol" w:hAnsi="Symbol"/>
      </w:rPr>
    </w:lvl>
    <w:lvl w:ilvl="1" w:tplc="474475C8">
      <w:start w:val="1"/>
      <w:numFmt w:val="bullet"/>
      <w:lvlText w:val="o"/>
      <w:lvlJc w:val="left"/>
      <w:pPr>
        <w:tabs>
          <w:tab w:val="num" w:pos="1440"/>
        </w:tabs>
        <w:ind w:left="1440" w:hanging="360"/>
      </w:pPr>
      <w:rPr>
        <w:rFonts w:ascii="Courier New" w:hAnsi="Courier New"/>
      </w:rPr>
    </w:lvl>
    <w:lvl w:ilvl="2" w:tplc="F050C500">
      <w:start w:val="1"/>
      <w:numFmt w:val="bullet"/>
      <w:lvlText w:val=""/>
      <w:lvlJc w:val="left"/>
      <w:pPr>
        <w:tabs>
          <w:tab w:val="num" w:pos="2160"/>
        </w:tabs>
        <w:ind w:left="2160" w:hanging="360"/>
      </w:pPr>
      <w:rPr>
        <w:rFonts w:ascii="Wingdings" w:hAnsi="Wingdings"/>
      </w:rPr>
    </w:lvl>
    <w:lvl w:ilvl="3" w:tplc="1E60B950">
      <w:start w:val="1"/>
      <w:numFmt w:val="bullet"/>
      <w:lvlText w:val=""/>
      <w:lvlJc w:val="left"/>
      <w:pPr>
        <w:tabs>
          <w:tab w:val="num" w:pos="2880"/>
        </w:tabs>
        <w:ind w:left="2880" w:hanging="360"/>
      </w:pPr>
      <w:rPr>
        <w:rFonts w:ascii="Symbol" w:hAnsi="Symbol"/>
      </w:rPr>
    </w:lvl>
    <w:lvl w:ilvl="4" w:tplc="D7ECF8FE">
      <w:start w:val="1"/>
      <w:numFmt w:val="bullet"/>
      <w:lvlText w:val="o"/>
      <w:lvlJc w:val="left"/>
      <w:pPr>
        <w:tabs>
          <w:tab w:val="num" w:pos="3600"/>
        </w:tabs>
        <w:ind w:left="3600" w:hanging="360"/>
      </w:pPr>
      <w:rPr>
        <w:rFonts w:ascii="Courier New" w:hAnsi="Courier New"/>
      </w:rPr>
    </w:lvl>
    <w:lvl w:ilvl="5" w:tplc="D7B4B2F0">
      <w:start w:val="1"/>
      <w:numFmt w:val="bullet"/>
      <w:lvlText w:val=""/>
      <w:lvlJc w:val="left"/>
      <w:pPr>
        <w:tabs>
          <w:tab w:val="num" w:pos="4320"/>
        </w:tabs>
        <w:ind w:left="4320" w:hanging="360"/>
      </w:pPr>
      <w:rPr>
        <w:rFonts w:ascii="Wingdings" w:hAnsi="Wingdings"/>
      </w:rPr>
    </w:lvl>
    <w:lvl w:ilvl="6" w:tplc="28525174">
      <w:start w:val="1"/>
      <w:numFmt w:val="bullet"/>
      <w:lvlText w:val=""/>
      <w:lvlJc w:val="left"/>
      <w:pPr>
        <w:tabs>
          <w:tab w:val="num" w:pos="5040"/>
        </w:tabs>
        <w:ind w:left="5040" w:hanging="360"/>
      </w:pPr>
      <w:rPr>
        <w:rFonts w:ascii="Symbol" w:hAnsi="Symbol"/>
      </w:rPr>
    </w:lvl>
    <w:lvl w:ilvl="7" w:tplc="26947FCE">
      <w:start w:val="1"/>
      <w:numFmt w:val="bullet"/>
      <w:lvlText w:val="o"/>
      <w:lvlJc w:val="left"/>
      <w:pPr>
        <w:tabs>
          <w:tab w:val="num" w:pos="5760"/>
        </w:tabs>
        <w:ind w:left="5760" w:hanging="360"/>
      </w:pPr>
      <w:rPr>
        <w:rFonts w:ascii="Courier New" w:hAnsi="Courier New"/>
      </w:rPr>
    </w:lvl>
    <w:lvl w:ilvl="8" w:tplc="9AB6A6B8">
      <w:start w:val="1"/>
      <w:numFmt w:val="bullet"/>
      <w:lvlText w:val=""/>
      <w:lvlJc w:val="left"/>
      <w:pPr>
        <w:tabs>
          <w:tab w:val="num" w:pos="6480"/>
        </w:tabs>
        <w:ind w:left="6480" w:hanging="360"/>
      </w:pPr>
      <w:rPr>
        <w:rFonts w:ascii="Wingdings" w:hAnsi="Wingdings"/>
      </w:rPr>
    </w:lvl>
  </w:abstractNum>
  <w:abstractNum w:abstractNumId="195" w15:restartNumberingAfterBreak="0">
    <w:nsid w:val="000000C4"/>
    <w:multiLevelType w:val="hybridMultilevel"/>
    <w:tmpl w:val="000000C4"/>
    <w:lvl w:ilvl="0" w:tplc="C0D0750C">
      <w:start w:val="1"/>
      <w:numFmt w:val="bullet"/>
      <w:lvlText w:val=""/>
      <w:lvlJc w:val="left"/>
      <w:pPr>
        <w:ind w:left="720" w:hanging="360"/>
      </w:pPr>
      <w:rPr>
        <w:rFonts w:ascii="Symbol" w:hAnsi="Symbol"/>
      </w:rPr>
    </w:lvl>
    <w:lvl w:ilvl="1" w:tplc="C4C2ED6A">
      <w:start w:val="1"/>
      <w:numFmt w:val="bullet"/>
      <w:lvlText w:val="o"/>
      <w:lvlJc w:val="left"/>
      <w:pPr>
        <w:tabs>
          <w:tab w:val="num" w:pos="1440"/>
        </w:tabs>
        <w:ind w:left="1440" w:hanging="360"/>
      </w:pPr>
      <w:rPr>
        <w:rFonts w:ascii="Courier New" w:hAnsi="Courier New"/>
      </w:rPr>
    </w:lvl>
    <w:lvl w:ilvl="2" w:tplc="8E1AE018">
      <w:start w:val="1"/>
      <w:numFmt w:val="bullet"/>
      <w:lvlText w:val=""/>
      <w:lvlJc w:val="left"/>
      <w:pPr>
        <w:tabs>
          <w:tab w:val="num" w:pos="2160"/>
        </w:tabs>
        <w:ind w:left="2160" w:hanging="360"/>
      </w:pPr>
      <w:rPr>
        <w:rFonts w:ascii="Wingdings" w:hAnsi="Wingdings"/>
      </w:rPr>
    </w:lvl>
    <w:lvl w:ilvl="3" w:tplc="8F48504C">
      <w:start w:val="1"/>
      <w:numFmt w:val="bullet"/>
      <w:lvlText w:val=""/>
      <w:lvlJc w:val="left"/>
      <w:pPr>
        <w:tabs>
          <w:tab w:val="num" w:pos="2880"/>
        </w:tabs>
        <w:ind w:left="2880" w:hanging="360"/>
      </w:pPr>
      <w:rPr>
        <w:rFonts w:ascii="Symbol" w:hAnsi="Symbol"/>
      </w:rPr>
    </w:lvl>
    <w:lvl w:ilvl="4" w:tplc="D26AEE24">
      <w:start w:val="1"/>
      <w:numFmt w:val="bullet"/>
      <w:lvlText w:val="o"/>
      <w:lvlJc w:val="left"/>
      <w:pPr>
        <w:tabs>
          <w:tab w:val="num" w:pos="3600"/>
        </w:tabs>
        <w:ind w:left="3600" w:hanging="360"/>
      </w:pPr>
      <w:rPr>
        <w:rFonts w:ascii="Courier New" w:hAnsi="Courier New"/>
      </w:rPr>
    </w:lvl>
    <w:lvl w:ilvl="5" w:tplc="90C8DC0A">
      <w:start w:val="1"/>
      <w:numFmt w:val="bullet"/>
      <w:lvlText w:val=""/>
      <w:lvlJc w:val="left"/>
      <w:pPr>
        <w:tabs>
          <w:tab w:val="num" w:pos="4320"/>
        </w:tabs>
        <w:ind w:left="4320" w:hanging="360"/>
      </w:pPr>
      <w:rPr>
        <w:rFonts w:ascii="Wingdings" w:hAnsi="Wingdings"/>
      </w:rPr>
    </w:lvl>
    <w:lvl w:ilvl="6" w:tplc="FE64F692">
      <w:start w:val="1"/>
      <w:numFmt w:val="bullet"/>
      <w:lvlText w:val=""/>
      <w:lvlJc w:val="left"/>
      <w:pPr>
        <w:tabs>
          <w:tab w:val="num" w:pos="5040"/>
        </w:tabs>
        <w:ind w:left="5040" w:hanging="360"/>
      </w:pPr>
      <w:rPr>
        <w:rFonts w:ascii="Symbol" w:hAnsi="Symbol"/>
      </w:rPr>
    </w:lvl>
    <w:lvl w:ilvl="7" w:tplc="EF9A6500">
      <w:start w:val="1"/>
      <w:numFmt w:val="bullet"/>
      <w:lvlText w:val="o"/>
      <w:lvlJc w:val="left"/>
      <w:pPr>
        <w:tabs>
          <w:tab w:val="num" w:pos="5760"/>
        </w:tabs>
        <w:ind w:left="5760" w:hanging="360"/>
      </w:pPr>
      <w:rPr>
        <w:rFonts w:ascii="Courier New" w:hAnsi="Courier New"/>
      </w:rPr>
    </w:lvl>
    <w:lvl w:ilvl="8" w:tplc="0ED6750A">
      <w:start w:val="1"/>
      <w:numFmt w:val="bullet"/>
      <w:lvlText w:val=""/>
      <w:lvlJc w:val="left"/>
      <w:pPr>
        <w:tabs>
          <w:tab w:val="num" w:pos="6480"/>
        </w:tabs>
        <w:ind w:left="6480" w:hanging="360"/>
      </w:pPr>
      <w:rPr>
        <w:rFonts w:ascii="Wingdings" w:hAnsi="Wingdings"/>
      </w:rPr>
    </w:lvl>
  </w:abstractNum>
  <w:abstractNum w:abstractNumId="196" w15:restartNumberingAfterBreak="0">
    <w:nsid w:val="000000C5"/>
    <w:multiLevelType w:val="hybridMultilevel"/>
    <w:tmpl w:val="000000C5"/>
    <w:lvl w:ilvl="0" w:tplc="237C9170">
      <w:start w:val="1"/>
      <w:numFmt w:val="bullet"/>
      <w:lvlText w:val=""/>
      <w:lvlJc w:val="left"/>
      <w:pPr>
        <w:ind w:left="720" w:hanging="360"/>
      </w:pPr>
      <w:rPr>
        <w:rFonts w:ascii="Symbol" w:hAnsi="Symbol"/>
      </w:rPr>
    </w:lvl>
    <w:lvl w:ilvl="1" w:tplc="0D8E7B04">
      <w:start w:val="1"/>
      <w:numFmt w:val="bullet"/>
      <w:lvlText w:val="o"/>
      <w:lvlJc w:val="left"/>
      <w:pPr>
        <w:tabs>
          <w:tab w:val="num" w:pos="1440"/>
        </w:tabs>
        <w:ind w:left="1440" w:hanging="360"/>
      </w:pPr>
      <w:rPr>
        <w:rFonts w:ascii="Courier New" w:hAnsi="Courier New"/>
      </w:rPr>
    </w:lvl>
    <w:lvl w:ilvl="2" w:tplc="BF665CD4">
      <w:start w:val="1"/>
      <w:numFmt w:val="bullet"/>
      <w:lvlText w:val=""/>
      <w:lvlJc w:val="left"/>
      <w:pPr>
        <w:tabs>
          <w:tab w:val="num" w:pos="2160"/>
        </w:tabs>
        <w:ind w:left="2160" w:hanging="360"/>
      </w:pPr>
      <w:rPr>
        <w:rFonts w:ascii="Wingdings" w:hAnsi="Wingdings"/>
      </w:rPr>
    </w:lvl>
    <w:lvl w:ilvl="3" w:tplc="9E20DE64">
      <w:start w:val="1"/>
      <w:numFmt w:val="bullet"/>
      <w:lvlText w:val=""/>
      <w:lvlJc w:val="left"/>
      <w:pPr>
        <w:tabs>
          <w:tab w:val="num" w:pos="2880"/>
        </w:tabs>
        <w:ind w:left="2880" w:hanging="360"/>
      </w:pPr>
      <w:rPr>
        <w:rFonts w:ascii="Symbol" w:hAnsi="Symbol"/>
      </w:rPr>
    </w:lvl>
    <w:lvl w:ilvl="4" w:tplc="520C2B22">
      <w:start w:val="1"/>
      <w:numFmt w:val="bullet"/>
      <w:lvlText w:val="o"/>
      <w:lvlJc w:val="left"/>
      <w:pPr>
        <w:tabs>
          <w:tab w:val="num" w:pos="3600"/>
        </w:tabs>
        <w:ind w:left="3600" w:hanging="360"/>
      </w:pPr>
      <w:rPr>
        <w:rFonts w:ascii="Courier New" w:hAnsi="Courier New"/>
      </w:rPr>
    </w:lvl>
    <w:lvl w:ilvl="5" w:tplc="3D3486A0">
      <w:start w:val="1"/>
      <w:numFmt w:val="bullet"/>
      <w:lvlText w:val=""/>
      <w:lvlJc w:val="left"/>
      <w:pPr>
        <w:tabs>
          <w:tab w:val="num" w:pos="4320"/>
        </w:tabs>
        <w:ind w:left="4320" w:hanging="360"/>
      </w:pPr>
      <w:rPr>
        <w:rFonts w:ascii="Wingdings" w:hAnsi="Wingdings"/>
      </w:rPr>
    </w:lvl>
    <w:lvl w:ilvl="6" w:tplc="39CE242C">
      <w:start w:val="1"/>
      <w:numFmt w:val="bullet"/>
      <w:lvlText w:val=""/>
      <w:lvlJc w:val="left"/>
      <w:pPr>
        <w:tabs>
          <w:tab w:val="num" w:pos="5040"/>
        </w:tabs>
        <w:ind w:left="5040" w:hanging="360"/>
      </w:pPr>
      <w:rPr>
        <w:rFonts w:ascii="Symbol" w:hAnsi="Symbol"/>
      </w:rPr>
    </w:lvl>
    <w:lvl w:ilvl="7" w:tplc="22987738">
      <w:start w:val="1"/>
      <w:numFmt w:val="bullet"/>
      <w:lvlText w:val="o"/>
      <w:lvlJc w:val="left"/>
      <w:pPr>
        <w:tabs>
          <w:tab w:val="num" w:pos="5760"/>
        </w:tabs>
        <w:ind w:left="5760" w:hanging="360"/>
      </w:pPr>
      <w:rPr>
        <w:rFonts w:ascii="Courier New" w:hAnsi="Courier New"/>
      </w:rPr>
    </w:lvl>
    <w:lvl w:ilvl="8" w:tplc="FA067872">
      <w:start w:val="1"/>
      <w:numFmt w:val="bullet"/>
      <w:lvlText w:val=""/>
      <w:lvlJc w:val="left"/>
      <w:pPr>
        <w:tabs>
          <w:tab w:val="num" w:pos="6480"/>
        </w:tabs>
        <w:ind w:left="6480" w:hanging="360"/>
      </w:pPr>
      <w:rPr>
        <w:rFonts w:ascii="Wingdings" w:hAnsi="Wingdings"/>
      </w:rPr>
    </w:lvl>
  </w:abstractNum>
  <w:abstractNum w:abstractNumId="197" w15:restartNumberingAfterBreak="0">
    <w:nsid w:val="000000C6"/>
    <w:multiLevelType w:val="multilevel"/>
    <w:tmpl w:val="000000C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8" w15:restartNumberingAfterBreak="0">
    <w:nsid w:val="000000C7"/>
    <w:multiLevelType w:val="hybridMultilevel"/>
    <w:tmpl w:val="000000C7"/>
    <w:lvl w:ilvl="0" w:tplc="02CEDA64">
      <w:start w:val="1"/>
      <w:numFmt w:val="bullet"/>
      <w:lvlText w:val=""/>
      <w:lvlJc w:val="left"/>
      <w:pPr>
        <w:ind w:left="720" w:hanging="360"/>
      </w:pPr>
      <w:rPr>
        <w:rFonts w:ascii="Symbol" w:hAnsi="Symbol"/>
      </w:rPr>
    </w:lvl>
    <w:lvl w:ilvl="1" w:tplc="DCC86546">
      <w:start w:val="1"/>
      <w:numFmt w:val="bullet"/>
      <w:lvlText w:val="o"/>
      <w:lvlJc w:val="left"/>
      <w:pPr>
        <w:tabs>
          <w:tab w:val="num" w:pos="1440"/>
        </w:tabs>
        <w:ind w:left="1440" w:hanging="360"/>
      </w:pPr>
      <w:rPr>
        <w:rFonts w:ascii="Courier New" w:hAnsi="Courier New"/>
      </w:rPr>
    </w:lvl>
    <w:lvl w:ilvl="2" w:tplc="8CBC849E">
      <w:start w:val="1"/>
      <w:numFmt w:val="bullet"/>
      <w:lvlText w:val=""/>
      <w:lvlJc w:val="left"/>
      <w:pPr>
        <w:tabs>
          <w:tab w:val="num" w:pos="2160"/>
        </w:tabs>
        <w:ind w:left="2160" w:hanging="360"/>
      </w:pPr>
      <w:rPr>
        <w:rFonts w:ascii="Wingdings" w:hAnsi="Wingdings"/>
      </w:rPr>
    </w:lvl>
    <w:lvl w:ilvl="3" w:tplc="3C18E5EC">
      <w:start w:val="1"/>
      <w:numFmt w:val="bullet"/>
      <w:lvlText w:val=""/>
      <w:lvlJc w:val="left"/>
      <w:pPr>
        <w:tabs>
          <w:tab w:val="num" w:pos="2880"/>
        </w:tabs>
        <w:ind w:left="2880" w:hanging="360"/>
      </w:pPr>
      <w:rPr>
        <w:rFonts w:ascii="Symbol" w:hAnsi="Symbol"/>
      </w:rPr>
    </w:lvl>
    <w:lvl w:ilvl="4" w:tplc="12244BFC">
      <w:start w:val="1"/>
      <w:numFmt w:val="bullet"/>
      <w:lvlText w:val="o"/>
      <w:lvlJc w:val="left"/>
      <w:pPr>
        <w:tabs>
          <w:tab w:val="num" w:pos="3600"/>
        </w:tabs>
        <w:ind w:left="3600" w:hanging="360"/>
      </w:pPr>
      <w:rPr>
        <w:rFonts w:ascii="Courier New" w:hAnsi="Courier New"/>
      </w:rPr>
    </w:lvl>
    <w:lvl w:ilvl="5" w:tplc="7374873A">
      <w:start w:val="1"/>
      <w:numFmt w:val="bullet"/>
      <w:lvlText w:val=""/>
      <w:lvlJc w:val="left"/>
      <w:pPr>
        <w:tabs>
          <w:tab w:val="num" w:pos="4320"/>
        </w:tabs>
        <w:ind w:left="4320" w:hanging="360"/>
      </w:pPr>
      <w:rPr>
        <w:rFonts w:ascii="Wingdings" w:hAnsi="Wingdings"/>
      </w:rPr>
    </w:lvl>
    <w:lvl w:ilvl="6" w:tplc="408A80BE">
      <w:start w:val="1"/>
      <w:numFmt w:val="bullet"/>
      <w:lvlText w:val=""/>
      <w:lvlJc w:val="left"/>
      <w:pPr>
        <w:tabs>
          <w:tab w:val="num" w:pos="5040"/>
        </w:tabs>
        <w:ind w:left="5040" w:hanging="360"/>
      </w:pPr>
      <w:rPr>
        <w:rFonts w:ascii="Symbol" w:hAnsi="Symbol"/>
      </w:rPr>
    </w:lvl>
    <w:lvl w:ilvl="7" w:tplc="64A8E8D8">
      <w:start w:val="1"/>
      <w:numFmt w:val="bullet"/>
      <w:lvlText w:val="o"/>
      <w:lvlJc w:val="left"/>
      <w:pPr>
        <w:tabs>
          <w:tab w:val="num" w:pos="5760"/>
        </w:tabs>
        <w:ind w:left="5760" w:hanging="360"/>
      </w:pPr>
      <w:rPr>
        <w:rFonts w:ascii="Courier New" w:hAnsi="Courier New"/>
      </w:rPr>
    </w:lvl>
    <w:lvl w:ilvl="8" w:tplc="441C3168">
      <w:start w:val="1"/>
      <w:numFmt w:val="bullet"/>
      <w:lvlText w:val=""/>
      <w:lvlJc w:val="left"/>
      <w:pPr>
        <w:tabs>
          <w:tab w:val="num" w:pos="6480"/>
        </w:tabs>
        <w:ind w:left="6480" w:hanging="360"/>
      </w:pPr>
      <w:rPr>
        <w:rFonts w:ascii="Wingdings" w:hAnsi="Wingdings"/>
      </w:rPr>
    </w:lvl>
  </w:abstractNum>
  <w:abstractNum w:abstractNumId="199" w15:restartNumberingAfterBreak="0">
    <w:nsid w:val="000000C8"/>
    <w:multiLevelType w:val="multilevel"/>
    <w:tmpl w:val="000000C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15:restartNumberingAfterBreak="0">
    <w:nsid w:val="000000C9"/>
    <w:multiLevelType w:val="multilevel"/>
    <w:tmpl w:val="000000C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15:restartNumberingAfterBreak="0">
    <w:nsid w:val="000000CA"/>
    <w:multiLevelType w:val="multilevel"/>
    <w:tmpl w:val="000000C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15:restartNumberingAfterBreak="0">
    <w:nsid w:val="000000CB"/>
    <w:multiLevelType w:val="multilevel"/>
    <w:tmpl w:val="000000C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3" w15:restartNumberingAfterBreak="0">
    <w:nsid w:val="000000CC"/>
    <w:multiLevelType w:val="multilevel"/>
    <w:tmpl w:val="000000C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15:restartNumberingAfterBreak="0">
    <w:nsid w:val="000000CD"/>
    <w:multiLevelType w:val="hybridMultilevel"/>
    <w:tmpl w:val="000000CD"/>
    <w:lvl w:ilvl="0" w:tplc="3FBA27B6">
      <w:start w:val="1"/>
      <w:numFmt w:val="bullet"/>
      <w:lvlText w:val=""/>
      <w:lvlJc w:val="left"/>
      <w:pPr>
        <w:ind w:left="720" w:hanging="360"/>
      </w:pPr>
      <w:rPr>
        <w:rFonts w:ascii="Symbol" w:hAnsi="Symbol"/>
      </w:rPr>
    </w:lvl>
    <w:lvl w:ilvl="1" w:tplc="EE6068AE">
      <w:start w:val="1"/>
      <w:numFmt w:val="bullet"/>
      <w:lvlText w:val="o"/>
      <w:lvlJc w:val="left"/>
      <w:pPr>
        <w:tabs>
          <w:tab w:val="num" w:pos="1440"/>
        </w:tabs>
        <w:ind w:left="1440" w:hanging="360"/>
      </w:pPr>
      <w:rPr>
        <w:rFonts w:ascii="Courier New" w:hAnsi="Courier New"/>
      </w:rPr>
    </w:lvl>
    <w:lvl w:ilvl="2" w:tplc="4948B35E">
      <w:start w:val="1"/>
      <w:numFmt w:val="bullet"/>
      <w:lvlText w:val=""/>
      <w:lvlJc w:val="left"/>
      <w:pPr>
        <w:tabs>
          <w:tab w:val="num" w:pos="2160"/>
        </w:tabs>
        <w:ind w:left="2160" w:hanging="360"/>
      </w:pPr>
      <w:rPr>
        <w:rFonts w:ascii="Wingdings" w:hAnsi="Wingdings"/>
      </w:rPr>
    </w:lvl>
    <w:lvl w:ilvl="3" w:tplc="C9C66D10">
      <w:start w:val="1"/>
      <w:numFmt w:val="bullet"/>
      <w:lvlText w:val=""/>
      <w:lvlJc w:val="left"/>
      <w:pPr>
        <w:tabs>
          <w:tab w:val="num" w:pos="2880"/>
        </w:tabs>
        <w:ind w:left="2880" w:hanging="360"/>
      </w:pPr>
      <w:rPr>
        <w:rFonts w:ascii="Symbol" w:hAnsi="Symbol"/>
      </w:rPr>
    </w:lvl>
    <w:lvl w:ilvl="4" w:tplc="968E2AEC">
      <w:start w:val="1"/>
      <w:numFmt w:val="bullet"/>
      <w:lvlText w:val="o"/>
      <w:lvlJc w:val="left"/>
      <w:pPr>
        <w:tabs>
          <w:tab w:val="num" w:pos="3600"/>
        </w:tabs>
        <w:ind w:left="3600" w:hanging="360"/>
      </w:pPr>
      <w:rPr>
        <w:rFonts w:ascii="Courier New" w:hAnsi="Courier New"/>
      </w:rPr>
    </w:lvl>
    <w:lvl w:ilvl="5" w:tplc="00DC4CE2">
      <w:start w:val="1"/>
      <w:numFmt w:val="bullet"/>
      <w:lvlText w:val=""/>
      <w:lvlJc w:val="left"/>
      <w:pPr>
        <w:tabs>
          <w:tab w:val="num" w:pos="4320"/>
        </w:tabs>
        <w:ind w:left="4320" w:hanging="360"/>
      </w:pPr>
      <w:rPr>
        <w:rFonts w:ascii="Wingdings" w:hAnsi="Wingdings"/>
      </w:rPr>
    </w:lvl>
    <w:lvl w:ilvl="6" w:tplc="058AF940">
      <w:start w:val="1"/>
      <w:numFmt w:val="bullet"/>
      <w:lvlText w:val=""/>
      <w:lvlJc w:val="left"/>
      <w:pPr>
        <w:tabs>
          <w:tab w:val="num" w:pos="5040"/>
        </w:tabs>
        <w:ind w:left="5040" w:hanging="360"/>
      </w:pPr>
      <w:rPr>
        <w:rFonts w:ascii="Symbol" w:hAnsi="Symbol"/>
      </w:rPr>
    </w:lvl>
    <w:lvl w:ilvl="7" w:tplc="9544E18C">
      <w:start w:val="1"/>
      <w:numFmt w:val="bullet"/>
      <w:lvlText w:val="o"/>
      <w:lvlJc w:val="left"/>
      <w:pPr>
        <w:tabs>
          <w:tab w:val="num" w:pos="5760"/>
        </w:tabs>
        <w:ind w:left="5760" w:hanging="360"/>
      </w:pPr>
      <w:rPr>
        <w:rFonts w:ascii="Courier New" w:hAnsi="Courier New"/>
      </w:rPr>
    </w:lvl>
    <w:lvl w:ilvl="8" w:tplc="61AA268A">
      <w:start w:val="1"/>
      <w:numFmt w:val="bullet"/>
      <w:lvlText w:val=""/>
      <w:lvlJc w:val="left"/>
      <w:pPr>
        <w:tabs>
          <w:tab w:val="num" w:pos="6480"/>
        </w:tabs>
        <w:ind w:left="6480" w:hanging="360"/>
      </w:pPr>
      <w:rPr>
        <w:rFonts w:ascii="Wingdings" w:hAnsi="Wingdings"/>
      </w:rPr>
    </w:lvl>
  </w:abstractNum>
  <w:abstractNum w:abstractNumId="205" w15:restartNumberingAfterBreak="0">
    <w:nsid w:val="000000CE"/>
    <w:multiLevelType w:val="hybridMultilevel"/>
    <w:tmpl w:val="000000CE"/>
    <w:lvl w:ilvl="0" w:tplc="05BEC6B4">
      <w:start w:val="1"/>
      <w:numFmt w:val="bullet"/>
      <w:lvlText w:val=""/>
      <w:lvlJc w:val="left"/>
      <w:pPr>
        <w:ind w:left="720" w:hanging="360"/>
      </w:pPr>
      <w:rPr>
        <w:rFonts w:ascii="Symbol" w:hAnsi="Symbol"/>
      </w:rPr>
    </w:lvl>
    <w:lvl w:ilvl="1" w:tplc="6BD896C0">
      <w:start w:val="1"/>
      <w:numFmt w:val="bullet"/>
      <w:lvlText w:val="o"/>
      <w:lvlJc w:val="left"/>
      <w:pPr>
        <w:tabs>
          <w:tab w:val="num" w:pos="1440"/>
        </w:tabs>
        <w:ind w:left="1440" w:hanging="360"/>
      </w:pPr>
      <w:rPr>
        <w:rFonts w:ascii="Courier New" w:hAnsi="Courier New"/>
      </w:rPr>
    </w:lvl>
    <w:lvl w:ilvl="2" w:tplc="B5A2766C">
      <w:start w:val="1"/>
      <w:numFmt w:val="bullet"/>
      <w:lvlText w:val=""/>
      <w:lvlJc w:val="left"/>
      <w:pPr>
        <w:tabs>
          <w:tab w:val="num" w:pos="2160"/>
        </w:tabs>
        <w:ind w:left="2160" w:hanging="360"/>
      </w:pPr>
      <w:rPr>
        <w:rFonts w:ascii="Wingdings" w:hAnsi="Wingdings"/>
      </w:rPr>
    </w:lvl>
    <w:lvl w:ilvl="3" w:tplc="7EE47F74">
      <w:start w:val="1"/>
      <w:numFmt w:val="bullet"/>
      <w:lvlText w:val=""/>
      <w:lvlJc w:val="left"/>
      <w:pPr>
        <w:tabs>
          <w:tab w:val="num" w:pos="2880"/>
        </w:tabs>
        <w:ind w:left="2880" w:hanging="360"/>
      </w:pPr>
      <w:rPr>
        <w:rFonts w:ascii="Symbol" w:hAnsi="Symbol"/>
      </w:rPr>
    </w:lvl>
    <w:lvl w:ilvl="4" w:tplc="FD261DCC">
      <w:start w:val="1"/>
      <w:numFmt w:val="bullet"/>
      <w:lvlText w:val="o"/>
      <w:lvlJc w:val="left"/>
      <w:pPr>
        <w:tabs>
          <w:tab w:val="num" w:pos="3600"/>
        </w:tabs>
        <w:ind w:left="3600" w:hanging="360"/>
      </w:pPr>
      <w:rPr>
        <w:rFonts w:ascii="Courier New" w:hAnsi="Courier New"/>
      </w:rPr>
    </w:lvl>
    <w:lvl w:ilvl="5" w:tplc="820C942A">
      <w:start w:val="1"/>
      <w:numFmt w:val="bullet"/>
      <w:lvlText w:val=""/>
      <w:lvlJc w:val="left"/>
      <w:pPr>
        <w:tabs>
          <w:tab w:val="num" w:pos="4320"/>
        </w:tabs>
        <w:ind w:left="4320" w:hanging="360"/>
      </w:pPr>
      <w:rPr>
        <w:rFonts w:ascii="Wingdings" w:hAnsi="Wingdings"/>
      </w:rPr>
    </w:lvl>
    <w:lvl w:ilvl="6" w:tplc="B412842C">
      <w:start w:val="1"/>
      <w:numFmt w:val="bullet"/>
      <w:lvlText w:val=""/>
      <w:lvlJc w:val="left"/>
      <w:pPr>
        <w:tabs>
          <w:tab w:val="num" w:pos="5040"/>
        </w:tabs>
        <w:ind w:left="5040" w:hanging="360"/>
      </w:pPr>
      <w:rPr>
        <w:rFonts w:ascii="Symbol" w:hAnsi="Symbol"/>
      </w:rPr>
    </w:lvl>
    <w:lvl w:ilvl="7" w:tplc="11683876">
      <w:start w:val="1"/>
      <w:numFmt w:val="bullet"/>
      <w:lvlText w:val="o"/>
      <w:lvlJc w:val="left"/>
      <w:pPr>
        <w:tabs>
          <w:tab w:val="num" w:pos="5760"/>
        </w:tabs>
        <w:ind w:left="5760" w:hanging="360"/>
      </w:pPr>
      <w:rPr>
        <w:rFonts w:ascii="Courier New" w:hAnsi="Courier New"/>
      </w:rPr>
    </w:lvl>
    <w:lvl w:ilvl="8" w:tplc="6F00AC94">
      <w:start w:val="1"/>
      <w:numFmt w:val="bullet"/>
      <w:lvlText w:val=""/>
      <w:lvlJc w:val="left"/>
      <w:pPr>
        <w:tabs>
          <w:tab w:val="num" w:pos="6480"/>
        </w:tabs>
        <w:ind w:left="6480" w:hanging="360"/>
      </w:pPr>
      <w:rPr>
        <w:rFonts w:ascii="Wingdings" w:hAnsi="Wingdings"/>
      </w:rPr>
    </w:lvl>
  </w:abstractNum>
  <w:abstractNum w:abstractNumId="206" w15:restartNumberingAfterBreak="0">
    <w:nsid w:val="000000CF"/>
    <w:multiLevelType w:val="multilevel"/>
    <w:tmpl w:val="000000C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7" w15:restartNumberingAfterBreak="0">
    <w:nsid w:val="000000D0"/>
    <w:multiLevelType w:val="hybridMultilevel"/>
    <w:tmpl w:val="000000D0"/>
    <w:lvl w:ilvl="0" w:tplc="DAACB38C">
      <w:start w:val="1"/>
      <w:numFmt w:val="bullet"/>
      <w:lvlText w:val=""/>
      <w:lvlJc w:val="left"/>
      <w:pPr>
        <w:ind w:left="720" w:hanging="360"/>
      </w:pPr>
      <w:rPr>
        <w:rFonts w:ascii="Symbol" w:hAnsi="Symbol"/>
      </w:rPr>
    </w:lvl>
    <w:lvl w:ilvl="1" w:tplc="9E0CD9C4">
      <w:start w:val="1"/>
      <w:numFmt w:val="bullet"/>
      <w:lvlText w:val="o"/>
      <w:lvlJc w:val="left"/>
      <w:pPr>
        <w:tabs>
          <w:tab w:val="num" w:pos="1440"/>
        </w:tabs>
        <w:ind w:left="1440" w:hanging="360"/>
      </w:pPr>
      <w:rPr>
        <w:rFonts w:ascii="Courier New" w:hAnsi="Courier New"/>
      </w:rPr>
    </w:lvl>
    <w:lvl w:ilvl="2" w:tplc="DC1499AE">
      <w:start w:val="1"/>
      <w:numFmt w:val="bullet"/>
      <w:lvlText w:val=""/>
      <w:lvlJc w:val="left"/>
      <w:pPr>
        <w:tabs>
          <w:tab w:val="num" w:pos="2160"/>
        </w:tabs>
        <w:ind w:left="2160" w:hanging="360"/>
      </w:pPr>
      <w:rPr>
        <w:rFonts w:ascii="Wingdings" w:hAnsi="Wingdings"/>
      </w:rPr>
    </w:lvl>
    <w:lvl w:ilvl="3" w:tplc="2A045166">
      <w:start w:val="1"/>
      <w:numFmt w:val="bullet"/>
      <w:lvlText w:val=""/>
      <w:lvlJc w:val="left"/>
      <w:pPr>
        <w:tabs>
          <w:tab w:val="num" w:pos="2880"/>
        </w:tabs>
        <w:ind w:left="2880" w:hanging="360"/>
      </w:pPr>
      <w:rPr>
        <w:rFonts w:ascii="Symbol" w:hAnsi="Symbol"/>
      </w:rPr>
    </w:lvl>
    <w:lvl w:ilvl="4" w:tplc="3B54583C">
      <w:start w:val="1"/>
      <w:numFmt w:val="bullet"/>
      <w:lvlText w:val="o"/>
      <w:lvlJc w:val="left"/>
      <w:pPr>
        <w:tabs>
          <w:tab w:val="num" w:pos="3600"/>
        </w:tabs>
        <w:ind w:left="3600" w:hanging="360"/>
      </w:pPr>
      <w:rPr>
        <w:rFonts w:ascii="Courier New" w:hAnsi="Courier New"/>
      </w:rPr>
    </w:lvl>
    <w:lvl w:ilvl="5" w:tplc="8A72D07A">
      <w:start w:val="1"/>
      <w:numFmt w:val="bullet"/>
      <w:lvlText w:val=""/>
      <w:lvlJc w:val="left"/>
      <w:pPr>
        <w:tabs>
          <w:tab w:val="num" w:pos="4320"/>
        </w:tabs>
        <w:ind w:left="4320" w:hanging="360"/>
      </w:pPr>
      <w:rPr>
        <w:rFonts w:ascii="Wingdings" w:hAnsi="Wingdings"/>
      </w:rPr>
    </w:lvl>
    <w:lvl w:ilvl="6" w:tplc="8C54199A">
      <w:start w:val="1"/>
      <w:numFmt w:val="bullet"/>
      <w:lvlText w:val=""/>
      <w:lvlJc w:val="left"/>
      <w:pPr>
        <w:tabs>
          <w:tab w:val="num" w:pos="5040"/>
        </w:tabs>
        <w:ind w:left="5040" w:hanging="360"/>
      </w:pPr>
      <w:rPr>
        <w:rFonts w:ascii="Symbol" w:hAnsi="Symbol"/>
      </w:rPr>
    </w:lvl>
    <w:lvl w:ilvl="7" w:tplc="A670AF90">
      <w:start w:val="1"/>
      <w:numFmt w:val="bullet"/>
      <w:lvlText w:val="o"/>
      <w:lvlJc w:val="left"/>
      <w:pPr>
        <w:tabs>
          <w:tab w:val="num" w:pos="5760"/>
        </w:tabs>
        <w:ind w:left="5760" w:hanging="360"/>
      </w:pPr>
      <w:rPr>
        <w:rFonts w:ascii="Courier New" w:hAnsi="Courier New"/>
      </w:rPr>
    </w:lvl>
    <w:lvl w:ilvl="8" w:tplc="A9CA5464">
      <w:start w:val="1"/>
      <w:numFmt w:val="bullet"/>
      <w:lvlText w:val=""/>
      <w:lvlJc w:val="left"/>
      <w:pPr>
        <w:tabs>
          <w:tab w:val="num" w:pos="6480"/>
        </w:tabs>
        <w:ind w:left="6480" w:hanging="360"/>
      </w:pPr>
      <w:rPr>
        <w:rFonts w:ascii="Wingdings" w:hAnsi="Wingdings"/>
      </w:rPr>
    </w:lvl>
  </w:abstractNum>
  <w:abstractNum w:abstractNumId="208" w15:restartNumberingAfterBreak="0">
    <w:nsid w:val="000000D1"/>
    <w:multiLevelType w:val="hybridMultilevel"/>
    <w:tmpl w:val="000000D1"/>
    <w:lvl w:ilvl="0" w:tplc="6B50442A">
      <w:start w:val="1"/>
      <w:numFmt w:val="bullet"/>
      <w:lvlText w:val=""/>
      <w:lvlJc w:val="left"/>
      <w:pPr>
        <w:ind w:left="720" w:hanging="360"/>
      </w:pPr>
      <w:rPr>
        <w:rFonts w:ascii="Symbol" w:hAnsi="Symbol"/>
      </w:rPr>
    </w:lvl>
    <w:lvl w:ilvl="1" w:tplc="7996EF14">
      <w:start w:val="1"/>
      <w:numFmt w:val="bullet"/>
      <w:lvlText w:val="o"/>
      <w:lvlJc w:val="left"/>
      <w:pPr>
        <w:tabs>
          <w:tab w:val="num" w:pos="1440"/>
        </w:tabs>
        <w:ind w:left="1440" w:hanging="360"/>
      </w:pPr>
      <w:rPr>
        <w:rFonts w:ascii="Courier New" w:hAnsi="Courier New"/>
      </w:rPr>
    </w:lvl>
    <w:lvl w:ilvl="2" w:tplc="8C227250">
      <w:start w:val="1"/>
      <w:numFmt w:val="bullet"/>
      <w:lvlText w:val=""/>
      <w:lvlJc w:val="left"/>
      <w:pPr>
        <w:tabs>
          <w:tab w:val="num" w:pos="2160"/>
        </w:tabs>
        <w:ind w:left="2160" w:hanging="360"/>
      </w:pPr>
      <w:rPr>
        <w:rFonts w:ascii="Wingdings" w:hAnsi="Wingdings"/>
      </w:rPr>
    </w:lvl>
    <w:lvl w:ilvl="3" w:tplc="E8B64748">
      <w:start w:val="1"/>
      <w:numFmt w:val="bullet"/>
      <w:lvlText w:val=""/>
      <w:lvlJc w:val="left"/>
      <w:pPr>
        <w:tabs>
          <w:tab w:val="num" w:pos="2880"/>
        </w:tabs>
        <w:ind w:left="2880" w:hanging="360"/>
      </w:pPr>
      <w:rPr>
        <w:rFonts w:ascii="Symbol" w:hAnsi="Symbol"/>
      </w:rPr>
    </w:lvl>
    <w:lvl w:ilvl="4" w:tplc="EB12D590">
      <w:start w:val="1"/>
      <w:numFmt w:val="bullet"/>
      <w:lvlText w:val="o"/>
      <w:lvlJc w:val="left"/>
      <w:pPr>
        <w:tabs>
          <w:tab w:val="num" w:pos="3600"/>
        </w:tabs>
        <w:ind w:left="3600" w:hanging="360"/>
      </w:pPr>
      <w:rPr>
        <w:rFonts w:ascii="Courier New" w:hAnsi="Courier New"/>
      </w:rPr>
    </w:lvl>
    <w:lvl w:ilvl="5" w:tplc="71C88678">
      <w:start w:val="1"/>
      <w:numFmt w:val="bullet"/>
      <w:lvlText w:val=""/>
      <w:lvlJc w:val="left"/>
      <w:pPr>
        <w:tabs>
          <w:tab w:val="num" w:pos="4320"/>
        </w:tabs>
        <w:ind w:left="4320" w:hanging="360"/>
      </w:pPr>
      <w:rPr>
        <w:rFonts w:ascii="Wingdings" w:hAnsi="Wingdings"/>
      </w:rPr>
    </w:lvl>
    <w:lvl w:ilvl="6" w:tplc="4A88A11C">
      <w:start w:val="1"/>
      <w:numFmt w:val="bullet"/>
      <w:lvlText w:val=""/>
      <w:lvlJc w:val="left"/>
      <w:pPr>
        <w:tabs>
          <w:tab w:val="num" w:pos="5040"/>
        </w:tabs>
        <w:ind w:left="5040" w:hanging="360"/>
      </w:pPr>
      <w:rPr>
        <w:rFonts w:ascii="Symbol" w:hAnsi="Symbol"/>
      </w:rPr>
    </w:lvl>
    <w:lvl w:ilvl="7" w:tplc="4DAE8AB8">
      <w:start w:val="1"/>
      <w:numFmt w:val="bullet"/>
      <w:lvlText w:val="o"/>
      <w:lvlJc w:val="left"/>
      <w:pPr>
        <w:tabs>
          <w:tab w:val="num" w:pos="5760"/>
        </w:tabs>
        <w:ind w:left="5760" w:hanging="360"/>
      </w:pPr>
      <w:rPr>
        <w:rFonts w:ascii="Courier New" w:hAnsi="Courier New"/>
      </w:rPr>
    </w:lvl>
    <w:lvl w:ilvl="8" w:tplc="43C08026">
      <w:start w:val="1"/>
      <w:numFmt w:val="bullet"/>
      <w:lvlText w:val=""/>
      <w:lvlJc w:val="left"/>
      <w:pPr>
        <w:tabs>
          <w:tab w:val="num" w:pos="6480"/>
        </w:tabs>
        <w:ind w:left="6480" w:hanging="360"/>
      </w:pPr>
      <w:rPr>
        <w:rFonts w:ascii="Wingdings" w:hAnsi="Wingdings"/>
      </w:rPr>
    </w:lvl>
  </w:abstractNum>
  <w:abstractNum w:abstractNumId="209" w15:restartNumberingAfterBreak="0">
    <w:nsid w:val="000000D2"/>
    <w:multiLevelType w:val="multilevel"/>
    <w:tmpl w:val="000000D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0" w15:restartNumberingAfterBreak="0">
    <w:nsid w:val="000000D3"/>
    <w:multiLevelType w:val="hybridMultilevel"/>
    <w:tmpl w:val="000000D3"/>
    <w:lvl w:ilvl="0" w:tplc="50D69A84">
      <w:start w:val="1"/>
      <w:numFmt w:val="bullet"/>
      <w:lvlText w:val=""/>
      <w:lvlJc w:val="left"/>
      <w:pPr>
        <w:ind w:left="720" w:hanging="360"/>
      </w:pPr>
      <w:rPr>
        <w:rFonts w:ascii="Symbol" w:hAnsi="Symbol"/>
      </w:rPr>
    </w:lvl>
    <w:lvl w:ilvl="1" w:tplc="2C60CD80">
      <w:start w:val="1"/>
      <w:numFmt w:val="bullet"/>
      <w:lvlText w:val="o"/>
      <w:lvlJc w:val="left"/>
      <w:pPr>
        <w:tabs>
          <w:tab w:val="num" w:pos="1440"/>
        </w:tabs>
        <w:ind w:left="1440" w:hanging="360"/>
      </w:pPr>
      <w:rPr>
        <w:rFonts w:ascii="Courier New" w:hAnsi="Courier New"/>
      </w:rPr>
    </w:lvl>
    <w:lvl w:ilvl="2" w:tplc="383CCEDC">
      <w:start w:val="1"/>
      <w:numFmt w:val="bullet"/>
      <w:lvlText w:val=""/>
      <w:lvlJc w:val="left"/>
      <w:pPr>
        <w:tabs>
          <w:tab w:val="num" w:pos="2160"/>
        </w:tabs>
        <w:ind w:left="2160" w:hanging="360"/>
      </w:pPr>
      <w:rPr>
        <w:rFonts w:ascii="Wingdings" w:hAnsi="Wingdings"/>
      </w:rPr>
    </w:lvl>
    <w:lvl w:ilvl="3" w:tplc="4412B2FA">
      <w:start w:val="1"/>
      <w:numFmt w:val="bullet"/>
      <w:lvlText w:val=""/>
      <w:lvlJc w:val="left"/>
      <w:pPr>
        <w:tabs>
          <w:tab w:val="num" w:pos="2880"/>
        </w:tabs>
        <w:ind w:left="2880" w:hanging="360"/>
      </w:pPr>
      <w:rPr>
        <w:rFonts w:ascii="Symbol" w:hAnsi="Symbol"/>
      </w:rPr>
    </w:lvl>
    <w:lvl w:ilvl="4" w:tplc="AF32B13E">
      <w:start w:val="1"/>
      <w:numFmt w:val="bullet"/>
      <w:lvlText w:val="o"/>
      <w:lvlJc w:val="left"/>
      <w:pPr>
        <w:tabs>
          <w:tab w:val="num" w:pos="3600"/>
        </w:tabs>
        <w:ind w:left="3600" w:hanging="360"/>
      </w:pPr>
      <w:rPr>
        <w:rFonts w:ascii="Courier New" w:hAnsi="Courier New"/>
      </w:rPr>
    </w:lvl>
    <w:lvl w:ilvl="5" w:tplc="03ECC8BE">
      <w:start w:val="1"/>
      <w:numFmt w:val="bullet"/>
      <w:lvlText w:val=""/>
      <w:lvlJc w:val="left"/>
      <w:pPr>
        <w:tabs>
          <w:tab w:val="num" w:pos="4320"/>
        </w:tabs>
        <w:ind w:left="4320" w:hanging="360"/>
      </w:pPr>
      <w:rPr>
        <w:rFonts w:ascii="Wingdings" w:hAnsi="Wingdings"/>
      </w:rPr>
    </w:lvl>
    <w:lvl w:ilvl="6" w:tplc="CBECD91C">
      <w:start w:val="1"/>
      <w:numFmt w:val="bullet"/>
      <w:lvlText w:val=""/>
      <w:lvlJc w:val="left"/>
      <w:pPr>
        <w:tabs>
          <w:tab w:val="num" w:pos="5040"/>
        </w:tabs>
        <w:ind w:left="5040" w:hanging="360"/>
      </w:pPr>
      <w:rPr>
        <w:rFonts w:ascii="Symbol" w:hAnsi="Symbol"/>
      </w:rPr>
    </w:lvl>
    <w:lvl w:ilvl="7" w:tplc="8DFC9B6A">
      <w:start w:val="1"/>
      <w:numFmt w:val="bullet"/>
      <w:lvlText w:val="o"/>
      <w:lvlJc w:val="left"/>
      <w:pPr>
        <w:tabs>
          <w:tab w:val="num" w:pos="5760"/>
        </w:tabs>
        <w:ind w:left="5760" w:hanging="360"/>
      </w:pPr>
      <w:rPr>
        <w:rFonts w:ascii="Courier New" w:hAnsi="Courier New"/>
      </w:rPr>
    </w:lvl>
    <w:lvl w:ilvl="8" w:tplc="AA9CCC7C">
      <w:start w:val="1"/>
      <w:numFmt w:val="bullet"/>
      <w:lvlText w:val=""/>
      <w:lvlJc w:val="left"/>
      <w:pPr>
        <w:tabs>
          <w:tab w:val="num" w:pos="6480"/>
        </w:tabs>
        <w:ind w:left="6480" w:hanging="360"/>
      </w:pPr>
      <w:rPr>
        <w:rFonts w:ascii="Wingdings" w:hAnsi="Wingdings"/>
      </w:rPr>
    </w:lvl>
  </w:abstractNum>
  <w:abstractNum w:abstractNumId="211" w15:restartNumberingAfterBreak="0">
    <w:nsid w:val="000000D4"/>
    <w:multiLevelType w:val="multilevel"/>
    <w:tmpl w:val="000000D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2" w15:restartNumberingAfterBreak="0">
    <w:nsid w:val="000000D5"/>
    <w:multiLevelType w:val="hybridMultilevel"/>
    <w:tmpl w:val="000000D5"/>
    <w:lvl w:ilvl="0" w:tplc="6E24F688">
      <w:start w:val="1"/>
      <w:numFmt w:val="bullet"/>
      <w:lvlText w:val=""/>
      <w:lvlJc w:val="left"/>
      <w:pPr>
        <w:ind w:left="720" w:hanging="360"/>
      </w:pPr>
      <w:rPr>
        <w:rFonts w:ascii="Symbol" w:hAnsi="Symbol"/>
      </w:rPr>
    </w:lvl>
    <w:lvl w:ilvl="1" w:tplc="6DEC7EAC">
      <w:start w:val="1"/>
      <w:numFmt w:val="bullet"/>
      <w:lvlText w:val="o"/>
      <w:lvlJc w:val="left"/>
      <w:pPr>
        <w:tabs>
          <w:tab w:val="num" w:pos="1440"/>
        </w:tabs>
        <w:ind w:left="1440" w:hanging="360"/>
      </w:pPr>
      <w:rPr>
        <w:rFonts w:ascii="Courier New" w:hAnsi="Courier New"/>
      </w:rPr>
    </w:lvl>
    <w:lvl w:ilvl="2" w:tplc="1966D60C">
      <w:start w:val="1"/>
      <w:numFmt w:val="bullet"/>
      <w:lvlText w:val=""/>
      <w:lvlJc w:val="left"/>
      <w:pPr>
        <w:tabs>
          <w:tab w:val="num" w:pos="2160"/>
        </w:tabs>
        <w:ind w:left="2160" w:hanging="360"/>
      </w:pPr>
      <w:rPr>
        <w:rFonts w:ascii="Wingdings" w:hAnsi="Wingdings"/>
      </w:rPr>
    </w:lvl>
    <w:lvl w:ilvl="3" w:tplc="333273D4">
      <w:start w:val="1"/>
      <w:numFmt w:val="bullet"/>
      <w:lvlText w:val=""/>
      <w:lvlJc w:val="left"/>
      <w:pPr>
        <w:tabs>
          <w:tab w:val="num" w:pos="2880"/>
        </w:tabs>
        <w:ind w:left="2880" w:hanging="360"/>
      </w:pPr>
      <w:rPr>
        <w:rFonts w:ascii="Symbol" w:hAnsi="Symbol"/>
      </w:rPr>
    </w:lvl>
    <w:lvl w:ilvl="4" w:tplc="FB825C46">
      <w:start w:val="1"/>
      <w:numFmt w:val="bullet"/>
      <w:lvlText w:val="o"/>
      <w:lvlJc w:val="left"/>
      <w:pPr>
        <w:tabs>
          <w:tab w:val="num" w:pos="3600"/>
        </w:tabs>
        <w:ind w:left="3600" w:hanging="360"/>
      </w:pPr>
      <w:rPr>
        <w:rFonts w:ascii="Courier New" w:hAnsi="Courier New"/>
      </w:rPr>
    </w:lvl>
    <w:lvl w:ilvl="5" w:tplc="5BFC35B8">
      <w:start w:val="1"/>
      <w:numFmt w:val="bullet"/>
      <w:lvlText w:val=""/>
      <w:lvlJc w:val="left"/>
      <w:pPr>
        <w:tabs>
          <w:tab w:val="num" w:pos="4320"/>
        </w:tabs>
        <w:ind w:left="4320" w:hanging="360"/>
      </w:pPr>
      <w:rPr>
        <w:rFonts w:ascii="Wingdings" w:hAnsi="Wingdings"/>
      </w:rPr>
    </w:lvl>
    <w:lvl w:ilvl="6" w:tplc="37C27888">
      <w:start w:val="1"/>
      <w:numFmt w:val="bullet"/>
      <w:lvlText w:val=""/>
      <w:lvlJc w:val="left"/>
      <w:pPr>
        <w:tabs>
          <w:tab w:val="num" w:pos="5040"/>
        </w:tabs>
        <w:ind w:left="5040" w:hanging="360"/>
      </w:pPr>
      <w:rPr>
        <w:rFonts w:ascii="Symbol" w:hAnsi="Symbol"/>
      </w:rPr>
    </w:lvl>
    <w:lvl w:ilvl="7" w:tplc="64102A2A">
      <w:start w:val="1"/>
      <w:numFmt w:val="bullet"/>
      <w:lvlText w:val="o"/>
      <w:lvlJc w:val="left"/>
      <w:pPr>
        <w:tabs>
          <w:tab w:val="num" w:pos="5760"/>
        </w:tabs>
        <w:ind w:left="5760" w:hanging="360"/>
      </w:pPr>
      <w:rPr>
        <w:rFonts w:ascii="Courier New" w:hAnsi="Courier New"/>
      </w:rPr>
    </w:lvl>
    <w:lvl w:ilvl="8" w:tplc="FF585ECA">
      <w:start w:val="1"/>
      <w:numFmt w:val="bullet"/>
      <w:lvlText w:val=""/>
      <w:lvlJc w:val="left"/>
      <w:pPr>
        <w:tabs>
          <w:tab w:val="num" w:pos="6480"/>
        </w:tabs>
        <w:ind w:left="6480" w:hanging="360"/>
      </w:pPr>
      <w:rPr>
        <w:rFonts w:ascii="Wingdings" w:hAnsi="Wingdings"/>
      </w:rPr>
    </w:lvl>
  </w:abstractNum>
  <w:abstractNum w:abstractNumId="213" w15:restartNumberingAfterBreak="0">
    <w:nsid w:val="000000D6"/>
    <w:multiLevelType w:val="multilevel"/>
    <w:tmpl w:val="000000D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4" w15:restartNumberingAfterBreak="0">
    <w:nsid w:val="000000D7"/>
    <w:multiLevelType w:val="multilevel"/>
    <w:tmpl w:val="000000D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15:restartNumberingAfterBreak="0">
    <w:nsid w:val="000000D8"/>
    <w:multiLevelType w:val="hybridMultilevel"/>
    <w:tmpl w:val="000000D8"/>
    <w:lvl w:ilvl="0" w:tplc="4DCE42DA">
      <w:start w:val="1"/>
      <w:numFmt w:val="bullet"/>
      <w:lvlText w:val=""/>
      <w:lvlJc w:val="left"/>
      <w:pPr>
        <w:ind w:left="720" w:hanging="360"/>
      </w:pPr>
      <w:rPr>
        <w:rFonts w:ascii="Symbol" w:hAnsi="Symbol"/>
      </w:rPr>
    </w:lvl>
    <w:lvl w:ilvl="1" w:tplc="1B5AA894">
      <w:start w:val="1"/>
      <w:numFmt w:val="bullet"/>
      <w:lvlText w:val="o"/>
      <w:lvlJc w:val="left"/>
      <w:pPr>
        <w:tabs>
          <w:tab w:val="num" w:pos="1440"/>
        </w:tabs>
        <w:ind w:left="1440" w:hanging="360"/>
      </w:pPr>
      <w:rPr>
        <w:rFonts w:ascii="Courier New" w:hAnsi="Courier New"/>
      </w:rPr>
    </w:lvl>
    <w:lvl w:ilvl="2" w:tplc="D98C7D3C">
      <w:start w:val="1"/>
      <w:numFmt w:val="bullet"/>
      <w:lvlText w:val=""/>
      <w:lvlJc w:val="left"/>
      <w:pPr>
        <w:tabs>
          <w:tab w:val="num" w:pos="2160"/>
        </w:tabs>
        <w:ind w:left="2160" w:hanging="360"/>
      </w:pPr>
      <w:rPr>
        <w:rFonts w:ascii="Wingdings" w:hAnsi="Wingdings"/>
      </w:rPr>
    </w:lvl>
    <w:lvl w:ilvl="3" w:tplc="C7963F48">
      <w:start w:val="1"/>
      <w:numFmt w:val="bullet"/>
      <w:lvlText w:val=""/>
      <w:lvlJc w:val="left"/>
      <w:pPr>
        <w:tabs>
          <w:tab w:val="num" w:pos="2880"/>
        </w:tabs>
        <w:ind w:left="2880" w:hanging="360"/>
      </w:pPr>
      <w:rPr>
        <w:rFonts w:ascii="Symbol" w:hAnsi="Symbol"/>
      </w:rPr>
    </w:lvl>
    <w:lvl w:ilvl="4" w:tplc="1CEE2C8E">
      <w:start w:val="1"/>
      <w:numFmt w:val="bullet"/>
      <w:lvlText w:val="o"/>
      <w:lvlJc w:val="left"/>
      <w:pPr>
        <w:tabs>
          <w:tab w:val="num" w:pos="3600"/>
        </w:tabs>
        <w:ind w:left="3600" w:hanging="360"/>
      </w:pPr>
      <w:rPr>
        <w:rFonts w:ascii="Courier New" w:hAnsi="Courier New"/>
      </w:rPr>
    </w:lvl>
    <w:lvl w:ilvl="5" w:tplc="BA90AF14">
      <w:start w:val="1"/>
      <w:numFmt w:val="bullet"/>
      <w:lvlText w:val=""/>
      <w:lvlJc w:val="left"/>
      <w:pPr>
        <w:tabs>
          <w:tab w:val="num" w:pos="4320"/>
        </w:tabs>
        <w:ind w:left="4320" w:hanging="360"/>
      </w:pPr>
      <w:rPr>
        <w:rFonts w:ascii="Wingdings" w:hAnsi="Wingdings"/>
      </w:rPr>
    </w:lvl>
    <w:lvl w:ilvl="6" w:tplc="1BD891DE">
      <w:start w:val="1"/>
      <w:numFmt w:val="bullet"/>
      <w:lvlText w:val=""/>
      <w:lvlJc w:val="left"/>
      <w:pPr>
        <w:tabs>
          <w:tab w:val="num" w:pos="5040"/>
        </w:tabs>
        <w:ind w:left="5040" w:hanging="360"/>
      </w:pPr>
      <w:rPr>
        <w:rFonts w:ascii="Symbol" w:hAnsi="Symbol"/>
      </w:rPr>
    </w:lvl>
    <w:lvl w:ilvl="7" w:tplc="792C08BE">
      <w:start w:val="1"/>
      <w:numFmt w:val="bullet"/>
      <w:lvlText w:val="o"/>
      <w:lvlJc w:val="left"/>
      <w:pPr>
        <w:tabs>
          <w:tab w:val="num" w:pos="5760"/>
        </w:tabs>
        <w:ind w:left="5760" w:hanging="360"/>
      </w:pPr>
      <w:rPr>
        <w:rFonts w:ascii="Courier New" w:hAnsi="Courier New"/>
      </w:rPr>
    </w:lvl>
    <w:lvl w:ilvl="8" w:tplc="A83472D0">
      <w:start w:val="1"/>
      <w:numFmt w:val="bullet"/>
      <w:lvlText w:val=""/>
      <w:lvlJc w:val="left"/>
      <w:pPr>
        <w:tabs>
          <w:tab w:val="num" w:pos="6480"/>
        </w:tabs>
        <w:ind w:left="6480" w:hanging="360"/>
      </w:pPr>
      <w:rPr>
        <w:rFonts w:ascii="Wingdings" w:hAnsi="Wingdings"/>
      </w:rPr>
    </w:lvl>
  </w:abstractNum>
  <w:abstractNum w:abstractNumId="216" w15:restartNumberingAfterBreak="0">
    <w:nsid w:val="000000D9"/>
    <w:multiLevelType w:val="hybridMultilevel"/>
    <w:tmpl w:val="000000D9"/>
    <w:lvl w:ilvl="0" w:tplc="E4542238">
      <w:start w:val="1"/>
      <w:numFmt w:val="bullet"/>
      <w:lvlText w:val=""/>
      <w:lvlJc w:val="left"/>
      <w:pPr>
        <w:ind w:left="720" w:hanging="360"/>
      </w:pPr>
      <w:rPr>
        <w:rFonts w:ascii="Symbol" w:hAnsi="Symbol"/>
      </w:rPr>
    </w:lvl>
    <w:lvl w:ilvl="1" w:tplc="090C6356">
      <w:start w:val="1"/>
      <w:numFmt w:val="bullet"/>
      <w:lvlText w:val="o"/>
      <w:lvlJc w:val="left"/>
      <w:pPr>
        <w:tabs>
          <w:tab w:val="num" w:pos="1440"/>
        </w:tabs>
        <w:ind w:left="1440" w:hanging="360"/>
      </w:pPr>
      <w:rPr>
        <w:rFonts w:ascii="Courier New" w:hAnsi="Courier New"/>
      </w:rPr>
    </w:lvl>
    <w:lvl w:ilvl="2" w:tplc="4CA6EE3C">
      <w:start w:val="1"/>
      <w:numFmt w:val="bullet"/>
      <w:lvlText w:val=""/>
      <w:lvlJc w:val="left"/>
      <w:pPr>
        <w:tabs>
          <w:tab w:val="num" w:pos="2160"/>
        </w:tabs>
        <w:ind w:left="2160" w:hanging="360"/>
      </w:pPr>
      <w:rPr>
        <w:rFonts w:ascii="Wingdings" w:hAnsi="Wingdings"/>
      </w:rPr>
    </w:lvl>
    <w:lvl w:ilvl="3" w:tplc="0E54FA20">
      <w:start w:val="1"/>
      <w:numFmt w:val="bullet"/>
      <w:lvlText w:val=""/>
      <w:lvlJc w:val="left"/>
      <w:pPr>
        <w:tabs>
          <w:tab w:val="num" w:pos="2880"/>
        </w:tabs>
        <w:ind w:left="2880" w:hanging="360"/>
      </w:pPr>
      <w:rPr>
        <w:rFonts w:ascii="Symbol" w:hAnsi="Symbol"/>
      </w:rPr>
    </w:lvl>
    <w:lvl w:ilvl="4" w:tplc="2D100E7C">
      <w:start w:val="1"/>
      <w:numFmt w:val="bullet"/>
      <w:lvlText w:val="o"/>
      <w:lvlJc w:val="left"/>
      <w:pPr>
        <w:tabs>
          <w:tab w:val="num" w:pos="3600"/>
        </w:tabs>
        <w:ind w:left="3600" w:hanging="360"/>
      </w:pPr>
      <w:rPr>
        <w:rFonts w:ascii="Courier New" w:hAnsi="Courier New"/>
      </w:rPr>
    </w:lvl>
    <w:lvl w:ilvl="5" w:tplc="ED2073C4">
      <w:start w:val="1"/>
      <w:numFmt w:val="bullet"/>
      <w:lvlText w:val=""/>
      <w:lvlJc w:val="left"/>
      <w:pPr>
        <w:tabs>
          <w:tab w:val="num" w:pos="4320"/>
        </w:tabs>
        <w:ind w:left="4320" w:hanging="360"/>
      </w:pPr>
      <w:rPr>
        <w:rFonts w:ascii="Wingdings" w:hAnsi="Wingdings"/>
      </w:rPr>
    </w:lvl>
    <w:lvl w:ilvl="6" w:tplc="BECE6604">
      <w:start w:val="1"/>
      <w:numFmt w:val="bullet"/>
      <w:lvlText w:val=""/>
      <w:lvlJc w:val="left"/>
      <w:pPr>
        <w:tabs>
          <w:tab w:val="num" w:pos="5040"/>
        </w:tabs>
        <w:ind w:left="5040" w:hanging="360"/>
      </w:pPr>
      <w:rPr>
        <w:rFonts w:ascii="Symbol" w:hAnsi="Symbol"/>
      </w:rPr>
    </w:lvl>
    <w:lvl w:ilvl="7" w:tplc="1CD8D3AE">
      <w:start w:val="1"/>
      <w:numFmt w:val="bullet"/>
      <w:lvlText w:val="o"/>
      <w:lvlJc w:val="left"/>
      <w:pPr>
        <w:tabs>
          <w:tab w:val="num" w:pos="5760"/>
        </w:tabs>
        <w:ind w:left="5760" w:hanging="360"/>
      </w:pPr>
      <w:rPr>
        <w:rFonts w:ascii="Courier New" w:hAnsi="Courier New"/>
      </w:rPr>
    </w:lvl>
    <w:lvl w:ilvl="8" w:tplc="34F63D34">
      <w:start w:val="1"/>
      <w:numFmt w:val="bullet"/>
      <w:lvlText w:val=""/>
      <w:lvlJc w:val="left"/>
      <w:pPr>
        <w:tabs>
          <w:tab w:val="num" w:pos="6480"/>
        </w:tabs>
        <w:ind w:left="6480" w:hanging="360"/>
      </w:pPr>
      <w:rPr>
        <w:rFonts w:ascii="Wingdings" w:hAnsi="Wingdings"/>
      </w:rPr>
    </w:lvl>
  </w:abstractNum>
  <w:abstractNum w:abstractNumId="217" w15:restartNumberingAfterBreak="0">
    <w:nsid w:val="000000DA"/>
    <w:multiLevelType w:val="hybridMultilevel"/>
    <w:tmpl w:val="000000DA"/>
    <w:lvl w:ilvl="0" w:tplc="C00AD0D6">
      <w:start w:val="1"/>
      <w:numFmt w:val="bullet"/>
      <w:lvlText w:val=""/>
      <w:lvlJc w:val="left"/>
      <w:pPr>
        <w:ind w:left="720" w:hanging="360"/>
      </w:pPr>
      <w:rPr>
        <w:rFonts w:ascii="Symbol" w:hAnsi="Symbol"/>
      </w:rPr>
    </w:lvl>
    <w:lvl w:ilvl="1" w:tplc="2A3CA052">
      <w:start w:val="1"/>
      <w:numFmt w:val="bullet"/>
      <w:lvlText w:val="o"/>
      <w:lvlJc w:val="left"/>
      <w:pPr>
        <w:tabs>
          <w:tab w:val="num" w:pos="1440"/>
        </w:tabs>
        <w:ind w:left="1440" w:hanging="360"/>
      </w:pPr>
      <w:rPr>
        <w:rFonts w:ascii="Courier New" w:hAnsi="Courier New"/>
      </w:rPr>
    </w:lvl>
    <w:lvl w:ilvl="2" w:tplc="F15A8C90">
      <w:start w:val="1"/>
      <w:numFmt w:val="bullet"/>
      <w:lvlText w:val=""/>
      <w:lvlJc w:val="left"/>
      <w:pPr>
        <w:tabs>
          <w:tab w:val="num" w:pos="2160"/>
        </w:tabs>
        <w:ind w:left="2160" w:hanging="360"/>
      </w:pPr>
      <w:rPr>
        <w:rFonts w:ascii="Wingdings" w:hAnsi="Wingdings"/>
      </w:rPr>
    </w:lvl>
    <w:lvl w:ilvl="3" w:tplc="14544166">
      <w:start w:val="1"/>
      <w:numFmt w:val="bullet"/>
      <w:lvlText w:val=""/>
      <w:lvlJc w:val="left"/>
      <w:pPr>
        <w:tabs>
          <w:tab w:val="num" w:pos="2880"/>
        </w:tabs>
        <w:ind w:left="2880" w:hanging="360"/>
      </w:pPr>
      <w:rPr>
        <w:rFonts w:ascii="Symbol" w:hAnsi="Symbol"/>
      </w:rPr>
    </w:lvl>
    <w:lvl w:ilvl="4" w:tplc="418CE396">
      <w:start w:val="1"/>
      <w:numFmt w:val="bullet"/>
      <w:lvlText w:val="o"/>
      <w:lvlJc w:val="left"/>
      <w:pPr>
        <w:tabs>
          <w:tab w:val="num" w:pos="3600"/>
        </w:tabs>
        <w:ind w:left="3600" w:hanging="360"/>
      </w:pPr>
      <w:rPr>
        <w:rFonts w:ascii="Courier New" w:hAnsi="Courier New"/>
      </w:rPr>
    </w:lvl>
    <w:lvl w:ilvl="5" w:tplc="8876AD24">
      <w:start w:val="1"/>
      <w:numFmt w:val="bullet"/>
      <w:lvlText w:val=""/>
      <w:lvlJc w:val="left"/>
      <w:pPr>
        <w:tabs>
          <w:tab w:val="num" w:pos="4320"/>
        </w:tabs>
        <w:ind w:left="4320" w:hanging="360"/>
      </w:pPr>
      <w:rPr>
        <w:rFonts w:ascii="Wingdings" w:hAnsi="Wingdings"/>
      </w:rPr>
    </w:lvl>
    <w:lvl w:ilvl="6" w:tplc="DA7EAE48">
      <w:start w:val="1"/>
      <w:numFmt w:val="bullet"/>
      <w:lvlText w:val=""/>
      <w:lvlJc w:val="left"/>
      <w:pPr>
        <w:tabs>
          <w:tab w:val="num" w:pos="5040"/>
        </w:tabs>
        <w:ind w:left="5040" w:hanging="360"/>
      </w:pPr>
      <w:rPr>
        <w:rFonts w:ascii="Symbol" w:hAnsi="Symbol"/>
      </w:rPr>
    </w:lvl>
    <w:lvl w:ilvl="7" w:tplc="9D64B26E">
      <w:start w:val="1"/>
      <w:numFmt w:val="bullet"/>
      <w:lvlText w:val="o"/>
      <w:lvlJc w:val="left"/>
      <w:pPr>
        <w:tabs>
          <w:tab w:val="num" w:pos="5760"/>
        </w:tabs>
        <w:ind w:left="5760" w:hanging="360"/>
      </w:pPr>
      <w:rPr>
        <w:rFonts w:ascii="Courier New" w:hAnsi="Courier New"/>
      </w:rPr>
    </w:lvl>
    <w:lvl w:ilvl="8" w:tplc="C174F62A">
      <w:start w:val="1"/>
      <w:numFmt w:val="bullet"/>
      <w:lvlText w:val=""/>
      <w:lvlJc w:val="left"/>
      <w:pPr>
        <w:tabs>
          <w:tab w:val="num" w:pos="6480"/>
        </w:tabs>
        <w:ind w:left="6480" w:hanging="360"/>
      </w:pPr>
      <w:rPr>
        <w:rFonts w:ascii="Wingdings" w:hAnsi="Wingdings"/>
      </w:rPr>
    </w:lvl>
  </w:abstractNum>
  <w:abstractNum w:abstractNumId="218" w15:restartNumberingAfterBreak="0">
    <w:nsid w:val="000000DB"/>
    <w:multiLevelType w:val="hybridMultilevel"/>
    <w:tmpl w:val="000000DB"/>
    <w:lvl w:ilvl="0" w:tplc="48CAFF2A">
      <w:start w:val="1"/>
      <w:numFmt w:val="bullet"/>
      <w:lvlText w:val=""/>
      <w:lvlJc w:val="left"/>
      <w:pPr>
        <w:ind w:left="720" w:hanging="360"/>
      </w:pPr>
      <w:rPr>
        <w:rFonts w:ascii="Symbol" w:hAnsi="Symbol"/>
      </w:rPr>
    </w:lvl>
    <w:lvl w:ilvl="1" w:tplc="75BAE1A6">
      <w:start w:val="1"/>
      <w:numFmt w:val="bullet"/>
      <w:lvlText w:val="o"/>
      <w:lvlJc w:val="left"/>
      <w:pPr>
        <w:tabs>
          <w:tab w:val="num" w:pos="1440"/>
        </w:tabs>
        <w:ind w:left="1440" w:hanging="360"/>
      </w:pPr>
      <w:rPr>
        <w:rFonts w:ascii="Courier New" w:hAnsi="Courier New"/>
      </w:rPr>
    </w:lvl>
    <w:lvl w:ilvl="2" w:tplc="24B8227E">
      <w:start w:val="1"/>
      <w:numFmt w:val="bullet"/>
      <w:lvlText w:val=""/>
      <w:lvlJc w:val="left"/>
      <w:pPr>
        <w:tabs>
          <w:tab w:val="num" w:pos="2160"/>
        </w:tabs>
        <w:ind w:left="2160" w:hanging="360"/>
      </w:pPr>
      <w:rPr>
        <w:rFonts w:ascii="Wingdings" w:hAnsi="Wingdings"/>
      </w:rPr>
    </w:lvl>
    <w:lvl w:ilvl="3" w:tplc="BFB62FE4">
      <w:start w:val="1"/>
      <w:numFmt w:val="bullet"/>
      <w:lvlText w:val=""/>
      <w:lvlJc w:val="left"/>
      <w:pPr>
        <w:tabs>
          <w:tab w:val="num" w:pos="2880"/>
        </w:tabs>
        <w:ind w:left="2880" w:hanging="360"/>
      </w:pPr>
      <w:rPr>
        <w:rFonts w:ascii="Symbol" w:hAnsi="Symbol"/>
      </w:rPr>
    </w:lvl>
    <w:lvl w:ilvl="4" w:tplc="8D602B2E">
      <w:start w:val="1"/>
      <w:numFmt w:val="bullet"/>
      <w:lvlText w:val="o"/>
      <w:lvlJc w:val="left"/>
      <w:pPr>
        <w:tabs>
          <w:tab w:val="num" w:pos="3600"/>
        </w:tabs>
        <w:ind w:left="3600" w:hanging="360"/>
      </w:pPr>
      <w:rPr>
        <w:rFonts w:ascii="Courier New" w:hAnsi="Courier New"/>
      </w:rPr>
    </w:lvl>
    <w:lvl w:ilvl="5" w:tplc="D99A6A78">
      <w:start w:val="1"/>
      <w:numFmt w:val="bullet"/>
      <w:lvlText w:val=""/>
      <w:lvlJc w:val="left"/>
      <w:pPr>
        <w:tabs>
          <w:tab w:val="num" w:pos="4320"/>
        </w:tabs>
        <w:ind w:left="4320" w:hanging="360"/>
      </w:pPr>
      <w:rPr>
        <w:rFonts w:ascii="Wingdings" w:hAnsi="Wingdings"/>
      </w:rPr>
    </w:lvl>
    <w:lvl w:ilvl="6" w:tplc="FDD0B8E6">
      <w:start w:val="1"/>
      <w:numFmt w:val="bullet"/>
      <w:lvlText w:val=""/>
      <w:lvlJc w:val="left"/>
      <w:pPr>
        <w:tabs>
          <w:tab w:val="num" w:pos="5040"/>
        </w:tabs>
        <w:ind w:left="5040" w:hanging="360"/>
      </w:pPr>
      <w:rPr>
        <w:rFonts w:ascii="Symbol" w:hAnsi="Symbol"/>
      </w:rPr>
    </w:lvl>
    <w:lvl w:ilvl="7" w:tplc="EE668222">
      <w:start w:val="1"/>
      <w:numFmt w:val="bullet"/>
      <w:lvlText w:val="o"/>
      <w:lvlJc w:val="left"/>
      <w:pPr>
        <w:tabs>
          <w:tab w:val="num" w:pos="5760"/>
        </w:tabs>
        <w:ind w:left="5760" w:hanging="360"/>
      </w:pPr>
      <w:rPr>
        <w:rFonts w:ascii="Courier New" w:hAnsi="Courier New"/>
      </w:rPr>
    </w:lvl>
    <w:lvl w:ilvl="8" w:tplc="B0844E14">
      <w:start w:val="1"/>
      <w:numFmt w:val="bullet"/>
      <w:lvlText w:val=""/>
      <w:lvlJc w:val="left"/>
      <w:pPr>
        <w:tabs>
          <w:tab w:val="num" w:pos="6480"/>
        </w:tabs>
        <w:ind w:left="6480" w:hanging="360"/>
      </w:pPr>
      <w:rPr>
        <w:rFonts w:ascii="Wingdings" w:hAnsi="Wingdings"/>
      </w:rPr>
    </w:lvl>
  </w:abstractNum>
  <w:abstractNum w:abstractNumId="219" w15:restartNumberingAfterBreak="0">
    <w:nsid w:val="000000DC"/>
    <w:multiLevelType w:val="multilevel"/>
    <w:tmpl w:val="000000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0" w15:restartNumberingAfterBreak="0">
    <w:nsid w:val="000000DD"/>
    <w:multiLevelType w:val="hybridMultilevel"/>
    <w:tmpl w:val="000000DD"/>
    <w:lvl w:ilvl="0" w:tplc="8B6042DE">
      <w:start w:val="1"/>
      <w:numFmt w:val="bullet"/>
      <w:lvlText w:val=""/>
      <w:lvlJc w:val="left"/>
      <w:pPr>
        <w:ind w:left="720" w:hanging="360"/>
      </w:pPr>
      <w:rPr>
        <w:rFonts w:ascii="Symbol" w:hAnsi="Symbol"/>
      </w:rPr>
    </w:lvl>
    <w:lvl w:ilvl="1" w:tplc="D4CE817A">
      <w:start w:val="1"/>
      <w:numFmt w:val="bullet"/>
      <w:lvlText w:val="o"/>
      <w:lvlJc w:val="left"/>
      <w:pPr>
        <w:tabs>
          <w:tab w:val="num" w:pos="1440"/>
        </w:tabs>
        <w:ind w:left="1440" w:hanging="360"/>
      </w:pPr>
      <w:rPr>
        <w:rFonts w:ascii="Courier New" w:hAnsi="Courier New"/>
      </w:rPr>
    </w:lvl>
    <w:lvl w:ilvl="2" w:tplc="A05EB0CA">
      <w:start w:val="1"/>
      <w:numFmt w:val="bullet"/>
      <w:lvlText w:val=""/>
      <w:lvlJc w:val="left"/>
      <w:pPr>
        <w:tabs>
          <w:tab w:val="num" w:pos="2160"/>
        </w:tabs>
        <w:ind w:left="2160" w:hanging="360"/>
      </w:pPr>
      <w:rPr>
        <w:rFonts w:ascii="Wingdings" w:hAnsi="Wingdings"/>
      </w:rPr>
    </w:lvl>
    <w:lvl w:ilvl="3" w:tplc="EB001878">
      <w:start w:val="1"/>
      <w:numFmt w:val="bullet"/>
      <w:lvlText w:val=""/>
      <w:lvlJc w:val="left"/>
      <w:pPr>
        <w:tabs>
          <w:tab w:val="num" w:pos="2880"/>
        </w:tabs>
        <w:ind w:left="2880" w:hanging="360"/>
      </w:pPr>
      <w:rPr>
        <w:rFonts w:ascii="Symbol" w:hAnsi="Symbol"/>
      </w:rPr>
    </w:lvl>
    <w:lvl w:ilvl="4" w:tplc="F9F6FC5A">
      <w:start w:val="1"/>
      <w:numFmt w:val="bullet"/>
      <w:lvlText w:val="o"/>
      <w:lvlJc w:val="left"/>
      <w:pPr>
        <w:tabs>
          <w:tab w:val="num" w:pos="3600"/>
        </w:tabs>
        <w:ind w:left="3600" w:hanging="360"/>
      </w:pPr>
      <w:rPr>
        <w:rFonts w:ascii="Courier New" w:hAnsi="Courier New"/>
      </w:rPr>
    </w:lvl>
    <w:lvl w:ilvl="5" w:tplc="B09E1F68">
      <w:start w:val="1"/>
      <w:numFmt w:val="bullet"/>
      <w:lvlText w:val=""/>
      <w:lvlJc w:val="left"/>
      <w:pPr>
        <w:tabs>
          <w:tab w:val="num" w:pos="4320"/>
        </w:tabs>
        <w:ind w:left="4320" w:hanging="360"/>
      </w:pPr>
      <w:rPr>
        <w:rFonts w:ascii="Wingdings" w:hAnsi="Wingdings"/>
      </w:rPr>
    </w:lvl>
    <w:lvl w:ilvl="6" w:tplc="2C06269C">
      <w:start w:val="1"/>
      <w:numFmt w:val="bullet"/>
      <w:lvlText w:val=""/>
      <w:lvlJc w:val="left"/>
      <w:pPr>
        <w:tabs>
          <w:tab w:val="num" w:pos="5040"/>
        </w:tabs>
        <w:ind w:left="5040" w:hanging="360"/>
      </w:pPr>
      <w:rPr>
        <w:rFonts w:ascii="Symbol" w:hAnsi="Symbol"/>
      </w:rPr>
    </w:lvl>
    <w:lvl w:ilvl="7" w:tplc="ADE0FFD2">
      <w:start w:val="1"/>
      <w:numFmt w:val="bullet"/>
      <w:lvlText w:val="o"/>
      <w:lvlJc w:val="left"/>
      <w:pPr>
        <w:tabs>
          <w:tab w:val="num" w:pos="5760"/>
        </w:tabs>
        <w:ind w:left="5760" w:hanging="360"/>
      </w:pPr>
      <w:rPr>
        <w:rFonts w:ascii="Courier New" w:hAnsi="Courier New"/>
      </w:rPr>
    </w:lvl>
    <w:lvl w:ilvl="8" w:tplc="D42C2850">
      <w:start w:val="1"/>
      <w:numFmt w:val="bullet"/>
      <w:lvlText w:val=""/>
      <w:lvlJc w:val="left"/>
      <w:pPr>
        <w:tabs>
          <w:tab w:val="num" w:pos="6480"/>
        </w:tabs>
        <w:ind w:left="6480" w:hanging="360"/>
      </w:pPr>
      <w:rPr>
        <w:rFonts w:ascii="Wingdings" w:hAnsi="Wingdings"/>
      </w:rPr>
    </w:lvl>
  </w:abstractNum>
  <w:abstractNum w:abstractNumId="221" w15:restartNumberingAfterBreak="0">
    <w:nsid w:val="000000DE"/>
    <w:multiLevelType w:val="hybridMultilevel"/>
    <w:tmpl w:val="000000DE"/>
    <w:lvl w:ilvl="0" w:tplc="564E5446">
      <w:start w:val="1"/>
      <w:numFmt w:val="bullet"/>
      <w:lvlText w:val=""/>
      <w:lvlJc w:val="left"/>
      <w:pPr>
        <w:ind w:left="720" w:hanging="360"/>
      </w:pPr>
      <w:rPr>
        <w:rFonts w:ascii="Symbol" w:hAnsi="Symbol"/>
      </w:rPr>
    </w:lvl>
    <w:lvl w:ilvl="1" w:tplc="64A80046">
      <w:start w:val="1"/>
      <w:numFmt w:val="bullet"/>
      <w:lvlText w:val="o"/>
      <w:lvlJc w:val="left"/>
      <w:pPr>
        <w:tabs>
          <w:tab w:val="num" w:pos="1440"/>
        </w:tabs>
        <w:ind w:left="1440" w:hanging="360"/>
      </w:pPr>
      <w:rPr>
        <w:rFonts w:ascii="Courier New" w:hAnsi="Courier New"/>
      </w:rPr>
    </w:lvl>
    <w:lvl w:ilvl="2" w:tplc="CFCC74B6">
      <w:start w:val="1"/>
      <w:numFmt w:val="bullet"/>
      <w:lvlText w:val=""/>
      <w:lvlJc w:val="left"/>
      <w:pPr>
        <w:tabs>
          <w:tab w:val="num" w:pos="2160"/>
        </w:tabs>
        <w:ind w:left="2160" w:hanging="360"/>
      </w:pPr>
      <w:rPr>
        <w:rFonts w:ascii="Wingdings" w:hAnsi="Wingdings"/>
      </w:rPr>
    </w:lvl>
    <w:lvl w:ilvl="3" w:tplc="D81C2210">
      <w:start w:val="1"/>
      <w:numFmt w:val="bullet"/>
      <w:lvlText w:val=""/>
      <w:lvlJc w:val="left"/>
      <w:pPr>
        <w:tabs>
          <w:tab w:val="num" w:pos="2880"/>
        </w:tabs>
        <w:ind w:left="2880" w:hanging="360"/>
      </w:pPr>
      <w:rPr>
        <w:rFonts w:ascii="Symbol" w:hAnsi="Symbol"/>
      </w:rPr>
    </w:lvl>
    <w:lvl w:ilvl="4" w:tplc="24E4B42E">
      <w:start w:val="1"/>
      <w:numFmt w:val="bullet"/>
      <w:lvlText w:val="o"/>
      <w:lvlJc w:val="left"/>
      <w:pPr>
        <w:tabs>
          <w:tab w:val="num" w:pos="3600"/>
        </w:tabs>
        <w:ind w:left="3600" w:hanging="360"/>
      </w:pPr>
      <w:rPr>
        <w:rFonts w:ascii="Courier New" w:hAnsi="Courier New"/>
      </w:rPr>
    </w:lvl>
    <w:lvl w:ilvl="5" w:tplc="BAA853C2">
      <w:start w:val="1"/>
      <w:numFmt w:val="bullet"/>
      <w:lvlText w:val=""/>
      <w:lvlJc w:val="left"/>
      <w:pPr>
        <w:tabs>
          <w:tab w:val="num" w:pos="4320"/>
        </w:tabs>
        <w:ind w:left="4320" w:hanging="360"/>
      </w:pPr>
      <w:rPr>
        <w:rFonts w:ascii="Wingdings" w:hAnsi="Wingdings"/>
      </w:rPr>
    </w:lvl>
    <w:lvl w:ilvl="6" w:tplc="C4BCD510">
      <w:start w:val="1"/>
      <w:numFmt w:val="bullet"/>
      <w:lvlText w:val=""/>
      <w:lvlJc w:val="left"/>
      <w:pPr>
        <w:tabs>
          <w:tab w:val="num" w:pos="5040"/>
        </w:tabs>
        <w:ind w:left="5040" w:hanging="360"/>
      </w:pPr>
      <w:rPr>
        <w:rFonts w:ascii="Symbol" w:hAnsi="Symbol"/>
      </w:rPr>
    </w:lvl>
    <w:lvl w:ilvl="7" w:tplc="64CC77B0">
      <w:start w:val="1"/>
      <w:numFmt w:val="bullet"/>
      <w:lvlText w:val="o"/>
      <w:lvlJc w:val="left"/>
      <w:pPr>
        <w:tabs>
          <w:tab w:val="num" w:pos="5760"/>
        </w:tabs>
        <w:ind w:left="5760" w:hanging="360"/>
      </w:pPr>
      <w:rPr>
        <w:rFonts w:ascii="Courier New" w:hAnsi="Courier New"/>
      </w:rPr>
    </w:lvl>
    <w:lvl w:ilvl="8" w:tplc="3092B9BE">
      <w:start w:val="1"/>
      <w:numFmt w:val="bullet"/>
      <w:lvlText w:val=""/>
      <w:lvlJc w:val="left"/>
      <w:pPr>
        <w:tabs>
          <w:tab w:val="num" w:pos="6480"/>
        </w:tabs>
        <w:ind w:left="6480" w:hanging="360"/>
      </w:pPr>
      <w:rPr>
        <w:rFonts w:ascii="Wingdings" w:hAnsi="Wingdings"/>
      </w:rPr>
    </w:lvl>
  </w:abstractNum>
  <w:abstractNum w:abstractNumId="222" w15:restartNumberingAfterBreak="0">
    <w:nsid w:val="000000DF"/>
    <w:multiLevelType w:val="hybridMultilevel"/>
    <w:tmpl w:val="000000DF"/>
    <w:lvl w:ilvl="0" w:tplc="55F030A2">
      <w:start w:val="1"/>
      <w:numFmt w:val="bullet"/>
      <w:lvlText w:val=""/>
      <w:lvlJc w:val="left"/>
      <w:pPr>
        <w:ind w:left="720" w:hanging="360"/>
      </w:pPr>
      <w:rPr>
        <w:rFonts w:ascii="Symbol" w:hAnsi="Symbol"/>
      </w:rPr>
    </w:lvl>
    <w:lvl w:ilvl="1" w:tplc="041278D2">
      <w:start w:val="1"/>
      <w:numFmt w:val="bullet"/>
      <w:lvlText w:val="o"/>
      <w:lvlJc w:val="left"/>
      <w:pPr>
        <w:tabs>
          <w:tab w:val="num" w:pos="1440"/>
        </w:tabs>
        <w:ind w:left="1440" w:hanging="360"/>
      </w:pPr>
      <w:rPr>
        <w:rFonts w:ascii="Courier New" w:hAnsi="Courier New"/>
      </w:rPr>
    </w:lvl>
    <w:lvl w:ilvl="2" w:tplc="9D5C7AEC">
      <w:start w:val="1"/>
      <w:numFmt w:val="bullet"/>
      <w:lvlText w:val=""/>
      <w:lvlJc w:val="left"/>
      <w:pPr>
        <w:tabs>
          <w:tab w:val="num" w:pos="2160"/>
        </w:tabs>
        <w:ind w:left="2160" w:hanging="360"/>
      </w:pPr>
      <w:rPr>
        <w:rFonts w:ascii="Wingdings" w:hAnsi="Wingdings"/>
      </w:rPr>
    </w:lvl>
    <w:lvl w:ilvl="3" w:tplc="56F0C6E4">
      <w:start w:val="1"/>
      <w:numFmt w:val="bullet"/>
      <w:lvlText w:val=""/>
      <w:lvlJc w:val="left"/>
      <w:pPr>
        <w:tabs>
          <w:tab w:val="num" w:pos="2880"/>
        </w:tabs>
        <w:ind w:left="2880" w:hanging="360"/>
      </w:pPr>
      <w:rPr>
        <w:rFonts w:ascii="Symbol" w:hAnsi="Symbol"/>
      </w:rPr>
    </w:lvl>
    <w:lvl w:ilvl="4" w:tplc="B4084D00">
      <w:start w:val="1"/>
      <w:numFmt w:val="bullet"/>
      <w:lvlText w:val="o"/>
      <w:lvlJc w:val="left"/>
      <w:pPr>
        <w:tabs>
          <w:tab w:val="num" w:pos="3600"/>
        </w:tabs>
        <w:ind w:left="3600" w:hanging="360"/>
      </w:pPr>
      <w:rPr>
        <w:rFonts w:ascii="Courier New" w:hAnsi="Courier New"/>
      </w:rPr>
    </w:lvl>
    <w:lvl w:ilvl="5" w:tplc="4C1E6C24">
      <w:start w:val="1"/>
      <w:numFmt w:val="bullet"/>
      <w:lvlText w:val=""/>
      <w:lvlJc w:val="left"/>
      <w:pPr>
        <w:tabs>
          <w:tab w:val="num" w:pos="4320"/>
        </w:tabs>
        <w:ind w:left="4320" w:hanging="360"/>
      </w:pPr>
      <w:rPr>
        <w:rFonts w:ascii="Wingdings" w:hAnsi="Wingdings"/>
      </w:rPr>
    </w:lvl>
    <w:lvl w:ilvl="6" w:tplc="2FD68B9C">
      <w:start w:val="1"/>
      <w:numFmt w:val="bullet"/>
      <w:lvlText w:val=""/>
      <w:lvlJc w:val="left"/>
      <w:pPr>
        <w:tabs>
          <w:tab w:val="num" w:pos="5040"/>
        </w:tabs>
        <w:ind w:left="5040" w:hanging="360"/>
      </w:pPr>
      <w:rPr>
        <w:rFonts w:ascii="Symbol" w:hAnsi="Symbol"/>
      </w:rPr>
    </w:lvl>
    <w:lvl w:ilvl="7" w:tplc="6F9ADABE">
      <w:start w:val="1"/>
      <w:numFmt w:val="bullet"/>
      <w:lvlText w:val="o"/>
      <w:lvlJc w:val="left"/>
      <w:pPr>
        <w:tabs>
          <w:tab w:val="num" w:pos="5760"/>
        </w:tabs>
        <w:ind w:left="5760" w:hanging="360"/>
      </w:pPr>
      <w:rPr>
        <w:rFonts w:ascii="Courier New" w:hAnsi="Courier New"/>
      </w:rPr>
    </w:lvl>
    <w:lvl w:ilvl="8" w:tplc="65E6B06E">
      <w:start w:val="1"/>
      <w:numFmt w:val="bullet"/>
      <w:lvlText w:val=""/>
      <w:lvlJc w:val="left"/>
      <w:pPr>
        <w:tabs>
          <w:tab w:val="num" w:pos="6480"/>
        </w:tabs>
        <w:ind w:left="6480" w:hanging="360"/>
      </w:pPr>
      <w:rPr>
        <w:rFonts w:ascii="Wingdings" w:hAnsi="Wingdings"/>
      </w:rPr>
    </w:lvl>
  </w:abstractNum>
  <w:abstractNum w:abstractNumId="223" w15:restartNumberingAfterBreak="0">
    <w:nsid w:val="000000E0"/>
    <w:multiLevelType w:val="multilevel"/>
    <w:tmpl w:val="000000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4" w15:restartNumberingAfterBreak="0">
    <w:nsid w:val="000000E1"/>
    <w:multiLevelType w:val="hybridMultilevel"/>
    <w:tmpl w:val="000000E1"/>
    <w:lvl w:ilvl="0" w:tplc="05A4D174">
      <w:start w:val="1"/>
      <w:numFmt w:val="bullet"/>
      <w:lvlText w:val=""/>
      <w:lvlJc w:val="left"/>
      <w:pPr>
        <w:ind w:left="720" w:hanging="360"/>
      </w:pPr>
      <w:rPr>
        <w:rFonts w:ascii="Symbol" w:hAnsi="Symbol"/>
      </w:rPr>
    </w:lvl>
    <w:lvl w:ilvl="1" w:tplc="E5220F7E">
      <w:start w:val="1"/>
      <w:numFmt w:val="bullet"/>
      <w:lvlText w:val="o"/>
      <w:lvlJc w:val="left"/>
      <w:pPr>
        <w:tabs>
          <w:tab w:val="num" w:pos="1440"/>
        </w:tabs>
        <w:ind w:left="1440" w:hanging="360"/>
      </w:pPr>
      <w:rPr>
        <w:rFonts w:ascii="Courier New" w:hAnsi="Courier New"/>
      </w:rPr>
    </w:lvl>
    <w:lvl w:ilvl="2" w:tplc="923C8C4A">
      <w:start w:val="1"/>
      <w:numFmt w:val="bullet"/>
      <w:lvlText w:val=""/>
      <w:lvlJc w:val="left"/>
      <w:pPr>
        <w:tabs>
          <w:tab w:val="num" w:pos="2160"/>
        </w:tabs>
        <w:ind w:left="2160" w:hanging="360"/>
      </w:pPr>
      <w:rPr>
        <w:rFonts w:ascii="Wingdings" w:hAnsi="Wingdings"/>
      </w:rPr>
    </w:lvl>
    <w:lvl w:ilvl="3" w:tplc="85F2054A">
      <w:start w:val="1"/>
      <w:numFmt w:val="bullet"/>
      <w:lvlText w:val=""/>
      <w:lvlJc w:val="left"/>
      <w:pPr>
        <w:tabs>
          <w:tab w:val="num" w:pos="2880"/>
        </w:tabs>
        <w:ind w:left="2880" w:hanging="360"/>
      </w:pPr>
      <w:rPr>
        <w:rFonts w:ascii="Symbol" w:hAnsi="Symbol"/>
      </w:rPr>
    </w:lvl>
    <w:lvl w:ilvl="4" w:tplc="526EBDF4">
      <w:start w:val="1"/>
      <w:numFmt w:val="bullet"/>
      <w:lvlText w:val="o"/>
      <w:lvlJc w:val="left"/>
      <w:pPr>
        <w:tabs>
          <w:tab w:val="num" w:pos="3600"/>
        </w:tabs>
        <w:ind w:left="3600" w:hanging="360"/>
      </w:pPr>
      <w:rPr>
        <w:rFonts w:ascii="Courier New" w:hAnsi="Courier New"/>
      </w:rPr>
    </w:lvl>
    <w:lvl w:ilvl="5" w:tplc="D17AAB72">
      <w:start w:val="1"/>
      <w:numFmt w:val="bullet"/>
      <w:lvlText w:val=""/>
      <w:lvlJc w:val="left"/>
      <w:pPr>
        <w:tabs>
          <w:tab w:val="num" w:pos="4320"/>
        </w:tabs>
        <w:ind w:left="4320" w:hanging="360"/>
      </w:pPr>
      <w:rPr>
        <w:rFonts w:ascii="Wingdings" w:hAnsi="Wingdings"/>
      </w:rPr>
    </w:lvl>
    <w:lvl w:ilvl="6" w:tplc="BE9ABE7C">
      <w:start w:val="1"/>
      <w:numFmt w:val="bullet"/>
      <w:lvlText w:val=""/>
      <w:lvlJc w:val="left"/>
      <w:pPr>
        <w:tabs>
          <w:tab w:val="num" w:pos="5040"/>
        </w:tabs>
        <w:ind w:left="5040" w:hanging="360"/>
      </w:pPr>
      <w:rPr>
        <w:rFonts w:ascii="Symbol" w:hAnsi="Symbol"/>
      </w:rPr>
    </w:lvl>
    <w:lvl w:ilvl="7" w:tplc="26C017E6">
      <w:start w:val="1"/>
      <w:numFmt w:val="bullet"/>
      <w:lvlText w:val="o"/>
      <w:lvlJc w:val="left"/>
      <w:pPr>
        <w:tabs>
          <w:tab w:val="num" w:pos="5760"/>
        </w:tabs>
        <w:ind w:left="5760" w:hanging="360"/>
      </w:pPr>
      <w:rPr>
        <w:rFonts w:ascii="Courier New" w:hAnsi="Courier New"/>
      </w:rPr>
    </w:lvl>
    <w:lvl w:ilvl="8" w:tplc="424EFD08">
      <w:start w:val="1"/>
      <w:numFmt w:val="bullet"/>
      <w:lvlText w:val=""/>
      <w:lvlJc w:val="left"/>
      <w:pPr>
        <w:tabs>
          <w:tab w:val="num" w:pos="6480"/>
        </w:tabs>
        <w:ind w:left="6480" w:hanging="360"/>
      </w:pPr>
      <w:rPr>
        <w:rFonts w:ascii="Wingdings" w:hAnsi="Wingdings"/>
      </w:rPr>
    </w:lvl>
  </w:abstractNum>
  <w:abstractNum w:abstractNumId="225" w15:restartNumberingAfterBreak="0">
    <w:nsid w:val="000000E2"/>
    <w:multiLevelType w:val="multilevel"/>
    <w:tmpl w:val="000000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000000E3"/>
    <w:multiLevelType w:val="hybridMultilevel"/>
    <w:tmpl w:val="000000E3"/>
    <w:lvl w:ilvl="0" w:tplc="E95E4F02">
      <w:start w:val="1"/>
      <w:numFmt w:val="bullet"/>
      <w:lvlText w:val=""/>
      <w:lvlJc w:val="left"/>
      <w:pPr>
        <w:ind w:left="720" w:hanging="360"/>
      </w:pPr>
      <w:rPr>
        <w:rFonts w:ascii="Symbol" w:hAnsi="Symbol"/>
      </w:rPr>
    </w:lvl>
    <w:lvl w:ilvl="1" w:tplc="736670FC">
      <w:start w:val="1"/>
      <w:numFmt w:val="bullet"/>
      <w:lvlText w:val="o"/>
      <w:lvlJc w:val="left"/>
      <w:pPr>
        <w:tabs>
          <w:tab w:val="num" w:pos="1440"/>
        </w:tabs>
        <w:ind w:left="1440" w:hanging="360"/>
      </w:pPr>
      <w:rPr>
        <w:rFonts w:ascii="Courier New" w:hAnsi="Courier New"/>
      </w:rPr>
    </w:lvl>
    <w:lvl w:ilvl="2" w:tplc="D6287F0A">
      <w:start w:val="1"/>
      <w:numFmt w:val="bullet"/>
      <w:lvlText w:val=""/>
      <w:lvlJc w:val="left"/>
      <w:pPr>
        <w:tabs>
          <w:tab w:val="num" w:pos="2160"/>
        </w:tabs>
        <w:ind w:left="2160" w:hanging="360"/>
      </w:pPr>
      <w:rPr>
        <w:rFonts w:ascii="Wingdings" w:hAnsi="Wingdings"/>
      </w:rPr>
    </w:lvl>
    <w:lvl w:ilvl="3" w:tplc="0F20A89E">
      <w:start w:val="1"/>
      <w:numFmt w:val="bullet"/>
      <w:lvlText w:val=""/>
      <w:lvlJc w:val="left"/>
      <w:pPr>
        <w:tabs>
          <w:tab w:val="num" w:pos="2880"/>
        </w:tabs>
        <w:ind w:left="2880" w:hanging="360"/>
      </w:pPr>
      <w:rPr>
        <w:rFonts w:ascii="Symbol" w:hAnsi="Symbol"/>
      </w:rPr>
    </w:lvl>
    <w:lvl w:ilvl="4" w:tplc="3D4A8FD6">
      <w:start w:val="1"/>
      <w:numFmt w:val="bullet"/>
      <w:lvlText w:val="o"/>
      <w:lvlJc w:val="left"/>
      <w:pPr>
        <w:tabs>
          <w:tab w:val="num" w:pos="3600"/>
        </w:tabs>
        <w:ind w:left="3600" w:hanging="360"/>
      </w:pPr>
      <w:rPr>
        <w:rFonts w:ascii="Courier New" w:hAnsi="Courier New"/>
      </w:rPr>
    </w:lvl>
    <w:lvl w:ilvl="5" w:tplc="A15A9862">
      <w:start w:val="1"/>
      <w:numFmt w:val="bullet"/>
      <w:lvlText w:val=""/>
      <w:lvlJc w:val="left"/>
      <w:pPr>
        <w:tabs>
          <w:tab w:val="num" w:pos="4320"/>
        </w:tabs>
        <w:ind w:left="4320" w:hanging="360"/>
      </w:pPr>
      <w:rPr>
        <w:rFonts w:ascii="Wingdings" w:hAnsi="Wingdings"/>
      </w:rPr>
    </w:lvl>
    <w:lvl w:ilvl="6" w:tplc="688A04D8">
      <w:start w:val="1"/>
      <w:numFmt w:val="bullet"/>
      <w:lvlText w:val=""/>
      <w:lvlJc w:val="left"/>
      <w:pPr>
        <w:tabs>
          <w:tab w:val="num" w:pos="5040"/>
        </w:tabs>
        <w:ind w:left="5040" w:hanging="360"/>
      </w:pPr>
      <w:rPr>
        <w:rFonts w:ascii="Symbol" w:hAnsi="Symbol"/>
      </w:rPr>
    </w:lvl>
    <w:lvl w:ilvl="7" w:tplc="33906708">
      <w:start w:val="1"/>
      <w:numFmt w:val="bullet"/>
      <w:lvlText w:val="o"/>
      <w:lvlJc w:val="left"/>
      <w:pPr>
        <w:tabs>
          <w:tab w:val="num" w:pos="5760"/>
        </w:tabs>
        <w:ind w:left="5760" w:hanging="360"/>
      </w:pPr>
      <w:rPr>
        <w:rFonts w:ascii="Courier New" w:hAnsi="Courier New"/>
      </w:rPr>
    </w:lvl>
    <w:lvl w:ilvl="8" w:tplc="1EC0208C">
      <w:start w:val="1"/>
      <w:numFmt w:val="bullet"/>
      <w:lvlText w:val=""/>
      <w:lvlJc w:val="left"/>
      <w:pPr>
        <w:tabs>
          <w:tab w:val="num" w:pos="6480"/>
        </w:tabs>
        <w:ind w:left="6480" w:hanging="360"/>
      </w:pPr>
      <w:rPr>
        <w:rFonts w:ascii="Wingdings" w:hAnsi="Wingdings"/>
      </w:rPr>
    </w:lvl>
  </w:abstractNum>
  <w:abstractNum w:abstractNumId="227" w15:restartNumberingAfterBreak="0">
    <w:nsid w:val="000000E4"/>
    <w:multiLevelType w:val="hybridMultilevel"/>
    <w:tmpl w:val="000000E4"/>
    <w:lvl w:ilvl="0" w:tplc="B54CB226">
      <w:start w:val="1"/>
      <w:numFmt w:val="bullet"/>
      <w:lvlText w:val=""/>
      <w:lvlJc w:val="left"/>
      <w:pPr>
        <w:ind w:left="720" w:hanging="360"/>
      </w:pPr>
      <w:rPr>
        <w:rFonts w:ascii="Symbol" w:hAnsi="Symbol"/>
      </w:rPr>
    </w:lvl>
    <w:lvl w:ilvl="1" w:tplc="E25443C2">
      <w:start w:val="1"/>
      <w:numFmt w:val="bullet"/>
      <w:lvlText w:val="o"/>
      <w:lvlJc w:val="left"/>
      <w:pPr>
        <w:tabs>
          <w:tab w:val="num" w:pos="1440"/>
        </w:tabs>
        <w:ind w:left="1440" w:hanging="360"/>
      </w:pPr>
      <w:rPr>
        <w:rFonts w:ascii="Courier New" w:hAnsi="Courier New"/>
      </w:rPr>
    </w:lvl>
    <w:lvl w:ilvl="2" w:tplc="C5B06F20">
      <w:start w:val="1"/>
      <w:numFmt w:val="bullet"/>
      <w:lvlText w:val=""/>
      <w:lvlJc w:val="left"/>
      <w:pPr>
        <w:tabs>
          <w:tab w:val="num" w:pos="2160"/>
        </w:tabs>
        <w:ind w:left="2160" w:hanging="360"/>
      </w:pPr>
      <w:rPr>
        <w:rFonts w:ascii="Wingdings" w:hAnsi="Wingdings"/>
      </w:rPr>
    </w:lvl>
    <w:lvl w:ilvl="3" w:tplc="81AE96E8">
      <w:start w:val="1"/>
      <w:numFmt w:val="bullet"/>
      <w:lvlText w:val=""/>
      <w:lvlJc w:val="left"/>
      <w:pPr>
        <w:tabs>
          <w:tab w:val="num" w:pos="2880"/>
        </w:tabs>
        <w:ind w:left="2880" w:hanging="360"/>
      </w:pPr>
      <w:rPr>
        <w:rFonts w:ascii="Symbol" w:hAnsi="Symbol"/>
      </w:rPr>
    </w:lvl>
    <w:lvl w:ilvl="4" w:tplc="E7D6A102">
      <w:start w:val="1"/>
      <w:numFmt w:val="bullet"/>
      <w:lvlText w:val="o"/>
      <w:lvlJc w:val="left"/>
      <w:pPr>
        <w:tabs>
          <w:tab w:val="num" w:pos="3600"/>
        </w:tabs>
        <w:ind w:left="3600" w:hanging="360"/>
      </w:pPr>
      <w:rPr>
        <w:rFonts w:ascii="Courier New" w:hAnsi="Courier New"/>
      </w:rPr>
    </w:lvl>
    <w:lvl w:ilvl="5" w:tplc="7974C632">
      <w:start w:val="1"/>
      <w:numFmt w:val="bullet"/>
      <w:lvlText w:val=""/>
      <w:lvlJc w:val="left"/>
      <w:pPr>
        <w:tabs>
          <w:tab w:val="num" w:pos="4320"/>
        </w:tabs>
        <w:ind w:left="4320" w:hanging="360"/>
      </w:pPr>
      <w:rPr>
        <w:rFonts w:ascii="Wingdings" w:hAnsi="Wingdings"/>
      </w:rPr>
    </w:lvl>
    <w:lvl w:ilvl="6" w:tplc="F1C6041E">
      <w:start w:val="1"/>
      <w:numFmt w:val="bullet"/>
      <w:lvlText w:val=""/>
      <w:lvlJc w:val="left"/>
      <w:pPr>
        <w:tabs>
          <w:tab w:val="num" w:pos="5040"/>
        </w:tabs>
        <w:ind w:left="5040" w:hanging="360"/>
      </w:pPr>
      <w:rPr>
        <w:rFonts w:ascii="Symbol" w:hAnsi="Symbol"/>
      </w:rPr>
    </w:lvl>
    <w:lvl w:ilvl="7" w:tplc="538EE6CE">
      <w:start w:val="1"/>
      <w:numFmt w:val="bullet"/>
      <w:lvlText w:val="o"/>
      <w:lvlJc w:val="left"/>
      <w:pPr>
        <w:tabs>
          <w:tab w:val="num" w:pos="5760"/>
        </w:tabs>
        <w:ind w:left="5760" w:hanging="360"/>
      </w:pPr>
      <w:rPr>
        <w:rFonts w:ascii="Courier New" w:hAnsi="Courier New"/>
      </w:rPr>
    </w:lvl>
    <w:lvl w:ilvl="8" w:tplc="F98AE1DE">
      <w:start w:val="1"/>
      <w:numFmt w:val="bullet"/>
      <w:lvlText w:val=""/>
      <w:lvlJc w:val="left"/>
      <w:pPr>
        <w:tabs>
          <w:tab w:val="num" w:pos="6480"/>
        </w:tabs>
        <w:ind w:left="6480" w:hanging="360"/>
      </w:pPr>
      <w:rPr>
        <w:rFonts w:ascii="Wingdings" w:hAnsi="Wingdings"/>
      </w:rPr>
    </w:lvl>
  </w:abstractNum>
  <w:abstractNum w:abstractNumId="228" w15:restartNumberingAfterBreak="0">
    <w:nsid w:val="000000E5"/>
    <w:multiLevelType w:val="hybridMultilevel"/>
    <w:tmpl w:val="000000E5"/>
    <w:lvl w:ilvl="0" w:tplc="709685C6">
      <w:start w:val="1"/>
      <w:numFmt w:val="bullet"/>
      <w:lvlText w:val=""/>
      <w:lvlJc w:val="left"/>
      <w:pPr>
        <w:ind w:left="720" w:hanging="360"/>
      </w:pPr>
      <w:rPr>
        <w:rFonts w:ascii="Symbol" w:hAnsi="Symbol"/>
      </w:rPr>
    </w:lvl>
    <w:lvl w:ilvl="1" w:tplc="72C09912">
      <w:start w:val="1"/>
      <w:numFmt w:val="bullet"/>
      <w:lvlText w:val="o"/>
      <w:lvlJc w:val="left"/>
      <w:pPr>
        <w:tabs>
          <w:tab w:val="num" w:pos="1440"/>
        </w:tabs>
        <w:ind w:left="1440" w:hanging="360"/>
      </w:pPr>
      <w:rPr>
        <w:rFonts w:ascii="Courier New" w:hAnsi="Courier New"/>
      </w:rPr>
    </w:lvl>
    <w:lvl w:ilvl="2" w:tplc="E690E86C">
      <w:start w:val="1"/>
      <w:numFmt w:val="bullet"/>
      <w:lvlText w:val=""/>
      <w:lvlJc w:val="left"/>
      <w:pPr>
        <w:tabs>
          <w:tab w:val="num" w:pos="2160"/>
        </w:tabs>
        <w:ind w:left="2160" w:hanging="360"/>
      </w:pPr>
      <w:rPr>
        <w:rFonts w:ascii="Wingdings" w:hAnsi="Wingdings"/>
      </w:rPr>
    </w:lvl>
    <w:lvl w:ilvl="3" w:tplc="041E46DC">
      <w:start w:val="1"/>
      <w:numFmt w:val="bullet"/>
      <w:lvlText w:val=""/>
      <w:lvlJc w:val="left"/>
      <w:pPr>
        <w:tabs>
          <w:tab w:val="num" w:pos="2880"/>
        </w:tabs>
        <w:ind w:left="2880" w:hanging="360"/>
      </w:pPr>
      <w:rPr>
        <w:rFonts w:ascii="Symbol" w:hAnsi="Symbol"/>
      </w:rPr>
    </w:lvl>
    <w:lvl w:ilvl="4" w:tplc="EF4A6B98">
      <w:start w:val="1"/>
      <w:numFmt w:val="bullet"/>
      <w:lvlText w:val="o"/>
      <w:lvlJc w:val="left"/>
      <w:pPr>
        <w:tabs>
          <w:tab w:val="num" w:pos="3600"/>
        </w:tabs>
        <w:ind w:left="3600" w:hanging="360"/>
      </w:pPr>
      <w:rPr>
        <w:rFonts w:ascii="Courier New" w:hAnsi="Courier New"/>
      </w:rPr>
    </w:lvl>
    <w:lvl w:ilvl="5" w:tplc="26A2A1E6">
      <w:start w:val="1"/>
      <w:numFmt w:val="bullet"/>
      <w:lvlText w:val=""/>
      <w:lvlJc w:val="left"/>
      <w:pPr>
        <w:tabs>
          <w:tab w:val="num" w:pos="4320"/>
        </w:tabs>
        <w:ind w:left="4320" w:hanging="360"/>
      </w:pPr>
      <w:rPr>
        <w:rFonts w:ascii="Wingdings" w:hAnsi="Wingdings"/>
      </w:rPr>
    </w:lvl>
    <w:lvl w:ilvl="6" w:tplc="9CEA6B38">
      <w:start w:val="1"/>
      <w:numFmt w:val="bullet"/>
      <w:lvlText w:val=""/>
      <w:lvlJc w:val="left"/>
      <w:pPr>
        <w:tabs>
          <w:tab w:val="num" w:pos="5040"/>
        </w:tabs>
        <w:ind w:left="5040" w:hanging="360"/>
      </w:pPr>
      <w:rPr>
        <w:rFonts w:ascii="Symbol" w:hAnsi="Symbol"/>
      </w:rPr>
    </w:lvl>
    <w:lvl w:ilvl="7" w:tplc="9E385D28">
      <w:start w:val="1"/>
      <w:numFmt w:val="bullet"/>
      <w:lvlText w:val="o"/>
      <w:lvlJc w:val="left"/>
      <w:pPr>
        <w:tabs>
          <w:tab w:val="num" w:pos="5760"/>
        </w:tabs>
        <w:ind w:left="5760" w:hanging="360"/>
      </w:pPr>
      <w:rPr>
        <w:rFonts w:ascii="Courier New" w:hAnsi="Courier New"/>
      </w:rPr>
    </w:lvl>
    <w:lvl w:ilvl="8" w:tplc="5EDA3A44">
      <w:start w:val="1"/>
      <w:numFmt w:val="bullet"/>
      <w:lvlText w:val=""/>
      <w:lvlJc w:val="left"/>
      <w:pPr>
        <w:tabs>
          <w:tab w:val="num" w:pos="6480"/>
        </w:tabs>
        <w:ind w:left="6480" w:hanging="360"/>
      </w:pPr>
      <w:rPr>
        <w:rFonts w:ascii="Wingdings" w:hAnsi="Wingdings"/>
      </w:rPr>
    </w:lvl>
  </w:abstractNum>
  <w:abstractNum w:abstractNumId="229" w15:restartNumberingAfterBreak="0">
    <w:nsid w:val="000000E6"/>
    <w:multiLevelType w:val="hybridMultilevel"/>
    <w:tmpl w:val="000000E6"/>
    <w:lvl w:ilvl="0" w:tplc="554CD848">
      <w:start w:val="1"/>
      <w:numFmt w:val="bullet"/>
      <w:lvlText w:val=""/>
      <w:lvlJc w:val="left"/>
      <w:pPr>
        <w:ind w:left="720" w:hanging="360"/>
      </w:pPr>
      <w:rPr>
        <w:rFonts w:ascii="Symbol" w:hAnsi="Symbol"/>
      </w:rPr>
    </w:lvl>
    <w:lvl w:ilvl="1" w:tplc="EE165EFE">
      <w:start w:val="1"/>
      <w:numFmt w:val="bullet"/>
      <w:lvlText w:val="o"/>
      <w:lvlJc w:val="left"/>
      <w:pPr>
        <w:tabs>
          <w:tab w:val="num" w:pos="1440"/>
        </w:tabs>
        <w:ind w:left="1440" w:hanging="360"/>
      </w:pPr>
      <w:rPr>
        <w:rFonts w:ascii="Courier New" w:hAnsi="Courier New"/>
      </w:rPr>
    </w:lvl>
    <w:lvl w:ilvl="2" w:tplc="99689BA0">
      <w:start w:val="1"/>
      <w:numFmt w:val="bullet"/>
      <w:lvlText w:val=""/>
      <w:lvlJc w:val="left"/>
      <w:pPr>
        <w:tabs>
          <w:tab w:val="num" w:pos="2160"/>
        </w:tabs>
        <w:ind w:left="2160" w:hanging="360"/>
      </w:pPr>
      <w:rPr>
        <w:rFonts w:ascii="Wingdings" w:hAnsi="Wingdings"/>
      </w:rPr>
    </w:lvl>
    <w:lvl w:ilvl="3" w:tplc="EAF45342">
      <w:start w:val="1"/>
      <w:numFmt w:val="bullet"/>
      <w:lvlText w:val=""/>
      <w:lvlJc w:val="left"/>
      <w:pPr>
        <w:tabs>
          <w:tab w:val="num" w:pos="2880"/>
        </w:tabs>
        <w:ind w:left="2880" w:hanging="360"/>
      </w:pPr>
      <w:rPr>
        <w:rFonts w:ascii="Symbol" w:hAnsi="Symbol"/>
      </w:rPr>
    </w:lvl>
    <w:lvl w:ilvl="4" w:tplc="A0C636DE">
      <w:start w:val="1"/>
      <w:numFmt w:val="bullet"/>
      <w:lvlText w:val="o"/>
      <w:lvlJc w:val="left"/>
      <w:pPr>
        <w:tabs>
          <w:tab w:val="num" w:pos="3600"/>
        </w:tabs>
        <w:ind w:left="3600" w:hanging="360"/>
      </w:pPr>
      <w:rPr>
        <w:rFonts w:ascii="Courier New" w:hAnsi="Courier New"/>
      </w:rPr>
    </w:lvl>
    <w:lvl w:ilvl="5" w:tplc="4F087130">
      <w:start w:val="1"/>
      <w:numFmt w:val="bullet"/>
      <w:lvlText w:val=""/>
      <w:lvlJc w:val="left"/>
      <w:pPr>
        <w:tabs>
          <w:tab w:val="num" w:pos="4320"/>
        </w:tabs>
        <w:ind w:left="4320" w:hanging="360"/>
      </w:pPr>
      <w:rPr>
        <w:rFonts w:ascii="Wingdings" w:hAnsi="Wingdings"/>
      </w:rPr>
    </w:lvl>
    <w:lvl w:ilvl="6" w:tplc="D2FCAA28">
      <w:start w:val="1"/>
      <w:numFmt w:val="bullet"/>
      <w:lvlText w:val=""/>
      <w:lvlJc w:val="left"/>
      <w:pPr>
        <w:tabs>
          <w:tab w:val="num" w:pos="5040"/>
        </w:tabs>
        <w:ind w:left="5040" w:hanging="360"/>
      </w:pPr>
      <w:rPr>
        <w:rFonts w:ascii="Symbol" w:hAnsi="Symbol"/>
      </w:rPr>
    </w:lvl>
    <w:lvl w:ilvl="7" w:tplc="567C464A">
      <w:start w:val="1"/>
      <w:numFmt w:val="bullet"/>
      <w:lvlText w:val="o"/>
      <w:lvlJc w:val="left"/>
      <w:pPr>
        <w:tabs>
          <w:tab w:val="num" w:pos="5760"/>
        </w:tabs>
        <w:ind w:left="5760" w:hanging="360"/>
      </w:pPr>
      <w:rPr>
        <w:rFonts w:ascii="Courier New" w:hAnsi="Courier New"/>
      </w:rPr>
    </w:lvl>
    <w:lvl w:ilvl="8" w:tplc="1AF220EE">
      <w:start w:val="1"/>
      <w:numFmt w:val="bullet"/>
      <w:lvlText w:val=""/>
      <w:lvlJc w:val="left"/>
      <w:pPr>
        <w:tabs>
          <w:tab w:val="num" w:pos="6480"/>
        </w:tabs>
        <w:ind w:left="6480" w:hanging="360"/>
      </w:pPr>
      <w:rPr>
        <w:rFonts w:ascii="Wingdings" w:hAnsi="Wingdings"/>
      </w:rPr>
    </w:lvl>
  </w:abstractNum>
  <w:abstractNum w:abstractNumId="230" w15:restartNumberingAfterBreak="0">
    <w:nsid w:val="000000E7"/>
    <w:multiLevelType w:val="hybridMultilevel"/>
    <w:tmpl w:val="000000E7"/>
    <w:lvl w:ilvl="0" w:tplc="7E9CA0CC">
      <w:start w:val="1"/>
      <w:numFmt w:val="bullet"/>
      <w:lvlText w:val=""/>
      <w:lvlJc w:val="left"/>
      <w:pPr>
        <w:ind w:left="720" w:hanging="360"/>
      </w:pPr>
      <w:rPr>
        <w:rFonts w:ascii="Symbol" w:hAnsi="Symbol"/>
      </w:rPr>
    </w:lvl>
    <w:lvl w:ilvl="1" w:tplc="5C4C2CDA">
      <w:start w:val="1"/>
      <w:numFmt w:val="bullet"/>
      <w:lvlText w:val="o"/>
      <w:lvlJc w:val="left"/>
      <w:pPr>
        <w:tabs>
          <w:tab w:val="num" w:pos="1440"/>
        </w:tabs>
        <w:ind w:left="1440" w:hanging="360"/>
      </w:pPr>
      <w:rPr>
        <w:rFonts w:ascii="Courier New" w:hAnsi="Courier New"/>
      </w:rPr>
    </w:lvl>
    <w:lvl w:ilvl="2" w:tplc="06F2F012">
      <w:start w:val="1"/>
      <w:numFmt w:val="bullet"/>
      <w:lvlText w:val=""/>
      <w:lvlJc w:val="left"/>
      <w:pPr>
        <w:tabs>
          <w:tab w:val="num" w:pos="2160"/>
        </w:tabs>
        <w:ind w:left="2160" w:hanging="360"/>
      </w:pPr>
      <w:rPr>
        <w:rFonts w:ascii="Wingdings" w:hAnsi="Wingdings"/>
      </w:rPr>
    </w:lvl>
    <w:lvl w:ilvl="3" w:tplc="A57AAFD8">
      <w:start w:val="1"/>
      <w:numFmt w:val="bullet"/>
      <w:lvlText w:val=""/>
      <w:lvlJc w:val="left"/>
      <w:pPr>
        <w:tabs>
          <w:tab w:val="num" w:pos="2880"/>
        </w:tabs>
        <w:ind w:left="2880" w:hanging="360"/>
      </w:pPr>
      <w:rPr>
        <w:rFonts w:ascii="Symbol" w:hAnsi="Symbol"/>
      </w:rPr>
    </w:lvl>
    <w:lvl w:ilvl="4" w:tplc="9C40E71A">
      <w:start w:val="1"/>
      <w:numFmt w:val="bullet"/>
      <w:lvlText w:val="o"/>
      <w:lvlJc w:val="left"/>
      <w:pPr>
        <w:tabs>
          <w:tab w:val="num" w:pos="3600"/>
        </w:tabs>
        <w:ind w:left="3600" w:hanging="360"/>
      </w:pPr>
      <w:rPr>
        <w:rFonts w:ascii="Courier New" w:hAnsi="Courier New"/>
      </w:rPr>
    </w:lvl>
    <w:lvl w:ilvl="5" w:tplc="557A9D2E">
      <w:start w:val="1"/>
      <w:numFmt w:val="bullet"/>
      <w:lvlText w:val=""/>
      <w:lvlJc w:val="left"/>
      <w:pPr>
        <w:tabs>
          <w:tab w:val="num" w:pos="4320"/>
        </w:tabs>
        <w:ind w:left="4320" w:hanging="360"/>
      </w:pPr>
      <w:rPr>
        <w:rFonts w:ascii="Wingdings" w:hAnsi="Wingdings"/>
      </w:rPr>
    </w:lvl>
    <w:lvl w:ilvl="6" w:tplc="66647028">
      <w:start w:val="1"/>
      <w:numFmt w:val="bullet"/>
      <w:lvlText w:val=""/>
      <w:lvlJc w:val="left"/>
      <w:pPr>
        <w:tabs>
          <w:tab w:val="num" w:pos="5040"/>
        </w:tabs>
        <w:ind w:left="5040" w:hanging="360"/>
      </w:pPr>
      <w:rPr>
        <w:rFonts w:ascii="Symbol" w:hAnsi="Symbol"/>
      </w:rPr>
    </w:lvl>
    <w:lvl w:ilvl="7" w:tplc="1CCC1A1C">
      <w:start w:val="1"/>
      <w:numFmt w:val="bullet"/>
      <w:lvlText w:val="o"/>
      <w:lvlJc w:val="left"/>
      <w:pPr>
        <w:tabs>
          <w:tab w:val="num" w:pos="5760"/>
        </w:tabs>
        <w:ind w:left="5760" w:hanging="360"/>
      </w:pPr>
      <w:rPr>
        <w:rFonts w:ascii="Courier New" w:hAnsi="Courier New"/>
      </w:rPr>
    </w:lvl>
    <w:lvl w:ilvl="8" w:tplc="FD2C05AE">
      <w:start w:val="1"/>
      <w:numFmt w:val="bullet"/>
      <w:lvlText w:val=""/>
      <w:lvlJc w:val="left"/>
      <w:pPr>
        <w:tabs>
          <w:tab w:val="num" w:pos="6480"/>
        </w:tabs>
        <w:ind w:left="6480" w:hanging="360"/>
      </w:pPr>
      <w:rPr>
        <w:rFonts w:ascii="Wingdings" w:hAnsi="Wingdings"/>
      </w:rPr>
    </w:lvl>
  </w:abstractNum>
  <w:abstractNum w:abstractNumId="231" w15:restartNumberingAfterBreak="0">
    <w:nsid w:val="000000E8"/>
    <w:multiLevelType w:val="multilevel"/>
    <w:tmpl w:val="000000E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2" w15:restartNumberingAfterBreak="0">
    <w:nsid w:val="000000E9"/>
    <w:multiLevelType w:val="multilevel"/>
    <w:tmpl w:val="000000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3" w15:restartNumberingAfterBreak="0">
    <w:nsid w:val="000000EA"/>
    <w:multiLevelType w:val="multilevel"/>
    <w:tmpl w:val="000000E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4" w15:restartNumberingAfterBreak="0">
    <w:nsid w:val="000000EB"/>
    <w:multiLevelType w:val="multilevel"/>
    <w:tmpl w:val="000000E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5" w15:restartNumberingAfterBreak="0">
    <w:nsid w:val="000000EC"/>
    <w:multiLevelType w:val="multilevel"/>
    <w:tmpl w:val="000000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6" w15:restartNumberingAfterBreak="0">
    <w:nsid w:val="000000ED"/>
    <w:multiLevelType w:val="multilevel"/>
    <w:tmpl w:val="000000E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000000EE"/>
    <w:multiLevelType w:val="multilevel"/>
    <w:tmpl w:val="000000E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8" w15:restartNumberingAfterBreak="0">
    <w:nsid w:val="000000EF"/>
    <w:multiLevelType w:val="multilevel"/>
    <w:tmpl w:val="000000E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9" w15:restartNumberingAfterBreak="0">
    <w:nsid w:val="000000F0"/>
    <w:multiLevelType w:val="multilevel"/>
    <w:tmpl w:val="000000F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0" w15:restartNumberingAfterBreak="0">
    <w:nsid w:val="000000F1"/>
    <w:multiLevelType w:val="multilevel"/>
    <w:tmpl w:val="000000F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1" w15:restartNumberingAfterBreak="0">
    <w:nsid w:val="000000F2"/>
    <w:multiLevelType w:val="multilevel"/>
    <w:tmpl w:val="000000F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15:restartNumberingAfterBreak="0">
    <w:nsid w:val="000000F3"/>
    <w:multiLevelType w:val="hybridMultilevel"/>
    <w:tmpl w:val="000000F3"/>
    <w:lvl w:ilvl="0" w:tplc="6FD0EA80">
      <w:start w:val="1"/>
      <w:numFmt w:val="bullet"/>
      <w:lvlText w:val=""/>
      <w:lvlJc w:val="left"/>
      <w:pPr>
        <w:ind w:left="720" w:hanging="360"/>
      </w:pPr>
      <w:rPr>
        <w:rFonts w:ascii="Symbol" w:hAnsi="Symbol"/>
      </w:rPr>
    </w:lvl>
    <w:lvl w:ilvl="1" w:tplc="BE8CA454">
      <w:start w:val="1"/>
      <w:numFmt w:val="bullet"/>
      <w:lvlText w:val="o"/>
      <w:lvlJc w:val="left"/>
      <w:pPr>
        <w:tabs>
          <w:tab w:val="num" w:pos="1440"/>
        </w:tabs>
        <w:ind w:left="1440" w:hanging="360"/>
      </w:pPr>
      <w:rPr>
        <w:rFonts w:ascii="Courier New" w:hAnsi="Courier New"/>
      </w:rPr>
    </w:lvl>
    <w:lvl w:ilvl="2" w:tplc="C9FC6128">
      <w:start w:val="1"/>
      <w:numFmt w:val="bullet"/>
      <w:lvlText w:val=""/>
      <w:lvlJc w:val="left"/>
      <w:pPr>
        <w:tabs>
          <w:tab w:val="num" w:pos="2160"/>
        </w:tabs>
        <w:ind w:left="2160" w:hanging="360"/>
      </w:pPr>
      <w:rPr>
        <w:rFonts w:ascii="Wingdings" w:hAnsi="Wingdings"/>
      </w:rPr>
    </w:lvl>
    <w:lvl w:ilvl="3" w:tplc="ACEEB8EC">
      <w:start w:val="1"/>
      <w:numFmt w:val="bullet"/>
      <w:lvlText w:val=""/>
      <w:lvlJc w:val="left"/>
      <w:pPr>
        <w:tabs>
          <w:tab w:val="num" w:pos="2880"/>
        </w:tabs>
        <w:ind w:left="2880" w:hanging="360"/>
      </w:pPr>
      <w:rPr>
        <w:rFonts w:ascii="Symbol" w:hAnsi="Symbol"/>
      </w:rPr>
    </w:lvl>
    <w:lvl w:ilvl="4" w:tplc="AD7AB124">
      <w:start w:val="1"/>
      <w:numFmt w:val="bullet"/>
      <w:lvlText w:val="o"/>
      <w:lvlJc w:val="left"/>
      <w:pPr>
        <w:tabs>
          <w:tab w:val="num" w:pos="3600"/>
        </w:tabs>
        <w:ind w:left="3600" w:hanging="360"/>
      </w:pPr>
      <w:rPr>
        <w:rFonts w:ascii="Courier New" w:hAnsi="Courier New"/>
      </w:rPr>
    </w:lvl>
    <w:lvl w:ilvl="5" w:tplc="40EE5CDE">
      <w:start w:val="1"/>
      <w:numFmt w:val="bullet"/>
      <w:lvlText w:val=""/>
      <w:lvlJc w:val="left"/>
      <w:pPr>
        <w:tabs>
          <w:tab w:val="num" w:pos="4320"/>
        </w:tabs>
        <w:ind w:left="4320" w:hanging="360"/>
      </w:pPr>
      <w:rPr>
        <w:rFonts w:ascii="Wingdings" w:hAnsi="Wingdings"/>
      </w:rPr>
    </w:lvl>
    <w:lvl w:ilvl="6" w:tplc="392CD3B2">
      <w:start w:val="1"/>
      <w:numFmt w:val="bullet"/>
      <w:lvlText w:val=""/>
      <w:lvlJc w:val="left"/>
      <w:pPr>
        <w:tabs>
          <w:tab w:val="num" w:pos="5040"/>
        </w:tabs>
        <w:ind w:left="5040" w:hanging="360"/>
      </w:pPr>
      <w:rPr>
        <w:rFonts w:ascii="Symbol" w:hAnsi="Symbol"/>
      </w:rPr>
    </w:lvl>
    <w:lvl w:ilvl="7" w:tplc="F6FE0ADE">
      <w:start w:val="1"/>
      <w:numFmt w:val="bullet"/>
      <w:lvlText w:val="o"/>
      <w:lvlJc w:val="left"/>
      <w:pPr>
        <w:tabs>
          <w:tab w:val="num" w:pos="5760"/>
        </w:tabs>
        <w:ind w:left="5760" w:hanging="360"/>
      </w:pPr>
      <w:rPr>
        <w:rFonts w:ascii="Courier New" w:hAnsi="Courier New"/>
      </w:rPr>
    </w:lvl>
    <w:lvl w:ilvl="8" w:tplc="597C531C">
      <w:start w:val="1"/>
      <w:numFmt w:val="bullet"/>
      <w:lvlText w:val=""/>
      <w:lvlJc w:val="left"/>
      <w:pPr>
        <w:tabs>
          <w:tab w:val="num" w:pos="6480"/>
        </w:tabs>
        <w:ind w:left="6480" w:hanging="360"/>
      </w:pPr>
      <w:rPr>
        <w:rFonts w:ascii="Wingdings" w:hAnsi="Wingdings"/>
      </w:rPr>
    </w:lvl>
  </w:abstractNum>
  <w:abstractNum w:abstractNumId="243" w15:restartNumberingAfterBreak="0">
    <w:nsid w:val="000000F4"/>
    <w:multiLevelType w:val="hybridMultilevel"/>
    <w:tmpl w:val="000000F4"/>
    <w:lvl w:ilvl="0" w:tplc="70000B62">
      <w:start w:val="1"/>
      <w:numFmt w:val="bullet"/>
      <w:lvlText w:val=""/>
      <w:lvlJc w:val="left"/>
      <w:pPr>
        <w:ind w:left="720" w:hanging="360"/>
      </w:pPr>
      <w:rPr>
        <w:rFonts w:ascii="Symbol" w:hAnsi="Symbol"/>
      </w:rPr>
    </w:lvl>
    <w:lvl w:ilvl="1" w:tplc="F9028452">
      <w:start w:val="1"/>
      <w:numFmt w:val="bullet"/>
      <w:lvlText w:val="o"/>
      <w:lvlJc w:val="left"/>
      <w:pPr>
        <w:tabs>
          <w:tab w:val="num" w:pos="1440"/>
        </w:tabs>
        <w:ind w:left="1440" w:hanging="360"/>
      </w:pPr>
      <w:rPr>
        <w:rFonts w:ascii="Courier New" w:hAnsi="Courier New"/>
      </w:rPr>
    </w:lvl>
    <w:lvl w:ilvl="2" w:tplc="B45E2088">
      <w:start w:val="1"/>
      <w:numFmt w:val="bullet"/>
      <w:lvlText w:val=""/>
      <w:lvlJc w:val="left"/>
      <w:pPr>
        <w:tabs>
          <w:tab w:val="num" w:pos="2160"/>
        </w:tabs>
        <w:ind w:left="2160" w:hanging="360"/>
      </w:pPr>
      <w:rPr>
        <w:rFonts w:ascii="Wingdings" w:hAnsi="Wingdings"/>
      </w:rPr>
    </w:lvl>
    <w:lvl w:ilvl="3" w:tplc="59DA59A0">
      <w:start w:val="1"/>
      <w:numFmt w:val="bullet"/>
      <w:lvlText w:val=""/>
      <w:lvlJc w:val="left"/>
      <w:pPr>
        <w:tabs>
          <w:tab w:val="num" w:pos="2880"/>
        </w:tabs>
        <w:ind w:left="2880" w:hanging="360"/>
      </w:pPr>
      <w:rPr>
        <w:rFonts w:ascii="Symbol" w:hAnsi="Symbol"/>
      </w:rPr>
    </w:lvl>
    <w:lvl w:ilvl="4" w:tplc="D90C2FCA">
      <w:start w:val="1"/>
      <w:numFmt w:val="bullet"/>
      <w:lvlText w:val="o"/>
      <w:lvlJc w:val="left"/>
      <w:pPr>
        <w:tabs>
          <w:tab w:val="num" w:pos="3600"/>
        </w:tabs>
        <w:ind w:left="3600" w:hanging="360"/>
      </w:pPr>
      <w:rPr>
        <w:rFonts w:ascii="Courier New" w:hAnsi="Courier New"/>
      </w:rPr>
    </w:lvl>
    <w:lvl w:ilvl="5" w:tplc="D5384B8C">
      <w:start w:val="1"/>
      <w:numFmt w:val="bullet"/>
      <w:lvlText w:val=""/>
      <w:lvlJc w:val="left"/>
      <w:pPr>
        <w:tabs>
          <w:tab w:val="num" w:pos="4320"/>
        </w:tabs>
        <w:ind w:left="4320" w:hanging="360"/>
      </w:pPr>
      <w:rPr>
        <w:rFonts w:ascii="Wingdings" w:hAnsi="Wingdings"/>
      </w:rPr>
    </w:lvl>
    <w:lvl w:ilvl="6" w:tplc="A1C4846A">
      <w:start w:val="1"/>
      <w:numFmt w:val="bullet"/>
      <w:lvlText w:val=""/>
      <w:lvlJc w:val="left"/>
      <w:pPr>
        <w:tabs>
          <w:tab w:val="num" w:pos="5040"/>
        </w:tabs>
        <w:ind w:left="5040" w:hanging="360"/>
      </w:pPr>
      <w:rPr>
        <w:rFonts w:ascii="Symbol" w:hAnsi="Symbol"/>
      </w:rPr>
    </w:lvl>
    <w:lvl w:ilvl="7" w:tplc="38C68EEE">
      <w:start w:val="1"/>
      <w:numFmt w:val="bullet"/>
      <w:lvlText w:val="o"/>
      <w:lvlJc w:val="left"/>
      <w:pPr>
        <w:tabs>
          <w:tab w:val="num" w:pos="5760"/>
        </w:tabs>
        <w:ind w:left="5760" w:hanging="360"/>
      </w:pPr>
      <w:rPr>
        <w:rFonts w:ascii="Courier New" w:hAnsi="Courier New"/>
      </w:rPr>
    </w:lvl>
    <w:lvl w:ilvl="8" w:tplc="CEE49F3C">
      <w:start w:val="1"/>
      <w:numFmt w:val="bullet"/>
      <w:lvlText w:val=""/>
      <w:lvlJc w:val="left"/>
      <w:pPr>
        <w:tabs>
          <w:tab w:val="num" w:pos="6480"/>
        </w:tabs>
        <w:ind w:left="6480" w:hanging="360"/>
      </w:pPr>
      <w:rPr>
        <w:rFonts w:ascii="Wingdings" w:hAnsi="Wingdings"/>
      </w:rPr>
    </w:lvl>
  </w:abstractNum>
  <w:abstractNum w:abstractNumId="244" w15:restartNumberingAfterBreak="0">
    <w:nsid w:val="000000F5"/>
    <w:multiLevelType w:val="multilevel"/>
    <w:tmpl w:val="000000F5"/>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15:restartNumberingAfterBreak="0">
    <w:nsid w:val="000000F6"/>
    <w:multiLevelType w:val="hybridMultilevel"/>
    <w:tmpl w:val="000000F6"/>
    <w:lvl w:ilvl="0" w:tplc="A43E85FA">
      <w:start w:val="1"/>
      <w:numFmt w:val="bullet"/>
      <w:lvlText w:val=""/>
      <w:lvlJc w:val="left"/>
      <w:pPr>
        <w:ind w:left="720" w:hanging="360"/>
      </w:pPr>
      <w:rPr>
        <w:rFonts w:ascii="Symbol" w:hAnsi="Symbol"/>
      </w:rPr>
    </w:lvl>
    <w:lvl w:ilvl="1" w:tplc="6CD6AEE6">
      <w:start w:val="1"/>
      <w:numFmt w:val="bullet"/>
      <w:lvlText w:val="o"/>
      <w:lvlJc w:val="left"/>
      <w:pPr>
        <w:tabs>
          <w:tab w:val="num" w:pos="1440"/>
        </w:tabs>
        <w:ind w:left="1440" w:hanging="360"/>
      </w:pPr>
      <w:rPr>
        <w:rFonts w:ascii="Courier New" w:hAnsi="Courier New"/>
      </w:rPr>
    </w:lvl>
    <w:lvl w:ilvl="2" w:tplc="2BACE134">
      <w:start w:val="1"/>
      <w:numFmt w:val="bullet"/>
      <w:lvlText w:val=""/>
      <w:lvlJc w:val="left"/>
      <w:pPr>
        <w:tabs>
          <w:tab w:val="num" w:pos="2160"/>
        </w:tabs>
        <w:ind w:left="2160" w:hanging="360"/>
      </w:pPr>
      <w:rPr>
        <w:rFonts w:ascii="Wingdings" w:hAnsi="Wingdings"/>
      </w:rPr>
    </w:lvl>
    <w:lvl w:ilvl="3" w:tplc="49C20712">
      <w:start w:val="1"/>
      <w:numFmt w:val="bullet"/>
      <w:lvlText w:val=""/>
      <w:lvlJc w:val="left"/>
      <w:pPr>
        <w:tabs>
          <w:tab w:val="num" w:pos="2880"/>
        </w:tabs>
        <w:ind w:left="2880" w:hanging="360"/>
      </w:pPr>
      <w:rPr>
        <w:rFonts w:ascii="Symbol" w:hAnsi="Symbol"/>
      </w:rPr>
    </w:lvl>
    <w:lvl w:ilvl="4" w:tplc="C164C398">
      <w:start w:val="1"/>
      <w:numFmt w:val="bullet"/>
      <w:lvlText w:val="o"/>
      <w:lvlJc w:val="left"/>
      <w:pPr>
        <w:tabs>
          <w:tab w:val="num" w:pos="3600"/>
        </w:tabs>
        <w:ind w:left="3600" w:hanging="360"/>
      </w:pPr>
      <w:rPr>
        <w:rFonts w:ascii="Courier New" w:hAnsi="Courier New"/>
      </w:rPr>
    </w:lvl>
    <w:lvl w:ilvl="5" w:tplc="0F56AFB2">
      <w:start w:val="1"/>
      <w:numFmt w:val="bullet"/>
      <w:lvlText w:val=""/>
      <w:lvlJc w:val="left"/>
      <w:pPr>
        <w:tabs>
          <w:tab w:val="num" w:pos="4320"/>
        </w:tabs>
        <w:ind w:left="4320" w:hanging="360"/>
      </w:pPr>
      <w:rPr>
        <w:rFonts w:ascii="Wingdings" w:hAnsi="Wingdings"/>
      </w:rPr>
    </w:lvl>
    <w:lvl w:ilvl="6" w:tplc="D77E8252">
      <w:start w:val="1"/>
      <w:numFmt w:val="bullet"/>
      <w:lvlText w:val=""/>
      <w:lvlJc w:val="left"/>
      <w:pPr>
        <w:tabs>
          <w:tab w:val="num" w:pos="5040"/>
        </w:tabs>
        <w:ind w:left="5040" w:hanging="360"/>
      </w:pPr>
      <w:rPr>
        <w:rFonts w:ascii="Symbol" w:hAnsi="Symbol"/>
      </w:rPr>
    </w:lvl>
    <w:lvl w:ilvl="7" w:tplc="F1863502">
      <w:start w:val="1"/>
      <w:numFmt w:val="bullet"/>
      <w:lvlText w:val="o"/>
      <w:lvlJc w:val="left"/>
      <w:pPr>
        <w:tabs>
          <w:tab w:val="num" w:pos="5760"/>
        </w:tabs>
        <w:ind w:left="5760" w:hanging="360"/>
      </w:pPr>
      <w:rPr>
        <w:rFonts w:ascii="Courier New" w:hAnsi="Courier New"/>
      </w:rPr>
    </w:lvl>
    <w:lvl w:ilvl="8" w:tplc="F9C0F50C">
      <w:start w:val="1"/>
      <w:numFmt w:val="bullet"/>
      <w:lvlText w:val=""/>
      <w:lvlJc w:val="left"/>
      <w:pPr>
        <w:tabs>
          <w:tab w:val="num" w:pos="6480"/>
        </w:tabs>
        <w:ind w:left="6480" w:hanging="360"/>
      </w:pPr>
      <w:rPr>
        <w:rFonts w:ascii="Wingdings" w:hAnsi="Wingdings"/>
      </w:rPr>
    </w:lvl>
  </w:abstractNum>
  <w:abstractNum w:abstractNumId="246" w15:restartNumberingAfterBreak="0">
    <w:nsid w:val="000000F7"/>
    <w:multiLevelType w:val="hybridMultilevel"/>
    <w:tmpl w:val="000000F7"/>
    <w:lvl w:ilvl="0" w:tplc="69FA01D4">
      <w:start w:val="1"/>
      <w:numFmt w:val="bullet"/>
      <w:lvlText w:val=""/>
      <w:lvlJc w:val="left"/>
      <w:pPr>
        <w:ind w:left="720" w:hanging="360"/>
      </w:pPr>
      <w:rPr>
        <w:rFonts w:ascii="Symbol" w:hAnsi="Symbol"/>
      </w:rPr>
    </w:lvl>
    <w:lvl w:ilvl="1" w:tplc="839EBA3E">
      <w:start w:val="1"/>
      <w:numFmt w:val="bullet"/>
      <w:lvlText w:val="o"/>
      <w:lvlJc w:val="left"/>
      <w:pPr>
        <w:tabs>
          <w:tab w:val="num" w:pos="1440"/>
        </w:tabs>
        <w:ind w:left="1440" w:hanging="360"/>
      </w:pPr>
      <w:rPr>
        <w:rFonts w:ascii="Courier New" w:hAnsi="Courier New"/>
      </w:rPr>
    </w:lvl>
    <w:lvl w:ilvl="2" w:tplc="82C68E42">
      <w:start w:val="1"/>
      <w:numFmt w:val="bullet"/>
      <w:lvlText w:val=""/>
      <w:lvlJc w:val="left"/>
      <w:pPr>
        <w:tabs>
          <w:tab w:val="num" w:pos="2160"/>
        </w:tabs>
        <w:ind w:left="2160" w:hanging="360"/>
      </w:pPr>
      <w:rPr>
        <w:rFonts w:ascii="Wingdings" w:hAnsi="Wingdings"/>
      </w:rPr>
    </w:lvl>
    <w:lvl w:ilvl="3" w:tplc="E070DB40">
      <w:start w:val="1"/>
      <w:numFmt w:val="bullet"/>
      <w:lvlText w:val=""/>
      <w:lvlJc w:val="left"/>
      <w:pPr>
        <w:tabs>
          <w:tab w:val="num" w:pos="2880"/>
        </w:tabs>
        <w:ind w:left="2880" w:hanging="360"/>
      </w:pPr>
      <w:rPr>
        <w:rFonts w:ascii="Symbol" w:hAnsi="Symbol"/>
      </w:rPr>
    </w:lvl>
    <w:lvl w:ilvl="4" w:tplc="A18CEF32">
      <w:start w:val="1"/>
      <w:numFmt w:val="bullet"/>
      <w:lvlText w:val="o"/>
      <w:lvlJc w:val="left"/>
      <w:pPr>
        <w:tabs>
          <w:tab w:val="num" w:pos="3600"/>
        </w:tabs>
        <w:ind w:left="3600" w:hanging="360"/>
      </w:pPr>
      <w:rPr>
        <w:rFonts w:ascii="Courier New" w:hAnsi="Courier New"/>
      </w:rPr>
    </w:lvl>
    <w:lvl w:ilvl="5" w:tplc="FAB830E6">
      <w:start w:val="1"/>
      <w:numFmt w:val="bullet"/>
      <w:lvlText w:val=""/>
      <w:lvlJc w:val="left"/>
      <w:pPr>
        <w:tabs>
          <w:tab w:val="num" w:pos="4320"/>
        </w:tabs>
        <w:ind w:left="4320" w:hanging="360"/>
      </w:pPr>
      <w:rPr>
        <w:rFonts w:ascii="Wingdings" w:hAnsi="Wingdings"/>
      </w:rPr>
    </w:lvl>
    <w:lvl w:ilvl="6" w:tplc="72882402">
      <w:start w:val="1"/>
      <w:numFmt w:val="bullet"/>
      <w:lvlText w:val=""/>
      <w:lvlJc w:val="left"/>
      <w:pPr>
        <w:tabs>
          <w:tab w:val="num" w:pos="5040"/>
        </w:tabs>
        <w:ind w:left="5040" w:hanging="360"/>
      </w:pPr>
      <w:rPr>
        <w:rFonts w:ascii="Symbol" w:hAnsi="Symbol"/>
      </w:rPr>
    </w:lvl>
    <w:lvl w:ilvl="7" w:tplc="C6AAF756">
      <w:start w:val="1"/>
      <w:numFmt w:val="bullet"/>
      <w:lvlText w:val="o"/>
      <w:lvlJc w:val="left"/>
      <w:pPr>
        <w:tabs>
          <w:tab w:val="num" w:pos="5760"/>
        </w:tabs>
        <w:ind w:left="5760" w:hanging="360"/>
      </w:pPr>
      <w:rPr>
        <w:rFonts w:ascii="Courier New" w:hAnsi="Courier New"/>
      </w:rPr>
    </w:lvl>
    <w:lvl w:ilvl="8" w:tplc="27400F40">
      <w:start w:val="1"/>
      <w:numFmt w:val="bullet"/>
      <w:lvlText w:val=""/>
      <w:lvlJc w:val="left"/>
      <w:pPr>
        <w:tabs>
          <w:tab w:val="num" w:pos="6480"/>
        </w:tabs>
        <w:ind w:left="6480" w:hanging="360"/>
      </w:pPr>
      <w:rPr>
        <w:rFonts w:ascii="Wingdings" w:hAnsi="Wingdings"/>
      </w:rPr>
    </w:lvl>
  </w:abstractNum>
  <w:abstractNum w:abstractNumId="247" w15:restartNumberingAfterBreak="0">
    <w:nsid w:val="000000F8"/>
    <w:multiLevelType w:val="multilevel"/>
    <w:tmpl w:val="000000F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15:restartNumberingAfterBreak="0">
    <w:nsid w:val="000000F9"/>
    <w:multiLevelType w:val="multilevel"/>
    <w:tmpl w:val="000000F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9" w15:restartNumberingAfterBreak="0">
    <w:nsid w:val="000000FA"/>
    <w:multiLevelType w:val="hybridMultilevel"/>
    <w:tmpl w:val="000000FA"/>
    <w:lvl w:ilvl="0" w:tplc="3C447D4E">
      <w:start w:val="1"/>
      <w:numFmt w:val="bullet"/>
      <w:lvlText w:val=""/>
      <w:lvlJc w:val="left"/>
      <w:pPr>
        <w:ind w:left="720" w:hanging="360"/>
      </w:pPr>
      <w:rPr>
        <w:rFonts w:ascii="Symbol" w:hAnsi="Symbol"/>
      </w:rPr>
    </w:lvl>
    <w:lvl w:ilvl="1" w:tplc="8FA092A8">
      <w:start w:val="1"/>
      <w:numFmt w:val="bullet"/>
      <w:lvlText w:val="o"/>
      <w:lvlJc w:val="left"/>
      <w:pPr>
        <w:tabs>
          <w:tab w:val="num" w:pos="1440"/>
        </w:tabs>
        <w:ind w:left="1440" w:hanging="360"/>
      </w:pPr>
      <w:rPr>
        <w:rFonts w:ascii="Courier New" w:hAnsi="Courier New"/>
      </w:rPr>
    </w:lvl>
    <w:lvl w:ilvl="2" w:tplc="ACB2CCFA">
      <w:start w:val="1"/>
      <w:numFmt w:val="bullet"/>
      <w:lvlText w:val=""/>
      <w:lvlJc w:val="left"/>
      <w:pPr>
        <w:tabs>
          <w:tab w:val="num" w:pos="2160"/>
        </w:tabs>
        <w:ind w:left="2160" w:hanging="360"/>
      </w:pPr>
      <w:rPr>
        <w:rFonts w:ascii="Wingdings" w:hAnsi="Wingdings"/>
      </w:rPr>
    </w:lvl>
    <w:lvl w:ilvl="3" w:tplc="4A3C5FC4">
      <w:start w:val="1"/>
      <w:numFmt w:val="bullet"/>
      <w:lvlText w:val=""/>
      <w:lvlJc w:val="left"/>
      <w:pPr>
        <w:tabs>
          <w:tab w:val="num" w:pos="2880"/>
        </w:tabs>
        <w:ind w:left="2880" w:hanging="360"/>
      </w:pPr>
      <w:rPr>
        <w:rFonts w:ascii="Symbol" w:hAnsi="Symbol"/>
      </w:rPr>
    </w:lvl>
    <w:lvl w:ilvl="4" w:tplc="7A3E0C14">
      <w:start w:val="1"/>
      <w:numFmt w:val="bullet"/>
      <w:lvlText w:val="o"/>
      <w:lvlJc w:val="left"/>
      <w:pPr>
        <w:tabs>
          <w:tab w:val="num" w:pos="3600"/>
        </w:tabs>
        <w:ind w:left="3600" w:hanging="360"/>
      </w:pPr>
      <w:rPr>
        <w:rFonts w:ascii="Courier New" w:hAnsi="Courier New"/>
      </w:rPr>
    </w:lvl>
    <w:lvl w:ilvl="5" w:tplc="DD8CDE08">
      <w:start w:val="1"/>
      <w:numFmt w:val="bullet"/>
      <w:lvlText w:val=""/>
      <w:lvlJc w:val="left"/>
      <w:pPr>
        <w:tabs>
          <w:tab w:val="num" w:pos="4320"/>
        </w:tabs>
        <w:ind w:left="4320" w:hanging="360"/>
      </w:pPr>
      <w:rPr>
        <w:rFonts w:ascii="Wingdings" w:hAnsi="Wingdings"/>
      </w:rPr>
    </w:lvl>
    <w:lvl w:ilvl="6" w:tplc="8FFE648E">
      <w:start w:val="1"/>
      <w:numFmt w:val="bullet"/>
      <w:lvlText w:val=""/>
      <w:lvlJc w:val="left"/>
      <w:pPr>
        <w:tabs>
          <w:tab w:val="num" w:pos="5040"/>
        </w:tabs>
        <w:ind w:left="5040" w:hanging="360"/>
      </w:pPr>
      <w:rPr>
        <w:rFonts w:ascii="Symbol" w:hAnsi="Symbol"/>
      </w:rPr>
    </w:lvl>
    <w:lvl w:ilvl="7" w:tplc="F4E6D77C">
      <w:start w:val="1"/>
      <w:numFmt w:val="bullet"/>
      <w:lvlText w:val="o"/>
      <w:lvlJc w:val="left"/>
      <w:pPr>
        <w:tabs>
          <w:tab w:val="num" w:pos="5760"/>
        </w:tabs>
        <w:ind w:left="5760" w:hanging="360"/>
      </w:pPr>
      <w:rPr>
        <w:rFonts w:ascii="Courier New" w:hAnsi="Courier New"/>
      </w:rPr>
    </w:lvl>
    <w:lvl w:ilvl="8" w:tplc="65FCDF64">
      <w:start w:val="1"/>
      <w:numFmt w:val="bullet"/>
      <w:lvlText w:val=""/>
      <w:lvlJc w:val="left"/>
      <w:pPr>
        <w:tabs>
          <w:tab w:val="num" w:pos="6480"/>
        </w:tabs>
        <w:ind w:left="6480" w:hanging="360"/>
      </w:pPr>
      <w:rPr>
        <w:rFonts w:ascii="Wingdings" w:hAnsi="Wingdings"/>
      </w:rPr>
    </w:lvl>
  </w:abstractNum>
  <w:abstractNum w:abstractNumId="250" w15:restartNumberingAfterBreak="0">
    <w:nsid w:val="000000FB"/>
    <w:multiLevelType w:val="hybridMultilevel"/>
    <w:tmpl w:val="000000FB"/>
    <w:lvl w:ilvl="0" w:tplc="73D6673A">
      <w:start w:val="1"/>
      <w:numFmt w:val="bullet"/>
      <w:lvlText w:val=""/>
      <w:lvlJc w:val="left"/>
      <w:pPr>
        <w:ind w:left="720" w:hanging="360"/>
      </w:pPr>
      <w:rPr>
        <w:rFonts w:ascii="Symbol" w:hAnsi="Symbol"/>
      </w:rPr>
    </w:lvl>
    <w:lvl w:ilvl="1" w:tplc="890C196C">
      <w:start w:val="1"/>
      <w:numFmt w:val="bullet"/>
      <w:lvlText w:val="o"/>
      <w:lvlJc w:val="left"/>
      <w:pPr>
        <w:tabs>
          <w:tab w:val="num" w:pos="1440"/>
        </w:tabs>
        <w:ind w:left="1440" w:hanging="360"/>
      </w:pPr>
      <w:rPr>
        <w:rFonts w:ascii="Courier New" w:hAnsi="Courier New"/>
      </w:rPr>
    </w:lvl>
    <w:lvl w:ilvl="2" w:tplc="97540148">
      <w:start w:val="1"/>
      <w:numFmt w:val="bullet"/>
      <w:lvlText w:val=""/>
      <w:lvlJc w:val="left"/>
      <w:pPr>
        <w:tabs>
          <w:tab w:val="num" w:pos="2160"/>
        </w:tabs>
        <w:ind w:left="2160" w:hanging="360"/>
      </w:pPr>
      <w:rPr>
        <w:rFonts w:ascii="Wingdings" w:hAnsi="Wingdings"/>
      </w:rPr>
    </w:lvl>
    <w:lvl w:ilvl="3" w:tplc="6ADA8492">
      <w:start w:val="1"/>
      <w:numFmt w:val="bullet"/>
      <w:lvlText w:val=""/>
      <w:lvlJc w:val="left"/>
      <w:pPr>
        <w:tabs>
          <w:tab w:val="num" w:pos="2880"/>
        </w:tabs>
        <w:ind w:left="2880" w:hanging="360"/>
      </w:pPr>
      <w:rPr>
        <w:rFonts w:ascii="Symbol" w:hAnsi="Symbol"/>
      </w:rPr>
    </w:lvl>
    <w:lvl w:ilvl="4" w:tplc="6204A804">
      <w:start w:val="1"/>
      <w:numFmt w:val="bullet"/>
      <w:lvlText w:val="o"/>
      <w:lvlJc w:val="left"/>
      <w:pPr>
        <w:tabs>
          <w:tab w:val="num" w:pos="3600"/>
        </w:tabs>
        <w:ind w:left="3600" w:hanging="360"/>
      </w:pPr>
      <w:rPr>
        <w:rFonts w:ascii="Courier New" w:hAnsi="Courier New"/>
      </w:rPr>
    </w:lvl>
    <w:lvl w:ilvl="5" w:tplc="38962340">
      <w:start w:val="1"/>
      <w:numFmt w:val="bullet"/>
      <w:lvlText w:val=""/>
      <w:lvlJc w:val="left"/>
      <w:pPr>
        <w:tabs>
          <w:tab w:val="num" w:pos="4320"/>
        </w:tabs>
        <w:ind w:left="4320" w:hanging="360"/>
      </w:pPr>
      <w:rPr>
        <w:rFonts w:ascii="Wingdings" w:hAnsi="Wingdings"/>
      </w:rPr>
    </w:lvl>
    <w:lvl w:ilvl="6" w:tplc="D314624A">
      <w:start w:val="1"/>
      <w:numFmt w:val="bullet"/>
      <w:lvlText w:val=""/>
      <w:lvlJc w:val="left"/>
      <w:pPr>
        <w:tabs>
          <w:tab w:val="num" w:pos="5040"/>
        </w:tabs>
        <w:ind w:left="5040" w:hanging="360"/>
      </w:pPr>
      <w:rPr>
        <w:rFonts w:ascii="Symbol" w:hAnsi="Symbol"/>
      </w:rPr>
    </w:lvl>
    <w:lvl w:ilvl="7" w:tplc="501CC3EE">
      <w:start w:val="1"/>
      <w:numFmt w:val="bullet"/>
      <w:lvlText w:val="o"/>
      <w:lvlJc w:val="left"/>
      <w:pPr>
        <w:tabs>
          <w:tab w:val="num" w:pos="5760"/>
        </w:tabs>
        <w:ind w:left="5760" w:hanging="360"/>
      </w:pPr>
      <w:rPr>
        <w:rFonts w:ascii="Courier New" w:hAnsi="Courier New"/>
      </w:rPr>
    </w:lvl>
    <w:lvl w:ilvl="8" w:tplc="1AC08828">
      <w:start w:val="1"/>
      <w:numFmt w:val="bullet"/>
      <w:lvlText w:val=""/>
      <w:lvlJc w:val="left"/>
      <w:pPr>
        <w:tabs>
          <w:tab w:val="num" w:pos="6480"/>
        </w:tabs>
        <w:ind w:left="6480" w:hanging="360"/>
      </w:pPr>
      <w:rPr>
        <w:rFonts w:ascii="Wingdings" w:hAnsi="Wingdings"/>
      </w:rPr>
    </w:lvl>
  </w:abstractNum>
  <w:abstractNum w:abstractNumId="251" w15:restartNumberingAfterBreak="0">
    <w:nsid w:val="000000FC"/>
    <w:multiLevelType w:val="multilevel"/>
    <w:tmpl w:val="000000F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2" w15:restartNumberingAfterBreak="0">
    <w:nsid w:val="000000FD"/>
    <w:multiLevelType w:val="multilevel"/>
    <w:tmpl w:val="000000F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15:restartNumberingAfterBreak="0">
    <w:nsid w:val="000000FE"/>
    <w:multiLevelType w:val="hybridMultilevel"/>
    <w:tmpl w:val="000000FE"/>
    <w:lvl w:ilvl="0" w:tplc="0F50D836">
      <w:start w:val="1"/>
      <w:numFmt w:val="bullet"/>
      <w:lvlText w:val=""/>
      <w:lvlJc w:val="left"/>
      <w:pPr>
        <w:ind w:left="720" w:hanging="360"/>
      </w:pPr>
      <w:rPr>
        <w:rFonts w:ascii="Symbol" w:hAnsi="Symbol"/>
      </w:rPr>
    </w:lvl>
    <w:lvl w:ilvl="1" w:tplc="3A7C210C">
      <w:start w:val="1"/>
      <w:numFmt w:val="bullet"/>
      <w:lvlText w:val="o"/>
      <w:lvlJc w:val="left"/>
      <w:pPr>
        <w:tabs>
          <w:tab w:val="num" w:pos="1440"/>
        </w:tabs>
        <w:ind w:left="1440" w:hanging="360"/>
      </w:pPr>
      <w:rPr>
        <w:rFonts w:ascii="Courier New" w:hAnsi="Courier New"/>
      </w:rPr>
    </w:lvl>
    <w:lvl w:ilvl="2" w:tplc="54969A0E">
      <w:start w:val="1"/>
      <w:numFmt w:val="bullet"/>
      <w:lvlText w:val=""/>
      <w:lvlJc w:val="left"/>
      <w:pPr>
        <w:tabs>
          <w:tab w:val="num" w:pos="2160"/>
        </w:tabs>
        <w:ind w:left="2160" w:hanging="360"/>
      </w:pPr>
      <w:rPr>
        <w:rFonts w:ascii="Wingdings" w:hAnsi="Wingdings"/>
      </w:rPr>
    </w:lvl>
    <w:lvl w:ilvl="3" w:tplc="7B86371A">
      <w:start w:val="1"/>
      <w:numFmt w:val="bullet"/>
      <w:lvlText w:val=""/>
      <w:lvlJc w:val="left"/>
      <w:pPr>
        <w:tabs>
          <w:tab w:val="num" w:pos="2880"/>
        </w:tabs>
        <w:ind w:left="2880" w:hanging="360"/>
      </w:pPr>
      <w:rPr>
        <w:rFonts w:ascii="Symbol" w:hAnsi="Symbol"/>
      </w:rPr>
    </w:lvl>
    <w:lvl w:ilvl="4" w:tplc="57DCF3B2">
      <w:start w:val="1"/>
      <w:numFmt w:val="bullet"/>
      <w:lvlText w:val="o"/>
      <w:lvlJc w:val="left"/>
      <w:pPr>
        <w:tabs>
          <w:tab w:val="num" w:pos="3600"/>
        </w:tabs>
        <w:ind w:left="3600" w:hanging="360"/>
      </w:pPr>
      <w:rPr>
        <w:rFonts w:ascii="Courier New" w:hAnsi="Courier New"/>
      </w:rPr>
    </w:lvl>
    <w:lvl w:ilvl="5" w:tplc="ACB880D2">
      <w:start w:val="1"/>
      <w:numFmt w:val="bullet"/>
      <w:lvlText w:val=""/>
      <w:lvlJc w:val="left"/>
      <w:pPr>
        <w:tabs>
          <w:tab w:val="num" w:pos="4320"/>
        </w:tabs>
        <w:ind w:left="4320" w:hanging="360"/>
      </w:pPr>
      <w:rPr>
        <w:rFonts w:ascii="Wingdings" w:hAnsi="Wingdings"/>
      </w:rPr>
    </w:lvl>
    <w:lvl w:ilvl="6" w:tplc="8EE46364">
      <w:start w:val="1"/>
      <w:numFmt w:val="bullet"/>
      <w:lvlText w:val=""/>
      <w:lvlJc w:val="left"/>
      <w:pPr>
        <w:tabs>
          <w:tab w:val="num" w:pos="5040"/>
        </w:tabs>
        <w:ind w:left="5040" w:hanging="360"/>
      </w:pPr>
      <w:rPr>
        <w:rFonts w:ascii="Symbol" w:hAnsi="Symbol"/>
      </w:rPr>
    </w:lvl>
    <w:lvl w:ilvl="7" w:tplc="8D72DA6E">
      <w:start w:val="1"/>
      <w:numFmt w:val="bullet"/>
      <w:lvlText w:val="o"/>
      <w:lvlJc w:val="left"/>
      <w:pPr>
        <w:tabs>
          <w:tab w:val="num" w:pos="5760"/>
        </w:tabs>
        <w:ind w:left="5760" w:hanging="360"/>
      </w:pPr>
      <w:rPr>
        <w:rFonts w:ascii="Courier New" w:hAnsi="Courier New"/>
      </w:rPr>
    </w:lvl>
    <w:lvl w:ilvl="8" w:tplc="2646C2F4">
      <w:start w:val="1"/>
      <w:numFmt w:val="bullet"/>
      <w:lvlText w:val=""/>
      <w:lvlJc w:val="left"/>
      <w:pPr>
        <w:tabs>
          <w:tab w:val="num" w:pos="6480"/>
        </w:tabs>
        <w:ind w:left="6480" w:hanging="360"/>
      </w:pPr>
      <w:rPr>
        <w:rFonts w:ascii="Wingdings" w:hAnsi="Wingdings"/>
      </w:rPr>
    </w:lvl>
  </w:abstractNum>
  <w:abstractNum w:abstractNumId="254" w15:restartNumberingAfterBreak="0">
    <w:nsid w:val="000000FF"/>
    <w:multiLevelType w:val="hybridMultilevel"/>
    <w:tmpl w:val="000000FF"/>
    <w:lvl w:ilvl="0" w:tplc="D40C619C">
      <w:start w:val="1"/>
      <w:numFmt w:val="bullet"/>
      <w:lvlText w:val=""/>
      <w:lvlJc w:val="left"/>
      <w:pPr>
        <w:ind w:left="720" w:hanging="360"/>
      </w:pPr>
      <w:rPr>
        <w:rFonts w:ascii="Symbol" w:hAnsi="Symbol"/>
      </w:rPr>
    </w:lvl>
    <w:lvl w:ilvl="1" w:tplc="F6E44F92">
      <w:start w:val="1"/>
      <w:numFmt w:val="bullet"/>
      <w:lvlText w:val="o"/>
      <w:lvlJc w:val="left"/>
      <w:pPr>
        <w:tabs>
          <w:tab w:val="num" w:pos="1440"/>
        </w:tabs>
        <w:ind w:left="1440" w:hanging="360"/>
      </w:pPr>
      <w:rPr>
        <w:rFonts w:ascii="Courier New" w:hAnsi="Courier New"/>
      </w:rPr>
    </w:lvl>
    <w:lvl w:ilvl="2" w:tplc="0E0A1918">
      <w:start w:val="1"/>
      <w:numFmt w:val="bullet"/>
      <w:lvlText w:val=""/>
      <w:lvlJc w:val="left"/>
      <w:pPr>
        <w:tabs>
          <w:tab w:val="num" w:pos="2160"/>
        </w:tabs>
        <w:ind w:left="2160" w:hanging="360"/>
      </w:pPr>
      <w:rPr>
        <w:rFonts w:ascii="Wingdings" w:hAnsi="Wingdings"/>
      </w:rPr>
    </w:lvl>
    <w:lvl w:ilvl="3" w:tplc="1D26A232">
      <w:start w:val="1"/>
      <w:numFmt w:val="bullet"/>
      <w:lvlText w:val=""/>
      <w:lvlJc w:val="left"/>
      <w:pPr>
        <w:tabs>
          <w:tab w:val="num" w:pos="2880"/>
        </w:tabs>
        <w:ind w:left="2880" w:hanging="360"/>
      </w:pPr>
      <w:rPr>
        <w:rFonts w:ascii="Symbol" w:hAnsi="Symbol"/>
      </w:rPr>
    </w:lvl>
    <w:lvl w:ilvl="4" w:tplc="F9B09294">
      <w:start w:val="1"/>
      <w:numFmt w:val="bullet"/>
      <w:lvlText w:val="o"/>
      <w:lvlJc w:val="left"/>
      <w:pPr>
        <w:tabs>
          <w:tab w:val="num" w:pos="3600"/>
        </w:tabs>
        <w:ind w:left="3600" w:hanging="360"/>
      </w:pPr>
      <w:rPr>
        <w:rFonts w:ascii="Courier New" w:hAnsi="Courier New"/>
      </w:rPr>
    </w:lvl>
    <w:lvl w:ilvl="5" w:tplc="C46A993A">
      <w:start w:val="1"/>
      <w:numFmt w:val="bullet"/>
      <w:lvlText w:val=""/>
      <w:lvlJc w:val="left"/>
      <w:pPr>
        <w:tabs>
          <w:tab w:val="num" w:pos="4320"/>
        </w:tabs>
        <w:ind w:left="4320" w:hanging="360"/>
      </w:pPr>
      <w:rPr>
        <w:rFonts w:ascii="Wingdings" w:hAnsi="Wingdings"/>
      </w:rPr>
    </w:lvl>
    <w:lvl w:ilvl="6" w:tplc="BA8C35EC">
      <w:start w:val="1"/>
      <w:numFmt w:val="bullet"/>
      <w:lvlText w:val=""/>
      <w:lvlJc w:val="left"/>
      <w:pPr>
        <w:tabs>
          <w:tab w:val="num" w:pos="5040"/>
        </w:tabs>
        <w:ind w:left="5040" w:hanging="360"/>
      </w:pPr>
      <w:rPr>
        <w:rFonts w:ascii="Symbol" w:hAnsi="Symbol"/>
      </w:rPr>
    </w:lvl>
    <w:lvl w:ilvl="7" w:tplc="1C30D5A2">
      <w:start w:val="1"/>
      <w:numFmt w:val="bullet"/>
      <w:lvlText w:val="o"/>
      <w:lvlJc w:val="left"/>
      <w:pPr>
        <w:tabs>
          <w:tab w:val="num" w:pos="5760"/>
        </w:tabs>
        <w:ind w:left="5760" w:hanging="360"/>
      </w:pPr>
      <w:rPr>
        <w:rFonts w:ascii="Courier New" w:hAnsi="Courier New"/>
      </w:rPr>
    </w:lvl>
    <w:lvl w:ilvl="8" w:tplc="5986C906">
      <w:start w:val="1"/>
      <w:numFmt w:val="bullet"/>
      <w:lvlText w:val=""/>
      <w:lvlJc w:val="left"/>
      <w:pPr>
        <w:tabs>
          <w:tab w:val="num" w:pos="6480"/>
        </w:tabs>
        <w:ind w:left="6480" w:hanging="360"/>
      </w:pPr>
      <w:rPr>
        <w:rFonts w:ascii="Wingdings" w:hAnsi="Wingdings"/>
      </w:rPr>
    </w:lvl>
  </w:abstractNum>
  <w:abstractNum w:abstractNumId="255" w15:restartNumberingAfterBreak="0">
    <w:nsid w:val="00000100"/>
    <w:multiLevelType w:val="hybridMultilevel"/>
    <w:tmpl w:val="00000100"/>
    <w:lvl w:ilvl="0" w:tplc="11F658EC">
      <w:start w:val="1"/>
      <w:numFmt w:val="bullet"/>
      <w:lvlText w:val=""/>
      <w:lvlJc w:val="left"/>
      <w:pPr>
        <w:ind w:left="720" w:hanging="360"/>
      </w:pPr>
      <w:rPr>
        <w:rFonts w:ascii="Symbol" w:hAnsi="Symbol"/>
      </w:rPr>
    </w:lvl>
    <w:lvl w:ilvl="1" w:tplc="C4F21E3C">
      <w:start w:val="1"/>
      <w:numFmt w:val="bullet"/>
      <w:lvlText w:val="o"/>
      <w:lvlJc w:val="left"/>
      <w:pPr>
        <w:tabs>
          <w:tab w:val="num" w:pos="1440"/>
        </w:tabs>
        <w:ind w:left="1440" w:hanging="360"/>
      </w:pPr>
      <w:rPr>
        <w:rFonts w:ascii="Courier New" w:hAnsi="Courier New"/>
      </w:rPr>
    </w:lvl>
    <w:lvl w:ilvl="2" w:tplc="284C3BF6">
      <w:start w:val="1"/>
      <w:numFmt w:val="bullet"/>
      <w:lvlText w:val=""/>
      <w:lvlJc w:val="left"/>
      <w:pPr>
        <w:tabs>
          <w:tab w:val="num" w:pos="2160"/>
        </w:tabs>
        <w:ind w:left="2160" w:hanging="360"/>
      </w:pPr>
      <w:rPr>
        <w:rFonts w:ascii="Wingdings" w:hAnsi="Wingdings"/>
      </w:rPr>
    </w:lvl>
    <w:lvl w:ilvl="3" w:tplc="C694D712">
      <w:start w:val="1"/>
      <w:numFmt w:val="bullet"/>
      <w:lvlText w:val=""/>
      <w:lvlJc w:val="left"/>
      <w:pPr>
        <w:tabs>
          <w:tab w:val="num" w:pos="2880"/>
        </w:tabs>
        <w:ind w:left="2880" w:hanging="360"/>
      </w:pPr>
      <w:rPr>
        <w:rFonts w:ascii="Symbol" w:hAnsi="Symbol"/>
      </w:rPr>
    </w:lvl>
    <w:lvl w:ilvl="4" w:tplc="5172D69E">
      <w:start w:val="1"/>
      <w:numFmt w:val="bullet"/>
      <w:lvlText w:val="o"/>
      <w:lvlJc w:val="left"/>
      <w:pPr>
        <w:tabs>
          <w:tab w:val="num" w:pos="3600"/>
        </w:tabs>
        <w:ind w:left="3600" w:hanging="360"/>
      </w:pPr>
      <w:rPr>
        <w:rFonts w:ascii="Courier New" w:hAnsi="Courier New"/>
      </w:rPr>
    </w:lvl>
    <w:lvl w:ilvl="5" w:tplc="F7AAFDBA">
      <w:start w:val="1"/>
      <w:numFmt w:val="bullet"/>
      <w:lvlText w:val=""/>
      <w:lvlJc w:val="left"/>
      <w:pPr>
        <w:tabs>
          <w:tab w:val="num" w:pos="4320"/>
        </w:tabs>
        <w:ind w:left="4320" w:hanging="360"/>
      </w:pPr>
      <w:rPr>
        <w:rFonts w:ascii="Wingdings" w:hAnsi="Wingdings"/>
      </w:rPr>
    </w:lvl>
    <w:lvl w:ilvl="6" w:tplc="6C8A78E2">
      <w:start w:val="1"/>
      <w:numFmt w:val="bullet"/>
      <w:lvlText w:val=""/>
      <w:lvlJc w:val="left"/>
      <w:pPr>
        <w:tabs>
          <w:tab w:val="num" w:pos="5040"/>
        </w:tabs>
        <w:ind w:left="5040" w:hanging="360"/>
      </w:pPr>
      <w:rPr>
        <w:rFonts w:ascii="Symbol" w:hAnsi="Symbol"/>
      </w:rPr>
    </w:lvl>
    <w:lvl w:ilvl="7" w:tplc="1B32963A">
      <w:start w:val="1"/>
      <w:numFmt w:val="bullet"/>
      <w:lvlText w:val="o"/>
      <w:lvlJc w:val="left"/>
      <w:pPr>
        <w:tabs>
          <w:tab w:val="num" w:pos="5760"/>
        </w:tabs>
        <w:ind w:left="5760" w:hanging="360"/>
      </w:pPr>
      <w:rPr>
        <w:rFonts w:ascii="Courier New" w:hAnsi="Courier New"/>
      </w:rPr>
    </w:lvl>
    <w:lvl w:ilvl="8" w:tplc="92E03896">
      <w:start w:val="1"/>
      <w:numFmt w:val="bullet"/>
      <w:lvlText w:val=""/>
      <w:lvlJc w:val="left"/>
      <w:pPr>
        <w:tabs>
          <w:tab w:val="num" w:pos="6480"/>
        </w:tabs>
        <w:ind w:left="6480" w:hanging="360"/>
      </w:pPr>
      <w:rPr>
        <w:rFonts w:ascii="Wingdings" w:hAnsi="Wingdings"/>
      </w:rPr>
    </w:lvl>
  </w:abstractNum>
  <w:abstractNum w:abstractNumId="256" w15:restartNumberingAfterBreak="0">
    <w:nsid w:val="00000101"/>
    <w:multiLevelType w:val="hybridMultilevel"/>
    <w:tmpl w:val="00000101"/>
    <w:lvl w:ilvl="0" w:tplc="25B05428">
      <w:start w:val="1"/>
      <w:numFmt w:val="bullet"/>
      <w:lvlText w:val=""/>
      <w:lvlJc w:val="left"/>
      <w:pPr>
        <w:ind w:left="720" w:hanging="360"/>
      </w:pPr>
      <w:rPr>
        <w:rFonts w:ascii="Symbol" w:hAnsi="Symbol"/>
      </w:rPr>
    </w:lvl>
    <w:lvl w:ilvl="1" w:tplc="FB9AF074">
      <w:start w:val="1"/>
      <w:numFmt w:val="bullet"/>
      <w:lvlText w:val="o"/>
      <w:lvlJc w:val="left"/>
      <w:pPr>
        <w:tabs>
          <w:tab w:val="num" w:pos="1440"/>
        </w:tabs>
        <w:ind w:left="1440" w:hanging="360"/>
      </w:pPr>
      <w:rPr>
        <w:rFonts w:ascii="Courier New" w:hAnsi="Courier New"/>
      </w:rPr>
    </w:lvl>
    <w:lvl w:ilvl="2" w:tplc="1A52FDBA">
      <w:start w:val="1"/>
      <w:numFmt w:val="bullet"/>
      <w:lvlText w:val=""/>
      <w:lvlJc w:val="left"/>
      <w:pPr>
        <w:tabs>
          <w:tab w:val="num" w:pos="2160"/>
        </w:tabs>
        <w:ind w:left="2160" w:hanging="360"/>
      </w:pPr>
      <w:rPr>
        <w:rFonts w:ascii="Wingdings" w:hAnsi="Wingdings"/>
      </w:rPr>
    </w:lvl>
    <w:lvl w:ilvl="3" w:tplc="4E765C58">
      <w:start w:val="1"/>
      <w:numFmt w:val="bullet"/>
      <w:lvlText w:val=""/>
      <w:lvlJc w:val="left"/>
      <w:pPr>
        <w:tabs>
          <w:tab w:val="num" w:pos="2880"/>
        </w:tabs>
        <w:ind w:left="2880" w:hanging="360"/>
      </w:pPr>
      <w:rPr>
        <w:rFonts w:ascii="Symbol" w:hAnsi="Symbol"/>
      </w:rPr>
    </w:lvl>
    <w:lvl w:ilvl="4" w:tplc="F08E1ED8">
      <w:start w:val="1"/>
      <w:numFmt w:val="bullet"/>
      <w:lvlText w:val="o"/>
      <w:lvlJc w:val="left"/>
      <w:pPr>
        <w:tabs>
          <w:tab w:val="num" w:pos="3600"/>
        </w:tabs>
        <w:ind w:left="3600" w:hanging="360"/>
      </w:pPr>
      <w:rPr>
        <w:rFonts w:ascii="Courier New" w:hAnsi="Courier New"/>
      </w:rPr>
    </w:lvl>
    <w:lvl w:ilvl="5" w:tplc="BC6E7626">
      <w:start w:val="1"/>
      <w:numFmt w:val="bullet"/>
      <w:lvlText w:val=""/>
      <w:lvlJc w:val="left"/>
      <w:pPr>
        <w:tabs>
          <w:tab w:val="num" w:pos="4320"/>
        </w:tabs>
        <w:ind w:left="4320" w:hanging="360"/>
      </w:pPr>
      <w:rPr>
        <w:rFonts w:ascii="Wingdings" w:hAnsi="Wingdings"/>
      </w:rPr>
    </w:lvl>
    <w:lvl w:ilvl="6" w:tplc="143A4DD8">
      <w:start w:val="1"/>
      <w:numFmt w:val="bullet"/>
      <w:lvlText w:val=""/>
      <w:lvlJc w:val="left"/>
      <w:pPr>
        <w:tabs>
          <w:tab w:val="num" w:pos="5040"/>
        </w:tabs>
        <w:ind w:left="5040" w:hanging="360"/>
      </w:pPr>
      <w:rPr>
        <w:rFonts w:ascii="Symbol" w:hAnsi="Symbol"/>
      </w:rPr>
    </w:lvl>
    <w:lvl w:ilvl="7" w:tplc="C58E5C42">
      <w:start w:val="1"/>
      <w:numFmt w:val="bullet"/>
      <w:lvlText w:val="o"/>
      <w:lvlJc w:val="left"/>
      <w:pPr>
        <w:tabs>
          <w:tab w:val="num" w:pos="5760"/>
        </w:tabs>
        <w:ind w:left="5760" w:hanging="360"/>
      </w:pPr>
      <w:rPr>
        <w:rFonts w:ascii="Courier New" w:hAnsi="Courier New"/>
      </w:rPr>
    </w:lvl>
    <w:lvl w:ilvl="8" w:tplc="DD2C9372">
      <w:start w:val="1"/>
      <w:numFmt w:val="bullet"/>
      <w:lvlText w:val=""/>
      <w:lvlJc w:val="left"/>
      <w:pPr>
        <w:tabs>
          <w:tab w:val="num" w:pos="6480"/>
        </w:tabs>
        <w:ind w:left="6480" w:hanging="360"/>
      </w:pPr>
      <w:rPr>
        <w:rFonts w:ascii="Wingdings" w:hAnsi="Wingdings"/>
      </w:rPr>
    </w:lvl>
  </w:abstractNum>
  <w:abstractNum w:abstractNumId="257" w15:restartNumberingAfterBreak="0">
    <w:nsid w:val="00000102"/>
    <w:multiLevelType w:val="hybridMultilevel"/>
    <w:tmpl w:val="00000102"/>
    <w:lvl w:ilvl="0" w:tplc="E69C980E">
      <w:start w:val="1"/>
      <w:numFmt w:val="bullet"/>
      <w:lvlText w:val=""/>
      <w:lvlJc w:val="left"/>
      <w:pPr>
        <w:ind w:left="720" w:hanging="360"/>
      </w:pPr>
      <w:rPr>
        <w:rFonts w:ascii="Symbol" w:hAnsi="Symbol"/>
      </w:rPr>
    </w:lvl>
    <w:lvl w:ilvl="1" w:tplc="EF6C96CC">
      <w:start w:val="1"/>
      <w:numFmt w:val="bullet"/>
      <w:lvlText w:val="o"/>
      <w:lvlJc w:val="left"/>
      <w:pPr>
        <w:tabs>
          <w:tab w:val="num" w:pos="1440"/>
        </w:tabs>
        <w:ind w:left="1440" w:hanging="360"/>
      </w:pPr>
      <w:rPr>
        <w:rFonts w:ascii="Courier New" w:hAnsi="Courier New"/>
      </w:rPr>
    </w:lvl>
    <w:lvl w:ilvl="2" w:tplc="B9EC0C00">
      <w:start w:val="1"/>
      <w:numFmt w:val="bullet"/>
      <w:lvlText w:val=""/>
      <w:lvlJc w:val="left"/>
      <w:pPr>
        <w:tabs>
          <w:tab w:val="num" w:pos="2160"/>
        </w:tabs>
        <w:ind w:left="2160" w:hanging="360"/>
      </w:pPr>
      <w:rPr>
        <w:rFonts w:ascii="Wingdings" w:hAnsi="Wingdings"/>
      </w:rPr>
    </w:lvl>
    <w:lvl w:ilvl="3" w:tplc="AFA85184">
      <w:start w:val="1"/>
      <w:numFmt w:val="bullet"/>
      <w:lvlText w:val=""/>
      <w:lvlJc w:val="left"/>
      <w:pPr>
        <w:tabs>
          <w:tab w:val="num" w:pos="2880"/>
        </w:tabs>
        <w:ind w:left="2880" w:hanging="360"/>
      </w:pPr>
      <w:rPr>
        <w:rFonts w:ascii="Symbol" w:hAnsi="Symbol"/>
      </w:rPr>
    </w:lvl>
    <w:lvl w:ilvl="4" w:tplc="AD8C7EF0">
      <w:start w:val="1"/>
      <w:numFmt w:val="bullet"/>
      <w:lvlText w:val="o"/>
      <w:lvlJc w:val="left"/>
      <w:pPr>
        <w:tabs>
          <w:tab w:val="num" w:pos="3600"/>
        </w:tabs>
        <w:ind w:left="3600" w:hanging="360"/>
      </w:pPr>
      <w:rPr>
        <w:rFonts w:ascii="Courier New" w:hAnsi="Courier New"/>
      </w:rPr>
    </w:lvl>
    <w:lvl w:ilvl="5" w:tplc="1C5A041A">
      <w:start w:val="1"/>
      <w:numFmt w:val="bullet"/>
      <w:lvlText w:val=""/>
      <w:lvlJc w:val="left"/>
      <w:pPr>
        <w:tabs>
          <w:tab w:val="num" w:pos="4320"/>
        </w:tabs>
        <w:ind w:left="4320" w:hanging="360"/>
      </w:pPr>
      <w:rPr>
        <w:rFonts w:ascii="Wingdings" w:hAnsi="Wingdings"/>
      </w:rPr>
    </w:lvl>
    <w:lvl w:ilvl="6" w:tplc="9E4A283E">
      <w:start w:val="1"/>
      <w:numFmt w:val="bullet"/>
      <w:lvlText w:val=""/>
      <w:lvlJc w:val="left"/>
      <w:pPr>
        <w:tabs>
          <w:tab w:val="num" w:pos="5040"/>
        </w:tabs>
        <w:ind w:left="5040" w:hanging="360"/>
      </w:pPr>
      <w:rPr>
        <w:rFonts w:ascii="Symbol" w:hAnsi="Symbol"/>
      </w:rPr>
    </w:lvl>
    <w:lvl w:ilvl="7" w:tplc="5704BEFA">
      <w:start w:val="1"/>
      <w:numFmt w:val="bullet"/>
      <w:lvlText w:val="o"/>
      <w:lvlJc w:val="left"/>
      <w:pPr>
        <w:tabs>
          <w:tab w:val="num" w:pos="5760"/>
        </w:tabs>
        <w:ind w:left="5760" w:hanging="360"/>
      </w:pPr>
      <w:rPr>
        <w:rFonts w:ascii="Courier New" w:hAnsi="Courier New"/>
      </w:rPr>
    </w:lvl>
    <w:lvl w:ilvl="8" w:tplc="224ACD82">
      <w:start w:val="1"/>
      <w:numFmt w:val="bullet"/>
      <w:lvlText w:val=""/>
      <w:lvlJc w:val="left"/>
      <w:pPr>
        <w:tabs>
          <w:tab w:val="num" w:pos="6480"/>
        </w:tabs>
        <w:ind w:left="6480" w:hanging="360"/>
      </w:pPr>
      <w:rPr>
        <w:rFonts w:ascii="Wingdings" w:hAnsi="Wingdings"/>
      </w:rPr>
    </w:lvl>
  </w:abstractNum>
  <w:abstractNum w:abstractNumId="258" w15:restartNumberingAfterBreak="0">
    <w:nsid w:val="00000103"/>
    <w:multiLevelType w:val="hybridMultilevel"/>
    <w:tmpl w:val="00000103"/>
    <w:lvl w:ilvl="0" w:tplc="F0A23948">
      <w:start w:val="1"/>
      <w:numFmt w:val="bullet"/>
      <w:lvlText w:val=""/>
      <w:lvlJc w:val="left"/>
      <w:pPr>
        <w:ind w:left="720" w:hanging="360"/>
      </w:pPr>
      <w:rPr>
        <w:rFonts w:ascii="Symbol" w:hAnsi="Symbol"/>
      </w:rPr>
    </w:lvl>
    <w:lvl w:ilvl="1" w:tplc="C67AD7A8">
      <w:start w:val="1"/>
      <w:numFmt w:val="bullet"/>
      <w:lvlText w:val="o"/>
      <w:lvlJc w:val="left"/>
      <w:pPr>
        <w:tabs>
          <w:tab w:val="num" w:pos="1440"/>
        </w:tabs>
        <w:ind w:left="1440" w:hanging="360"/>
      </w:pPr>
      <w:rPr>
        <w:rFonts w:ascii="Courier New" w:hAnsi="Courier New"/>
      </w:rPr>
    </w:lvl>
    <w:lvl w:ilvl="2" w:tplc="D30AC1B2">
      <w:start w:val="1"/>
      <w:numFmt w:val="bullet"/>
      <w:lvlText w:val=""/>
      <w:lvlJc w:val="left"/>
      <w:pPr>
        <w:tabs>
          <w:tab w:val="num" w:pos="2160"/>
        </w:tabs>
        <w:ind w:left="2160" w:hanging="360"/>
      </w:pPr>
      <w:rPr>
        <w:rFonts w:ascii="Wingdings" w:hAnsi="Wingdings"/>
      </w:rPr>
    </w:lvl>
    <w:lvl w:ilvl="3" w:tplc="4A8C6AA6">
      <w:start w:val="1"/>
      <w:numFmt w:val="bullet"/>
      <w:lvlText w:val=""/>
      <w:lvlJc w:val="left"/>
      <w:pPr>
        <w:tabs>
          <w:tab w:val="num" w:pos="2880"/>
        </w:tabs>
        <w:ind w:left="2880" w:hanging="360"/>
      </w:pPr>
      <w:rPr>
        <w:rFonts w:ascii="Symbol" w:hAnsi="Symbol"/>
      </w:rPr>
    </w:lvl>
    <w:lvl w:ilvl="4" w:tplc="FB36083E">
      <w:start w:val="1"/>
      <w:numFmt w:val="bullet"/>
      <w:lvlText w:val="o"/>
      <w:lvlJc w:val="left"/>
      <w:pPr>
        <w:tabs>
          <w:tab w:val="num" w:pos="3600"/>
        </w:tabs>
        <w:ind w:left="3600" w:hanging="360"/>
      </w:pPr>
      <w:rPr>
        <w:rFonts w:ascii="Courier New" w:hAnsi="Courier New"/>
      </w:rPr>
    </w:lvl>
    <w:lvl w:ilvl="5" w:tplc="8A1A8ED6">
      <w:start w:val="1"/>
      <w:numFmt w:val="bullet"/>
      <w:lvlText w:val=""/>
      <w:lvlJc w:val="left"/>
      <w:pPr>
        <w:tabs>
          <w:tab w:val="num" w:pos="4320"/>
        </w:tabs>
        <w:ind w:left="4320" w:hanging="360"/>
      </w:pPr>
      <w:rPr>
        <w:rFonts w:ascii="Wingdings" w:hAnsi="Wingdings"/>
      </w:rPr>
    </w:lvl>
    <w:lvl w:ilvl="6" w:tplc="35A09A06">
      <w:start w:val="1"/>
      <w:numFmt w:val="bullet"/>
      <w:lvlText w:val=""/>
      <w:lvlJc w:val="left"/>
      <w:pPr>
        <w:tabs>
          <w:tab w:val="num" w:pos="5040"/>
        </w:tabs>
        <w:ind w:left="5040" w:hanging="360"/>
      </w:pPr>
      <w:rPr>
        <w:rFonts w:ascii="Symbol" w:hAnsi="Symbol"/>
      </w:rPr>
    </w:lvl>
    <w:lvl w:ilvl="7" w:tplc="7A94E80A">
      <w:start w:val="1"/>
      <w:numFmt w:val="bullet"/>
      <w:lvlText w:val="o"/>
      <w:lvlJc w:val="left"/>
      <w:pPr>
        <w:tabs>
          <w:tab w:val="num" w:pos="5760"/>
        </w:tabs>
        <w:ind w:left="5760" w:hanging="360"/>
      </w:pPr>
      <w:rPr>
        <w:rFonts w:ascii="Courier New" w:hAnsi="Courier New"/>
      </w:rPr>
    </w:lvl>
    <w:lvl w:ilvl="8" w:tplc="6FD0077E">
      <w:start w:val="1"/>
      <w:numFmt w:val="bullet"/>
      <w:lvlText w:val=""/>
      <w:lvlJc w:val="left"/>
      <w:pPr>
        <w:tabs>
          <w:tab w:val="num" w:pos="6480"/>
        </w:tabs>
        <w:ind w:left="6480" w:hanging="360"/>
      </w:pPr>
      <w:rPr>
        <w:rFonts w:ascii="Wingdings" w:hAnsi="Wingdings"/>
      </w:rPr>
    </w:lvl>
  </w:abstractNum>
  <w:abstractNum w:abstractNumId="259" w15:restartNumberingAfterBreak="0">
    <w:nsid w:val="00000104"/>
    <w:multiLevelType w:val="hybridMultilevel"/>
    <w:tmpl w:val="00000104"/>
    <w:lvl w:ilvl="0" w:tplc="D194B75E">
      <w:start w:val="1"/>
      <w:numFmt w:val="bullet"/>
      <w:lvlText w:val=""/>
      <w:lvlJc w:val="left"/>
      <w:pPr>
        <w:ind w:left="720" w:hanging="360"/>
      </w:pPr>
      <w:rPr>
        <w:rFonts w:ascii="Symbol" w:hAnsi="Symbol"/>
      </w:rPr>
    </w:lvl>
    <w:lvl w:ilvl="1" w:tplc="04D47C16">
      <w:start w:val="1"/>
      <w:numFmt w:val="bullet"/>
      <w:lvlText w:val="o"/>
      <w:lvlJc w:val="left"/>
      <w:pPr>
        <w:tabs>
          <w:tab w:val="num" w:pos="1440"/>
        </w:tabs>
        <w:ind w:left="1440" w:hanging="360"/>
      </w:pPr>
      <w:rPr>
        <w:rFonts w:ascii="Courier New" w:hAnsi="Courier New"/>
      </w:rPr>
    </w:lvl>
    <w:lvl w:ilvl="2" w:tplc="C0087C6A">
      <w:start w:val="1"/>
      <w:numFmt w:val="bullet"/>
      <w:lvlText w:val=""/>
      <w:lvlJc w:val="left"/>
      <w:pPr>
        <w:tabs>
          <w:tab w:val="num" w:pos="2160"/>
        </w:tabs>
        <w:ind w:left="2160" w:hanging="360"/>
      </w:pPr>
      <w:rPr>
        <w:rFonts w:ascii="Wingdings" w:hAnsi="Wingdings"/>
      </w:rPr>
    </w:lvl>
    <w:lvl w:ilvl="3" w:tplc="55A889D2">
      <w:start w:val="1"/>
      <w:numFmt w:val="bullet"/>
      <w:lvlText w:val=""/>
      <w:lvlJc w:val="left"/>
      <w:pPr>
        <w:tabs>
          <w:tab w:val="num" w:pos="2880"/>
        </w:tabs>
        <w:ind w:left="2880" w:hanging="360"/>
      </w:pPr>
      <w:rPr>
        <w:rFonts w:ascii="Symbol" w:hAnsi="Symbol"/>
      </w:rPr>
    </w:lvl>
    <w:lvl w:ilvl="4" w:tplc="E632910C">
      <w:start w:val="1"/>
      <w:numFmt w:val="bullet"/>
      <w:lvlText w:val="o"/>
      <w:lvlJc w:val="left"/>
      <w:pPr>
        <w:tabs>
          <w:tab w:val="num" w:pos="3600"/>
        </w:tabs>
        <w:ind w:left="3600" w:hanging="360"/>
      </w:pPr>
      <w:rPr>
        <w:rFonts w:ascii="Courier New" w:hAnsi="Courier New"/>
      </w:rPr>
    </w:lvl>
    <w:lvl w:ilvl="5" w:tplc="163697AE">
      <w:start w:val="1"/>
      <w:numFmt w:val="bullet"/>
      <w:lvlText w:val=""/>
      <w:lvlJc w:val="left"/>
      <w:pPr>
        <w:tabs>
          <w:tab w:val="num" w:pos="4320"/>
        </w:tabs>
        <w:ind w:left="4320" w:hanging="360"/>
      </w:pPr>
      <w:rPr>
        <w:rFonts w:ascii="Wingdings" w:hAnsi="Wingdings"/>
      </w:rPr>
    </w:lvl>
    <w:lvl w:ilvl="6" w:tplc="79BEEE0A">
      <w:start w:val="1"/>
      <w:numFmt w:val="bullet"/>
      <w:lvlText w:val=""/>
      <w:lvlJc w:val="left"/>
      <w:pPr>
        <w:tabs>
          <w:tab w:val="num" w:pos="5040"/>
        </w:tabs>
        <w:ind w:left="5040" w:hanging="360"/>
      </w:pPr>
      <w:rPr>
        <w:rFonts w:ascii="Symbol" w:hAnsi="Symbol"/>
      </w:rPr>
    </w:lvl>
    <w:lvl w:ilvl="7" w:tplc="9A4CF3F6">
      <w:start w:val="1"/>
      <w:numFmt w:val="bullet"/>
      <w:lvlText w:val="o"/>
      <w:lvlJc w:val="left"/>
      <w:pPr>
        <w:tabs>
          <w:tab w:val="num" w:pos="5760"/>
        </w:tabs>
        <w:ind w:left="5760" w:hanging="360"/>
      </w:pPr>
      <w:rPr>
        <w:rFonts w:ascii="Courier New" w:hAnsi="Courier New"/>
      </w:rPr>
    </w:lvl>
    <w:lvl w:ilvl="8" w:tplc="A5D2D7DE">
      <w:start w:val="1"/>
      <w:numFmt w:val="bullet"/>
      <w:lvlText w:val=""/>
      <w:lvlJc w:val="left"/>
      <w:pPr>
        <w:tabs>
          <w:tab w:val="num" w:pos="6480"/>
        </w:tabs>
        <w:ind w:left="6480" w:hanging="360"/>
      </w:pPr>
      <w:rPr>
        <w:rFonts w:ascii="Wingdings" w:hAnsi="Wingdings"/>
      </w:rPr>
    </w:lvl>
  </w:abstractNum>
  <w:abstractNum w:abstractNumId="260" w15:restartNumberingAfterBreak="0">
    <w:nsid w:val="00000105"/>
    <w:multiLevelType w:val="hybridMultilevel"/>
    <w:tmpl w:val="00000105"/>
    <w:lvl w:ilvl="0" w:tplc="33DAA792">
      <w:start w:val="1"/>
      <w:numFmt w:val="bullet"/>
      <w:lvlText w:val=""/>
      <w:lvlJc w:val="left"/>
      <w:pPr>
        <w:ind w:left="720" w:hanging="360"/>
      </w:pPr>
      <w:rPr>
        <w:rFonts w:ascii="Symbol" w:hAnsi="Symbol"/>
      </w:rPr>
    </w:lvl>
    <w:lvl w:ilvl="1" w:tplc="F8CC6A14">
      <w:start w:val="1"/>
      <w:numFmt w:val="bullet"/>
      <w:lvlText w:val="o"/>
      <w:lvlJc w:val="left"/>
      <w:pPr>
        <w:tabs>
          <w:tab w:val="num" w:pos="1440"/>
        </w:tabs>
        <w:ind w:left="1440" w:hanging="360"/>
      </w:pPr>
      <w:rPr>
        <w:rFonts w:ascii="Courier New" w:hAnsi="Courier New"/>
      </w:rPr>
    </w:lvl>
    <w:lvl w:ilvl="2" w:tplc="1CE0286E">
      <w:start w:val="1"/>
      <w:numFmt w:val="bullet"/>
      <w:lvlText w:val=""/>
      <w:lvlJc w:val="left"/>
      <w:pPr>
        <w:tabs>
          <w:tab w:val="num" w:pos="2160"/>
        </w:tabs>
        <w:ind w:left="2160" w:hanging="360"/>
      </w:pPr>
      <w:rPr>
        <w:rFonts w:ascii="Wingdings" w:hAnsi="Wingdings"/>
      </w:rPr>
    </w:lvl>
    <w:lvl w:ilvl="3" w:tplc="8BB89CB0">
      <w:start w:val="1"/>
      <w:numFmt w:val="bullet"/>
      <w:lvlText w:val=""/>
      <w:lvlJc w:val="left"/>
      <w:pPr>
        <w:tabs>
          <w:tab w:val="num" w:pos="2880"/>
        </w:tabs>
        <w:ind w:left="2880" w:hanging="360"/>
      </w:pPr>
      <w:rPr>
        <w:rFonts w:ascii="Symbol" w:hAnsi="Symbol"/>
      </w:rPr>
    </w:lvl>
    <w:lvl w:ilvl="4" w:tplc="8382A014">
      <w:start w:val="1"/>
      <w:numFmt w:val="bullet"/>
      <w:lvlText w:val="o"/>
      <w:lvlJc w:val="left"/>
      <w:pPr>
        <w:tabs>
          <w:tab w:val="num" w:pos="3600"/>
        </w:tabs>
        <w:ind w:left="3600" w:hanging="360"/>
      </w:pPr>
      <w:rPr>
        <w:rFonts w:ascii="Courier New" w:hAnsi="Courier New"/>
      </w:rPr>
    </w:lvl>
    <w:lvl w:ilvl="5" w:tplc="92962C3A">
      <w:start w:val="1"/>
      <w:numFmt w:val="bullet"/>
      <w:lvlText w:val=""/>
      <w:lvlJc w:val="left"/>
      <w:pPr>
        <w:tabs>
          <w:tab w:val="num" w:pos="4320"/>
        </w:tabs>
        <w:ind w:left="4320" w:hanging="360"/>
      </w:pPr>
      <w:rPr>
        <w:rFonts w:ascii="Wingdings" w:hAnsi="Wingdings"/>
      </w:rPr>
    </w:lvl>
    <w:lvl w:ilvl="6" w:tplc="28C6A8F4">
      <w:start w:val="1"/>
      <w:numFmt w:val="bullet"/>
      <w:lvlText w:val=""/>
      <w:lvlJc w:val="left"/>
      <w:pPr>
        <w:tabs>
          <w:tab w:val="num" w:pos="5040"/>
        </w:tabs>
        <w:ind w:left="5040" w:hanging="360"/>
      </w:pPr>
      <w:rPr>
        <w:rFonts w:ascii="Symbol" w:hAnsi="Symbol"/>
      </w:rPr>
    </w:lvl>
    <w:lvl w:ilvl="7" w:tplc="0C821B4C">
      <w:start w:val="1"/>
      <w:numFmt w:val="bullet"/>
      <w:lvlText w:val="o"/>
      <w:lvlJc w:val="left"/>
      <w:pPr>
        <w:tabs>
          <w:tab w:val="num" w:pos="5760"/>
        </w:tabs>
        <w:ind w:left="5760" w:hanging="360"/>
      </w:pPr>
      <w:rPr>
        <w:rFonts w:ascii="Courier New" w:hAnsi="Courier New"/>
      </w:rPr>
    </w:lvl>
    <w:lvl w:ilvl="8" w:tplc="A85A05B6">
      <w:start w:val="1"/>
      <w:numFmt w:val="bullet"/>
      <w:lvlText w:val=""/>
      <w:lvlJc w:val="left"/>
      <w:pPr>
        <w:tabs>
          <w:tab w:val="num" w:pos="6480"/>
        </w:tabs>
        <w:ind w:left="6480" w:hanging="360"/>
      </w:pPr>
      <w:rPr>
        <w:rFonts w:ascii="Wingdings" w:hAnsi="Wingdings"/>
      </w:rPr>
    </w:lvl>
  </w:abstractNum>
  <w:abstractNum w:abstractNumId="261" w15:restartNumberingAfterBreak="0">
    <w:nsid w:val="00000106"/>
    <w:multiLevelType w:val="hybridMultilevel"/>
    <w:tmpl w:val="00000106"/>
    <w:lvl w:ilvl="0" w:tplc="9BD4B9D2">
      <w:start w:val="1"/>
      <w:numFmt w:val="bullet"/>
      <w:lvlText w:val=""/>
      <w:lvlJc w:val="left"/>
      <w:pPr>
        <w:ind w:left="720" w:hanging="360"/>
      </w:pPr>
      <w:rPr>
        <w:rFonts w:ascii="Symbol" w:hAnsi="Symbol"/>
      </w:rPr>
    </w:lvl>
    <w:lvl w:ilvl="1" w:tplc="555ACEBA">
      <w:start w:val="1"/>
      <w:numFmt w:val="bullet"/>
      <w:lvlText w:val="o"/>
      <w:lvlJc w:val="left"/>
      <w:pPr>
        <w:tabs>
          <w:tab w:val="num" w:pos="1440"/>
        </w:tabs>
        <w:ind w:left="1440" w:hanging="360"/>
      </w:pPr>
      <w:rPr>
        <w:rFonts w:ascii="Courier New" w:hAnsi="Courier New"/>
      </w:rPr>
    </w:lvl>
    <w:lvl w:ilvl="2" w:tplc="2A7661DC">
      <w:start w:val="1"/>
      <w:numFmt w:val="bullet"/>
      <w:lvlText w:val=""/>
      <w:lvlJc w:val="left"/>
      <w:pPr>
        <w:tabs>
          <w:tab w:val="num" w:pos="2160"/>
        </w:tabs>
        <w:ind w:left="2160" w:hanging="360"/>
      </w:pPr>
      <w:rPr>
        <w:rFonts w:ascii="Wingdings" w:hAnsi="Wingdings"/>
      </w:rPr>
    </w:lvl>
    <w:lvl w:ilvl="3" w:tplc="AB5C73E4">
      <w:start w:val="1"/>
      <w:numFmt w:val="bullet"/>
      <w:lvlText w:val=""/>
      <w:lvlJc w:val="left"/>
      <w:pPr>
        <w:tabs>
          <w:tab w:val="num" w:pos="2880"/>
        </w:tabs>
        <w:ind w:left="2880" w:hanging="360"/>
      </w:pPr>
      <w:rPr>
        <w:rFonts w:ascii="Symbol" w:hAnsi="Symbol"/>
      </w:rPr>
    </w:lvl>
    <w:lvl w:ilvl="4" w:tplc="8784437E">
      <w:start w:val="1"/>
      <w:numFmt w:val="bullet"/>
      <w:lvlText w:val="o"/>
      <w:lvlJc w:val="left"/>
      <w:pPr>
        <w:tabs>
          <w:tab w:val="num" w:pos="3600"/>
        </w:tabs>
        <w:ind w:left="3600" w:hanging="360"/>
      </w:pPr>
      <w:rPr>
        <w:rFonts w:ascii="Courier New" w:hAnsi="Courier New"/>
      </w:rPr>
    </w:lvl>
    <w:lvl w:ilvl="5" w:tplc="9E7A3894">
      <w:start w:val="1"/>
      <w:numFmt w:val="bullet"/>
      <w:lvlText w:val=""/>
      <w:lvlJc w:val="left"/>
      <w:pPr>
        <w:tabs>
          <w:tab w:val="num" w:pos="4320"/>
        </w:tabs>
        <w:ind w:left="4320" w:hanging="360"/>
      </w:pPr>
      <w:rPr>
        <w:rFonts w:ascii="Wingdings" w:hAnsi="Wingdings"/>
      </w:rPr>
    </w:lvl>
    <w:lvl w:ilvl="6" w:tplc="FD788B1E">
      <w:start w:val="1"/>
      <w:numFmt w:val="bullet"/>
      <w:lvlText w:val=""/>
      <w:lvlJc w:val="left"/>
      <w:pPr>
        <w:tabs>
          <w:tab w:val="num" w:pos="5040"/>
        </w:tabs>
        <w:ind w:left="5040" w:hanging="360"/>
      </w:pPr>
      <w:rPr>
        <w:rFonts w:ascii="Symbol" w:hAnsi="Symbol"/>
      </w:rPr>
    </w:lvl>
    <w:lvl w:ilvl="7" w:tplc="95E60EF6">
      <w:start w:val="1"/>
      <w:numFmt w:val="bullet"/>
      <w:lvlText w:val="o"/>
      <w:lvlJc w:val="left"/>
      <w:pPr>
        <w:tabs>
          <w:tab w:val="num" w:pos="5760"/>
        </w:tabs>
        <w:ind w:left="5760" w:hanging="360"/>
      </w:pPr>
      <w:rPr>
        <w:rFonts w:ascii="Courier New" w:hAnsi="Courier New"/>
      </w:rPr>
    </w:lvl>
    <w:lvl w:ilvl="8" w:tplc="609E2984">
      <w:start w:val="1"/>
      <w:numFmt w:val="bullet"/>
      <w:lvlText w:val=""/>
      <w:lvlJc w:val="left"/>
      <w:pPr>
        <w:tabs>
          <w:tab w:val="num" w:pos="6480"/>
        </w:tabs>
        <w:ind w:left="6480" w:hanging="360"/>
      </w:pPr>
      <w:rPr>
        <w:rFonts w:ascii="Wingdings" w:hAnsi="Wingdings"/>
      </w:rPr>
    </w:lvl>
  </w:abstractNum>
  <w:abstractNum w:abstractNumId="262" w15:restartNumberingAfterBreak="0">
    <w:nsid w:val="00000107"/>
    <w:multiLevelType w:val="hybridMultilevel"/>
    <w:tmpl w:val="00000107"/>
    <w:lvl w:ilvl="0" w:tplc="2812ACD2">
      <w:start w:val="1"/>
      <w:numFmt w:val="bullet"/>
      <w:lvlText w:val=""/>
      <w:lvlJc w:val="left"/>
      <w:pPr>
        <w:ind w:left="720" w:hanging="360"/>
      </w:pPr>
      <w:rPr>
        <w:rFonts w:ascii="Symbol" w:hAnsi="Symbol"/>
      </w:rPr>
    </w:lvl>
    <w:lvl w:ilvl="1" w:tplc="7548CAFE">
      <w:start w:val="1"/>
      <w:numFmt w:val="bullet"/>
      <w:lvlText w:val="o"/>
      <w:lvlJc w:val="left"/>
      <w:pPr>
        <w:tabs>
          <w:tab w:val="num" w:pos="1440"/>
        </w:tabs>
        <w:ind w:left="1440" w:hanging="360"/>
      </w:pPr>
      <w:rPr>
        <w:rFonts w:ascii="Courier New" w:hAnsi="Courier New"/>
      </w:rPr>
    </w:lvl>
    <w:lvl w:ilvl="2" w:tplc="F9EA5272">
      <w:start w:val="1"/>
      <w:numFmt w:val="bullet"/>
      <w:lvlText w:val=""/>
      <w:lvlJc w:val="left"/>
      <w:pPr>
        <w:tabs>
          <w:tab w:val="num" w:pos="2160"/>
        </w:tabs>
        <w:ind w:left="2160" w:hanging="360"/>
      </w:pPr>
      <w:rPr>
        <w:rFonts w:ascii="Wingdings" w:hAnsi="Wingdings"/>
      </w:rPr>
    </w:lvl>
    <w:lvl w:ilvl="3" w:tplc="76C60A9A">
      <w:start w:val="1"/>
      <w:numFmt w:val="bullet"/>
      <w:lvlText w:val=""/>
      <w:lvlJc w:val="left"/>
      <w:pPr>
        <w:tabs>
          <w:tab w:val="num" w:pos="2880"/>
        </w:tabs>
        <w:ind w:left="2880" w:hanging="360"/>
      </w:pPr>
      <w:rPr>
        <w:rFonts w:ascii="Symbol" w:hAnsi="Symbol"/>
      </w:rPr>
    </w:lvl>
    <w:lvl w:ilvl="4" w:tplc="3A44BA3C">
      <w:start w:val="1"/>
      <w:numFmt w:val="bullet"/>
      <w:lvlText w:val="o"/>
      <w:lvlJc w:val="left"/>
      <w:pPr>
        <w:tabs>
          <w:tab w:val="num" w:pos="3600"/>
        </w:tabs>
        <w:ind w:left="3600" w:hanging="360"/>
      </w:pPr>
      <w:rPr>
        <w:rFonts w:ascii="Courier New" w:hAnsi="Courier New"/>
      </w:rPr>
    </w:lvl>
    <w:lvl w:ilvl="5" w:tplc="23F0170C">
      <w:start w:val="1"/>
      <w:numFmt w:val="bullet"/>
      <w:lvlText w:val=""/>
      <w:lvlJc w:val="left"/>
      <w:pPr>
        <w:tabs>
          <w:tab w:val="num" w:pos="4320"/>
        </w:tabs>
        <w:ind w:left="4320" w:hanging="360"/>
      </w:pPr>
      <w:rPr>
        <w:rFonts w:ascii="Wingdings" w:hAnsi="Wingdings"/>
      </w:rPr>
    </w:lvl>
    <w:lvl w:ilvl="6" w:tplc="6A269C9A">
      <w:start w:val="1"/>
      <w:numFmt w:val="bullet"/>
      <w:lvlText w:val=""/>
      <w:lvlJc w:val="left"/>
      <w:pPr>
        <w:tabs>
          <w:tab w:val="num" w:pos="5040"/>
        </w:tabs>
        <w:ind w:left="5040" w:hanging="360"/>
      </w:pPr>
      <w:rPr>
        <w:rFonts w:ascii="Symbol" w:hAnsi="Symbol"/>
      </w:rPr>
    </w:lvl>
    <w:lvl w:ilvl="7" w:tplc="2C365FA4">
      <w:start w:val="1"/>
      <w:numFmt w:val="bullet"/>
      <w:lvlText w:val="o"/>
      <w:lvlJc w:val="left"/>
      <w:pPr>
        <w:tabs>
          <w:tab w:val="num" w:pos="5760"/>
        </w:tabs>
        <w:ind w:left="5760" w:hanging="360"/>
      </w:pPr>
      <w:rPr>
        <w:rFonts w:ascii="Courier New" w:hAnsi="Courier New"/>
      </w:rPr>
    </w:lvl>
    <w:lvl w:ilvl="8" w:tplc="899A46A0">
      <w:start w:val="1"/>
      <w:numFmt w:val="bullet"/>
      <w:lvlText w:val=""/>
      <w:lvlJc w:val="left"/>
      <w:pPr>
        <w:tabs>
          <w:tab w:val="num" w:pos="6480"/>
        </w:tabs>
        <w:ind w:left="6480" w:hanging="360"/>
      </w:pPr>
      <w:rPr>
        <w:rFonts w:ascii="Wingdings" w:hAnsi="Wingdings"/>
      </w:rPr>
    </w:lvl>
  </w:abstractNum>
  <w:abstractNum w:abstractNumId="263" w15:restartNumberingAfterBreak="0">
    <w:nsid w:val="00000108"/>
    <w:multiLevelType w:val="hybridMultilevel"/>
    <w:tmpl w:val="00000108"/>
    <w:lvl w:ilvl="0" w:tplc="2DC4342E">
      <w:start w:val="1"/>
      <w:numFmt w:val="bullet"/>
      <w:lvlText w:val=""/>
      <w:lvlJc w:val="left"/>
      <w:pPr>
        <w:ind w:left="720" w:hanging="360"/>
      </w:pPr>
      <w:rPr>
        <w:rFonts w:ascii="Symbol" w:hAnsi="Symbol"/>
      </w:rPr>
    </w:lvl>
    <w:lvl w:ilvl="1" w:tplc="54D26BFE">
      <w:start w:val="1"/>
      <w:numFmt w:val="bullet"/>
      <w:lvlText w:val="o"/>
      <w:lvlJc w:val="left"/>
      <w:pPr>
        <w:tabs>
          <w:tab w:val="num" w:pos="1440"/>
        </w:tabs>
        <w:ind w:left="1440" w:hanging="360"/>
      </w:pPr>
      <w:rPr>
        <w:rFonts w:ascii="Courier New" w:hAnsi="Courier New"/>
      </w:rPr>
    </w:lvl>
    <w:lvl w:ilvl="2" w:tplc="8BC2FB10">
      <w:start w:val="1"/>
      <w:numFmt w:val="bullet"/>
      <w:lvlText w:val=""/>
      <w:lvlJc w:val="left"/>
      <w:pPr>
        <w:tabs>
          <w:tab w:val="num" w:pos="2160"/>
        </w:tabs>
        <w:ind w:left="2160" w:hanging="360"/>
      </w:pPr>
      <w:rPr>
        <w:rFonts w:ascii="Wingdings" w:hAnsi="Wingdings"/>
      </w:rPr>
    </w:lvl>
    <w:lvl w:ilvl="3" w:tplc="40C0645A">
      <w:start w:val="1"/>
      <w:numFmt w:val="bullet"/>
      <w:lvlText w:val=""/>
      <w:lvlJc w:val="left"/>
      <w:pPr>
        <w:tabs>
          <w:tab w:val="num" w:pos="2880"/>
        </w:tabs>
        <w:ind w:left="2880" w:hanging="360"/>
      </w:pPr>
      <w:rPr>
        <w:rFonts w:ascii="Symbol" w:hAnsi="Symbol"/>
      </w:rPr>
    </w:lvl>
    <w:lvl w:ilvl="4" w:tplc="2E48E942">
      <w:start w:val="1"/>
      <w:numFmt w:val="bullet"/>
      <w:lvlText w:val="o"/>
      <w:lvlJc w:val="left"/>
      <w:pPr>
        <w:tabs>
          <w:tab w:val="num" w:pos="3600"/>
        </w:tabs>
        <w:ind w:left="3600" w:hanging="360"/>
      </w:pPr>
      <w:rPr>
        <w:rFonts w:ascii="Courier New" w:hAnsi="Courier New"/>
      </w:rPr>
    </w:lvl>
    <w:lvl w:ilvl="5" w:tplc="2B420FE8">
      <w:start w:val="1"/>
      <w:numFmt w:val="bullet"/>
      <w:lvlText w:val=""/>
      <w:lvlJc w:val="left"/>
      <w:pPr>
        <w:tabs>
          <w:tab w:val="num" w:pos="4320"/>
        </w:tabs>
        <w:ind w:left="4320" w:hanging="360"/>
      </w:pPr>
      <w:rPr>
        <w:rFonts w:ascii="Wingdings" w:hAnsi="Wingdings"/>
      </w:rPr>
    </w:lvl>
    <w:lvl w:ilvl="6" w:tplc="A15A67F0">
      <w:start w:val="1"/>
      <w:numFmt w:val="bullet"/>
      <w:lvlText w:val=""/>
      <w:lvlJc w:val="left"/>
      <w:pPr>
        <w:tabs>
          <w:tab w:val="num" w:pos="5040"/>
        </w:tabs>
        <w:ind w:left="5040" w:hanging="360"/>
      </w:pPr>
      <w:rPr>
        <w:rFonts w:ascii="Symbol" w:hAnsi="Symbol"/>
      </w:rPr>
    </w:lvl>
    <w:lvl w:ilvl="7" w:tplc="CA76A576">
      <w:start w:val="1"/>
      <w:numFmt w:val="bullet"/>
      <w:lvlText w:val="o"/>
      <w:lvlJc w:val="left"/>
      <w:pPr>
        <w:tabs>
          <w:tab w:val="num" w:pos="5760"/>
        </w:tabs>
        <w:ind w:left="5760" w:hanging="360"/>
      </w:pPr>
      <w:rPr>
        <w:rFonts w:ascii="Courier New" w:hAnsi="Courier New"/>
      </w:rPr>
    </w:lvl>
    <w:lvl w:ilvl="8" w:tplc="4A980B82">
      <w:start w:val="1"/>
      <w:numFmt w:val="bullet"/>
      <w:lvlText w:val=""/>
      <w:lvlJc w:val="left"/>
      <w:pPr>
        <w:tabs>
          <w:tab w:val="num" w:pos="6480"/>
        </w:tabs>
        <w:ind w:left="6480" w:hanging="360"/>
      </w:pPr>
      <w:rPr>
        <w:rFonts w:ascii="Wingdings" w:hAnsi="Wingdings"/>
      </w:rPr>
    </w:lvl>
  </w:abstractNum>
  <w:abstractNum w:abstractNumId="264" w15:restartNumberingAfterBreak="0">
    <w:nsid w:val="00000109"/>
    <w:multiLevelType w:val="hybridMultilevel"/>
    <w:tmpl w:val="00000109"/>
    <w:lvl w:ilvl="0" w:tplc="4E42D402">
      <w:start w:val="1"/>
      <w:numFmt w:val="bullet"/>
      <w:lvlText w:val=""/>
      <w:lvlJc w:val="left"/>
      <w:pPr>
        <w:ind w:left="720" w:hanging="360"/>
      </w:pPr>
      <w:rPr>
        <w:rFonts w:ascii="Symbol" w:hAnsi="Symbol"/>
      </w:rPr>
    </w:lvl>
    <w:lvl w:ilvl="1" w:tplc="E6BEC34C">
      <w:start w:val="1"/>
      <w:numFmt w:val="bullet"/>
      <w:lvlText w:val="o"/>
      <w:lvlJc w:val="left"/>
      <w:pPr>
        <w:tabs>
          <w:tab w:val="num" w:pos="1440"/>
        </w:tabs>
        <w:ind w:left="1440" w:hanging="360"/>
      </w:pPr>
      <w:rPr>
        <w:rFonts w:ascii="Courier New" w:hAnsi="Courier New"/>
      </w:rPr>
    </w:lvl>
    <w:lvl w:ilvl="2" w:tplc="F13412A2">
      <w:start w:val="1"/>
      <w:numFmt w:val="bullet"/>
      <w:lvlText w:val=""/>
      <w:lvlJc w:val="left"/>
      <w:pPr>
        <w:tabs>
          <w:tab w:val="num" w:pos="2160"/>
        </w:tabs>
        <w:ind w:left="2160" w:hanging="360"/>
      </w:pPr>
      <w:rPr>
        <w:rFonts w:ascii="Wingdings" w:hAnsi="Wingdings"/>
      </w:rPr>
    </w:lvl>
    <w:lvl w:ilvl="3" w:tplc="4E9C0D90">
      <w:start w:val="1"/>
      <w:numFmt w:val="bullet"/>
      <w:lvlText w:val=""/>
      <w:lvlJc w:val="left"/>
      <w:pPr>
        <w:tabs>
          <w:tab w:val="num" w:pos="2880"/>
        </w:tabs>
        <w:ind w:left="2880" w:hanging="360"/>
      </w:pPr>
      <w:rPr>
        <w:rFonts w:ascii="Symbol" w:hAnsi="Symbol"/>
      </w:rPr>
    </w:lvl>
    <w:lvl w:ilvl="4" w:tplc="AD5048FE">
      <w:start w:val="1"/>
      <w:numFmt w:val="bullet"/>
      <w:lvlText w:val="o"/>
      <w:lvlJc w:val="left"/>
      <w:pPr>
        <w:tabs>
          <w:tab w:val="num" w:pos="3600"/>
        </w:tabs>
        <w:ind w:left="3600" w:hanging="360"/>
      </w:pPr>
      <w:rPr>
        <w:rFonts w:ascii="Courier New" w:hAnsi="Courier New"/>
      </w:rPr>
    </w:lvl>
    <w:lvl w:ilvl="5" w:tplc="B9AC8D36">
      <w:start w:val="1"/>
      <w:numFmt w:val="bullet"/>
      <w:lvlText w:val=""/>
      <w:lvlJc w:val="left"/>
      <w:pPr>
        <w:tabs>
          <w:tab w:val="num" w:pos="4320"/>
        </w:tabs>
        <w:ind w:left="4320" w:hanging="360"/>
      </w:pPr>
      <w:rPr>
        <w:rFonts w:ascii="Wingdings" w:hAnsi="Wingdings"/>
      </w:rPr>
    </w:lvl>
    <w:lvl w:ilvl="6" w:tplc="F2CACBCA">
      <w:start w:val="1"/>
      <w:numFmt w:val="bullet"/>
      <w:lvlText w:val=""/>
      <w:lvlJc w:val="left"/>
      <w:pPr>
        <w:tabs>
          <w:tab w:val="num" w:pos="5040"/>
        </w:tabs>
        <w:ind w:left="5040" w:hanging="360"/>
      </w:pPr>
      <w:rPr>
        <w:rFonts w:ascii="Symbol" w:hAnsi="Symbol"/>
      </w:rPr>
    </w:lvl>
    <w:lvl w:ilvl="7" w:tplc="A372B998">
      <w:start w:val="1"/>
      <w:numFmt w:val="bullet"/>
      <w:lvlText w:val="o"/>
      <w:lvlJc w:val="left"/>
      <w:pPr>
        <w:tabs>
          <w:tab w:val="num" w:pos="5760"/>
        </w:tabs>
        <w:ind w:left="5760" w:hanging="360"/>
      </w:pPr>
      <w:rPr>
        <w:rFonts w:ascii="Courier New" w:hAnsi="Courier New"/>
      </w:rPr>
    </w:lvl>
    <w:lvl w:ilvl="8" w:tplc="88C0D8F4">
      <w:start w:val="1"/>
      <w:numFmt w:val="bullet"/>
      <w:lvlText w:val=""/>
      <w:lvlJc w:val="left"/>
      <w:pPr>
        <w:tabs>
          <w:tab w:val="num" w:pos="6480"/>
        </w:tabs>
        <w:ind w:left="6480" w:hanging="360"/>
      </w:pPr>
      <w:rPr>
        <w:rFonts w:ascii="Wingdings" w:hAnsi="Wingdings"/>
      </w:rPr>
    </w:lvl>
  </w:abstractNum>
  <w:abstractNum w:abstractNumId="265" w15:restartNumberingAfterBreak="0">
    <w:nsid w:val="0000010A"/>
    <w:multiLevelType w:val="hybridMultilevel"/>
    <w:tmpl w:val="0000010A"/>
    <w:lvl w:ilvl="0" w:tplc="FB8CD468">
      <w:start w:val="1"/>
      <w:numFmt w:val="bullet"/>
      <w:lvlText w:val=""/>
      <w:lvlJc w:val="left"/>
      <w:pPr>
        <w:ind w:left="720" w:hanging="360"/>
      </w:pPr>
      <w:rPr>
        <w:rFonts w:ascii="Symbol" w:hAnsi="Symbol"/>
      </w:rPr>
    </w:lvl>
    <w:lvl w:ilvl="1" w:tplc="39D85E3A">
      <w:start w:val="1"/>
      <w:numFmt w:val="bullet"/>
      <w:lvlText w:val="o"/>
      <w:lvlJc w:val="left"/>
      <w:pPr>
        <w:tabs>
          <w:tab w:val="num" w:pos="1440"/>
        </w:tabs>
        <w:ind w:left="1440" w:hanging="360"/>
      </w:pPr>
      <w:rPr>
        <w:rFonts w:ascii="Courier New" w:hAnsi="Courier New"/>
      </w:rPr>
    </w:lvl>
    <w:lvl w:ilvl="2" w:tplc="57DE3E18">
      <w:start w:val="1"/>
      <w:numFmt w:val="bullet"/>
      <w:lvlText w:val=""/>
      <w:lvlJc w:val="left"/>
      <w:pPr>
        <w:tabs>
          <w:tab w:val="num" w:pos="2160"/>
        </w:tabs>
        <w:ind w:left="2160" w:hanging="360"/>
      </w:pPr>
      <w:rPr>
        <w:rFonts w:ascii="Wingdings" w:hAnsi="Wingdings"/>
      </w:rPr>
    </w:lvl>
    <w:lvl w:ilvl="3" w:tplc="8B98D996">
      <w:start w:val="1"/>
      <w:numFmt w:val="bullet"/>
      <w:lvlText w:val=""/>
      <w:lvlJc w:val="left"/>
      <w:pPr>
        <w:tabs>
          <w:tab w:val="num" w:pos="2880"/>
        </w:tabs>
        <w:ind w:left="2880" w:hanging="360"/>
      </w:pPr>
      <w:rPr>
        <w:rFonts w:ascii="Symbol" w:hAnsi="Symbol"/>
      </w:rPr>
    </w:lvl>
    <w:lvl w:ilvl="4" w:tplc="FD624A4A">
      <w:start w:val="1"/>
      <w:numFmt w:val="bullet"/>
      <w:lvlText w:val="o"/>
      <w:lvlJc w:val="left"/>
      <w:pPr>
        <w:tabs>
          <w:tab w:val="num" w:pos="3600"/>
        </w:tabs>
        <w:ind w:left="3600" w:hanging="360"/>
      </w:pPr>
      <w:rPr>
        <w:rFonts w:ascii="Courier New" w:hAnsi="Courier New"/>
      </w:rPr>
    </w:lvl>
    <w:lvl w:ilvl="5" w:tplc="73C832CA">
      <w:start w:val="1"/>
      <w:numFmt w:val="bullet"/>
      <w:lvlText w:val=""/>
      <w:lvlJc w:val="left"/>
      <w:pPr>
        <w:tabs>
          <w:tab w:val="num" w:pos="4320"/>
        </w:tabs>
        <w:ind w:left="4320" w:hanging="360"/>
      </w:pPr>
      <w:rPr>
        <w:rFonts w:ascii="Wingdings" w:hAnsi="Wingdings"/>
      </w:rPr>
    </w:lvl>
    <w:lvl w:ilvl="6" w:tplc="E89E7862">
      <w:start w:val="1"/>
      <w:numFmt w:val="bullet"/>
      <w:lvlText w:val=""/>
      <w:lvlJc w:val="left"/>
      <w:pPr>
        <w:tabs>
          <w:tab w:val="num" w:pos="5040"/>
        </w:tabs>
        <w:ind w:left="5040" w:hanging="360"/>
      </w:pPr>
      <w:rPr>
        <w:rFonts w:ascii="Symbol" w:hAnsi="Symbol"/>
      </w:rPr>
    </w:lvl>
    <w:lvl w:ilvl="7" w:tplc="C32AD764">
      <w:start w:val="1"/>
      <w:numFmt w:val="bullet"/>
      <w:lvlText w:val="o"/>
      <w:lvlJc w:val="left"/>
      <w:pPr>
        <w:tabs>
          <w:tab w:val="num" w:pos="5760"/>
        </w:tabs>
        <w:ind w:left="5760" w:hanging="360"/>
      </w:pPr>
      <w:rPr>
        <w:rFonts w:ascii="Courier New" w:hAnsi="Courier New"/>
      </w:rPr>
    </w:lvl>
    <w:lvl w:ilvl="8" w:tplc="94D6548A">
      <w:start w:val="1"/>
      <w:numFmt w:val="bullet"/>
      <w:lvlText w:val=""/>
      <w:lvlJc w:val="left"/>
      <w:pPr>
        <w:tabs>
          <w:tab w:val="num" w:pos="6480"/>
        </w:tabs>
        <w:ind w:left="6480" w:hanging="360"/>
      </w:pPr>
      <w:rPr>
        <w:rFonts w:ascii="Wingdings" w:hAnsi="Wingdings"/>
      </w:rPr>
    </w:lvl>
  </w:abstractNum>
  <w:abstractNum w:abstractNumId="266" w15:restartNumberingAfterBreak="0">
    <w:nsid w:val="0000010B"/>
    <w:multiLevelType w:val="hybridMultilevel"/>
    <w:tmpl w:val="0000010B"/>
    <w:lvl w:ilvl="0" w:tplc="BD7CD06A">
      <w:start w:val="1"/>
      <w:numFmt w:val="bullet"/>
      <w:lvlText w:val=""/>
      <w:lvlJc w:val="left"/>
      <w:pPr>
        <w:ind w:left="720" w:hanging="360"/>
      </w:pPr>
      <w:rPr>
        <w:rFonts w:ascii="Symbol" w:hAnsi="Symbol"/>
      </w:rPr>
    </w:lvl>
    <w:lvl w:ilvl="1" w:tplc="0E260D2C">
      <w:start w:val="1"/>
      <w:numFmt w:val="bullet"/>
      <w:lvlText w:val="o"/>
      <w:lvlJc w:val="left"/>
      <w:pPr>
        <w:tabs>
          <w:tab w:val="num" w:pos="1440"/>
        </w:tabs>
        <w:ind w:left="1440" w:hanging="360"/>
      </w:pPr>
      <w:rPr>
        <w:rFonts w:ascii="Courier New" w:hAnsi="Courier New"/>
      </w:rPr>
    </w:lvl>
    <w:lvl w:ilvl="2" w:tplc="AE14A61C">
      <w:start w:val="1"/>
      <w:numFmt w:val="bullet"/>
      <w:lvlText w:val=""/>
      <w:lvlJc w:val="left"/>
      <w:pPr>
        <w:tabs>
          <w:tab w:val="num" w:pos="2160"/>
        </w:tabs>
        <w:ind w:left="2160" w:hanging="360"/>
      </w:pPr>
      <w:rPr>
        <w:rFonts w:ascii="Wingdings" w:hAnsi="Wingdings"/>
      </w:rPr>
    </w:lvl>
    <w:lvl w:ilvl="3" w:tplc="30EC27E4">
      <w:start w:val="1"/>
      <w:numFmt w:val="bullet"/>
      <w:lvlText w:val=""/>
      <w:lvlJc w:val="left"/>
      <w:pPr>
        <w:tabs>
          <w:tab w:val="num" w:pos="2880"/>
        </w:tabs>
        <w:ind w:left="2880" w:hanging="360"/>
      </w:pPr>
      <w:rPr>
        <w:rFonts w:ascii="Symbol" w:hAnsi="Symbol"/>
      </w:rPr>
    </w:lvl>
    <w:lvl w:ilvl="4" w:tplc="D1100C6C">
      <w:start w:val="1"/>
      <w:numFmt w:val="bullet"/>
      <w:lvlText w:val="o"/>
      <w:lvlJc w:val="left"/>
      <w:pPr>
        <w:tabs>
          <w:tab w:val="num" w:pos="3600"/>
        </w:tabs>
        <w:ind w:left="3600" w:hanging="360"/>
      </w:pPr>
      <w:rPr>
        <w:rFonts w:ascii="Courier New" w:hAnsi="Courier New"/>
      </w:rPr>
    </w:lvl>
    <w:lvl w:ilvl="5" w:tplc="ED34A5C0">
      <w:start w:val="1"/>
      <w:numFmt w:val="bullet"/>
      <w:lvlText w:val=""/>
      <w:lvlJc w:val="left"/>
      <w:pPr>
        <w:tabs>
          <w:tab w:val="num" w:pos="4320"/>
        </w:tabs>
        <w:ind w:left="4320" w:hanging="360"/>
      </w:pPr>
      <w:rPr>
        <w:rFonts w:ascii="Wingdings" w:hAnsi="Wingdings"/>
      </w:rPr>
    </w:lvl>
    <w:lvl w:ilvl="6" w:tplc="39F62280">
      <w:start w:val="1"/>
      <w:numFmt w:val="bullet"/>
      <w:lvlText w:val=""/>
      <w:lvlJc w:val="left"/>
      <w:pPr>
        <w:tabs>
          <w:tab w:val="num" w:pos="5040"/>
        </w:tabs>
        <w:ind w:left="5040" w:hanging="360"/>
      </w:pPr>
      <w:rPr>
        <w:rFonts w:ascii="Symbol" w:hAnsi="Symbol"/>
      </w:rPr>
    </w:lvl>
    <w:lvl w:ilvl="7" w:tplc="E6028276">
      <w:start w:val="1"/>
      <w:numFmt w:val="bullet"/>
      <w:lvlText w:val="o"/>
      <w:lvlJc w:val="left"/>
      <w:pPr>
        <w:tabs>
          <w:tab w:val="num" w:pos="5760"/>
        </w:tabs>
        <w:ind w:left="5760" w:hanging="360"/>
      </w:pPr>
      <w:rPr>
        <w:rFonts w:ascii="Courier New" w:hAnsi="Courier New"/>
      </w:rPr>
    </w:lvl>
    <w:lvl w:ilvl="8" w:tplc="894E1E0A">
      <w:start w:val="1"/>
      <w:numFmt w:val="bullet"/>
      <w:lvlText w:val=""/>
      <w:lvlJc w:val="left"/>
      <w:pPr>
        <w:tabs>
          <w:tab w:val="num" w:pos="6480"/>
        </w:tabs>
        <w:ind w:left="6480" w:hanging="360"/>
      </w:pPr>
      <w:rPr>
        <w:rFonts w:ascii="Wingdings" w:hAnsi="Wingdings"/>
      </w:rPr>
    </w:lvl>
  </w:abstractNum>
  <w:abstractNum w:abstractNumId="267" w15:restartNumberingAfterBreak="0">
    <w:nsid w:val="0000010C"/>
    <w:multiLevelType w:val="hybridMultilevel"/>
    <w:tmpl w:val="0000010C"/>
    <w:lvl w:ilvl="0" w:tplc="8EE2FD40">
      <w:start w:val="1"/>
      <w:numFmt w:val="bullet"/>
      <w:lvlText w:val=""/>
      <w:lvlJc w:val="left"/>
      <w:pPr>
        <w:ind w:left="720" w:hanging="360"/>
      </w:pPr>
      <w:rPr>
        <w:rFonts w:ascii="Symbol" w:hAnsi="Symbol"/>
      </w:rPr>
    </w:lvl>
    <w:lvl w:ilvl="1" w:tplc="0480E414">
      <w:start w:val="1"/>
      <w:numFmt w:val="bullet"/>
      <w:lvlText w:val="o"/>
      <w:lvlJc w:val="left"/>
      <w:pPr>
        <w:tabs>
          <w:tab w:val="num" w:pos="1440"/>
        </w:tabs>
        <w:ind w:left="1440" w:hanging="360"/>
      </w:pPr>
      <w:rPr>
        <w:rFonts w:ascii="Courier New" w:hAnsi="Courier New"/>
      </w:rPr>
    </w:lvl>
    <w:lvl w:ilvl="2" w:tplc="5412A1F8">
      <w:start w:val="1"/>
      <w:numFmt w:val="bullet"/>
      <w:lvlText w:val=""/>
      <w:lvlJc w:val="left"/>
      <w:pPr>
        <w:tabs>
          <w:tab w:val="num" w:pos="2160"/>
        </w:tabs>
        <w:ind w:left="2160" w:hanging="360"/>
      </w:pPr>
      <w:rPr>
        <w:rFonts w:ascii="Wingdings" w:hAnsi="Wingdings"/>
      </w:rPr>
    </w:lvl>
    <w:lvl w:ilvl="3" w:tplc="49721FD0">
      <w:start w:val="1"/>
      <w:numFmt w:val="bullet"/>
      <w:lvlText w:val=""/>
      <w:lvlJc w:val="left"/>
      <w:pPr>
        <w:tabs>
          <w:tab w:val="num" w:pos="2880"/>
        </w:tabs>
        <w:ind w:left="2880" w:hanging="360"/>
      </w:pPr>
      <w:rPr>
        <w:rFonts w:ascii="Symbol" w:hAnsi="Symbol"/>
      </w:rPr>
    </w:lvl>
    <w:lvl w:ilvl="4" w:tplc="CFD81748">
      <w:start w:val="1"/>
      <w:numFmt w:val="bullet"/>
      <w:lvlText w:val="o"/>
      <w:lvlJc w:val="left"/>
      <w:pPr>
        <w:tabs>
          <w:tab w:val="num" w:pos="3600"/>
        </w:tabs>
        <w:ind w:left="3600" w:hanging="360"/>
      </w:pPr>
      <w:rPr>
        <w:rFonts w:ascii="Courier New" w:hAnsi="Courier New"/>
      </w:rPr>
    </w:lvl>
    <w:lvl w:ilvl="5" w:tplc="645A597E">
      <w:start w:val="1"/>
      <w:numFmt w:val="bullet"/>
      <w:lvlText w:val=""/>
      <w:lvlJc w:val="left"/>
      <w:pPr>
        <w:tabs>
          <w:tab w:val="num" w:pos="4320"/>
        </w:tabs>
        <w:ind w:left="4320" w:hanging="360"/>
      </w:pPr>
      <w:rPr>
        <w:rFonts w:ascii="Wingdings" w:hAnsi="Wingdings"/>
      </w:rPr>
    </w:lvl>
    <w:lvl w:ilvl="6" w:tplc="D20E069C">
      <w:start w:val="1"/>
      <w:numFmt w:val="bullet"/>
      <w:lvlText w:val=""/>
      <w:lvlJc w:val="left"/>
      <w:pPr>
        <w:tabs>
          <w:tab w:val="num" w:pos="5040"/>
        </w:tabs>
        <w:ind w:left="5040" w:hanging="360"/>
      </w:pPr>
      <w:rPr>
        <w:rFonts w:ascii="Symbol" w:hAnsi="Symbol"/>
      </w:rPr>
    </w:lvl>
    <w:lvl w:ilvl="7" w:tplc="D11E1880">
      <w:start w:val="1"/>
      <w:numFmt w:val="bullet"/>
      <w:lvlText w:val="o"/>
      <w:lvlJc w:val="left"/>
      <w:pPr>
        <w:tabs>
          <w:tab w:val="num" w:pos="5760"/>
        </w:tabs>
        <w:ind w:left="5760" w:hanging="360"/>
      </w:pPr>
      <w:rPr>
        <w:rFonts w:ascii="Courier New" w:hAnsi="Courier New"/>
      </w:rPr>
    </w:lvl>
    <w:lvl w:ilvl="8" w:tplc="69463EA2">
      <w:start w:val="1"/>
      <w:numFmt w:val="bullet"/>
      <w:lvlText w:val=""/>
      <w:lvlJc w:val="left"/>
      <w:pPr>
        <w:tabs>
          <w:tab w:val="num" w:pos="6480"/>
        </w:tabs>
        <w:ind w:left="6480" w:hanging="360"/>
      </w:pPr>
      <w:rPr>
        <w:rFonts w:ascii="Wingdings" w:hAnsi="Wingdings"/>
      </w:rPr>
    </w:lvl>
  </w:abstractNum>
  <w:abstractNum w:abstractNumId="268" w15:restartNumberingAfterBreak="0">
    <w:nsid w:val="0000010D"/>
    <w:multiLevelType w:val="hybridMultilevel"/>
    <w:tmpl w:val="0000010D"/>
    <w:lvl w:ilvl="0" w:tplc="6ABC138C">
      <w:start w:val="1"/>
      <w:numFmt w:val="bullet"/>
      <w:lvlText w:val=""/>
      <w:lvlJc w:val="left"/>
      <w:pPr>
        <w:ind w:left="720" w:hanging="360"/>
      </w:pPr>
      <w:rPr>
        <w:rFonts w:ascii="Symbol" w:hAnsi="Symbol"/>
      </w:rPr>
    </w:lvl>
    <w:lvl w:ilvl="1" w:tplc="440838FC">
      <w:start w:val="1"/>
      <w:numFmt w:val="bullet"/>
      <w:lvlText w:val="o"/>
      <w:lvlJc w:val="left"/>
      <w:pPr>
        <w:tabs>
          <w:tab w:val="num" w:pos="1440"/>
        </w:tabs>
        <w:ind w:left="1440" w:hanging="360"/>
      </w:pPr>
      <w:rPr>
        <w:rFonts w:ascii="Courier New" w:hAnsi="Courier New"/>
      </w:rPr>
    </w:lvl>
    <w:lvl w:ilvl="2" w:tplc="96387122">
      <w:start w:val="1"/>
      <w:numFmt w:val="bullet"/>
      <w:lvlText w:val=""/>
      <w:lvlJc w:val="left"/>
      <w:pPr>
        <w:tabs>
          <w:tab w:val="num" w:pos="2160"/>
        </w:tabs>
        <w:ind w:left="2160" w:hanging="360"/>
      </w:pPr>
      <w:rPr>
        <w:rFonts w:ascii="Wingdings" w:hAnsi="Wingdings"/>
      </w:rPr>
    </w:lvl>
    <w:lvl w:ilvl="3" w:tplc="862CB7C4">
      <w:start w:val="1"/>
      <w:numFmt w:val="bullet"/>
      <w:lvlText w:val=""/>
      <w:lvlJc w:val="left"/>
      <w:pPr>
        <w:tabs>
          <w:tab w:val="num" w:pos="2880"/>
        </w:tabs>
        <w:ind w:left="2880" w:hanging="360"/>
      </w:pPr>
      <w:rPr>
        <w:rFonts w:ascii="Symbol" w:hAnsi="Symbol"/>
      </w:rPr>
    </w:lvl>
    <w:lvl w:ilvl="4" w:tplc="7256C8B6">
      <w:start w:val="1"/>
      <w:numFmt w:val="bullet"/>
      <w:lvlText w:val="o"/>
      <w:lvlJc w:val="left"/>
      <w:pPr>
        <w:tabs>
          <w:tab w:val="num" w:pos="3600"/>
        </w:tabs>
        <w:ind w:left="3600" w:hanging="360"/>
      </w:pPr>
      <w:rPr>
        <w:rFonts w:ascii="Courier New" w:hAnsi="Courier New"/>
      </w:rPr>
    </w:lvl>
    <w:lvl w:ilvl="5" w:tplc="AB78CA1E">
      <w:start w:val="1"/>
      <w:numFmt w:val="bullet"/>
      <w:lvlText w:val=""/>
      <w:lvlJc w:val="left"/>
      <w:pPr>
        <w:tabs>
          <w:tab w:val="num" w:pos="4320"/>
        </w:tabs>
        <w:ind w:left="4320" w:hanging="360"/>
      </w:pPr>
      <w:rPr>
        <w:rFonts w:ascii="Wingdings" w:hAnsi="Wingdings"/>
      </w:rPr>
    </w:lvl>
    <w:lvl w:ilvl="6" w:tplc="99723786">
      <w:start w:val="1"/>
      <w:numFmt w:val="bullet"/>
      <w:lvlText w:val=""/>
      <w:lvlJc w:val="left"/>
      <w:pPr>
        <w:tabs>
          <w:tab w:val="num" w:pos="5040"/>
        </w:tabs>
        <w:ind w:left="5040" w:hanging="360"/>
      </w:pPr>
      <w:rPr>
        <w:rFonts w:ascii="Symbol" w:hAnsi="Symbol"/>
      </w:rPr>
    </w:lvl>
    <w:lvl w:ilvl="7" w:tplc="7C621FB6">
      <w:start w:val="1"/>
      <w:numFmt w:val="bullet"/>
      <w:lvlText w:val="o"/>
      <w:lvlJc w:val="left"/>
      <w:pPr>
        <w:tabs>
          <w:tab w:val="num" w:pos="5760"/>
        </w:tabs>
        <w:ind w:left="5760" w:hanging="360"/>
      </w:pPr>
      <w:rPr>
        <w:rFonts w:ascii="Courier New" w:hAnsi="Courier New"/>
      </w:rPr>
    </w:lvl>
    <w:lvl w:ilvl="8" w:tplc="D9CE36E8">
      <w:start w:val="1"/>
      <w:numFmt w:val="bullet"/>
      <w:lvlText w:val=""/>
      <w:lvlJc w:val="left"/>
      <w:pPr>
        <w:tabs>
          <w:tab w:val="num" w:pos="6480"/>
        </w:tabs>
        <w:ind w:left="6480" w:hanging="360"/>
      </w:pPr>
      <w:rPr>
        <w:rFonts w:ascii="Wingdings" w:hAnsi="Wingdings"/>
      </w:rPr>
    </w:lvl>
  </w:abstractNum>
  <w:abstractNum w:abstractNumId="269" w15:restartNumberingAfterBreak="0">
    <w:nsid w:val="0000010E"/>
    <w:multiLevelType w:val="hybridMultilevel"/>
    <w:tmpl w:val="0000010E"/>
    <w:lvl w:ilvl="0" w:tplc="E3BC64FA">
      <w:start w:val="1"/>
      <w:numFmt w:val="bullet"/>
      <w:lvlText w:val=""/>
      <w:lvlJc w:val="left"/>
      <w:pPr>
        <w:ind w:left="720" w:hanging="360"/>
      </w:pPr>
      <w:rPr>
        <w:rFonts w:ascii="Symbol" w:hAnsi="Symbol"/>
      </w:rPr>
    </w:lvl>
    <w:lvl w:ilvl="1" w:tplc="640A39BE">
      <w:start w:val="1"/>
      <w:numFmt w:val="bullet"/>
      <w:lvlText w:val="o"/>
      <w:lvlJc w:val="left"/>
      <w:pPr>
        <w:tabs>
          <w:tab w:val="num" w:pos="1440"/>
        </w:tabs>
        <w:ind w:left="1440" w:hanging="360"/>
      </w:pPr>
      <w:rPr>
        <w:rFonts w:ascii="Courier New" w:hAnsi="Courier New"/>
      </w:rPr>
    </w:lvl>
    <w:lvl w:ilvl="2" w:tplc="A3D010A4">
      <w:start w:val="1"/>
      <w:numFmt w:val="bullet"/>
      <w:lvlText w:val=""/>
      <w:lvlJc w:val="left"/>
      <w:pPr>
        <w:tabs>
          <w:tab w:val="num" w:pos="2160"/>
        </w:tabs>
        <w:ind w:left="2160" w:hanging="360"/>
      </w:pPr>
      <w:rPr>
        <w:rFonts w:ascii="Wingdings" w:hAnsi="Wingdings"/>
      </w:rPr>
    </w:lvl>
    <w:lvl w:ilvl="3" w:tplc="B4885D38">
      <w:start w:val="1"/>
      <w:numFmt w:val="bullet"/>
      <w:lvlText w:val=""/>
      <w:lvlJc w:val="left"/>
      <w:pPr>
        <w:tabs>
          <w:tab w:val="num" w:pos="2880"/>
        </w:tabs>
        <w:ind w:left="2880" w:hanging="360"/>
      </w:pPr>
      <w:rPr>
        <w:rFonts w:ascii="Symbol" w:hAnsi="Symbol"/>
      </w:rPr>
    </w:lvl>
    <w:lvl w:ilvl="4" w:tplc="96C0F18A">
      <w:start w:val="1"/>
      <w:numFmt w:val="bullet"/>
      <w:lvlText w:val="o"/>
      <w:lvlJc w:val="left"/>
      <w:pPr>
        <w:tabs>
          <w:tab w:val="num" w:pos="3600"/>
        </w:tabs>
        <w:ind w:left="3600" w:hanging="360"/>
      </w:pPr>
      <w:rPr>
        <w:rFonts w:ascii="Courier New" w:hAnsi="Courier New"/>
      </w:rPr>
    </w:lvl>
    <w:lvl w:ilvl="5" w:tplc="E8D606AE">
      <w:start w:val="1"/>
      <w:numFmt w:val="bullet"/>
      <w:lvlText w:val=""/>
      <w:lvlJc w:val="left"/>
      <w:pPr>
        <w:tabs>
          <w:tab w:val="num" w:pos="4320"/>
        </w:tabs>
        <w:ind w:left="4320" w:hanging="360"/>
      </w:pPr>
      <w:rPr>
        <w:rFonts w:ascii="Wingdings" w:hAnsi="Wingdings"/>
      </w:rPr>
    </w:lvl>
    <w:lvl w:ilvl="6" w:tplc="AB4AAB96">
      <w:start w:val="1"/>
      <w:numFmt w:val="bullet"/>
      <w:lvlText w:val=""/>
      <w:lvlJc w:val="left"/>
      <w:pPr>
        <w:tabs>
          <w:tab w:val="num" w:pos="5040"/>
        </w:tabs>
        <w:ind w:left="5040" w:hanging="360"/>
      </w:pPr>
      <w:rPr>
        <w:rFonts w:ascii="Symbol" w:hAnsi="Symbol"/>
      </w:rPr>
    </w:lvl>
    <w:lvl w:ilvl="7" w:tplc="26AE6042">
      <w:start w:val="1"/>
      <w:numFmt w:val="bullet"/>
      <w:lvlText w:val="o"/>
      <w:lvlJc w:val="left"/>
      <w:pPr>
        <w:tabs>
          <w:tab w:val="num" w:pos="5760"/>
        </w:tabs>
        <w:ind w:left="5760" w:hanging="360"/>
      </w:pPr>
      <w:rPr>
        <w:rFonts w:ascii="Courier New" w:hAnsi="Courier New"/>
      </w:rPr>
    </w:lvl>
    <w:lvl w:ilvl="8" w:tplc="4ACA87FA">
      <w:start w:val="1"/>
      <w:numFmt w:val="bullet"/>
      <w:lvlText w:val=""/>
      <w:lvlJc w:val="left"/>
      <w:pPr>
        <w:tabs>
          <w:tab w:val="num" w:pos="6480"/>
        </w:tabs>
        <w:ind w:left="6480" w:hanging="360"/>
      </w:pPr>
      <w:rPr>
        <w:rFonts w:ascii="Wingdings" w:hAnsi="Wingdings"/>
      </w:rPr>
    </w:lvl>
  </w:abstractNum>
  <w:abstractNum w:abstractNumId="270" w15:restartNumberingAfterBreak="0">
    <w:nsid w:val="0000010F"/>
    <w:multiLevelType w:val="hybridMultilevel"/>
    <w:tmpl w:val="0000010F"/>
    <w:lvl w:ilvl="0" w:tplc="70D4DB76">
      <w:start w:val="1"/>
      <w:numFmt w:val="bullet"/>
      <w:lvlText w:val=""/>
      <w:lvlJc w:val="left"/>
      <w:pPr>
        <w:ind w:left="720" w:hanging="360"/>
      </w:pPr>
      <w:rPr>
        <w:rFonts w:ascii="Symbol" w:hAnsi="Symbol"/>
      </w:rPr>
    </w:lvl>
    <w:lvl w:ilvl="1" w:tplc="FB8CC7D2">
      <w:start w:val="1"/>
      <w:numFmt w:val="bullet"/>
      <w:lvlText w:val="o"/>
      <w:lvlJc w:val="left"/>
      <w:pPr>
        <w:tabs>
          <w:tab w:val="num" w:pos="1440"/>
        </w:tabs>
        <w:ind w:left="1440" w:hanging="360"/>
      </w:pPr>
      <w:rPr>
        <w:rFonts w:ascii="Courier New" w:hAnsi="Courier New"/>
      </w:rPr>
    </w:lvl>
    <w:lvl w:ilvl="2" w:tplc="57A606A4">
      <w:start w:val="1"/>
      <w:numFmt w:val="bullet"/>
      <w:lvlText w:val=""/>
      <w:lvlJc w:val="left"/>
      <w:pPr>
        <w:tabs>
          <w:tab w:val="num" w:pos="2160"/>
        </w:tabs>
        <w:ind w:left="2160" w:hanging="360"/>
      </w:pPr>
      <w:rPr>
        <w:rFonts w:ascii="Wingdings" w:hAnsi="Wingdings"/>
      </w:rPr>
    </w:lvl>
    <w:lvl w:ilvl="3" w:tplc="FC6E8C78">
      <w:start w:val="1"/>
      <w:numFmt w:val="bullet"/>
      <w:lvlText w:val=""/>
      <w:lvlJc w:val="left"/>
      <w:pPr>
        <w:tabs>
          <w:tab w:val="num" w:pos="2880"/>
        </w:tabs>
        <w:ind w:left="2880" w:hanging="360"/>
      </w:pPr>
      <w:rPr>
        <w:rFonts w:ascii="Symbol" w:hAnsi="Symbol"/>
      </w:rPr>
    </w:lvl>
    <w:lvl w:ilvl="4" w:tplc="42EEF0EA">
      <w:start w:val="1"/>
      <w:numFmt w:val="bullet"/>
      <w:lvlText w:val="o"/>
      <w:lvlJc w:val="left"/>
      <w:pPr>
        <w:tabs>
          <w:tab w:val="num" w:pos="3600"/>
        </w:tabs>
        <w:ind w:left="3600" w:hanging="360"/>
      </w:pPr>
      <w:rPr>
        <w:rFonts w:ascii="Courier New" w:hAnsi="Courier New"/>
      </w:rPr>
    </w:lvl>
    <w:lvl w:ilvl="5" w:tplc="F7D2F128">
      <w:start w:val="1"/>
      <w:numFmt w:val="bullet"/>
      <w:lvlText w:val=""/>
      <w:lvlJc w:val="left"/>
      <w:pPr>
        <w:tabs>
          <w:tab w:val="num" w:pos="4320"/>
        </w:tabs>
        <w:ind w:left="4320" w:hanging="360"/>
      </w:pPr>
      <w:rPr>
        <w:rFonts w:ascii="Wingdings" w:hAnsi="Wingdings"/>
      </w:rPr>
    </w:lvl>
    <w:lvl w:ilvl="6" w:tplc="1120403E">
      <w:start w:val="1"/>
      <w:numFmt w:val="bullet"/>
      <w:lvlText w:val=""/>
      <w:lvlJc w:val="left"/>
      <w:pPr>
        <w:tabs>
          <w:tab w:val="num" w:pos="5040"/>
        </w:tabs>
        <w:ind w:left="5040" w:hanging="360"/>
      </w:pPr>
      <w:rPr>
        <w:rFonts w:ascii="Symbol" w:hAnsi="Symbol"/>
      </w:rPr>
    </w:lvl>
    <w:lvl w:ilvl="7" w:tplc="E46CC940">
      <w:start w:val="1"/>
      <w:numFmt w:val="bullet"/>
      <w:lvlText w:val="o"/>
      <w:lvlJc w:val="left"/>
      <w:pPr>
        <w:tabs>
          <w:tab w:val="num" w:pos="5760"/>
        </w:tabs>
        <w:ind w:left="5760" w:hanging="360"/>
      </w:pPr>
      <w:rPr>
        <w:rFonts w:ascii="Courier New" w:hAnsi="Courier New"/>
      </w:rPr>
    </w:lvl>
    <w:lvl w:ilvl="8" w:tplc="31781E6E">
      <w:start w:val="1"/>
      <w:numFmt w:val="bullet"/>
      <w:lvlText w:val=""/>
      <w:lvlJc w:val="left"/>
      <w:pPr>
        <w:tabs>
          <w:tab w:val="num" w:pos="6480"/>
        </w:tabs>
        <w:ind w:left="6480" w:hanging="360"/>
      </w:pPr>
      <w:rPr>
        <w:rFonts w:ascii="Wingdings" w:hAnsi="Wingdings"/>
      </w:rPr>
    </w:lvl>
  </w:abstractNum>
  <w:abstractNum w:abstractNumId="271" w15:restartNumberingAfterBreak="0">
    <w:nsid w:val="00000110"/>
    <w:multiLevelType w:val="hybridMultilevel"/>
    <w:tmpl w:val="00000110"/>
    <w:lvl w:ilvl="0" w:tplc="82F4356A">
      <w:start w:val="1"/>
      <w:numFmt w:val="bullet"/>
      <w:lvlText w:val=""/>
      <w:lvlJc w:val="left"/>
      <w:pPr>
        <w:ind w:left="720" w:hanging="360"/>
      </w:pPr>
      <w:rPr>
        <w:rFonts w:ascii="Symbol" w:hAnsi="Symbol"/>
      </w:rPr>
    </w:lvl>
    <w:lvl w:ilvl="1" w:tplc="9892BB62">
      <w:start w:val="1"/>
      <w:numFmt w:val="bullet"/>
      <w:lvlText w:val="o"/>
      <w:lvlJc w:val="left"/>
      <w:pPr>
        <w:tabs>
          <w:tab w:val="num" w:pos="1440"/>
        </w:tabs>
        <w:ind w:left="1440" w:hanging="360"/>
      </w:pPr>
      <w:rPr>
        <w:rFonts w:ascii="Courier New" w:hAnsi="Courier New"/>
      </w:rPr>
    </w:lvl>
    <w:lvl w:ilvl="2" w:tplc="3EB07736">
      <w:start w:val="1"/>
      <w:numFmt w:val="bullet"/>
      <w:lvlText w:val=""/>
      <w:lvlJc w:val="left"/>
      <w:pPr>
        <w:tabs>
          <w:tab w:val="num" w:pos="2160"/>
        </w:tabs>
        <w:ind w:left="2160" w:hanging="360"/>
      </w:pPr>
      <w:rPr>
        <w:rFonts w:ascii="Wingdings" w:hAnsi="Wingdings"/>
      </w:rPr>
    </w:lvl>
    <w:lvl w:ilvl="3" w:tplc="F8AC6948">
      <w:start w:val="1"/>
      <w:numFmt w:val="bullet"/>
      <w:lvlText w:val=""/>
      <w:lvlJc w:val="left"/>
      <w:pPr>
        <w:tabs>
          <w:tab w:val="num" w:pos="2880"/>
        </w:tabs>
        <w:ind w:left="2880" w:hanging="360"/>
      </w:pPr>
      <w:rPr>
        <w:rFonts w:ascii="Symbol" w:hAnsi="Symbol"/>
      </w:rPr>
    </w:lvl>
    <w:lvl w:ilvl="4" w:tplc="5A8C318C">
      <w:start w:val="1"/>
      <w:numFmt w:val="bullet"/>
      <w:lvlText w:val="o"/>
      <w:lvlJc w:val="left"/>
      <w:pPr>
        <w:tabs>
          <w:tab w:val="num" w:pos="3600"/>
        </w:tabs>
        <w:ind w:left="3600" w:hanging="360"/>
      </w:pPr>
      <w:rPr>
        <w:rFonts w:ascii="Courier New" w:hAnsi="Courier New"/>
      </w:rPr>
    </w:lvl>
    <w:lvl w:ilvl="5" w:tplc="3DB4A682">
      <w:start w:val="1"/>
      <w:numFmt w:val="bullet"/>
      <w:lvlText w:val=""/>
      <w:lvlJc w:val="left"/>
      <w:pPr>
        <w:tabs>
          <w:tab w:val="num" w:pos="4320"/>
        </w:tabs>
        <w:ind w:left="4320" w:hanging="360"/>
      </w:pPr>
      <w:rPr>
        <w:rFonts w:ascii="Wingdings" w:hAnsi="Wingdings"/>
      </w:rPr>
    </w:lvl>
    <w:lvl w:ilvl="6" w:tplc="5C4EA75C">
      <w:start w:val="1"/>
      <w:numFmt w:val="bullet"/>
      <w:lvlText w:val=""/>
      <w:lvlJc w:val="left"/>
      <w:pPr>
        <w:tabs>
          <w:tab w:val="num" w:pos="5040"/>
        </w:tabs>
        <w:ind w:left="5040" w:hanging="360"/>
      </w:pPr>
      <w:rPr>
        <w:rFonts w:ascii="Symbol" w:hAnsi="Symbol"/>
      </w:rPr>
    </w:lvl>
    <w:lvl w:ilvl="7" w:tplc="0162532E">
      <w:start w:val="1"/>
      <w:numFmt w:val="bullet"/>
      <w:lvlText w:val="o"/>
      <w:lvlJc w:val="left"/>
      <w:pPr>
        <w:tabs>
          <w:tab w:val="num" w:pos="5760"/>
        </w:tabs>
        <w:ind w:left="5760" w:hanging="360"/>
      </w:pPr>
      <w:rPr>
        <w:rFonts w:ascii="Courier New" w:hAnsi="Courier New"/>
      </w:rPr>
    </w:lvl>
    <w:lvl w:ilvl="8" w:tplc="8508FB54">
      <w:start w:val="1"/>
      <w:numFmt w:val="bullet"/>
      <w:lvlText w:val=""/>
      <w:lvlJc w:val="left"/>
      <w:pPr>
        <w:tabs>
          <w:tab w:val="num" w:pos="6480"/>
        </w:tabs>
        <w:ind w:left="6480" w:hanging="360"/>
      </w:pPr>
      <w:rPr>
        <w:rFonts w:ascii="Wingdings" w:hAnsi="Wingdings"/>
      </w:rPr>
    </w:lvl>
  </w:abstractNum>
  <w:abstractNum w:abstractNumId="272" w15:restartNumberingAfterBreak="0">
    <w:nsid w:val="00000111"/>
    <w:multiLevelType w:val="hybridMultilevel"/>
    <w:tmpl w:val="00000111"/>
    <w:lvl w:ilvl="0" w:tplc="75EE9D56">
      <w:start w:val="1"/>
      <w:numFmt w:val="bullet"/>
      <w:lvlText w:val=""/>
      <w:lvlJc w:val="left"/>
      <w:pPr>
        <w:ind w:left="720" w:hanging="360"/>
      </w:pPr>
      <w:rPr>
        <w:rFonts w:ascii="Symbol" w:hAnsi="Symbol"/>
      </w:rPr>
    </w:lvl>
    <w:lvl w:ilvl="1" w:tplc="84DE996C">
      <w:start w:val="1"/>
      <w:numFmt w:val="bullet"/>
      <w:lvlText w:val="o"/>
      <w:lvlJc w:val="left"/>
      <w:pPr>
        <w:tabs>
          <w:tab w:val="num" w:pos="1440"/>
        </w:tabs>
        <w:ind w:left="1440" w:hanging="360"/>
      </w:pPr>
      <w:rPr>
        <w:rFonts w:ascii="Courier New" w:hAnsi="Courier New"/>
      </w:rPr>
    </w:lvl>
    <w:lvl w:ilvl="2" w:tplc="6D7A6E96">
      <w:start w:val="1"/>
      <w:numFmt w:val="bullet"/>
      <w:lvlText w:val=""/>
      <w:lvlJc w:val="left"/>
      <w:pPr>
        <w:tabs>
          <w:tab w:val="num" w:pos="2160"/>
        </w:tabs>
        <w:ind w:left="2160" w:hanging="360"/>
      </w:pPr>
      <w:rPr>
        <w:rFonts w:ascii="Wingdings" w:hAnsi="Wingdings"/>
      </w:rPr>
    </w:lvl>
    <w:lvl w:ilvl="3" w:tplc="F7C25884">
      <w:start w:val="1"/>
      <w:numFmt w:val="bullet"/>
      <w:lvlText w:val=""/>
      <w:lvlJc w:val="left"/>
      <w:pPr>
        <w:tabs>
          <w:tab w:val="num" w:pos="2880"/>
        </w:tabs>
        <w:ind w:left="2880" w:hanging="360"/>
      </w:pPr>
      <w:rPr>
        <w:rFonts w:ascii="Symbol" w:hAnsi="Symbol"/>
      </w:rPr>
    </w:lvl>
    <w:lvl w:ilvl="4" w:tplc="53041CFA">
      <w:start w:val="1"/>
      <w:numFmt w:val="bullet"/>
      <w:lvlText w:val="o"/>
      <w:lvlJc w:val="left"/>
      <w:pPr>
        <w:tabs>
          <w:tab w:val="num" w:pos="3600"/>
        </w:tabs>
        <w:ind w:left="3600" w:hanging="360"/>
      </w:pPr>
      <w:rPr>
        <w:rFonts w:ascii="Courier New" w:hAnsi="Courier New"/>
      </w:rPr>
    </w:lvl>
    <w:lvl w:ilvl="5" w:tplc="09460846">
      <w:start w:val="1"/>
      <w:numFmt w:val="bullet"/>
      <w:lvlText w:val=""/>
      <w:lvlJc w:val="left"/>
      <w:pPr>
        <w:tabs>
          <w:tab w:val="num" w:pos="4320"/>
        </w:tabs>
        <w:ind w:left="4320" w:hanging="360"/>
      </w:pPr>
      <w:rPr>
        <w:rFonts w:ascii="Wingdings" w:hAnsi="Wingdings"/>
      </w:rPr>
    </w:lvl>
    <w:lvl w:ilvl="6" w:tplc="B45CB3F8">
      <w:start w:val="1"/>
      <w:numFmt w:val="bullet"/>
      <w:lvlText w:val=""/>
      <w:lvlJc w:val="left"/>
      <w:pPr>
        <w:tabs>
          <w:tab w:val="num" w:pos="5040"/>
        </w:tabs>
        <w:ind w:left="5040" w:hanging="360"/>
      </w:pPr>
      <w:rPr>
        <w:rFonts w:ascii="Symbol" w:hAnsi="Symbol"/>
      </w:rPr>
    </w:lvl>
    <w:lvl w:ilvl="7" w:tplc="E12CD1AA">
      <w:start w:val="1"/>
      <w:numFmt w:val="bullet"/>
      <w:lvlText w:val="o"/>
      <w:lvlJc w:val="left"/>
      <w:pPr>
        <w:tabs>
          <w:tab w:val="num" w:pos="5760"/>
        </w:tabs>
        <w:ind w:left="5760" w:hanging="360"/>
      </w:pPr>
      <w:rPr>
        <w:rFonts w:ascii="Courier New" w:hAnsi="Courier New"/>
      </w:rPr>
    </w:lvl>
    <w:lvl w:ilvl="8" w:tplc="27BC9E6E">
      <w:start w:val="1"/>
      <w:numFmt w:val="bullet"/>
      <w:lvlText w:val=""/>
      <w:lvlJc w:val="left"/>
      <w:pPr>
        <w:tabs>
          <w:tab w:val="num" w:pos="6480"/>
        </w:tabs>
        <w:ind w:left="6480" w:hanging="360"/>
      </w:pPr>
      <w:rPr>
        <w:rFonts w:ascii="Wingdings" w:hAnsi="Wingdings"/>
      </w:rPr>
    </w:lvl>
  </w:abstractNum>
  <w:abstractNum w:abstractNumId="273" w15:restartNumberingAfterBreak="0">
    <w:nsid w:val="00000112"/>
    <w:multiLevelType w:val="hybridMultilevel"/>
    <w:tmpl w:val="00000112"/>
    <w:lvl w:ilvl="0" w:tplc="8C1A52AC">
      <w:start w:val="1"/>
      <w:numFmt w:val="bullet"/>
      <w:lvlText w:val=""/>
      <w:lvlJc w:val="left"/>
      <w:pPr>
        <w:ind w:left="720" w:hanging="360"/>
      </w:pPr>
      <w:rPr>
        <w:rFonts w:ascii="Symbol" w:hAnsi="Symbol"/>
      </w:rPr>
    </w:lvl>
    <w:lvl w:ilvl="1" w:tplc="E2625DEA">
      <w:start w:val="1"/>
      <w:numFmt w:val="bullet"/>
      <w:lvlText w:val="o"/>
      <w:lvlJc w:val="left"/>
      <w:pPr>
        <w:tabs>
          <w:tab w:val="num" w:pos="1440"/>
        </w:tabs>
        <w:ind w:left="1440" w:hanging="360"/>
      </w:pPr>
      <w:rPr>
        <w:rFonts w:ascii="Courier New" w:hAnsi="Courier New"/>
      </w:rPr>
    </w:lvl>
    <w:lvl w:ilvl="2" w:tplc="72161C8C">
      <w:start w:val="1"/>
      <w:numFmt w:val="bullet"/>
      <w:lvlText w:val=""/>
      <w:lvlJc w:val="left"/>
      <w:pPr>
        <w:tabs>
          <w:tab w:val="num" w:pos="2160"/>
        </w:tabs>
        <w:ind w:left="2160" w:hanging="360"/>
      </w:pPr>
      <w:rPr>
        <w:rFonts w:ascii="Wingdings" w:hAnsi="Wingdings"/>
      </w:rPr>
    </w:lvl>
    <w:lvl w:ilvl="3" w:tplc="752C7AD4">
      <w:start w:val="1"/>
      <w:numFmt w:val="bullet"/>
      <w:lvlText w:val=""/>
      <w:lvlJc w:val="left"/>
      <w:pPr>
        <w:tabs>
          <w:tab w:val="num" w:pos="2880"/>
        </w:tabs>
        <w:ind w:left="2880" w:hanging="360"/>
      </w:pPr>
      <w:rPr>
        <w:rFonts w:ascii="Symbol" w:hAnsi="Symbol"/>
      </w:rPr>
    </w:lvl>
    <w:lvl w:ilvl="4" w:tplc="9B50C5BE">
      <w:start w:val="1"/>
      <w:numFmt w:val="bullet"/>
      <w:lvlText w:val="o"/>
      <w:lvlJc w:val="left"/>
      <w:pPr>
        <w:tabs>
          <w:tab w:val="num" w:pos="3600"/>
        </w:tabs>
        <w:ind w:left="3600" w:hanging="360"/>
      </w:pPr>
      <w:rPr>
        <w:rFonts w:ascii="Courier New" w:hAnsi="Courier New"/>
      </w:rPr>
    </w:lvl>
    <w:lvl w:ilvl="5" w:tplc="BB486A9A">
      <w:start w:val="1"/>
      <w:numFmt w:val="bullet"/>
      <w:lvlText w:val=""/>
      <w:lvlJc w:val="left"/>
      <w:pPr>
        <w:tabs>
          <w:tab w:val="num" w:pos="4320"/>
        </w:tabs>
        <w:ind w:left="4320" w:hanging="360"/>
      </w:pPr>
      <w:rPr>
        <w:rFonts w:ascii="Wingdings" w:hAnsi="Wingdings"/>
      </w:rPr>
    </w:lvl>
    <w:lvl w:ilvl="6" w:tplc="189C6210">
      <w:start w:val="1"/>
      <w:numFmt w:val="bullet"/>
      <w:lvlText w:val=""/>
      <w:lvlJc w:val="left"/>
      <w:pPr>
        <w:tabs>
          <w:tab w:val="num" w:pos="5040"/>
        </w:tabs>
        <w:ind w:left="5040" w:hanging="360"/>
      </w:pPr>
      <w:rPr>
        <w:rFonts w:ascii="Symbol" w:hAnsi="Symbol"/>
      </w:rPr>
    </w:lvl>
    <w:lvl w:ilvl="7" w:tplc="7CDC6C9C">
      <w:start w:val="1"/>
      <w:numFmt w:val="bullet"/>
      <w:lvlText w:val="o"/>
      <w:lvlJc w:val="left"/>
      <w:pPr>
        <w:tabs>
          <w:tab w:val="num" w:pos="5760"/>
        </w:tabs>
        <w:ind w:left="5760" w:hanging="360"/>
      </w:pPr>
      <w:rPr>
        <w:rFonts w:ascii="Courier New" w:hAnsi="Courier New"/>
      </w:rPr>
    </w:lvl>
    <w:lvl w:ilvl="8" w:tplc="1C86C430">
      <w:start w:val="1"/>
      <w:numFmt w:val="bullet"/>
      <w:lvlText w:val=""/>
      <w:lvlJc w:val="left"/>
      <w:pPr>
        <w:tabs>
          <w:tab w:val="num" w:pos="6480"/>
        </w:tabs>
        <w:ind w:left="6480" w:hanging="360"/>
      </w:pPr>
      <w:rPr>
        <w:rFonts w:ascii="Wingdings" w:hAnsi="Wingdings"/>
      </w:rPr>
    </w:lvl>
  </w:abstractNum>
  <w:abstractNum w:abstractNumId="274" w15:restartNumberingAfterBreak="0">
    <w:nsid w:val="00000113"/>
    <w:multiLevelType w:val="multilevel"/>
    <w:tmpl w:val="000001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5" w15:restartNumberingAfterBreak="0">
    <w:nsid w:val="00000114"/>
    <w:multiLevelType w:val="hybridMultilevel"/>
    <w:tmpl w:val="00000114"/>
    <w:lvl w:ilvl="0" w:tplc="923A59F0">
      <w:start w:val="1"/>
      <w:numFmt w:val="bullet"/>
      <w:lvlText w:val=""/>
      <w:lvlJc w:val="left"/>
      <w:pPr>
        <w:ind w:left="720" w:hanging="360"/>
      </w:pPr>
      <w:rPr>
        <w:rFonts w:ascii="Symbol" w:hAnsi="Symbol"/>
      </w:rPr>
    </w:lvl>
    <w:lvl w:ilvl="1" w:tplc="E454F1F2">
      <w:start w:val="1"/>
      <w:numFmt w:val="bullet"/>
      <w:lvlText w:val="o"/>
      <w:lvlJc w:val="left"/>
      <w:pPr>
        <w:tabs>
          <w:tab w:val="num" w:pos="1440"/>
        </w:tabs>
        <w:ind w:left="1440" w:hanging="360"/>
      </w:pPr>
      <w:rPr>
        <w:rFonts w:ascii="Courier New" w:hAnsi="Courier New"/>
      </w:rPr>
    </w:lvl>
    <w:lvl w:ilvl="2" w:tplc="5EB4A474">
      <w:start w:val="1"/>
      <w:numFmt w:val="bullet"/>
      <w:lvlText w:val=""/>
      <w:lvlJc w:val="left"/>
      <w:pPr>
        <w:tabs>
          <w:tab w:val="num" w:pos="2160"/>
        </w:tabs>
        <w:ind w:left="2160" w:hanging="360"/>
      </w:pPr>
      <w:rPr>
        <w:rFonts w:ascii="Wingdings" w:hAnsi="Wingdings"/>
      </w:rPr>
    </w:lvl>
    <w:lvl w:ilvl="3" w:tplc="66F653E4">
      <w:start w:val="1"/>
      <w:numFmt w:val="bullet"/>
      <w:lvlText w:val=""/>
      <w:lvlJc w:val="left"/>
      <w:pPr>
        <w:tabs>
          <w:tab w:val="num" w:pos="2880"/>
        </w:tabs>
        <w:ind w:left="2880" w:hanging="360"/>
      </w:pPr>
      <w:rPr>
        <w:rFonts w:ascii="Symbol" w:hAnsi="Symbol"/>
      </w:rPr>
    </w:lvl>
    <w:lvl w:ilvl="4" w:tplc="B0089D0C">
      <w:start w:val="1"/>
      <w:numFmt w:val="bullet"/>
      <w:lvlText w:val="o"/>
      <w:lvlJc w:val="left"/>
      <w:pPr>
        <w:tabs>
          <w:tab w:val="num" w:pos="3600"/>
        </w:tabs>
        <w:ind w:left="3600" w:hanging="360"/>
      </w:pPr>
      <w:rPr>
        <w:rFonts w:ascii="Courier New" w:hAnsi="Courier New"/>
      </w:rPr>
    </w:lvl>
    <w:lvl w:ilvl="5" w:tplc="524A5660">
      <w:start w:val="1"/>
      <w:numFmt w:val="bullet"/>
      <w:lvlText w:val=""/>
      <w:lvlJc w:val="left"/>
      <w:pPr>
        <w:tabs>
          <w:tab w:val="num" w:pos="4320"/>
        </w:tabs>
        <w:ind w:left="4320" w:hanging="360"/>
      </w:pPr>
      <w:rPr>
        <w:rFonts w:ascii="Wingdings" w:hAnsi="Wingdings"/>
      </w:rPr>
    </w:lvl>
    <w:lvl w:ilvl="6" w:tplc="F8987F3A">
      <w:start w:val="1"/>
      <w:numFmt w:val="bullet"/>
      <w:lvlText w:val=""/>
      <w:lvlJc w:val="left"/>
      <w:pPr>
        <w:tabs>
          <w:tab w:val="num" w:pos="5040"/>
        </w:tabs>
        <w:ind w:left="5040" w:hanging="360"/>
      </w:pPr>
      <w:rPr>
        <w:rFonts w:ascii="Symbol" w:hAnsi="Symbol"/>
      </w:rPr>
    </w:lvl>
    <w:lvl w:ilvl="7" w:tplc="6234EACA">
      <w:start w:val="1"/>
      <w:numFmt w:val="bullet"/>
      <w:lvlText w:val="o"/>
      <w:lvlJc w:val="left"/>
      <w:pPr>
        <w:tabs>
          <w:tab w:val="num" w:pos="5760"/>
        </w:tabs>
        <w:ind w:left="5760" w:hanging="360"/>
      </w:pPr>
      <w:rPr>
        <w:rFonts w:ascii="Courier New" w:hAnsi="Courier New"/>
      </w:rPr>
    </w:lvl>
    <w:lvl w:ilvl="8" w:tplc="07C43828">
      <w:start w:val="1"/>
      <w:numFmt w:val="bullet"/>
      <w:lvlText w:val=""/>
      <w:lvlJc w:val="left"/>
      <w:pPr>
        <w:tabs>
          <w:tab w:val="num" w:pos="6480"/>
        </w:tabs>
        <w:ind w:left="6480" w:hanging="360"/>
      </w:pPr>
      <w:rPr>
        <w:rFonts w:ascii="Wingdings" w:hAnsi="Wingdings"/>
      </w:rPr>
    </w:lvl>
  </w:abstractNum>
  <w:abstractNum w:abstractNumId="276" w15:restartNumberingAfterBreak="0">
    <w:nsid w:val="00000115"/>
    <w:multiLevelType w:val="hybridMultilevel"/>
    <w:tmpl w:val="00000115"/>
    <w:lvl w:ilvl="0" w:tplc="D78252E8">
      <w:start w:val="1"/>
      <w:numFmt w:val="bullet"/>
      <w:lvlText w:val=""/>
      <w:lvlJc w:val="left"/>
      <w:pPr>
        <w:ind w:left="720" w:hanging="360"/>
      </w:pPr>
      <w:rPr>
        <w:rFonts w:ascii="Symbol" w:hAnsi="Symbol"/>
      </w:rPr>
    </w:lvl>
    <w:lvl w:ilvl="1" w:tplc="E88E168E">
      <w:start w:val="1"/>
      <w:numFmt w:val="bullet"/>
      <w:lvlText w:val="o"/>
      <w:lvlJc w:val="left"/>
      <w:pPr>
        <w:tabs>
          <w:tab w:val="num" w:pos="1440"/>
        </w:tabs>
        <w:ind w:left="1440" w:hanging="360"/>
      </w:pPr>
      <w:rPr>
        <w:rFonts w:ascii="Courier New" w:hAnsi="Courier New"/>
      </w:rPr>
    </w:lvl>
    <w:lvl w:ilvl="2" w:tplc="89E803B2">
      <w:start w:val="1"/>
      <w:numFmt w:val="bullet"/>
      <w:lvlText w:val=""/>
      <w:lvlJc w:val="left"/>
      <w:pPr>
        <w:tabs>
          <w:tab w:val="num" w:pos="2160"/>
        </w:tabs>
        <w:ind w:left="2160" w:hanging="360"/>
      </w:pPr>
      <w:rPr>
        <w:rFonts w:ascii="Wingdings" w:hAnsi="Wingdings"/>
      </w:rPr>
    </w:lvl>
    <w:lvl w:ilvl="3" w:tplc="0E120C4C">
      <w:start w:val="1"/>
      <w:numFmt w:val="bullet"/>
      <w:lvlText w:val=""/>
      <w:lvlJc w:val="left"/>
      <w:pPr>
        <w:tabs>
          <w:tab w:val="num" w:pos="2880"/>
        </w:tabs>
        <w:ind w:left="2880" w:hanging="360"/>
      </w:pPr>
      <w:rPr>
        <w:rFonts w:ascii="Symbol" w:hAnsi="Symbol"/>
      </w:rPr>
    </w:lvl>
    <w:lvl w:ilvl="4" w:tplc="2AF08968">
      <w:start w:val="1"/>
      <w:numFmt w:val="bullet"/>
      <w:lvlText w:val="o"/>
      <w:lvlJc w:val="left"/>
      <w:pPr>
        <w:tabs>
          <w:tab w:val="num" w:pos="3600"/>
        </w:tabs>
        <w:ind w:left="3600" w:hanging="360"/>
      </w:pPr>
      <w:rPr>
        <w:rFonts w:ascii="Courier New" w:hAnsi="Courier New"/>
      </w:rPr>
    </w:lvl>
    <w:lvl w:ilvl="5" w:tplc="E41A415E">
      <w:start w:val="1"/>
      <w:numFmt w:val="bullet"/>
      <w:lvlText w:val=""/>
      <w:lvlJc w:val="left"/>
      <w:pPr>
        <w:tabs>
          <w:tab w:val="num" w:pos="4320"/>
        </w:tabs>
        <w:ind w:left="4320" w:hanging="360"/>
      </w:pPr>
      <w:rPr>
        <w:rFonts w:ascii="Wingdings" w:hAnsi="Wingdings"/>
      </w:rPr>
    </w:lvl>
    <w:lvl w:ilvl="6" w:tplc="33ACBA74">
      <w:start w:val="1"/>
      <w:numFmt w:val="bullet"/>
      <w:lvlText w:val=""/>
      <w:lvlJc w:val="left"/>
      <w:pPr>
        <w:tabs>
          <w:tab w:val="num" w:pos="5040"/>
        </w:tabs>
        <w:ind w:left="5040" w:hanging="360"/>
      </w:pPr>
      <w:rPr>
        <w:rFonts w:ascii="Symbol" w:hAnsi="Symbol"/>
      </w:rPr>
    </w:lvl>
    <w:lvl w:ilvl="7" w:tplc="A0EE45D2">
      <w:start w:val="1"/>
      <w:numFmt w:val="bullet"/>
      <w:lvlText w:val="o"/>
      <w:lvlJc w:val="left"/>
      <w:pPr>
        <w:tabs>
          <w:tab w:val="num" w:pos="5760"/>
        </w:tabs>
        <w:ind w:left="5760" w:hanging="360"/>
      </w:pPr>
      <w:rPr>
        <w:rFonts w:ascii="Courier New" w:hAnsi="Courier New"/>
      </w:rPr>
    </w:lvl>
    <w:lvl w:ilvl="8" w:tplc="E4842E6E">
      <w:start w:val="1"/>
      <w:numFmt w:val="bullet"/>
      <w:lvlText w:val=""/>
      <w:lvlJc w:val="left"/>
      <w:pPr>
        <w:tabs>
          <w:tab w:val="num" w:pos="6480"/>
        </w:tabs>
        <w:ind w:left="6480" w:hanging="360"/>
      </w:pPr>
      <w:rPr>
        <w:rFonts w:ascii="Wingdings" w:hAnsi="Wingdings"/>
      </w:rPr>
    </w:lvl>
  </w:abstractNum>
  <w:abstractNum w:abstractNumId="277" w15:restartNumberingAfterBreak="0">
    <w:nsid w:val="00000116"/>
    <w:multiLevelType w:val="hybridMultilevel"/>
    <w:tmpl w:val="00000116"/>
    <w:lvl w:ilvl="0" w:tplc="6D027A72">
      <w:start w:val="1"/>
      <w:numFmt w:val="bullet"/>
      <w:lvlText w:val=""/>
      <w:lvlJc w:val="left"/>
      <w:pPr>
        <w:ind w:left="720" w:hanging="360"/>
      </w:pPr>
      <w:rPr>
        <w:rFonts w:ascii="Symbol" w:hAnsi="Symbol"/>
      </w:rPr>
    </w:lvl>
    <w:lvl w:ilvl="1" w:tplc="03D20164">
      <w:start w:val="1"/>
      <w:numFmt w:val="bullet"/>
      <w:lvlText w:val="o"/>
      <w:lvlJc w:val="left"/>
      <w:pPr>
        <w:tabs>
          <w:tab w:val="num" w:pos="1440"/>
        </w:tabs>
        <w:ind w:left="1440" w:hanging="360"/>
      </w:pPr>
      <w:rPr>
        <w:rFonts w:ascii="Courier New" w:hAnsi="Courier New"/>
      </w:rPr>
    </w:lvl>
    <w:lvl w:ilvl="2" w:tplc="DA904B54">
      <w:start w:val="1"/>
      <w:numFmt w:val="bullet"/>
      <w:lvlText w:val=""/>
      <w:lvlJc w:val="left"/>
      <w:pPr>
        <w:tabs>
          <w:tab w:val="num" w:pos="2160"/>
        </w:tabs>
        <w:ind w:left="2160" w:hanging="360"/>
      </w:pPr>
      <w:rPr>
        <w:rFonts w:ascii="Wingdings" w:hAnsi="Wingdings"/>
      </w:rPr>
    </w:lvl>
    <w:lvl w:ilvl="3" w:tplc="2ABA80B8">
      <w:start w:val="1"/>
      <w:numFmt w:val="bullet"/>
      <w:lvlText w:val=""/>
      <w:lvlJc w:val="left"/>
      <w:pPr>
        <w:tabs>
          <w:tab w:val="num" w:pos="2880"/>
        </w:tabs>
        <w:ind w:left="2880" w:hanging="360"/>
      </w:pPr>
      <w:rPr>
        <w:rFonts w:ascii="Symbol" w:hAnsi="Symbol"/>
      </w:rPr>
    </w:lvl>
    <w:lvl w:ilvl="4" w:tplc="847CE6F6">
      <w:start w:val="1"/>
      <w:numFmt w:val="bullet"/>
      <w:lvlText w:val="o"/>
      <w:lvlJc w:val="left"/>
      <w:pPr>
        <w:tabs>
          <w:tab w:val="num" w:pos="3600"/>
        </w:tabs>
        <w:ind w:left="3600" w:hanging="360"/>
      </w:pPr>
      <w:rPr>
        <w:rFonts w:ascii="Courier New" w:hAnsi="Courier New"/>
      </w:rPr>
    </w:lvl>
    <w:lvl w:ilvl="5" w:tplc="209426E0">
      <w:start w:val="1"/>
      <w:numFmt w:val="bullet"/>
      <w:lvlText w:val=""/>
      <w:lvlJc w:val="left"/>
      <w:pPr>
        <w:tabs>
          <w:tab w:val="num" w:pos="4320"/>
        </w:tabs>
        <w:ind w:left="4320" w:hanging="360"/>
      </w:pPr>
      <w:rPr>
        <w:rFonts w:ascii="Wingdings" w:hAnsi="Wingdings"/>
      </w:rPr>
    </w:lvl>
    <w:lvl w:ilvl="6" w:tplc="B2C47A4A">
      <w:start w:val="1"/>
      <w:numFmt w:val="bullet"/>
      <w:lvlText w:val=""/>
      <w:lvlJc w:val="left"/>
      <w:pPr>
        <w:tabs>
          <w:tab w:val="num" w:pos="5040"/>
        </w:tabs>
        <w:ind w:left="5040" w:hanging="360"/>
      </w:pPr>
      <w:rPr>
        <w:rFonts w:ascii="Symbol" w:hAnsi="Symbol"/>
      </w:rPr>
    </w:lvl>
    <w:lvl w:ilvl="7" w:tplc="F78C40CC">
      <w:start w:val="1"/>
      <w:numFmt w:val="bullet"/>
      <w:lvlText w:val="o"/>
      <w:lvlJc w:val="left"/>
      <w:pPr>
        <w:tabs>
          <w:tab w:val="num" w:pos="5760"/>
        </w:tabs>
        <w:ind w:left="5760" w:hanging="360"/>
      </w:pPr>
      <w:rPr>
        <w:rFonts w:ascii="Courier New" w:hAnsi="Courier New"/>
      </w:rPr>
    </w:lvl>
    <w:lvl w:ilvl="8" w:tplc="6400ADC8">
      <w:start w:val="1"/>
      <w:numFmt w:val="bullet"/>
      <w:lvlText w:val=""/>
      <w:lvlJc w:val="left"/>
      <w:pPr>
        <w:tabs>
          <w:tab w:val="num" w:pos="6480"/>
        </w:tabs>
        <w:ind w:left="6480" w:hanging="360"/>
      </w:pPr>
      <w:rPr>
        <w:rFonts w:ascii="Wingdings" w:hAnsi="Wingdings"/>
      </w:rPr>
    </w:lvl>
  </w:abstractNum>
  <w:abstractNum w:abstractNumId="278" w15:restartNumberingAfterBreak="0">
    <w:nsid w:val="00000117"/>
    <w:multiLevelType w:val="hybridMultilevel"/>
    <w:tmpl w:val="00000117"/>
    <w:lvl w:ilvl="0" w:tplc="7174D614">
      <w:start w:val="1"/>
      <w:numFmt w:val="bullet"/>
      <w:lvlText w:val=""/>
      <w:lvlJc w:val="left"/>
      <w:pPr>
        <w:ind w:left="720" w:hanging="360"/>
      </w:pPr>
      <w:rPr>
        <w:rFonts w:ascii="Symbol" w:hAnsi="Symbol"/>
      </w:rPr>
    </w:lvl>
    <w:lvl w:ilvl="1" w:tplc="50264AAC">
      <w:start w:val="1"/>
      <w:numFmt w:val="bullet"/>
      <w:lvlText w:val="o"/>
      <w:lvlJc w:val="left"/>
      <w:pPr>
        <w:tabs>
          <w:tab w:val="num" w:pos="1440"/>
        </w:tabs>
        <w:ind w:left="1440" w:hanging="360"/>
      </w:pPr>
      <w:rPr>
        <w:rFonts w:ascii="Courier New" w:hAnsi="Courier New"/>
      </w:rPr>
    </w:lvl>
    <w:lvl w:ilvl="2" w:tplc="3B1297EC">
      <w:start w:val="1"/>
      <w:numFmt w:val="bullet"/>
      <w:lvlText w:val=""/>
      <w:lvlJc w:val="left"/>
      <w:pPr>
        <w:tabs>
          <w:tab w:val="num" w:pos="2160"/>
        </w:tabs>
        <w:ind w:left="2160" w:hanging="360"/>
      </w:pPr>
      <w:rPr>
        <w:rFonts w:ascii="Wingdings" w:hAnsi="Wingdings"/>
      </w:rPr>
    </w:lvl>
    <w:lvl w:ilvl="3" w:tplc="B86A746A">
      <w:start w:val="1"/>
      <w:numFmt w:val="bullet"/>
      <w:lvlText w:val=""/>
      <w:lvlJc w:val="left"/>
      <w:pPr>
        <w:tabs>
          <w:tab w:val="num" w:pos="2880"/>
        </w:tabs>
        <w:ind w:left="2880" w:hanging="360"/>
      </w:pPr>
      <w:rPr>
        <w:rFonts w:ascii="Symbol" w:hAnsi="Symbol"/>
      </w:rPr>
    </w:lvl>
    <w:lvl w:ilvl="4" w:tplc="90E8B994">
      <w:start w:val="1"/>
      <w:numFmt w:val="bullet"/>
      <w:lvlText w:val="o"/>
      <w:lvlJc w:val="left"/>
      <w:pPr>
        <w:tabs>
          <w:tab w:val="num" w:pos="3600"/>
        </w:tabs>
        <w:ind w:left="3600" w:hanging="360"/>
      </w:pPr>
      <w:rPr>
        <w:rFonts w:ascii="Courier New" w:hAnsi="Courier New"/>
      </w:rPr>
    </w:lvl>
    <w:lvl w:ilvl="5" w:tplc="F886B8AC">
      <w:start w:val="1"/>
      <w:numFmt w:val="bullet"/>
      <w:lvlText w:val=""/>
      <w:lvlJc w:val="left"/>
      <w:pPr>
        <w:tabs>
          <w:tab w:val="num" w:pos="4320"/>
        </w:tabs>
        <w:ind w:left="4320" w:hanging="360"/>
      </w:pPr>
      <w:rPr>
        <w:rFonts w:ascii="Wingdings" w:hAnsi="Wingdings"/>
      </w:rPr>
    </w:lvl>
    <w:lvl w:ilvl="6" w:tplc="1EECBAEA">
      <w:start w:val="1"/>
      <w:numFmt w:val="bullet"/>
      <w:lvlText w:val=""/>
      <w:lvlJc w:val="left"/>
      <w:pPr>
        <w:tabs>
          <w:tab w:val="num" w:pos="5040"/>
        </w:tabs>
        <w:ind w:left="5040" w:hanging="360"/>
      </w:pPr>
      <w:rPr>
        <w:rFonts w:ascii="Symbol" w:hAnsi="Symbol"/>
      </w:rPr>
    </w:lvl>
    <w:lvl w:ilvl="7" w:tplc="3D1A66E0">
      <w:start w:val="1"/>
      <w:numFmt w:val="bullet"/>
      <w:lvlText w:val="o"/>
      <w:lvlJc w:val="left"/>
      <w:pPr>
        <w:tabs>
          <w:tab w:val="num" w:pos="5760"/>
        </w:tabs>
        <w:ind w:left="5760" w:hanging="360"/>
      </w:pPr>
      <w:rPr>
        <w:rFonts w:ascii="Courier New" w:hAnsi="Courier New"/>
      </w:rPr>
    </w:lvl>
    <w:lvl w:ilvl="8" w:tplc="01B4D6DC">
      <w:start w:val="1"/>
      <w:numFmt w:val="bullet"/>
      <w:lvlText w:val=""/>
      <w:lvlJc w:val="left"/>
      <w:pPr>
        <w:tabs>
          <w:tab w:val="num" w:pos="6480"/>
        </w:tabs>
        <w:ind w:left="6480" w:hanging="360"/>
      </w:pPr>
      <w:rPr>
        <w:rFonts w:ascii="Wingdings" w:hAnsi="Wingdings"/>
      </w:rPr>
    </w:lvl>
  </w:abstractNum>
  <w:abstractNum w:abstractNumId="279" w15:restartNumberingAfterBreak="0">
    <w:nsid w:val="00000118"/>
    <w:multiLevelType w:val="hybridMultilevel"/>
    <w:tmpl w:val="00000118"/>
    <w:lvl w:ilvl="0" w:tplc="DB249896">
      <w:start w:val="1"/>
      <w:numFmt w:val="bullet"/>
      <w:lvlText w:val=""/>
      <w:lvlJc w:val="left"/>
      <w:pPr>
        <w:ind w:left="720" w:hanging="360"/>
      </w:pPr>
      <w:rPr>
        <w:rFonts w:ascii="Symbol" w:hAnsi="Symbol"/>
      </w:rPr>
    </w:lvl>
    <w:lvl w:ilvl="1" w:tplc="1B946898">
      <w:start w:val="1"/>
      <w:numFmt w:val="bullet"/>
      <w:lvlText w:val="o"/>
      <w:lvlJc w:val="left"/>
      <w:pPr>
        <w:tabs>
          <w:tab w:val="num" w:pos="1440"/>
        </w:tabs>
        <w:ind w:left="1440" w:hanging="360"/>
      </w:pPr>
      <w:rPr>
        <w:rFonts w:ascii="Courier New" w:hAnsi="Courier New"/>
      </w:rPr>
    </w:lvl>
    <w:lvl w:ilvl="2" w:tplc="168C4170">
      <w:start w:val="1"/>
      <w:numFmt w:val="bullet"/>
      <w:lvlText w:val=""/>
      <w:lvlJc w:val="left"/>
      <w:pPr>
        <w:tabs>
          <w:tab w:val="num" w:pos="2160"/>
        </w:tabs>
        <w:ind w:left="2160" w:hanging="360"/>
      </w:pPr>
      <w:rPr>
        <w:rFonts w:ascii="Wingdings" w:hAnsi="Wingdings"/>
      </w:rPr>
    </w:lvl>
    <w:lvl w:ilvl="3" w:tplc="B0CC07B6">
      <w:start w:val="1"/>
      <w:numFmt w:val="bullet"/>
      <w:lvlText w:val=""/>
      <w:lvlJc w:val="left"/>
      <w:pPr>
        <w:tabs>
          <w:tab w:val="num" w:pos="2880"/>
        </w:tabs>
        <w:ind w:left="2880" w:hanging="360"/>
      </w:pPr>
      <w:rPr>
        <w:rFonts w:ascii="Symbol" w:hAnsi="Symbol"/>
      </w:rPr>
    </w:lvl>
    <w:lvl w:ilvl="4" w:tplc="3704EBDE">
      <w:start w:val="1"/>
      <w:numFmt w:val="bullet"/>
      <w:lvlText w:val="o"/>
      <w:lvlJc w:val="left"/>
      <w:pPr>
        <w:tabs>
          <w:tab w:val="num" w:pos="3600"/>
        </w:tabs>
        <w:ind w:left="3600" w:hanging="360"/>
      </w:pPr>
      <w:rPr>
        <w:rFonts w:ascii="Courier New" w:hAnsi="Courier New"/>
      </w:rPr>
    </w:lvl>
    <w:lvl w:ilvl="5" w:tplc="247AC544">
      <w:start w:val="1"/>
      <w:numFmt w:val="bullet"/>
      <w:lvlText w:val=""/>
      <w:lvlJc w:val="left"/>
      <w:pPr>
        <w:tabs>
          <w:tab w:val="num" w:pos="4320"/>
        </w:tabs>
        <w:ind w:left="4320" w:hanging="360"/>
      </w:pPr>
      <w:rPr>
        <w:rFonts w:ascii="Wingdings" w:hAnsi="Wingdings"/>
      </w:rPr>
    </w:lvl>
    <w:lvl w:ilvl="6" w:tplc="370883B0">
      <w:start w:val="1"/>
      <w:numFmt w:val="bullet"/>
      <w:lvlText w:val=""/>
      <w:lvlJc w:val="left"/>
      <w:pPr>
        <w:tabs>
          <w:tab w:val="num" w:pos="5040"/>
        </w:tabs>
        <w:ind w:left="5040" w:hanging="360"/>
      </w:pPr>
      <w:rPr>
        <w:rFonts w:ascii="Symbol" w:hAnsi="Symbol"/>
      </w:rPr>
    </w:lvl>
    <w:lvl w:ilvl="7" w:tplc="7D36E872">
      <w:start w:val="1"/>
      <w:numFmt w:val="bullet"/>
      <w:lvlText w:val="o"/>
      <w:lvlJc w:val="left"/>
      <w:pPr>
        <w:tabs>
          <w:tab w:val="num" w:pos="5760"/>
        </w:tabs>
        <w:ind w:left="5760" w:hanging="360"/>
      </w:pPr>
      <w:rPr>
        <w:rFonts w:ascii="Courier New" w:hAnsi="Courier New"/>
      </w:rPr>
    </w:lvl>
    <w:lvl w:ilvl="8" w:tplc="16562770">
      <w:start w:val="1"/>
      <w:numFmt w:val="bullet"/>
      <w:lvlText w:val=""/>
      <w:lvlJc w:val="left"/>
      <w:pPr>
        <w:tabs>
          <w:tab w:val="num" w:pos="6480"/>
        </w:tabs>
        <w:ind w:left="6480" w:hanging="360"/>
      </w:pPr>
      <w:rPr>
        <w:rFonts w:ascii="Wingdings" w:hAnsi="Wingdings"/>
      </w:rPr>
    </w:lvl>
  </w:abstractNum>
  <w:abstractNum w:abstractNumId="280" w15:restartNumberingAfterBreak="0">
    <w:nsid w:val="00000119"/>
    <w:multiLevelType w:val="hybridMultilevel"/>
    <w:tmpl w:val="00000119"/>
    <w:lvl w:ilvl="0" w:tplc="75FEF7E8">
      <w:start w:val="1"/>
      <w:numFmt w:val="bullet"/>
      <w:lvlText w:val=""/>
      <w:lvlJc w:val="left"/>
      <w:pPr>
        <w:ind w:left="720" w:hanging="360"/>
      </w:pPr>
      <w:rPr>
        <w:rFonts w:ascii="Symbol" w:hAnsi="Symbol"/>
      </w:rPr>
    </w:lvl>
    <w:lvl w:ilvl="1" w:tplc="012E8CE4">
      <w:start w:val="1"/>
      <w:numFmt w:val="bullet"/>
      <w:lvlText w:val="o"/>
      <w:lvlJc w:val="left"/>
      <w:pPr>
        <w:tabs>
          <w:tab w:val="num" w:pos="1440"/>
        </w:tabs>
        <w:ind w:left="1440" w:hanging="360"/>
      </w:pPr>
      <w:rPr>
        <w:rFonts w:ascii="Courier New" w:hAnsi="Courier New"/>
      </w:rPr>
    </w:lvl>
    <w:lvl w:ilvl="2" w:tplc="A8DEF1EE">
      <w:start w:val="1"/>
      <w:numFmt w:val="bullet"/>
      <w:lvlText w:val=""/>
      <w:lvlJc w:val="left"/>
      <w:pPr>
        <w:tabs>
          <w:tab w:val="num" w:pos="2160"/>
        </w:tabs>
        <w:ind w:left="2160" w:hanging="360"/>
      </w:pPr>
      <w:rPr>
        <w:rFonts w:ascii="Wingdings" w:hAnsi="Wingdings"/>
      </w:rPr>
    </w:lvl>
    <w:lvl w:ilvl="3" w:tplc="DB48E5F6">
      <w:start w:val="1"/>
      <w:numFmt w:val="bullet"/>
      <w:lvlText w:val=""/>
      <w:lvlJc w:val="left"/>
      <w:pPr>
        <w:tabs>
          <w:tab w:val="num" w:pos="2880"/>
        </w:tabs>
        <w:ind w:left="2880" w:hanging="360"/>
      </w:pPr>
      <w:rPr>
        <w:rFonts w:ascii="Symbol" w:hAnsi="Symbol"/>
      </w:rPr>
    </w:lvl>
    <w:lvl w:ilvl="4" w:tplc="BA2E02AA">
      <w:start w:val="1"/>
      <w:numFmt w:val="bullet"/>
      <w:lvlText w:val="o"/>
      <w:lvlJc w:val="left"/>
      <w:pPr>
        <w:tabs>
          <w:tab w:val="num" w:pos="3600"/>
        </w:tabs>
        <w:ind w:left="3600" w:hanging="360"/>
      </w:pPr>
      <w:rPr>
        <w:rFonts w:ascii="Courier New" w:hAnsi="Courier New"/>
      </w:rPr>
    </w:lvl>
    <w:lvl w:ilvl="5" w:tplc="ABDCB99E">
      <w:start w:val="1"/>
      <w:numFmt w:val="bullet"/>
      <w:lvlText w:val=""/>
      <w:lvlJc w:val="left"/>
      <w:pPr>
        <w:tabs>
          <w:tab w:val="num" w:pos="4320"/>
        </w:tabs>
        <w:ind w:left="4320" w:hanging="360"/>
      </w:pPr>
      <w:rPr>
        <w:rFonts w:ascii="Wingdings" w:hAnsi="Wingdings"/>
      </w:rPr>
    </w:lvl>
    <w:lvl w:ilvl="6" w:tplc="58AC3808">
      <w:start w:val="1"/>
      <w:numFmt w:val="bullet"/>
      <w:lvlText w:val=""/>
      <w:lvlJc w:val="left"/>
      <w:pPr>
        <w:tabs>
          <w:tab w:val="num" w:pos="5040"/>
        </w:tabs>
        <w:ind w:left="5040" w:hanging="360"/>
      </w:pPr>
      <w:rPr>
        <w:rFonts w:ascii="Symbol" w:hAnsi="Symbol"/>
      </w:rPr>
    </w:lvl>
    <w:lvl w:ilvl="7" w:tplc="D5B8B086">
      <w:start w:val="1"/>
      <w:numFmt w:val="bullet"/>
      <w:lvlText w:val="o"/>
      <w:lvlJc w:val="left"/>
      <w:pPr>
        <w:tabs>
          <w:tab w:val="num" w:pos="5760"/>
        </w:tabs>
        <w:ind w:left="5760" w:hanging="360"/>
      </w:pPr>
      <w:rPr>
        <w:rFonts w:ascii="Courier New" w:hAnsi="Courier New"/>
      </w:rPr>
    </w:lvl>
    <w:lvl w:ilvl="8" w:tplc="98825382">
      <w:start w:val="1"/>
      <w:numFmt w:val="bullet"/>
      <w:lvlText w:val=""/>
      <w:lvlJc w:val="left"/>
      <w:pPr>
        <w:tabs>
          <w:tab w:val="num" w:pos="6480"/>
        </w:tabs>
        <w:ind w:left="6480" w:hanging="360"/>
      </w:pPr>
      <w:rPr>
        <w:rFonts w:ascii="Wingdings" w:hAnsi="Wingdings"/>
      </w:rPr>
    </w:lvl>
  </w:abstractNum>
  <w:abstractNum w:abstractNumId="281" w15:restartNumberingAfterBreak="0">
    <w:nsid w:val="0000011A"/>
    <w:multiLevelType w:val="hybridMultilevel"/>
    <w:tmpl w:val="0000011A"/>
    <w:lvl w:ilvl="0" w:tplc="A09CF0E4">
      <w:start w:val="1"/>
      <w:numFmt w:val="bullet"/>
      <w:lvlText w:val=""/>
      <w:lvlJc w:val="left"/>
      <w:pPr>
        <w:ind w:left="720" w:hanging="360"/>
      </w:pPr>
      <w:rPr>
        <w:rFonts w:ascii="Symbol" w:hAnsi="Symbol"/>
      </w:rPr>
    </w:lvl>
    <w:lvl w:ilvl="1" w:tplc="DB56FF66">
      <w:start w:val="1"/>
      <w:numFmt w:val="bullet"/>
      <w:lvlText w:val="o"/>
      <w:lvlJc w:val="left"/>
      <w:pPr>
        <w:tabs>
          <w:tab w:val="num" w:pos="1440"/>
        </w:tabs>
        <w:ind w:left="1440" w:hanging="360"/>
      </w:pPr>
      <w:rPr>
        <w:rFonts w:ascii="Courier New" w:hAnsi="Courier New"/>
      </w:rPr>
    </w:lvl>
    <w:lvl w:ilvl="2" w:tplc="83FE3552">
      <w:start w:val="1"/>
      <w:numFmt w:val="bullet"/>
      <w:lvlText w:val=""/>
      <w:lvlJc w:val="left"/>
      <w:pPr>
        <w:tabs>
          <w:tab w:val="num" w:pos="2160"/>
        </w:tabs>
        <w:ind w:left="2160" w:hanging="360"/>
      </w:pPr>
      <w:rPr>
        <w:rFonts w:ascii="Wingdings" w:hAnsi="Wingdings"/>
      </w:rPr>
    </w:lvl>
    <w:lvl w:ilvl="3" w:tplc="0D40C8C4">
      <w:start w:val="1"/>
      <w:numFmt w:val="bullet"/>
      <w:lvlText w:val=""/>
      <w:lvlJc w:val="left"/>
      <w:pPr>
        <w:tabs>
          <w:tab w:val="num" w:pos="2880"/>
        </w:tabs>
        <w:ind w:left="2880" w:hanging="360"/>
      </w:pPr>
      <w:rPr>
        <w:rFonts w:ascii="Symbol" w:hAnsi="Symbol"/>
      </w:rPr>
    </w:lvl>
    <w:lvl w:ilvl="4" w:tplc="A61028D4">
      <w:start w:val="1"/>
      <w:numFmt w:val="bullet"/>
      <w:lvlText w:val="o"/>
      <w:lvlJc w:val="left"/>
      <w:pPr>
        <w:tabs>
          <w:tab w:val="num" w:pos="3600"/>
        </w:tabs>
        <w:ind w:left="3600" w:hanging="360"/>
      </w:pPr>
      <w:rPr>
        <w:rFonts w:ascii="Courier New" w:hAnsi="Courier New"/>
      </w:rPr>
    </w:lvl>
    <w:lvl w:ilvl="5" w:tplc="929013B6">
      <w:start w:val="1"/>
      <w:numFmt w:val="bullet"/>
      <w:lvlText w:val=""/>
      <w:lvlJc w:val="left"/>
      <w:pPr>
        <w:tabs>
          <w:tab w:val="num" w:pos="4320"/>
        </w:tabs>
        <w:ind w:left="4320" w:hanging="360"/>
      </w:pPr>
      <w:rPr>
        <w:rFonts w:ascii="Wingdings" w:hAnsi="Wingdings"/>
      </w:rPr>
    </w:lvl>
    <w:lvl w:ilvl="6" w:tplc="8B32A274">
      <w:start w:val="1"/>
      <w:numFmt w:val="bullet"/>
      <w:lvlText w:val=""/>
      <w:lvlJc w:val="left"/>
      <w:pPr>
        <w:tabs>
          <w:tab w:val="num" w:pos="5040"/>
        </w:tabs>
        <w:ind w:left="5040" w:hanging="360"/>
      </w:pPr>
      <w:rPr>
        <w:rFonts w:ascii="Symbol" w:hAnsi="Symbol"/>
      </w:rPr>
    </w:lvl>
    <w:lvl w:ilvl="7" w:tplc="EA9268F8">
      <w:start w:val="1"/>
      <w:numFmt w:val="bullet"/>
      <w:lvlText w:val="o"/>
      <w:lvlJc w:val="left"/>
      <w:pPr>
        <w:tabs>
          <w:tab w:val="num" w:pos="5760"/>
        </w:tabs>
        <w:ind w:left="5760" w:hanging="360"/>
      </w:pPr>
      <w:rPr>
        <w:rFonts w:ascii="Courier New" w:hAnsi="Courier New"/>
      </w:rPr>
    </w:lvl>
    <w:lvl w:ilvl="8" w:tplc="815AC0B0">
      <w:start w:val="1"/>
      <w:numFmt w:val="bullet"/>
      <w:lvlText w:val=""/>
      <w:lvlJc w:val="left"/>
      <w:pPr>
        <w:tabs>
          <w:tab w:val="num" w:pos="6480"/>
        </w:tabs>
        <w:ind w:left="6480" w:hanging="360"/>
      </w:pPr>
      <w:rPr>
        <w:rFonts w:ascii="Wingdings" w:hAnsi="Wingdings"/>
      </w:rPr>
    </w:lvl>
  </w:abstractNum>
  <w:abstractNum w:abstractNumId="282" w15:restartNumberingAfterBreak="0">
    <w:nsid w:val="0000011B"/>
    <w:multiLevelType w:val="hybridMultilevel"/>
    <w:tmpl w:val="0000011B"/>
    <w:lvl w:ilvl="0" w:tplc="EB362D34">
      <w:start w:val="1"/>
      <w:numFmt w:val="bullet"/>
      <w:lvlText w:val=""/>
      <w:lvlJc w:val="left"/>
      <w:pPr>
        <w:ind w:left="720" w:hanging="360"/>
      </w:pPr>
      <w:rPr>
        <w:rFonts w:ascii="Symbol" w:hAnsi="Symbol"/>
      </w:rPr>
    </w:lvl>
    <w:lvl w:ilvl="1" w:tplc="67F0EB2A">
      <w:start w:val="1"/>
      <w:numFmt w:val="bullet"/>
      <w:lvlText w:val="o"/>
      <w:lvlJc w:val="left"/>
      <w:pPr>
        <w:tabs>
          <w:tab w:val="num" w:pos="1440"/>
        </w:tabs>
        <w:ind w:left="1440" w:hanging="360"/>
      </w:pPr>
      <w:rPr>
        <w:rFonts w:ascii="Courier New" w:hAnsi="Courier New"/>
      </w:rPr>
    </w:lvl>
    <w:lvl w:ilvl="2" w:tplc="6E0AE0D8">
      <w:start w:val="1"/>
      <w:numFmt w:val="bullet"/>
      <w:lvlText w:val=""/>
      <w:lvlJc w:val="left"/>
      <w:pPr>
        <w:tabs>
          <w:tab w:val="num" w:pos="2160"/>
        </w:tabs>
        <w:ind w:left="2160" w:hanging="360"/>
      </w:pPr>
      <w:rPr>
        <w:rFonts w:ascii="Wingdings" w:hAnsi="Wingdings"/>
      </w:rPr>
    </w:lvl>
    <w:lvl w:ilvl="3" w:tplc="53F40C82">
      <w:start w:val="1"/>
      <w:numFmt w:val="bullet"/>
      <w:lvlText w:val=""/>
      <w:lvlJc w:val="left"/>
      <w:pPr>
        <w:tabs>
          <w:tab w:val="num" w:pos="2880"/>
        </w:tabs>
        <w:ind w:left="2880" w:hanging="360"/>
      </w:pPr>
      <w:rPr>
        <w:rFonts w:ascii="Symbol" w:hAnsi="Symbol"/>
      </w:rPr>
    </w:lvl>
    <w:lvl w:ilvl="4" w:tplc="1674B7D6">
      <w:start w:val="1"/>
      <w:numFmt w:val="bullet"/>
      <w:lvlText w:val="o"/>
      <w:lvlJc w:val="left"/>
      <w:pPr>
        <w:tabs>
          <w:tab w:val="num" w:pos="3600"/>
        </w:tabs>
        <w:ind w:left="3600" w:hanging="360"/>
      </w:pPr>
      <w:rPr>
        <w:rFonts w:ascii="Courier New" w:hAnsi="Courier New"/>
      </w:rPr>
    </w:lvl>
    <w:lvl w:ilvl="5" w:tplc="376A5D4E">
      <w:start w:val="1"/>
      <w:numFmt w:val="bullet"/>
      <w:lvlText w:val=""/>
      <w:lvlJc w:val="left"/>
      <w:pPr>
        <w:tabs>
          <w:tab w:val="num" w:pos="4320"/>
        </w:tabs>
        <w:ind w:left="4320" w:hanging="360"/>
      </w:pPr>
      <w:rPr>
        <w:rFonts w:ascii="Wingdings" w:hAnsi="Wingdings"/>
      </w:rPr>
    </w:lvl>
    <w:lvl w:ilvl="6" w:tplc="E9447EBA">
      <w:start w:val="1"/>
      <w:numFmt w:val="bullet"/>
      <w:lvlText w:val=""/>
      <w:lvlJc w:val="left"/>
      <w:pPr>
        <w:tabs>
          <w:tab w:val="num" w:pos="5040"/>
        </w:tabs>
        <w:ind w:left="5040" w:hanging="360"/>
      </w:pPr>
      <w:rPr>
        <w:rFonts w:ascii="Symbol" w:hAnsi="Symbol"/>
      </w:rPr>
    </w:lvl>
    <w:lvl w:ilvl="7" w:tplc="421A6F22">
      <w:start w:val="1"/>
      <w:numFmt w:val="bullet"/>
      <w:lvlText w:val="o"/>
      <w:lvlJc w:val="left"/>
      <w:pPr>
        <w:tabs>
          <w:tab w:val="num" w:pos="5760"/>
        </w:tabs>
        <w:ind w:left="5760" w:hanging="360"/>
      </w:pPr>
      <w:rPr>
        <w:rFonts w:ascii="Courier New" w:hAnsi="Courier New"/>
      </w:rPr>
    </w:lvl>
    <w:lvl w:ilvl="8" w:tplc="E0943D0A">
      <w:start w:val="1"/>
      <w:numFmt w:val="bullet"/>
      <w:lvlText w:val=""/>
      <w:lvlJc w:val="left"/>
      <w:pPr>
        <w:tabs>
          <w:tab w:val="num" w:pos="6480"/>
        </w:tabs>
        <w:ind w:left="6480" w:hanging="360"/>
      </w:pPr>
      <w:rPr>
        <w:rFonts w:ascii="Wingdings" w:hAnsi="Wingdings"/>
      </w:rPr>
    </w:lvl>
  </w:abstractNum>
  <w:abstractNum w:abstractNumId="283" w15:restartNumberingAfterBreak="0">
    <w:nsid w:val="0000011C"/>
    <w:multiLevelType w:val="hybridMultilevel"/>
    <w:tmpl w:val="0000011C"/>
    <w:lvl w:ilvl="0" w:tplc="56FEDE24">
      <w:start w:val="1"/>
      <w:numFmt w:val="bullet"/>
      <w:lvlText w:val=""/>
      <w:lvlJc w:val="left"/>
      <w:pPr>
        <w:ind w:left="720" w:hanging="360"/>
      </w:pPr>
      <w:rPr>
        <w:rFonts w:ascii="Symbol" w:hAnsi="Symbol"/>
      </w:rPr>
    </w:lvl>
    <w:lvl w:ilvl="1" w:tplc="C45C74C8">
      <w:start w:val="1"/>
      <w:numFmt w:val="bullet"/>
      <w:lvlText w:val="o"/>
      <w:lvlJc w:val="left"/>
      <w:pPr>
        <w:tabs>
          <w:tab w:val="num" w:pos="1440"/>
        </w:tabs>
        <w:ind w:left="1440" w:hanging="360"/>
      </w:pPr>
      <w:rPr>
        <w:rFonts w:ascii="Courier New" w:hAnsi="Courier New"/>
      </w:rPr>
    </w:lvl>
    <w:lvl w:ilvl="2" w:tplc="9C3AF0DA">
      <w:start w:val="1"/>
      <w:numFmt w:val="bullet"/>
      <w:lvlText w:val=""/>
      <w:lvlJc w:val="left"/>
      <w:pPr>
        <w:tabs>
          <w:tab w:val="num" w:pos="2160"/>
        </w:tabs>
        <w:ind w:left="2160" w:hanging="360"/>
      </w:pPr>
      <w:rPr>
        <w:rFonts w:ascii="Wingdings" w:hAnsi="Wingdings"/>
      </w:rPr>
    </w:lvl>
    <w:lvl w:ilvl="3" w:tplc="7A6E5786">
      <w:start w:val="1"/>
      <w:numFmt w:val="bullet"/>
      <w:lvlText w:val=""/>
      <w:lvlJc w:val="left"/>
      <w:pPr>
        <w:tabs>
          <w:tab w:val="num" w:pos="2880"/>
        </w:tabs>
        <w:ind w:left="2880" w:hanging="360"/>
      </w:pPr>
      <w:rPr>
        <w:rFonts w:ascii="Symbol" w:hAnsi="Symbol"/>
      </w:rPr>
    </w:lvl>
    <w:lvl w:ilvl="4" w:tplc="2A2AD7CE">
      <w:start w:val="1"/>
      <w:numFmt w:val="bullet"/>
      <w:lvlText w:val="o"/>
      <w:lvlJc w:val="left"/>
      <w:pPr>
        <w:tabs>
          <w:tab w:val="num" w:pos="3600"/>
        </w:tabs>
        <w:ind w:left="3600" w:hanging="360"/>
      </w:pPr>
      <w:rPr>
        <w:rFonts w:ascii="Courier New" w:hAnsi="Courier New"/>
      </w:rPr>
    </w:lvl>
    <w:lvl w:ilvl="5" w:tplc="87741394">
      <w:start w:val="1"/>
      <w:numFmt w:val="bullet"/>
      <w:lvlText w:val=""/>
      <w:lvlJc w:val="left"/>
      <w:pPr>
        <w:tabs>
          <w:tab w:val="num" w:pos="4320"/>
        </w:tabs>
        <w:ind w:left="4320" w:hanging="360"/>
      </w:pPr>
      <w:rPr>
        <w:rFonts w:ascii="Wingdings" w:hAnsi="Wingdings"/>
      </w:rPr>
    </w:lvl>
    <w:lvl w:ilvl="6" w:tplc="8CEE32B4">
      <w:start w:val="1"/>
      <w:numFmt w:val="bullet"/>
      <w:lvlText w:val=""/>
      <w:lvlJc w:val="left"/>
      <w:pPr>
        <w:tabs>
          <w:tab w:val="num" w:pos="5040"/>
        </w:tabs>
        <w:ind w:left="5040" w:hanging="360"/>
      </w:pPr>
      <w:rPr>
        <w:rFonts w:ascii="Symbol" w:hAnsi="Symbol"/>
      </w:rPr>
    </w:lvl>
    <w:lvl w:ilvl="7" w:tplc="AB1862E2">
      <w:start w:val="1"/>
      <w:numFmt w:val="bullet"/>
      <w:lvlText w:val="o"/>
      <w:lvlJc w:val="left"/>
      <w:pPr>
        <w:tabs>
          <w:tab w:val="num" w:pos="5760"/>
        </w:tabs>
        <w:ind w:left="5760" w:hanging="360"/>
      </w:pPr>
      <w:rPr>
        <w:rFonts w:ascii="Courier New" w:hAnsi="Courier New"/>
      </w:rPr>
    </w:lvl>
    <w:lvl w:ilvl="8" w:tplc="EE20067E">
      <w:start w:val="1"/>
      <w:numFmt w:val="bullet"/>
      <w:lvlText w:val=""/>
      <w:lvlJc w:val="left"/>
      <w:pPr>
        <w:tabs>
          <w:tab w:val="num" w:pos="6480"/>
        </w:tabs>
        <w:ind w:left="6480" w:hanging="360"/>
      </w:pPr>
      <w:rPr>
        <w:rFonts w:ascii="Wingdings" w:hAnsi="Wingdings"/>
      </w:rPr>
    </w:lvl>
  </w:abstractNum>
  <w:abstractNum w:abstractNumId="284" w15:restartNumberingAfterBreak="0">
    <w:nsid w:val="0000011D"/>
    <w:multiLevelType w:val="hybridMultilevel"/>
    <w:tmpl w:val="0000011D"/>
    <w:lvl w:ilvl="0" w:tplc="01DA6AD6">
      <w:start w:val="1"/>
      <w:numFmt w:val="bullet"/>
      <w:lvlText w:val=""/>
      <w:lvlJc w:val="left"/>
      <w:pPr>
        <w:ind w:left="720" w:hanging="360"/>
      </w:pPr>
      <w:rPr>
        <w:rFonts w:ascii="Symbol" w:hAnsi="Symbol"/>
      </w:rPr>
    </w:lvl>
    <w:lvl w:ilvl="1" w:tplc="23ACC260">
      <w:start w:val="1"/>
      <w:numFmt w:val="bullet"/>
      <w:lvlText w:val="o"/>
      <w:lvlJc w:val="left"/>
      <w:pPr>
        <w:tabs>
          <w:tab w:val="num" w:pos="1440"/>
        </w:tabs>
        <w:ind w:left="1440" w:hanging="360"/>
      </w:pPr>
      <w:rPr>
        <w:rFonts w:ascii="Courier New" w:hAnsi="Courier New"/>
      </w:rPr>
    </w:lvl>
    <w:lvl w:ilvl="2" w:tplc="5C4C417E">
      <w:start w:val="1"/>
      <w:numFmt w:val="bullet"/>
      <w:lvlText w:val=""/>
      <w:lvlJc w:val="left"/>
      <w:pPr>
        <w:tabs>
          <w:tab w:val="num" w:pos="2160"/>
        </w:tabs>
        <w:ind w:left="2160" w:hanging="360"/>
      </w:pPr>
      <w:rPr>
        <w:rFonts w:ascii="Wingdings" w:hAnsi="Wingdings"/>
      </w:rPr>
    </w:lvl>
    <w:lvl w:ilvl="3" w:tplc="05945032">
      <w:start w:val="1"/>
      <w:numFmt w:val="bullet"/>
      <w:lvlText w:val=""/>
      <w:lvlJc w:val="left"/>
      <w:pPr>
        <w:tabs>
          <w:tab w:val="num" w:pos="2880"/>
        </w:tabs>
        <w:ind w:left="2880" w:hanging="360"/>
      </w:pPr>
      <w:rPr>
        <w:rFonts w:ascii="Symbol" w:hAnsi="Symbol"/>
      </w:rPr>
    </w:lvl>
    <w:lvl w:ilvl="4" w:tplc="E80A8F9A">
      <w:start w:val="1"/>
      <w:numFmt w:val="bullet"/>
      <w:lvlText w:val="o"/>
      <w:lvlJc w:val="left"/>
      <w:pPr>
        <w:tabs>
          <w:tab w:val="num" w:pos="3600"/>
        </w:tabs>
        <w:ind w:left="3600" w:hanging="360"/>
      </w:pPr>
      <w:rPr>
        <w:rFonts w:ascii="Courier New" w:hAnsi="Courier New"/>
      </w:rPr>
    </w:lvl>
    <w:lvl w:ilvl="5" w:tplc="7D64F05A">
      <w:start w:val="1"/>
      <w:numFmt w:val="bullet"/>
      <w:lvlText w:val=""/>
      <w:lvlJc w:val="left"/>
      <w:pPr>
        <w:tabs>
          <w:tab w:val="num" w:pos="4320"/>
        </w:tabs>
        <w:ind w:left="4320" w:hanging="360"/>
      </w:pPr>
      <w:rPr>
        <w:rFonts w:ascii="Wingdings" w:hAnsi="Wingdings"/>
      </w:rPr>
    </w:lvl>
    <w:lvl w:ilvl="6" w:tplc="74F094E4">
      <w:start w:val="1"/>
      <w:numFmt w:val="bullet"/>
      <w:lvlText w:val=""/>
      <w:lvlJc w:val="left"/>
      <w:pPr>
        <w:tabs>
          <w:tab w:val="num" w:pos="5040"/>
        </w:tabs>
        <w:ind w:left="5040" w:hanging="360"/>
      </w:pPr>
      <w:rPr>
        <w:rFonts w:ascii="Symbol" w:hAnsi="Symbol"/>
      </w:rPr>
    </w:lvl>
    <w:lvl w:ilvl="7" w:tplc="67FA569A">
      <w:start w:val="1"/>
      <w:numFmt w:val="bullet"/>
      <w:lvlText w:val="o"/>
      <w:lvlJc w:val="left"/>
      <w:pPr>
        <w:tabs>
          <w:tab w:val="num" w:pos="5760"/>
        </w:tabs>
        <w:ind w:left="5760" w:hanging="360"/>
      </w:pPr>
      <w:rPr>
        <w:rFonts w:ascii="Courier New" w:hAnsi="Courier New"/>
      </w:rPr>
    </w:lvl>
    <w:lvl w:ilvl="8" w:tplc="DB5ABAE0">
      <w:start w:val="1"/>
      <w:numFmt w:val="bullet"/>
      <w:lvlText w:val=""/>
      <w:lvlJc w:val="left"/>
      <w:pPr>
        <w:tabs>
          <w:tab w:val="num" w:pos="6480"/>
        </w:tabs>
        <w:ind w:left="6480" w:hanging="360"/>
      </w:pPr>
      <w:rPr>
        <w:rFonts w:ascii="Wingdings" w:hAnsi="Wingdings"/>
      </w:rPr>
    </w:lvl>
  </w:abstractNum>
  <w:abstractNum w:abstractNumId="285" w15:restartNumberingAfterBreak="0">
    <w:nsid w:val="0000011E"/>
    <w:multiLevelType w:val="multilevel"/>
    <w:tmpl w:val="000001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6" w15:restartNumberingAfterBreak="0">
    <w:nsid w:val="0000011F"/>
    <w:multiLevelType w:val="multilevel"/>
    <w:tmpl w:val="000001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7" w15:restartNumberingAfterBreak="0">
    <w:nsid w:val="00000120"/>
    <w:multiLevelType w:val="multilevel"/>
    <w:tmpl w:val="0000012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8" w15:restartNumberingAfterBreak="0">
    <w:nsid w:val="00000121"/>
    <w:multiLevelType w:val="multilevel"/>
    <w:tmpl w:val="000001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9" w15:restartNumberingAfterBreak="0">
    <w:nsid w:val="00000122"/>
    <w:multiLevelType w:val="hybridMultilevel"/>
    <w:tmpl w:val="00000122"/>
    <w:lvl w:ilvl="0" w:tplc="E0B4DB1A">
      <w:start w:val="1"/>
      <w:numFmt w:val="bullet"/>
      <w:lvlText w:val=""/>
      <w:lvlJc w:val="left"/>
      <w:pPr>
        <w:ind w:left="720" w:hanging="360"/>
      </w:pPr>
      <w:rPr>
        <w:rFonts w:ascii="Symbol" w:hAnsi="Symbol"/>
      </w:rPr>
    </w:lvl>
    <w:lvl w:ilvl="1" w:tplc="FED4AD38">
      <w:start w:val="1"/>
      <w:numFmt w:val="bullet"/>
      <w:lvlText w:val="o"/>
      <w:lvlJc w:val="left"/>
      <w:pPr>
        <w:tabs>
          <w:tab w:val="num" w:pos="1440"/>
        </w:tabs>
        <w:ind w:left="1440" w:hanging="360"/>
      </w:pPr>
      <w:rPr>
        <w:rFonts w:ascii="Courier New" w:hAnsi="Courier New"/>
      </w:rPr>
    </w:lvl>
    <w:lvl w:ilvl="2" w:tplc="CB309CD6">
      <w:start w:val="1"/>
      <w:numFmt w:val="bullet"/>
      <w:lvlText w:val=""/>
      <w:lvlJc w:val="left"/>
      <w:pPr>
        <w:tabs>
          <w:tab w:val="num" w:pos="2160"/>
        </w:tabs>
        <w:ind w:left="2160" w:hanging="360"/>
      </w:pPr>
      <w:rPr>
        <w:rFonts w:ascii="Wingdings" w:hAnsi="Wingdings"/>
      </w:rPr>
    </w:lvl>
    <w:lvl w:ilvl="3" w:tplc="5770E4AE">
      <w:start w:val="1"/>
      <w:numFmt w:val="bullet"/>
      <w:lvlText w:val=""/>
      <w:lvlJc w:val="left"/>
      <w:pPr>
        <w:tabs>
          <w:tab w:val="num" w:pos="2880"/>
        </w:tabs>
        <w:ind w:left="2880" w:hanging="360"/>
      </w:pPr>
      <w:rPr>
        <w:rFonts w:ascii="Symbol" w:hAnsi="Symbol"/>
      </w:rPr>
    </w:lvl>
    <w:lvl w:ilvl="4" w:tplc="9EF2143A">
      <w:start w:val="1"/>
      <w:numFmt w:val="bullet"/>
      <w:lvlText w:val="o"/>
      <w:lvlJc w:val="left"/>
      <w:pPr>
        <w:tabs>
          <w:tab w:val="num" w:pos="3600"/>
        </w:tabs>
        <w:ind w:left="3600" w:hanging="360"/>
      </w:pPr>
      <w:rPr>
        <w:rFonts w:ascii="Courier New" w:hAnsi="Courier New"/>
      </w:rPr>
    </w:lvl>
    <w:lvl w:ilvl="5" w:tplc="51663336">
      <w:start w:val="1"/>
      <w:numFmt w:val="bullet"/>
      <w:lvlText w:val=""/>
      <w:lvlJc w:val="left"/>
      <w:pPr>
        <w:tabs>
          <w:tab w:val="num" w:pos="4320"/>
        </w:tabs>
        <w:ind w:left="4320" w:hanging="360"/>
      </w:pPr>
      <w:rPr>
        <w:rFonts w:ascii="Wingdings" w:hAnsi="Wingdings"/>
      </w:rPr>
    </w:lvl>
    <w:lvl w:ilvl="6" w:tplc="EF2061FC">
      <w:start w:val="1"/>
      <w:numFmt w:val="bullet"/>
      <w:lvlText w:val=""/>
      <w:lvlJc w:val="left"/>
      <w:pPr>
        <w:tabs>
          <w:tab w:val="num" w:pos="5040"/>
        </w:tabs>
        <w:ind w:left="5040" w:hanging="360"/>
      </w:pPr>
      <w:rPr>
        <w:rFonts w:ascii="Symbol" w:hAnsi="Symbol"/>
      </w:rPr>
    </w:lvl>
    <w:lvl w:ilvl="7" w:tplc="7F38F7B0">
      <w:start w:val="1"/>
      <w:numFmt w:val="bullet"/>
      <w:lvlText w:val="o"/>
      <w:lvlJc w:val="left"/>
      <w:pPr>
        <w:tabs>
          <w:tab w:val="num" w:pos="5760"/>
        </w:tabs>
        <w:ind w:left="5760" w:hanging="360"/>
      </w:pPr>
      <w:rPr>
        <w:rFonts w:ascii="Courier New" w:hAnsi="Courier New"/>
      </w:rPr>
    </w:lvl>
    <w:lvl w:ilvl="8" w:tplc="C69268C6">
      <w:start w:val="1"/>
      <w:numFmt w:val="bullet"/>
      <w:lvlText w:val=""/>
      <w:lvlJc w:val="left"/>
      <w:pPr>
        <w:tabs>
          <w:tab w:val="num" w:pos="6480"/>
        </w:tabs>
        <w:ind w:left="6480" w:hanging="360"/>
      </w:pPr>
      <w:rPr>
        <w:rFonts w:ascii="Wingdings" w:hAnsi="Wingdings"/>
      </w:rPr>
    </w:lvl>
  </w:abstractNum>
  <w:abstractNum w:abstractNumId="290" w15:restartNumberingAfterBreak="0">
    <w:nsid w:val="00000123"/>
    <w:multiLevelType w:val="hybridMultilevel"/>
    <w:tmpl w:val="00000123"/>
    <w:lvl w:ilvl="0" w:tplc="201C28FC">
      <w:start w:val="1"/>
      <w:numFmt w:val="bullet"/>
      <w:lvlText w:val=""/>
      <w:lvlJc w:val="left"/>
      <w:pPr>
        <w:ind w:left="720" w:hanging="360"/>
      </w:pPr>
      <w:rPr>
        <w:rFonts w:ascii="Symbol" w:hAnsi="Symbol"/>
      </w:rPr>
    </w:lvl>
    <w:lvl w:ilvl="1" w:tplc="96584640">
      <w:start w:val="1"/>
      <w:numFmt w:val="bullet"/>
      <w:lvlText w:val="o"/>
      <w:lvlJc w:val="left"/>
      <w:pPr>
        <w:tabs>
          <w:tab w:val="num" w:pos="1440"/>
        </w:tabs>
        <w:ind w:left="1440" w:hanging="360"/>
      </w:pPr>
      <w:rPr>
        <w:rFonts w:ascii="Courier New" w:hAnsi="Courier New"/>
      </w:rPr>
    </w:lvl>
    <w:lvl w:ilvl="2" w:tplc="9AAC6274">
      <w:start w:val="1"/>
      <w:numFmt w:val="bullet"/>
      <w:lvlText w:val=""/>
      <w:lvlJc w:val="left"/>
      <w:pPr>
        <w:tabs>
          <w:tab w:val="num" w:pos="2160"/>
        </w:tabs>
        <w:ind w:left="2160" w:hanging="360"/>
      </w:pPr>
      <w:rPr>
        <w:rFonts w:ascii="Wingdings" w:hAnsi="Wingdings"/>
      </w:rPr>
    </w:lvl>
    <w:lvl w:ilvl="3" w:tplc="7652BB76">
      <w:start w:val="1"/>
      <w:numFmt w:val="bullet"/>
      <w:lvlText w:val=""/>
      <w:lvlJc w:val="left"/>
      <w:pPr>
        <w:tabs>
          <w:tab w:val="num" w:pos="2880"/>
        </w:tabs>
        <w:ind w:left="2880" w:hanging="360"/>
      </w:pPr>
      <w:rPr>
        <w:rFonts w:ascii="Symbol" w:hAnsi="Symbol"/>
      </w:rPr>
    </w:lvl>
    <w:lvl w:ilvl="4" w:tplc="55365B90">
      <w:start w:val="1"/>
      <w:numFmt w:val="bullet"/>
      <w:lvlText w:val="o"/>
      <w:lvlJc w:val="left"/>
      <w:pPr>
        <w:tabs>
          <w:tab w:val="num" w:pos="3600"/>
        </w:tabs>
        <w:ind w:left="3600" w:hanging="360"/>
      </w:pPr>
      <w:rPr>
        <w:rFonts w:ascii="Courier New" w:hAnsi="Courier New"/>
      </w:rPr>
    </w:lvl>
    <w:lvl w:ilvl="5" w:tplc="102607F4">
      <w:start w:val="1"/>
      <w:numFmt w:val="bullet"/>
      <w:lvlText w:val=""/>
      <w:lvlJc w:val="left"/>
      <w:pPr>
        <w:tabs>
          <w:tab w:val="num" w:pos="4320"/>
        </w:tabs>
        <w:ind w:left="4320" w:hanging="360"/>
      </w:pPr>
      <w:rPr>
        <w:rFonts w:ascii="Wingdings" w:hAnsi="Wingdings"/>
      </w:rPr>
    </w:lvl>
    <w:lvl w:ilvl="6" w:tplc="77404942">
      <w:start w:val="1"/>
      <w:numFmt w:val="bullet"/>
      <w:lvlText w:val=""/>
      <w:lvlJc w:val="left"/>
      <w:pPr>
        <w:tabs>
          <w:tab w:val="num" w:pos="5040"/>
        </w:tabs>
        <w:ind w:left="5040" w:hanging="360"/>
      </w:pPr>
      <w:rPr>
        <w:rFonts w:ascii="Symbol" w:hAnsi="Symbol"/>
      </w:rPr>
    </w:lvl>
    <w:lvl w:ilvl="7" w:tplc="BDB2107A">
      <w:start w:val="1"/>
      <w:numFmt w:val="bullet"/>
      <w:lvlText w:val="o"/>
      <w:lvlJc w:val="left"/>
      <w:pPr>
        <w:tabs>
          <w:tab w:val="num" w:pos="5760"/>
        </w:tabs>
        <w:ind w:left="5760" w:hanging="360"/>
      </w:pPr>
      <w:rPr>
        <w:rFonts w:ascii="Courier New" w:hAnsi="Courier New"/>
      </w:rPr>
    </w:lvl>
    <w:lvl w:ilvl="8" w:tplc="977008CE">
      <w:start w:val="1"/>
      <w:numFmt w:val="bullet"/>
      <w:lvlText w:val=""/>
      <w:lvlJc w:val="left"/>
      <w:pPr>
        <w:tabs>
          <w:tab w:val="num" w:pos="6480"/>
        </w:tabs>
        <w:ind w:left="6480" w:hanging="360"/>
      </w:pPr>
      <w:rPr>
        <w:rFonts w:ascii="Wingdings" w:hAnsi="Wingdings"/>
      </w:rPr>
    </w:lvl>
  </w:abstractNum>
  <w:abstractNum w:abstractNumId="291" w15:restartNumberingAfterBreak="0">
    <w:nsid w:val="00000124"/>
    <w:multiLevelType w:val="hybridMultilevel"/>
    <w:tmpl w:val="00000124"/>
    <w:lvl w:ilvl="0" w:tplc="572CAE12">
      <w:start w:val="1"/>
      <w:numFmt w:val="bullet"/>
      <w:lvlText w:val=""/>
      <w:lvlJc w:val="left"/>
      <w:pPr>
        <w:ind w:left="720" w:hanging="360"/>
      </w:pPr>
      <w:rPr>
        <w:rFonts w:ascii="Symbol" w:hAnsi="Symbol"/>
      </w:rPr>
    </w:lvl>
    <w:lvl w:ilvl="1" w:tplc="635E755A">
      <w:start w:val="1"/>
      <w:numFmt w:val="bullet"/>
      <w:lvlText w:val="o"/>
      <w:lvlJc w:val="left"/>
      <w:pPr>
        <w:tabs>
          <w:tab w:val="num" w:pos="1440"/>
        </w:tabs>
        <w:ind w:left="1440" w:hanging="360"/>
      </w:pPr>
      <w:rPr>
        <w:rFonts w:ascii="Courier New" w:hAnsi="Courier New"/>
      </w:rPr>
    </w:lvl>
    <w:lvl w:ilvl="2" w:tplc="8C668FD6">
      <w:start w:val="1"/>
      <w:numFmt w:val="bullet"/>
      <w:lvlText w:val=""/>
      <w:lvlJc w:val="left"/>
      <w:pPr>
        <w:tabs>
          <w:tab w:val="num" w:pos="2160"/>
        </w:tabs>
        <w:ind w:left="2160" w:hanging="360"/>
      </w:pPr>
      <w:rPr>
        <w:rFonts w:ascii="Wingdings" w:hAnsi="Wingdings"/>
      </w:rPr>
    </w:lvl>
    <w:lvl w:ilvl="3" w:tplc="81065AEA">
      <w:start w:val="1"/>
      <w:numFmt w:val="bullet"/>
      <w:lvlText w:val=""/>
      <w:lvlJc w:val="left"/>
      <w:pPr>
        <w:tabs>
          <w:tab w:val="num" w:pos="2880"/>
        </w:tabs>
        <w:ind w:left="2880" w:hanging="360"/>
      </w:pPr>
      <w:rPr>
        <w:rFonts w:ascii="Symbol" w:hAnsi="Symbol"/>
      </w:rPr>
    </w:lvl>
    <w:lvl w:ilvl="4" w:tplc="235A7ED2">
      <w:start w:val="1"/>
      <w:numFmt w:val="bullet"/>
      <w:lvlText w:val="o"/>
      <w:lvlJc w:val="left"/>
      <w:pPr>
        <w:tabs>
          <w:tab w:val="num" w:pos="3600"/>
        </w:tabs>
        <w:ind w:left="3600" w:hanging="360"/>
      </w:pPr>
      <w:rPr>
        <w:rFonts w:ascii="Courier New" w:hAnsi="Courier New"/>
      </w:rPr>
    </w:lvl>
    <w:lvl w:ilvl="5" w:tplc="CF28B79C">
      <w:start w:val="1"/>
      <w:numFmt w:val="bullet"/>
      <w:lvlText w:val=""/>
      <w:lvlJc w:val="left"/>
      <w:pPr>
        <w:tabs>
          <w:tab w:val="num" w:pos="4320"/>
        </w:tabs>
        <w:ind w:left="4320" w:hanging="360"/>
      </w:pPr>
      <w:rPr>
        <w:rFonts w:ascii="Wingdings" w:hAnsi="Wingdings"/>
      </w:rPr>
    </w:lvl>
    <w:lvl w:ilvl="6" w:tplc="8104F710">
      <w:start w:val="1"/>
      <w:numFmt w:val="bullet"/>
      <w:lvlText w:val=""/>
      <w:lvlJc w:val="left"/>
      <w:pPr>
        <w:tabs>
          <w:tab w:val="num" w:pos="5040"/>
        </w:tabs>
        <w:ind w:left="5040" w:hanging="360"/>
      </w:pPr>
      <w:rPr>
        <w:rFonts w:ascii="Symbol" w:hAnsi="Symbol"/>
      </w:rPr>
    </w:lvl>
    <w:lvl w:ilvl="7" w:tplc="C92C1450">
      <w:start w:val="1"/>
      <w:numFmt w:val="bullet"/>
      <w:lvlText w:val="o"/>
      <w:lvlJc w:val="left"/>
      <w:pPr>
        <w:tabs>
          <w:tab w:val="num" w:pos="5760"/>
        </w:tabs>
        <w:ind w:left="5760" w:hanging="360"/>
      </w:pPr>
      <w:rPr>
        <w:rFonts w:ascii="Courier New" w:hAnsi="Courier New"/>
      </w:rPr>
    </w:lvl>
    <w:lvl w:ilvl="8" w:tplc="879AADE4">
      <w:start w:val="1"/>
      <w:numFmt w:val="bullet"/>
      <w:lvlText w:val=""/>
      <w:lvlJc w:val="left"/>
      <w:pPr>
        <w:tabs>
          <w:tab w:val="num" w:pos="6480"/>
        </w:tabs>
        <w:ind w:left="6480" w:hanging="360"/>
      </w:pPr>
      <w:rPr>
        <w:rFonts w:ascii="Wingdings" w:hAnsi="Wingdings"/>
      </w:rPr>
    </w:lvl>
  </w:abstractNum>
  <w:abstractNum w:abstractNumId="292" w15:restartNumberingAfterBreak="0">
    <w:nsid w:val="00000125"/>
    <w:multiLevelType w:val="hybridMultilevel"/>
    <w:tmpl w:val="00000125"/>
    <w:lvl w:ilvl="0" w:tplc="999C5B6E">
      <w:start w:val="1"/>
      <w:numFmt w:val="bullet"/>
      <w:lvlText w:val=""/>
      <w:lvlJc w:val="left"/>
      <w:pPr>
        <w:ind w:left="720" w:hanging="360"/>
      </w:pPr>
      <w:rPr>
        <w:rFonts w:ascii="Symbol" w:hAnsi="Symbol"/>
      </w:rPr>
    </w:lvl>
    <w:lvl w:ilvl="1" w:tplc="EDAA2BAC">
      <w:start w:val="1"/>
      <w:numFmt w:val="bullet"/>
      <w:lvlText w:val="o"/>
      <w:lvlJc w:val="left"/>
      <w:pPr>
        <w:tabs>
          <w:tab w:val="num" w:pos="1440"/>
        </w:tabs>
        <w:ind w:left="1440" w:hanging="360"/>
      </w:pPr>
      <w:rPr>
        <w:rFonts w:ascii="Courier New" w:hAnsi="Courier New"/>
      </w:rPr>
    </w:lvl>
    <w:lvl w:ilvl="2" w:tplc="C65E9B0E">
      <w:start w:val="1"/>
      <w:numFmt w:val="bullet"/>
      <w:lvlText w:val=""/>
      <w:lvlJc w:val="left"/>
      <w:pPr>
        <w:tabs>
          <w:tab w:val="num" w:pos="2160"/>
        </w:tabs>
        <w:ind w:left="2160" w:hanging="360"/>
      </w:pPr>
      <w:rPr>
        <w:rFonts w:ascii="Wingdings" w:hAnsi="Wingdings"/>
      </w:rPr>
    </w:lvl>
    <w:lvl w:ilvl="3" w:tplc="086C76C4">
      <w:start w:val="1"/>
      <w:numFmt w:val="bullet"/>
      <w:lvlText w:val=""/>
      <w:lvlJc w:val="left"/>
      <w:pPr>
        <w:tabs>
          <w:tab w:val="num" w:pos="2880"/>
        </w:tabs>
        <w:ind w:left="2880" w:hanging="360"/>
      </w:pPr>
      <w:rPr>
        <w:rFonts w:ascii="Symbol" w:hAnsi="Symbol"/>
      </w:rPr>
    </w:lvl>
    <w:lvl w:ilvl="4" w:tplc="B43E3702">
      <w:start w:val="1"/>
      <w:numFmt w:val="bullet"/>
      <w:lvlText w:val="o"/>
      <w:lvlJc w:val="left"/>
      <w:pPr>
        <w:tabs>
          <w:tab w:val="num" w:pos="3600"/>
        </w:tabs>
        <w:ind w:left="3600" w:hanging="360"/>
      </w:pPr>
      <w:rPr>
        <w:rFonts w:ascii="Courier New" w:hAnsi="Courier New"/>
      </w:rPr>
    </w:lvl>
    <w:lvl w:ilvl="5" w:tplc="93CED212">
      <w:start w:val="1"/>
      <w:numFmt w:val="bullet"/>
      <w:lvlText w:val=""/>
      <w:lvlJc w:val="left"/>
      <w:pPr>
        <w:tabs>
          <w:tab w:val="num" w:pos="4320"/>
        </w:tabs>
        <w:ind w:left="4320" w:hanging="360"/>
      </w:pPr>
      <w:rPr>
        <w:rFonts w:ascii="Wingdings" w:hAnsi="Wingdings"/>
      </w:rPr>
    </w:lvl>
    <w:lvl w:ilvl="6" w:tplc="8EBAEA6A">
      <w:start w:val="1"/>
      <w:numFmt w:val="bullet"/>
      <w:lvlText w:val=""/>
      <w:lvlJc w:val="left"/>
      <w:pPr>
        <w:tabs>
          <w:tab w:val="num" w:pos="5040"/>
        </w:tabs>
        <w:ind w:left="5040" w:hanging="360"/>
      </w:pPr>
      <w:rPr>
        <w:rFonts w:ascii="Symbol" w:hAnsi="Symbol"/>
      </w:rPr>
    </w:lvl>
    <w:lvl w:ilvl="7" w:tplc="85989082">
      <w:start w:val="1"/>
      <w:numFmt w:val="bullet"/>
      <w:lvlText w:val="o"/>
      <w:lvlJc w:val="left"/>
      <w:pPr>
        <w:tabs>
          <w:tab w:val="num" w:pos="5760"/>
        </w:tabs>
        <w:ind w:left="5760" w:hanging="360"/>
      </w:pPr>
      <w:rPr>
        <w:rFonts w:ascii="Courier New" w:hAnsi="Courier New"/>
      </w:rPr>
    </w:lvl>
    <w:lvl w:ilvl="8" w:tplc="2EEC7FE8">
      <w:start w:val="1"/>
      <w:numFmt w:val="bullet"/>
      <w:lvlText w:val=""/>
      <w:lvlJc w:val="left"/>
      <w:pPr>
        <w:tabs>
          <w:tab w:val="num" w:pos="6480"/>
        </w:tabs>
        <w:ind w:left="6480" w:hanging="360"/>
      </w:pPr>
      <w:rPr>
        <w:rFonts w:ascii="Wingdings" w:hAnsi="Wingdings"/>
      </w:rPr>
    </w:lvl>
  </w:abstractNum>
  <w:abstractNum w:abstractNumId="293" w15:restartNumberingAfterBreak="0">
    <w:nsid w:val="00000126"/>
    <w:multiLevelType w:val="hybridMultilevel"/>
    <w:tmpl w:val="00000126"/>
    <w:lvl w:ilvl="0" w:tplc="F94A4E3E">
      <w:start w:val="1"/>
      <w:numFmt w:val="bullet"/>
      <w:lvlText w:val=""/>
      <w:lvlJc w:val="left"/>
      <w:pPr>
        <w:ind w:left="720" w:hanging="360"/>
      </w:pPr>
      <w:rPr>
        <w:rFonts w:ascii="Symbol" w:hAnsi="Symbol"/>
      </w:rPr>
    </w:lvl>
    <w:lvl w:ilvl="1" w:tplc="250231A8">
      <w:start w:val="1"/>
      <w:numFmt w:val="bullet"/>
      <w:lvlText w:val="o"/>
      <w:lvlJc w:val="left"/>
      <w:pPr>
        <w:tabs>
          <w:tab w:val="num" w:pos="1440"/>
        </w:tabs>
        <w:ind w:left="1440" w:hanging="360"/>
      </w:pPr>
      <w:rPr>
        <w:rFonts w:ascii="Courier New" w:hAnsi="Courier New"/>
      </w:rPr>
    </w:lvl>
    <w:lvl w:ilvl="2" w:tplc="5B2ADC86">
      <w:start w:val="1"/>
      <w:numFmt w:val="bullet"/>
      <w:lvlText w:val=""/>
      <w:lvlJc w:val="left"/>
      <w:pPr>
        <w:tabs>
          <w:tab w:val="num" w:pos="2160"/>
        </w:tabs>
        <w:ind w:left="2160" w:hanging="360"/>
      </w:pPr>
      <w:rPr>
        <w:rFonts w:ascii="Wingdings" w:hAnsi="Wingdings"/>
      </w:rPr>
    </w:lvl>
    <w:lvl w:ilvl="3" w:tplc="8C7E207A">
      <w:start w:val="1"/>
      <w:numFmt w:val="bullet"/>
      <w:lvlText w:val=""/>
      <w:lvlJc w:val="left"/>
      <w:pPr>
        <w:tabs>
          <w:tab w:val="num" w:pos="2880"/>
        </w:tabs>
        <w:ind w:left="2880" w:hanging="360"/>
      </w:pPr>
      <w:rPr>
        <w:rFonts w:ascii="Symbol" w:hAnsi="Symbol"/>
      </w:rPr>
    </w:lvl>
    <w:lvl w:ilvl="4" w:tplc="421C7D56">
      <w:start w:val="1"/>
      <w:numFmt w:val="bullet"/>
      <w:lvlText w:val="o"/>
      <w:lvlJc w:val="left"/>
      <w:pPr>
        <w:tabs>
          <w:tab w:val="num" w:pos="3600"/>
        </w:tabs>
        <w:ind w:left="3600" w:hanging="360"/>
      </w:pPr>
      <w:rPr>
        <w:rFonts w:ascii="Courier New" w:hAnsi="Courier New"/>
      </w:rPr>
    </w:lvl>
    <w:lvl w:ilvl="5" w:tplc="AB30C774">
      <w:start w:val="1"/>
      <w:numFmt w:val="bullet"/>
      <w:lvlText w:val=""/>
      <w:lvlJc w:val="left"/>
      <w:pPr>
        <w:tabs>
          <w:tab w:val="num" w:pos="4320"/>
        </w:tabs>
        <w:ind w:left="4320" w:hanging="360"/>
      </w:pPr>
      <w:rPr>
        <w:rFonts w:ascii="Wingdings" w:hAnsi="Wingdings"/>
      </w:rPr>
    </w:lvl>
    <w:lvl w:ilvl="6" w:tplc="44FAA398">
      <w:start w:val="1"/>
      <w:numFmt w:val="bullet"/>
      <w:lvlText w:val=""/>
      <w:lvlJc w:val="left"/>
      <w:pPr>
        <w:tabs>
          <w:tab w:val="num" w:pos="5040"/>
        </w:tabs>
        <w:ind w:left="5040" w:hanging="360"/>
      </w:pPr>
      <w:rPr>
        <w:rFonts w:ascii="Symbol" w:hAnsi="Symbol"/>
      </w:rPr>
    </w:lvl>
    <w:lvl w:ilvl="7" w:tplc="97040A58">
      <w:start w:val="1"/>
      <w:numFmt w:val="bullet"/>
      <w:lvlText w:val="o"/>
      <w:lvlJc w:val="left"/>
      <w:pPr>
        <w:tabs>
          <w:tab w:val="num" w:pos="5760"/>
        </w:tabs>
        <w:ind w:left="5760" w:hanging="360"/>
      </w:pPr>
      <w:rPr>
        <w:rFonts w:ascii="Courier New" w:hAnsi="Courier New"/>
      </w:rPr>
    </w:lvl>
    <w:lvl w:ilvl="8" w:tplc="0E88C3AA">
      <w:start w:val="1"/>
      <w:numFmt w:val="bullet"/>
      <w:lvlText w:val=""/>
      <w:lvlJc w:val="left"/>
      <w:pPr>
        <w:tabs>
          <w:tab w:val="num" w:pos="6480"/>
        </w:tabs>
        <w:ind w:left="6480" w:hanging="360"/>
      </w:pPr>
      <w:rPr>
        <w:rFonts w:ascii="Wingdings" w:hAnsi="Wingdings"/>
      </w:rPr>
    </w:lvl>
  </w:abstractNum>
  <w:abstractNum w:abstractNumId="294" w15:restartNumberingAfterBreak="0">
    <w:nsid w:val="00000127"/>
    <w:multiLevelType w:val="hybridMultilevel"/>
    <w:tmpl w:val="00000127"/>
    <w:lvl w:ilvl="0" w:tplc="1ACA1FFA">
      <w:start w:val="1"/>
      <w:numFmt w:val="bullet"/>
      <w:lvlText w:val=""/>
      <w:lvlJc w:val="left"/>
      <w:pPr>
        <w:ind w:left="720" w:hanging="360"/>
      </w:pPr>
      <w:rPr>
        <w:rFonts w:ascii="Symbol" w:hAnsi="Symbol"/>
      </w:rPr>
    </w:lvl>
    <w:lvl w:ilvl="1" w:tplc="20E40CB6">
      <w:start w:val="1"/>
      <w:numFmt w:val="bullet"/>
      <w:lvlText w:val="o"/>
      <w:lvlJc w:val="left"/>
      <w:pPr>
        <w:tabs>
          <w:tab w:val="num" w:pos="1440"/>
        </w:tabs>
        <w:ind w:left="1440" w:hanging="360"/>
      </w:pPr>
      <w:rPr>
        <w:rFonts w:ascii="Courier New" w:hAnsi="Courier New"/>
      </w:rPr>
    </w:lvl>
    <w:lvl w:ilvl="2" w:tplc="E6584056">
      <w:start w:val="1"/>
      <w:numFmt w:val="bullet"/>
      <w:lvlText w:val=""/>
      <w:lvlJc w:val="left"/>
      <w:pPr>
        <w:tabs>
          <w:tab w:val="num" w:pos="2160"/>
        </w:tabs>
        <w:ind w:left="2160" w:hanging="360"/>
      </w:pPr>
      <w:rPr>
        <w:rFonts w:ascii="Wingdings" w:hAnsi="Wingdings"/>
      </w:rPr>
    </w:lvl>
    <w:lvl w:ilvl="3" w:tplc="79C4D484">
      <w:start w:val="1"/>
      <w:numFmt w:val="bullet"/>
      <w:lvlText w:val=""/>
      <w:lvlJc w:val="left"/>
      <w:pPr>
        <w:tabs>
          <w:tab w:val="num" w:pos="2880"/>
        </w:tabs>
        <w:ind w:left="2880" w:hanging="360"/>
      </w:pPr>
      <w:rPr>
        <w:rFonts w:ascii="Symbol" w:hAnsi="Symbol"/>
      </w:rPr>
    </w:lvl>
    <w:lvl w:ilvl="4" w:tplc="8D206B0C">
      <w:start w:val="1"/>
      <w:numFmt w:val="bullet"/>
      <w:lvlText w:val="o"/>
      <w:lvlJc w:val="left"/>
      <w:pPr>
        <w:tabs>
          <w:tab w:val="num" w:pos="3600"/>
        </w:tabs>
        <w:ind w:left="3600" w:hanging="360"/>
      </w:pPr>
      <w:rPr>
        <w:rFonts w:ascii="Courier New" w:hAnsi="Courier New"/>
      </w:rPr>
    </w:lvl>
    <w:lvl w:ilvl="5" w:tplc="0E34398A">
      <w:start w:val="1"/>
      <w:numFmt w:val="bullet"/>
      <w:lvlText w:val=""/>
      <w:lvlJc w:val="left"/>
      <w:pPr>
        <w:tabs>
          <w:tab w:val="num" w:pos="4320"/>
        </w:tabs>
        <w:ind w:left="4320" w:hanging="360"/>
      </w:pPr>
      <w:rPr>
        <w:rFonts w:ascii="Wingdings" w:hAnsi="Wingdings"/>
      </w:rPr>
    </w:lvl>
    <w:lvl w:ilvl="6" w:tplc="B10CCA44">
      <w:start w:val="1"/>
      <w:numFmt w:val="bullet"/>
      <w:lvlText w:val=""/>
      <w:lvlJc w:val="left"/>
      <w:pPr>
        <w:tabs>
          <w:tab w:val="num" w:pos="5040"/>
        </w:tabs>
        <w:ind w:left="5040" w:hanging="360"/>
      </w:pPr>
      <w:rPr>
        <w:rFonts w:ascii="Symbol" w:hAnsi="Symbol"/>
      </w:rPr>
    </w:lvl>
    <w:lvl w:ilvl="7" w:tplc="16CAA4AE">
      <w:start w:val="1"/>
      <w:numFmt w:val="bullet"/>
      <w:lvlText w:val="o"/>
      <w:lvlJc w:val="left"/>
      <w:pPr>
        <w:tabs>
          <w:tab w:val="num" w:pos="5760"/>
        </w:tabs>
        <w:ind w:left="5760" w:hanging="360"/>
      </w:pPr>
      <w:rPr>
        <w:rFonts w:ascii="Courier New" w:hAnsi="Courier New"/>
      </w:rPr>
    </w:lvl>
    <w:lvl w:ilvl="8" w:tplc="50D67388">
      <w:start w:val="1"/>
      <w:numFmt w:val="bullet"/>
      <w:lvlText w:val=""/>
      <w:lvlJc w:val="left"/>
      <w:pPr>
        <w:tabs>
          <w:tab w:val="num" w:pos="6480"/>
        </w:tabs>
        <w:ind w:left="6480" w:hanging="360"/>
      </w:pPr>
      <w:rPr>
        <w:rFonts w:ascii="Wingdings" w:hAnsi="Wingdings"/>
      </w:rPr>
    </w:lvl>
  </w:abstractNum>
  <w:abstractNum w:abstractNumId="295" w15:restartNumberingAfterBreak="0">
    <w:nsid w:val="00000128"/>
    <w:multiLevelType w:val="hybridMultilevel"/>
    <w:tmpl w:val="00000128"/>
    <w:lvl w:ilvl="0" w:tplc="ABDC9614">
      <w:start w:val="1"/>
      <w:numFmt w:val="bullet"/>
      <w:lvlText w:val=""/>
      <w:lvlJc w:val="left"/>
      <w:pPr>
        <w:ind w:left="720" w:hanging="360"/>
      </w:pPr>
      <w:rPr>
        <w:rFonts w:ascii="Symbol" w:hAnsi="Symbol"/>
      </w:rPr>
    </w:lvl>
    <w:lvl w:ilvl="1" w:tplc="E2A68802">
      <w:start w:val="1"/>
      <w:numFmt w:val="bullet"/>
      <w:lvlText w:val="o"/>
      <w:lvlJc w:val="left"/>
      <w:pPr>
        <w:ind w:left="1440" w:hanging="360"/>
      </w:pPr>
      <w:rPr>
        <w:rFonts w:ascii="Courier New" w:hAnsi="Courier New"/>
      </w:rPr>
    </w:lvl>
    <w:lvl w:ilvl="2" w:tplc="57A6E77C">
      <w:start w:val="1"/>
      <w:numFmt w:val="bullet"/>
      <w:lvlText w:val=""/>
      <w:lvlJc w:val="left"/>
      <w:pPr>
        <w:tabs>
          <w:tab w:val="num" w:pos="2160"/>
        </w:tabs>
        <w:ind w:left="2160" w:hanging="360"/>
      </w:pPr>
      <w:rPr>
        <w:rFonts w:ascii="Wingdings" w:hAnsi="Wingdings"/>
      </w:rPr>
    </w:lvl>
    <w:lvl w:ilvl="3" w:tplc="03726EBE">
      <w:start w:val="1"/>
      <w:numFmt w:val="bullet"/>
      <w:lvlText w:val=""/>
      <w:lvlJc w:val="left"/>
      <w:pPr>
        <w:tabs>
          <w:tab w:val="num" w:pos="2880"/>
        </w:tabs>
        <w:ind w:left="2880" w:hanging="360"/>
      </w:pPr>
      <w:rPr>
        <w:rFonts w:ascii="Symbol" w:hAnsi="Symbol"/>
      </w:rPr>
    </w:lvl>
    <w:lvl w:ilvl="4" w:tplc="F8C43748">
      <w:start w:val="1"/>
      <w:numFmt w:val="bullet"/>
      <w:lvlText w:val="o"/>
      <w:lvlJc w:val="left"/>
      <w:pPr>
        <w:tabs>
          <w:tab w:val="num" w:pos="3600"/>
        </w:tabs>
        <w:ind w:left="3600" w:hanging="360"/>
      </w:pPr>
      <w:rPr>
        <w:rFonts w:ascii="Courier New" w:hAnsi="Courier New"/>
      </w:rPr>
    </w:lvl>
    <w:lvl w:ilvl="5" w:tplc="458449B6">
      <w:start w:val="1"/>
      <w:numFmt w:val="bullet"/>
      <w:lvlText w:val=""/>
      <w:lvlJc w:val="left"/>
      <w:pPr>
        <w:tabs>
          <w:tab w:val="num" w:pos="4320"/>
        </w:tabs>
        <w:ind w:left="4320" w:hanging="360"/>
      </w:pPr>
      <w:rPr>
        <w:rFonts w:ascii="Wingdings" w:hAnsi="Wingdings"/>
      </w:rPr>
    </w:lvl>
    <w:lvl w:ilvl="6" w:tplc="5DE0D408">
      <w:start w:val="1"/>
      <w:numFmt w:val="bullet"/>
      <w:lvlText w:val=""/>
      <w:lvlJc w:val="left"/>
      <w:pPr>
        <w:tabs>
          <w:tab w:val="num" w:pos="5040"/>
        </w:tabs>
        <w:ind w:left="5040" w:hanging="360"/>
      </w:pPr>
      <w:rPr>
        <w:rFonts w:ascii="Symbol" w:hAnsi="Symbol"/>
      </w:rPr>
    </w:lvl>
    <w:lvl w:ilvl="7" w:tplc="BCB02FD2">
      <w:start w:val="1"/>
      <w:numFmt w:val="bullet"/>
      <w:lvlText w:val="o"/>
      <w:lvlJc w:val="left"/>
      <w:pPr>
        <w:tabs>
          <w:tab w:val="num" w:pos="5760"/>
        </w:tabs>
        <w:ind w:left="5760" w:hanging="360"/>
      </w:pPr>
      <w:rPr>
        <w:rFonts w:ascii="Courier New" w:hAnsi="Courier New"/>
      </w:rPr>
    </w:lvl>
    <w:lvl w:ilvl="8" w:tplc="E2E638C8">
      <w:start w:val="1"/>
      <w:numFmt w:val="bullet"/>
      <w:lvlText w:val=""/>
      <w:lvlJc w:val="left"/>
      <w:pPr>
        <w:tabs>
          <w:tab w:val="num" w:pos="6480"/>
        </w:tabs>
        <w:ind w:left="6480" w:hanging="360"/>
      </w:pPr>
      <w:rPr>
        <w:rFonts w:ascii="Wingdings" w:hAnsi="Wingdings"/>
      </w:rPr>
    </w:lvl>
  </w:abstractNum>
  <w:abstractNum w:abstractNumId="296" w15:restartNumberingAfterBreak="0">
    <w:nsid w:val="00000129"/>
    <w:multiLevelType w:val="hybridMultilevel"/>
    <w:tmpl w:val="00000129"/>
    <w:lvl w:ilvl="0" w:tplc="B0484AD2">
      <w:start w:val="1"/>
      <w:numFmt w:val="bullet"/>
      <w:lvlText w:val=""/>
      <w:lvlJc w:val="left"/>
      <w:pPr>
        <w:ind w:left="720" w:hanging="360"/>
      </w:pPr>
      <w:rPr>
        <w:rFonts w:ascii="Symbol" w:hAnsi="Symbol"/>
      </w:rPr>
    </w:lvl>
    <w:lvl w:ilvl="1" w:tplc="EDF8DA9E">
      <w:start w:val="1"/>
      <w:numFmt w:val="bullet"/>
      <w:lvlText w:val="o"/>
      <w:lvlJc w:val="left"/>
      <w:pPr>
        <w:tabs>
          <w:tab w:val="num" w:pos="1440"/>
        </w:tabs>
        <w:ind w:left="1440" w:hanging="360"/>
      </w:pPr>
      <w:rPr>
        <w:rFonts w:ascii="Courier New" w:hAnsi="Courier New"/>
      </w:rPr>
    </w:lvl>
    <w:lvl w:ilvl="2" w:tplc="8E469510">
      <w:start w:val="1"/>
      <w:numFmt w:val="bullet"/>
      <w:lvlText w:val=""/>
      <w:lvlJc w:val="left"/>
      <w:pPr>
        <w:tabs>
          <w:tab w:val="num" w:pos="2160"/>
        </w:tabs>
        <w:ind w:left="2160" w:hanging="360"/>
      </w:pPr>
      <w:rPr>
        <w:rFonts w:ascii="Wingdings" w:hAnsi="Wingdings"/>
      </w:rPr>
    </w:lvl>
    <w:lvl w:ilvl="3" w:tplc="302C58BA">
      <w:start w:val="1"/>
      <w:numFmt w:val="bullet"/>
      <w:lvlText w:val=""/>
      <w:lvlJc w:val="left"/>
      <w:pPr>
        <w:tabs>
          <w:tab w:val="num" w:pos="2880"/>
        </w:tabs>
        <w:ind w:left="2880" w:hanging="360"/>
      </w:pPr>
      <w:rPr>
        <w:rFonts w:ascii="Symbol" w:hAnsi="Symbol"/>
      </w:rPr>
    </w:lvl>
    <w:lvl w:ilvl="4" w:tplc="6FD6D52E">
      <w:start w:val="1"/>
      <w:numFmt w:val="bullet"/>
      <w:lvlText w:val="o"/>
      <w:lvlJc w:val="left"/>
      <w:pPr>
        <w:tabs>
          <w:tab w:val="num" w:pos="3600"/>
        </w:tabs>
        <w:ind w:left="3600" w:hanging="360"/>
      </w:pPr>
      <w:rPr>
        <w:rFonts w:ascii="Courier New" w:hAnsi="Courier New"/>
      </w:rPr>
    </w:lvl>
    <w:lvl w:ilvl="5" w:tplc="05781694">
      <w:start w:val="1"/>
      <w:numFmt w:val="bullet"/>
      <w:lvlText w:val=""/>
      <w:lvlJc w:val="left"/>
      <w:pPr>
        <w:tabs>
          <w:tab w:val="num" w:pos="4320"/>
        </w:tabs>
        <w:ind w:left="4320" w:hanging="360"/>
      </w:pPr>
      <w:rPr>
        <w:rFonts w:ascii="Wingdings" w:hAnsi="Wingdings"/>
      </w:rPr>
    </w:lvl>
    <w:lvl w:ilvl="6" w:tplc="887679F6">
      <w:start w:val="1"/>
      <w:numFmt w:val="bullet"/>
      <w:lvlText w:val=""/>
      <w:lvlJc w:val="left"/>
      <w:pPr>
        <w:tabs>
          <w:tab w:val="num" w:pos="5040"/>
        </w:tabs>
        <w:ind w:left="5040" w:hanging="360"/>
      </w:pPr>
      <w:rPr>
        <w:rFonts w:ascii="Symbol" w:hAnsi="Symbol"/>
      </w:rPr>
    </w:lvl>
    <w:lvl w:ilvl="7" w:tplc="73C49296">
      <w:start w:val="1"/>
      <w:numFmt w:val="bullet"/>
      <w:lvlText w:val="o"/>
      <w:lvlJc w:val="left"/>
      <w:pPr>
        <w:tabs>
          <w:tab w:val="num" w:pos="5760"/>
        </w:tabs>
        <w:ind w:left="5760" w:hanging="360"/>
      </w:pPr>
      <w:rPr>
        <w:rFonts w:ascii="Courier New" w:hAnsi="Courier New"/>
      </w:rPr>
    </w:lvl>
    <w:lvl w:ilvl="8" w:tplc="0CD6D76A">
      <w:start w:val="1"/>
      <w:numFmt w:val="bullet"/>
      <w:lvlText w:val=""/>
      <w:lvlJc w:val="left"/>
      <w:pPr>
        <w:tabs>
          <w:tab w:val="num" w:pos="6480"/>
        </w:tabs>
        <w:ind w:left="6480" w:hanging="360"/>
      </w:pPr>
      <w:rPr>
        <w:rFonts w:ascii="Wingdings" w:hAnsi="Wingdings"/>
      </w:rPr>
    </w:lvl>
  </w:abstractNum>
  <w:abstractNum w:abstractNumId="297" w15:restartNumberingAfterBreak="0">
    <w:nsid w:val="0000012A"/>
    <w:multiLevelType w:val="hybridMultilevel"/>
    <w:tmpl w:val="0000012A"/>
    <w:lvl w:ilvl="0" w:tplc="B22CF28C">
      <w:start w:val="1"/>
      <w:numFmt w:val="bullet"/>
      <w:lvlText w:val=""/>
      <w:lvlJc w:val="left"/>
      <w:pPr>
        <w:ind w:left="720" w:hanging="360"/>
      </w:pPr>
      <w:rPr>
        <w:rFonts w:ascii="Symbol" w:hAnsi="Symbol"/>
      </w:rPr>
    </w:lvl>
    <w:lvl w:ilvl="1" w:tplc="89503D80">
      <w:start w:val="1"/>
      <w:numFmt w:val="bullet"/>
      <w:lvlText w:val="o"/>
      <w:lvlJc w:val="left"/>
      <w:pPr>
        <w:tabs>
          <w:tab w:val="num" w:pos="1440"/>
        </w:tabs>
        <w:ind w:left="1440" w:hanging="360"/>
      </w:pPr>
      <w:rPr>
        <w:rFonts w:ascii="Courier New" w:hAnsi="Courier New"/>
      </w:rPr>
    </w:lvl>
    <w:lvl w:ilvl="2" w:tplc="C6B00056">
      <w:start w:val="1"/>
      <w:numFmt w:val="bullet"/>
      <w:lvlText w:val=""/>
      <w:lvlJc w:val="left"/>
      <w:pPr>
        <w:tabs>
          <w:tab w:val="num" w:pos="2160"/>
        </w:tabs>
        <w:ind w:left="2160" w:hanging="360"/>
      </w:pPr>
      <w:rPr>
        <w:rFonts w:ascii="Wingdings" w:hAnsi="Wingdings"/>
      </w:rPr>
    </w:lvl>
    <w:lvl w:ilvl="3" w:tplc="208C2686">
      <w:start w:val="1"/>
      <w:numFmt w:val="bullet"/>
      <w:lvlText w:val=""/>
      <w:lvlJc w:val="left"/>
      <w:pPr>
        <w:tabs>
          <w:tab w:val="num" w:pos="2880"/>
        </w:tabs>
        <w:ind w:left="2880" w:hanging="360"/>
      </w:pPr>
      <w:rPr>
        <w:rFonts w:ascii="Symbol" w:hAnsi="Symbol"/>
      </w:rPr>
    </w:lvl>
    <w:lvl w:ilvl="4" w:tplc="27C61EC0">
      <w:start w:val="1"/>
      <w:numFmt w:val="bullet"/>
      <w:lvlText w:val="o"/>
      <w:lvlJc w:val="left"/>
      <w:pPr>
        <w:tabs>
          <w:tab w:val="num" w:pos="3600"/>
        </w:tabs>
        <w:ind w:left="3600" w:hanging="360"/>
      </w:pPr>
      <w:rPr>
        <w:rFonts w:ascii="Courier New" w:hAnsi="Courier New"/>
      </w:rPr>
    </w:lvl>
    <w:lvl w:ilvl="5" w:tplc="299EE324">
      <w:start w:val="1"/>
      <w:numFmt w:val="bullet"/>
      <w:lvlText w:val=""/>
      <w:lvlJc w:val="left"/>
      <w:pPr>
        <w:tabs>
          <w:tab w:val="num" w:pos="4320"/>
        </w:tabs>
        <w:ind w:left="4320" w:hanging="360"/>
      </w:pPr>
      <w:rPr>
        <w:rFonts w:ascii="Wingdings" w:hAnsi="Wingdings"/>
      </w:rPr>
    </w:lvl>
    <w:lvl w:ilvl="6" w:tplc="59466A66">
      <w:start w:val="1"/>
      <w:numFmt w:val="bullet"/>
      <w:lvlText w:val=""/>
      <w:lvlJc w:val="left"/>
      <w:pPr>
        <w:tabs>
          <w:tab w:val="num" w:pos="5040"/>
        </w:tabs>
        <w:ind w:left="5040" w:hanging="360"/>
      </w:pPr>
      <w:rPr>
        <w:rFonts w:ascii="Symbol" w:hAnsi="Symbol"/>
      </w:rPr>
    </w:lvl>
    <w:lvl w:ilvl="7" w:tplc="3B80E750">
      <w:start w:val="1"/>
      <w:numFmt w:val="bullet"/>
      <w:lvlText w:val="o"/>
      <w:lvlJc w:val="left"/>
      <w:pPr>
        <w:tabs>
          <w:tab w:val="num" w:pos="5760"/>
        </w:tabs>
        <w:ind w:left="5760" w:hanging="360"/>
      </w:pPr>
      <w:rPr>
        <w:rFonts w:ascii="Courier New" w:hAnsi="Courier New"/>
      </w:rPr>
    </w:lvl>
    <w:lvl w:ilvl="8" w:tplc="95F0BFFE">
      <w:start w:val="1"/>
      <w:numFmt w:val="bullet"/>
      <w:lvlText w:val=""/>
      <w:lvlJc w:val="left"/>
      <w:pPr>
        <w:tabs>
          <w:tab w:val="num" w:pos="6480"/>
        </w:tabs>
        <w:ind w:left="6480" w:hanging="360"/>
      </w:pPr>
      <w:rPr>
        <w:rFonts w:ascii="Wingdings" w:hAnsi="Wingdings"/>
      </w:rPr>
    </w:lvl>
  </w:abstractNum>
  <w:abstractNum w:abstractNumId="298" w15:restartNumberingAfterBreak="0">
    <w:nsid w:val="0000012B"/>
    <w:multiLevelType w:val="multilevel"/>
    <w:tmpl w:val="0000012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9" w15:restartNumberingAfterBreak="0">
    <w:nsid w:val="0000012C"/>
    <w:multiLevelType w:val="multilevel"/>
    <w:tmpl w:val="0000012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0" w15:restartNumberingAfterBreak="0">
    <w:nsid w:val="0000012D"/>
    <w:multiLevelType w:val="hybridMultilevel"/>
    <w:tmpl w:val="0000012D"/>
    <w:lvl w:ilvl="0" w:tplc="04602520">
      <w:start w:val="1"/>
      <w:numFmt w:val="bullet"/>
      <w:lvlText w:val=""/>
      <w:lvlJc w:val="left"/>
      <w:pPr>
        <w:ind w:left="720" w:hanging="360"/>
      </w:pPr>
      <w:rPr>
        <w:rFonts w:ascii="Symbol" w:hAnsi="Symbol"/>
      </w:rPr>
    </w:lvl>
    <w:lvl w:ilvl="1" w:tplc="A2A4F8B6">
      <w:start w:val="1"/>
      <w:numFmt w:val="bullet"/>
      <w:lvlText w:val="o"/>
      <w:lvlJc w:val="left"/>
      <w:pPr>
        <w:tabs>
          <w:tab w:val="num" w:pos="1440"/>
        </w:tabs>
        <w:ind w:left="1440" w:hanging="360"/>
      </w:pPr>
      <w:rPr>
        <w:rFonts w:ascii="Courier New" w:hAnsi="Courier New"/>
      </w:rPr>
    </w:lvl>
    <w:lvl w:ilvl="2" w:tplc="E1BEC342">
      <w:start w:val="1"/>
      <w:numFmt w:val="bullet"/>
      <w:lvlText w:val=""/>
      <w:lvlJc w:val="left"/>
      <w:pPr>
        <w:tabs>
          <w:tab w:val="num" w:pos="2160"/>
        </w:tabs>
        <w:ind w:left="2160" w:hanging="360"/>
      </w:pPr>
      <w:rPr>
        <w:rFonts w:ascii="Wingdings" w:hAnsi="Wingdings"/>
      </w:rPr>
    </w:lvl>
    <w:lvl w:ilvl="3" w:tplc="4F3064FA">
      <w:start w:val="1"/>
      <w:numFmt w:val="bullet"/>
      <w:lvlText w:val=""/>
      <w:lvlJc w:val="left"/>
      <w:pPr>
        <w:tabs>
          <w:tab w:val="num" w:pos="2880"/>
        </w:tabs>
        <w:ind w:left="2880" w:hanging="360"/>
      </w:pPr>
      <w:rPr>
        <w:rFonts w:ascii="Symbol" w:hAnsi="Symbol"/>
      </w:rPr>
    </w:lvl>
    <w:lvl w:ilvl="4" w:tplc="2EDADDF6">
      <w:start w:val="1"/>
      <w:numFmt w:val="bullet"/>
      <w:lvlText w:val="o"/>
      <w:lvlJc w:val="left"/>
      <w:pPr>
        <w:tabs>
          <w:tab w:val="num" w:pos="3600"/>
        </w:tabs>
        <w:ind w:left="3600" w:hanging="360"/>
      </w:pPr>
      <w:rPr>
        <w:rFonts w:ascii="Courier New" w:hAnsi="Courier New"/>
      </w:rPr>
    </w:lvl>
    <w:lvl w:ilvl="5" w:tplc="DACA21FA">
      <w:start w:val="1"/>
      <w:numFmt w:val="bullet"/>
      <w:lvlText w:val=""/>
      <w:lvlJc w:val="left"/>
      <w:pPr>
        <w:tabs>
          <w:tab w:val="num" w:pos="4320"/>
        </w:tabs>
        <w:ind w:left="4320" w:hanging="360"/>
      </w:pPr>
      <w:rPr>
        <w:rFonts w:ascii="Wingdings" w:hAnsi="Wingdings"/>
      </w:rPr>
    </w:lvl>
    <w:lvl w:ilvl="6" w:tplc="ECFC3ED6">
      <w:start w:val="1"/>
      <w:numFmt w:val="bullet"/>
      <w:lvlText w:val=""/>
      <w:lvlJc w:val="left"/>
      <w:pPr>
        <w:tabs>
          <w:tab w:val="num" w:pos="5040"/>
        </w:tabs>
        <w:ind w:left="5040" w:hanging="360"/>
      </w:pPr>
      <w:rPr>
        <w:rFonts w:ascii="Symbol" w:hAnsi="Symbol"/>
      </w:rPr>
    </w:lvl>
    <w:lvl w:ilvl="7" w:tplc="20EC51E4">
      <w:start w:val="1"/>
      <w:numFmt w:val="bullet"/>
      <w:lvlText w:val="o"/>
      <w:lvlJc w:val="left"/>
      <w:pPr>
        <w:tabs>
          <w:tab w:val="num" w:pos="5760"/>
        </w:tabs>
        <w:ind w:left="5760" w:hanging="360"/>
      </w:pPr>
      <w:rPr>
        <w:rFonts w:ascii="Courier New" w:hAnsi="Courier New"/>
      </w:rPr>
    </w:lvl>
    <w:lvl w:ilvl="8" w:tplc="03D41B6E">
      <w:start w:val="1"/>
      <w:numFmt w:val="bullet"/>
      <w:lvlText w:val=""/>
      <w:lvlJc w:val="left"/>
      <w:pPr>
        <w:tabs>
          <w:tab w:val="num" w:pos="6480"/>
        </w:tabs>
        <w:ind w:left="6480" w:hanging="360"/>
      </w:pPr>
      <w:rPr>
        <w:rFonts w:ascii="Wingdings" w:hAnsi="Wingdings"/>
      </w:rPr>
    </w:lvl>
  </w:abstractNum>
  <w:abstractNum w:abstractNumId="301" w15:restartNumberingAfterBreak="0">
    <w:nsid w:val="0000012E"/>
    <w:multiLevelType w:val="hybridMultilevel"/>
    <w:tmpl w:val="0000012E"/>
    <w:lvl w:ilvl="0" w:tplc="7DAEF17A">
      <w:start w:val="1"/>
      <w:numFmt w:val="bullet"/>
      <w:lvlText w:val=""/>
      <w:lvlJc w:val="left"/>
      <w:pPr>
        <w:ind w:left="720" w:hanging="360"/>
      </w:pPr>
      <w:rPr>
        <w:rFonts w:ascii="Symbol" w:hAnsi="Symbol"/>
      </w:rPr>
    </w:lvl>
    <w:lvl w:ilvl="1" w:tplc="83AAB8D6">
      <w:start w:val="1"/>
      <w:numFmt w:val="bullet"/>
      <w:lvlText w:val="o"/>
      <w:lvlJc w:val="left"/>
      <w:pPr>
        <w:tabs>
          <w:tab w:val="num" w:pos="1440"/>
        </w:tabs>
        <w:ind w:left="1440" w:hanging="360"/>
      </w:pPr>
      <w:rPr>
        <w:rFonts w:ascii="Courier New" w:hAnsi="Courier New"/>
      </w:rPr>
    </w:lvl>
    <w:lvl w:ilvl="2" w:tplc="76867E7C">
      <w:start w:val="1"/>
      <w:numFmt w:val="bullet"/>
      <w:lvlText w:val=""/>
      <w:lvlJc w:val="left"/>
      <w:pPr>
        <w:tabs>
          <w:tab w:val="num" w:pos="2160"/>
        </w:tabs>
        <w:ind w:left="2160" w:hanging="360"/>
      </w:pPr>
      <w:rPr>
        <w:rFonts w:ascii="Wingdings" w:hAnsi="Wingdings"/>
      </w:rPr>
    </w:lvl>
    <w:lvl w:ilvl="3" w:tplc="FBEAFF9C">
      <w:start w:val="1"/>
      <w:numFmt w:val="bullet"/>
      <w:lvlText w:val=""/>
      <w:lvlJc w:val="left"/>
      <w:pPr>
        <w:tabs>
          <w:tab w:val="num" w:pos="2880"/>
        </w:tabs>
        <w:ind w:left="2880" w:hanging="360"/>
      </w:pPr>
      <w:rPr>
        <w:rFonts w:ascii="Symbol" w:hAnsi="Symbol"/>
      </w:rPr>
    </w:lvl>
    <w:lvl w:ilvl="4" w:tplc="A872A85A">
      <w:start w:val="1"/>
      <w:numFmt w:val="bullet"/>
      <w:lvlText w:val="o"/>
      <w:lvlJc w:val="left"/>
      <w:pPr>
        <w:tabs>
          <w:tab w:val="num" w:pos="3600"/>
        </w:tabs>
        <w:ind w:left="3600" w:hanging="360"/>
      </w:pPr>
      <w:rPr>
        <w:rFonts w:ascii="Courier New" w:hAnsi="Courier New"/>
      </w:rPr>
    </w:lvl>
    <w:lvl w:ilvl="5" w:tplc="1B142046">
      <w:start w:val="1"/>
      <w:numFmt w:val="bullet"/>
      <w:lvlText w:val=""/>
      <w:lvlJc w:val="left"/>
      <w:pPr>
        <w:tabs>
          <w:tab w:val="num" w:pos="4320"/>
        </w:tabs>
        <w:ind w:left="4320" w:hanging="360"/>
      </w:pPr>
      <w:rPr>
        <w:rFonts w:ascii="Wingdings" w:hAnsi="Wingdings"/>
      </w:rPr>
    </w:lvl>
    <w:lvl w:ilvl="6" w:tplc="9BEE7AA8">
      <w:start w:val="1"/>
      <w:numFmt w:val="bullet"/>
      <w:lvlText w:val=""/>
      <w:lvlJc w:val="left"/>
      <w:pPr>
        <w:tabs>
          <w:tab w:val="num" w:pos="5040"/>
        </w:tabs>
        <w:ind w:left="5040" w:hanging="360"/>
      </w:pPr>
      <w:rPr>
        <w:rFonts w:ascii="Symbol" w:hAnsi="Symbol"/>
      </w:rPr>
    </w:lvl>
    <w:lvl w:ilvl="7" w:tplc="01D82126">
      <w:start w:val="1"/>
      <w:numFmt w:val="bullet"/>
      <w:lvlText w:val="o"/>
      <w:lvlJc w:val="left"/>
      <w:pPr>
        <w:tabs>
          <w:tab w:val="num" w:pos="5760"/>
        </w:tabs>
        <w:ind w:left="5760" w:hanging="360"/>
      </w:pPr>
      <w:rPr>
        <w:rFonts w:ascii="Courier New" w:hAnsi="Courier New"/>
      </w:rPr>
    </w:lvl>
    <w:lvl w:ilvl="8" w:tplc="146E416A">
      <w:start w:val="1"/>
      <w:numFmt w:val="bullet"/>
      <w:lvlText w:val=""/>
      <w:lvlJc w:val="left"/>
      <w:pPr>
        <w:tabs>
          <w:tab w:val="num" w:pos="6480"/>
        </w:tabs>
        <w:ind w:left="6480" w:hanging="360"/>
      </w:pPr>
      <w:rPr>
        <w:rFonts w:ascii="Wingdings" w:hAnsi="Wingdings"/>
      </w:rPr>
    </w:lvl>
  </w:abstractNum>
  <w:abstractNum w:abstractNumId="302" w15:restartNumberingAfterBreak="0">
    <w:nsid w:val="0000012F"/>
    <w:multiLevelType w:val="hybridMultilevel"/>
    <w:tmpl w:val="0000012F"/>
    <w:lvl w:ilvl="0" w:tplc="6728F598">
      <w:start w:val="1"/>
      <w:numFmt w:val="bullet"/>
      <w:lvlText w:val=""/>
      <w:lvlJc w:val="left"/>
      <w:pPr>
        <w:ind w:left="720" w:hanging="360"/>
      </w:pPr>
      <w:rPr>
        <w:rFonts w:ascii="Symbol" w:hAnsi="Symbol"/>
      </w:rPr>
    </w:lvl>
    <w:lvl w:ilvl="1" w:tplc="537E90FC">
      <w:start w:val="1"/>
      <w:numFmt w:val="bullet"/>
      <w:lvlText w:val="o"/>
      <w:lvlJc w:val="left"/>
      <w:pPr>
        <w:tabs>
          <w:tab w:val="num" w:pos="1440"/>
        </w:tabs>
        <w:ind w:left="1440" w:hanging="360"/>
      </w:pPr>
      <w:rPr>
        <w:rFonts w:ascii="Courier New" w:hAnsi="Courier New"/>
      </w:rPr>
    </w:lvl>
    <w:lvl w:ilvl="2" w:tplc="9D4ACAA0">
      <w:start w:val="1"/>
      <w:numFmt w:val="bullet"/>
      <w:lvlText w:val=""/>
      <w:lvlJc w:val="left"/>
      <w:pPr>
        <w:tabs>
          <w:tab w:val="num" w:pos="2160"/>
        </w:tabs>
        <w:ind w:left="2160" w:hanging="360"/>
      </w:pPr>
      <w:rPr>
        <w:rFonts w:ascii="Wingdings" w:hAnsi="Wingdings"/>
      </w:rPr>
    </w:lvl>
    <w:lvl w:ilvl="3" w:tplc="E73A3904">
      <w:start w:val="1"/>
      <w:numFmt w:val="bullet"/>
      <w:lvlText w:val=""/>
      <w:lvlJc w:val="left"/>
      <w:pPr>
        <w:tabs>
          <w:tab w:val="num" w:pos="2880"/>
        </w:tabs>
        <w:ind w:left="2880" w:hanging="360"/>
      </w:pPr>
      <w:rPr>
        <w:rFonts w:ascii="Symbol" w:hAnsi="Symbol"/>
      </w:rPr>
    </w:lvl>
    <w:lvl w:ilvl="4" w:tplc="C564422E">
      <w:start w:val="1"/>
      <w:numFmt w:val="bullet"/>
      <w:lvlText w:val="o"/>
      <w:lvlJc w:val="left"/>
      <w:pPr>
        <w:tabs>
          <w:tab w:val="num" w:pos="3600"/>
        </w:tabs>
        <w:ind w:left="3600" w:hanging="360"/>
      </w:pPr>
      <w:rPr>
        <w:rFonts w:ascii="Courier New" w:hAnsi="Courier New"/>
      </w:rPr>
    </w:lvl>
    <w:lvl w:ilvl="5" w:tplc="4C8AA1B2">
      <w:start w:val="1"/>
      <w:numFmt w:val="bullet"/>
      <w:lvlText w:val=""/>
      <w:lvlJc w:val="left"/>
      <w:pPr>
        <w:tabs>
          <w:tab w:val="num" w:pos="4320"/>
        </w:tabs>
        <w:ind w:left="4320" w:hanging="360"/>
      </w:pPr>
      <w:rPr>
        <w:rFonts w:ascii="Wingdings" w:hAnsi="Wingdings"/>
      </w:rPr>
    </w:lvl>
    <w:lvl w:ilvl="6" w:tplc="B308F0A2">
      <w:start w:val="1"/>
      <w:numFmt w:val="bullet"/>
      <w:lvlText w:val=""/>
      <w:lvlJc w:val="left"/>
      <w:pPr>
        <w:tabs>
          <w:tab w:val="num" w:pos="5040"/>
        </w:tabs>
        <w:ind w:left="5040" w:hanging="360"/>
      </w:pPr>
      <w:rPr>
        <w:rFonts w:ascii="Symbol" w:hAnsi="Symbol"/>
      </w:rPr>
    </w:lvl>
    <w:lvl w:ilvl="7" w:tplc="24BA3D5A">
      <w:start w:val="1"/>
      <w:numFmt w:val="bullet"/>
      <w:lvlText w:val="o"/>
      <w:lvlJc w:val="left"/>
      <w:pPr>
        <w:tabs>
          <w:tab w:val="num" w:pos="5760"/>
        </w:tabs>
        <w:ind w:left="5760" w:hanging="360"/>
      </w:pPr>
      <w:rPr>
        <w:rFonts w:ascii="Courier New" w:hAnsi="Courier New"/>
      </w:rPr>
    </w:lvl>
    <w:lvl w:ilvl="8" w:tplc="36CC8F24">
      <w:start w:val="1"/>
      <w:numFmt w:val="bullet"/>
      <w:lvlText w:val=""/>
      <w:lvlJc w:val="left"/>
      <w:pPr>
        <w:tabs>
          <w:tab w:val="num" w:pos="6480"/>
        </w:tabs>
        <w:ind w:left="6480" w:hanging="360"/>
      </w:pPr>
      <w:rPr>
        <w:rFonts w:ascii="Wingdings" w:hAnsi="Wingdings"/>
      </w:rPr>
    </w:lvl>
  </w:abstractNum>
  <w:abstractNum w:abstractNumId="303" w15:restartNumberingAfterBreak="0">
    <w:nsid w:val="00000130"/>
    <w:multiLevelType w:val="hybridMultilevel"/>
    <w:tmpl w:val="00000130"/>
    <w:lvl w:ilvl="0" w:tplc="0932124C">
      <w:start w:val="1"/>
      <w:numFmt w:val="bullet"/>
      <w:lvlText w:val=""/>
      <w:lvlJc w:val="left"/>
      <w:pPr>
        <w:ind w:left="720" w:hanging="360"/>
      </w:pPr>
      <w:rPr>
        <w:rFonts w:ascii="Symbol" w:hAnsi="Symbol"/>
      </w:rPr>
    </w:lvl>
    <w:lvl w:ilvl="1" w:tplc="3F38AFB0">
      <w:start w:val="1"/>
      <w:numFmt w:val="bullet"/>
      <w:lvlText w:val="o"/>
      <w:lvlJc w:val="left"/>
      <w:pPr>
        <w:tabs>
          <w:tab w:val="num" w:pos="1440"/>
        </w:tabs>
        <w:ind w:left="1440" w:hanging="360"/>
      </w:pPr>
      <w:rPr>
        <w:rFonts w:ascii="Courier New" w:hAnsi="Courier New"/>
      </w:rPr>
    </w:lvl>
    <w:lvl w:ilvl="2" w:tplc="A5EE3F12">
      <w:start w:val="1"/>
      <w:numFmt w:val="bullet"/>
      <w:lvlText w:val=""/>
      <w:lvlJc w:val="left"/>
      <w:pPr>
        <w:tabs>
          <w:tab w:val="num" w:pos="2160"/>
        </w:tabs>
        <w:ind w:left="2160" w:hanging="360"/>
      </w:pPr>
      <w:rPr>
        <w:rFonts w:ascii="Wingdings" w:hAnsi="Wingdings"/>
      </w:rPr>
    </w:lvl>
    <w:lvl w:ilvl="3" w:tplc="F3024C4E">
      <w:start w:val="1"/>
      <w:numFmt w:val="bullet"/>
      <w:lvlText w:val=""/>
      <w:lvlJc w:val="left"/>
      <w:pPr>
        <w:tabs>
          <w:tab w:val="num" w:pos="2880"/>
        </w:tabs>
        <w:ind w:left="2880" w:hanging="360"/>
      </w:pPr>
      <w:rPr>
        <w:rFonts w:ascii="Symbol" w:hAnsi="Symbol"/>
      </w:rPr>
    </w:lvl>
    <w:lvl w:ilvl="4" w:tplc="E3445790">
      <w:start w:val="1"/>
      <w:numFmt w:val="bullet"/>
      <w:lvlText w:val="o"/>
      <w:lvlJc w:val="left"/>
      <w:pPr>
        <w:tabs>
          <w:tab w:val="num" w:pos="3600"/>
        </w:tabs>
        <w:ind w:left="3600" w:hanging="360"/>
      </w:pPr>
      <w:rPr>
        <w:rFonts w:ascii="Courier New" w:hAnsi="Courier New"/>
      </w:rPr>
    </w:lvl>
    <w:lvl w:ilvl="5" w:tplc="832A863A">
      <w:start w:val="1"/>
      <w:numFmt w:val="bullet"/>
      <w:lvlText w:val=""/>
      <w:lvlJc w:val="left"/>
      <w:pPr>
        <w:tabs>
          <w:tab w:val="num" w:pos="4320"/>
        </w:tabs>
        <w:ind w:left="4320" w:hanging="360"/>
      </w:pPr>
      <w:rPr>
        <w:rFonts w:ascii="Wingdings" w:hAnsi="Wingdings"/>
      </w:rPr>
    </w:lvl>
    <w:lvl w:ilvl="6" w:tplc="BF722A64">
      <w:start w:val="1"/>
      <w:numFmt w:val="bullet"/>
      <w:lvlText w:val=""/>
      <w:lvlJc w:val="left"/>
      <w:pPr>
        <w:tabs>
          <w:tab w:val="num" w:pos="5040"/>
        </w:tabs>
        <w:ind w:left="5040" w:hanging="360"/>
      </w:pPr>
      <w:rPr>
        <w:rFonts w:ascii="Symbol" w:hAnsi="Symbol"/>
      </w:rPr>
    </w:lvl>
    <w:lvl w:ilvl="7" w:tplc="84F66626">
      <w:start w:val="1"/>
      <w:numFmt w:val="bullet"/>
      <w:lvlText w:val="o"/>
      <w:lvlJc w:val="left"/>
      <w:pPr>
        <w:tabs>
          <w:tab w:val="num" w:pos="5760"/>
        </w:tabs>
        <w:ind w:left="5760" w:hanging="360"/>
      </w:pPr>
      <w:rPr>
        <w:rFonts w:ascii="Courier New" w:hAnsi="Courier New"/>
      </w:rPr>
    </w:lvl>
    <w:lvl w:ilvl="8" w:tplc="318082EA">
      <w:start w:val="1"/>
      <w:numFmt w:val="bullet"/>
      <w:lvlText w:val=""/>
      <w:lvlJc w:val="left"/>
      <w:pPr>
        <w:tabs>
          <w:tab w:val="num" w:pos="6480"/>
        </w:tabs>
        <w:ind w:left="6480" w:hanging="360"/>
      </w:pPr>
      <w:rPr>
        <w:rFonts w:ascii="Wingdings" w:hAnsi="Wingdings"/>
      </w:rPr>
    </w:lvl>
  </w:abstractNum>
  <w:abstractNum w:abstractNumId="304" w15:restartNumberingAfterBreak="0">
    <w:nsid w:val="00000131"/>
    <w:multiLevelType w:val="hybridMultilevel"/>
    <w:tmpl w:val="00000131"/>
    <w:lvl w:ilvl="0" w:tplc="56C8C618">
      <w:start w:val="1"/>
      <w:numFmt w:val="bullet"/>
      <w:lvlText w:val=""/>
      <w:lvlJc w:val="left"/>
      <w:pPr>
        <w:ind w:left="720" w:hanging="360"/>
      </w:pPr>
      <w:rPr>
        <w:rFonts w:ascii="Symbol" w:hAnsi="Symbol"/>
      </w:rPr>
    </w:lvl>
    <w:lvl w:ilvl="1" w:tplc="0EFA06AE">
      <w:start w:val="1"/>
      <w:numFmt w:val="bullet"/>
      <w:lvlText w:val="o"/>
      <w:lvlJc w:val="left"/>
      <w:pPr>
        <w:tabs>
          <w:tab w:val="num" w:pos="1440"/>
        </w:tabs>
        <w:ind w:left="1440" w:hanging="360"/>
      </w:pPr>
      <w:rPr>
        <w:rFonts w:ascii="Courier New" w:hAnsi="Courier New"/>
      </w:rPr>
    </w:lvl>
    <w:lvl w:ilvl="2" w:tplc="9F5864E6">
      <w:start w:val="1"/>
      <w:numFmt w:val="bullet"/>
      <w:lvlText w:val=""/>
      <w:lvlJc w:val="left"/>
      <w:pPr>
        <w:tabs>
          <w:tab w:val="num" w:pos="2160"/>
        </w:tabs>
        <w:ind w:left="2160" w:hanging="360"/>
      </w:pPr>
      <w:rPr>
        <w:rFonts w:ascii="Wingdings" w:hAnsi="Wingdings"/>
      </w:rPr>
    </w:lvl>
    <w:lvl w:ilvl="3" w:tplc="4FACDA98">
      <w:start w:val="1"/>
      <w:numFmt w:val="bullet"/>
      <w:lvlText w:val=""/>
      <w:lvlJc w:val="left"/>
      <w:pPr>
        <w:tabs>
          <w:tab w:val="num" w:pos="2880"/>
        </w:tabs>
        <w:ind w:left="2880" w:hanging="360"/>
      </w:pPr>
      <w:rPr>
        <w:rFonts w:ascii="Symbol" w:hAnsi="Symbol"/>
      </w:rPr>
    </w:lvl>
    <w:lvl w:ilvl="4" w:tplc="975ACAA8">
      <w:start w:val="1"/>
      <w:numFmt w:val="bullet"/>
      <w:lvlText w:val="o"/>
      <w:lvlJc w:val="left"/>
      <w:pPr>
        <w:tabs>
          <w:tab w:val="num" w:pos="3600"/>
        </w:tabs>
        <w:ind w:left="3600" w:hanging="360"/>
      </w:pPr>
      <w:rPr>
        <w:rFonts w:ascii="Courier New" w:hAnsi="Courier New"/>
      </w:rPr>
    </w:lvl>
    <w:lvl w:ilvl="5" w:tplc="1C9E53E0">
      <w:start w:val="1"/>
      <w:numFmt w:val="bullet"/>
      <w:lvlText w:val=""/>
      <w:lvlJc w:val="left"/>
      <w:pPr>
        <w:tabs>
          <w:tab w:val="num" w:pos="4320"/>
        </w:tabs>
        <w:ind w:left="4320" w:hanging="360"/>
      </w:pPr>
      <w:rPr>
        <w:rFonts w:ascii="Wingdings" w:hAnsi="Wingdings"/>
      </w:rPr>
    </w:lvl>
    <w:lvl w:ilvl="6" w:tplc="285499B0">
      <w:start w:val="1"/>
      <w:numFmt w:val="bullet"/>
      <w:lvlText w:val=""/>
      <w:lvlJc w:val="left"/>
      <w:pPr>
        <w:tabs>
          <w:tab w:val="num" w:pos="5040"/>
        </w:tabs>
        <w:ind w:left="5040" w:hanging="360"/>
      </w:pPr>
      <w:rPr>
        <w:rFonts w:ascii="Symbol" w:hAnsi="Symbol"/>
      </w:rPr>
    </w:lvl>
    <w:lvl w:ilvl="7" w:tplc="863AF7E4">
      <w:start w:val="1"/>
      <w:numFmt w:val="bullet"/>
      <w:lvlText w:val="o"/>
      <w:lvlJc w:val="left"/>
      <w:pPr>
        <w:tabs>
          <w:tab w:val="num" w:pos="5760"/>
        </w:tabs>
        <w:ind w:left="5760" w:hanging="360"/>
      </w:pPr>
      <w:rPr>
        <w:rFonts w:ascii="Courier New" w:hAnsi="Courier New"/>
      </w:rPr>
    </w:lvl>
    <w:lvl w:ilvl="8" w:tplc="8B248834">
      <w:start w:val="1"/>
      <w:numFmt w:val="bullet"/>
      <w:lvlText w:val=""/>
      <w:lvlJc w:val="left"/>
      <w:pPr>
        <w:tabs>
          <w:tab w:val="num" w:pos="6480"/>
        </w:tabs>
        <w:ind w:left="6480" w:hanging="360"/>
      </w:pPr>
      <w:rPr>
        <w:rFonts w:ascii="Wingdings" w:hAnsi="Wingdings"/>
      </w:rPr>
    </w:lvl>
  </w:abstractNum>
  <w:abstractNum w:abstractNumId="305" w15:restartNumberingAfterBreak="0">
    <w:nsid w:val="00000132"/>
    <w:multiLevelType w:val="hybridMultilevel"/>
    <w:tmpl w:val="00000132"/>
    <w:lvl w:ilvl="0" w:tplc="8A068E6E">
      <w:start w:val="1"/>
      <w:numFmt w:val="bullet"/>
      <w:lvlText w:val=""/>
      <w:lvlJc w:val="left"/>
      <w:pPr>
        <w:ind w:left="720" w:hanging="360"/>
      </w:pPr>
      <w:rPr>
        <w:rFonts w:ascii="Symbol" w:hAnsi="Symbol"/>
      </w:rPr>
    </w:lvl>
    <w:lvl w:ilvl="1" w:tplc="BAFCC860">
      <w:start w:val="1"/>
      <w:numFmt w:val="bullet"/>
      <w:lvlText w:val="o"/>
      <w:lvlJc w:val="left"/>
      <w:pPr>
        <w:tabs>
          <w:tab w:val="num" w:pos="1440"/>
        </w:tabs>
        <w:ind w:left="1440" w:hanging="360"/>
      </w:pPr>
      <w:rPr>
        <w:rFonts w:ascii="Courier New" w:hAnsi="Courier New"/>
      </w:rPr>
    </w:lvl>
    <w:lvl w:ilvl="2" w:tplc="9F62E82E">
      <w:start w:val="1"/>
      <w:numFmt w:val="bullet"/>
      <w:lvlText w:val=""/>
      <w:lvlJc w:val="left"/>
      <w:pPr>
        <w:tabs>
          <w:tab w:val="num" w:pos="2160"/>
        </w:tabs>
        <w:ind w:left="2160" w:hanging="360"/>
      </w:pPr>
      <w:rPr>
        <w:rFonts w:ascii="Wingdings" w:hAnsi="Wingdings"/>
      </w:rPr>
    </w:lvl>
    <w:lvl w:ilvl="3" w:tplc="CCDCD170">
      <w:start w:val="1"/>
      <w:numFmt w:val="bullet"/>
      <w:lvlText w:val=""/>
      <w:lvlJc w:val="left"/>
      <w:pPr>
        <w:tabs>
          <w:tab w:val="num" w:pos="2880"/>
        </w:tabs>
        <w:ind w:left="2880" w:hanging="360"/>
      </w:pPr>
      <w:rPr>
        <w:rFonts w:ascii="Symbol" w:hAnsi="Symbol"/>
      </w:rPr>
    </w:lvl>
    <w:lvl w:ilvl="4" w:tplc="746E1834">
      <w:start w:val="1"/>
      <w:numFmt w:val="bullet"/>
      <w:lvlText w:val="o"/>
      <w:lvlJc w:val="left"/>
      <w:pPr>
        <w:tabs>
          <w:tab w:val="num" w:pos="3600"/>
        </w:tabs>
        <w:ind w:left="3600" w:hanging="360"/>
      </w:pPr>
      <w:rPr>
        <w:rFonts w:ascii="Courier New" w:hAnsi="Courier New"/>
      </w:rPr>
    </w:lvl>
    <w:lvl w:ilvl="5" w:tplc="0CC2B414">
      <w:start w:val="1"/>
      <w:numFmt w:val="bullet"/>
      <w:lvlText w:val=""/>
      <w:lvlJc w:val="left"/>
      <w:pPr>
        <w:tabs>
          <w:tab w:val="num" w:pos="4320"/>
        </w:tabs>
        <w:ind w:left="4320" w:hanging="360"/>
      </w:pPr>
      <w:rPr>
        <w:rFonts w:ascii="Wingdings" w:hAnsi="Wingdings"/>
      </w:rPr>
    </w:lvl>
    <w:lvl w:ilvl="6" w:tplc="0DC6A432">
      <w:start w:val="1"/>
      <w:numFmt w:val="bullet"/>
      <w:lvlText w:val=""/>
      <w:lvlJc w:val="left"/>
      <w:pPr>
        <w:tabs>
          <w:tab w:val="num" w:pos="5040"/>
        </w:tabs>
        <w:ind w:left="5040" w:hanging="360"/>
      </w:pPr>
      <w:rPr>
        <w:rFonts w:ascii="Symbol" w:hAnsi="Symbol"/>
      </w:rPr>
    </w:lvl>
    <w:lvl w:ilvl="7" w:tplc="A46EA1E4">
      <w:start w:val="1"/>
      <w:numFmt w:val="bullet"/>
      <w:lvlText w:val="o"/>
      <w:lvlJc w:val="left"/>
      <w:pPr>
        <w:tabs>
          <w:tab w:val="num" w:pos="5760"/>
        </w:tabs>
        <w:ind w:left="5760" w:hanging="360"/>
      </w:pPr>
      <w:rPr>
        <w:rFonts w:ascii="Courier New" w:hAnsi="Courier New"/>
      </w:rPr>
    </w:lvl>
    <w:lvl w:ilvl="8" w:tplc="1F8CB064">
      <w:start w:val="1"/>
      <w:numFmt w:val="bullet"/>
      <w:lvlText w:val=""/>
      <w:lvlJc w:val="left"/>
      <w:pPr>
        <w:tabs>
          <w:tab w:val="num" w:pos="6480"/>
        </w:tabs>
        <w:ind w:left="6480" w:hanging="360"/>
      </w:pPr>
      <w:rPr>
        <w:rFonts w:ascii="Wingdings" w:hAnsi="Wingdings"/>
      </w:rPr>
    </w:lvl>
  </w:abstractNum>
  <w:abstractNum w:abstractNumId="306" w15:restartNumberingAfterBreak="0">
    <w:nsid w:val="00000133"/>
    <w:multiLevelType w:val="hybridMultilevel"/>
    <w:tmpl w:val="00000133"/>
    <w:lvl w:ilvl="0" w:tplc="9E465BE0">
      <w:start w:val="1"/>
      <w:numFmt w:val="bullet"/>
      <w:lvlText w:val=""/>
      <w:lvlJc w:val="left"/>
      <w:pPr>
        <w:ind w:left="720" w:hanging="360"/>
      </w:pPr>
      <w:rPr>
        <w:rFonts w:ascii="Symbol" w:hAnsi="Symbol"/>
      </w:rPr>
    </w:lvl>
    <w:lvl w:ilvl="1" w:tplc="391E7C88">
      <w:start w:val="1"/>
      <w:numFmt w:val="bullet"/>
      <w:lvlText w:val="o"/>
      <w:lvlJc w:val="left"/>
      <w:pPr>
        <w:tabs>
          <w:tab w:val="num" w:pos="1440"/>
        </w:tabs>
        <w:ind w:left="1440" w:hanging="360"/>
      </w:pPr>
      <w:rPr>
        <w:rFonts w:ascii="Courier New" w:hAnsi="Courier New"/>
      </w:rPr>
    </w:lvl>
    <w:lvl w:ilvl="2" w:tplc="0F3850DE">
      <w:start w:val="1"/>
      <w:numFmt w:val="bullet"/>
      <w:lvlText w:val=""/>
      <w:lvlJc w:val="left"/>
      <w:pPr>
        <w:tabs>
          <w:tab w:val="num" w:pos="2160"/>
        </w:tabs>
        <w:ind w:left="2160" w:hanging="360"/>
      </w:pPr>
      <w:rPr>
        <w:rFonts w:ascii="Wingdings" w:hAnsi="Wingdings"/>
      </w:rPr>
    </w:lvl>
    <w:lvl w:ilvl="3" w:tplc="E4C888D8">
      <w:start w:val="1"/>
      <w:numFmt w:val="bullet"/>
      <w:lvlText w:val=""/>
      <w:lvlJc w:val="left"/>
      <w:pPr>
        <w:tabs>
          <w:tab w:val="num" w:pos="2880"/>
        </w:tabs>
        <w:ind w:left="2880" w:hanging="360"/>
      </w:pPr>
      <w:rPr>
        <w:rFonts w:ascii="Symbol" w:hAnsi="Symbol"/>
      </w:rPr>
    </w:lvl>
    <w:lvl w:ilvl="4" w:tplc="643E364E">
      <w:start w:val="1"/>
      <w:numFmt w:val="bullet"/>
      <w:lvlText w:val="o"/>
      <w:lvlJc w:val="left"/>
      <w:pPr>
        <w:tabs>
          <w:tab w:val="num" w:pos="3600"/>
        </w:tabs>
        <w:ind w:left="3600" w:hanging="360"/>
      </w:pPr>
      <w:rPr>
        <w:rFonts w:ascii="Courier New" w:hAnsi="Courier New"/>
      </w:rPr>
    </w:lvl>
    <w:lvl w:ilvl="5" w:tplc="E1122E8A">
      <w:start w:val="1"/>
      <w:numFmt w:val="bullet"/>
      <w:lvlText w:val=""/>
      <w:lvlJc w:val="left"/>
      <w:pPr>
        <w:tabs>
          <w:tab w:val="num" w:pos="4320"/>
        </w:tabs>
        <w:ind w:left="4320" w:hanging="360"/>
      </w:pPr>
      <w:rPr>
        <w:rFonts w:ascii="Wingdings" w:hAnsi="Wingdings"/>
      </w:rPr>
    </w:lvl>
    <w:lvl w:ilvl="6" w:tplc="DFCAF5FC">
      <w:start w:val="1"/>
      <w:numFmt w:val="bullet"/>
      <w:lvlText w:val=""/>
      <w:lvlJc w:val="left"/>
      <w:pPr>
        <w:tabs>
          <w:tab w:val="num" w:pos="5040"/>
        </w:tabs>
        <w:ind w:left="5040" w:hanging="360"/>
      </w:pPr>
      <w:rPr>
        <w:rFonts w:ascii="Symbol" w:hAnsi="Symbol"/>
      </w:rPr>
    </w:lvl>
    <w:lvl w:ilvl="7" w:tplc="6526E704">
      <w:start w:val="1"/>
      <w:numFmt w:val="bullet"/>
      <w:lvlText w:val="o"/>
      <w:lvlJc w:val="left"/>
      <w:pPr>
        <w:tabs>
          <w:tab w:val="num" w:pos="5760"/>
        </w:tabs>
        <w:ind w:left="5760" w:hanging="360"/>
      </w:pPr>
      <w:rPr>
        <w:rFonts w:ascii="Courier New" w:hAnsi="Courier New"/>
      </w:rPr>
    </w:lvl>
    <w:lvl w:ilvl="8" w:tplc="345E4CBE">
      <w:start w:val="1"/>
      <w:numFmt w:val="bullet"/>
      <w:lvlText w:val=""/>
      <w:lvlJc w:val="left"/>
      <w:pPr>
        <w:tabs>
          <w:tab w:val="num" w:pos="6480"/>
        </w:tabs>
        <w:ind w:left="6480" w:hanging="360"/>
      </w:pPr>
      <w:rPr>
        <w:rFonts w:ascii="Wingdings" w:hAnsi="Wingdings"/>
      </w:rPr>
    </w:lvl>
  </w:abstractNum>
  <w:abstractNum w:abstractNumId="307" w15:restartNumberingAfterBreak="0">
    <w:nsid w:val="00000134"/>
    <w:multiLevelType w:val="hybridMultilevel"/>
    <w:tmpl w:val="00000134"/>
    <w:lvl w:ilvl="0" w:tplc="08F26F42">
      <w:start w:val="1"/>
      <w:numFmt w:val="bullet"/>
      <w:lvlText w:val=""/>
      <w:lvlJc w:val="left"/>
      <w:pPr>
        <w:ind w:left="720" w:hanging="360"/>
      </w:pPr>
      <w:rPr>
        <w:rFonts w:ascii="Symbol" w:hAnsi="Symbol"/>
      </w:rPr>
    </w:lvl>
    <w:lvl w:ilvl="1" w:tplc="BC5EE646">
      <w:start w:val="1"/>
      <w:numFmt w:val="bullet"/>
      <w:lvlText w:val="o"/>
      <w:lvlJc w:val="left"/>
      <w:pPr>
        <w:tabs>
          <w:tab w:val="num" w:pos="1440"/>
        </w:tabs>
        <w:ind w:left="1440" w:hanging="360"/>
      </w:pPr>
      <w:rPr>
        <w:rFonts w:ascii="Courier New" w:hAnsi="Courier New"/>
      </w:rPr>
    </w:lvl>
    <w:lvl w:ilvl="2" w:tplc="9664E540">
      <w:start w:val="1"/>
      <w:numFmt w:val="bullet"/>
      <w:lvlText w:val=""/>
      <w:lvlJc w:val="left"/>
      <w:pPr>
        <w:tabs>
          <w:tab w:val="num" w:pos="2160"/>
        </w:tabs>
        <w:ind w:left="2160" w:hanging="360"/>
      </w:pPr>
      <w:rPr>
        <w:rFonts w:ascii="Wingdings" w:hAnsi="Wingdings"/>
      </w:rPr>
    </w:lvl>
    <w:lvl w:ilvl="3" w:tplc="87985A7E">
      <w:start w:val="1"/>
      <w:numFmt w:val="bullet"/>
      <w:lvlText w:val=""/>
      <w:lvlJc w:val="left"/>
      <w:pPr>
        <w:tabs>
          <w:tab w:val="num" w:pos="2880"/>
        </w:tabs>
        <w:ind w:left="2880" w:hanging="360"/>
      </w:pPr>
      <w:rPr>
        <w:rFonts w:ascii="Symbol" w:hAnsi="Symbol"/>
      </w:rPr>
    </w:lvl>
    <w:lvl w:ilvl="4" w:tplc="09904228">
      <w:start w:val="1"/>
      <w:numFmt w:val="bullet"/>
      <w:lvlText w:val="o"/>
      <w:lvlJc w:val="left"/>
      <w:pPr>
        <w:tabs>
          <w:tab w:val="num" w:pos="3600"/>
        </w:tabs>
        <w:ind w:left="3600" w:hanging="360"/>
      </w:pPr>
      <w:rPr>
        <w:rFonts w:ascii="Courier New" w:hAnsi="Courier New"/>
      </w:rPr>
    </w:lvl>
    <w:lvl w:ilvl="5" w:tplc="444EE9E2">
      <w:start w:val="1"/>
      <w:numFmt w:val="bullet"/>
      <w:lvlText w:val=""/>
      <w:lvlJc w:val="left"/>
      <w:pPr>
        <w:tabs>
          <w:tab w:val="num" w:pos="4320"/>
        </w:tabs>
        <w:ind w:left="4320" w:hanging="360"/>
      </w:pPr>
      <w:rPr>
        <w:rFonts w:ascii="Wingdings" w:hAnsi="Wingdings"/>
      </w:rPr>
    </w:lvl>
    <w:lvl w:ilvl="6" w:tplc="427E553C">
      <w:start w:val="1"/>
      <w:numFmt w:val="bullet"/>
      <w:lvlText w:val=""/>
      <w:lvlJc w:val="left"/>
      <w:pPr>
        <w:tabs>
          <w:tab w:val="num" w:pos="5040"/>
        </w:tabs>
        <w:ind w:left="5040" w:hanging="360"/>
      </w:pPr>
      <w:rPr>
        <w:rFonts w:ascii="Symbol" w:hAnsi="Symbol"/>
      </w:rPr>
    </w:lvl>
    <w:lvl w:ilvl="7" w:tplc="52D66CF8">
      <w:start w:val="1"/>
      <w:numFmt w:val="bullet"/>
      <w:lvlText w:val="o"/>
      <w:lvlJc w:val="left"/>
      <w:pPr>
        <w:tabs>
          <w:tab w:val="num" w:pos="5760"/>
        </w:tabs>
        <w:ind w:left="5760" w:hanging="360"/>
      </w:pPr>
      <w:rPr>
        <w:rFonts w:ascii="Courier New" w:hAnsi="Courier New"/>
      </w:rPr>
    </w:lvl>
    <w:lvl w:ilvl="8" w:tplc="E8AEE838">
      <w:start w:val="1"/>
      <w:numFmt w:val="bullet"/>
      <w:lvlText w:val=""/>
      <w:lvlJc w:val="left"/>
      <w:pPr>
        <w:tabs>
          <w:tab w:val="num" w:pos="6480"/>
        </w:tabs>
        <w:ind w:left="6480" w:hanging="360"/>
      </w:pPr>
      <w:rPr>
        <w:rFonts w:ascii="Wingdings" w:hAnsi="Wingdings"/>
      </w:rPr>
    </w:lvl>
  </w:abstractNum>
  <w:abstractNum w:abstractNumId="308" w15:restartNumberingAfterBreak="0">
    <w:nsid w:val="00000135"/>
    <w:multiLevelType w:val="hybridMultilevel"/>
    <w:tmpl w:val="00000135"/>
    <w:lvl w:ilvl="0" w:tplc="97A62248">
      <w:start w:val="1"/>
      <w:numFmt w:val="bullet"/>
      <w:lvlText w:val=""/>
      <w:lvlJc w:val="left"/>
      <w:pPr>
        <w:ind w:left="720" w:hanging="360"/>
      </w:pPr>
      <w:rPr>
        <w:rFonts w:ascii="Symbol" w:hAnsi="Symbol"/>
      </w:rPr>
    </w:lvl>
    <w:lvl w:ilvl="1" w:tplc="7A964A3C">
      <w:start w:val="1"/>
      <w:numFmt w:val="bullet"/>
      <w:lvlText w:val="o"/>
      <w:lvlJc w:val="left"/>
      <w:pPr>
        <w:tabs>
          <w:tab w:val="num" w:pos="1440"/>
        </w:tabs>
        <w:ind w:left="1440" w:hanging="360"/>
      </w:pPr>
      <w:rPr>
        <w:rFonts w:ascii="Courier New" w:hAnsi="Courier New"/>
      </w:rPr>
    </w:lvl>
    <w:lvl w:ilvl="2" w:tplc="55C6E38C">
      <w:start w:val="1"/>
      <w:numFmt w:val="bullet"/>
      <w:lvlText w:val=""/>
      <w:lvlJc w:val="left"/>
      <w:pPr>
        <w:tabs>
          <w:tab w:val="num" w:pos="2160"/>
        </w:tabs>
        <w:ind w:left="2160" w:hanging="360"/>
      </w:pPr>
      <w:rPr>
        <w:rFonts w:ascii="Wingdings" w:hAnsi="Wingdings"/>
      </w:rPr>
    </w:lvl>
    <w:lvl w:ilvl="3" w:tplc="EC82FB80">
      <w:start w:val="1"/>
      <w:numFmt w:val="bullet"/>
      <w:lvlText w:val=""/>
      <w:lvlJc w:val="left"/>
      <w:pPr>
        <w:tabs>
          <w:tab w:val="num" w:pos="2880"/>
        </w:tabs>
        <w:ind w:left="2880" w:hanging="360"/>
      </w:pPr>
      <w:rPr>
        <w:rFonts w:ascii="Symbol" w:hAnsi="Symbol"/>
      </w:rPr>
    </w:lvl>
    <w:lvl w:ilvl="4" w:tplc="E2C40906">
      <w:start w:val="1"/>
      <w:numFmt w:val="bullet"/>
      <w:lvlText w:val="o"/>
      <w:lvlJc w:val="left"/>
      <w:pPr>
        <w:tabs>
          <w:tab w:val="num" w:pos="3600"/>
        </w:tabs>
        <w:ind w:left="3600" w:hanging="360"/>
      </w:pPr>
      <w:rPr>
        <w:rFonts w:ascii="Courier New" w:hAnsi="Courier New"/>
      </w:rPr>
    </w:lvl>
    <w:lvl w:ilvl="5" w:tplc="8E1A1354">
      <w:start w:val="1"/>
      <w:numFmt w:val="bullet"/>
      <w:lvlText w:val=""/>
      <w:lvlJc w:val="left"/>
      <w:pPr>
        <w:tabs>
          <w:tab w:val="num" w:pos="4320"/>
        </w:tabs>
        <w:ind w:left="4320" w:hanging="360"/>
      </w:pPr>
      <w:rPr>
        <w:rFonts w:ascii="Wingdings" w:hAnsi="Wingdings"/>
      </w:rPr>
    </w:lvl>
    <w:lvl w:ilvl="6" w:tplc="F6F83DF2">
      <w:start w:val="1"/>
      <w:numFmt w:val="bullet"/>
      <w:lvlText w:val=""/>
      <w:lvlJc w:val="left"/>
      <w:pPr>
        <w:tabs>
          <w:tab w:val="num" w:pos="5040"/>
        </w:tabs>
        <w:ind w:left="5040" w:hanging="360"/>
      </w:pPr>
      <w:rPr>
        <w:rFonts w:ascii="Symbol" w:hAnsi="Symbol"/>
      </w:rPr>
    </w:lvl>
    <w:lvl w:ilvl="7" w:tplc="FDCAFBA2">
      <w:start w:val="1"/>
      <w:numFmt w:val="bullet"/>
      <w:lvlText w:val="o"/>
      <w:lvlJc w:val="left"/>
      <w:pPr>
        <w:tabs>
          <w:tab w:val="num" w:pos="5760"/>
        </w:tabs>
        <w:ind w:left="5760" w:hanging="360"/>
      </w:pPr>
      <w:rPr>
        <w:rFonts w:ascii="Courier New" w:hAnsi="Courier New"/>
      </w:rPr>
    </w:lvl>
    <w:lvl w:ilvl="8" w:tplc="3BA492CC">
      <w:start w:val="1"/>
      <w:numFmt w:val="bullet"/>
      <w:lvlText w:val=""/>
      <w:lvlJc w:val="left"/>
      <w:pPr>
        <w:tabs>
          <w:tab w:val="num" w:pos="6480"/>
        </w:tabs>
        <w:ind w:left="6480" w:hanging="360"/>
      </w:pPr>
      <w:rPr>
        <w:rFonts w:ascii="Wingdings" w:hAnsi="Wingdings"/>
      </w:rPr>
    </w:lvl>
  </w:abstractNum>
  <w:abstractNum w:abstractNumId="309" w15:restartNumberingAfterBreak="0">
    <w:nsid w:val="00000136"/>
    <w:multiLevelType w:val="hybridMultilevel"/>
    <w:tmpl w:val="00000136"/>
    <w:lvl w:ilvl="0" w:tplc="B7DC1DD4">
      <w:start w:val="1"/>
      <w:numFmt w:val="bullet"/>
      <w:lvlText w:val=""/>
      <w:lvlJc w:val="left"/>
      <w:pPr>
        <w:ind w:left="720" w:hanging="360"/>
      </w:pPr>
      <w:rPr>
        <w:rFonts w:ascii="Symbol" w:hAnsi="Symbol"/>
      </w:rPr>
    </w:lvl>
    <w:lvl w:ilvl="1" w:tplc="A77A732C">
      <w:start w:val="1"/>
      <w:numFmt w:val="bullet"/>
      <w:lvlText w:val="o"/>
      <w:lvlJc w:val="left"/>
      <w:pPr>
        <w:tabs>
          <w:tab w:val="num" w:pos="1440"/>
        </w:tabs>
        <w:ind w:left="1440" w:hanging="360"/>
      </w:pPr>
      <w:rPr>
        <w:rFonts w:ascii="Courier New" w:hAnsi="Courier New"/>
      </w:rPr>
    </w:lvl>
    <w:lvl w:ilvl="2" w:tplc="F2FAFEDC">
      <w:start w:val="1"/>
      <w:numFmt w:val="bullet"/>
      <w:lvlText w:val=""/>
      <w:lvlJc w:val="left"/>
      <w:pPr>
        <w:tabs>
          <w:tab w:val="num" w:pos="2160"/>
        </w:tabs>
        <w:ind w:left="2160" w:hanging="360"/>
      </w:pPr>
      <w:rPr>
        <w:rFonts w:ascii="Wingdings" w:hAnsi="Wingdings"/>
      </w:rPr>
    </w:lvl>
    <w:lvl w:ilvl="3" w:tplc="CB528C30">
      <w:start w:val="1"/>
      <w:numFmt w:val="bullet"/>
      <w:lvlText w:val=""/>
      <w:lvlJc w:val="left"/>
      <w:pPr>
        <w:tabs>
          <w:tab w:val="num" w:pos="2880"/>
        </w:tabs>
        <w:ind w:left="2880" w:hanging="360"/>
      </w:pPr>
      <w:rPr>
        <w:rFonts w:ascii="Symbol" w:hAnsi="Symbol"/>
      </w:rPr>
    </w:lvl>
    <w:lvl w:ilvl="4" w:tplc="98207060">
      <w:start w:val="1"/>
      <w:numFmt w:val="bullet"/>
      <w:lvlText w:val="o"/>
      <w:lvlJc w:val="left"/>
      <w:pPr>
        <w:tabs>
          <w:tab w:val="num" w:pos="3600"/>
        </w:tabs>
        <w:ind w:left="3600" w:hanging="360"/>
      </w:pPr>
      <w:rPr>
        <w:rFonts w:ascii="Courier New" w:hAnsi="Courier New"/>
      </w:rPr>
    </w:lvl>
    <w:lvl w:ilvl="5" w:tplc="7B6425D2">
      <w:start w:val="1"/>
      <w:numFmt w:val="bullet"/>
      <w:lvlText w:val=""/>
      <w:lvlJc w:val="left"/>
      <w:pPr>
        <w:tabs>
          <w:tab w:val="num" w:pos="4320"/>
        </w:tabs>
        <w:ind w:left="4320" w:hanging="360"/>
      </w:pPr>
      <w:rPr>
        <w:rFonts w:ascii="Wingdings" w:hAnsi="Wingdings"/>
      </w:rPr>
    </w:lvl>
    <w:lvl w:ilvl="6" w:tplc="4D8A13D4">
      <w:start w:val="1"/>
      <w:numFmt w:val="bullet"/>
      <w:lvlText w:val=""/>
      <w:lvlJc w:val="left"/>
      <w:pPr>
        <w:tabs>
          <w:tab w:val="num" w:pos="5040"/>
        </w:tabs>
        <w:ind w:left="5040" w:hanging="360"/>
      </w:pPr>
      <w:rPr>
        <w:rFonts w:ascii="Symbol" w:hAnsi="Symbol"/>
      </w:rPr>
    </w:lvl>
    <w:lvl w:ilvl="7" w:tplc="3314F8AE">
      <w:start w:val="1"/>
      <w:numFmt w:val="bullet"/>
      <w:lvlText w:val="o"/>
      <w:lvlJc w:val="left"/>
      <w:pPr>
        <w:tabs>
          <w:tab w:val="num" w:pos="5760"/>
        </w:tabs>
        <w:ind w:left="5760" w:hanging="360"/>
      </w:pPr>
      <w:rPr>
        <w:rFonts w:ascii="Courier New" w:hAnsi="Courier New"/>
      </w:rPr>
    </w:lvl>
    <w:lvl w:ilvl="8" w:tplc="DF3ED7B6">
      <w:start w:val="1"/>
      <w:numFmt w:val="bullet"/>
      <w:lvlText w:val=""/>
      <w:lvlJc w:val="left"/>
      <w:pPr>
        <w:tabs>
          <w:tab w:val="num" w:pos="6480"/>
        </w:tabs>
        <w:ind w:left="6480" w:hanging="360"/>
      </w:pPr>
      <w:rPr>
        <w:rFonts w:ascii="Wingdings" w:hAnsi="Wingdings"/>
      </w:rPr>
    </w:lvl>
  </w:abstractNum>
  <w:abstractNum w:abstractNumId="310" w15:restartNumberingAfterBreak="0">
    <w:nsid w:val="00000137"/>
    <w:multiLevelType w:val="hybridMultilevel"/>
    <w:tmpl w:val="00000137"/>
    <w:lvl w:ilvl="0" w:tplc="09E2869C">
      <w:start w:val="1"/>
      <w:numFmt w:val="bullet"/>
      <w:lvlText w:val=""/>
      <w:lvlJc w:val="left"/>
      <w:pPr>
        <w:ind w:left="720" w:hanging="360"/>
      </w:pPr>
      <w:rPr>
        <w:rFonts w:ascii="Symbol" w:hAnsi="Symbol"/>
      </w:rPr>
    </w:lvl>
    <w:lvl w:ilvl="1" w:tplc="78783080">
      <w:start w:val="1"/>
      <w:numFmt w:val="bullet"/>
      <w:lvlText w:val="o"/>
      <w:lvlJc w:val="left"/>
      <w:pPr>
        <w:tabs>
          <w:tab w:val="num" w:pos="1440"/>
        </w:tabs>
        <w:ind w:left="1440" w:hanging="360"/>
      </w:pPr>
      <w:rPr>
        <w:rFonts w:ascii="Courier New" w:hAnsi="Courier New"/>
      </w:rPr>
    </w:lvl>
    <w:lvl w:ilvl="2" w:tplc="18D0596A">
      <w:start w:val="1"/>
      <w:numFmt w:val="bullet"/>
      <w:lvlText w:val=""/>
      <w:lvlJc w:val="left"/>
      <w:pPr>
        <w:tabs>
          <w:tab w:val="num" w:pos="2160"/>
        </w:tabs>
        <w:ind w:left="2160" w:hanging="360"/>
      </w:pPr>
      <w:rPr>
        <w:rFonts w:ascii="Wingdings" w:hAnsi="Wingdings"/>
      </w:rPr>
    </w:lvl>
    <w:lvl w:ilvl="3" w:tplc="A830BFF4">
      <w:start w:val="1"/>
      <w:numFmt w:val="bullet"/>
      <w:lvlText w:val=""/>
      <w:lvlJc w:val="left"/>
      <w:pPr>
        <w:tabs>
          <w:tab w:val="num" w:pos="2880"/>
        </w:tabs>
        <w:ind w:left="2880" w:hanging="360"/>
      </w:pPr>
      <w:rPr>
        <w:rFonts w:ascii="Symbol" w:hAnsi="Symbol"/>
      </w:rPr>
    </w:lvl>
    <w:lvl w:ilvl="4" w:tplc="8CC624DA">
      <w:start w:val="1"/>
      <w:numFmt w:val="bullet"/>
      <w:lvlText w:val="o"/>
      <w:lvlJc w:val="left"/>
      <w:pPr>
        <w:tabs>
          <w:tab w:val="num" w:pos="3600"/>
        </w:tabs>
        <w:ind w:left="3600" w:hanging="360"/>
      </w:pPr>
      <w:rPr>
        <w:rFonts w:ascii="Courier New" w:hAnsi="Courier New"/>
      </w:rPr>
    </w:lvl>
    <w:lvl w:ilvl="5" w:tplc="0EDC712A">
      <w:start w:val="1"/>
      <w:numFmt w:val="bullet"/>
      <w:lvlText w:val=""/>
      <w:lvlJc w:val="left"/>
      <w:pPr>
        <w:tabs>
          <w:tab w:val="num" w:pos="4320"/>
        </w:tabs>
        <w:ind w:left="4320" w:hanging="360"/>
      </w:pPr>
      <w:rPr>
        <w:rFonts w:ascii="Wingdings" w:hAnsi="Wingdings"/>
      </w:rPr>
    </w:lvl>
    <w:lvl w:ilvl="6" w:tplc="BF825418">
      <w:start w:val="1"/>
      <w:numFmt w:val="bullet"/>
      <w:lvlText w:val=""/>
      <w:lvlJc w:val="left"/>
      <w:pPr>
        <w:tabs>
          <w:tab w:val="num" w:pos="5040"/>
        </w:tabs>
        <w:ind w:left="5040" w:hanging="360"/>
      </w:pPr>
      <w:rPr>
        <w:rFonts w:ascii="Symbol" w:hAnsi="Symbol"/>
      </w:rPr>
    </w:lvl>
    <w:lvl w:ilvl="7" w:tplc="AE40451E">
      <w:start w:val="1"/>
      <w:numFmt w:val="bullet"/>
      <w:lvlText w:val="o"/>
      <w:lvlJc w:val="left"/>
      <w:pPr>
        <w:tabs>
          <w:tab w:val="num" w:pos="5760"/>
        </w:tabs>
        <w:ind w:left="5760" w:hanging="360"/>
      </w:pPr>
      <w:rPr>
        <w:rFonts w:ascii="Courier New" w:hAnsi="Courier New"/>
      </w:rPr>
    </w:lvl>
    <w:lvl w:ilvl="8" w:tplc="0428C828">
      <w:start w:val="1"/>
      <w:numFmt w:val="bullet"/>
      <w:lvlText w:val=""/>
      <w:lvlJc w:val="left"/>
      <w:pPr>
        <w:tabs>
          <w:tab w:val="num" w:pos="6480"/>
        </w:tabs>
        <w:ind w:left="6480" w:hanging="360"/>
      </w:pPr>
      <w:rPr>
        <w:rFonts w:ascii="Wingdings" w:hAnsi="Wingdings"/>
      </w:rPr>
    </w:lvl>
  </w:abstractNum>
  <w:abstractNum w:abstractNumId="311" w15:restartNumberingAfterBreak="0">
    <w:nsid w:val="00000138"/>
    <w:multiLevelType w:val="hybridMultilevel"/>
    <w:tmpl w:val="00000138"/>
    <w:lvl w:ilvl="0" w:tplc="02000896">
      <w:start w:val="1"/>
      <w:numFmt w:val="bullet"/>
      <w:lvlText w:val=""/>
      <w:lvlJc w:val="left"/>
      <w:pPr>
        <w:ind w:left="720" w:hanging="360"/>
      </w:pPr>
      <w:rPr>
        <w:rFonts w:ascii="Symbol" w:hAnsi="Symbol"/>
      </w:rPr>
    </w:lvl>
    <w:lvl w:ilvl="1" w:tplc="BA62F12A">
      <w:start w:val="1"/>
      <w:numFmt w:val="bullet"/>
      <w:lvlText w:val="o"/>
      <w:lvlJc w:val="left"/>
      <w:pPr>
        <w:tabs>
          <w:tab w:val="num" w:pos="1440"/>
        </w:tabs>
        <w:ind w:left="1440" w:hanging="360"/>
      </w:pPr>
      <w:rPr>
        <w:rFonts w:ascii="Courier New" w:hAnsi="Courier New"/>
      </w:rPr>
    </w:lvl>
    <w:lvl w:ilvl="2" w:tplc="8AB0E9E0">
      <w:start w:val="1"/>
      <w:numFmt w:val="bullet"/>
      <w:lvlText w:val=""/>
      <w:lvlJc w:val="left"/>
      <w:pPr>
        <w:tabs>
          <w:tab w:val="num" w:pos="2160"/>
        </w:tabs>
        <w:ind w:left="2160" w:hanging="360"/>
      </w:pPr>
      <w:rPr>
        <w:rFonts w:ascii="Wingdings" w:hAnsi="Wingdings"/>
      </w:rPr>
    </w:lvl>
    <w:lvl w:ilvl="3" w:tplc="E95AB248">
      <w:start w:val="1"/>
      <w:numFmt w:val="bullet"/>
      <w:lvlText w:val=""/>
      <w:lvlJc w:val="left"/>
      <w:pPr>
        <w:tabs>
          <w:tab w:val="num" w:pos="2880"/>
        </w:tabs>
        <w:ind w:left="2880" w:hanging="360"/>
      </w:pPr>
      <w:rPr>
        <w:rFonts w:ascii="Symbol" w:hAnsi="Symbol"/>
      </w:rPr>
    </w:lvl>
    <w:lvl w:ilvl="4" w:tplc="152EF3D0">
      <w:start w:val="1"/>
      <w:numFmt w:val="bullet"/>
      <w:lvlText w:val="o"/>
      <w:lvlJc w:val="left"/>
      <w:pPr>
        <w:tabs>
          <w:tab w:val="num" w:pos="3600"/>
        </w:tabs>
        <w:ind w:left="3600" w:hanging="360"/>
      </w:pPr>
      <w:rPr>
        <w:rFonts w:ascii="Courier New" w:hAnsi="Courier New"/>
      </w:rPr>
    </w:lvl>
    <w:lvl w:ilvl="5" w:tplc="38FA2FA8">
      <w:start w:val="1"/>
      <w:numFmt w:val="bullet"/>
      <w:lvlText w:val=""/>
      <w:lvlJc w:val="left"/>
      <w:pPr>
        <w:tabs>
          <w:tab w:val="num" w:pos="4320"/>
        </w:tabs>
        <w:ind w:left="4320" w:hanging="360"/>
      </w:pPr>
      <w:rPr>
        <w:rFonts w:ascii="Wingdings" w:hAnsi="Wingdings"/>
      </w:rPr>
    </w:lvl>
    <w:lvl w:ilvl="6" w:tplc="8E6644EA">
      <w:start w:val="1"/>
      <w:numFmt w:val="bullet"/>
      <w:lvlText w:val=""/>
      <w:lvlJc w:val="left"/>
      <w:pPr>
        <w:tabs>
          <w:tab w:val="num" w:pos="5040"/>
        </w:tabs>
        <w:ind w:left="5040" w:hanging="360"/>
      </w:pPr>
      <w:rPr>
        <w:rFonts w:ascii="Symbol" w:hAnsi="Symbol"/>
      </w:rPr>
    </w:lvl>
    <w:lvl w:ilvl="7" w:tplc="45AE7AFC">
      <w:start w:val="1"/>
      <w:numFmt w:val="bullet"/>
      <w:lvlText w:val="o"/>
      <w:lvlJc w:val="left"/>
      <w:pPr>
        <w:tabs>
          <w:tab w:val="num" w:pos="5760"/>
        </w:tabs>
        <w:ind w:left="5760" w:hanging="360"/>
      </w:pPr>
      <w:rPr>
        <w:rFonts w:ascii="Courier New" w:hAnsi="Courier New"/>
      </w:rPr>
    </w:lvl>
    <w:lvl w:ilvl="8" w:tplc="B552AA3C">
      <w:start w:val="1"/>
      <w:numFmt w:val="bullet"/>
      <w:lvlText w:val=""/>
      <w:lvlJc w:val="left"/>
      <w:pPr>
        <w:tabs>
          <w:tab w:val="num" w:pos="6480"/>
        </w:tabs>
        <w:ind w:left="6480" w:hanging="360"/>
      </w:pPr>
      <w:rPr>
        <w:rFonts w:ascii="Wingdings" w:hAnsi="Wingdings"/>
      </w:rPr>
    </w:lvl>
  </w:abstractNum>
  <w:abstractNum w:abstractNumId="312" w15:restartNumberingAfterBreak="0">
    <w:nsid w:val="00000139"/>
    <w:multiLevelType w:val="hybridMultilevel"/>
    <w:tmpl w:val="00000139"/>
    <w:lvl w:ilvl="0" w:tplc="675E1FEE">
      <w:start w:val="1"/>
      <w:numFmt w:val="bullet"/>
      <w:lvlText w:val=""/>
      <w:lvlJc w:val="left"/>
      <w:pPr>
        <w:ind w:left="720" w:hanging="360"/>
      </w:pPr>
      <w:rPr>
        <w:rFonts w:ascii="Symbol" w:hAnsi="Symbol"/>
      </w:rPr>
    </w:lvl>
    <w:lvl w:ilvl="1" w:tplc="68560436">
      <w:start w:val="1"/>
      <w:numFmt w:val="bullet"/>
      <w:lvlText w:val="o"/>
      <w:lvlJc w:val="left"/>
      <w:pPr>
        <w:tabs>
          <w:tab w:val="num" w:pos="1440"/>
        </w:tabs>
        <w:ind w:left="1440" w:hanging="360"/>
      </w:pPr>
      <w:rPr>
        <w:rFonts w:ascii="Courier New" w:hAnsi="Courier New"/>
      </w:rPr>
    </w:lvl>
    <w:lvl w:ilvl="2" w:tplc="E95ABFAC">
      <w:start w:val="1"/>
      <w:numFmt w:val="bullet"/>
      <w:lvlText w:val=""/>
      <w:lvlJc w:val="left"/>
      <w:pPr>
        <w:tabs>
          <w:tab w:val="num" w:pos="2160"/>
        </w:tabs>
        <w:ind w:left="2160" w:hanging="360"/>
      </w:pPr>
      <w:rPr>
        <w:rFonts w:ascii="Wingdings" w:hAnsi="Wingdings"/>
      </w:rPr>
    </w:lvl>
    <w:lvl w:ilvl="3" w:tplc="E0386B9E">
      <w:start w:val="1"/>
      <w:numFmt w:val="bullet"/>
      <w:lvlText w:val=""/>
      <w:lvlJc w:val="left"/>
      <w:pPr>
        <w:tabs>
          <w:tab w:val="num" w:pos="2880"/>
        </w:tabs>
        <w:ind w:left="2880" w:hanging="360"/>
      </w:pPr>
      <w:rPr>
        <w:rFonts w:ascii="Symbol" w:hAnsi="Symbol"/>
      </w:rPr>
    </w:lvl>
    <w:lvl w:ilvl="4" w:tplc="268AFC96">
      <w:start w:val="1"/>
      <w:numFmt w:val="bullet"/>
      <w:lvlText w:val="o"/>
      <w:lvlJc w:val="left"/>
      <w:pPr>
        <w:tabs>
          <w:tab w:val="num" w:pos="3600"/>
        </w:tabs>
        <w:ind w:left="3600" w:hanging="360"/>
      </w:pPr>
      <w:rPr>
        <w:rFonts w:ascii="Courier New" w:hAnsi="Courier New"/>
      </w:rPr>
    </w:lvl>
    <w:lvl w:ilvl="5" w:tplc="8EB2A64A">
      <w:start w:val="1"/>
      <w:numFmt w:val="bullet"/>
      <w:lvlText w:val=""/>
      <w:lvlJc w:val="left"/>
      <w:pPr>
        <w:tabs>
          <w:tab w:val="num" w:pos="4320"/>
        </w:tabs>
        <w:ind w:left="4320" w:hanging="360"/>
      </w:pPr>
      <w:rPr>
        <w:rFonts w:ascii="Wingdings" w:hAnsi="Wingdings"/>
      </w:rPr>
    </w:lvl>
    <w:lvl w:ilvl="6" w:tplc="02E0B36A">
      <w:start w:val="1"/>
      <w:numFmt w:val="bullet"/>
      <w:lvlText w:val=""/>
      <w:lvlJc w:val="left"/>
      <w:pPr>
        <w:tabs>
          <w:tab w:val="num" w:pos="5040"/>
        </w:tabs>
        <w:ind w:left="5040" w:hanging="360"/>
      </w:pPr>
      <w:rPr>
        <w:rFonts w:ascii="Symbol" w:hAnsi="Symbol"/>
      </w:rPr>
    </w:lvl>
    <w:lvl w:ilvl="7" w:tplc="98B84056">
      <w:start w:val="1"/>
      <w:numFmt w:val="bullet"/>
      <w:lvlText w:val="o"/>
      <w:lvlJc w:val="left"/>
      <w:pPr>
        <w:tabs>
          <w:tab w:val="num" w:pos="5760"/>
        </w:tabs>
        <w:ind w:left="5760" w:hanging="360"/>
      </w:pPr>
      <w:rPr>
        <w:rFonts w:ascii="Courier New" w:hAnsi="Courier New"/>
      </w:rPr>
    </w:lvl>
    <w:lvl w:ilvl="8" w:tplc="A44EE01E">
      <w:start w:val="1"/>
      <w:numFmt w:val="bullet"/>
      <w:lvlText w:val=""/>
      <w:lvlJc w:val="left"/>
      <w:pPr>
        <w:tabs>
          <w:tab w:val="num" w:pos="6480"/>
        </w:tabs>
        <w:ind w:left="6480" w:hanging="360"/>
      </w:pPr>
      <w:rPr>
        <w:rFonts w:ascii="Wingdings" w:hAnsi="Wingdings"/>
      </w:rPr>
    </w:lvl>
  </w:abstractNum>
  <w:abstractNum w:abstractNumId="313" w15:restartNumberingAfterBreak="0">
    <w:nsid w:val="0000013A"/>
    <w:multiLevelType w:val="hybridMultilevel"/>
    <w:tmpl w:val="0000013A"/>
    <w:lvl w:ilvl="0" w:tplc="955EB7A4">
      <w:start w:val="1"/>
      <w:numFmt w:val="bullet"/>
      <w:lvlText w:val=""/>
      <w:lvlJc w:val="left"/>
      <w:pPr>
        <w:ind w:left="720" w:hanging="360"/>
      </w:pPr>
      <w:rPr>
        <w:rFonts w:ascii="Symbol" w:hAnsi="Symbol"/>
      </w:rPr>
    </w:lvl>
    <w:lvl w:ilvl="1" w:tplc="B03ED1B8">
      <w:start w:val="1"/>
      <w:numFmt w:val="bullet"/>
      <w:lvlText w:val="o"/>
      <w:lvlJc w:val="left"/>
      <w:pPr>
        <w:tabs>
          <w:tab w:val="num" w:pos="1440"/>
        </w:tabs>
        <w:ind w:left="1440" w:hanging="360"/>
      </w:pPr>
      <w:rPr>
        <w:rFonts w:ascii="Courier New" w:hAnsi="Courier New"/>
      </w:rPr>
    </w:lvl>
    <w:lvl w:ilvl="2" w:tplc="2CDC781E">
      <w:start w:val="1"/>
      <w:numFmt w:val="bullet"/>
      <w:lvlText w:val=""/>
      <w:lvlJc w:val="left"/>
      <w:pPr>
        <w:tabs>
          <w:tab w:val="num" w:pos="2160"/>
        </w:tabs>
        <w:ind w:left="2160" w:hanging="360"/>
      </w:pPr>
      <w:rPr>
        <w:rFonts w:ascii="Wingdings" w:hAnsi="Wingdings"/>
      </w:rPr>
    </w:lvl>
    <w:lvl w:ilvl="3" w:tplc="8EB2A5B4">
      <w:start w:val="1"/>
      <w:numFmt w:val="bullet"/>
      <w:lvlText w:val=""/>
      <w:lvlJc w:val="left"/>
      <w:pPr>
        <w:tabs>
          <w:tab w:val="num" w:pos="2880"/>
        </w:tabs>
        <w:ind w:left="2880" w:hanging="360"/>
      </w:pPr>
      <w:rPr>
        <w:rFonts w:ascii="Symbol" w:hAnsi="Symbol"/>
      </w:rPr>
    </w:lvl>
    <w:lvl w:ilvl="4" w:tplc="60586C88">
      <w:start w:val="1"/>
      <w:numFmt w:val="bullet"/>
      <w:lvlText w:val="o"/>
      <w:lvlJc w:val="left"/>
      <w:pPr>
        <w:tabs>
          <w:tab w:val="num" w:pos="3600"/>
        </w:tabs>
        <w:ind w:left="3600" w:hanging="360"/>
      </w:pPr>
      <w:rPr>
        <w:rFonts w:ascii="Courier New" w:hAnsi="Courier New"/>
      </w:rPr>
    </w:lvl>
    <w:lvl w:ilvl="5" w:tplc="250CA970">
      <w:start w:val="1"/>
      <w:numFmt w:val="bullet"/>
      <w:lvlText w:val=""/>
      <w:lvlJc w:val="left"/>
      <w:pPr>
        <w:tabs>
          <w:tab w:val="num" w:pos="4320"/>
        </w:tabs>
        <w:ind w:left="4320" w:hanging="360"/>
      </w:pPr>
      <w:rPr>
        <w:rFonts w:ascii="Wingdings" w:hAnsi="Wingdings"/>
      </w:rPr>
    </w:lvl>
    <w:lvl w:ilvl="6" w:tplc="A1F6E1FA">
      <w:start w:val="1"/>
      <w:numFmt w:val="bullet"/>
      <w:lvlText w:val=""/>
      <w:lvlJc w:val="left"/>
      <w:pPr>
        <w:tabs>
          <w:tab w:val="num" w:pos="5040"/>
        </w:tabs>
        <w:ind w:left="5040" w:hanging="360"/>
      </w:pPr>
      <w:rPr>
        <w:rFonts w:ascii="Symbol" w:hAnsi="Symbol"/>
      </w:rPr>
    </w:lvl>
    <w:lvl w:ilvl="7" w:tplc="EB108C90">
      <w:start w:val="1"/>
      <w:numFmt w:val="bullet"/>
      <w:lvlText w:val="o"/>
      <w:lvlJc w:val="left"/>
      <w:pPr>
        <w:tabs>
          <w:tab w:val="num" w:pos="5760"/>
        </w:tabs>
        <w:ind w:left="5760" w:hanging="360"/>
      </w:pPr>
      <w:rPr>
        <w:rFonts w:ascii="Courier New" w:hAnsi="Courier New"/>
      </w:rPr>
    </w:lvl>
    <w:lvl w:ilvl="8" w:tplc="E0AA8874">
      <w:start w:val="1"/>
      <w:numFmt w:val="bullet"/>
      <w:lvlText w:val=""/>
      <w:lvlJc w:val="left"/>
      <w:pPr>
        <w:tabs>
          <w:tab w:val="num" w:pos="6480"/>
        </w:tabs>
        <w:ind w:left="6480" w:hanging="360"/>
      </w:pPr>
      <w:rPr>
        <w:rFonts w:ascii="Wingdings" w:hAnsi="Wingdings"/>
      </w:rPr>
    </w:lvl>
  </w:abstractNum>
  <w:abstractNum w:abstractNumId="314" w15:restartNumberingAfterBreak="0">
    <w:nsid w:val="0000013B"/>
    <w:multiLevelType w:val="hybridMultilevel"/>
    <w:tmpl w:val="0000013B"/>
    <w:lvl w:ilvl="0" w:tplc="814CBAF0">
      <w:start w:val="1"/>
      <w:numFmt w:val="bullet"/>
      <w:lvlText w:val=""/>
      <w:lvlJc w:val="left"/>
      <w:pPr>
        <w:ind w:left="720" w:hanging="360"/>
      </w:pPr>
      <w:rPr>
        <w:rFonts w:ascii="Symbol" w:hAnsi="Symbol"/>
      </w:rPr>
    </w:lvl>
    <w:lvl w:ilvl="1" w:tplc="08E0BFFE">
      <w:start w:val="1"/>
      <w:numFmt w:val="bullet"/>
      <w:lvlText w:val="o"/>
      <w:lvlJc w:val="left"/>
      <w:pPr>
        <w:tabs>
          <w:tab w:val="num" w:pos="1440"/>
        </w:tabs>
        <w:ind w:left="1440" w:hanging="360"/>
      </w:pPr>
      <w:rPr>
        <w:rFonts w:ascii="Courier New" w:hAnsi="Courier New"/>
      </w:rPr>
    </w:lvl>
    <w:lvl w:ilvl="2" w:tplc="2376AE2C">
      <w:start w:val="1"/>
      <w:numFmt w:val="bullet"/>
      <w:lvlText w:val=""/>
      <w:lvlJc w:val="left"/>
      <w:pPr>
        <w:tabs>
          <w:tab w:val="num" w:pos="2160"/>
        </w:tabs>
        <w:ind w:left="2160" w:hanging="360"/>
      </w:pPr>
      <w:rPr>
        <w:rFonts w:ascii="Wingdings" w:hAnsi="Wingdings"/>
      </w:rPr>
    </w:lvl>
    <w:lvl w:ilvl="3" w:tplc="69B23854">
      <w:start w:val="1"/>
      <w:numFmt w:val="bullet"/>
      <w:lvlText w:val=""/>
      <w:lvlJc w:val="left"/>
      <w:pPr>
        <w:tabs>
          <w:tab w:val="num" w:pos="2880"/>
        </w:tabs>
        <w:ind w:left="2880" w:hanging="360"/>
      </w:pPr>
      <w:rPr>
        <w:rFonts w:ascii="Symbol" w:hAnsi="Symbol"/>
      </w:rPr>
    </w:lvl>
    <w:lvl w:ilvl="4" w:tplc="35E64024">
      <w:start w:val="1"/>
      <w:numFmt w:val="bullet"/>
      <w:lvlText w:val="o"/>
      <w:lvlJc w:val="left"/>
      <w:pPr>
        <w:tabs>
          <w:tab w:val="num" w:pos="3600"/>
        </w:tabs>
        <w:ind w:left="3600" w:hanging="360"/>
      </w:pPr>
      <w:rPr>
        <w:rFonts w:ascii="Courier New" w:hAnsi="Courier New"/>
      </w:rPr>
    </w:lvl>
    <w:lvl w:ilvl="5" w:tplc="0B5E8686">
      <w:start w:val="1"/>
      <w:numFmt w:val="bullet"/>
      <w:lvlText w:val=""/>
      <w:lvlJc w:val="left"/>
      <w:pPr>
        <w:tabs>
          <w:tab w:val="num" w:pos="4320"/>
        </w:tabs>
        <w:ind w:left="4320" w:hanging="360"/>
      </w:pPr>
      <w:rPr>
        <w:rFonts w:ascii="Wingdings" w:hAnsi="Wingdings"/>
      </w:rPr>
    </w:lvl>
    <w:lvl w:ilvl="6" w:tplc="393E8EB6">
      <w:start w:val="1"/>
      <w:numFmt w:val="bullet"/>
      <w:lvlText w:val=""/>
      <w:lvlJc w:val="left"/>
      <w:pPr>
        <w:tabs>
          <w:tab w:val="num" w:pos="5040"/>
        </w:tabs>
        <w:ind w:left="5040" w:hanging="360"/>
      </w:pPr>
      <w:rPr>
        <w:rFonts w:ascii="Symbol" w:hAnsi="Symbol"/>
      </w:rPr>
    </w:lvl>
    <w:lvl w:ilvl="7" w:tplc="45BA6464">
      <w:start w:val="1"/>
      <w:numFmt w:val="bullet"/>
      <w:lvlText w:val="o"/>
      <w:lvlJc w:val="left"/>
      <w:pPr>
        <w:tabs>
          <w:tab w:val="num" w:pos="5760"/>
        </w:tabs>
        <w:ind w:left="5760" w:hanging="360"/>
      </w:pPr>
      <w:rPr>
        <w:rFonts w:ascii="Courier New" w:hAnsi="Courier New"/>
      </w:rPr>
    </w:lvl>
    <w:lvl w:ilvl="8" w:tplc="BEFC7A96">
      <w:start w:val="1"/>
      <w:numFmt w:val="bullet"/>
      <w:lvlText w:val=""/>
      <w:lvlJc w:val="left"/>
      <w:pPr>
        <w:tabs>
          <w:tab w:val="num" w:pos="6480"/>
        </w:tabs>
        <w:ind w:left="6480" w:hanging="360"/>
      </w:pPr>
      <w:rPr>
        <w:rFonts w:ascii="Wingdings" w:hAnsi="Wingdings"/>
      </w:rPr>
    </w:lvl>
  </w:abstractNum>
  <w:abstractNum w:abstractNumId="315" w15:restartNumberingAfterBreak="0">
    <w:nsid w:val="0000013C"/>
    <w:multiLevelType w:val="hybridMultilevel"/>
    <w:tmpl w:val="0000013C"/>
    <w:lvl w:ilvl="0" w:tplc="0C4E6E44">
      <w:start w:val="1"/>
      <w:numFmt w:val="bullet"/>
      <w:lvlText w:val=""/>
      <w:lvlJc w:val="left"/>
      <w:pPr>
        <w:ind w:left="720" w:hanging="360"/>
      </w:pPr>
      <w:rPr>
        <w:rFonts w:ascii="Symbol" w:hAnsi="Symbol"/>
      </w:rPr>
    </w:lvl>
    <w:lvl w:ilvl="1" w:tplc="8558298A">
      <w:start w:val="1"/>
      <w:numFmt w:val="bullet"/>
      <w:lvlText w:val="o"/>
      <w:lvlJc w:val="left"/>
      <w:pPr>
        <w:tabs>
          <w:tab w:val="num" w:pos="1440"/>
        </w:tabs>
        <w:ind w:left="1440" w:hanging="360"/>
      </w:pPr>
      <w:rPr>
        <w:rFonts w:ascii="Courier New" w:hAnsi="Courier New"/>
      </w:rPr>
    </w:lvl>
    <w:lvl w:ilvl="2" w:tplc="F71CA392">
      <w:start w:val="1"/>
      <w:numFmt w:val="bullet"/>
      <w:lvlText w:val=""/>
      <w:lvlJc w:val="left"/>
      <w:pPr>
        <w:tabs>
          <w:tab w:val="num" w:pos="2160"/>
        </w:tabs>
        <w:ind w:left="2160" w:hanging="360"/>
      </w:pPr>
      <w:rPr>
        <w:rFonts w:ascii="Wingdings" w:hAnsi="Wingdings"/>
      </w:rPr>
    </w:lvl>
    <w:lvl w:ilvl="3" w:tplc="A8D46EC4">
      <w:start w:val="1"/>
      <w:numFmt w:val="bullet"/>
      <w:lvlText w:val=""/>
      <w:lvlJc w:val="left"/>
      <w:pPr>
        <w:tabs>
          <w:tab w:val="num" w:pos="2880"/>
        </w:tabs>
        <w:ind w:left="2880" w:hanging="360"/>
      </w:pPr>
      <w:rPr>
        <w:rFonts w:ascii="Symbol" w:hAnsi="Symbol"/>
      </w:rPr>
    </w:lvl>
    <w:lvl w:ilvl="4" w:tplc="CB8EA0A4">
      <w:start w:val="1"/>
      <w:numFmt w:val="bullet"/>
      <w:lvlText w:val="o"/>
      <w:lvlJc w:val="left"/>
      <w:pPr>
        <w:tabs>
          <w:tab w:val="num" w:pos="3600"/>
        </w:tabs>
        <w:ind w:left="3600" w:hanging="360"/>
      </w:pPr>
      <w:rPr>
        <w:rFonts w:ascii="Courier New" w:hAnsi="Courier New"/>
      </w:rPr>
    </w:lvl>
    <w:lvl w:ilvl="5" w:tplc="5EF68388">
      <w:start w:val="1"/>
      <w:numFmt w:val="bullet"/>
      <w:lvlText w:val=""/>
      <w:lvlJc w:val="left"/>
      <w:pPr>
        <w:tabs>
          <w:tab w:val="num" w:pos="4320"/>
        </w:tabs>
        <w:ind w:left="4320" w:hanging="360"/>
      </w:pPr>
      <w:rPr>
        <w:rFonts w:ascii="Wingdings" w:hAnsi="Wingdings"/>
      </w:rPr>
    </w:lvl>
    <w:lvl w:ilvl="6" w:tplc="6C44E8D6">
      <w:start w:val="1"/>
      <w:numFmt w:val="bullet"/>
      <w:lvlText w:val=""/>
      <w:lvlJc w:val="left"/>
      <w:pPr>
        <w:tabs>
          <w:tab w:val="num" w:pos="5040"/>
        </w:tabs>
        <w:ind w:left="5040" w:hanging="360"/>
      </w:pPr>
      <w:rPr>
        <w:rFonts w:ascii="Symbol" w:hAnsi="Symbol"/>
      </w:rPr>
    </w:lvl>
    <w:lvl w:ilvl="7" w:tplc="F324500A">
      <w:start w:val="1"/>
      <w:numFmt w:val="bullet"/>
      <w:lvlText w:val="o"/>
      <w:lvlJc w:val="left"/>
      <w:pPr>
        <w:tabs>
          <w:tab w:val="num" w:pos="5760"/>
        </w:tabs>
        <w:ind w:left="5760" w:hanging="360"/>
      </w:pPr>
      <w:rPr>
        <w:rFonts w:ascii="Courier New" w:hAnsi="Courier New"/>
      </w:rPr>
    </w:lvl>
    <w:lvl w:ilvl="8" w:tplc="FE98D424">
      <w:start w:val="1"/>
      <w:numFmt w:val="bullet"/>
      <w:lvlText w:val=""/>
      <w:lvlJc w:val="left"/>
      <w:pPr>
        <w:tabs>
          <w:tab w:val="num" w:pos="6480"/>
        </w:tabs>
        <w:ind w:left="6480" w:hanging="360"/>
      </w:pPr>
      <w:rPr>
        <w:rFonts w:ascii="Wingdings" w:hAnsi="Wingdings"/>
      </w:rPr>
    </w:lvl>
  </w:abstractNum>
  <w:abstractNum w:abstractNumId="316" w15:restartNumberingAfterBreak="0">
    <w:nsid w:val="0000013D"/>
    <w:multiLevelType w:val="hybridMultilevel"/>
    <w:tmpl w:val="0000013D"/>
    <w:lvl w:ilvl="0" w:tplc="A8B6BCB6">
      <w:start w:val="1"/>
      <w:numFmt w:val="bullet"/>
      <w:lvlText w:val=""/>
      <w:lvlJc w:val="left"/>
      <w:pPr>
        <w:ind w:left="720" w:hanging="360"/>
      </w:pPr>
      <w:rPr>
        <w:rFonts w:ascii="Symbol" w:hAnsi="Symbol"/>
      </w:rPr>
    </w:lvl>
    <w:lvl w:ilvl="1" w:tplc="371235E2">
      <w:start w:val="1"/>
      <w:numFmt w:val="bullet"/>
      <w:lvlText w:val="o"/>
      <w:lvlJc w:val="left"/>
      <w:pPr>
        <w:ind w:left="1440" w:hanging="360"/>
      </w:pPr>
      <w:rPr>
        <w:rFonts w:ascii="Courier New" w:hAnsi="Courier New"/>
      </w:rPr>
    </w:lvl>
    <w:lvl w:ilvl="2" w:tplc="7138E530">
      <w:start w:val="1"/>
      <w:numFmt w:val="bullet"/>
      <w:lvlText w:val=""/>
      <w:lvlJc w:val="left"/>
      <w:pPr>
        <w:tabs>
          <w:tab w:val="num" w:pos="2160"/>
        </w:tabs>
        <w:ind w:left="2160" w:hanging="360"/>
      </w:pPr>
      <w:rPr>
        <w:rFonts w:ascii="Wingdings" w:hAnsi="Wingdings"/>
      </w:rPr>
    </w:lvl>
    <w:lvl w:ilvl="3" w:tplc="FC9E04C0">
      <w:start w:val="1"/>
      <w:numFmt w:val="bullet"/>
      <w:lvlText w:val=""/>
      <w:lvlJc w:val="left"/>
      <w:pPr>
        <w:tabs>
          <w:tab w:val="num" w:pos="2880"/>
        </w:tabs>
        <w:ind w:left="2880" w:hanging="360"/>
      </w:pPr>
      <w:rPr>
        <w:rFonts w:ascii="Symbol" w:hAnsi="Symbol"/>
      </w:rPr>
    </w:lvl>
    <w:lvl w:ilvl="4" w:tplc="96A49A38">
      <w:start w:val="1"/>
      <w:numFmt w:val="bullet"/>
      <w:lvlText w:val="o"/>
      <w:lvlJc w:val="left"/>
      <w:pPr>
        <w:tabs>
          <w:tab w:val="num" w:pos="3600"/>
        </w:tabs>
        <w:ind w:left="3600" w:hanging="360"/>
      </w:pPr>
      <w:rPr>
        <w:rFonts w:ascii="Courier New" w:hAnsi="Courier New"/>
      </w:rPr>
    </w:lvl>
    <w:lvl w:ilvl="5" w:tplc="FADA4928">
      <w:start w:val="1"/>
      <w:numFmt w:val="bullet"/>
      <w:lvlText w:val=""/>
      <w:lvlJc w:val="left"/>
      <w:pPr>
        <w:tabs>
          <w:tab w:val="num" w:pos="4320"/>
        </w:tabs>
        <w:ind w:left="4320" w:hanging="360"/>
      </w:pPr>
      <w:rPr>
        <w:rFonts w:ascii="Wingdings" w:hAnsi="Wingdings"/>
      </w:rPr>
    </w:lvl>
    <w:lvl w:ilvl="6" w:tplc="0E16B866">
      <w:start w:val="1"/>
      <w:numFmt w:val="bullet"/>
      <w:lvlText w:val=""/>
      <w:lvlJc w:val="left"/>
      <w:pPr>
        <w:tabs>
          <w:tab w:val="num" w:pos="5040"/>
        </w:tabs>
        <w:ind w:left="5040" w:hanging="360"/>
      </w:pPr>
      <w:rPr>
        <w:rFonts w:ascii="Symbol" w:hAnsi="Symbol"/>
      </w:rPr>
    </w:lvl>
    <w:lvl w:ilvl="7" w:tplc="AD9600BA">
      <w:start w:val="1"/>
      <w:numFmt w:val="bullet"/>
      <w:lvlText w:val="o"/>
      <w:lvlJc w:val="left"/>
      <w:pPr>
        <w:tabs>
          <w:tab w:val="num" w:pos="5760"/>
        </w:tabs>
        <w:ind w:left="5760" w:hanging="360"/>
      </w:pPr>
      <w:rPr>
        <w:rFonts w:ascii="Courier New" w:hAnsi="Courier New"/>
      </w:rPr>
    </w:lvl>
    <w:lvl w:ilvl="8" w:tplc="2898DA70">
      <w:start w:val="1"/>
      <w:numFmt w:val="bullet"/>
      <w:lvlText w:val=""/>
      <w:lvlJc w:val="left"/>
      <w:pPr>
        <w:tabs>
          <w:tab w:val="num" w:pos="6480"/>
        </w:tabs>
        <w:ind w:left="6480" w:hanging="360"/>
      </w:pPr>
      <w:rPr>
        <w:rFonts w:ascii="Wingdings" w:hAnsi="Wingdings"/>
      </w:rPr>
    </w:lvl>
  </w:abstractNum>
  <w:abstractNum w:abstractNumId="317" w15:restartNumberingAfterBreak="0">
    <w:nsid w:val="0000013E"/>
    <w:multiLevelType w:val="hybridMultilevel"/>
    <w:tmpl w:val="0000013E"/>
    <w:lvl w:ilvl="0" w:tplc="348A2396">
      <w:start w:val="1"/>
      <w:numFmt w:val="bullet"/>
      <w:lvlText w:val=""/>
      <w:lvlJc w:val="left"/>
      <w:pPr>
        <w:ind w:left="720" w:hanging="360"/>
      </w:pPr>
      <w:rPr>
        <w:rFonts w:ascii="Symbol" w:hAnsi="Symbol"/>
      </w:rPr>
    </w:lvl>
    <w:lvl w:ilvl="1" w:tplc="B8DA1704">
      <w:start w:val="1"/>
      <w:numFmt w:val="bullet"/>
      <w:lvlText w:val="o"/>
      <w:lvlJc w:val="left"/>
      <w:pPr>
        <w:tabs>
          <w:tab w:val="num" w:pos="1440"/>
        </w:tabs>
        <w:ind w:left="1440" w:hanging="360"/>
      </w:pPr>
      <w:rPr>
        <w:rFonts w:ascii="Courier New" w:hAnsi="Courier New"/>
      </w:rPr>
    </w:lvl>
    <w:lvl w:ilvl="2" w:tplc="54EC5A92">
      <w:start w:val="1"/>
      <w:numFmt w:val="bullet"/>
      <w:lvlText w:val=""/>
      <w:lvlJc w:val="left"/>
      <w:pPr>
        <w:tabs>
          <w:tab w:val="num" w:pos="2160"/>
        </w:tabs>
        <w:ind w:left="2160" w:hanging="360"/>
      </w:pPr>
      <w:rPr>
        <w:rFonts w:ascii="Wingdings" w:hAnsi="Wingdings"/>
      </w:rPr>
    </w:lvl>
    <w:lvl w:ilvl="3" w:tplc="0F42B9D6">
      <w:start w:val="1"/>
      <w:numFmt w:val="bullet"/>
      <w:lvlText w:val=""/>
      <w:lvlJc w:val="left"/>
      <w:pPr>
        <w:tabs>
          <w:tab w:val="num" w:pos="2880"/>
        </w:tabs>
        <w:ind w:left="2880" w:hanging="360"/>
      </w:pPr>
      <w:rPr>
        <w:rFonts w:ascii="Symbol" w:hAnsi="Symbol"/>
      </w:rPr>
    </w:lvl>
    <w:lvl w:ilvl="4" w:tplc="EA00B8FC">
      <w:start w:val="1"/>
      <w:numFmt w:val="bullet"/>
      <w:lvlText w:val="o"/>
      <w:lvlJc w:val="left"/>
      <w:pPr>
        <w:tabs>
          <w:tab w:val="num" w:pos="3600"/>
        </w:tabs>
        <w:ind w:left="3600" w:hanging="360"/>
      </w:pPr>
      <w:rPr>
        <w:rFonts w:ascii="Courier New" w:hAnsi="Courier New"/>
      </w:rPr>
    </w:lvl>
    <w:lvl w:ilvl="5" w:tplc="4356AE8C">
      <w:start w:val="1"/>
      <w:numFmt w:val="bullet"/>
      <w:lvlText w:val=""/>
      <w:lvlJc w:val="left"/>
      <w:pPr>
        <w:tabs>
          <w:tab w:val="num" w:pos="4320"/>
        </w:tabs>
        <w:ind w:left="4320" w:hanging="360"/>
      </w:pPr>
      <w:rPr>
        <w:rFonts w:ascii="Wingdings" w:hAnsi="Wingdings"/>
      </w:rPr>
    </w:lvl>
    <w:lvl w:ilvl="6" w:tplc="DC4E304A">
      <w:start w:val="1"/>
      <w:numFmt w:val="bullet"/>
      <w:lvlText w:val=""/>
      <w:lvlJc w:val="left"/>
      <w:pPr>
        <w:tabs>
          <w:tab w:val="num" w:pos="5040"/>
        </w:tabs>
        <w:ind w:left="5040" w:hanging="360"/>
      </w:pPr>
      <w:rPr>
        <w:rFonts w:ascii="Symbol" w:hAnsi="Symbol"/>
      </w:rPr>
    </w:lvl>
    <w:lvl w:ilvl="7" w:tplc="FA80945C">
      <w:start w:val="1"/>
      <w:numFmt w:val="bullet"/>
      <w:lvlText w:val="o"/>
      <w:lvlJc w:val="left"/>
      <w:pPr>
        <w:tabs>
          <w:tab w:val="num" w:pos="5760"/>
        </w:tabs>
        <w:ind w:left="5760" w:hanging="360"/>
      </w:pPr>
      <w:rPr>
        <w:rFonts w:ascii="Courier New" w:hAnsi="Courier New"/>
      </w:rPr>
    </w:lvl>
    <w:lvl w:ilvl="8" w:tplc="37DE9860">
      <w:start w:val="1"/>
      <w:numFmt w:val="bullet"/>
      <w:lvlText w:val=""/>
      <w:lvlJc w:val="left"/>
      <w:pPr>
        <w:tabs>
          <w:tab w:val="num" w:pos="6480"/>
        </w:tabs>
        <w:ind w:left="6480" w:hanging="360"/>
      </w:pPr>
      <w:rPr>
        <w:rFonts w:ascii="Wingdings" w:hAnsi="Wingdings"/>
      </w:rPr>
    </w:lvl>
  </w:abstractNum>
  <w:abstractNum w:abstractNumId="318" w15:restartNumberingAfterBreak="0">
    <w:nsid w:val="0000013F"/>
    <w:multiLevelType w:val="hybridMultilevel"/>
    <w:tmpl w:val="0000013F"/>
    <w:lvl w:ilvl="0" w:tplc="EE84EDBE">
      <w:start w:val="1"/>
      <w:numFmt w:val="bullet"/>
      <w:lvlText w:val=""/>
      <w:lvlJc w:val="left"/>
      <w:pPr>
        <w:ind w:left="720" w:hanging="360"/>
      </w:pPr>
      <w:rPr>
        <w:rFonts w:ascii="Symbol" w:hAnsi="Symbol"/>
      </w:rPr>
    </w:lvl>
    <w:lvl w:ilvl="1" w:tplc="1E54C1AA">
      <w:start w:val="1"/>
      <w:numFmt w:val="bullet"/>
      <w:lvlText w:val="o"/>
      <w:lvlJc w:val="left"/>
      <w:pPr>
        <w:tabs>
          <w:tab w:val="num" w:pos="1440"/>
        </w:tabs>
        <w:ind w:left="1440" w:hanging="360"/>
      </w:pPr>
      <w:rPr>
        <w:rFonts w:ascii="Courier New" w:hAnsi="Courier New"/>
      </w:rPr>
    </w:lvl>
    <w:lvl w:ilvl="2" w:tplc="247E489A">
      <w:start w:val="1"/>
      <w:numFmt w:val="bullet"/>
      <w:lvlText w:val=""/>
      <w:lvlJc w:val="left"/>
      <w:pPr>
        <w:tabs>
          <w:tab w:val="num" w:pos="2160"/>
        </w:tabs>
        <w:ind w:left="2160" w:hanging="360"/>
      </w:pPr>
      <w:rPr>
        <w:rFonts w:ascii="Wingdings" w:hAnsi="Wingdings"/>
      </w:rPr>
    </w:lvl>
    <w:lvl w:ilvl="3" w:tplc="C6983634">
      <w:start w:val="1"/>
      <w:numFmt w:val="bullet"/>
      <w:lvlText w:val=""/>
      <w:lvlJc w:val="left"/>
      <w:pPr>
        <w:tabs>
          <w:tab w:val="num" w:pos="2880"/>
        </w:tabs>
        <w:ind w:left="2880" w:hanging="360"/>
      </w:pPr>
      <w:rPr>
        <w:rFonts w:ascii="Symbol" w:hAnsi="Symbol"/>
      </w:rPr>
    </w:lvl>
    <w:lvl w:ilvl="4" w:tplc="CBA2AAB0">
      <w:start w:val="1"/>
      <w:numFmt w:val="bullet"/>
      <w:lvlText w:val="o"/>
      <w:lvlJc w:val="left"/>
      <w:pPr>
        <w:tabs>
          <w:tab w:val="num" w:pos="3600"/>
        </w:tabs>
        <w:ind w:left="3600" w:hanging="360"/>
      </w:pPr>
      <w:rPr>
        <w:rFonts w:ascii="Courier New" w:hAnsi="Courier New"/>
      </w:rPr>
    </w:lvl>
    <w:lvl w:ilvl="5" w:tplc="9DD0BA1C">
      <w:start w:val="1"/>
      <w:numFmt w:val="bullet"/>
      <w:lvlText w:val=""/>
      <w:lvlJc w:val="left"/>
      <w:pPr>
        <w:tabs>
          <w:tab w:val="num" w:pos="4320"/>
        </w:tabs>
        <w:ind w:left="4320" w:hanging="360"/>
      </w:pPr>
      <w:rPr>
        <w:rFonts w:ascii="Wingdings" w:hAnsi="Wingdings"/>
      </w:rPr>
    </w:lvl>
    <w:lvl w:ilvl="6" w:tplc="3A7285A0">
      <w:start w:val="1"/>
      <w:numFmt w:val="bullet"/>
      <w:lvlText w:val=""/>
      <w:lvlJc w:val="left"/>
      <w:pPr>
        <w:tabs>
          <w:tab w:val="num" w:pos="5040"/>
        </w:tabs>
        <w:ind w:left="5040" w:hanging="360"/>
      </w:pPr>
      <w:rPr>
        <w:rFonts w:ascii="Symbol" w:hAnsi="Symbol"/>
      </w:rPr>
    </w:lvl>
    <w:lvl w:ilvl="7" w:tplc="CEB46DD2">
      <w:start w:val="1"/>
      <w:numFmt w:val="bullet"/>
      <w:lvlText w:val="o"/>
      <w:lvlJc w:val="left"/>
      <w:pPr>
        <w:tabs>
          <w:tab w:val="num" w:pos="5760"/>
        </w:tabs>
        <w:ind w:left="5760" w:hanging="360"/>
      </w:pPr>
      <w:rPr>
        <w:rFonts w:ascii="Courier New" w:hAnsi="Courier New"/>
      </w:rPr>
    </w:lvl>
    <w:lvl w:ilvl="8" w:tplc="8FE86388">
      <w:start w:val="1"/>
      <w:numFmt w:val="bullet"/>
      <w:lvlText w:val=""/>
      <w:lvlJc w:val="left"/>
      <w:pPr>
        <w:tabs>
          <w:tab w:val="num" w:pos="6480"/>
        </w:tabs>
        <w:ind w:left="6480" w:hanging="360"/>
      </w:pPr>
      <w:rPr>
        <w:rFonts w:ascii="Wingdings" w:hAnsi="Wingdings"/>
      </w:rPr>
    </w:lvl>
  </w:abstractNum>
  <w:abstractNum w:abstractNumId="319" w15:restartNumberingAfterBreak="0">
    <w:nsid w:val="00000140"/>
    <w:multiLevelType w:val="hybridMultilevel"/>
    <w:tmpl w:val="00000140"/>
    <w:lvl w:ilvl="0" w:tplc="769EF1E2">
      <w:start w:val="1"/>
      <w:numFmt w:val="bullet"/>
      <w:lvlText w:val=""/>
      <w:lvlJc w:val="left"/>
      <w:pPr>
        <w:ind w:left="720" w:hanging="360"/>
      </w:pPr>
      <w:rPr>
        <w:rFonts w:ascii="Symbol" w:hAnsi="Symbol"/>
      </w:rPr>
    </w:lvl>
    <w:lvl w:ilvl="1" w:tplc="F9106144">
      <w:start w:val="1"/>
      <w:numFmt w:val="bullet"/>
      <w:lvlText w:val="o"/>
      <w:lvlJc w:val="left"/>
      <w:pPr>
        <w:tabs>
          <w:tab w:val="num" w:pos="1440"/>
        </w:tabs>
        <w:ind w:left="1440" w:hanging="360"/>
      </w:pPr>
      <w:rPr>
        <w:rFonts w:ascii="Courier New" w:hAnsi="Courier New"/>
      </w:rPr>
    </w:lvl>
    <w:lvl w:ilvl="2" w:tplc="C188078E">
      <w:start w:val="1"/>
      <w:numFmt w:val="bullet"/>
      <w:lvlText w:val=""/>
      <w:lvlJc w:val="left"/>
      <w:pPr>
        <w:tabs>
          <w:tab w:val="num" w:pos="2160"/>
        </w:tabs>
        <w:ind w:left="2160" w:hanging="360"/>
      </w:pPr>
      <w:rPr>
        <w:rFonts w:ascii="Wingdings" w:hAnsi="Wingdings"/>
      </w:rPr>
    </w:lvl>
    <w:lvl w:ilvl="3" w:tplc="488CA374">
      <w:start w:val="1"/>
      <w:numFmt w:val="bullet"/>
      <w:lvlText w:val=""/>
      <w:lvlJc w:val="left"/>
      <w:pPr>
        <w:tabs>
          <w:tab w:val="num" w:pos="2880"/>
        </w:tabs>
        <w:ind w:left="2880" w:hanging="360"/>
      </w:pPr>
      <w:rPr>
        <w:rFonts w:ascii="Symbol" w:hAnsi="Symbol"/>
      </w:rPr>
    </w:lvl>
    <w:lvl w:ilvl="4" w:tplc="1464A1EC">
      <w:start w:val="1"/>
      <w:numFmt w:val="bullet"/>
      <w:lvlText w:val="o"/>
      <w:lvlJc w:val="left"/>
      <w:pPr>
        <w:tabs>
          <w:tab w:val="num" w:pos="3600"/>
        </w:tabs>
        <w:ind w:left="3600" w:hanging="360"/>
      </w:pPr>
      <w:rPr>
        <w:rFonts w:ascii="Courier New" w:hAnsi="Courier New"/>
      </w:rPr>
    </w:lvl>
    <w:lvl w:ilvl="5" w:tplc="52088BA2">
      <w:start w:val="1"/>
      <w:numFmt w:val="bullet"/>
      <w:lvlText w:val=""/>
      <w:lvlJc w:val="left"/>
      <w:pPr>
        <w:tabs>
          <w:tab w:val="num" w:pos="4320"/>
        </w:tabs>
        <w:ind w:left="4320" w:hanging="360"/>
      </w:pPr>
      <w:rPr>
        <w:rFonts w:ascii="Wingdings" w:hAnsi="Wingdings"/>
      </w:rPr>
    </w:lvl>
    <w:lvl w:ilvl="6" w:tplc="43EE6B8E">
      <w:start w:val="1"/>
      <w:numFmt w:val="bullet"/>
      <w:lvlText w:val=""/>
      <w:lvlJc w:val="left"/>
      <w:pPr>
        <w:tabs>
          <w:tab w:val="num" w:pos="5040"/>
        </w:tabs>
        <w:ind w:left="5040" w:hanging="360"/>
      </w:pPr>
      <w:rPr>
        <w:rFonts w:ascii="Symbol" w:hAnsi="Symbol"/>
      </w:rPr>
    </w:lvl>
    <w:lvl w:ilvl="7" w:tplc="C4207BB2">
      <w:start w:val="1"/>
      <w:numFmt w:val="bullet"/>
      <w:lvlText w:val="o"/>
      <w:lvlJc w:val="left"/>
      <w:pPr>
        <w:tabs>
          <w:tab w:val="num" w:pos="5760"/>
        </w:tabs>
        <w:ind w:left="5760" w:hanging="360"/>
      </w:pPr>
      <w:rPr>
        <w:rFonts w:ascii="Courier New" w:hAnsi="Courier New"/>
      </w:rPr>
    </w:lvl>
    <w:lvl w:ilvl="8" w:tplc="E6FAB25A">
      <w:start w:val="1"/>
      <w:numFmt w:val="bullet"/>
      <w:lvlText w:val=""/>
      <w:lvlJc w:val="left"/>
      <w:pPr>
        <w:tabs>
          <w:tab w:val="num" w:pos="6480"/>
        </w:tabs>
        <w:ind w:left="6480" w:hanging="360"/>
      </w:pPr>
      <w:rPr>
        <w:rFonts w:ascii="Wingdings" w:hAnsi="Wingdings"/>
      </w:rPr>
    </w:lvl>
  </w:abstractNum>
  <w:abstractNum w:abstractNumId="320" w15:restartNumberingAfterBreak="0">
    <w:nsid w:val="00000141"/>
    <w:multiLevelType w:val="hybridMultilevel"/>
    <w:tmpl w:val="00000141"/>
    <w:lvl w:ilvl="0" w:tplc="69461FB2">
      <w:start w:val="1"/>
      <w:numFmt w:val="bullet"/>
      <w:lvlText w:val=""/>
      <w:lvlJc w:val="left"/>
      <w:pPr>
        <w:ind w:left="720" w:hanging="360"/>
      </w:pPr>
      <w:rPr>
        <w:rFonts w:ascii="Symbol" w:hAnsi="Symbol"/>
      </w:rPr>
    </w:lvl>
    <w:lvl w:ilvl="1" w:tplc="58D43612">
      <w:start w:val="1"/>
      <w:numFmt w:val="bullet"/>
      <w:lvlText w:val="o"/>
      <w:lvlJc w:val="left"/>
      <w:pPr>
        <w:tabs>
          <w:tab w:val="num" w:pos="1440"/>
        </w:tabs>
        <w:ind w:left="1440" w:hanging="360"/>
      </w:pPr>
      <w:rPr>
        <w:rFonts w:ascii="Courier New" w:hAnsi="Courier New"/>
      </w:rPr>
    </w:lvl>
    <w:lvl w:ilvl="2" w:tplc="DD0A5624">
      <w:start w:val="1"/>
      <w:numFmt w:val="bullet"/>
      <w:lvlText w:val=""/>
      <w:lvlJc w:val="left"/>
      <w:pPr>
        <w:tabs>
          <w:tab w:val="num" w:pos="2160"/>
        </w:tabs>
        <w:ind w:left="2160" w:hanging="360"/>
      </w:pPr>
      <w:rPr>
        <w:rFonts w:ascii="Wingdings" w:hAnsi="Wingdings"/>
      </w:rPr>
    </w:lvl>
    <w:lvl w:ilvl="3" w:tplc="11E61FD2">
      <w:start w:val="1"/>
      <w:numFmt w:val="bullet"/>
      <w:lvlText w:val=""/>
      <w:lvlJc w:val="left"/>
      <w:pPr>
        <w:tabs>
          <w:tab w:val="num" w:pos="2880"/>
        </w:tabs>
        <w:ind w:left="2880" w:hanging="360"/>
      </w:pPr>
      <w:rPr>
        <w:rFonts w:ascii="Symbol" w:hAnsi="Symbol"/>
      </w:rPr>
    </w:lvl>
    <w:lvl w:ilvl="4" w:tplc="31226D56">
      <w:start w:val="1"/>
      <w:numFmt w:val="bullet"/>
      <w:lvlText w:val="o"/>
      <w:lvlJc w:val="left"/>
      <w:pPr>
        <w:tabs>
          <w:tab w:val="num" w:pos="3600"/>
        </w:tabs>
        <w:ind w:left="3600" w:hanging="360"/>
      </w:pPr>
      <w:rPr>
        <w:rFonts w:ascii="Courier New" w:hAnsi="Courier New"/>
      </w:rPr>
    </w:lvl>
    <w:lvl w:ilvl="5" w:tplc="E24AC70E">
      <w:start w:val="1"/>
      <w:numFmt w:val="bullet"/>
      <w:lvlText w:val=""/>
      <w:lvlJc w:val="left"/>
      <w:pPr>
        <w:tabs>
          <w:tab w:val="num" w:pos="4320"/>
        </w:tabs>
        <w:ind w:left="4320" w:hanging="360"/>
      </w:pPr>
      <w:rPr>
        <w:rFonts w:ascii="Wingdings" w:hAnsi="Wingdings"/>
      </w:rPr>
    </w:lvl>
    <w:lvl w:ilvl="6" w:tplc="E850C178">
      <w:start w:val="1"/>
      <w:numFmt w:val="bullet"/>
      <w:lvlText w:val=""/>
      <w:lvlJc w:val="left"/>
      <w:pPr>
        <w:tabs>
          <w:tab w:val="num" w:pos="5040"/>
        </w:tabs>
        <w:ind w:left="5040" w:hanging="360"/>
      </w:pPr>
      <w:rPr>
        <w:rFonts w:ascii="Symbol" w:hAnsi="Symbol"/>
      </w:rPr>
    </w:lvl>
    <w:lvl w:ilvl="7" w:tplc="C7C2CFA8">
      <w:start w:val="1"/>
      <w:numFmt w:val="bullet"/>
      <w:lvlText w:val="o"/>
      <w:lvlJc w:val="left"/>
      <w:pPr>
        <w:tabs>
          <w:tab w:val="num" w:pos="5760"/>
        </w:tabs>
        <w:ind w:left="5760" w:hanging="360"/>
      </w:pPr>
      <w:rPr>
        <w:rFonts w:ascii="Courier New" w:hAnsi="Courier New"/>
      </w:rPr>
    </w:lvl>
    <w:lvl w:ilvl="8" w:tplc="F5182BB2">
      <w:start w:val="1"/>
      <w:numFmt w:val="bullet"/>
      <w:lvlText w:val=""/>
      <w:lvlJc w:val="left"/>
      <w:pPr>
        <w:tabs>
          <w:tab w:val="num" w:pos="6480"/>
        </w:tabs>
        <w:ind w:left="6480" w:hanging="360"/>
      </w:pPr>
      <w:rPr>
        <w:rFonts w:ascii="Wingdings" w:hAnsi="Wingdings"/>
      </w:rPr>
    </w:lvl>
  </w:abstractNum>
  <w:abstractNum w:abstractNumId="321" w15:restartNumberingAfterBreak="0">
    <w:nsid w:val="00000142"/>
    <w:multiLevelType w:val="hybridMultilevel"/>
    <w:tmpl w:val="00000142"/>
    <w:lvl w:ilvl="0" w:tplc="2A0C7086">
      <w:start w:val="1"/>
      <w:numFmt w:val="bullet"/>
      <w:lvlText w:val=""/>
      <w:lvlJc w:val="left"/>
      <w:pPr>
        <w:ind w:left="720" w:hanging="360"/>
      </w:pPr>
      <w:rPr>
        <w:rFonts w:ascii="Symbol" w:hAnsi="Symbol"/>
      </w:rPr>
    </w:lvl>
    <w:lvl w:ilvl="1" w:tplc="38244904">
      <w:start w:val="1"/>
      <w:numFmt w:val="bullet"/>
      <w:lvlText w:val="o"/>
      <w:lvlJc w:val="left"/>
      <w:pPr>
        <w:tabs>
          <w:tab w:val="num" w:pos="1440"/>
        </w:tabs>
        <w:ind w:left="1440" w:hanging="360"/>
      </w:pPr>
      <w:rPr>
        <w:rFonts w:ascii="Courier New" w:hAnsi="Courier New"/>
      </w:rPr>
    </w:lvl>
    <w:lvl w:ilvl="2" w:tplc="94F8697C">
      <w:start w:val="1"/>
      <w:numFmt w:val="bullet"/>
      <w:lvlText w:val=""/>
      <w:lvlJc w:val="left"/>
      <w:pPr>
        <w:tabs>
          <w:tab w:val="num" w:pos="2160"/>
        </w:tabs>
        <w:ind w:left="2160" w:hanging="360"/>
      </w:pPr>
      <w:rPr>
        <w:rFonts w:ascii="Wingdings" w:hAnsi="Wingdings"/>
      </w:rPr>
    </w:lvl>
    <w:lvl w:ilvl="3" w:tplc="445CF5F4">
      <w:start w:val="1"/>
      <w:numFmt w:val="bullet"/>
      <w:lvlText w:val=""/>
      <w:lvlJc w:val="left"/>
      <w:pPr>
        <w:tabs>
          <w:tab w:val="num" w:pos="2880"/>
        </w:tabs>
        <w:ind w:left="2880" w:hanging="360"/>
      </w:pPr>
      <w:rPr>
        <w:rFonts w:ascii="Symbol" w:hAnsi="Symbol"/>
      </w:rPr>
    </w:lvl>
    <w:lvl w:ilvl="4" w:tplc="26DC4F40">
      <w:start w:val="1"/>
      <w:numFmt w:val="bullet"/>
      <w:lvlText w:val="o"/>
      <w:lvlJc w:val="left"/>
      <w:pPr>
        <w:tabs>
          <w:tab w:val="num" w:pos="3600"/>
        </w:tabs>
        <w:ind w:left="3600" w:hanging="360"/>
      </w:pPr>
      <w:rPr>
        <w:rFonts w:ascii="Courier New" w:hAnsi="Courier New"/>
      </w:rPr>
    </w:lvl>
    <w:lvl w:ilvl="5" w:tplc="D67847B8">
      <w:start w:val="1"/>
      <w:numFmt w:val="bullet"/>
      <w:lvlText w:val=""/>
      <w:lvlJc w:val="left"/>
      <w:pPr>
        <w:tabs>
          <w:tab w:val="num" w:pos="4320"/>
        </w:tabs>
        <w:ind w:left="4320" w:hanging="360"/>
      </w:pPr>
      <w:rPr>
        <w:rFonts w:ascii="Wingdings" w:hAnsi="Wingdings"/>
      </w:rPr>
    </w:lvl>
    <w:lvl w:ilvl="6" w:tplc="E932B1F4">
      <w:start w:val="1"/>
      <w:numFmt w:val="bullet"/>
      <w:lvlText w:val=""/>
      <w:lvlJc w:val="left"/>
      <w:pPr>
        <w:tabs>
          <w:tab w:val="num" w:pos="5040"/>
        </w:tabs>
        <w:ind w:left="5040" w:hanging="360"/>
      </w:pPr>
      <w:rPr>
        <w:rFonts w:ascii="Symbol" w:hAnsi="Symbol"/>
      </w:rPr>
    </w:lvl>
    <w:lvl w:ilvl="7" w:tplc="77FEE006">
      <w:start w:val="1"/>
      <w:numFmt w:val="bullet"/>
      <w:lvlText w:val="o"/>
      <w:lvlJc w:val="left"/>
      <w:pPr>
        <w:tabs>
          <w:tab w:val="num" w:pos="5760"/>
        </w:tabs>
        <w:ind w:left="5760" w:hanging="360"/>
      </w:pPr>
      <w:rPr>
        <w:rFonts w:ascii="Courier New" w:hAnsi="Courier New"/>
      </w:rPr>
    </w:lvl>
    <w:lvl w:ilvl="8" w:tplc="C9E4DD80">
      <w:start w:val="1"/>
      <w:numFmt w:val="bullet"/>
      <w:lvlText w:val=""/>
      <w:lvlJc w:val="left"/>
      <w:pPr>
        <w:tabs>
          <w:tab w:val="num" w:pos="6480"/>
        </w:tabs>
        <w:ind w:left="6480" w:hanging="360"/>
      </w:pPr>
      <w:rPr>
        <w:rFonts w:ascii="Wingdings" w:hAnsi="Wingdings"/>
      </w:rPr>
    </w:lvl>
  </w:abstractNum>
  <w:abstractNum w:abstractNumId="322" w15:restartNumberingAfterBreak="0">
    <w:nsid w:val="00000143"/>
    <w:multiLevelType w:val="hybridMultilevel"/>
    <w:tmpl w:val="00000143"/>
    <w:lvl w:ilvl="0" w:tplc="26061EA4">
      <w:start w:val="1"/>
      <w:numFmt w:val="bullet"/>
      <w:lvlText w:val=""/>
      <w:lvlJc w:val="left"/>
      <w:pPr>
        <w:ind w:left="720" w:hanging="360"/>
      </w:pPr>
      <w:rPr>
        <w:rFonts w:ascii="Symbol" w:hAnsi="Symbol"/>
      </w:rPr>
    </w:lvl>
    <w:lvl w:ilvl="1" w:tplc="F02667D6">
      <w:start w:val="1"/>
      <w:numFmt w:val="bullet"/>
      <w:lvlText w:val="o"/>
      <w:lvlJc w:val="left"/>
      <w:pPr>
        <w:tabs>
          <w:tab w:val="num" w:pos="1440"/>
        </w:tabs>
        <w:ind w:left="1440" w:hanging="360"/>
      </w:pPr>
      <w:rPr>
        <w:rFonts w:ascii="Courier New" w:hAnsi="Courier New"/>
      </w:rPr>
    </w:lvl>
    <w:lvl w:ilvl="2" w:tplc="01962EDE">
      <w:start w:val="1"/>
      <w:numFmt w:val="bullet"/>
      <w:lvlText w:val=""/>
      <w:lvlJc w:val="left"/>
      <w:pPr>
        <w:tabs>
          <w:tab w:val="num" w:pos="2160"/>
        </w:tabs>
        <w:ind w:left="2160" w:hanging="360"/>
      </w:pPr>
      <w:rPr>
        <w:rFonts w:ascii="Wingdings" w:hAnsi="Wingdings"/>
      </w:rPr>
    </w:lvl>
    <w:lvl w:ilvl="3" w:tplc="4858B00E">
      <w:start w:val="1"/>
      <w:numFmt w:val="bullet"/>
      <w:lvlText w:val=""/>
      <w:lvlJc w:val="left"/>
      <w:pPr>
        <w:tabs>
          <w:tab w:val="num" w:pos="2880"/>
        </w:tabs>
        <w:ind w:left="2880" w:hanging="360"/>
      </w:pPr>
      <w:rPr>
        <w:rFonts w:ascii="Symbol" w:hAnsi="Symbol"/>
      </w:rPr>
    </w:lvl>
    <w:lvl w:ilvl="4" w:tplc="83421F80">
      <w:start w:val="1"/>
      <w:numFmt w:val="bullet"/>
      <w:lvlText w:val="o"/>
      <w:lvlJc w:val="left"/>
      <w:pPr>
        <w:tabs>
          <w:tab w:val="num" w:pos="3600"/>
        </w:tabs>
        <w:ind w:left="3600" w:hanging="360"/>
      </w:pPr>
      <w:rPr>
        <w:rFonts w:ascii="Courier New" w:hAnsi="Courier New"/>
      </w:rPr>
    </w:lvl>
    <w:lvl w:ilvl="5" w:tplc="E85EE5CC">
      <w:start w:val="1"/>
      <w:numFmt w:val="bullet"/>
      <w:lvlText w:val=""/>
      <w:lvlJc w:val="left"/>
      <w:pPr>
        <w:tabs>
          <w:tab w:val="num" w:pos="4320"/>
        </w:tabs>
        <w:ind w:left="4320" w:hanging="360"/>
      </w:pPr>
      <w:rPr>
        <w:rFonts w:ascii="Wingdings" w:hAnsi="Wingdings"/>
      </w:rPr>
    </w:lvl>
    <w:lvl w:ilvl="6" w:tplc="6E5E884E">
      <w:start w:val="1"/>
      <w:numFmt w:val="bullet"/>
      <w:lvlText w:val=""/>
      <w:lvlJc w:val="left"/>
      <w:pPr>
        <w:tabs>
          <w:tab w:val="num" w:pos="5040"/>
        </w:tabs>
        <w:ind w:left="5040" w:hanging="360"/>
      </w:pPr>
      <w:rPr>
        <w:rFonts w:ascii="Symbol" w:hAnsi="Symbol"/>
      </w:rPr>
    </w:lvl>
    <w:lvl w:ilvl="7" w:tplc="9C063130">
      <w:start w:val="1"/>
      <w:numFmt w:val="bullet"/>
      <w:lvlText w:val="o"/>
      <w:lvlJc w:val="left"/>
      <w:pPr>
        <w:tabs>
          <w:tab w:val="num" w:pos="5760"/>
        </w:tabs>
        <w:ind w:left="5760" w:hanging="360"/>
      </w:pPr>
      <w:rPr>
        <w:rFonts w:ascii="Courier New" w:hAnsi="Courier New"/>
      </w:rPr>
    </w:lvl>
    <w:lvl w:ilvl="8" w:tplc="5C4EB668">
      <w:start w:val="1"/>
      <w:numFmt w:val="bullet"/>
      <w:lvlText w:val=""/>
      <w:lvlJc w:val="left"/>
      <w:pPr>
        <w:tabs>
          <w:tab w:val="num" w:pos="6480"/>
        </w:tabs>
        <w:ind w:left="6480" w:hanging="360"/>
      </w:pPr>
      <w:rPr>
        <w:rFonts w:ascii="Wingdings" w:hAnsi="Wingdings"/>
      </w:rPr>
    </w:lvl>
  </w:abstractNum>
  <w:abstractNum w:abstractNumId="323" w15:restartNumberingAfterBreak="0">
    <w:nsid w:val="00000144"/>
    <w:multiLevelType w:val="hybridMultilevel"/>
    <w:tmpl w:val="00000144"/>
    <w:lvl w:ilvl="0" w:tplc="232465F0">
      <w:start w:val="1"/>
      <w:numFmt w:val="bullet"/>
      <w:lvlText w:val=""/>
      <w:lvlJc w:val="left"/>
      <w:pPr>
        <w:ind w:left="720" w:hanging="360"/>
      </w:pPr>
      <w:rPr>
        <w:rFonts w:ascii="Symbol" w:hAnsi="Symbol"/>
      </w:rPr>
    </w:lvl>
    <w:lvl w:ilvl="1" w:tplc="20A23622">
      <w:start w:val="1"/>
      <w:numFmt w:val="bullet"/>
      <w:lvlText w:val="o"/>
      <w:lvlJc w:val="left"/>
      <w:pPr>
        <w:tabs>
          <w:tab w:val="num" w:pos="1440"/>
        </w:tabs>
        <w:ind w:left="1440" w:hanging="360"/>
      </w:pPr>
      <w:rPr>
        <w:rFonts w:ascii="Courier New" w:hAnsi="Courier New"/>
      </w:rPr>
    </w:lvl>
    <w:lvl w:ilvl="2" w:tplc="27762ED8">
      <w:start w:val="1"/>
      <w:numFmt w:val="bullet"/>
      <w:lvlText w:val=""/>
      <w:lvlJc w:val="left"/>
      <w:pPr>
        <w:tabs>
          <w:tab w:val="num" w:pos="2160"/>
        </w:tabs>
        <w:ind w:left="2160" w:hanging="360"/>
      </w:pPr>
      <w:rPr>
        <w:rFonts w:ascii="Wingdings" w:hAnsi="Wingdings"/>
      </w:rPr>
    </w:lvl>
    <w:lvl w:ilvl="3" w:tplc="9F005F22">
      <w:start w:val="1"/>
      <w:numFmt w:val="bullet"/>
      <w:lvlText w:val=""/>
      <w:lvlJc w:val="left"/>
      <w:pPr>
        <w:tabs>
          <w:tab w:val="num" w:pos="2880"/>
        </w:tabs>
        <w:ind w:left="2880" w:hanging="360"/>
      </w:pPr>
      <w:rPr>
        <w:rFonts w:ascii="Symbol" w:hAnsi="Symbol"/>
      </w:rPr>
    </w:lvl>
    <w:lvl w:ilvl="4" w:tplc="13863B94">
      <w:start w:val="1"/>
      <w:numFmt w:val="bullet"/>
      <w:lvlText w:val="o"/>
      <w:lvlJc w:val="left"/>
      <w:pPr>
        <w:tabs>
          <w:tab w:val="num" w:pos="3600"/>
        </w:tabs>
        <w:ind w:left="3600" w:hanging="360"/>
      </w:pPr>
      <w:rPr>
        <w:rFonts w:ascii="Courier New" w:hAnsi="Courier New"/>
      </w:rPr>
    </w:lvl>
    <w:lvl w:ilvl="5" w:tplc="0E54EC5C">
      <w:start w:val="1"/>
      <w:numFmt w:val="bullet"/>
      <w:lvlText w:val=""/>
      <w:lvlJc w:val="left"/>
      <w:pPr>
        <w:tabs>
          <w:tab w:val="num" w:pos="4320"/>
        </w:tabs>
        <w:ind w:left="4320" w:hanging="360"/>
      </w:pPr>
      <w:rPr>
        <w:rFonts w:ascii="Wingdings" w:hAnsi="Wingdings"/>
      </w:rPr>
    </w:lvl>
    <w:lvl w:ilvl="6" w:tplc="3F58627C">
      <w:start w:val="1"/>
      <w:numFmt w:val="bullet"/>
      <w:lvlText w:val=""/>
      <w:lvlJc w:val="left"/>
      <w:pPr>
        <w:tabs>
          <w:tab w:val="num" w:pos="5040"/>
        </w:tabs>
        <w:ind w:left="5040" w:hanging="360"/>
      </w:pPr>
      <w:rPr>
        <w:rFonts w:ascii="Symbol" w:hAnsi="Symbol"/>
      </w:rPr>
    </w:lvl>
    <w:lvl w:ilvl="7" w:tplc="ADDAF8C8">
      <w:start w:val="1"/>
      <w:numFmt w:val="bullet"/>
      <w:lvlText w:val="o"/>
      <w:lvlJc w:val="left"/>
      <w:pPr>
        <w:tabs>
          <w:tab w:val="num" w:pos="5760"/>
        </w:tabs>
        <w:ind w:left="5760" w:hanging="360"/>
      </w:pPr>
      <w:rPr>
        <w:rFonts w:ascii="Courier New" w:hAnsi="Courier New"/>
      </w:rPr>
    </w:lvl>
    <w:lvl w:ilvl="8" w:tplc="A454C04E">
      <w:start w:val="1"/>
      <w:numFmt w:val="bullet"/>
      <w:lvlText w:val=""/>
      <w:lvlJc w:val="left"/>
      <w:pPr>
        <w:tabs>
          <w:tab w:val="num" w:pos="6480"/>
        </w:tabs>
        <w:ind w:left="6480" w:hanging="360"/>
      </w:pPr>
      <w:rPr>
        <w:rFonts w:ascii="Wingdings" w:hAnsi="Wingdings"/>
      </w:rPr>
    </w:lvl>
  </w:abstractNum>
  <w:abstractNum w:abstractNumId="324" w15:restartNumberingAfterBreak="0">
    <w:nsid w:val="00000145"/>
    <w:multiLevelType w:val="hybridMultilevel"/>
    <w:tmpl w:val="00000145"/>
    <w:lvl w:ilvl="0" w:tplc="AD48458C">
      <w:start w:val="1"/>
      <w:numFmt w:val="bullet"/>
      <w:lvlText w:val=""/>
      <w:lvlJc w:val="left"/>
      <w:pPr>
        <w:ind w:left="720" w:hanging="360"/>
      </w:pPr>
      <w:rPr>
        <w:rFonts w:ascii="Symbol" w:hAnsi="Symbol"/>
      </w:rPr>
    </w:lvl>
    <w:lvl w:ilvl="1" w:tplc="8510232C">
      <w:start w:val="1"/>
      <w:numFmt w:val="bullet"/>
      <w:lvlText w:val="o"/>
      <w:lvlJc w:val="left"/>
      <w:pPr>
        <w:tabs>
          <w:tab w:val="num" w:pos="1440"/>
        </w:tabs>
        <w:ind w:left="1440" w:hanging="360"/>
      </w:pPr>
      <w:rPr>
        <w:rFonts w:ascii="Courier New" w:hAnsi="Courier New"/>
      </w:rPr>
    </w:lvl>
    <w:lvl w:ilvl="2" w:tplc="B0B21D20">
      <w:start w:val="1"/>
      <w:numFmt w:val="bullet"/>
      <w:lvlText w:val=""/>
      <w:lvlJc w:val="left"/>
      <w:pPr>
        <w:tabs>
          <w:tab w:val="num" w:pos="2160"/>
        </w:tabs>
        <w:ind w:left="2160" w:hanging="360"/>
      </w:pPr>
      <w:rPr>
        <w:rFonts w:ascii="Wingdings" w:hAnsi="Wingdings"/>
      </w:rPr>
    </w:lvl>
    <w:lvl w:ilvl="3" w:tplc="D264D0FC">
      <w:start w:val="1"/>
      <w:numFmt w:val="bullet"/>
      <w:lvlText w:val=""/>
      <w:lvlJc w:val="left"/>
      <w:pPr>
        <w:tabs>
          <w:tab w:val="num" w:pos="2880"/>
        </w:tabs>
        <w:ind w:left="2880" w:hanging="360"/>
      </w:pPr>
      <w:rPr>
        <w:rFonts w:ascii="Symbol" w:hAnsi="Symbol"/>
      </w:rPr>
    </w:lvl>
    <w:lvl w:ilvl="4" w:tplc="F57AFB4C">
      <w:start w:val="1"/>
      <w:numFmt w:val="bullet"/>
      <w:lvlText w:val="o"/>
      <w:lvlJc w:val="left"/>
      <w:pPr>
        <w:tabs>
          <w:tab w:val="num" w:pos="3600"/>
        </w:tabs>
        <w:ind w:left="3600" w:hanging="360"/>
      </w:pPr>
      <w:rPr>
        <w:rFonts w:ascii="Courier New" w:hAnsi="Courier New"/>
      </w:rPr>
    </w:lvl>
    <w:lvl w:ilvl="5" w:tplc="466E6EF8">
      <w:start w:val="1"/>
      <w:numFmt w:val="bullet"/>
      <w:lvlText w:val=""/>
      <w:lvlJc w:val="left"/>
      <w:pPr>
        <w:tabs>
          <w:tab w:val="num" w:pos="4320"/>
        </w:tabs>
        <w:ind w:left="4320" w:hanging="360"/>
      </w:pPr>
      <w:rPr>
        <w:rFonts w:ascii="Wingdings" w:hAnsi="Wingdings"/>
      </w:rPr>
    </w:lvl>
    <w:lvl w:ilvl="6" w:tplc="85DE1786">
      <w:start w:val="1"/>
      <w:numFmt w:val="bullet"/>
      <w:lvlText w:val=""/>
      <w:lvlJc w:val="left"/>
      <w:pPr>
        <w:tabs>
          <w:tab w:val="num" w:pos="5040"/>
        </w:tabs>
        <w:ind w:left="5040" w:hanging="360"/>
      </w:pPr>
      <w:rPr>
        <w:rFonts w:ascii="Symbol" w:hAnsi="Symbol"/>
      </w:rPr>
    </w:lvl>
    <w:lvl w:ilvl="7" w:tplc="CCE4CDD2">
      <w:start w:val="1"/>
      <w:numFmt w:val="bullet"/>
      <w:lvlText w:val="o"/>
      <w:lvlJc w:val="left"/>
      <w:pPr>
        <w:tabs>
          <w:tab w:val="num" w:pos="5760"/>
        </w:tabs>
        <w:ind w:left="5760" w:hanging="360"/>
      </w:pPr>
      <w:rPr>
        <w:rFonts w:ascii="Courier New" w:hAnsi="Courier New"/>
      </w:rPr>
    </w:lvl>
    <w:lvl w:ilvl="8" w:tplc="677EB9BE">
      <w:start w:val="1"/>
      <w:numFmt w:val="bullet"/>
      <w:lvlText w:val=""/>
      <w:lvlJc w:val="left"/>
      <w:pPr>
        <w:tabs>
          <w:tab w:val="num" w:pos="6480"/>
        </w:tabs>
        <w:ind w:left="6480" w:hanging="360"/>
      </w:pPr>
      <w:rPr>
        <w:rFonts w:ascii="Wingdings" w:hAnsi="Wingdings"/>
      </w:rPr>
    </w:lvl>
  </w:abstractNum>
  <w:abstractNum w:abstractNumId="325" w15:restartNumberingAfterBreak="0">
    <w:nsid w:val="00000146"/>
    <w:multiLevelType w:val="hybridMultilevel"/>
    <w:tmpl w:val="00000146"/>
    <w:lvl w:ilvl="0" w:tplc="DE203224">
      <w:start w:val="1"/>
      <w:numFmt w:val="bullet"/>
      <w:lvlText w:val=""/>
      <w:lvlJc w:val="left"/>
      <w:pPr>
        <w:ind w:left="720" w:hanging="360"/>
      </w:pPr>
      <w:rPr>
        <w:rFonts w:ascii="Symbol" w:hAnsi="Symbol"/>
      </w:rPr>
    </w:lvl>
    <w:lvl w:ilvl="1" w:tplc="EE2E15AA">
      <w:start w:val="1"/>
      <w:numFmt w:val="bullet"/>
      <w:lvlText w:val="o"/>
      <w:lvlJc w:val="left"/>
      <w:pPr>
        <w:tabs>
          <w:tab w:val="num" w:pos="1440"/>
        </w:tabs>
        <w:ind w:left="1440" w:hanging="360"/>
      </w:pPr>
      <w:rPr>
        <w:rFonts w:ascii="Courier New" w:hAnsi="Courier New"/>
      </w:rPr>
    </w:lvl>
    <w:lvl w:ilvl="2" w:tplc="7EF4BEB0">
      <w:start w:val="1"/>
      <w:numFmt w:val="bullet"/>
      <w:lvlText w:val=""/>
      <w:lvlJc w:val="left"/>
      <w:pPr>
        <w:tabs>
          <w:tab w:val="num" w:pos="2160"/>
        </w:tabs>
        <w:ind w:left="2160" w:hanging="360"/>
      </w:pPr>
      <w:rPr>
        <w:rFonts w:ascii="Wingdings" w:hAnsi="Wingdings"/>
      </w:rPr>
    </w:lvl>
    <w:lvl w:ilvl="3" w:tplc="18141FF4">
      <w:start w:val="1"/>
      <w:numFmt w:val="bullet"/>
      <w:lvlText w:val=""/>
      <w:lvlJc w:val="left"/>
      <w:pPr>
        <w:tabs>
          <w:tab w:val="num" w:pos="2880"/>
        </w:tabs>
        <w:ind w:left="2880" w:hanging="360"/>
      </w:pPr>
      <w:rPr>
        <w:rFonts w:ascii="Symbol" w:hAnsi="Symbol"/>
      </w:rPr>
    </w:lvl>
    <w:lvl w:ilvl="4" w:tplc="5DEA4B8A">
      <w:start w:val="1"/>
      <w:numFmt w:val="bullet"/>
      <w:lvlText w:val="o"/>
      <w:lvlJc w:val="left"/>
      <w:pPr>
        <w:tabs>
          <w:tab w:val="num" w:pos="3600"/>
        </w:tabs>
        <w:ind w:left="3600" w:hanging="360"/>
      </w:pPr>
      <w:rPr>
        <w:rFonts w:ascii="Courier New" w:hAnsi="Courier New"/>
      </w:rPr>
    </w:lvl>
    <w:lvl w:ilvl="5" w:tplc="421A5A5E">
      <w:start w:val="1"/>
      <w:numFmt w:val="bullet"/>
      <w:lvlText w:val=""/>
      <w:lvlJc w:val="left"/>
      <w:pPr>
        <w:tabs>
          <w:tab w:val="num" w:pos="4320"/>
        </w:tabs>
        <w:ind w:left="4320" w:hanging="360"/>
      </w:pPr>
      <w:rPr>
        <w:rFonts w:ascii="Wingdings" w:hAnsi="Wingdings"/>
      </w:rPr>
    </w:lvl>
    <w:lvl w:ilvl="6" w:tplc="1D7CA048">
      <w:start w:val="1"/>
      <w:numFmt w:val="bullet"/>
      <w:lvlText w:val=""/>
      <w:lvlJc w:val="left"/>
      <w:pPr>
        <w:tabs>
          <w:tab w:val="num" w:pos="5040"/>
        </w:tabs>
        <w:ind w:left="5040" w:hanging="360"/>
      </w:pPr>
      <w:rPr>
        <w:rFonts w:ascii="Symbol" w:hAnsi="Symbol"/>
      </w:rPr>
    </w:lvl>
    <w:lvl w:ilvl="7" w:tplc="6312FF20">
      <w:start w:val="1"/>
      <w:numFmt w:val="bullet"/>
      <w:lvlText w:val="o"/>
      <w:lvlJc w:val="left"/>
      <w:pPr>
        <w:tabs>
          <w:tab w:val="num" w:pos="5760"/>
        </w:tabs>
        <w:ind w:left="5760" w:hanging="360"/>
      </w:pPr>
      <w:rPr>
        <w:rFonts w:ascii="Courier New" w:hAnsi="Courier New"/>
      </w:rPr>
    </w:lvl>
    <w:lvl w:ilvl="8" w:tplc="13667858">
      <w:start w:val="1"/>
      <w:numFmt w:val="bullet"/>
      <w:lvlText w:val=""/>
      <w:lvlJc w:val="left"/>
      <w:pPr>
        <w:tabs>
          <w:tab w:val="num" w:pos="6480"/>
        </w:tabs>
        <w:ind w:left="6480" w:hanging="360"/>
      </w:pPr>
      <w:rPr>
        <w:rFonts w:ascii="Wingdings" w:hAnsi="Wingdings"/>
      </w:rPr>
    </w:lvl>
  </w:abstractNum>
  <w:abstractNum w:abstractNumId="326" w15:restartNumberingAfterBreak="0">
    <w:nsid w:val="00000147"/>
    <w:multiLevelType w:val="hybridMultilevel"/>
    <w:tmpl w:val="00000147"/>
    <w:lvl w:ilvl="0" w:tplc="C284B7B0">
      <w:start w:val="1"/>
      <w:numFmt w:val="bullet"/>
      <w:lvlText w:val=""/>
      <w:lvlJc w:val="left"/>
      <w:pPr>
        <w:ind w:left="720" w:hanging="360"/>
      </w:pPr>
      <w:rPr>
        <w:rFonts w:ascii="Symbol" w:hAnsi="Symbol"/>
      </w:rPr>
    </w:lvl>
    <w:lvl w:ilvl="1" w:tplc="4DDE9B12">
      <w:start w:val="1"/>
      <w:numFmt w:val="bullet"/>
      <w:lvlText w:val="o"/>
      <w:lvlJc w:val="left"/>
      <w:pPr>
        <w:ind w:left="1440" w:hanging="360"/>
      </w:pPr>
      <w:rPr>
        <w:rFonts w:ascii="Courier New" w:hAnsi="Courier New"/>
      </w:rPr>
    </w:lvl>
    <w:lvl w:ilvl="2" w:tplc="97D2C40E">
      <w:start w:val="1"/>
      <w:numFmt w:val="bullet"/>
      <w:lvlText w:val=""/>
      <w:lvlJc w:val="left"/>
      <w:pPr>
        <w:tabs>
          <w:tab w:val="num" w:pos="2160"/>
        </w:tabs>
        <w:ind w:left="2160" w:hanging="360"/>
      </w:pPr>
      <w:rPr>
        <w:rFonts w:ascii="Wingdings" w:hAnsi="Wingdings"/>
      </w:rPr>
    </w:lvl>
    <w:lvl w:ilvl="3" w:tplc="F1A286F4">
      <w:start w:val="1"/>
      <w:numFmt w:val="bullet"/>
      <w:lvlText w:val=""/>
      <w:lvlJc w:val="left"/>
      <w:pPr>
        <w:tabs>
          <w:tab w:val="num" w:pos="2880"/>
        </w:tabs>
        <w:ind w:left="2880" w:hanging="360"/>
      </w:pPr>
      <w:rPr>
        <w:rFonts w:ascii="Symbol" w:hAnsi="Symbol"/>
      </w:rPr>
    </w:lvl>
    <w:lvl w:ilvl="4" w:tplc="C3C29EF6">
      <w:start w:val="1"/>
      <w:numFmt w:val="bullet"/>
      <w:lvlText w:val="o"/>
      <w:lvlJc w:val="left"/>
      <w:pPr>
        <w:tabs>
          <w:tab w:val="num" w:pos="3600"/>
        </w:tabs>
        <w:ind w:left="3600" w:hanging="360"/>
      </w:pPr>
      <w:rPr>
        <w:rFonts w:ascii="Courier New" w:hAnsi="Courier New"/>
      </w:rPr>
    </w:lvl>
    <w:lvl w:ilvl="5" w:tplc="DBB6521E">
      <w:start w:val="1"/>
      <w:numFmt w:val="bullet"/>
      <w:lvlText w:val=""/>
      <w:lvlJc w:val="left"/>
      <w:pPr>
        <w:tabs>
          <w:tab w:val="num" w:pos="4320"/>
        </w:tabs>
        <w:ind w:left="4320" w:hanging="360"/>
      </w:pPr>
      <w:rPr>
        <w:rFonts w:ascii="Wingdings" w:hAnsi="Wingdings"/>
      </w:rPr>
    </w:lvl>
    <w:lvl w:ilvl="6" w:tplc="AF164E92">
      <w:start w:val="1"/>
      <w:numFmt w:val="bullet"/>
      <w:lvlText w:val=""/>
      <w:lvlJc w:val="left"/>
      <w:pPr>
        <w:tabs>
          <w:tab w:val="num" w:pos="5040"/>
        </w:tabs>
        <w:ind w:left="5040" w:hanging="360"/>
      </w:pPr>
      <w:rPr>
        <w:rFonts w:ascii="Symbol" w:hAnsi="Symbol"/>
      </w:rPr>
    </w:lvl>
    <w:lvl w:ilvl="7" w:tplc="85965168">
      <w:start w:val="1"/>
      <w:numFmt w:val="bullet"/>
      <w:lvlText w:val="o"/>
      <w:lvlJc w:val="left"/>
      <w:pPr>
        <w:tabs>
          <w:tab w:val="num" w:pos="5760"/>
        </w:tabs>
        <w:ind w:left="5760" w:hanging="360"/>
      </w:pPr>
      <w:rPr>
        <w:rFonts w:ascii="Courier New" w:hAnsi="Courier New"/>
      </w:rPr>
    </w:lvl>
    <w:lvl w:ilvl="8" w:tplc="59B86934">
      <w:start w:val="1"/>
      <w:numFmt w:val="bullet"/>
      <w:lvlText w:val=""/>
      <w:lvlJc w:val="left"/>
      <w:pPr>
        <w:tabs>
          <w:tab w:val="num" w:pos="6480"/>
        </w:tabs>
        <w:ind w:left="6480" w:hanging="360"/>
      </w:pPr>
      <w:rPr>
        <w:rFonts w:ascii="Wingdings" w:hAnsi="Wingdings"/>
      </w:rPr>
    </w:lvl>
  </w:abstractNum>
  <w:abstractNum w:abstractNumId="327" w15:restartNumberingAfterBreak="0">
    <w:nsid w:val="00000148"/>
    <w:multiLevelType w:val="hybridMultilevel"/>
    <w:tmpl w:val="00000148"/>
    <w:lvl w:ilvl="0" w:tplc="1C9CE020">
      <w:start w:val="1"/>
      <w:numFmt w:val="bullet"/>
      <w:lvlText w:val=""/>
      <w:lvlJc w:val="left"/>
      <w:pPr>
        <w:ind w:left="720" w:hanging="360"/>
      </w:pPr>
      <w:rPr>
        <w:rFonts w:ascii="Symbol" w:hAnsi="Symbol"/>
      </w:rPr>
    </w:lvl>
    <w:lvl w:ilvl="1" w:tplc="BB1A5094">
      <w:start w:val="1"/>
      <w:numFmt w:val="bullet"/>
      <w:lvlText w:val="o"/>
      <w:lvlJc w:val="left"/>
      <w:pPr>
        <w:tabs>
          <w:tab w:val="num" w:pos="1440"/>
        </w:tabs>
        <w:ind w:left="1440" w:hanging="360"/>
      </w:pPr>
      <w:rPr>
        <w:rFonts w:ascii="Courier New" w:hAnsi="Courier New"/>
      </w:rPr>
    </w:lvl>
    <w:lvl w:ilvl="2" w:tplc="A5D445A2">
      <w:start w:val="1"/>
      <w:numFmt w:val="bullet"/>
      <w:lvlText w:val=""/>
      <w:lvlJc w:val="left"/>
      <w:pPr>
        <w:tabs>
          <w:tab w:val="num" w:pos="2160"/>
        </w:tabs>
        <w:ind w:left="2160" w:hanging="360"/>
      </w:pPr>
      <w:rPr>
        <w:rFonts w:ascii="Wingdings" w:hAnsi="Wingdings"/>
      </w:rPr>
    </w:lvl>
    <w:lvl w:ilvl="3" w:tplc="D9705700">
      <w:start w:val="1"/>
      <w:numFmt w:val="bullet"/>
      <w:lvlText w:val=""/>
      <w:lvlJc w:val="left"/>
      <w:pPr>
        <w:tabs>
          <w:tab w:val="num" w:pos="2880"/>
        </w:tabs>
        <w:ind w:left="2880" w:hanging="360"/>
      </w:pPr>
      <w:rPr>
        <w:rFonts w:ascii="Symbol" w:hAnsi="Symbol"/>
      </w:rPr>
    </w:lvl>
    <w:lvl w:ilvl="4" w:tplc="1B7841D0">
      <w:start w:val="1"/>
      <w:numFmt w:val="bullet"/>
      <w:lvlText w:val="o"/>
      <w:lvlJc w:val="left"/>
      <w:pPr>
        <w:tabs>
          <w:tab w:val="num" w:pos="3600"/>
        </w:tabs>
        <w:ind w:left="3600" w:hanging="360"/>
      </w:pPr>
      <w:rPr>
        <w:rFonts w:ascii="Courier New" w:hAnsi="Courier New"/>
      </w:rPr>
    </w:lvl>
    <w:lvl w:ilvl="5" w:tplc="4398A248">
      <w:start w:val="1"/>
      <w:numFmt w:val="bullet"/>
      <w:lvlText w:val=""/>
      <w:lvlJc w:val="left"/>
      <w:pPr>
        <w:tabs>
          <w:tab w:val="num" w:pos="4320"/>
        </w:tabs>
        <w:ind w:left="4320" w:hanging="360"/>
      </w:pPr>
      <w:rPr>
        <w:rFonts w:ascii="Wingdings" w:hAnsi="Wingdings"/>
      </w:rPr>
    </w:lvl>
    <w:lvl w:ilvl="6" w:tplc="0C4E74AA">
      <w:start w:val="1"/>
      <w:numFmt w:val="bullet"/>
      <w:lvlText w:val=""/>
      <w:lvlJc w:val="left"/>
      <w:pPr>
        <w:tabs>
          <w:tab w:val="num" w:pos="5040"/>
        </w:tabs>
        <w:ind w:left="5040" w:hanging="360"/>
      </w:pPr>
      <w:rPr>
        <w:rFonts w:ascii="Symbol" w:hAnsi="Symbol"/>
      </w:rPr>
    </w:lvl>
    <w:lvl w:ilvl="7" w:tplc="0DEEC080">
      <w:start w:val="1"/>
      <w:numFmt w:val="bullet"/>
      <w:lvlText w:val="o"/>
      <w:lvlJc w:val="left"/>
      <w:pPr>
        <w:tabs>
          <w:tab w:val="num" w:pos="5760"/>
        </w:tabs>
        <w:ind w:left="5760" w:hanging="360"/>
      </w:pPr>
      <w:rPr>
        <w:rFonts w:ascii="Courier New" w:hAnsi="Courier New"/>
      </w:rPr>
    </w:lvl>
    <w:lvl w:ilvl="8" w:tplc="7DE05FF4">
      <w:start w:val="1"/>
      <w:numFmt w:val="bullet"/>
      <w:lvlText w:val=""/>
      <w:lvlJc w:val="left"/>
      <w:pPr>
        <w:tabs>
          <w:tab w:val="num" w:pos="6480"/>
        </w:tabs>
        <w:ind w:left="6480" w:hanging="360"/>
      </w:pPr>
      <w:rPr>
        <w:rFonts w:ascii="Wingdings" w:hAnsi="Wingdings"/>
      </w:rPr>
    </w:lvl>
  </w:abstractNum>
  <w:abstractNum w:abstractNumId="328" w15:restartNumberingAfterBreak="0">
    <w:nsid w:val="00000149"/>
    <w:multiLevelType w:val="hybridMultilevel"/>
    <w:tmpl w:val="00000149"/>
    <w:lvl w:ilvl="0" w:tplc="075A4236">
      <w:start w:val="1"/>
      <w:numFmt w:val="bullet"/>
      <w:lvlText w:val=""/>
      <w:lvlJc w:val="left"/>
      <w:pPr>
        <w:ind w:left="720" w:hanging="360"/>
      </w:pPr>
      <w:rPr>
        <w:rFonts w:ascii="Symbol" w:hAnsi="Symbol"/>
      </w:rPr>
    </w:lvl>
    <w:lvl w:ilvl="1" w:tplc="623E6D62">
      <w:start w:val="1"/>
      <w:numFmt w:val="bullet"/>
      <w:lvlText w:val="o"/>
      <w:lvlJc w:val="left"/>
      <w:pPr>
        <w:tabs>
          <w:tab w:val="num" w:pos="1440"/>
        </w:tabs>
        <w:ind w:left="1440" w:hanging="360"/>
      </w:pPr>
      <w:rPr>
        <w:rFonts w:ascii="Courier New" w:hAnsi="Courier New"/>
      </w:rPr>
    </w:lvl>
    <w:lvl w:ilvl="2" w:tplc="C198981A">
      <w:start w:val="1"/>
      <w:numFmt w:val="bullet"/>
      <w:lvlText w:val=""/>
      <w:lvlJc w:val="left"/>
      <w:pPr>
        <w:tabs>
          <w:tab w:val="num" w:pos="2160"/>
        </w:tabs>
        <w:ind w:left="2160" w:hanging="360"/>
      </w:pPr>
      <w:rPr>
        <w:rFonts w:ascii="Wingdings" w:hAnsi="Wingdings"/>
      </w:rPr>
    </w:lvl>
    <w:lvl w:ilvl="3" w:tplc="C1BCE7B0">
      <w:start w:val="1"/>
      <w:numFmt w:val="bullet"/>
      <w:lvlText w:val=""/>
      <w:lvlJc w:val="left"/>
      <w:pPr>
        <w:tabs>
          <w:tab w:val="num" w:pos="2880"/>
        </w:tabs>
        <w:ind w:left="2880" w:hanging="360"/>
      </w:pPr>
      <w:rPr>
        <w:rFonts w:ascii="Symbol" w:hAnsi="Symbol"/>
      </w:rPr>
    </w:lvl>
    <w:lvl w:ilvl="4" w:tplc="DD62B2F4">
      <w:start w:val="1"/>
      <w:numFmt w:val="bullet"/>
      <w:lvlText w:val="o"/>
      <w:lvlJc w:val="left"/>
      <w:pPr>
        <w:tabs>
          <w:tab w:val="num" w:pos="3600"/>
        </w:tabs>
        <w:ind w:left="3600" w:hanging="360"/>
      </w:pPr>
      <w:rPr>
        <w:rFonts w:ascii="Courier New" w:hAnsi="Courier New"/>
      </w:rPr>
    </w:lvl>
    <w:lvl w:ilvl="5" w:tplc="E3B65CF0">
      <w:start w:val="1"/>
      <w:numFmt w:val="bullet"/>
      <w:lvlText w:val=""/>
      <w:lvlJc w:val="left"/>
      <w:pPr>
        <w:tabs>
          <w:tab w:val="num" w:pos="4320"/>
        </w:tabs>
        <w:ind w:left="4320" w:hanging="360"/>
      </w:pPr>
      <w:rPr>
        <w:rFonts w:ascii="Wingdings" w:hAnsi="Wingdings"/>
      </w:rPr>
    </w:lvl>
    <w:lvl w:ilvl="6" w:tplc="E50A75DC">
      <w:start w:val="1"/>
      <w:numFmt w:val="bullet"/>
      <w:lvlText w:val=""/>
      <w:lvlJc w:val="left"/>
      <w:pPr>
        <w:tabs>
          <w:tab w:val="num" w:pos="5040"/>
        </w:tabs>
        <w:ind w:left="5040" w:hanging="360"/>
      </w:pPr>
      <w:rPr>
        <w:rFonts w:ascii="Symbol" w:hAnsi="Symbol"/>
      </w:rPr>
    </w:lvl>
    <w:lvl w:ilvl="7" w:tplc="06AE79CA">
      <w:start w:val="1"/>
      <w:numFmt w:val="bullet"/>
      <w:lvlText w:val="o"/>
      <w:lvlJc w:val="left"/>
      <w:pPr>
        <w:tabs>
          <w:tab w:val="num" w:pos="5760"/>
        </w:tabs>
        <w:ind w:left="5760" w:hanging="360"/>
      </w:pPr>
      <w:rPr>
        <w:rFonts w:ascii="Courier New" w:hAnsi="Courier New"/>
      </w:rPr>
    </w:lvl>
    <w:lvl w:ilvl="8" w:tplc="DB166D18">
      <w:start w:val="1"/>
      <w:numFmt w:val="bullet"/>
      <w:lvlText w:val=""/>
      <w:lvlJc w:val="left"/>
      <w:pPr>
        <w:tabs>
          <w:tab w:val="num" w:pos="6480"/>
        </w:tabs>
        <w:ind w:left="6480" w:hanging="360"/>
      </w:pPr>
      <w:rPr>
        <w:rFonts w:ascii="Wingdings" w:hAnsi="Wingdings"/>
      </w:rPr>
    </w:lvl>
  </w:abstractNum>
  <w:abstractNum w:abstractNumId="329" w15:restartNumberingAfterBreak="0">
    <w:nsid w:val="0000014A"/>
    <w:multiLevelType w:val="hybridMultilevel"/>
    <w:tmpl w:val="0000014A"/>
    <w:lvl w:ilvl="0" w:tplc="5582E3D2">
      <w:start w:val="1"/>
      <w:numFmt w:val="bullet"/>
      <w:lvlText w:val=""/>
      <w:lvlJc w:val="left"/>
      <w:pPr>
        <w:ind w:left="720" w:hanging="360"/>
      </w:pPr>
      <w:rPr>
        <w:rFonts w:ascii="Symbol" w:hAnsi="Symbol"/>
      </w:rPr>
    </w:lvl>
    <w:lvl w:ilvl="1" w:tplc="88D0FB12">
      <w:start w:val="1"/>
      <w:numFmt w:val="bullet"/>
      <w:lvlText w:val="o"/>
      <w:lvlJc w:val="left"/>
      <w:pPr>
        <w:tabs>
          <w:tab w:val="num" w:pos="1440"/>
        </w:tabs>
        <w:ind w:left="1440" w:hanging="360"/>
      </w:pPr>
      <w:rPr>
        <w:rFonts w:ascii="Courier New" w:hAnsi="Courier New"/>
      </w:rPr>
    </w:lvl>
    <w:lvl w:ilvl="2" w:tplc="9CC24EA2">
      <w:start w:val="1"/>
      <w:numFmt w:val="bullet"/>
      <w:lvlText w:val=""/>
      <w:lvlJc w:val="left"/>
      <w:pPr>
        <w:tabs>
          <w:tab w:val="num" w:pos="2160"/>
        </w:tabs>
        <w:ind w:left="2160" w:hanging="360"/>
      </w:pPr>
      <w:rPr>
        <w:rFonts w:ascii="Wingdings" w:hAnsi="Wingdings"/>
      </w:rPr>
    </w:lvl>
    <w:lvl w:ilvl="3" w:tplc="0ACA352C">
      <w:start w:val="1"/>
      <w:numFmt w:val="bullet"/>
      <w:lvlText w:val=""/>
      <w:lvlJc w:val="left"/>
      <w:pPr>
        <w:tabs>
          <w:tab w:val="num" w:pos="2880"/>
        </w:tabs>
        <w:ind w:left="2880" w:hanging="360"/>
      </w:pPr>
      <w:rPr>
        <w:rFonts w:ascii="Symbol" w:hAnsi="Symbol"/>
      </w:rPr>
    </w:lvl>
    <w:lvl w:ilvl="4" w:tplc="36B40752">
      <w:start w:val="1"/>
      <w:numFmt w:val="bullet"/>
      <w:lvlText w:val="o"/>
      <w:lvlJc w:val="left"/>
      <w:pPr>
        <w:tabs>
          <w:tab w:val="num" w:pos="3600"/>
        </w:tabs>
        <w:ind w:left="3600" w:hanging="360"/>
      </w:pPr>
      <w:rPr>
        <w:rFonts w:ascii="Courier New" w:hAnsi="Courier New"/>
      </w:rPr>
    </w:lvl>
    <w:lvl w:ilvl="5" w:tplc="3DE26EF2">
      <w:start w:val="1"/>
      <w:numFmt w:val="bullet"/>
      <w:lvlText w:val=""/>
      <w:lvlJc w:val="left"/>
      <w:pPr>
        <w:tabs>
          <w:tab w:val="num" w:pos="4320"/>
        </w:tabs>
        <w:ind w:left="4320" w:hanging="360"/>
      </w:pPr>
      <w:rPr>
        <w:rFonts w:ascii="Wingdings" w:hAnsi="Wingdings"/>
      </w:rPr>
    </w:lvl>
    <w:lvl w:ilvl="6" w:tplc="9A02C200">
      <w:start w:val="1"/>
      <w:numFmt w:val="bullet"/>
      <w:lvlText w:val=""/>
      <w:lvlJc w:val="left"/>
      <w:pPr>
        <w:tabs>
          <w:tab w:val="num" w:pos="5040"/>
        </w:tabs>
        <w:ind w:left="5040" w:hanging="360"/>
      </w:pPr>
      <w:rPr>
        <w:rFonts w:ascii="Symbol" w:hAnsi="Symbol"/>
      </w:rPr>
    </w:lvl>
    <w:lvl w:ilvl="7" w:tplc="FEE0A3C2">
      <w:start w:val="1"/>
      <w:numFmt w:val="bullet"/>
      <w:lvlText w:val="o"/>
      <w:lvlJc w:val="left"/>
      <w:pPr>
        <w:tabs>
          <w:tab w:val="num" w:pos="5760"/>
        </w:tabs>
        <w:ind w:left="5760" w:hanging="360"/>
      </w:pPr>
      <w:rPr>
        <w:rFonts w:ascii="Courier New" w:hAnsi="Courier New"/>
      </w:rPr>
    </w:lvl>
    <w:lvl w:ilvl="8" w:tplc="D78496CA">
      <w:start w:val="1"/>
      <w:numFmt w:val="bullet"/>
      <w:lvlText w:val=""/>
      <w:lvlJc w:val="left"/>
      <w:pPr>
        <w:tabs>
          <w:tab w:val="num" w:pos="6480"/>
        </w:tabs>
        <w:ind w:left="6480" w:hanging="360"/>
      </w:pPr>
      <w:rPr>
        <w:rFonts w:ascii="Wingdings" w:hAnsi="Wingdings"/>
      </w:rPr>
    </w:lvl>
  </w:abstractNum>
  <w:abstractNum w:abstractNumId="330" w15:restartNumberingAfterBreak="0">
    <w:nsid w:val="0000014B"/>
    <w:multiLevelType w:val="hybridMultilevel"/>
    <w:tmpl w:val="0000014B"/>
    <w:lvl w:ilvl="0" w:tplc="F954A44E">
      <w:start w:val="1"/>
      <w:numFmt w:val="bullet"/>
      <w:lvlText w:val=""/>
      <w:lvlJc w:val="left"/>
      <w:pPr>
        <w:ind w:left="720" w:hanging="360"/>
      </w:pPr>
      <w:rPr>
        <w:rFonts w:ascii="Symbol" w:hAnsi="Symbol"/>
      </w:rPr>
    </w:lvl>
    <w:lvl w:ilvl="1" w:tplc="B134A302">
      <w:start w:val="1"/>
      <w:numFmt w:val="bullet"/>
      <w:lvlText w:val="o"/>
      <w:lvlJc w:val="left"/>
      <w:pPr>
        <w:tabs>
          <w:tab w:val="num" w:pos="1440"/>
        </w:tabs>
        <w:ind w:left="1440" w:hanging="360"/>
      </w:pPr>
      <w:rPr>
        <w:rFonts w:ascii="Courier New" w:hAnsi="Courier New"/>
      </w:rPr>
    </w:lvl>
    <w:lvl w:ilvl="2" w:tplc="2AD8F65C">
      <w:start w:val="1"/>
      <w:numFmt w:val="bullet"/>
      <w:lvlText w:val=""/>
      <w:lvlJc w:val="left"/>
      <w:pPr>
        <w:tabs>
          <w:tab w:val="num" w:pos="2160"/>
        </w:tabs>
        <w:ind w:left="2160" w:hanging="360"/>
      </w:pPr>
      <w:rPr>
        <w:rFonts w:ascii="Wingdings" w:hAnsi="Wingdings"/>
      </w:rPr>
    </w:lvl>
    <w:lvl w:ilvl="3" w:tplc="C8E0E262">
      <w:start w:val="1"/>
      <w:numFmt w:val="bullet"/>
      <w:lvlText w:val=""/>
      <w:lvlJc w:val="left"/>
      <w:pPr>
        <w:tabs>
          <w:tab w:val="num" w:pos="2880"/>
        </w:tabs>
        <w:ind w:left="2880" w:hanging="360"/>
      </w:pPr>
      <w:rPr>
        <w:rFonts w:ascii="Symbol" w:hAnsi="Symbol"/>
      </w:rPr>
    </w:lvl>
    <w:lvl w:ilvl="4" w:tplc="7C7C19A4">
      <w:start w:val="1"/>
      <w:numFmt w:val="bullet"/>
      <w:lvlText w:val="o"/>
      <w:lvlJc w:val="left"/>
      <w:pPr>
        <w:tabs>
          <w:tab w:val="num" w:pos="3600"/>
        </w:tabs>
        <w:ind w:left="3600" w:hanging="360"/>
      </w:pPr>
      <w:rPr>
        <w:rFonts w:ascii="Courier New" w:hAnsi="Courier New"/>
      </w:rPr>
    </w:lvl>
    <w:lvl w:ilvl="5" w:tplc="E9D63318">
      <w:start w:val="1"/>
      <w:numFmt w:val="bullet"/>
      <w:lvlText w:val=""/>
      <w:lvlJc w:val="left"/>
      <w:pPr>
        <w:tabs>
          <w:tab w:val="num" w:pos="4320"/>
        </w:tabs>
        <w:ind w:left="4320" w:hanging="360"/>
      </w:pPr>
      <w:rPr>
        <w:rFonts w:ascii="Wingdings" w:hAnsi="Wingdings"/>
      </w:rPr>
    </w:lvl>
    <w:lvl w:ilvl="6" w:tplc="774884F0">
      <w:start w:val="1"/>
      <w:numFmt w:val="bullet"/>
      <w:lvlText w:val=""/>
      <w:lvlJc w:val="left"/>
      <w:pPr>
        <w:tabs>
          <w:tab w:val="num" w:pos="5040"/>
        </w:tabs>
        <w:ind w:left="5040" w:hanging="360"/>
      </w:pPr>
      <w:rPr>
        <w:rFonts w:ascii="Symbol" w:hAnsi="Symbol"/>
      </w:rPr>
    </w:lvl>
    <w:lvl w:ilvl="7" w:tplc="82848012">
      <w:start w:val="1"/>
      <w:numFmt w:val="bullet"/>
      <w:lvlText w:val="o"/>
      <w:lvlJc w:val="left"/>
      <w:pPr>
        <w:tabs>
          <w:tab w:val="num" w:pos="5760"/>
        </w:tabs>
        <w:ind w:left="5760" w:hanging="360"/>
      </w:pPr>
      <w:rPr>
        <w:rFonts w:ascii="Courier New" w:hAnsi="Courier New"/>
      </w:rPr>
    </w:lvl>
    <w:lvl w:ilvl="8" w:tplc="DA429580">
      <w:start w:val="1"/>
      <w:numFmt w:val="bullet"/>
      <w:lvlText w:val=""/>
      <w:lvlJc w:val="left"/>
      <w:pPr>
        <w:tabs>
          <w:tab w:val="num" w:pos="6480"/>
        </w:tabs>
        <w:ind w:left="6480" w:hanging="360"/>
      </w:pPr>
      <w:rPr>
        <w:rFonts w:ascii="Wingdings" w:hAnsi="Wingdings"/>
      </w:rPr>
    </w:lvl>
  </w:abstractNum>
  <w:abstractNum w:abstractNumId="331" w15:restartNumberingAfterBreak="0">
    <w:nsid w:val="0000014C"/>
    <w:multiLevelType w:val="hybridMultilevel"/>
    <w:tmpl w:val="0000014C"/>
    <w:lvl w:ilvl="0" w:tplc="8BD055DA">
      <w:start w:val="1"/>
      <w:numFmt w:val="bullet"/>
      <w:lvlText w:val=""/>
      <w:lvlJc w:val="left"/>
      <w:pPr>
        <w:ind w:left="720" w:hanging="360"/>
      </w:pPr>
      <w:rPr>
        <w:rFonts w:ascii="Symbol" w:hAnsi="Symbol"/>
      </w:rPr>
    </w:lvl>
    <w:lvl w:ilvl="1" w:tplc="F38CCA70">
      <w:start w:val="1"/>
      <w:numFmt w:val="bullet"/>
      <w:lvlText w:val="o"/>
      <w:lvlJc w:val="left"/>
      <w:pPr>
        <w:tabs>
          <w:tab w:val="num" w:pos="1440"/>
        </w:tabs>
        <w:ind w:left="1440" w:hanging="360"/>
      </w:pPr>
      <w:rPr>
        <w:rFonts w:ascii="Courier New" w:hAnsi="Courier New"/>
      </w:rPr>
    </w:lvl>
    <w:lvl w:ilvl="2" w:tplc="BD74B02C">
      <w:start w:val="1"/>
      <w:numFmt w:val="bullet"/>
      <w:lvlText w:val=""/>
      <w:lvlJc w:val="left"/>
      <w:pPr>
        <w:tabs>
          <w:tab w:val="num" w:pos="2160"/>
        </w:tabs>
        <w:ind w:left="2160" w:hanging="360"/>
      </w:pPr>
      <w:rPr>
        <w:rFonts w:ascii="Wingdings" w:hAnsi="Wingdings"/>
      </w:rPr>
    </w:lvl>
    <w:lvl w:ilvl="3" w:tplc="FE4AEA22">
      <w:start w:val="1"/>
      <w:numFmt w:val="bullet"/>
      <w:lvlText w:val=""/>
      <w:lvlJc w:val="left"/>
      <w:pPr>
        <w:tabs>
          <w:tab w:val="num" w:pos="2880"/>
        </w:tabs>
        <w:ind w:left="2880" w:hanging="360"/>
      </w:pPr>
      <w:rPr>
        <w:rFonts w:ascii="Symbol" w:hAnsi="Symbol"/>
      </w:rPr>
    </w:lvl>
    <w:lvl w:ilvl="4" w:tplc="9740DB98">
      <w:start w:val="1"/>
      <w:numFmt w:val="bullet"/>
      <w:lvlText w:val="o"/>
      <w:lvlJc w:val="left"/>
      <w:pPr>
        <w:tabs>
          <w:tab w:val="num" w:pos="3600"/>
        </w:tabs>
        <w:ind w:left="3600" w:hanging="360"/>
      </w:pPr>
      <w:rPr>
        <w:rFonts w:ascii="Courier New" w:hAnsi="Courier New"/>
      </w:rPr>
    </w:lvl>
    <w:lvl w:ilvl="5" w:tplc="FEAE1490">
      <w:start w:val="1"/>
      <w:numFmt w:val="bullet"/>
      <w:lvlText w:val=""/>
      <w:lvlJc w:val="left"/>
      <w:pPr>
        <w:tabs>
          <w:tab w:val="num" w:pos="4320"/>
        </w:tabs>
        <w:ind w:left="4320" w:hanging="360"/>
      </w:pPr>
      <w:rPr>
        <w:rFonts w:ascii="Wingdings" w:hAnsi="Wingdings"/>
      </w:rPr>
    </w:lvl>
    <w:lvl w:ilvl="6" w:tplc="3E165218">
      <w:start w:val="1"/>
      <w:numFmt w:val="bullet"/>
      <w:lvlText w:val=""/>
      <w:lvlJc w:val="left"/>
      <w:pPr>
        <w:tabs>
          <w:tab w:val="num" w:pos="5040"/>
        </w:tabs>
        <w:ind w:left="5040" w:hanging="360"/>
      </w:pPr>
      <w:rPr>
        <w:rFonts w:ascii="Symbol" w:hAnsi="Symbol"/>
      </w:rPr>
    </w:lvl>
    <w:lvl w:ilvl="7" w:tplc="B9661DD0">
      <w:start w:val="1"/>
      <w:numFmt w:val="bullet"/>
      <w:lvlText w:val="o"/>
      <w:lvlJc w:val="left"/>
      <w:pPr>
        <w:tabs>
          <w:tab w:val="num" w:pos="5760"/>
        </w:tabs>
        <w:ind w:left="5760" w:hanging="360"/>
      </w:pPr>
      <w:rPr>
        <w:rFonts w:ascii="Courier New" w:hAnsi="Courier New"/>
      </w:rPr>
    </w:lvl>
    <w:lvl w:ilvl="8" w:tplc="3DF2B67A">
      <w:start w:val="1"/>
      <w:numFmt w:val="bullet"/>
      <w:lvlText w:val=""/>
      <w:lvlJc w:val="left"/>
      <w:pPr>
        <w:tabs>
          <w:tab w:val="num" w:pos="6480"/>
        </w:tabs>
        <w:ind w:left="6480" w:hanging="360"/>
      </w:pPr>
      <w:rPr>
        <w:rFonts w:ascii="Wingdings" w:hAnsi="Wingdings"/>
      </w:rPr>
    </w:lvl>
  </w:abstractNum>
  <w:abstractNum w:abstractNumId="332" w15:restartNumberingAfterBreak="0">
    <w:nsid w:val="0000014D"/>
    <w:multiLevelType w:val="hybridMultilevel"/>
    <w:tmpl w:val="0000014D"/>
    <w:lvl w:ilvl="0" w:tplc="6368297C">
      <w:start w:val="1"/>
      <w:numFmt w:val="bullet"/>
      <w:lvlText w:val=""/>
      <w:lvlJc w:val="left"/>
      <w:pPr>
        <w:ind w:left="720" w:hanging="360"/>
      </w:pPr>
      <w:rPr>
        <w:rFonts w:ascii="Symbol" w:hAnsi="Symbol"/>
      </w:rPr>
    </w:lvl>
    <w:lvl w:ilvl="1" w:tplc="E51E7010">
      <w:start w:val="1"/>
      <w:numFmt w:val="bullet"/>
      <w:lvlText w:val="o"/>
      <w:lvlJc w:val="left"/>
      <w:pPr>
        <w:tabs>
          <w:tab w:val="num" w:pos="1440"/>
        </w:tabs>
        <w:ind w:left="1440" w:hanging="360"/>
      </w:pPr>
      <w:rPr>
        <w:rFonts w:ascii="Courier New" w:hAnsi="Courier New"/>
      </w:rPr>
    </w:lvl>
    <w:lvl w:ilvl="2" w:tplc="AC7A5C62">
      <w:start w:val="1"/>
      <w:numFmt w:val="bullet"/>
      <w:lvlText w:val=""/>
      <w:lvlJc w:val="left"/>
      <w:pPr>
        <w:tabs>
          <w:tab w:val="num" w:pos="2160"/>
        </w:tabs>
        <w:ind w:left="2160" w:hanging="360"/>
      </w:pPr>
      <w:rPr>
        <w:rFonts w:ascii="Wingdings" w:hAnsi="Wingdings"/>
      </w:rPr>
    </w:lvl>
    <w:lvl w:ilvl="3" w:tplc="804454E6">
      <w:start w:val="1"/>
      <w:numFmt w:val="bullet"/>
      <w:lvlText w:val=""/>
      <w:lvlJc w:val="left"/>
      <w:pPr>
        <w:tabs>
          <w:tab w:val="num" w:pos="2880"/>
        </w:tabs>
        <w:ind w:left="2880" w:hanging="360"/>
      </w:pPr>
      <w:rPr>
        <w:rFonts w:ascii="Symbol" w:hAnsi="Symbol"/>
      </w:rPr>
    </w:lvl>
    <w:lvl w:ilvl="4" w:tplc="547EE6E8">
      <w:start w:val="1"/>
      <w:numFmt w:val="bullet"/>
      <w:lvlText w:val="o"/>
      <w:lvlJc w:val="left"/>
      <w:pPr>
        <w:tabs>
          <w:tab w:val="num" w:pos="3600"/>
        </w:tabs>
        <w:ind w:left="3600" w:hanging="360"/>
      </w:pPr>
      <w:rPr>
        <w:rFonts w:ascii="Courier New" w:hAnsi="Courier New"/>
      </w:rPr>
    </w:lvl>
    <w:lvl w:ilvl="5" w:tplc="0BB46DC2">
      <w:start w:val="1"/>
      <w:numFmt w:val="bullet"/>
      <w:lvlText w:val=""/>
      <w:lvlJc w:val="left"/>
      <w:pPr>
        <w:tabs>
          <w:tab w:val="num" w:pos="4320"/>
        </w:tabs>
        <w:ind w:left="4320" w:hanging="360"/>
      </w:pPr>
      <w:rPr>
        <w:rFonts w:ascii="Wingdings" w:hAnsi="Wingdings"/>
      </w:rPr>
    </w:lvl>
    <w:lvl w:ilvl="6" w:tplc="161A455E">
      <w:start w:val="1"/>
      <w:numFmt w:val="bullet"/>
      <w:lvlText w:val=""/>
      <w:lvlJc w:val="left"/>
      <w:pPr>
        <w:tabs>
          <w:tab w:val="num" w:pos="5040"/>
        </w:tabs>
        <w:ind w:left="5040" w:hanging="360"/>
      </w:pPr>
      <w:rPr>
        <w:rFonts w:ascii="Symbol" w:hAnsi="Symbol"/>
      </w:rPr>
    </w:lvl>
    <w:lvl w:ilvl="7" w:tplc="8E003826">
      <w:start w:val="1"/>
      <w:numFmt w:val="bullet"/>
      <w:lvlText w:val="o"/>
      <w:lvlJc w:val="left"/>
      <w:pPr>
        <w:tabs>
          <w:tab w:val="num" w:pos="5760"/>
        </w:tabs>
        <w:ind w:left="5760" w:hanging="360"/>
      </w:pPr>
      <w:rPr>
        <w:rFonts w:ascii="Courier New" w:hAnsi="Courier New"/>
      </w:rPr>
    </w:lvl>
    <w:lvl w:ilvl="8" w:tplc="6DAA87A0">
      <w:start w:val="1"/>
      <w:numFmt w:val="bullet"/>
      <w:lvlText w:val=""/>
      <w:lvlJc w:val="left"/>
      <w:pPr>
        <w:tabs>
          <w:tab w:val="num" w:pos="6480"/>
        </w:tabs>
        <w:ind w:left="6480" w:hanging="360"/>
      </w:pPr>
      <w:rPr>
        <w:rFonts w:ascii="Wingdings" w:hAnsi="Wingdings"/>
      </w:rPr>
    </w:lvl>
  </w:abstractNum>
  <w:abstractNum w:abstractNumId="333" w15:restartNumberingAfterBreak="0">
    <w:nsid w:val="0000014E"/>
    <w:multiLevelType w:val="hybridMultilevel"/>
    <w:tmpl w:val="0000014E"/>
    <w:lvl w:ilvl="0" w:tplc="3404CE7E">
      <w:start w:val="1"/>
      <w:numFmt w:val="bullet"/>
      <w:lvlText w:val=""/>
      <w:lvlJc w:val="left"/>
      <w:pPr>
        <w:ind w:left="720" w:hanging="360"/>
      </w:pPr>
      <w:rPr>
        <w:rFonts w:ascii="Symbol" w:hAnsi="Symbol"/>
      </w:rPr>
    </w:lvl>
    <w:lvl w:ilvl="1" w:tplc="61B82E38">
      <w:start w:val="1"/>
      <w:numFmt w:val="bullet"/>
      <w:lvlText w:val="o"/>
      <w:lvlJc w:val="left"/>
      <w:pPr>
        <w:tabs>
          <w:tab w:val="num" w:pos="1440"/>
        </w:tabs>
        <w:ind w:left="1440" w:hanging="360"/>
      </w:pPr>
      <w:rPr>
        <w:rFonts w:ascii="Courier New" w:hAnsi="Courier New"/>
      </w:rPr>
    </w:lvl>
    <w:lvl w:ilvl="2" w:tplc="9EF2208A">
      <w:start w:val="1"/>
      <w:numFmt w:val="bullet"/>
      <w:lvlText w:val=""/>
      <w:lvlJc w:val="left"/>
      <w:pPr>
        <w:tabs>
          <w:tab w:val="num" w:pos="2160"/>
        </w:tabs>
        <w:ind w:left="2160" w:hanging="360"/>
      </w:pPr>
      <w:rPr>
        <w:rFonts w:ascii="Wingdings" w:hAnsi="Wingdings"/>
      </w:rPr>
    </w:lvl>
    <w:lvl w:ilvl="3" w:tplc="A978E5B2">
      <w:start w:val="1"/>
      <w:numFmt w:val="bullet"/>
      <w:lvlText w:val=""/>
      <w:lvlJc w:val="left"/>
      <w:pPr>
        <w:tabs>
          <w:tab w:val="num" w:pos="2880"/>
        </w:tabs>
        <w:ind w:left="2880" w:hanging="360"/>
      </w:pPr>
      <w:rPr>
        <w:rFonts w:ascii="Symbol" w:hAnsi="Symbol"/>
      </w:rPr>
    </w:lvl>
    <w:lvl w:ilvl="4" w:tplc="8FCE7F72">
      <w:start w:val="1"/>
      <w:numFmt w:val="bullet"/>
      <w:lvlText w:val="o"/>
      <w:lvlJc w:val="left"/>
      <w:pPr>
        <w:tabs>
          <w:tab w:val="num" w:pos="3600"/>
        </w:tabs>
        <w:ind w:left="3600" w:hanging="360"/>
      </w:pPr>
      <w:rPr>
        <w:rFonts w:ascii="Courier New" w:hAnsi="Courier New"/>
      </w:rPr>
    </w:lvl>
    <w:lvl w:ilvl="5" w:tplc="B546BEFE">
      <w:start w:val="1"/>
      <w:numFmt w:val="bullet"/>
      <w:lvlText w:val=""/>
      <w:lvlJc w:val="left"/>
      <w:pPr>
        <w:tabs>
          <w:tab w:val="num" w:pos="4320"/>
        </w:tabs>
        <w:ind w:left="4320" w:hanging="360"/>
      </w:pPr>
      <w:rPr>
        <w:rFonts w:ascii="Wingdings" w:hAnsi="Wingdings"/>
      </w:rPr>
    </w:lvl>
    <w:lvl w:ilvl="6" w:tplc="D090C7F2">
      <w:start w:val="1"/>
      <w:numFmt w:val="bullet"/>
      <w:lvlText w:val=""/>
      <w:lvlJc w:val="left"/>
      <w:pPr>
        <w:tabs>
          <w:tab w:val="num" w:pos="5040"/>
        </w:tabs>
        <w:ind w:left="5040" w:hanging="360"/>
      </w:pPr>
      <w:rPr>
        <w:rFonts w:ascii="Symbol" w:hAnsi="Symbol"/>
      </w:rPr>
    </w:lvl>
    <w:lvl w:ilvl="7" w:tplc="1FC67AB4">
      <w:start w:val="1"/>
      <w:numFmt w:val="bullet"/>
      <w:lvlText w:val="o"/>
      <w:lvlJc w:val="left"/>
      <w:pPr>
        <w:tabs>
          <w:tab w:val="num" w:pos="5760"/>
        </w:tabs>
        <w:ind w:left="5760" w:hanging="360"/>
      </w:pPr>
      <w:rPr>
        <w:rFonts w:ascii="Courier New" w:hAnsi="Courier New"/>
      </w:rPr>
    </w:lvl>
    <w:lvl w:ilvl="8" w:tplc="EEA60A6C">
      <w:start w:val="1"/>
      <w:numFmt w:val="bullet"/>
      <w:lvlText w:val=""/>
      <w:lvlJc w:val="left"/>
      <w:pPr>
        <w:tabs>
          <w:tab w:val="num" w:pos="6480"/>
        </w:tabs>
        <w:ind w:left="6480" w:hanging="360"/>
      </w:pPr>
      <w:rPr>
        <w:rFonts w:ascii="Wingdings" w:hAnsi="Wingdings"/>
      </w:rPr>
    </w:lvl>
  </w:abstractNum>
  <w:abstractNum w:abstractNumId="334" w15:restartNumberingAfterBreak="0">
    <w:nsid w:val="0000014F"/>
    <w:multiLevelType w:val="hybridMultilevel"/>
    <w:tmpl w:val="0000014F"/>
    <w:lvl w:ilvl="0" w:tplc="39F6204E">
      <w:start w:val="1"/>
      <w:numFmt w:val="bullet"/>
      <w:lvlText w:val=""/>
      <w:lvlJc w:val="left"/>
      <w:pPr>
        <w:ind w:left="720" w:hanging="360"/>
      </w:pPr>
      <w:rPr>
        <w:rFonts w:ascii="Symbol" w:hAnsi="Symbol"/>
      </w:rPr>
    </w:lvl>
    <w:lvl w:ilvl="1" w:tplc="D7626E24">
      <w:start w:val="1"/>
      <w:numFmt w:val="bullet"/>
      <w:lvlText w:val="o"/>
      <w:lvlJc w:val="left"/>
      <w:pPr>
        <w:tabs>
          <w:tab w:val="num" w:pos="1440"/>
        </w:tabs>
        <w:ind w:left="1440" w:hanging="360"/>
      </w:pPr>
      <w:rPr>
        <w:rFonts w:ascii="Courier New" w:hAnsi="Courier New"/>
      </w:rPr>
    </w:lvl>
    <w:lvl w:ilvl="2" w:tplc="C9D46766">
      <w:start w:val="1"/>
      <w:numFmt w:val="bullet"/>
      <w:lvlText w:val=""/>
      <w:lvlJc w:val="left"/>
      <w:pPr>
        <w:tabs>
          <w:tab w:val="num" w:pos="2160"/>
        </w:tabs>
        <w:ind w:left="2160" w:hanging="360"/>
      </w:pPr>
      <w:rPr>
        <w:rFonts w:ascii="Wingdings" w:hAnsi="Wingdings"/>
      </w:rPr>
    </w:lvl>
    <w:lvl w:ilvl="3" w:tplc="5186DE7A">
      <w:start w:val="1"/>
      <w:numFmt w:val="bullet"/>
      <w:lvlText w:val=""/>
      <w:lvlJc w:val="left"/>
      <w:pPr>
        <w:tabs>
          <w:tab w:val="num" w:pos="2880"/>
        </w:tabs>
        <w:ind w:left="2880" w:hanging="360"/>
      </w:pPr>
      <w:rPr>
        <w:rFonts w:ascii="Symbol" w:hAnsi="Symbol"/>
      </w:rPr>
    </w:lvl>
    <w:lvl w:ilvl="4" w:tplc="78AE06B8">
      <w:start w:val="1"/>
      <w:numFmt w:val="bullet"/>
      <w:lvlText w:val="o"/>
      <w:lvlJc w:val="left"/>
      <w:pPr>
        <w:tabs>
          <w:tab w:val="num" w:pos="3600"/>
        </w:tabs>
        <w:ind w:left="3600" w:hanging="360"/>
      </w:pPr>
      <w:rPr>
        <w:rFonts w:ascii="Courier New" w:hAnsi="Courier New"/>
      </w:rPr>
    </w:lvl>
    <w:lvl w:ilvl="5" w:tplc="29BEC656">
      <w:start w:val="1"/>
      <w:numFmt w:val="bullet"/>
      <w:lvlText w:val=""/>
      <w:lvlJc w:val="left"/>
      <w:pPr>
        <w:tabs>
          <w:tab w:val="num" w:pos="4320"/>
        </w:tabs>
        <w:ind w:left="4320" w:hanging="360"/>
      </w:pPr>
      <w:rPr>
        <w:rFonts w:ascii="Wingdings" w:hAnsi="Wingdings"/>
      </w:rPr>
    </w:lvl>
    <w:lvl w:ilvl="6" w:tplc="4F340294">
      <w:start w:val="1"/>
      <w:numFmt w:val="bullet"/>
      <w:lvlText w:val=""/>
      <w:lvlJc w:val="left"/>
      <w:pPr>
        <w:tabs>
          <w:tab w:val="num" w:pos="5040"/>
        </w:tabs>
        <w:ind w:left="5040" w:hanging="360"/>
      </w:pPr>
      <w:rPr>
        <w:rFonts w:ascii="Symbol" w:hAnsi="Symbol"/>
      </w:rPr>
    </w:lvl>
    <w:lvl w:ilvl="7" w:tplc="588ED604">
      <w:start w:val="1"/>
      <w:numFmt w:val="bullet"/>
      <w:lvlText w:val="o"/>
      <w:lvlJc w:val="left"/>
      <w:pPr>
        <w:tabs>
          <w:tab w:val="num" w:pos="5760"/>
        </w:tabs>
        <w:ind w:left="5760" w:hanging="360"/>
      </w:pPr>
      <w:rPr>
        <w:rFonts w:ascii="Courier New" w:hAnsi="Courier New"/>
      </w:rPr>
    </w:lvl>
    <w:lvl w:ilvl="8" w:tplc="E550E39C">
      <w:start w:val="1"/>
      <w:numFmt w:val="bullet"/>
      <w:lvlText w:val=""/>
      <w:lvlJc w:val="left"/>
      <w:pPr>
        <w:tabs>
          <w:tab w:val="num" w:pos="6480"/>
        </w:tabs>
        <w:ind w:left="6480" w:hanging="360"/>
      </w:pPr>
      <w:rPr>
        <w:rFonts w:ascii="Wingdings" w:hAnsi="Wingdings"/>
      </w:rPr>
    </w:lvl>
  </w:abstractNum>
  <w:abstractNum w:abstractNumId="335" w15:restartNumberingAfterBreak="0">
    <w:nsid w:val="00000150"/>
    <w:multiLevelType w:val="hybridMultilevel"/>
    <w:tmpl w:val="00000150"/>
    <w:lvl w:ilvl="0" w:tplc="3B26A9CC">
      <w:start w:val="1"/>
      <w:numFmt w:val="bullet"/>
      <w:lvlText w:val=""/>
      <w:lvlJc w:val="left"/>
      <w:pPr>
        <w:ind w:left="720" w:hanging="360"/>
      </w:pPr>
      <w:rPr>
        <w:rFonts w:ascii="Symbol" w:hAnsi="Symbol"/>
      </w:rPr>
    </w:lvl>
    <w:lvl w:ilvl="1" w:tplc="650E3D46">
      <w:start w:val="1"/>
      <w:numFmt w:val="bullet"/>
      <w:lvlText w:val="o"/>
      <w:lvlJc w:val="left"/>
      <w:pPr>
        <w:tabs>
          <w:tab w:val="num" w:pos="1440"/>
        </w:tabs>
        <w:ind w:left="1440" w:hanging="360"/>
      </w:pPr>
      <w:rPr>
        <w:rFonts w:ascii="Courier New" w:hAnsi="Courier New"/>
      </w:rPr>
    </w:lvl>
    <w:lvl w:ilvl="2" w:tplc="122A4C7C">
      <w:start w:val="1"/>
      <w:numFmt w:val="bullet"/>
      <w:lvlText w:val=""/>
      <w:lvlJc w:val="left"/>
      <w:pPr>
        <w:tabs>
          <w:tab w:val="num" w:pos="2160"/>
        </w:tabs>
        <w:ind w:left="2160" w:hanging="360"/>
      </w:pPr>
      <w:rPr>
        <w:rFonts w:ascii="Wingdings" w:hAnsi="Wingdings"/>
      </w:rPr>
    </w:lvl>
    <w:lvl w:ilvl="3" w:tplc="A5AAF222">
      <w:start w:val="1"/>
      <w:numFmt w:val="bullet"/>
      <w:lvlText w:val=""/>
      <w:lvlJc w:val="left"/>
      <w:pPr>
        <w:tabs>
          <w:tab w:val="num" w:pos="2880"/>
        </w:tabs>
        <w:ind w:left="2880" w:hanging="360"/>
      </w:pPr>
      <w:rPr>
        <w:rFonts w:ascii="Symbol" w:hAnsi="Symbol"/>
      </w:rPr>
    </w:lvl>
    <w:lvl w:ilvl="4" w:tplc="BE50B1C8">
      <w:start w:val="1"/>
      <w:numFmt w:val="bullet"/>
      <w:lvlText w:val="o"/>
      <w:lvlJc w:val="left"/>
      <w:pPr>
        <w:tabs>
          <w:tab w:val="num" w:pos="3600"/>
        </w:tabs>
        <w:ind w:left="3600" w:hanging="360"/>
      </w:pPr>
      <w:rPr>
        <w:rFonts w:ascii="Courier New" w:hAnsi="Courier New"/>
      </w:rPr>
    </w:lvl>
    <w:lvl w:ilvl="5" w:tplc="BAC251C8">
      <w:start w:val="1"/>
      <w:numFmt w:val="bullet"/>
      <w:lvlText w:val=""/>
      <w:lvlJc w:val="left"/>
      <w:pPr>
        <w:tabs>
          <w:tab w:val="num" w:pos="4320"/>
        </w:tabs>
        <w:ind w:left="4320" w:hanging="360"/>
      </w:pPr>
      <w:rPr>
        <w:rFonts w:ascii="Wingdings" w:hAnsi="Wingdings"/>
      </w:rPr>
    </w:lvl>
    <w:lvl w:ilvl="6" w:tplc="F2728FBE">
      <w:start w:val="1"/>
      <w:numFmt w:val="bullet"/>
      <w:lvlText w:val=""/>
      <w:lvlJc w:val="left"/>
      <w:pPr>
        <w:tabs>
          <w:tab w:val="num" w:pos="5040"/>
        </w:tabs>
        <w:ind w:left="5040" w:hanging="360"/>
      </w:pPr>
      <w:rPr>
        <w:rFonts w:ascii="Symbol" w:hAnsi="Symbol"/>
      </w:rPr>
    </w:lvl>
    <w:lvl w:ilvl="7" w:tplc="06F07440">
      <w:start w:val="1"/>
      <w:numFmt w:val="bullet"/>
      <w:lvlText w:val="o"/>
      <w:lvlJc w:val="left"/>
      <w:pPr>
        <w:tabs>
          <w:tab w:val="num" w:pos="5760"/>
        </w:tabs>
        <w:ind w:left="5760" w:hanging="360"/>
      </w:pPr>
      <w:rPr>
        <w:rFonts w:ascii="Courier New" w:hAnsi="Courier New"/>
      </w:rPr>
    </w:lvl>
    <w:lvl w:ilvl="8" w:tplc="2F52A90A">
      <w:start w:val="1"/>
      <w:numFmt w:val="bullet"/>
      <w:lvlText w:val=""/>
      <w:lvlJc w:val="left"/>
      <w:pPr>
        <w:tabs>
          <w:tab w:val="num" w:pos="6480"/>
        </w:tabs>
        <w:ind w:left="6480" w:hanging="360"/>
      </w:pPr>
      <w:rPr>
        <w:rFonts w:ascii="Wingdings" w:hAnsi="Wingdings"/>
      </w:rPr>
    </w:lvl>
  </w:abstractNum>
  <w:abstractNum w:abstractNumId="336" w15:restartNumberingAfterBreak="0">
    <w:nsid w:val="00000151"/>
    <w:multiLevelType w:val="hybridMultilevel"/>
    <w:tmpl w:val="00000151"/>
    <w:lvl w:ilvl="0" w:tplc="A3F46A26">
      <w:start w:val="1"/>
      <w:numFmt w:val="bullet"/>
      <w:lvlText w:val=""/>
      <w:lvlJc w:val="left"/>
      <w:pPr>
        <w:ind w:left="720" w:hanging="360"/>
      </w:pPr>
      <w:rPr>
        <w:rFonts w:ascii="Symbol" w:hAnsi="Symbol"/>
      </w:rPr>
    </w:lvl>
    <w:lvl w:ilvl="1" w:tplc="A2342C56">
      <w:start w:val="1"/>
      <w:numFmt w:val="bullet"/>
      <w:lvlText w:val="o"/>
      <w:lvlJc w:val="left"/>
      <w:pPr>
        <w:tabs>
          <w:tab w:val="num" w:pos="1440"/>
        </w:tabs>
        <w:ind w:left="1440" w:hanging="360"/>
      </w:pPr>
      <w:rPr>
        <w:rFonts w:ascii="Courier New" w:hAnsi="Courier New"/>
      </w:rPr>
    </w:lvl>
    <w:lvl w:ilvl="2" w:tplc="62E0BC08">
      <w:start w:val="1"/>
      <w:numFmt w:val="bullet"/>
      <w:lvlText w:val=""/>
      <w:lvlJc w:val="left"/>
      <w:pPr>
        <w:tabs>
          <w:tab w:val="num" w:pos="2160"/>
        </w:tabs>
        <w:ind w:left="2160" w:hanging="360"/>
      </w:pPr>
      <w:rPr>
        <w:rFonts w:ascii="Wingdings" w:hAnsi="Wingdings"/>
      </w:rPr>
    </w:lvl>
    <w:lvl w:ilvl="3" w:tplc="189A274E">
      <w:start w:val="1"/>
      <w:numFmt w:val="bullet"/>
      <w:lvlText w:val=""/>
      <w:lvlJc w:val="left"/>
      <w:pPr>
        <w:tabs>
          <w:tab w:val="num" w:pos="2880"/>
        </w:tabs>
        <w:ind w:left="2880" w:hanging="360"/>
      </w:pPr>
      <w:rPr>
        <w:rFonts w:ascii="Symbol" w:hAnsi="Symbol"/>
      </w:rPr>
    </w:lvl>
    <w:lvl w:ilvl="4" w:tplc="60F27AD0">
      <w:start w:val="1"/>
      <w:numFmt w:val="bullet"/>
      <w:lvlText w:val="o"/>
      <w:lvlJc w:val="left"/>
      <w:pPr>
        <w:tabs>
          <w:tab w:val="num" w:pos="3600"/>
        </w:tabs>
        <w:ind w:left="3600" w:hanging="360"/>
      </w:pPr>
      <w:rPr>
        <w:rFonts w:ascii="Courier New" w:hAnsi="Courier New"/>
      </w:rPr>
    </w:lvl>
    <w:lvl w:ilvl="5" w:tplc="20A6078E">
      <w:start w:val="1"/>
      <w:numFmt w:val="bullet"/>
      <w:lvlText w:val=""/>
      <w:lvlJc w:val="left"/>
      <w:pPr>
        <w:tabs>
          <w:tab w:val="num" w:pos="4320"/>
        </w:tabs>
        <w:ind w:left="4320" w:hanging="360"/>
      </w:pPr>
      <w:rPr>
        <w:rFonts w:ascii="Wingdings" w:hAnsi="Wingdings"/>
      </w:rPr>
    </w:lvl>
    <w:lvl w:ilvl="6" w:tplc="4DF04DEC">
      <w:start w:val="1"/>
      <w:numFmt w:val="bullet"/>
      <w:lvlText w:val=""/>
      <w:lvlJc w:val="left"/>
      <w:pPr>
        <w:tabs>
          <w:tab w:val="num" w:pos="5040"/>
        </w:tabs>
        <w:ind w:left="5040" w:hanging="360"/>
      </w:pPr>
      <w:rPr>
        <w:rFonts w:ascii="Symbol" w:hAnsi="Symbol"/>
      </w:rPr>
    </w:lvl>
    <w:lvl w:ilvl="7" w:tplc="D974BD06">
      <w:start w:val="1"/>
      <w:numFmt w:val="bullet"/>
      <w:lvlText w:val="o"/>
      <w:lvlJc w:val="left"/>
      <w:pPr>
        <w:tabs>
          <w:tab w:val="num" w:pos="5760"/>
        </w:tabs>
        <w:ind w:left="5760" w:hanging="360"/>
      </w:pPr>
      <w:rPr>
        <w:rFonts w:ascii="Courier New" w:hAnsi="Courier New"/>
      </w:rPr>
    </w:lvl>
    <w:lvl w:ilvl="8" w:tplc="23CCA560">
      <w:start w:val="1"/>
      <w:numFmt w:val="bullet"/>
      <w:lvlText w:val=""/>
      <w:lvlJc w:val="left"/>
      <w:pPr>
        <w:tabs>
          <w:tab w:val="num" w:pos="6480"/>
        </w:tabs>
        <w:ind w:left="6480" w:hanging="360"/>
      </w:pPr>
      <w:rPr>
        <w:rFonts w:ascii="Wingdings" w:hAnsi="Wingdings"/>
      </w:rPr>
    </w:lvl>
  </w:abstractNum>
  <w:abstractNum w:abstractNumId="337" w15:restartNumberingAfterBreak="0">
    <w:nsid w:val="00000152"/>
    <w:multiLevelType w:val="hybridMultilevel"/>
    <w:tmpl w:val="00000152"/>
    <w:lvl w:ilvl="0" w:tplc="81E82E32">
      <w:start w:val="1"/>
      <w:numFmt w:val="bullet"/>
      <w:lvlText w:val=""/>
      <w:lvlJc w:val="left"/>
      <w:pPr>
        <w:ind w:left="720" w:hanging="360"/>
      </w:pPr>
      <w:rPr>
        <w:rFonts w:ascii="Symbol" w:hAnsi="Symbol"/>
      </w:rPr>
    </w:lvl>
    <w:lvl w:ilvl="1" w:tplc="AB94BD10">
      <w:start w:val="1"/>
      <w:numFmt w:val="bullet"/>
      <w:lvlText w:val="o"/>
      <w:lvlJc w:val="left"/>
      <w:pPr>
        <w:tabs>
          <w:tab w:val="num" w:pos="1440"/>
        </w:tabs>
        <w:ind w:left="1440" w:hanging="360"/>
      </w:pPr>
      <w:rPr>
        <w:rFonts w:ascii="Courier New" w:hAnsi="Courier New"/>
      </w:rPr>
    </w:lvl>
    <w:lvl w:ilvl="2" w:tplc="9050B164">
      <w:start w:val="1"/>
      <w:numFmt w:val="bullet"/>
      <w:lvlText w:val=""/>
      <w:lvlJc w:val="left"/>
      <w:pPr>
        <w:tabs>
          <w:tab w:val="num" w:pos="2160"/>
        </w:tabs>
        <w:ind w:left="2160" w:hanging="360"/>
      </w:pPr>
      <w:rPr>
        <w:rFonts w:ascii="Wingdings" w:hAnsi="Wingdings"/>
      </w:rPr>
    </w:lvl>
    <w:lvl w:ilvl="3" w:tplc="B85C23B0">
      <w:start w:val="1"/>
      <w:numFmt w:val="bullet"/>
      <w:lvlText w:val=""/>
      <w:lvlJc w:val="left"/>
      <w:pPr>
        <w:tabs>
          <w:tab w:val="num" w:pos="2880"/>
        </w:tabs>
        <w:ind w:left="2880" w:hanging="360"/>
      </w:pPr>
      <w:rPr>
        <w:rFonts w:ascii="Symbol" w:hAnsi="Symbol"/>
      </w:rPr>
    </w:lvl>
    <w:lvl w:ilvl="4" w:tplc="9F3E9CA2">
      <w:start w:val="1"/>
      <w:numFmt w:val="bullet"/>
      <w:lvlText w:val="o"/>
      <w:lvlJc w:val="left"/>
      <w:pPr>
        <w:tabs>
          <w:tab w:val="num" w:pos="3600"/>
        </w:tabs>
        <w:ind w:left="3600" w:hanging="360"/>
      </w:pPr>
      <w:rPr>
        <w:rFonts w:ascii="Courier New" w:hAnsi="Courier New"/>
      </w:rPr>
    </w:lvl>
    <w:lvl w:ilvl="5" w:tplc="70E68C0C">
      <w:start w:val="1"/>
      <w:numFmt w:val="bullet"/>
      <w:lvlText w:val=""/>
      <w:lvlJc w:val="left"/>
      <w:pPr>
        <w:tabs>
          <w:tab w:val="num" w:pos="4320"/>
        </w:tabs>
        <w:ind w:left="4320" w:hanging="360"/>
      </w:pPr>
      <w:rPr>
        <w:rFonts w:ascii="Wingdings" w:hAnsi="Wingdings"/>
      </w:rPr>
    </w:lvl>
    <w:lvl w:ilvl="6" w:tplc="21D8CC02">
      <w:start w:val="1"/>
      <w:numFmt w:val="bullet"/>
      <w:lvlText w:val=""/>
      <w:lvlJc w:val="left"/>
      <w:pPr>
        <w:tabs>
          <w:tab w:val="num" w:pos="5040"/>
        </w:tabs>
        <w:ind w:left="5040" w:hanging="360"/>
      </w:pPr>
      <w:rPr>
        <w:rFonts w:ascii="Symbol" w:hAnsi="Symbol"/>
      </w:rPr>
    </w:lvl>
    <w:lvl w:ilvl="7" w:tplc="05862DA2">
      <w:start w:val="1"/>
      <w:numFmt w:val="bullet"/>
      <w:lvlText w:val="o"/>
      <w:lvlJc w:val="left"/>
      <w:pPr>
        <w:tabs>
          <w:tab w:val="num" w:pos="5760"/>
        </w:tabs>
        <w:ind w:left="5760" w:hanging="360"/>
      </w:pPr>
      <w:rPr>
        <w:rFonts w:ascii="Courier New" w:hAnsi="Courier New"/>
      </w:rPr>
    </w:lvl>
    <w:lvl w:ilvl="8" w:tplc="FC842142">
      <w:start w:val="1"/>
      <w:numFmt w:val="bullet"/>
      <w:lvlText w:val=""/>
      <w:lvlJc w:val="left"/>
      <w:pPr>
        <w:tabs>
          <w:tab w:val="num" w:pos="6480"/>
        </w:tabs>
        <w:ind w:left="6480" w:hanging="360"/>
      </w:pPr>
      <w:rPr>
        <w:rFonts w:ascii="Wingdings" w:hAnsi="Wingdings"/>
      </w:rPr>
    </w:lvl>
  </w:abstractNum>
  <w:abstractNum w:abstractNumId="338" w15:restartNumberingAfterBreak="0">
    <w:nsid w:val="00000153"/>
    <w:multiLevelType w:val="hybridMultilevel"/>
    <w:tmpl w:val="00000153"/>
    <w:lvl w:ilvl="0" w:tplc="D7845C90">
      <w:start w:val="1"/>
      <w:numFmt w:val="bullet"/>
      <w:lvlText w:val=""/>
      <w:lvlJc w:val="left"/>
      <w:pPr>
        <w:ind w:left="720" w:hanging="360"/>
      </w:pPr>
      <w:rPr>
        <w:rFonts w:ascii="Symbol" w:hAnsi="Symbol"/>
      </w:rPr>
    </w:lvl>
    <w:lvl w:ilvl="1" w:tplc="57A0F4B0">
      <w:start w:val="1"/>
      <w:numFmt w:val="bullet"/>
      <w:lvlText w:val="o"/>
      <w:lvlJc w:val="left"/>
      <w:pPr>
        <w:tabs>
          <w:tab w:val="num" w:pos="1440"/>
        </w:tabs>
        <w:ind w:left="1440" w:hanging="360"/>
      </w:pPr>
      <w:rPr>
        <w:rFonts w:ascii="Courier New" w:hAnsi="Courier New"/>
      </w:rPr>
    </w:lvl>
    <w:lvl w:ilvl="2" w:tplc="84C2989E">
      <w:start w:val="1"/>
      <w:numFmt w:val="bullet"/>
      <w:lvlText w:val=""/>
      <w:lvlJc w:val="left"/>
      <w:pPr>
        <w:tabs>
          <w:tab w:val="num" w:pos="2160"/>
        </w:tabs>
        <w:ind w:left="2160" w:hanging="360"/>
      </w:pPr>
      <w:rPr>
        <w:rFonts w:ascii="Wingdings" w:hAnsi="Wingdings"/>
      </w:rPr>
    </w:lvl>
    <w:lvl w:ilvl="3" w:tplc="84DC71F2">
      <w:start w:val="1"/>
      <w:numFmt w:val="bullet"/>
      <w:lvlText w:val=""/>
      <w:lvlJc w:val="left"/>
      <w:pPr>
        <w:tabs>
          <w:tab w:val="num" w:pos="2880"/>
        </w:tabs>
        <w:ind w:left="2880" w:hanging="360"/>
      </w:pPr>
      <w:rPr>
        <w:rFonts w:ascii="Symbol" w:hAnsi="Symbol"/>
      </w:rPr>
    </w:lvl>
    <w:lvl w:ilvl="4" w:tplc="F3B89512">
      <w:start w:val="1"/>
      <w:numFmt w:val="bullet"/>
      <w:lvlText w:val="o"/>
      <w:lvlJc w:val="left"/>
      <w:pPr>
        <w:tabs>
          <w:tab w:val="num" w:pos="3600"/>
        </w:tabs>
        <w:ind w:left="3600" w:hanging="360"/>
      </w:pPr>
      <w:rPr>
        <w:rFonts w:ascii="Courier New" w:hAnsi="Courier New"/>
      </w:rPr>
    </w:lvl>
    <w:lvl w:ilvl="5" w:tplc="69182DCA">
      <w:start w:val="1"/>
      <w:numFmt w:val="bullet"/>
      <w:lvlText w:val=""/>
      <w:lvlJc w:val="left"/>
      <w:pPr>
        <w:tabs>
          <w:tab w:val="num" w:pos="4320"/>
        </w:tabs>
        <w:ind w:left="4320" w:hanging="360"/>
      </w:pPr>
      <w:rPr>
        <w:rFonts w:ascii="Wingdings" w:hAnsi="Wingdings"/>
      </w:rPr>
    </w:lvl>
    <w:lvl w:ilvl="6" w:tplc="158AB642">
      <w:start w:val="1"/>
      <w:numFmt w:val="bullet"/>
      <w:lvlText w:val=""/>
      <w:lvlJc w:val="left"/>
      <w:pPr>
        <w:tabs>
          <w:tab w:val="num" w:pos="5040"/>
        </w:tabs>
        <w:ind w:left="5040" w:hanging="360"/>
      </w:pPr>
      <w:rPr>
        <w:rFonts w:ascii="Symbol" w:hAnsi="Symbol"/>
      </w:rPr>
    </w:lvl>
    <w:lvl w:ilvl="7" w:tplc="B66CE524">
      <w:start w:val="1"/>
      <w:numFmt w:val="bullet"/>
      <w:lvlText w:val="o"/>
      <w:lvlJc w:val="left"/>
      <w:pPr>
        <w:tabs>
          <w:tab w:val="num" w:pos="5760"/>
        </w:tabs>
        <w:ind w:left="5760" w:hanging="360"/>
      </w:pPr>
      <w:rPr>
        <w:rFonts w:ascii="Courier New" w:hAnsi="Courier New"/>
      </w:rPr>
    </w:lvl>
    <w:lvl w:ilvl="8" w:tplc="5B5C374E">
      <w:start w:val="1"/>
      <w:numFmt w:val="bullet"/>
      <w:lvlText w:val=""/>
      <w:lvlJc w:val="left"/>
      <w:pPr>
        <w:tabs>
          <w:tab w:val="num" w:pos="6480"/>
        </w:tabs>
        <w:ind w:left="6480" w:hanging="360"/>
      </w:pPr>
      <w:rPr>
        <w:rFonts w:ascii="Wingdings" w:hAnsi="Wingdings"/>
      </w:rPr>
    </w:lvl>
  </w:abstractNum>
  <w:abstractNum w:abstractNumId="339" w15:restartNumberingAfterBreak="0">
    <w:nsid w:val="00000154"/>
    <w:multiLevelType w:val="hybridMultilevel"/>
    <w:tmpl w:val="00000154"/>
    <w:lvl w:ilvl="0" w:tplc="BF3AA6B6">
      <w:start w:val="1"/>
      <w:numFmt w:val="bullet"/>
      <w:lvlText w:val=""/>
      <w:lvlJc w:val="left"/>
      <w:pPr>
        <w:ind w:left="720" w:hanging="360"/>
      </w:pPr>
      <w:rPr>
        <w:rFonts w:ascii="Symbol" w:hAnsi="Symbol"/>
      </w:rPr>
    </w:lvl>
    <w:lvl w:ilvl="1" w:tplc="2550CC5E">
      <w:start w:val="1"/>
      <w:numFmt w:val="bullet"/>
      <w:lvlText w:val="o"/>
      <w:lvlJc w:val="left"/>
      <w:pPr>
        <w:tabs>
          <w:tab w:val="num" w:pos="1440"/>
        </w:tabs>
        <w:ind w:left="1440" w:hanging="360"/>
      </w:pPr>
      <w:rPr>
        <w:rFonts w:ascii="Courier New" w:hAnsi="Courier New"/>
      </w:rPr>
    </w:lvl>
    <w:lvl w:ilvl="2" w:tplc="BCDE08EA">
      <w:start w:val="1"/>
      <w:numFmt w:val="bullet"/>
      <w:lvlText w:val=""/>
      <w:lvlJc w:val="left"/>
      <w:pPr>
        <w:tabs>
          <w:tab w:val="num" w:pos="2160"/>
        </w:tabs>
        <w:ind w:left="2160" w:hanging="360"/>
      </w:pPr>
      <w:rPr>
        <w:rFonts w:ascii="Wingdings" w:hAnsi="Wingdings"/>
      </w:rPr>
    </w:lvl>
    <w:lvl w:ilvl="3" w:tplc="384064DC">
      <w:start w:val="1"/>
      <w:numFmt w:val="bullet"/>
      <w:lvlText w:val=""/>
      <w:lvlJc w:val="left"/>
      <w:pPr>
        <w:tabs>
          <w:tab w:val="num" w:pos="2880"/>
        </w:tabs>
        <w:ind w:left="2880" w:hanging="360"/>
      </w:pPr>
      <w:rPr>
        <w:rFonts w:ascii="Symbol" w:hAnsi="Symbol"/>
      </w:rPr>
    </w:lvl>
    <w:lvl w:ilvl="4" w:tplc="BD10A82A">
      <w:start w:val="1"/>
      <w:numFmt w:val="bullet"/>
      <w:lvlText w:val="o"/>
      <w:lvlJc w:val="left"/>
      <w:pPr>
        <w:tabs>
          <w:tab w:val="num" w:pos="3600"/>
        </w:tabs>
        <w:ind w:left="3600" w:hanging="360"/>
      </w:pPr>
      <w:rPr>
        <w:rFonts w:ascii="Courier New" w:hAnsi="Courier New"/>
      </w:rPr>
    </w:lvl>
    <w:lvl w:ilvl="5" w:tplc="C576F00A">
      <w:start w:val="1"/>
      <w:numFmt w:val="bullet"/>
      <w:lvlText w:val=""/>
      <w:lvlJc w:val="left"/>
      <w:pPr>
        <w:tabs>
          <w:tab w:val="num" w:pos="4320"/>
        </w:tabs>
        <w:ind w:left="4320" w:hanging="360"/>
      </w:pPr>
      <w:rPr>
        <w:rFonts w:ascii="Wingdings" w:hAnsi="Wingdings"/>
      </w:rPr>
    </w:lvl>
    <w:lvl w:ilvl="6" w:tplc="484C0272">
      <w:start w:val="1"/>
      <w:numFmt w:val="bullet"/>
      <w:lvlText w:val=""/>
      <w:lvlJc w:val="left"/>
      <w:pPr>
        <w:tabs>
          <w:tab w:val="num" w:pos="5040"/>
        </w:tabs>
        <w:ind w:left="5040" w:hanging="360"/>
      </w:pPr>
      <w:rPr>
        <w:rFonts w:ascii="Symbol" w:hAnsi="Symbol"/>
      </w:rPr>
    </w:lvl>
    <w:lvl w:ilvl="7" w:tplc="18B2B466">
      <w:start w:val="1"/>
      <w:numFmt w:val="bullet"/>
      <w:lvlText w:val="o"/>
      <w:lvlJc w:val="left"/>
      <w:pPr>
        <w:tabs>
          <w:tab w:val="num" w:pos="5760"/>
        </w:tabs>
        <w:ind w:left="5760" w:hanging="360"/>
      </w:pPr>
      <w:rPr>
        <w:rFonts w:ascii="Courier New" w:hAnsi="Courier New"/>
      </w:rPr>
    </w:lvl>
    <w:lvl w:ilvl="8" w:tplc="36FCAD3A">
      <w:start w:val="1"/>
      <w:numFmt w:val="bullet"/>
      <w:lvlText w:val=""/>
      <w:lvlJc w:val="left"/>
      <w:pPr>
        <w:tabs>
          <w:tab w:val="num" w:pos="6480"/>
        </w:tabs>
        <w:ind w:left="6480" w:hanging="360"/>
      </w:pPr>
      <w:rPr>
        <w:rFonts w:ascii="Wingdings" w:hAnsi="Wingdings"/>
      </w:rPr>
    </w:lvl>
  </w:abstractNum>
  <w:abstractNum w:abstractNumId="340" w15:restartNumberingAfterBreak="0">
    <w:nsid w:val="00000155"/>
    <w:multiLevelType w:val="hybridMultilevel"/>
    <w:tmpl w:val="00000155"/>
    <w:lvl w:ilvl="0" w:tplc="CD2A4236">
      <w:start w:val="1"/>
      <w:numFmt w:val="bullet"/>
      <w:lvlText w:val=""/>
      <w:lvlJc w:val="left"/>
      <w:pPr>
        <w:ind w:left="720" w:hanging="360"/>
      </w:pPr>
      <w:rPr>
        <w:rFonts w:ascii="Symbol" w:hAnsi="Symbol"/>
      </w:rPr>
    </w:lvl>
    <w:lvl w:ilvl="1" w:tplc="94CA8E20">
      <w:start w:val="1"/>
      <w:numFmt w:val="bullet"/>
      <w:lvlText w:val="o"/>
      <w:lvlJc w:val="left"/>
      <w:pPr>
        <w:tabs>
          <w:tab w:val="num" w:pos="1440"/>
        </w:tabs>
        <w:ind w:left="1440" w:hanging="360"/>
      </w:pPr>
      <w:rPr>
        <w:rFonts w:ascii="Courier New" w:hAnsi="Courier New"/>
      </w:rPr>
    </w:lvl>
    <w:lvl w:ilvl="2" w:tplc="EFF07DB0">
      <w:start w:val="1"/>
      <w:numFmt w:val="bullet"/>
      <w:lvlText w:val=""/>
      <w:lvlJc w:val="left"/>
      <w:pPr>
        <w:tabs>
          <w:tab w:val="num" w:pos="2160"/>
        </w:tabs>
        <w:ind w:left="2160" w:hanging="360"/>
      </w:pPr>
      <w:rPr>
        <w:rFonts w:ascii="Wingdings" w:hAnsi="Wingdings"/>
      </w:rPr>
    </w:lvl>
    <w:lvl w:ilvl="3" w:tplc="2B7200AA">
      <w:start w:val="1"/>
      <w:numFmt w:val="bullet"/>
      <w:lvlText w:val=""/>
      <w:lvlJc w:val="left"/>
      <w:pPr>
        <w:tabs>
          <w:tab w:val="num" w:pos="2880"/>
        </w:tabs>
        <w:ind w:left="2880" w:hanging="360"/>
      </w:pPr>
      <w:rPr>
        <w:rFonts w:ascii="Symbol" w:hAnsi="Symbol"/>
      </w:rPr>
    </w:lvl>
    <w:lvl w:ilvl="4" w:tplc="B43E5348">
      <w:start w:val="1"/>
      <w:numFmt w:val="bullet"/>
      <w:lvlText w:val="o"/>
      <w:lvlJc w:val="left"/>
      <w:pPr>
        <w:tabs>
          <w:tab w:val="num" w:pos="3600"/>
        </w:tabs>
        <w:ind w:left="3600" w:hanging="360"/>
      </w:pPr>
      <w:rPr>
        <w:rFonts w:ascii="Courier New" w:hAnsi="Courier New"/>
      </w:rPr>
    </w:lvl>
    <w:lvl w:ilvl="5" w:tplc="7AE4E5F0">
      <w:start w:val="1"/>
      <w:numFmt w:val="bullet"/>
      <w:lvlText w:val=""/>
      <w:lvlJc w:val="left"/>
      <w:pPr>
        <w:tabs>
          <w:tab w:val="num" w:pos="4320"/>
        </w:tabs>
        <w:ind w:left="4320" w:hanging="360"/>
      </w:pPr>
      <w:rPr>
        <w:rFonts w:ascii="Wingdings" w:hAnsi="Wingdings"/>
      </w:rPr>
    </w:lvl>
    <w:lvl w:ilvl="6" w:tplc="DF9617C4">
      <w:start w:val="1"/>
      <w:numFmt w:val="bullet"/>
      <w:lvlText w:val=""/>
      <w:lvlJc w:val="left"/>
      <w:pPr>
        <w:tabs>
          <w:tab w:val="num" w:pos="5040"/>
        </w:tabs>
        <w:ind w:left="5040" w:hanging="360"/>
      </w:pPr>
      <w:rPr>
        <w:rFonts w:ascii="Symbol" w:hAnsi="Symbol"/>
      </w:rPr>
    </w:lvl>
    <w:lvl w:ilvl="7" w:tplc="345E5FD2">
      <w:start w:val="1"/>
      <w:numFmt w:val="bullet"/>
      <w:lvlText w:val="o"/>
      <w:lvlJc w:val="left"/>
      <w:pPr>
        <w:tabs>
          <w:tab w:val="num" w:pos="5760"/>
        </w:tabs>
        <w:ind w:left="5760" w:hanging="360"/>
      </w:pPr>
      <w:rPr>
        <w:rFonts w:ascii="Courier New" w:hAnsi="Courier New"/>
      </w:rPr>
    </w:lvl>
    <w:lvl w:ilvl="8" w:tplc="51BAB672">
      <w:start w:val="1"/>
      <w:numFmt w:val="bullet"/>
      <w:lvlText w:val=""/>
      <w:lvlJc w:val="left"/>
      <w:pPr>
        <w:tabs>
          <w:tab w:val="num" w:pos="6480"/>
        </w:tabs>
        <w:ind w:left="6480" w:hanging="360"/>
      </w:pPr>
      <w:rPr>
        <w:rFonts w:ascii="Wingdings" w:hAnsi="Wingdings"/>
      </w:rPr>
    </w:lvl>
  </w:abstractNum>
  <w:abstractNum w:abstractNumId="341" w15:restartNumberingAfterBreak="0">
    <w:nsid w:val="00000156"/>
    <w:multiLevelType w:val="hybridMultilevel"/>
    <w:tmpl w:val="00000156"/>
    <w:lvl w:ilvl="0" w:tplc="3790FADE">
      <w:start w:val="1"/>
      <w:numFmt w:val="bullet"/>
      <w:lvlText w:val=""/>
      <w:lvlJc w:val="left"/>
      <w:pPr>
        <w:ind w:left="720" w:hanging="360"/>
      </w:pPr>
      <w:rPr>
        <w:rFonts w:ascii="Symbol" w:hAnsi="Symbol"/>
      </w:rPr>
    </w:lvl>
    <w:lvl w:ilvl="1" w:tplc="9B8CBFA6">
      <w:start w:val="1"/>
      <w:numFmt w:val="bullet"/>
      <w:lvlText w:val="o"/>
      <w:lvlJc w:val="left"/>
      <w:pPr>
        <w:tabs>
          <w:tab w:val="num" w:pos="1440"/>
        </w:tabs>
        <w:ind w:left="1440" w:hanging="360"/>
      </w:pPr>
      <w:rPr>
        <w:rFonts w:ascii="Courier New" w:hAnsi="Courier New"/>
      </w:rPr>
    </w:lvl>
    <w:lvl w:ilvl="2" w:tplc="F93C1618">
      <w:start w:val="1"/>
      <w:numFmt w:val="bullet"/>
      <w:lvlText w:val=""/>
      <w:lvlJc w:val="left"/>
      <w:pPr>
        <w:tabs>
          <w:tab w:val="num" w:pos="2160"/>
        </w:tabs>
        <w:ind w:left="2160" w:hanging="360"/>
      </w:pPr>
      <w:rPr>
        <w:rFonts w:ascii="Wingdings" w:hAnsi="Wingdings"/>
      </w:rPr>
    </w:lvl>
    <w:lvl w:ilvl="3" w:tplc="1D128A4A">
      <w:start w:val="1"/>
      <w:numFmt w:val="bullet"/>
      <w:lvlText w:val=""/>
      <w:lvlJc w:val="left"/>
      <w:pPr>
        <w:tabs>
          <w:tab w:val="num" w:pos="2880"/>
        </w:tabs>
        <w:ind w:left="2880" w:hanging="360"/>
      </w:pPr>
      <w:rPr>
        <w:rFonts w:ascii="Symbol" w:hAnsi="Symbol"/>
      </w:rPr>
    </w:lvl>
    <w:lvl w:ilvl="4" w:tplc="B2D41414">
      <w:start w:val="1"/>
      <w:numFmt w:val="bullet"/>
      <w:lvlText w:val="o"/>
      <w:lvlJc w:val="left"/>
      <w:pPr>
        <w:tabs>
          <w:tab w:val="num" w:pos="3600"/>
        </w:tabs>
        <w:ind w:left="3600" w:hanging="360"/>
      </w:pPr>
      <w:rPr>
        <w:rFonts w:ascii="Courier New" w:hAnsi="Courier New"/>
      </w:rPr>
    </w:lvl>
    <w:lvl w:ilvl="5" w:tplc="A55AEBAA">
      <w:start w:val="1"/>
      <w:numFmt w:val="bullet"/>
      <w:lvlText w:val=""/>
      <w:lvlJc w:val="left"/>
      <w:pPr>
        <w:tabs>
          <w:tab w:val="num" w:pos="4320"/>
        </w:tabs>
        <w:ind w:left="4320" w:hanging="360"/>
      </w:pPr>
      <w:rPr>
        <w:rFonts w:ascii="Wingdings" w:hAnsi="Wingdings"/>
      </w:rPr>
    </w:lvl>
    <w:lvl w:ilvl="6" w:tplc="79AE96D4">
      <w:start w:val="1"/>
      <w:numFmt w:val="bullet"/>
      <w:lvlText w:val=""/>
      <w:lvlJc w:val="left"/>
      <w:pPr>
        <w:tabs>
          <w:tab w:val="num" w:pos="5040"/>
        </w:tabs>
        <w:ind w:left="5040" w:hanging="360"/>
      </w:pPr>
      <w:rPr>
        <w:rFonts w:ascii="Symbol" w:hAnsi="Symbol"/>
      </w:rPr>
    </w:lvl>
    <w:lvl w:ilvl="7" w:tplc="F2EE31CC">
      <w:start w:val="1"/>
      <w:numFmt w:val="bullet"/>
      <w:lvlText w:val="o"/>
      <w:lvlJc w:val="left"/>
      <w:pPr>
        <w:tabs>
          <w:tab w:val="num" w:pos="5760"/>
        </w:tabs>
        <w:ind w:left="5760" w:hanging="360"/>
      </w:pPr>
      <w:rPr>
        <w:rFonts w:ascii="Courier New" w:hAnsi="Courier New"/>
      </w:rPr>
    </w:lvl>
    <w:lvl w:ilvl="8" w:tplc="A44A185C">
      <w:start w:val="1"/>
      <w:numFmt w:val="bullet"/>
      <w:lvlText w:val=""/>
      <w:lvlJc w:val="left"/>
      <w:pPr>
        <w:tabs>
          <w:tab w:val="num" w:pos="6480"/>
        </w:tabs>
        <w:ind w:left="6480" w:hanging="360"/>
      </w:pPr>
      <w:rPr>
        <w:rFonts w:ascii="Wingdings" w:hAnsi="Wingdings"/>
      </w:rPr>
    </w:lvl>
  </w:abstractNum>
  <w:abstractNum w:abstractNumId="342" w15:restartNumberingAfterBreak="0">
    <w:nsid w:val="00000157"/>
    <w:multiLevelType w:val="hybridMultilevel"/>
    <w:tmpl w:val="00000157"/>
    <w:lvl w:ilvl="0" w:tplc="074A0738">
      <w:start w:val="1"/>
      <w:numFmt w:val="bullet"/>
      <w:lvlText w:val=""/>
      <w:lvlJc w:val="left"/>
      <w:pPr>
        <w:ind w:left="720" w:hanging="360"/>
      </w:pPr>
      <w:rPr>
        <w:rFonts w:ascii="Symbol" w:hAnsi="Symbol"/>
      </w:rPr>
    </w:lvl>
    <w:lvl w:ilvl="1" w:tplc="624C6D58">
      <w:start w:val="1"/>
      <w:numFmt w:val="bullet"/>
      <w:lvlText w:val="o"/>
      <w:lvlJc w:val="left"/>
      <w:pPr>
        <w:tabs>
          <w:tab w:val="num" w:pos="1440"/>
        </w:tabs>
        <w:ind w:left="1440" w:hanging="360"/>
      </w:pPr>
      <w:rPr>
        <w:rFonts w:ascii="Courier New" w:hAnsi="Courier New"/>
      </w:rPr>
    </w:lvl>
    <w:lvl w:ilvl="2" w:tplc="28688504">
      <w:start w:val="1"/>
      <w:numFmt w:val="bullet"/>
      <w:lvlText w:val=""/>
      <w:lvlJc w:val="left"/>
      <w:pPr>
        <w:tabs>
          <w:tab w:val="num" w:pos="2160"/>
        </w:tabs>
        <w:ind w:left="2160" w:hanging="360"/>
      </w:pPr>
      <w:rPr>
        <w:rFonts w:ascii="Wingdings" w:hAnsi="Wingdings"/>
      </w:rPr>
    </w:lvl>
    <w:lvl w:ilvl="3" w:tplc="6E866340">
      <w:start w:val="1"/>
      <w:numFmt w:val="bullet"/>
      <w:lvlText w:val=""/>
      <w:lvlJc w:val="left"/>
      <w:pPr>
        <w:tabs>
          <w:tab w:val="num" w:pos="2880"/>
        </w:tabs>
        <w:ind w:left="2880" w:hanging="360"/>
      </w:pPr>
      <w:rPr>
        <w:rFonts w:ascii="Symbol" w:hAnsi="Symbol"/>
      </w:rPr>
    </w:lvl>
    <w:lvl w:ilvl="4" w:tplc="09B8148C">
      <w:start w:val="1"/>
      <w:numFmt w:val="bullet"/>
      <w:lvlText w:val="o"/>
      <w:lvlJc w:val="left"/>
      <w:pPr>
        <w:tabs>
          <w:tab w:val="num" w:pos="3600"/>
        </w:tabs>
        <w:ind w:left="3600" w:hanging="360"/>
      </w:pPr>
      <w:rPr>
        <w:rFonts w:ascii="Courier New" w:hAnsi="Courier New"/>
      </w:rPr>
    </w:lvl>
    <w:lvl w:ilvl="5" w:tplc="A322D0DE">
      <w:start w:val="1"/>
      <w:numFmt w:val="bullet"/>
      <w:lvlText w:val=""/>
      <w:lvlJc w:val="left"/>
      <w:pPr>
        <w:tabs>
          <w:tab w:val="num" w:pos="4320"/>
        </w:tabs>
        <w:ind w:left="4320" w:hanging="360"/>
      </w:pPr>
      <w:rPr>
        <w:rFonts w:ascii="Wingdings" w:hAnsi="Wingdings"/>
      </w:rPr>
    </w:lvl>
    <w:lvl w:ilvl="6" w:tplc="6D40B23C">
      <w:start w:val="1"/>
      <w:numFmt w:val="bullet"/>
      <w:lvlText w:val=""/>
      <w:lvlJc w:val="left"/>
      <w:pPr>
        <w:tabs>
          <w:tab w:val="num" w:pos="5040"/>
        </w:tabs>
        <w:ind w:left="5040" w:hanging="360"/>
      </w:pPr>
      <w:rPr>
        <w:rFonts w:ascii="Symbol" w:hAnsi="Symbol"/>
      </w:rPr>
    </w:lvl>
    <w:lvl w:ilvl="7" w:tplc="4226395E">
      <w:start w:val="1"/>
      <w:numFmt w:val="bullet"/>
      <w:lvlText w:val="o"/>
      <w:lvlJc w:val="left"/>
      <w:pPr>
        <w:tabs>
          <w:tab w:val="num" w:pos="5760"/>
        </w:tabs>
        <w:ind w:left="5760" w:hanging="360"/>
      </w:pPr>
      <w:rPr>
        <w:rFonts w:ascii="Courier New" w:hAnsi="Courier New"/>
      </w:rPr>
    </w:lvl>
    <w:lvl w:ilvl="8" w:tplc="5B44D180">
      <w:start w:val="1"/>
      <w:numFmt w:val="bullet"/>
      <w:lvlText w:val=""/>
      <w:lvlJc w:val="left"/>
      <w:pPr>
        <w:tabs>
          <w:tab w:val="num" w:pos="6480"/>
        </w:tabs>
        <w:ind w:left="6480" w:hanging="360"/>
      </w:pPr>
      <w:rPr>
        <w:rFonts w:ascii="Wingdings" w:hAnsi="Wingdings"/>
      </w:rPr>
    </w:lvl>
  </w:abstractNum>
  <w:abstractNum w:abstractNumId="343" w15:restartNumberingAfterBreak="0">
    <w:nsid w:val="00000158"/>
    <w:multiLevelType w:val="hybridMultilevel"/>
    <w:tmpl w:val="00000158"/>
    <w:lvl w:ilvl="0" w:tplc="893E7BA2">
      <w:start w:val="1"/>
      <w:numFmt w:val="bullet"/>
      <w:lvlText w:val=""/>
      <w:lvlJc w:val="left"/>
      <w:pPr>
        <w:ind w:left="720" w:hanging="360"/>
      </w:pPr>
      <w:rPr>
        <w:rFonts w:ascii="Symbol" w:hAnsi="Symbol"/>
      </w:rPr>
    </w:lvl>
    <w:lvl w:ilvl="1" w:tplc="5302FAA6">
      <w:start w:val="1"/>
      <w:numFmt w:val="bullet"/>
      <w:lvlText w:val="o"/>
      <w:lvlJc w:val="left"/>
      <w:pPr>
        <w:tabs>
          <w:tab w:val="num" w:pos="1440"/>
        </w:tabs>
        <w:ind w:left="1440" w:hanging="360"/>
      </w:pPr>
      <w:rPr>
        <w:rFonts w:ascii="Courier New" w:hAnsi="Courier New"/>
      </w:rPr>
    </w:lvl>
    <w:lvl w:ilvl="2" w:tplc="720A6A28">
      <w:start w:val="1"/>
      <w:numFmt w:val="bullet"/>
      <w:lvlText w:val=""/>
      <w:lvlJc w:val="left"/>
      <w:pPr>
        <w:tabs>
          <w:tab w:val="num" w:pos="2160"/>
        </w:tabs>
        <w:ind w:left="2160" w:hanging="360"/>
      </w:pPr>
      <w:rPr>
        <w:rFonts w:ascii="Wingdings" w:hAnsi="Wingdings"/>
      </w:rPr>
    </w:lvl>
    <w:lvl w:ilvl="3" w:tplc="0972B09E">
      <w:start w:val="1"/>
      <w:numFmt w:val="bullet"/>
      <w:lvlText w:val=""/>
      <w:lvlJc w:val="left"/>
      <w:pPr>
        <w:tabs>
          <w:tab w:val="num" w:pos="2880"/>
        </w:tabs>
        <w:ind w:left="2880" w:hanging="360"/>
      </w:pPr>
      <w:rPr>
        <w:rFonts w:ascii="Symbol" w:hAnsi="Symbol"/>
      </w:rPr>
    </w:lvl>
    <w:lvl w:ilvl="4" w:tplc="43E8AEEE">
      <w:start w:val="1"/>
      <w:numFmt w:val="bullet"/>
      <w:lvlText w:val="o"/>
      <w:lvlJc w:val="left"/>
      <w:pPr>
        <w:tabs>
          <w:tab w:val="num" w:pos="3600"/>
        </w:tabs>
        <w:ind w:left="3600" w:hanging="360"/>
      </w:pPr>
      <w:rPr>
        <w:rFonts w:ascii="Courier New" w:hAnsi="Courier New"/>
      </w:rPr>
    </w:lvl>
    <w:lvl w:ilvl="5" w:tplc="5114009E">
      <w:start w:val="1"/>
      <w:numFmt w:val="bullet"/>
      <w:lvlText w:val=""/>
      <w:lvlJc w:val="left"/>
      <w:pPr>
        <w:tabs>
          <w:tab w:val="num" w:pos="4320"/>
        </w:tabs>
        <w:ind w:left="4320" w:hanging="360"/>
      </w:pPr>
      <w:rPr>
        <w:rFonts w:ascii="Wingdings" w:hAnsi="Wingdings"/>
      </w:rPr>
    </w:lvl>
    <w:lvl w:ilvl="6" w:tplc="032AAB00">
      <w:start w:val="1"/>
      <w:numFmt w:val="bullet"/>
      <w:lvlText w:val=""/>
      <w:lvlJc w:val="left"/>
      <w:pPr>
        <w:tabs>
          <w:tab w:val="num" w:pos="5040"/>
        </w:tabs>
        <w:ind w:left="5040" w:hanging="360"/>
      </w:pPr>
      <w:rPr>
        <w:rFonts w:ascii="Symbol" w:hAnsi="Symbol"/>
      </w:rPr>
    </w:lvl>
    <w:lvl w:ilvl="7" w:tplc="AA365EB4">
      <w:start w:val="1"/>
      <w:numFmt w:val="bullet"/>
      <w:lvlText w:val="o"/>
      <w:lvlJc w:val="left"/>
      <w:pPr>
        <w:tabs>
          <w:tab w:val="num" w:pos="5760"/>
        </w:tabs>
        <w:ind w:left="5760" w:hanging="360"/>
      </w:pPr>
      <w:rPr>
        <w:rFonts w:ascii="Courier New" w:hAnsi="Courier New"/>
      </w:rPr>
    </w:lvl>
    <w:lvl w:ilvl="8" w:tplc="79D8E81C">
      <w:start w:val="1"/>
      <w:numFmt w:val="bullet"/>
      <w:lvlText w:val=""/>
      <w:lvlJc w:val="left"/>
      <w:pPr>
        <w:tabs>
          <w:tab w:val="num" w:pos="6480"/>
        </w:tabs>
        <w:ind w:left="6480" w:hanging="360"/>
      </w:pPr>
      <w:rPr>
        <w:rFonts w:ascii="Wingdings" w:hAnsi="Wingdings"/>
      </w:rPr>
    </w:lvl>
  </w:abstractNum>
  <w:abstractNum w:abstractNumId="344" w15:restartNumberingAfterBreak="0">
    <w:nsid w:val="00000159"/>
    <w:multiLevelType w:val="hybridMultilevel"/>
    <w:tmpl w:val="00000159"/>
    <w:lvl w:ilvl="0" w:tplc="E3D6046E">
      <w:start w:val="1"/>
      <w:numFmt w:val="bullet"/>
      <w:lvlText w:val=""/>
      <w:lvlJc w:val="left"/>
      <w:pPr>
        <w:ind w:left="720" w:hanging="360"/>
      </w:pPr>
      <w:rPr>
        <w:rFonts w:ascii="Symbol" w:hAnsi="Symbol"/>
      </w:rPr>
    </w:lvl>
    <w:lvl w:ilvl="1" w:tplc="58E25B30">
      <w:start w:val="1"/>
      <w:numFmt w:val="bullet"/>
      <w:lvlText w:val="o"/>
      <w:lvlJc w:val="left"/>
      <w:pPr>
        <w:tabs>
          <w:tab w:val="num" w:pos="1440"/>
        </w:tabs>
        <w:ind w:left="1440" w:hanging="360"/>
      </w:pPr>
      <w:rPr>
        <w:rFonts w:ascii="Courier New" w:hAnsi="Courier New"/>
      </w:rPr>
    </w:lvl>
    <w:lvl w:ilvl="2" w:tplc="AF0A81D0">
      <w:start w:val="1"/>
      <w:numFmt w:val="bullet"/>
      <w:lvlText w:val=""/>
      <w:lvlJc w:val="left"/>
      <w:pPr>
        <w:tabs>
          <w:tab w:val="num" w:pos="2160"/>
        </w:tabs>
        <w:ind w:left="2160" w:hanging="360"/>
      </w:pPr>
      <w:rPr>
        <w:rFonts w:ascii="Wingdings" w:hAnsi="Wingdings"/>
      </w:rPr>
    </w:lvl>
    <w:lvl w:ilvl="3" w:tplc="7C789222">
      <w:start w:val="1"/>
      <w:numFmt w:val="bullet"/>
      <w:lvlText w:val=""/>
      <w:lvlJc w:val="left"/>
      <w:pPr>
        <w:tabs>
          <w:tab w:val="num" w:pos="2880"/>
        </w:tabs>
        <w:ind w:left="2880" w:hanging="360"/>
      </w:pPr>
      <w:rPr>
        <w:rFonts w:ascii="Symbol" w:hAnsi="Symbol"/>
      </w:rPr>
    </w:lvl>
    <w:lvl w:ilvl="4" w:tplc="A45A9B08">
      <w:start w:val="1"/>
      <w:numFmt w:val="bullet"/>
      <w:lvlText w:val="o"/>
      <w:lvlJc w:val="left"/>
      <w:pPr>
        <w:tabs>
          <w:tab w:val="num" w:pos="3600"/>
        </w:tabs>
        <w:ind w:left="3600" w:hanging="360"/>
      </w:pPr>
      <w:rPr>
        <w:rFonts w:ascii="Courier New" w:hAnsi="Courier New"/>
      </w:rPr>
    </w:lvl>
    <w:lvl w:ilvl="5" w:tplc="08701682">
      <w:start w:val="1"/>
      <w:numFmt w:val="bullet"/>
      <w:lvlText w:val=""/>
      <w:lvlJc w:val="left"/>
      <w:pPr>
        <w:tabs>
          <w:tab w:val="num" w:pos="4320"/>
        </w:tabs>
        <w:ind w:left="4320" w:hanging="360"/>
      </w:pPr>
      <w:rPr>
        <w:rFonts w:ascii="Wingdings" w:hAnsi="Wingdings"/>
      </w:rPr>
    </w:lvl>
    <w:lvl w:ilvl="6" w:tplc="D8F268B6">
      <w:start w:val="1"/>
      <w:numFmt w:val="bullet"/>
      <w:lvlText w:val=""/>
      <w:lvlJc w:val="left"/>
      <w:pPr>
        <w:tabs>
          <w:tab w:val="num" w:pos="5040"/>
        </w:tabs>
        <w:ind w:left="5040" w:hanging="360"/>
      </w:pPr>
      <w:rPr>
        <w:rFonts w:ascii="Symbol" w:hAnsi="Symbol"/>
      </w:rPr>
    </w:lvl>
    <w:lvl w:ilvl="7" w:tplc="66066818">
      <w:start w:val="1"/>
      <w:numFmt w:val="bullet"/>
      <w:lvlText w:val="o"/>
      <w:lvlJc w:val="left"/>
      <w:pPr>
        <w:tabs>
          <w:tab w:val="num" w:pos="5760"/>
        </w:tabs>
        <w:ind w:left="5760" w:hanging="360"/>
      </w:pPr>
      <w:rPr>
        <w:rFonts w:ascii="Courier New" w:hAnsi="Courier New"/>
      </w:rPr>
    </w:lvl>
    <w:lvl w:ilvl="8" w:tplc="FDA8B3A8">
      <w:start w:val="1"/>
      <w:numFmt w:val="bullet"/>
      <w:lvlText w:val=""/>
      <w:lvlJc w:val="left"/>
      <w:pPr>
        <w:tabs>
          <w:tab w:val="num" w:pos="6480"/>
        </w:tabs>
        <w:ind w:left="6480" w:hanging="360"/>
      </w:pPr>
      <w:rPr>
        <w:rFonts w:ascii="Wingdings" w:hAnsi="Wingdings"/>
      </w:rPr>
    </w:lvl>
  </w:abstractNum>
  <w:abstractNum w:abstractNumId="345" w15:restartNumberingAfterBreak="0">
    <w:nsid w:val="0000015A"/>
    <w:multiLevelType w:val="multilevel"/>
    <w:tmpl w:val="0000015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6" w15:restartNumberingAfterBreak="0">
    <w:nsid w:val="0000015B"/>
    <w:multiLevelType w:val="hybridMultilevel"/>
    <w:tmpl w:val="0000015B"/>
    <w:lvl w:ilvl="0" w:tplc="D966C68A">
      <w:start w:val="1"/>
      <w:numFmt w:val="bullet"/>
      <w:lvlText w:val=""/>
      <w:lvlJc w:val="left"/>
      <w:pPr>
        <w:ind w:left="720" w:hanging="360"/>
      </w:pPr>
      <w:rPr>
        <w:rFonts w:ascii="Symbol" w:hAnsi="Symbol"/>
      </w:rPr>
    </w:lvl>
    <w:lvl w:ilvl="1" w:tplc="2EEED834">
      <w:start w:val="1"/>
      <w:numFmt w:val="bullet"/>
      <w:lvlText w:val="o"/>
      <w:lvlJc w:val="left"/>
      <w:pPr>
        <w:tabs>
          <w:tab w:val="num" w:pos="1440"/>
        </w:tabs>
        <w:ind w:left="1440" w:hanging="360"/>
      </w:pPr>
      <w:rPr>
        <w:rFonts w:ascii="Courier New" w:hAnsi="Courier New"/>
      </w:rPr>
    </w:lvl>
    <w:lvl w:ilvl="2" w:tplc="FB8A5F10">
      <w:start w:val="1"/>
      <w:numFmt w:val="bullet"/>
      <w:lvlText w:val=""/>
      <w:lvlJc w:val="left"/>
      <w:pPr>
        <w:tabs>
          <w:tab w:val="num" w:pos="2160"/>
        </w:tabs>
        <w:ind w:left="2160" w:hanging="360"/>
      </w:pPr>
      <w:rPr>
        <w:rFonts w:ascii="Wingdings" w:hAnsi="Wingdings"/>
      </w:rPr>
    </w:lvl>
    <w:lvl w:ilvl="3" w:tplc="5A6AF20A">
      <w:start w:val="1"/>
      <w:numFmt w:val="bullet"/>
      <w:lvlText w:val=""/>
      <w:lvlJc w:val="left"/>
      <w:pPr>
        <w:tabs>
          <w:tab w:val="num" w:pos="2880"/>
        </w:tabs>
        <w:ind w:left="2880" w:hanging="360"/>
      </w:pPr>
      <w:rPr>
        <w:rFonts w:ascii="Symbol" w:hAnsi="Symbol"/>
      </w:rPr>
    </w:lvl>
    <w:lvl w:ilvl="4" w:tplc="297A79BC">
      <w:start w:val="1"/>
      <w:numFmt w:val="bullet"/>
      <w:lvlText w:val="o"/>
      <w:lvlJc w:val="left"/>
      <w:pPr>
        <w:tabs>
          <w:tab w:val="num" w:pos="3600"/>
        </w:tabs>
        <w:ind w:left="3600" w:hanging="360"/>
      </w:pPr>
      <w:rPr>
        <w:rFonts w:ascii="Courier New" w:hAnsi="Courier New"/>
      </w:rPr>
    </w:lvl>
    <w:lvl w:ilvl="5" w:tplc="AAD89368">
      <w:start w:val="1"/>
      <w:numFmt w:val="bullet"/>
      <w:lvlText w:val=""/>
      <w:lvlJc w:val="left"/>
      <w:pPr>
        <w:tabs>
          <w:tab w:val="num" w:pos="4320"/>
        </w:tabs>
        <w:ind w:left="4320" w:hanging="360"/>
      </w:pPr>
      <w:rPr>
        <w:rFonts w:ascii="Wingdings" w:hAnsi="Wingdings"/>
      </w:rPr>
    </w:lvl>
    <w:lvl w:ilvl="6" w:tplc="809E9FFE">
      <w:start w:val="1"/>
      <w:numFmt w:val="bullet"/>
      <w:lvlText w:val=""/>
      <w:lvlJc w:val="left"/>
      <w:pPr>
        <w:tabs>
          <w:tab w:val="num" w:pos="5040"/>
        </w:tabs>
        <w:ind w:left="5040" w:hanging="360"/>
      </w:pPr>
      <w:rPr>
        <w:rFonts w:ascii="Symbol" w:hAnsi="Symbol"/>
      </w:rPr>
    </w:lvl>
    <w:lvl w:ilvl="7" w:tplc="7A6CEC1C">
      <w:start w:val="1"/>
      <w:numFmt w:val="bullet"/>
      <w:lvlText w:val="o"/>
      <w:lvlJc w:val="left"/>
      <w:pPr>
        <w:tabs>
          <w:tab w:val="num" w:pos="5760"/>
        </w:tabs>
        <w:ind w:left="5760" w:hanging="360"/>
      </w:pPr>
      <w:rPr>
        <w:rFonts w:ascii="Courier New" w:hAnsi="Courier New"/>
      </w:rPr>
    </w:lvl>
    <w:lvl w:ilvl="8" w:tplc="B5E80734">
      <w:start w:val="1"/>
      <w:numFmt w:val="bullet"/>
      <w:lvlText w:val=""/>
      <w:lvlJc w:val="left"/>
      <w:pPr>
        <w:tabs>
          <w:tab w:val="num" w:pos="6480"/>
        </w:tabs>
        <w:ind w:left="6480" w:hanging="360"/>
      </w:pPr>
      <w:rPr>
        <w:rFonts w:ascii="Wingdings" w:hAnsi="Wingdings"/>
      </w:rPr>
    </w:lvl>
  </w:abstractNum>
  <w:abstractNum w:abstractNumId="347" w15:restartNumberingAfterBreak="0">
    <w:nsid w:val="0000015C"/>
    <w:multiLevelType w:val="hybridMultilevel"/>
    <w:tmpl w:val="0000015C"/>
    <w:lvl w:ilvl="0" w:tplc="F1C0D8B4">
      <w:start w:val="1"/>
      <w:numFmt w:val="bullet"/>
      <w:lvlText w:val=""/>
      <w:lvlJc w:val="left"/>
      <w:pPr>
        <w:ind w:left="720" w:hanging="360"/>
      </w:pPr>
      <w:rPr>
        <w:rFonts w:ascii="Symbol" w:hAnsi="Symbol"/>
      </w:rPr>
    </w:lvl>
    <w:lvl w:ilvl="1" w:tplc="1F2C42CC">
      <w:start w:val="1"/>
      <w:numFmt w:val="bullet"/>
      <w:lvlText w:val="o"/>
      <w:lvlJc w:val="left"/>
      <w:pPr>
        <w:tabs>
          <w:tab w:val="num" w:pos="1440"/>
        </w:tabs>
        <w:ind w:left="1440" w:hanging="360"/>
      </w:pPr>
      <w:rPr>
        <w:rFonts w:ascii="Courier New" w:hAnsi="Courier New"/>
      </w:rPr>
    </w:lvl>
    <w:lvl w:ilvl="2" w:tplc="0CD25172">
      <w:start w:val="1"/>
      <w:numFmt w:val="bullet"/>
      <w:lvlText w:val=""/>
      <w:lvlJc w:val="left"/>
      <w:pPr>
        <w:tabs>
          <w:tab w:val="num" w:pos="2160"/>
        </w:tabs>
        <w:ind w:left="2160" w:hanging="360"/>
      </w:pPr>
      <w:rPr>
        <w:rFonts w:ascii="Wingdings" w:hAnsi="Wingdings"/>
      </w:rPr>
    </w:lvl>
    <w:lvl w:ilvl="3" w:tplc="FC56117E">
      <w:start w:val="1"/>
      <w:numFmt w:val="bullet"/>
      <w:lvlText w:val=""/>
      <w:lvlJc w:val="left"/>
      <w:pPr>
        <w:tabs>
          <w:tab w:val="num" w:pos="2880"/>
        </w:tabs>
        <w:ind w:left="2880" w:hanging="360"/>
      </w:pPr>
      <w:rPr>
        <w:rFonts w:ascii="Symbol" w:hAnsi="Symbol"/>
      </w:rPr>
    </w:lvl>
    <w:lvl w:ilvl="4" w:tplc="79C647CC">
      <w:start w:val="1"/>
      <w:numFmt w:val="bullet"/>
      <w:lvlText w:val="o"/>
      <w:lvlJc w:val="left"/>
      <w:pPr>
        <w:tabs>
          <w:tab w:val="num" w:pos="3600"/>
        </w:tabs>
        <w:ind w:left="3600" w:hanging="360"/>
      </w:pPr>
      <w:rPr>
        <w:rFonts w:ascii="Courier New" w:hAnsi="Courier New"/>
      </w:rPr>
    </w:lvl>
    <w:lvl w:ilvl="5" w:tplc="D5523F94">
      <w:start w:val="1"/>
      <w:numFmt w:val="bullet"/>
      <w:lvlText w:val=""/>
      <w:lvlJc w:val="left"/>
      <w:pPr>
        <w:tabs>
          <w:tab w:val="num" w:pos="4320"/>
        </w:tabs>
        <w:ind w:left="4320" w:hanging="360"/>
      </w:pPr>
      <w:rPr>
        <w:rFonts w:ascii="Wingdings" w:hAnsi="Wingdings"/>
      </w:rPr>
    </w:lvl>
    <w:lvl w:ilvl="6" w:tplc="6284D5A0">
      <w:start w:val="1"/>
      <w:numFmt w:val="bullet"/>
      <w:lvlText w:val=""/>
      <w:lvlJc w:val="left"/>
      <w:pPr>
        <w:tabs>
          <w:tab w:val="num" w:pos="5040"/>
        </w:tabs>
        <w:ind w:left="5040" w:hanging="360"/>
      </w:pPr>
      <w:rPr>
        <w:rFonts w:ascii="Symbol" w:hAnsi="Symbol"/>
      </w:rPr>
    </w:lvl>
    <w:lvl w:ilvl="7" w:tplc="D898C6E2">
      <w:start w:val="1"/>
      <w:numFmt w:val="bullet"/>
      <w:lvlText w:val="o"/>
      <w:lvlJc w:val="left"/>
      <w:pPr>
        <w:tabs>
          <w:tab w:val="num" w:pos="5760"/>
        </w:tabs>
        <w:ind w:left="5760" w:hanging="360"/>
      </w:pPr>
      <w:rPr>
        <w:rFonts w:ascii="Courier New" w:hAnsi="Courier New"/>
      </w:rPr>
    </w:lvl>
    <w:lvl w:ilvl="8" w:tplc="79F64426">
      <w:start w:val="1"/>
      <w:numFmt w:val="bullet"/>
      <w:lvlText w:val=""/>
      <w:lvlJc w:val="left"/>
      <w:pPr>
        <w:tabs>
          <w:tab w:val="num" w:pos="6480"/>
        </w:tabs>
        <w:ind w:left="6480" w:hanging="360"/>
      </w:pPr>
      <w:rPr>
        <w:rFonts w:ascii="Wingdings" w:hAnsi="Wingdings"/>
      </w:rPr>
    </w:lvl>
  </w:abstractNum>
  <w:abstractNum w:abstractNumId="348" w15:restartNumberingAfterBreak="0">
    <w:nsid w:val="0000015D"/>
    <w:multiLevelType w:val="hybridMultilevel"/>
    <w:tmpl w:val="0000015D"/>
    <w:lvl w:ilvl="0" w:tplc="54A0D43C">
      <w:start w:val="1"/>
      <w:numFmt w:val="bullet"/>
      <w:lvlText w:val=""/>
      <w:lvlJc w:val="left"/>
      <w:pPr>
        <w:ind w:left="720" w:hanging="360"/>
      </w:pPr>
      <w:rPr>
        <w:rFonts w:ascii="Symbol" w:hAnsi="Symbol"/>
      </w:rPr>
    </w:lvl>
    <w:lvl w:ilvl="1" w:tplc="9846583C">
      <w:start w:val="1"/>
      <w:numFmt w:val="bullet"/>
      <w:lvlText w:val="o"/>
      <w:lvlJc w:val="left"/>
      <w:pPr>
        <w:tabs>
          <w:tab w:val="num" w:pos="1440"/>
        </w:tabs>
        <w:ind w:left="1440" w:hanging="360"/>
      </w:pPr>
      <w:rPr>
        <w:rFonts w:ascii="Courier New" w:hAnsi="Courier New"/>
      </w:rPr>
    </w:lvl>
    <w:lvl w:ilvl="2" w:tplc="687256CA">
      <w:start w:val="1"/>
      <w:numFmt w:val="bullet"/>
      <w:lvlText w:val=""/>
      <w:lvlJc w:val="left"/>
      <w:pPr>
        <w:tabs>
          <w:tab w:val="num" w:pos="2160"/>
        </w:tabs>
        <w:ind w:left="2160" w:hanging="360"/>
      </w:pPr>
      <w:rPr>
        <w:rFonts w:ascii="Wingdings" w:hAnsi="Wingdings"/>
      </w:rPr>
    </w:lvl>
    <w:lvl w:ilvl="3" w:tplc="FD6E0784">
      <w:start w:val="1"/>
      <w:numFmt w:val="bullet"/>
      <w:lvlText w:val=""/>
      <w:lvlJc w:val="left"/>
      <w:pPr>
        <w:tabs>
          <w:tab w:val="num" w:pos="2880"/>
        </w:tabs>
        <w:ind w:left="2880" w:hanging="360"/>
      </w:pPr>
      <w:rPr>
        <w:rFonts w:ascii="Symbol" w:hAnsi="Symbol"/>
      </w:rPr>
    </w:lvl>
    <w:lvl w:ilvl="4" w:tplc="97C6EE26">
      <w:start w:val="1"/>
      <w:numFmt w:val="bullet"/>
      <w:lvlText w:val="o"/>
      <w:lvlJc w:val="left"/>
      <w:pPr>
        <w:tabs>
          <w:tab w:val="num" w:pos="3600"/>
        </w:tabs>
        <w:ind w:left="3600" w:hanging="360"/>
      </w:pPr>
      <w:rPr>
        <w:rFonts w:ascii="Courier New" w:hAnsi="Courier New"/>
      </w:rPr>
    </w:lvl>
    <w:lvl w:ilvl="5" w:tplc="BC78DFBC">
      <w:start w:val="1"/>
      <w:numFmt w:val="bullet"/>
      <w:lvlText w:val=""/>
      <w:lvlJc w:val="left"/>
      <w:pPr>
        <w:tabs>
          <w:tab w:val="num" w:pos="4320"/>
        </w:tabs>
        <w:ind w:left="4320" w:hanging="360"/>
      </w:pPr>
      <w:rPr>
        <w:rFonts w:ascii="Wingdings" w:hAnsi="Wingdings"/>
      </w:rPr>
    </w:lvl>
    <w:lvl w:ilvl="6" w:tplc="C2408190">
      <w:start w:val="1"/>
      <w:numFmt w:val="bullet"/>
      <w:lvlText w:val=""/>
      <w:lvlJc w:val="left"/>
      <w:pPr>
        <w:tabs>
          <w:tab w:val="num" w:pos="5040"/>
        </w:tabs>
        <w:ind w:left="5040" w:hanging="360"/>
      </w:pPr>
      <w:rPr>
        <w:rFonts w:ascii="Symbol" w:hAnsi="Symbol"/>
      </w:rPr>
    </w:lvl>
    <w:lvl w:ilvl="7" w:tplc="055032EA">
      <w:start w:val="1"/>
      <w:numFmt w:val="bullet"/>
      <w:lvlText w:val="o"/>
      <w:lvlJc w:val="left"/>
      <w:pPr>
        <w:tabs>
          <w:tab w:val="num" w:pos="5760"/>
        </w:tabs>
        <w:ind w:left="5760" w:hanging="360"/>
      </w:pPr>
      <w:rPr>
        <w:rFonts w:ascii="Courier New" w:hAnsi="Courier New"/>
      </w:rPr>
    </w:lvl>
    <w:lvl w:ilvl="8" w:tplc="B9DEF27E">
      <w:start w:val="1"/>
      <w:numFmt w:val="bullet"/>
      <w:lvlText w:val=""/>
      <w:lvlJc w:val="left"/>
      <w:pPr>
        <w:tabs>
          <w:tab w:val="num" w:pos="6480"/>
        </w:tabs>
        <w:ind w:left="6480" w:hanging="360"/>
      </w:pPr>
      <w:rPr>
        <w:rFonts w:ascii="Wingdings" w:hAnsi="Wingdings"/>
      </w:rPr>
    </w:lvl>
  </w:abstractNum>
  <w:abstractNum w:abstractNumId="349" w15:restartNumberingAfterBreak="0">
    <w:nsid w:val="0000015E"/>
    <w:multiLevelType w:val="hybridMultilevel"/>
    <w:tmpl w:val="0000015E"/>
    <w:lvl w:ilvl="0" w:tplc="70AE558E">
      <w:start w:val="1"/>
      <w:numFmt w:val="bullet"/>
      <w:lvlText w:val=""/>
      <w:lvlJc w:val="left"/>
      <w:pPr>
        <w:ind w:left="720" w:hanging="360"/>
      </w:pPr>
      <w:rPr>
        <w:rFonts w:ascii="Symbol" w:hAnsi="Symbol"/>
      </w:rPr>
    </w:lvl>
    <w:lvl w:ilvl="1" w:tplc="92A89C78">
      <w:start w:val="1"/>
      <w:numFmt w:val="bullet"/>
      <w:lvlText w:val="o"/>
      <w:lvlJc w:val="left"/>
      <w:pPr>
        <w:tabs>
          <w:tab w:val="num" w:pos="1440"/>
        </w:tabs>
        <w:ind w:left="1440" w:hanging="360"/>
      </w:pPr>
      <w:rPr>
        <w:rFonts w:ascii="Courier New" w:hAnsi="Courier New"/>
      </w:rPr>
    </w:lvl>
    <w:lvl w:ilvl="2" w:tplc="1F103248">
      <w:start w:val="1"/>
      <w:numFmt w:val="bullet"/>
      <w:lvlText w:val=""/>
      <w:lvlJc w:val="left"/>
      <w:pPr>
        <w:tabs>
          <w:tab w:val="num" w:pos="2160"/>
        </w:tabs>
        <w:ind w:left="2160" w:hanging="360"/>
      </w:pPr>
      <w:rPr>
        <w:rFonts w:ascii="Wingdings" w:hAnsi="Wingdings"/>
      </w:rPr>
    </w:lvl>
    <w:lvl w:ilvl="3" w:tplc="60B2FF88">
      <w:start w:val="1"/>
      <w:numFmt w:val="bullet"/>
      <w:lvlText w:val=""/>
      <w:lvlJc w:val="left"/>
      <w:pPr>
        <w:tabs>
          <w:tab w:val="num" w:pos="2880"/>
        </w:tabs>
        <w:ind w:left="2880" w:hanging="360"/>
      </w:pPr>
      <w:rPr>
        <w:rFonts w:ascii="Symbol" w:hAnsi="Symbol"/>
      </w:rPr>
    </w:lvl>
    <w:lvl w:ilvl="4" w:tplc="B7F83B02">
      <w:start w:val="1"/>
      <w:numFmt w:val="bullet"/>
      <w:lvlText w:val="o"/>
      <w:lvlJc w:val="left"/>
      <w:pPr>
        <w:tabs>
          <w:tab w:val="num" w:pos="3600"/>
        </w:tabs>
        <w:ind w:left="3600" w:hanging="360"/>
      </w:pPr>
      <w:rPr>
        <w:rFonts w:ascii="Courier New" w:hAnsi="Courier New"/>
      </w:rPr>
    </w:lvl>
    <w:lvl w:ilvl="5" w:tplc="1DD61ECE">
      <w:start w:val="1"/>
      <w:numFmt w:val="bullet"/>
      <w:lvlText w:val=""/>
      <w:lvlJc w:val="left"/>
      <w:pPr>
        <w:tabs>
          <w:tab w:val="num" w:pos="4320"/>
        </w:tabs>
        <w:ind w:left="4320" w:hanging="360"/>
      </w:pPr>
      <w:rPr>
        <w:rFonts w:ascii="Wingdings" w:hAnsi="Wingdings"/>
      </w:rPr>
    </w:lvl>
    <w:lvl w:ilvl="6" w:tplc="440037BC">
      <w:start w:val="1"/>
      <w:numFmt w:val="bullet"/>
      <w:lvlText w:val=""/>
      <w:lvlJc w:val="left"/>
      <w:pPr>
        <w:tabs>
          <w:tab w:val="num" w:pos="5040"/>
        </w:tabs>
        <w:ind w:left="5040" w:hanging="360"/>
      </w:pPr>
      <w:rPr>
        <w:rFonts w:ascii="Symbol" w:hAnsi="Symbol"/>
      </w:rPr>
    </w:lvl>
    <w:lvl w:ilvl="7" w:tplc="95A667E4">
      <w:start w:val="1"/>
      <w:numFmt w:val="bullet"/>
      <w:lvlText w:val="o"/>
      <w:lvlJc w:val="left"/>
      <w:pPr>
        <w:tabs>
          <w:tab w:val="num" w:pos="5760"/>
        </w:tabs>
        <w:ind w:left="5760" w:hanging="360"/>
      </w:pPr>
      <w:rPr>
        <w:rFonts w:ascii="Courier New" w:hAnsi="Courier New"/>
      </w:rPr>
    </w:lvl>
    <w:lvl w:ilvl="8" w:tplc="F0D00536">
      <w:start w:val="1"/>
      <w:numFmt w:val="bullet"/>
      <w:lvlText w:val=""/>
      <w:lvlJc w:val="left"/>
      <w:pPr>
        <w:tabs>
          <w:tab w:val="num" w:pos="6480"/>
        </w:tabs>
        <w:ind w:left="6480" w:hanging="360"/>
      </w:pPr>
      <w:rPr>
        <w:rFonts w:ascii="Wingdings" w:hAnsi="Wingdings"/>
      </w:rPr>
    </w:lvl>
  </w:abstractNum>
  <w:abstractNum w:abstractNumId="350" w15:restartNumberingAfterBreak="0">
    <w:nsid w:val="0000015F"/>
    <w:multiLevelType w:val="hybridMultilevel"/>
    <w:tmpl w:val="0000015F"/>
    <w:lvl w:ilvl="0" w:tplc="C91A618A">
      <w:start w:val="1"/>
      <w:numFmt w:val="bullet"/>
      <w:lvlText w:val=""/>
      <w:lvlJc w:val="left"/>
      <w:pPr>
        <w:ind w:left="720" w:hanging="360"/>
      </w:pPr>
      <w:rPr>
        <w:rFonts w:ascii="Symbol" w:hAnsi="Symbol"/>
      </w:rPr>
    </w:lvl>
    <w:lvl w:ilvl="1" w:tplc="5E0C83BC">
      <w:start w:val="1"/>
      <w:numFmt w:val="bullet"/>
      <w:lvlText w:val="o"/>
      <w:lvlJc w:val="left"/>
      <w:pPr>
        <w:tabs>
          <w:tab w:val="num" w:pos="1440"/>
        </w:tabs>
        <w:ind w:left="1440" w:hanging="360"/>
      </w:pPr>
      <w:rPr>
        <w:rFonts w:ascii="Courier New" w:hAnsi="Courier New"/>
      </w:rPr>
    </w:lvl>
    <w:lvl w:ilvl="2" w:tplc="2298AE38">
      <w:start w:val="1"/>
      <w:numFmt w:val="bullet"/>
      <w:lvlText w:val=""/>
      <w:lvlJc w:val="left"/>
      <w:pPr>
        <w:tabs>
          <w:tab w:val="num" w:pos="2160"/>
        </w:tabs>
        <w:ind w:left="2160" w:hanging="360"/>
      </w:pPr>
      <w:rPr>
        <w:rFonts w:ascii="Wingdings" w:hAnsi="Wingdings"/>
      </w:rPr>
    </w:lvl>
    <w:lvl w:ilvl="3" w:tplc="38C0A224">
      <w:start w:val="1"/>
      <w:numFmt w:val="bullet"/>
      <w:lvlText w:val=""/>
      <w:lvlJc w:val="left"/>
      <w:pPr>
        <w:tabs>
          <w:tab w:val="num" w:pos="2880"/>
        </w:tabs>
        <w:ind w:left="2880" w:hanging="360"/>
      </w:pPr>
      <w:rPr>
        <w:rFonts w:ascii="Symbol" w:hAnsi="Symbol"/>
      </w:rPr>
    </w:lvl>
    <w:lvl w:ilvl="4" w:tplc="ABE4C780">
      <w:start w:val="1"/>
      <w:numFmt w:val="bullet"/>
      <w:lvlText w:val="o"/>
      <w:lvlJc w:val="left"/>
      <w:pPr>
        <w:tabs>
          <w:tab w:val="num" w:pos="3600"/>
        </w:tabs>
        <w:ind w:left="3600" w:hanging="360"/>
      </w:pPr>
      <w:rPr>
        <w:rFonts w:ascii="Courier New" w:hAnsi="Courier New"/>
      </w:rPr>
    </w:lvl>
    <w:lvl w:ilvl="5" w:tplc="0E2AA24A">
      <w:start w:val="1"/>
      <w:numFmt w:val="bullet"/>
      <w:lvlText w:val=""/>
      <w:lvlJc w:val="left"/>
      <w:pPr>
        <w:tabs>
          <w:tab w:val="num" w:pos="4320"/>
        </w:tabs>
        <w:ind w:left="4320" w:hanging="360"/>
      </w:pPr>
      <w:rPr>
        <w:rFonts w:ascii="Wingdings" w:hAnsi="Wingdings"/>
      </w:rPr>
    </w:lvl>
    <w:lvl w:ilvl="6" w:tplc="771E5AD8">
      <w:start w:val="1"/>
      <w:numFmt w:val="bullet"/>
      <w:lvlText w:val=""/>
      <w:lvlJc w:val="left"/>
      <w:pPr>
        <w:tabs>
          <w:tab w:val="num" w:pos="5040"/>
        </w:tabs>
        <w:ind w:left="5040" w:hanging="360"/>
      </w:pPr>
      <w:rPr>
        <w:rFonts w:ascii="Symbol" w:hAnsi="Symbol"/>
      </w:rPr>
    </w:lvl>
    <w:lvl w:ilvl="7" w:tplc="70CA7472">
      <w:start w:val="1"/>
      <w:numFmt w:val="bullet"/>
      <w:lvlText w:val="o"/>
      <w:lvlJc w:val="left"/>
      <w:pPr>
        <w:tabs>
          <w:tab w:val="num" w:pos="5760"/>
        </w:tabs>
        <w:ind w:left="5760" w:hanging="360"/>
      </w:pPr>
      <w:rPr>
        <w:rFonts w:ascii="Courier New" w:hAnsi="Courier New"/>
      </w:rPr>
    </w:lvl>
    <w:lvl w:ilvl="8" w:tplc="D49CE8E4">
      <w:start w:val="1"/>
      <w:numFmt w:val="bullet"/>
      <w:lvlText w:val=""/>
      <w:lvlJc w:val="left"/>
      <w:pPr>
        <w:tabs>
          <w:tab w:val="num" w:pos="6480"/>
        </w:tabs>
        <w:ind w:left="6480" w:hanging="360"/>
      </w:pPr>
      <w:rPr>
        <w:rFonts w:ascii="Wingdings" w:hAnsi="Wingdings"/>
      </w:rPr>
    </w:lvl>
  </w:abstractNum>
  <w:abstractNum w:abstractNumId="351" w15:restartNumberingAfterBreak="0">
    <w:nsid w:val="00000160"/>
    <w:multiLevelType w:val="multilevel"/>
    <w:tmpl w:val="0000016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2" w15:restartNumberingAfterBreak="0">
    <w:nsid w:val="00000161"/>
    <w:multiLevelType w:val="hybridMultilevel"/>
    <w:tmpl w:val="00000161"/>
    <w:lvl w:ilvl="0" w:tplc="825EC91A">
      <w:start w:val="1"/>
      <w:numFmt w:val="bullet"/>
      <w:lvlText w:val=""/>
      <w:lvlJc w:val="left"/>
      <w:pPr>
        <w:ind w:left="720" w:hanging="360"/>
      </w:pPr>
      <w:rPr>
        <w:rFonts w:ascii="Symbol" w:hAnsi="Symbol"/>
      </w:rPr>
    </w:lvl>
    <w:lvl w:ilvl="1" w:tplc="6396E21C">
      <w:start w:val="1"/>
      <w:numFmt w:val="bullet"/>
      <w:lvlText w:val="o"/>
      <w:lvlJc w:val="left"/>
      <w:pPr>
        <w:tabs>
          <w:tab w:val="num" w:pos="1440"/>
        </w:tabs>
        <w:ind w:left="1440" w:hanging="360"/>
      </w:pPr>
      <w:rPr>
        <w:rFonts w:ascii="Courier New" w:hAnsi="Courier New"/>
      </w:rPr>
    </w:lvl>
    <w:lvl w:ilvl="2" w:tplc="DAEC4576">
      <w:start w:val="1"/>
      <w:numFmt w:val="bullet"/>
      <w:lvlText w:val=""/>
      <w:lvlJc w:val="left"/>
      <w:pPr>
        <w:tabs>
          <w:tab w:val="num" w:pos="2160"/>
        </w:tabs>
        <w:ind w:left="2160" w:hanging="360"/>
      </w:pPr>
      <w:rPr>
        <w:rFonts w:ascii="Wingdings" w:hAnsi="Wingdings"/>
      </w:rPr>
    </w:lvl>
    <w:lvl w:ilvl="3" w:tplc="55B464E0">
      <w:start w:val="1"/>
      <w:numFmt w:val="bullet"/>
      <w:lvlText w:val=""/>
      <w:lvlJc w:val="left"/>
      <w:pPr>
        <w:tabs>
          <w:tab w:val="num" w:pos="2880"/>
        </w:tabs>
        <w:ind w:left="2880" w:hanging="360"/>
      </w:pPr>
      <w:rPr>
        <w:rFonts w:ascii="Symbol" w:hAnsi="Symbol"/>
      </w:rPr>
    </w:lvl>
    <w:lvl w:ilvl="4" w:tplc="846A7824">
      <w:start w:val="1"/>
      <w:numFmt w:val="bullet"/>
      <w:lvlText w:val="o"/>
      <w:lvlJc w:val="left"/>
      <w:pPr>
        <w:tabs>
          <w:tab w:val="num" w:pos="3600"/>
        </w:tabs>
        <w:ind w:left="3600" w:hanging="360"/>
      </w:pPr>
      <w:rPr>
        <w:rFonts w:ascii="Courier New" w:hAnsi="Courier New"/>
      </w:rPr>
    </w:lvl>
    <w:lvl w:ilvl="5" w:tplc="9CA4C39C">
      <w:start w:val="1"/>
      <w:numFmt w:val="bullet"/>
      <w:lvlText w:val=""/>
      <w:lvlJc w:val="left"/>
      <w:pPr>
        <w:tabs>
          <w:tab w:val="num" w:pos="4320"/>
        </w:tabs>
        <w:ind w:left="4320" w:hanging="360"/>
      </w:pPr>
      <w:rPr>
        <w:rFonts w:ascii="Wingdings" w:hAnsi="Wingdings"/>
      </w:rPr>
    </w:lvl>
    <w:lvl w:ilvl="6" w:tplc="C5EA2120">
      <w:start w:val="1"/>
      <w:numFmt w:val="bullet"/>
      <w:lvlText w:val=""/>
      <w:lvlJc w:val="left"/>
      <w:pPr>
        <w:tabs>
          <w:tab w:val="num" w:pos="5040"/>
        </w:tabs>
        <w:ind w:left="5040" w:hanging="360"/>
      </w:pPr>
      <w:rPr>
        <w:rFonts w:ascii="Symbol" w:hAnsi="Symbol"/>
      </w:rPr>
    </w:lvl>
    <w:lvl w:ilvl="7" w:tplc="283E2770">
      <w:start w:val="1"/>
      <w:numFmt w:val="bullet"/>
      <w:lvlText w:val="o"/>
      <w:lvlJc w:val="left"/>
      <w:pPr>
        <w:tabs>
          <w:tab w:val="num" w:pos="5760"/>
        </w:tabs>
        <w:ind w:left="5760" w:hanging="360"/>
      </w:pPr>
      <w:rPr>
        <w:rFonts w:ascii="Courier New" w:hAnsi="Courier New"/>
      </w:rPr>
    </w:lvl>
    <w:lvl w:ilvl="8" w:tplc="7502616E">
      <w:start w:val="1"/>
      <w:numFmt w:val="bullet"/>
      <w:lvlText w:val=""/>
      <w:lvlJc w:val="left"/>
      <w:pPr>
        <w:tabs>
          <w:tab w:val="num" w:pos="6480"/>
        </w:tabs>
        <w:ind w:left="6480" w:hanging="360"/>
      </w:pPr>
      <w:rPr>
        <w:rFonts w:ascii="Wingdings" w:hAnsi="Wingdings"/>
      </w:rPr>
    </w:lvl>
  </w:abstractNum>
  <w:abstractNum w:abstractNumId="353" w15:restartNumberingAfterBreak="0">
    <w:nsid w:val="00000162"/>
    <w:multiLevelType w:val="hybridMultilevel"/>
    <w:tmpl w:val="00000162"/>
    <w:lvl w:ilvl="0" w:tplc="8D940D4E">
      <w:start w:val="1"/>
      <w:numFmt w:val="bullet"/>
      <w:lvlText w:val=""/>
      <w:lvlJc w:val="left"/>
      <w:pPr>
        <w:ind w:left="720" w:hanging="360"/>
      </w:pPr>
      <w:rPr>
        <w:rFonts w:ascii="Symbol" w:hAnsi="Symbol"/>
      </w:rPr>
    </w:lvl>
    <w:lvl w:ilvl="1" w:tplc="C63225EE">
      <w:start w:val="1"/>
      <w:numFmt w:val="bullet"/>
      <w:lvlText w:val="o"/>
      <w:lvlJc w:val="left"/>
      <w:pPr>
        <w:tabs>
          <w:tab w:val="num" w:pos="1440"/>
        </w:tabs>
        <w:ind w:left="1440" w:hanging="360"/>
      </w:pPr>
      <w:rPr>
        <w:rFonts w:ascii="Courier New" w:hAnsi="Courier New"/>
      </w:rPr>
    </w:lvl>
    <w:lvl w:ilvl="2" w:tplc="A6F69A70">
      <w:start w:val="1"/>
      <w:numFmt w:val="bullet"/>
      <w:lvlText w:val=""/>
      <w:lvlJc w:val="left"/>
      <w:pPr>
        <w:tabs>
          <w:tab w:val="num" w:pos="2160"/>
        </w:tabs>
        <w:ind w:left="2160" w:hanging="360"/>
      </w:pPr>
      <w:rPr>
        <w:rFonts w:ascii="Wingdings" w:hAnsi="Wingdings"/>
      </w:rPr>
    </w:lvl>
    <w:lvl w:ilvl="3" w:tplc="58764272">
      <w:start w:val="1"/>
      <w:numFmt w:val="bullet"/>
      <w:lvlText w:val=""/>
      <w:lvlJc w:val="left"/>
      <w:pPr>
        <w:tabs>
          <w:tab w:val="num" w:pos="2880"/>
        </w:tabs>
        <w:ind w:left="2880" w:hanging="360"/>
      </w:pPr>
      <w:rPr>
        <w:rFonts w:ascii="Symbol" w:hAnsi="Symbol"/>
      </w:rPr>
    </w:lvl>
    <w:lvl w:ilvl="4" w:tplc="92040E64">
      <w:start w:val="1"/>
      <w:numFmt w:val="bullet"/>
      <w:lvlText w:val="o"/>
      <w:lvlJc w:val="left"/>
      <w:pPr>
        <w:tabs>
          <w:tab w:val="num" w:pos="3600"/>
        </w:tabs>
        <w:ind w:left="3600" w:hanging="360"/>
      </w:pPr>
      <w:rPr>
        <w:rFonts w:ascii="Courier New" w:hAnsi="Courier New"/>
      </w:rPr>
    </w:lvl>
    <w:lvl w:ilvl="5" w:tplc="89E0C4CE">
      <w:start w:val="1"/>
      <w:numFmt w:val="bullet"/>
      <w:lvlText w:val=""/>
      <w:lvlJc w:val="left"/>
      <w:pPr>
        <w:tabs>
          <w:tab w:val="num" w:pos="4320"/>
        </w:tabs>
        <w:ind w:left="4320" w:hanging="360"/>
      </w:pPr>
      <w:rPr>
        <w:rFonts w:ascii="Wingdings" w:hAnsi="Wingdings"/>
      </w:rPr>
    </w:lvl>
    <w:lvl w:ilvl="6" w:tplc="86EA4514">
      <w:start w:val="1"/>
      <w:numFmt w:val="bullet"/>
      <w:lvlText w:val=""/>
      <w:lvlJc w:val="left"/>
      <w:pPr>
        <w:tabs>
          <w:tab w:val="num" w:pos="5040"/>
        </w:tabs>
        <w:ind w:left="5040" w:hanging="360"/>
      </w:pPr>
      <w:rPr>
        <w:rFonts w:ascii="Symbol" w:hAnsi="Symbol"/>
      </w:rPr>
    </w:lvl>
    <w:lvl w:ilvl="7" w:tplc="629A18F4">
      <w:start w:val="1"/>
      <w:numFmt w:val="bullet"/>
      <w:lvlText w:val="o"/>
      <w:lvlJc w:val="left"/>
      <w:pPr>
        <w:tabs>
          <w:tab w:val="num" w:pos="5760"/>
        </w:tabs>
        <w:ind w:left="5760" w:hanging="360"/>
      </w:pPr>
      <w:rPr>
        <w:rFonts w:ascii="Courier New" w:hAnsi="Courier New"/>
      </w:rPr>
    </w:lvl>
    <w:lvl w:ilvl="8" w:tplc="95CC54E8">
      <w:start w:val="1"/>
      <w:numFmt w:val="bullet"/>
      <w:lvlText w:val=""/>
      <w:lvlJc w:val="left"/>
      <w:pPr>
        <w:tabs>
          <w:tab w:val="num" w:pos="6480"/>
        </w:tabs>
        <w:ind w:left="6480" w:hanging="360"/>
      </w:pPr>
      <w:rPr>
        <w:rFonts w:ascii="Wingdings" w:hAnsi="Wingdings"/>
      </w:rPr>
    </w:lvl>
  </w:abstractNum>
  <w:abstractNum w:abstractNumId="354" w15:restartNumberingAfterBreak="0">
    <w:nsid w:val="00000163"/>
    <w:multiLevelType w:val="hybridMultilevel"/>
    <w:tmpl w:val="00000163"/>
    <w:lvl w:ilvl="0" w:tplc="5344B7B6">
      <w:start w:val="1"/>
      <w:numFmt w:val="bullet"/>
      <w:lvlText w:val=""/>
      <w:lvlJc w:val="left"/>
      <w:pPr>
        <w:ind w:left="720" w:hanging="360"/>
      </w:pPr>
      <w:rPr>
        <w:rFonts w:ascii="Symbol" w:hAnsi="Symbol"/>
      </w:rPr>
    </w:lvl>
    <w:lvl w:ilvl="1" w:tplc="60CAB1B6">
      <w:start w:val="1"/>
      <w:numFmt w:val="bullet"/>
      <w:lvlText w:val="o"/>
      <w:lvlJc w:val="left"/>
      <w:pPr>
        <w:tabs>
          <w:tab w:val="num" w:pos="1440"/>
        </w:tabs>
        <w:ind w:left="1440" w:hanging="360"/>
      </w:pPr>
      <w:rPr>
        <w:rFonts w:ascii="Courier New" w:hAnsi="Courier New"/>
      </w:rPr>
    </w:lvl>
    <w:lvl w:ilvl="2" w:tplc="4000C33C">
      <w:start w:val="1"/>
      <w:numFmt w:val="bullet"/>
      <w:lvlText w:val=""/>
      <w:lvlJc w:val="left"/>
      <w:pPr>
        <w:tabs>
          <w:tab w:val="num" w:pos="2160"/>
        </w:tabs>
        <w:ind w:left="2160" w:hanging="360"/>
      </w:pPr>
      <w:rPr>
        <w:rFonts w:ascii="Wingdings" w:hAnsi="Wingdings"/>
      </w:rPr>
    </w:lvl>
    <w:lvl w:ilvl="3" w:tplc="4BB60A16">
      <w:start w:val="1"/>
      <w:numFmt w:val="bullet"/>
      <w:lvlText w:val=""/>
      <w:lvlJc w:val="left"/>
      <w:pPr>
        <w:tabs>
          <w:tab w:val="num" w:pos="2880"/>
        </w:tabs>
        <w:ind w:left="2880" w:hanging="360"/>
      </w:pPr>
      <w:rPr>
        <w:rFonts w:ascii="Symbol" w:hAnsi="Symbol"/>
      </w:rPr>
    </w:lvl>
    <w:lvl w:ilvl="4" w:tplc="5C36F74A">
      <w:start w:val="1"/>
      <w:numFmt w:val="bullet"/>
      <w:lvlText w:val="o"/>
      <w:lvlJc w:val="left"/>
      <w:pPr>
        <w:tabs>
          <w:tab w:val="num" w:pos="3600"/>
        </w:tabs>
        <w:ind w:left="3600" w:hanging="360"/>
      </w:pPr>
      <w:rPr>
        <w:rFonts w:ascii="Courier New" w:hAnsi="Courier New"/>
      </w:rPr>
    </w:lvl>
    <w:lvl w:ilvl="5" w:tplc="9A006BEC">
      <w:start w:val="1"/>
      <w:numFmt w:val="bullet"/>
      <w:lvlText w:val=""/>
      <w:lvlJc w:val="left"/>
      <w:pPr>
        <w:tabs>
          <w:tab w:val="num" w:pos="4320"/>
        </w:tabs>
        <w:ind w:left="4320" w:hanging="360"/>
      </w:pPr>
      <w:rPr>
        <w:rFonts w:ascii="Wingdings" w:hAnsi="Wingdings"/>
      </w:rPr>
    </w:lvl>
    <w:lvl w:ilvl="6" w:tplc="980A46C4">
      <w:start w:val="1"/>
      <w:numFmt w:val="bullet"/>
      <w:lvlText w:val=""/>
      <w:lvlJc w:val="left"/>
      <w:pPr>
        <w:tabs>
          <w:tab w:val="num" w:pos="5040"/>
        </w:tabs>
        <w:ind w:left="5040" w:hanging="360"/>
      </w:pPr>
      <w:rPr>
        <w:rFonts w:ascii="Symbol" w:hAnsi="Symbol"/>
      </w:rPr>
    </w:lvl>
    <w:lvl w:ilvl="7" w:tplc="4052D6B8">
      <w:start w:val="1"/>
      <w:numFmt w:val="bullet"/>
      <w:lvlText w:val="o"/>
      <w:lvlJc w:val="left"/>
      <w:pPr>
        <w:tabs>
          <w:tab w:val="num" w:pos="5760"/>
        </w:tabs>
        <w:ind w:left="5760" w:hanging="360"/>
      </w:pPr>
      <w:rPr>
        <w:rFonts w:ascii="Courier New" w:hAnsi="Courier New"/>
      </w:rPr>
    </w:lvl>
    <w:lvl w:ilvl="8" w:tplc="E31080CA">
      <w:start w:val="1"/>
      <w:numFmt w:val="bullet"/>
      <w:lvlText w:val=""/>
      <w:lvlJc w:val="left"/>
      <w:pPr>
        <w:tabs>
          <w:tab w:val="num" w:pos="6480"/>
        </w:tabs>
        <w:ind w:left="6480" w:hanging="360"/>
      </w:pPr>
      <w:rPr>
        <w:rFonts w:ascii="Wingdings" w:hAnsi="Wingdings"/>
      </w:rPr>
    </w:lvl>
  </w:abstractNum>
  <w:abstractNum w:abstractNumId="355" w15:restartNumberingAfterBreak="0">
    <w:nsid w:val="00000164"/>
    <w:multiLevelType w:val="hybridMultilevel"/>
    <w:tmpl w:val="00000164"/>
    <w:lvl w:ilvl="0" w:tplc="2B94403E">
      <w:start w:val="1"/>
      <w:numFmt w:val="bullet"/>
      <w:lvlText w:val=""/>
      <w:lvlJc w:val="left"/>
      <w:pPr>
        <w:ind w:left="720" w:hanging="360"/>
      </w:pPr>
      <w:rPr>
        <w:rFonts w:ascii="Symbol" w:hAnsi="Symbol"/>
      </w:rPr>
    </w:lvl>
    <w:lvl w:ilvl="1" w:tplc="F93C22E2">
      <w:start w:val="1"/>
      <w:numFmt w:val="bullet"/>
      <w:lvlText w:val="o"/>
      <w:lvlJc w:val="left"/>
      <w:pPr>
        <w:tabs>
          <w:tab w:val="num" w:pos="1440"/>
        </w:tabs>
        <w:ind w:left="1440" w:hanging="360"/>
      </w:pPr>
      <w:rPr>
        <w:rFonts w:ascii="Courier New" w:hAnsi="Courier New"/>
      </w:rPr>
    </w:lvl>
    <w:lvl w:ilvl="2" w:tplc="8A86A434">
      <w:start w:val="1"/>
      <w:numFmt w:val="bullet"/>
      <w:lvlText w:val=""/>
      <w:lvlJc w:val="left"/>
      <w:pPr>
        <w:tabs>
          <w:tab w:val="num" w:pos="2160"/>
        </w:tabs>
        <w:ind w:left="2160" w:hanging="360"/>
      </w:pPr>
      <w:rPr>
        <w:rFonts w:ascii="Wingdings" w:hAnsi="Wingdings"/>
      </w:rPr>
    </w:lvl>
    <w:lvl w:ilvl="3" w:tplc="FF168FC2">
      <w:start w:val="1"/>
      <w:numFmt w:val="bullet"/>
      <w:lvlText w:val=""/>
      <w:lvlJc w:val="left"/>
      <w:pPr>
        <w:tabs>
          <w:tab w:val="num" w:pos="2880"/>
        </w:tabs>
        <w:ind w:left="2880" w:hanging="360"/>
      </w:pPr>
      <w:rPr>
        <w:rFonts w:ascii="Symbol" w:hAnsi="Symbol"/>
      </w:rPr>
    </w:lvl>
    <w:lvl w:ilvl="4" w:tplc="710C3778">
      <w:start w:val="1"/>
      <w:numFmt w:val="bullet"/>
      <w:lvlText w:val="o"/>
      <w:lvlJc w:val="left"/>
      <w:pPr>
        <w:tabs>
          <w:tab w:val="num" w:pos="3600"/>
        </w:tabs>
        <w:ind w:left="3600" w:hanging="360"/>
      </w:pPr>
      <w:rPr>
        <w:rFonts w:ascii="Courier New" w:hAnsi="Courier New"/>
      </w:rPr>
    </w:lvl>
    <w:lvl w:ilvl="5" w:tplc="797AA83E">
      <w:start w:val="1"/>
      <w:numFmt w:val="bullet"/>
      <w:lvlText w:val=""/>
      <w:lvlJc w:val="left"/>
      <w:pPr>
        <w:tabs>
          <w:tab w:val="num" w:pos="4320"/>
        </w:tabs>
        <w:ind w:left="4320" w:hanging="360"/>
      </w:pPr>
      <w:rPr>
        <w:rFonts w:ascii="Wingdings" w:hAnsi="Wingdings"/>
      </w:rPr>
    </w:lvl>
    <w:lvl w:ilvl="6" w:tplc="DC706938">
      <w:start w:val="1"/>
      <w:numFmt w:val="bullet"/>
      <w:lvlText w:val=""/>
      <w:lvlJc w:val="left"/>
      <w:pPr>
        <w:tabs>
          <w:tab w:val="num" w:pos="5040"/>
        </w:tabs>
        <w:ind w:left="5040" w:hanging="360"/>
      </w:pPr>
      <w:rPr>
        <w:rFonts w:ascii="Symbol" w:hAnsi="Symbol"/>
      </w:rPr>
    </w:lvl>
    <w:lvl w:ilvl="7" w:tplc="FC1EBB14">
      <w:start w:val="1"/>
      <w:numFmt w:val="bullet"/>
      <w:lvlText w:val="o"/>
      <w:lvlJc w:val="left"/>
      <w:pPr>
        <w:tabs>
          <w:tab w:val="num" w:pos="5760"/>
        </w:tabs>
        <w:ind w:left="5760" w:hanging="360"/>
      </w:pPr>
      <w:rPr>
        <w:rFonts w:ascii="Courier New" w:hAnsi="Courier New"/>
      </w:rPr>
    </w:lvl>
    <w:lvl w:ilvl="8" w:tplc="60BEB3C0">
      <w:start w:val="1"/>
      <w:numFmt w:val="bullet"/>
      <w:lvlText w:val=""/>
      <w:lvlJc w:val="left"/>
      <w:pPr>
        <w:tabs>
          <w:tab w:val="num" w:pos="6480"/>
        </w:tabs>
        <w:ind w:left="6480" w:hanging="360"/>
      </w:pPr>
      <w:rPr>
        <w:rFonts w:ascii="Wingdings" w:hAnsi="Wingdings"/>
      </w:rPr>
    </w:lvl>
  </w:abstractNum>
  <w:abstractNum w:abstractNumId="356" w15:restartNumberingAfterBreak="0">
    <w:nsid w:val="00000165"/>
    <w:multiLevelType w:val="hybridMultilevel"/>
    <w:tmpl w:val="00000165"/>
    <w:lvl w:ilvl="0" w:tplc="C480D42A">
      <w:start w:val="1"/>
      <w:numFmt w:val="bullet"/>
      <w:lvlText w:val=""/>
      <w:lvlJc w:val="left"/>
      <w:pPr>
        <w:ind w:left="720" w:hanging="360"/>
      </w:pPr>
      <w:rPr>
        <w:rFonts w:ascii="Symbol" w:hAnsi="Symbol"/>
      </w:rPr>
    </w:lvl>
    <w:lvl w:ilvl="1" w:tplc="D48C9268">
      <w:start w:val="1"/>
      <w:numFmt w:val="bullet"/>
      <w:lvlText w:val="o"/>
      <w:lvlJc w:val="left"/>
      <w:pPr>
        <w:tabs>
          <w:tab w:val="num" w:pos="1440"/>
        </w:tabs>
        <w:ind w:left="1440" w:hanging="360"/>
      </w:pPr>
      <w:rPr>
        <w:rFonts w:ascii="Courier New" w:hAnsi="Courier New"/>
      </w:rPr>
    </w:lvl>
    <w:lvl w:ilvl="2" w:tplc="3B50E188">
      <w:start w:val="1"/>
      <w:numFmt w:val="bullet"/>
      <w:lvlText w:val=""/>
      <w:lvlJc w:val="left"/>
      <w:pPr>
        <w:tabs>
          <w:tab w:val="num" w:pos="2160"/>
        </w:tabs>
        <w:ind w:left="2160" w:hanging="360"/>
      </w:pPr>
      <w:rPr>
        <w:rFonts w:ascii="Wingdings" w:hAnsi="Wingdings"/>
      </w:rPr>
    </w:lvl>
    <w:lvl w:ilvl="3" w:tplc="E1AAF436">
      <w:start w:val="1"/>
      <w:numFmt w:val="bullet"/>
      <w:lvlText w:val=""/>
      <w:lvlJc w:val="left"/>
      <w:pPr>
        <w:tabs>
          <w:tab w:val="num" w:pos="2880"/>
        </w:tabs>
        <w:ind w:left="2880" w:hanging="360"/>
      </w:pPr>
      <w:rPr>
        <w:rFonts w:ascii="Symbol" w:hAnsi="Symbol"/>
      </w:rPr>
    </w:lvl>
    <w:lvl w:ilvl="4" w:tplc="544A1FC2">
      <w:start w:val="1"/>
      <w:numFmt w:val="bullet"/>
      <w:lvlText w:val="o"/>
      <w:lvlJc w:val="left"/>
      <w:pPr>
        <w:tabs>
          <w:tab w:val="num" w:pos="3600"/>
        </w:tabs>
        <w:ind w:left="3600" w:hanging="360"/>
      </w:pPr>
      <w:rPr>
        <w:rFonts w:ascii="Courier New" w:hAnsi="Courier New"/>
      </w:rPr>
    </w:lvl>
    <w:lvl w:ilvl="5" w:tplc="D514F626">
      <w:start w:val="1"/>
      <w:numFmt w:val="bullet"/>
      <w:lvlText w:val=""/>
      <w:lvlJc w:val="left"/>
      <w:pPr>
        <w:tabs>
          <w:tab w:val="num" w:pos="4320"/>
        </w:tabs>
        <w:ind w:left="4320" w:hanging="360"/>
      </w:pPr>
      <w:rPr>
        <w:rFonts w:ascii="Wingdings" w:hAnsi="Wingdings"/>
      </w:rPr>
    </w:lvl>
    <w:lvl w:ilvl="6" w:tplc="B2C80F4E">
      <w:start w:val="1"/>
      <w:numFmt w:val="bullet"/>
      <w:lvlText w:val=""/>
      <w:lvlJc w:val="left"/>
      <w:pPr>
        <w:tabs>
          <w:tab w:val="num" w:pos="5040"/>
        </w:tabs>
        <w:ind w:left="5040" w:hanging="360"/>
      </w:pPr>
      <w:rPr>
        <w:rFonts w:ascii="Symbol" w:hAnsi="Symbol"/>
      </w:rPr>
    </w:lvl>
    <w:lvl w:ilvl="7" w:tplc="960A9B50">
      <w:start w:val="1"/>
      <w:numFmt w:val="bullet"/>
      <w:lvlText w:val="o"/>
      <w:lvlJc w:val="left"/>
      <w:pPr>
        <w:tabs>
          <w:tab w:val="num" w:pos="5760"/>
        </w:tabs>
        <w:ind w:left="5760" w:hanging="360"/>
      </w:pPr>
      <w:rPr>
        <w:rFonts w:ascii="Courier New" w:hAnsi="Courier New"/>
      </w:rPr>
    </w:lvl>
    <w:lvl w:ilvl="8" w:tplc="EAA69FEA">
      <w:start w:val="1"/>
      <w:numFmt w:val="bullet"/>
      <w:lvlText w:val=""/>
      <w:lvlJc w:val="left"/>
      <w:pPr>
        <w:tabs>
          <w:tab w:val="num" w:pos="6480"/>
        </w:tabs>
        <w:ind w:left="6480" w:hanging="360"/>
      </w:pPr>
      <w:rPr>
        <w:rFonts w:ascii="Wingdings" w:hAnsi="Wingdings"/>
      </w:rPr>
    </w:lvl>
  </w:abstractNum>
  <w:abstractNum w:abstractNumId="357" w15:restartNumberingAfterBreak="0">
    <w:nsid w:val="00000166"/>
    <w:multiLevelType w:val="hybridMultilevel"/>
    <w:tmpl w:val="00000166"/>
    <w:lvl w:ilvl="0" w:tplc="9BAA334C">
      <w:start w:val="1"/>
      <w:numFmt w:val="bullet"/>
      <w:lvlText w:val=""/>
      <w:lvlJc w:val="left"/>
      <w:pPr>
        <w:ind w:left="720" w:hanging="360"/>
      </w:pPr>
      <w:rPr>
        <w:rFonts w:ascii="Symbol" w:hAnsi="Symbol"/>
      </w:rPr>
    </w:lvl>
    <w:lvl w:ilvl="1" w:tplc="4CD04008">
      <w:start w:val="1"/>
      <w:numFmt w:val="bullet"/>
      <w:lvlText w:val="o"/>
      <w:lvlJc w:val="left"/>
      <w:pPr>
        <w:tabs>
          <w:tab w:val="num" w:pos="1440"/>
        </w:tabs>
        <w:ind w:left="1440" w:hanging="360"/>
      </w:pPr>
      <w:rPr>
        <w:rFonts w:ascii="Courier New" w:hAnsi="Courier New"/>
      </w:rPr>
    </w:lvl>
    <w:lvl w:ilvl="2" w:tplc="FF68CC02">
      <w:start w:val="1"/>
      <w:numFmt w:val="bullet"/>
      <w:lvlText w:val=""/>
      <w:lvlJc w:val="left"/>
      <w:pPr>
        <w:tabs>
          <w:tab w:val="num" w:pos="2160"/>
        </w:tabs>
        <w:ind w:left="2160" w:hanging="360"/>
      </w:pPr>
      <w:rPr>
        <w:rFonts w:ascii="Wingdings" w:hAnsi="Wingdings"/>
      </w:rPr>
    </w:lvl>
    <w:lvl w:ilvl="3" w:tplc="23FCCDB4">
      <w:start w:val="1"/>
      <w:numFmt w:val="bullet"/>
      <w:lvlText w:val=""/>
      <w:lvlJc w:val="left"/>
      <w:pPr>
        <w:tabs>
          <w:tab w:val="num" w:pos="2880"/>
        </w:tabs>
        <w:ind w:left="2880" w:hanging="360"/>
      </w:pPr>
      <w:rPr>
        <w:rFonts w:ascii="Symbol" w:hAnsi="Symbol"/>
      </w:rPr>
    </w:lvl>
    <w:lvl w:ilvl="4" w:tplc="22DA88AE">
      <w:start w:val="1"/>
      <w:numFmt w:val="bullet"/>
      <w:lvlText w:val="o"/>
      <w:lvlJc w:val="left"/>
      <w:pPr>
        <w:tabs>
          <w:tab w:val="num" w:pos="3600"/>
        </w:tabs>
        <w:ind w:left="3600" w:hanging="360"/>
      </w:pPr>
      <w:rPr>
        <w:rFonts w:ascii="Courier New" w:hAnsi="Courier New"/>
      </w:rPr>
    </w:lvl>
    <w:lvl w:ilvl="5" w:tplc="DE10B4CA">
      <w:start w:val="1"/>
      <w:numFmt w:val="bullet"/>
      <w:lvlText w:val=""/>
      <w:lvlJc w:val="left"/>
      <w:pPr>
        <w:tabs>
          <w:tab w:val="num" w:pos="4320"/>
        </w:tabs>
        <w:ind w:left="4320" w:hanging="360"/>
      </w:pPr>
      <w:rPr>
        <w:rFonts w:ascii="Wingdings" w:hAnsi="Wingdings"/>
      </w:rPr>
    </w:lvl>
    <w:lvl w:ilvl="6" w:tplc="54AA5F60">
      <w:start w:val="1"/>
      <w:numFmt w:val="bullet"/>
      <w:lvlText w:val=""/>
      <w:lvlJc w:val="left"/>
      <w:pPr>
        <w:tabs>
          <w:tab w:val="num" w:pos="5040"/>
        </w:tabs>
        <w:ind w:left="5040" w:hanging="360"/>
      </w:pPr>
      <w:rPr>
        <w:rFonts w:ascii="Symbol" w:hAnsi="Symbol"/>
      </w:rPr>
    </w:lvl>
    <w:lvl w:ilvl="7" w:tplc="63542A52">
      <w:start w:val="1"/>
      <w:numFmt w:val="bullet"/>
      <w:lvlText w:val="o"/>
      <w:lvlJc w:val="left"/>
      <w:pPr>
        <w:tabs>
          <w:tab w:val="num" w:pos="5760"/>
        </w:tabs>
        <w:ind w:left="5760" w:hanging="360"/>
      </w:pPr>
      <w:rPr>
        <w:rFonts w:ascii="Courier New" w:hAnsi="Courier New"/>
      </w:rPr>
    </w:lvl>
    <w:lvl w:ilvl="8" w:tplc="11764C88">
      <w:start w:val="1"/>
      <w:numFmt w:val="bullet"/>
      <w:lvlText w:val=""/>
      <w:lvlJc w:val="left"/>
      <w:pPr>
        <w:tabs>
          <w:tab w:val="num" w:pos="6480"/>
        </w:tabs>
        <w:ind w:left="6480" w:hanging="360"/>
      </w:pPr>
      <w:rPr>
        <w:rFonts w:ascii="Wingdings" w:hAnsi="Wingdings"/>
      </w:rPr>
    </w:lvl>
  </w:abstractNum>
  <w:abstractNum w:abstractNumId="358" w15:restartNumberingAfterBreak="0">
    <w:nsid w:val="00000167"/>
    <w:multiLevelType w:val="hybridMultilevel"/>
    <w:tmpl w:val="00000167"/>
    <w:lvl w:ilvl="0" w:tplc="DDD0FEE2">
      <w:start w:val="1"/>
      <w:numFmt w:val="bullet"/>
      <w:lvlText w:val=""/>
      <w:lvlJc w:val="left"/>
      <w:pPr>
        <w:ind w:left="720" w:hanging="360"/>
      </w:pPr>
      <w:rPr>
        <w:rFonts w:ascii="Symbol" w:hAnsi="Symbol"/>
      </w:rPr>
    </w:lvl>
    <w:lvl w:ilvl="1" w:tplc="C1124484">
      <w:start w:val="1"/>
      <w:numFmt w:val="bullet"/>
      <w:lvlText w:val="o"/>
      <w:lvlJc w:val="left"/>
      <w:pPr>
        <w:tabs>
          <w:tab w:val="num" w:pos="1440"/>
        </w:tabs>
        <w:ind w:left="1440" w:hanging="360"/>
      </w:pPr>
      <w:rPr>
        <w:rFonts w:ascii="Courier New" w:hAnsi="Courier New"/>
      </w:rPr>
    </w:lvl>
    <w:lvl w:ilvl="2" w:tplc="C6A40B42">
      <w:start w:val="1"/>
      <w:numFmt w:val="bullet"/>
      <w:lvlText w:val=""/>
      <w:lvlJc w:val="left"/>
      <w:pPr>
        <w:tabs>
          <w:tab w:val="num" w:pos="2160"/>
        </w:tabs>
        <w:ind w:left="2160" w:hanging="360"/>
      </w:pPr>
      <w:rPr>
        <w:rFonts w:ascii="Wingdings" w:hAnsi="Wingdings"/>
      </w:rPr>
    </w:lvl>
    <w:lvl w:ilvl="3" w:tplc="2186590A">
      <w:start w:val="1"/>
      <w:numFmt w:val="bullet"/>
      <w:lvlText w:val=""/>
      <w:lvlJc w:val="left"/>
      <w:pPr>
        <w:tabs>
          <w:tab w:val="num" w:pos="2880"/>
        </w:tabs>
        <w:ind w:left="2880" w:hanging="360"/>
      </w:pPr>
      <w:rPr>
        <w:rFonts w:ascii="Symbol" w:hAnsi="Symbol"/>
      </w:rPr>
    </w:lvl>
    <w:lvl w:ilvl="4" w:tplc="34D2EDDC">
      <w:start w:val="1"/>
      <w:numFmt w:val="bullet"/>
      <w:lvlText w:val="o"/>
      <w:lvlJc w:val="left"/>
      <w:pPr>
        <w:tabs>
          <w:tab w:val="num" w:pos="3600"/>
        </w:tabs>
        <w:ind w:left="3600" w:hanging="360"/>
      </w:pPr>
      <w:rPr>
        <w:rFonts w:ascii="Courier New" w:hAnsi="Courier New"/>
      </w:rPr>
    </w:lvl>
    <w:lvl w:ilvl="5" w:tplc="B99638A4">
      <w:start w:val="1"/>
      <w:numFmt w:val="bullet"/>
      <w:lvlText w:val=""/>
      <w:lvlJc w:val="left"/>
      <w:pPr>
        <w:tabs>
          <w:tab w:val="num" w:pos="4320"/>
        </w:tabs>
        <w:ind w:left="4320" w:hanging="360"/>
      </w:pPr>
      <w:rPr>
        <w:rFonts w:ascii="Wingdings" w:hAnsi="Wingdings"/>
      </w:rPr>
    </w:lvl>
    <w:lvl w:ilvl="6" w:tplc="3E70DBE8">
      <w:start w:val="1"/>
      <w:numFmt w:val="bullet"/>
      <w:lvlText w:val=""/>
      <w:lvlJc w:val="left"/>
      <w:pPr>
        <w:tabs>
          <w:tab w:val="num" w:pos="5040"/>
        </w:tabs>
        <w:ind w:left="5040" w:hanging="360"/>
      </w:pPr>
      <w:rPr>
        <w:rFonts w:ascii="Symbol" w:hAnsi="Symbol"/>
      </w:rPr>
    </w:lvl>
    <w:lvl w:ilvl="7" w:tplc="F3F49EDC">
      <w:start w:val="1"/>
      <w:numFmt w:val="bullet"/>
      <w:lvlText w:val="o"/>
      <w:lvlJc w:val="left"/>
      <w:pPr>
        <w:tabs>
          <w:tab w:val="num" w:pos="5760"/>
        </w:tabs>
        <w:ind w:left="5760" w:hanging="360"/>
      </w:pPr>
      <w:rPr>
        <w:rFonts w:ascii="Courier New" w:hAnsi="Courier New"/>
      </w:rPr>
    </w:lvl>
    <w:lvl w:ilvl="8" w:tplc="DAB0476C">
      <w:start w:val="1"/>
      <w:numFmt w:val="bullet"/>
      <w:lvlText w:val=""/>
      <w:lvlJc w:val="left"/>
      <w:pPr>
        <w:tabs>
          <w:tab w:val="num" w:pos="6480"/>
        </w:tabs>
        <w:ind w:left="6480" w:hanging="360"/>
      </w:pPr>
      <w:rPr>
        <w:rFonts w:ascii="Wingdings" w:hAnsi="Wingdings"/>
      </w:rPr>
    </w:lvl>
  </w:abstractNum>
  <w:abstractNum w:abstractNumId="359" w15:restartNumberingAfterBreak="0">
    <w:nsid w:val="00000168"/>
    <w:multiLevelType w:val="hybridMultilevel"/>
    <w:tmpl w:val="00000168"/>
    <w:lvl w:ilvl="0" w:tplc="584A7F46">
      <w:start w:val="1"/>
      <w:numFmt w:val="bullet"/>
      <w:lvlText w:val=""/>
      <w:lvlJc w:val="left"/>
      <w:pPr>
        <w:ind w:left="720" w:hanging="360"/>
      </w:pPr>
      <w:rPr>
        <w:rFonts w:ascii="Symbol" w:hAnsi="Symbol"/>
      </w:rPr>
    </w:lvl>
    <w:lvl w:ilvl="1" w:tplc="46B02F4A">
      <w:start w:val="1"/>
      <w:numFmt w:val="bullet"/>
      <w:lvlText w:val="o"/>
      <w:lvlJc w:val="left"/>
      <w:pPr>
        <w:tabs>
          <w:tab w:val="num" w:pos="1440"/>
        </w:tabs>
        <w:ind w:left="1440" w:hanging="360"/>
      </w:pPr>
      <w:rPr>
        <w:rFonts w:ascii="Courier New" w:hAnsi="Courier New"/>
      </w:rPr>
    </w:lvl>
    <w:lvl w:ilvl="2" w:tplc="866C8768">
      <w:start w:val="1"/>
      <w:numFmt w:val="bullet"/>
      <w:lvlText w:val=""/>
      <w:lvlJc w:val="left"/>
      <w:pPr>
        <w:tabs>
          <w:tab w:val="num" w:pos="2160"/>
        </w:tabs>
        <w:ind w:left="2160" w:hanging="360"/>
      </w:pPr>
      <w:rPr>
        <w:rFonts w:ascii="Wingdings" w:hAnsi="Wingdings"/>
      </w:rPr>
    </w:lvl>
    <w:lvl w:ilvl="3" w:tplc="2BA47976">
      <w:start w:val="1"/>
      <w:numFmt w:val="bullet"/>
      <w:lvlText w:val=""/>
      <w:lvlJc w:val="left"/>
      <w:pPr>
        <w:tabs>
          <w:tab w:val="num" w:pos="2880"/>
        </w:tabs>
        <w:ind w:left="2880" w:hanging="360"/>
      </w:pPr>
      <w:rPr>
        <w:rFonts w:ascii="Symbol" w:hAnsi="Symbol"/>
      </w:rPr>
    </w:lvl>
    <w:lvl w:ilvl="4" w:tplc="0CC4108A">
      <w:start w:val="1"/>
      <w:numFmt w:val="bullet"/>
      <w:lvlText w:val="o"/>
      <w:lvlJc w:val="left"/>
      <w:pPr>
        <w:tabs>
          <w:tab w:val="num" w:pos="3600"/>
        </w:tabs>
        <w:ind w:left="3600" w:hanging="360"/>
      </w:pPr>
      <w:rPr>
        <w:rFonts w:ascii="Courier New" w:hAnsi="Courier New"/>
      </w:rPr>
    </w:lvl>
    <w:lvl w:ilvl="5" w:tplc="00145BE8">
      <w:start w:val="1"/>
      <w:numFmt w:val="bullet"/>
      <w:lvlText w:val=""/>
      <w:lvlJc w:val="left"/>
      <w:pPr>
        <w:tabs>
          <w:tab w:val="num" w:pos="4320"/>
        </w:tabs>
        <w:ind w:left="4320" w:hanging="360"/>
      </w:pPr>
      <w:rPr>
        <w:rFonts w:ascii="Wingdings" w:hAnsi="Wingdings"/>
      </w:rPr>
    </w:lvl>
    <w:lvl w:ilvl="6" w:tplc="58A8777C">
      <w:start w:val="1"/>
      <w:numFmt w:val="bullet"/>
      <w:lvlText w:val=""/>
      <w:lvlJc w:val="left"/>
      <w:pPr>
        <w:tabs>
          <w:tab w:val="num" w:pos="5040"/>
        </w:tabs>
        <w:ind w:left="5040" w:hanging="360"/>
      </w:pPr>
      <w:rPr>
        <w:rFonts w:ascii="Symbol" w:hAnsi="Symbol"/>
      </w:rPr>
    </w:lvl>
    <w:lvl w:ilvl="7" w:tplc="6E02A04A">
      <w:start w:val="1"/>
      <w:numFmt w:val="bullet"/>
      <w:lvlText w:val="o"/>
      <w:lvlJc w:val="left"/>
      <w:pPr>
        <w:tabs>
          <w:tab w:val="num" w:pos="5760"/>
        </w:tabs>
        <w:ind w:left="5760" w:hanging="360"/>
      </w:pPr>
      <w:rPr>
        <w:rFonts w:ascii="Courier New" w:hAnsi="Courier New"/>
      </w:rPr>
    </w:lvl>
    <w:lvl w:ilvl="8" w:tplc="D40A001A">
      <w:start w:val="1"/>
      <w:numFmt w:val="bullet"/>
      <w:lvlText w:val=""/>
      <w:lvlJc w:val="left"/>
      <w:pPr>
        <w:tabs>
          <w:tab w:val="num" w:pos="6480"/>
        </w:tabs>
        <w:ind w:left="6480" w:hanging="360"/>
      </w:pPr>
      <w:rPr>
        <w:rFonts w:ascii="Wingdings" w:hAnsi="Wingdings"/>
      </w:rPr>
    </w:lvl>
  </w:abstractNum>
  <w:abstractNum w:abstractNumId="360" w15:restartNumberingAfterBreak="0">
    <w:nsid w:val="00000169"/>
    <w:multiLevelType w:val="hybridMultilevel"/>
    <w:tmpl w:val="00000169"/>
    <w:lvl w:ilvl="0" w:tplc="07FEF704">
      <w:start w:val="1"/>
      <w:numFmt w:val="bullet"/>
      <w:lvlText w:val=""/>
      <w:lvlJc w:val="left"/>
      <w:pPr>
        <w:ind w:left="720" w:hanging="360"/>
      </w:pPr>
      <w:rPr>
        <w:rFonts w:ascii="Symbol" w:hAnsi="Symbol"/>
      </w:rPr>
    </w:lvl>
    <w:lvl w:ilvl="1" w:tplc="15A23230">
      <w:start w:val="1"/>
      <w:numFmt w:val="bullet"/>
      <w:lvlText w:val="o"/>
      <w:lvlJc w:val="left"/>
      <w:pPr>
        <w:tabs>
          <w:tab w:val="num" w:pos="1440"/>
        </w:tabs>
        <w:ind w:left="1440" w:hanging="360"/>
      </w:pPr>
      <w:rPr>
        <w:rFonts w:ascii="Courier New" w:hAnsi="Courier New"/>
      </w:rPr>
    </w:lvl>
    <w:lvl w:ilvl="2" w:tplc="CA408FF2">
      <w:start w:val="1"/>
      <w:numFmt w:val="bullet"/>
      <w:lvlText w:val=""/>
      <w:lvlJc w:val="left"/>
      <w:pPr>
        <w:tabs>
          <w:tab w:val="num" w:pos="2160"/>
        </w:tabs>
        <w:ind w:left="2160" w:hanging="360"/>
      </w:pPr>
      <w:rPr>
        <w:rFonts w:ascii="Wingdings" w:hAnsi="Wingdings"/>
      </w:rPr>
    </w:lvl>
    <w:lvl w:ilvl="3" w:tplc="D1E2587A">
      <w:start w:val="1"/>
      <w:numFmt w:val="bullet"/>
      <w:lvlText w:val=""/>
      <w:lvlJc w:val="left"/>
      <w:pPr>
        <w:tabs>
          <w:tab w:val="num" w:pos="2880"/>
        </w:tabs>
        <w:ind w:left="2880" w:hanging="360"/>
      </w:pPr>
      <w:rPr>
        <w:rFonts w:ascii="Symbol" w:hAnsi="Symbol"/>
      </w:rPr>
    </w:lvl>
    <w:lvl w:ilvl="4" w:tplc="BF387A9A">
      <w:start w:val="1"/>
      <w:numFmt w:val="bullet"/>
      <w:lvlText w:val="o"/>
      <w:lvlJc w:val="left"/>
      <w:pPr>
        <w:tabs>
          <w:tab w:val="num" w:pos="3600"/>
        </w:tabs>
        <w:ind w:left="3600" w:hanging="360"/>
      </w:pPr>
      <w:rPr>
        <w:rFonts w:ascii="Courier New" w:hAnsi="Courier New"/>
      </w:rPr>
    </w:lvl>
    <w:lvl w:ilvl="5" w:tplc="0376162C">
      <w:start w:val="1"/>
      <w:numFmt w:val="bullet"/>
      <w:lvlText w:val=""/>
      <w:lvlJc w:val="left"/>
      <w:pPr>
        <w:tabs>
          <w:tab w:val="num" w:pos="4320"/>
        </w:tabs>
        <w:ind w:left="4320" w:hanging="360"/>
      </w:pPr>
      <w:rPr>
        <w:rFonts w:ascii="Wingdings" w:hAnsi="Wingdings"/>
      </w:rPr>
    </w:lvl>
    <w:lvl w:ilvl="6" w:tplc="D7767C24">
      <w:start w:val="1"/>
      <w:numFmt w:val="bullet"/>
      <w:lvlText w:val=""/>
      <w:lvlJc w:val="left"/>
      <w:pPr>
        <w:tabs>
          <w:tab w:val="num" w:pos="5040"/>
        </w:tabs>
        <w:ind w:left="5040" w:hanging="360"/>
      </w:pPr>
      <w:rPr>
        <w:rFonts w:ascii="Symbol" w:hAnsi="Symbol"/>
      </w:rPr>
    </w:lvl>
    <w:lvl w:ilvl="7" w:tplc="DF929802">
      <w:start w:val="1"/>
      <w:numFmt w:val="bullet"/>
      <w:lvlText w:val="o"/>
      <w:lvlJc w:val="left"/>
      <w:pPr>
        <w:tabs>
          <w:tab w:val="num" w:pos="5760"/>
        </w:tabs>
        <w:ind w:left="5760" w:hanging="360"/>
      </w:pPr>
      <w:rPr>
        <w:rFonts w:ascii="Courier New" w:hAnsi="Courier New"/>
      </w:rPr>
    </w:lvl>
    <w:lvl w:ilvl="8" w:tplc="31841C36">
      <w:start w:val="1"/>
      <w:numFmt w:val="bullet"/>
      <w:lvlText w:val=""/>
      <w:lvlJc w:val="left"/>
      <w:pPr>
        <w:tabs>
          <w:tab w:val="num" w:pos="6480"/>
        </w:tabs>
        <w:ind w:left="6480" w:hanging="360"/>
      </w:pPr>
      <w:rPr>
        <w:rFonts w:ascii="Wingdings" w:hAnsi="Wingdings"/>
      </w:rPr>
    </w:lvl>
  </w:abstractNum>
  <w:abstractNum w:abstractNumId="361" w15:restartNumberingAfterBreak="0">
    <w:nsid w:val="0000016A"/>
    <w:multiLevelType w:val="hybridMultilevel"/>
    <w:tmpl w:val="0000016A"/>
    <w:lvl w:ilvl="0" w:tplc="A0C2BF42">
      <w:start w:val="1"/>
      <w:numFmt w:val="bullet"/>
      <w:lvlText w:val=""/>
      <w:lvlJc w:val="left"/>
      <w:pPr>
        <w:ind w:left="720" w:hanging="360"/>
      </w:pPr>
      <w:rPr>
        <w:rFonts w:ascii="Symbol" w:hAnsi="Symbol"/>
      </w:rPr>
    </w:lvl>
    <w:lvl w:ilvl="1" w:tplc="B8148974">
      <w:start w:val="1"/>
      <w:numFmt w:val="bullet"/>
      <w:lvlText w:val="o"/>
      <w:lvlJc w:val="left"/>
      <w:pPr>
        <w:tabs>
          <w:tab w:val="num" w:pos="1440"/>
        </w:tabs>
        <w:ind w:left="1440" w:hanging="360"/>
      </w:pPr>
      <w:rPr>
        <w:rFonts w:ascii="Courier New" w:hAnsi="Courier New"/>
      </w:rPr>
    </w:lvl>
    <w:lvl w:ilvl="2" w:tplc="A8681BDE">
      <w:start w:val="1"/>
      <w:numFmt w:val="bullet"/>
      <w:lvlText w:val=""/>
      <w:lvlJc w:val="left"/>
      <w:pPr>
        <w:tabs>
          <w:tab w:val="num" w:pos="2160"/>
        </w:tabs>
        <w:ind w:left="2160" w:hanging="360"/>
      </w:pPr>
      <w:rPr>
        <w:rFonts w:ascii="Wingdings" w:hAnsi="Wingdings"/>
      </w:rPr>
    </w:lvl>
    <w:lvl w:ilvl="3" w:tplc="8878CA1A">
      <w:start w:val="1"/>
      <w:numFmt w:val="bullet"/>
      <w:lvlText w:val=""/>
      <w:lvlJc w:val="left"/>
      <w:pPr>
        <w:tabs>
          <w:tab w:val="num" w:pos="2880"/>
        </w:tabs>
        <w:ind w:left="2880" w:hanging="360"/>
      </w:pPr>
      <w:rPr>
        <w:rFonts w:ascii="Symbol" w:hAnsi="Symbol"/>
      </w:rPr>
    </w:lvl>
    <w:lvl w:ilvl="4" w:tplc="F8F09760">
      <w:start w:val="1"/>
      <w:numFmt w:val="bullet"/>
      <w:lvlText w:val="o"/>
      <w:lvlJc w:val="left"/>
      <w:pPr>
        <w:tabs>
          <w:tab w:val="num" w:pos="3600"/>
        </w:tabs>
        <w:ind w:left="3600" w:hanging="360"/>
      </w:pPr>
      <w:rPr>
        <w:rFonts w:ascii="Courier New" w:hAnsi="Courier New"/>
      </w:rPr>
    </w:lvl>
    <w:lvl w:ilvl="5" w:tplc="E8ACA10A">
      <w:start w:val="1"/>
      <w:numFmt w:val="bullet"/>
      <w:lvlText w:val=""/>
      <w:lvlJc w:val="left"/>
      <w:pPr>
        <w:tabs>
          <w:tab w:val="num" w:pos="4320"/>
        </w:tabs>
        <w:ind w:left="4320" w:hanging="360"/>
      </w:pPr>
      <w:rPr>
        <w:rFonts w:ascii="Wingdings" w:hAnsi="Wingdings"/>
      </w:rPr>
    </w:lvl>
    <w:lvl w:ilvl="6" w:tplc="866E93F4">
      <w:start w:val="1"/>
      <w:numFmt w:val="bullet"/>
      <w:lvlText w:val=""/>
      <w:lvlJc w:val="left"/>
      <w:pPr>
        <w:tabs>
          <w:tab w:val="num" w:pos="5040"/>
        </w:tabs>
        <w:ind w:left="5040" w:hanging="360"/>
      </w:pPr>
      <w:rPr>
        <w:rFonts w:ascii="Symbol" w:hAnsi="Symbol"/>
      </w:rPr>
    </w:lvl>
    <w:lvl w:ilvl="7" w:tplc="95E4E844">
      <w:start w:val="1"/>
      <w:numFmt w:val="bullet"/>
      <w:lvlText w:val="o"/>
      <w:lvlJc w:val="left"/>
      <w:pPr>
        <w:tabs>
          <w:tab w:val="num" w:pos="5760"/>
        </w:tabs>
        <w:ind w:left="5760" w:hanging="360"/>
      </w:pPr>
      <w:rPr>
        <w:rFonts w:ascii="Courier New" w:hAnsi="Courier New"/>
      </w:rPr>
    </w:lvl>
    <w:lvl w:ilvl="8" w:tplc="13DAE722">
      <w:start w:val="1"/>
      <w:numFmt w:val="bullet"/>
      <w:lvlText w:val=""/>
      <w:lvlJc w:val="left"/>
      <w:pPr>
        <w:tabs>
          <w:tab w:val="num" w:pos="6480"/>
        </w:tabs>
        <w:ind w:left="6480" w:hanging="360"/>
      </w:pPr>
      <w:rPr>
        <w:rFonts w:ascii="Wingdings" w:hAnsi="Wingdings"/>
      </w:rPr>
    </w:lvl>
  </w:abstractNum>
  <w:abstractNum w:abstractNumId="362" w15:restartNumberingAfterBreak="0">
    <w:nsid w:val="0000016B"/>
    <w:multiLevelType w:val="hybridMultilevel"/>
    <w:tmpl w:val="0000016B"/>
    <w:lvl w:ilvl="0" w:tplc="BC0A5A26">
      <w:start w:val="1"/>
      <w:numFmt w:val="bullet"/>
      <w:lvlText w:val=""/>
      <w:lvlJc w:val="left"/>
      <w:pPr>
        <w:ind w:left="720" w:hanging="360"/>
      </w:pPr>
      <w:rPr>
        <w:rFonts w:ascii="Symbol" w:hAnsi="Symbol"/>
      </w:rPr>
    </w:lvl>
    <w:lvl w:ilvl="1" w:tplc="F87EC154">
      <w:start w:val="1"/>
      <w:numFmt w:val="bullet"/>
      <w:lvlText w:val="o"/>
      <w:lvlJc w:val="left"/>
      <w:pPr>
        <w:tabs>
          <w:tab w:val="num" w:pos="1440"/>
        </w:tabs>
        <w:ind w:left="1440" w:hanging="360"/>
      </w:pPr>
      <w:rPr>
        <w:rFonts w:ascii="Courier New" w:hAnsi="Courier New"/>
      </w:rPr>
    </w:lvl>
    <w:lvl w:ilvl="2" w:tplc="2A1850A2">
      <w:start w:val="1"/>
      <w:numFmt w:val="bullet"/>
      <w:lvlText w:val=""/>
      <w:lvlJc w:val="left"/>
      <w:pPr>
        <w:tabs>
          <w:tab w:val="num" w:pos="2160"/>
        </w:tabs>
        <w:ind w:left="2160" w:hanging="360"/>
      </w:pPr>
      <w:rPr>
        <w:rFonts w:ascii="Wingdings" w:hAnsi="Wingdings"/>
      </w:rPr>
    </w:lvl>
    <w:lvl w:ilvl="3" w:tplc="EFC05BAA">
      <w:start w:val="1"/>
      <w:numFmt w:val="bullet"/>
      <w:lvlText w:val=""/>
      <w:lvlJc w:val="left"/>
      <w:pPr>
        <w:tabs>
          <w:tab w:val="num" w:pos="2880"/>
        </w:tabs>
        <w:ind w:left="2880" w:hanging="360"/>
      </w:pPr>
      <w:rPr>
        <w:rFonts w:ascii="Symbol" w:hAnsi="Symbol"/>
      </w:rPr>
    </w:lvl>
    <w:lvl w:ilvl="4" w:tplc="0C3828F8">
      <w:start w:val="1"/>
      <w:numFmt w:val="bullet"/>
      <w:lvlText w:val="o"/>
      <w:lvlJc w:val="left"/>
      <w:pPr>
        <w:tabs>
          <w:tab w:val="num" w:pos="3600"/>
        </w:tabs>
        <w:ind w:left="3600" w:hanging="360"/>
      </w:pPr>
      <w:rPr>
        <w:rFonts w:ascii="Courier New" w:hAnsi="Courier New"/>
      </w:rPr>
    </w:lvl>
    <w:lvl w:ilvl="5" w:tplc="1BA4EAAA">
      <w:start w:val="1"/>
      <w:numFmt w:val="bullet"/>
      <w:lvlText w:val=""/>
      <w:lvlJc w:val="left"/>
      <w:pPr>
        <w:tabs>
          <w:tab w:val="num" w:pos="4320"/>
        </w:tabs>
        <w:ind w:left="4320" w:hanging="360"/>
      </w:pPr>
      <w:rPr>
        <w:rFonts w:ascii="Wingdings" w:hAnsi="Wingdings"/>
      </w:rPr>
    </w:lvl>
    <w:lvl w:ilvl="6" w:tplc="3EF6F6F6">
      <w:start w:val="1"/>
      <w:numFmt w:val="bullet"/>
      <w:lvlText w:val=""/>
      <w:lvlJc w:val="left"/>
      <w:pPr>
        <w:tabs>
          <w:tab w:val="num" w:pos="5040"/>
        </w:tabs>
        <w:ind w:left="5040" w:hanging="360"/>
      </w:pPr>
      <w:rPr>
        <w:rFonts w:ascii="Symbol" w:hAnsi="Symbol"/>
      </w:rPr>
    </w:lvl>
    <w:lvl w:ilvl="7" w:tplc="FC340086">
      <w:start w:val="1"/>
      <w:numFmt w:val="bullet"/>
      <w:lvlText w:val="o"/>
      <w:lvlJc w:val="left"/>
      <w:pPr>
        <w:tabs>
          <w:tab w:val="num" w:pos="5760"/>
        </w:tabs>
        <w:ind w:left="5760" w:hanging="360"/>
      </w:pPr>
      <w:rPr>
        <w:rFonts w:ascii="Courier New" w:hAnsi="Courier New"/>
      </w:rPr>
    </w:lvl>
    <w:lvl w:ilvl="8" w:tplc="6A969C60">
      <w:start w:val="1"/>
      <w:numFmt w:val="bullet"/>
      <w:lvlText w:val=""/>
      <w:lvlJc w:val="left"/>
      <w:pPr>
        <w:tabs>
          <w:tab w:val="num" w:pos="6480"/>
        </w:tabs>
        <w:ind w:left="6480" w:hanging="360"/>
      </w:pPr>
      <w:rPr>
        <w:rFonts w:ascii="Wingdings" w:hAnsi="Wingdings"/>
      </w:rPr>
    </w:lvl>
  </w:abstractNum>
  <w:abstractNum w:abstractNumId="363" w15:restartNumberingAfterBreak="0">
    <w:nsid w:val="0000016C"/>
    <w:multiLevelType w:val="hybridMultilevel"/>
    <w:tmpl w:val="0000016C"/>
    <w:lvl w:ilvl="0" w:tplc="B1A49356">
      <w:start w:val="1"/>
      <w:numFmt w:val="bullet"/>
      <w:lvlText w:val=""/>
      <w:lvlJc w:val="left"/>
      <w:pPr>
        <w:ind w:left="720" w:hanging="360"/>
      </w:pPr>
      <w:rPr>
        <w:rFonts w:ascii="Symbol" w:hAnsi="Symbol"/>
      </w:rPr>
    </w:lvl>
    <w:lvl w:ilvl="1" w:tplc="F5A8F364">
      <w:start w:val="1"/>
      <w:numFmt w:val="bullet"/>
      <w:lvlText w:val="o"/>
      <w:lvlJc w:val="left"/>
      <w:pPr>
        <w:tabs>
          <w:tab w:val="num" w:pos="1440"/>
        </w:tabs>
        <w:ind w:left="1440" w:hanging="360"/>
      </w:pPr>
      <w:rPr>
        <w:rFonts w:ascii="Courier New" w:hAnsi="Courier New"/>
      </w:rPr>
    </w:lvl>
    <w:lvl w:ilvl="2" w:tplc="06EE3352">
      <w:start w:val="1"/>
      <w:numFmt w:val="bullet"/>
      <w:lvlText w:val=""/>
      <w:lvlJc w:val="left"/>
      <w:pPr>
        <w:tabs>
          <w:tab w:val="num" w:pos="2160"/>
        </w:tabs>
        <w:ind w:left="2160" w:hanging="360"/>
      </w:pPr>
      <w:rPr>
        <w:rFonts w:ascii="Wingdings" w:hAnsi="Wingdings"/>
      </w:rPr>
    </w:lvl>
    <w:lvl w:ilvl="3" w:tplc="5822916C">
      <w:start w:val="1"/>
      <w:numFmt w:val="bullet"/>
      <w:lvlText w:val=""/>
      <w:lvlJc w:val="left"/>
      <w:pPr>
        <w:tabs>
          <w:tab w:val="num" w:pos="2880"/>
        </w:tabs>
        <w:ind w:left="2880" w:hanging="360"/>
      </w:pPr>
      <w:rPr>
        <w:rFonts w:ascii="Symbol" w:hAnsi="Symbol"/>
      </w:rPr>
    </w:lvl>
    <w:lvl w:ilvl="4" w:tplc="5960436A">
      <w:start w:val="1"/>
      <w:numFmt w:val="bullet"/>
      <w:lvlText w:val="o"/>
      <w:lvlJc w:val="left"/>
      <w:pPr>
        <w:tabs>
          <w:tab w:val="num" w:pos="3600"/>
        </w:tabs>
        <w:ind w:left="3600" w:hanging="360"/>
      </w:pPr>
      <w:rPr>
        <w:rFonts w:ascii="Courier New" w:hAnsi="Courier New"/>
      </w:rPr>
    </w:lvl>
    <w:lvl w:ilvl="5" w:tplc="9CE6D51A">
      <w:start w:val="1"/>
      <w:numFmt w:val="bullet"/>
      <w:lvlText w:val=""/>
      <w:lvlJc w:val="left"/>
      <w:pPr>
        <w:tabs>
          <w:tab w:val="num" w:pos="4320"/>
        </w:tabs>
        <w:ind w:left="4320" w:hanging="360"/>
      </w:pPr>
      <w:rPr>
        <w:rFonts w:ascii="Wingdings" w:hAnsi="Wingdings"/>
      </w:rPr>
    </w:lvl>
    <w:lvl w:ilvl="6" w:tplc="E5569B2A">
      <w:start w:val="1"/>
      <w:numFmt w:val="bullet"/>
      <w:lvlText w:val=""/>
      <w:lvlJc w:val="left"/>
      <w:pPr>
        <w:tabs>
          <w:tab w:val="num" w:pos="5040"/>
        </w:tabs>
        <w:ind w:left="5040" w:hanging="360"/>
      </w:pPr>
      <w:rPr>
        <w:rFonts w:ascii="Symbol" w:hAnsi="Symbol"/>
      </w:rPr>
    </w:lvl>
    <w:lvl w:ilvl="7" w:tplc="14FC6F58">
      <w:start w:val="1"/>
      <w:numFmt w:val="bullet"/>
      <w:lvlText w:val="o"/>
      <w:lvlJc w:val="left"/>
      <w:pPr>
        <w:tabs>
          <w:tab w:val="num" w:pos="5760"/>
        </w:tabs>
        <w:ind w:left="5760" w:hanging="360"/>
      </w:pPr>
      <w:rPr>
        <w:rFonts w:ascii="Courier New" w:hAnsi="Courier New"/>
      </w:rPr>
    </w:lvl>
    <w:lvl w:ilvl="8" w:tplc="FA6EE0FC">
      <w:start w:val="1"/>
      <w:numFmt w:val="bullet"/>
      <w:lvlText w:val=""/>
      <w:lvlJc w:val="left"/>
      <w:pPr>
        <w:tabs>
          <w:tab w:val="num" w:pos="6480"/>
        </w:tabs>
        <w:ind w:left="6480" w:hanging="360"/>
      </w:pPr>
      <w:rPr>
        <w:rFonts w:ascii="Wingdings" w:hAnsi="Wingdings"/>
      </w:rPr>
    </w:lvl>
  </w:abstractNum>
  <w:abstractNum w:abstractNumId="364" w15:restartNumberingAfterBreak="0">
    <w:nsid w:val="0000016D"/>
    <w:multiLevelType w:val="hybridMultilevel"/>
    <w:tmpl w:val="0000016D"/>
    <w:lvl w:ilvl="0" w:tplc="81ECD2A4">
      <w:start w:val="1"/>
      <w:numFmt w:val="bullet"/>
      <w:lvlText w:val=""/>
      <w:lvlJc w:val="left"/>
      <w:pPr>
        <w:ind w:left="720" w:hanging="360"/>
      </w:pPr>
      <w:rPr>
        <w:rFonts w:ascii="Symbol" w:hAnsi="Symbol"/>
      </w:rPr>
    </w:lvl>
    <w:lvl w:ilvl="1" w:tplc="816A61B2">
      <w:start w:val="1"/>
      <w:numFmt w:val="bullet"/>
      <w:lvlText w:val="o"/>
      <w:lvlJc w:val="left"/>
      <w:pPr>
        <w:tabs>
          <w:tab w:val="num" w:pos="1440"/>
        </w:tabs>
        <w:ind w:left="1440" w:hanging="360"/>
      </w:pPr>
      <w:rPr>
        <w:rFonts w:ascii="Courier New" w:hAnsi="Courier New"/>
      </w:rPr>
    </w:lvl>
    <w:lvl w:ilvl="2" w:tplc="444C6C14">
      <w:start w:val="1"/>
      <w:numFmt w:val="bullet"/>
      <w:lvlText w:val=""/>
      <w:lvlJc w:val="left"/>
      <w:pPr>
        <w:tabs>
          <w:tab w:val="num" w:pos="2160"/>
        </w:tabs>
        <w:ind w:left="2160" w:hanging="360"/>
      </w:pPr>
      <w:rPr>
        <w:rFonts w:ascii="Wingdings" w:hAnsi="Wingdings"/>
      </w:rPr>
    </w:lvl>
    <w:lvl w:ilvl="3" w:tplc="9B9AF68C">
      <w:start w:val="1"/>
      <w:numFmt w:val="bullet"/>
      <w:lvlText w:val=""/>
      <w:lvlJc w:val="left"/>
      <w:pPr>
        <w:tabs>
          <w:tab w:val="num" w:pos="2880"/>
        </w:tabs>
        <w:ind w:left="2880" w:hanging="360"/>
      </w:pPr>
      <w:rPr>
        <w:rFonts w:ascii="Symbol" w:hAnsi="Symbol"/>
      </w:rPr>
    </w:lvl>
    <w:lvl w:ilvl="4" w:tplc="2102C238">
      <w:start w:val="1"/>
      <w:numFmt w:val="bullet"/>
      <w:lvlText w:val="o"/>
      <w:lvlJc w:val="left"/>
      <w:pPr>
        <w:tabs>
          <w:tab w:val="num" w:pos="3600"/>
        </w:tabs>
        <w:ind w:left="3600" w:hanging="360"/>
      </w:pPr>
      <w:rPr>
        <w:rFonts w:ascii="Courier New" w:hAnsi="Courier New"/>
      </w:rPr>
    </w:lvl>
    <w:lvl w:ilvl="5" w:tplc="7368DD2C">
      <w:start w:val="1"/>
      <w:numFmt w:val="bullet"/>
      <w:lvlText w:val=""/>
      <w:lvlJc w:val="left"/>
      <w:pPr>
        <w:tabs>
          <w:tab w:val="num" w:pos="4320"/>
        </w:tabs>
        <w:ind w:left="4320" w:hanging="360"/>
      </w:pPr>
      <w:rPr>
        <w:rFonts w:ascii="Wingdings" w:hAnsi="Wingdings"/>
      </w:rPr>
    </w:lvl>
    <w:lvl w:ilvl="6" w:tplc="6AFA7A94">
      <w:start w:val="1"/>
      <w:numFmt w:val="bullet"/>
      <w:lvlText w:val=""/>
      <w:lvlJc w:val="left"/>
      <w:pPr>
        <w:tabs>
          <w:tab w:val="num" w:pos="5040"/>
        </w:tabs>
        <w:ind w:left="5040" w:hanging="360"/>
      </w:pPr>
      <w:rPr>
        <w:rFonts w:ascii="Symbol" w:hAnsi="Symbol"/>
      </w:rPr>
    </w:lvl>
    <w:lvl w:ilvl="7" w:tplc="DFEAC704">
      <w:start w:val="1"/>
      <w:numFmt w:val="bullet"/>
      <w:lvlText w:val="o"/>
      <w:lvlJc w:val="left"/>
      <w:pPr>
        <w:tabs>
          <w:tab w:val="num" w:pos="5760"/>
        </w:tabs>
        <w:ind w:left="5760" w:hanging="360"/>
      </w:pPr>
      <w:rPr>
        <w:rFonts w:ascii="Courier New" w:hAnsi="Courier New"/>
      </w:rPr>
    </w:lvl>
    <w:lvl w:ilvl="8" w:tplc="96EC5338">
      <w:start w:val="1"/>
      <w:numFmt w:val="bullet"/>
      <w:lvlText w:val=""/>
      <w:lvlJc w:val="left"/>
      <w:pPr>
        <w:tabs>
          <w:tab w:val="num" w:pos="6480"/>
        </w:tabs>
        <w:ind w:left="6480" w:hanging="360"/>
      </w:pPr>
      <w:rPr>
        <w:rFonts w:ascii="Wingdings" w:hAnsi="Wingdings"/>
      </w:rPr>
    </w:lvl>
  </w:abstractNum>
  <w:abstractNum w:abstractNumId="365" w15:restartNumberingAfterBreak="0">
    <w:nsid w:val="0000016E"/>
    <w:multiLevelType w:val="hybridMultilevel"/>
    <w:tmpl w:val="0000016E"/>
    <w:lvl w:ilvl="0" w:tplc="A3322852">
      <w:start w:val="1"/>
      <w:numFmt w:val="bullet"/>
      <w:lvlText w:val=""/>
      <w:lvlJc w:val="left"/>
      <w:pPr>
        <w:ind w:left="720" w:hanging="360"/>
      </w:pPr>
      <w:rPr>
        <w:rFonts w:ascii="Symbol" w:hAnsi="Symbol"/>
      </w:rPr>
    </w:lvl>
    <w:lvl w:ilvl="1" w:tplc="5DACE4A2">
      <w:start w:val="1"/>
      <w:numFmt w:val="bullet"/>
      <w:lvlText w:val="o"/>
      <w:lvlJc w:val="left"/>
      <w:pPr>
        <w:tabs>
          <w:tab w:val="num" w:pos="1440"/>
        </w:tabs>
        <w:ind w:left="1440" w:hanging="360"/>
      </w:pPr>
      <w:rPr>
        <w:rFonts w:ascii="Courier New" w:hAnsi="Courier New"/>
      </w:rPr>
    </w:lvl>
    <w:lvl w:ilvl="2" w:tplc="9C94574E">
      <w:start w:val="1"/>
      <w:numFmt w:val="bullet"/>
      <w:lvlText w:val=""/>
      <w:lvlJc w:val="left"/>
      <w:pPr>
        <w:tabs>
          <w:tab w:val="num" w:pos="2160"/>
        </w:tabs>
        <w:ind w:left="2160" w:hanging="360"/>
      </w:pPr>
      <w:rPr>
        <w:rFonts w:ascii="Wingdings" w:hAnsi="Wingdings"/>
      </w:rPr>
    </w:lvl>
    <w:lvl w:ilvl="3" w:tplc="B11CF1D0">
      <w:start w:val="1"/>
      <w:numFmt w:val="bullet"/>
      <w:lvlText w:val=""/>
      <w:lvlJc w:val="left"/>
      <w:pPr>
        <w:tabs>
          <w:tab w:val="num" w:pos="2880"/>
        </w:tabs>
        <w:ind w:left="2880" w:hanging="360"/>
      </w:pPr>
      <w:rPr>
        <w:rFonts w:ascii="Symbol" w:hAnsi="Symbol"/>
      </w:rPr>
    </w:lvl>
    <w:lvl w:ilvl="4" w:tplc="699A9DCE">
      <w:start w:val="1"/>
      <w:numFmt w:val="bullet"/>
      <w:lvlText w:val="o"/>
      <w:lvlJc w:val="left"/>
      <w:pPr>
        <w:tabs>
          <w:tab w:val="num" w:pos="3600"/>
        </w:tabs>
        <w:ind w:left="3600" w:hanging="360"/>
      </w:pPr>
      <w:rPr>
        <w:rFonts w:ascii="Courier New" w:hAnsi="Courier New"/>
      </w:rPr>
    </w:lvl>
    <w:lvl w:ilvl="5" w:tplc="8B328594">
      <w:start w:val="1"/>
      <w:numFmt w:val="bullet"/>
      <w:lvlText w:val=""/>
      <w:lvlJc w:val="left"/>
      <w:pPr>
        <w:tabs>
          <w:tab w:val="num" w:pos="4320"/>
        </w:tabs>
        <w:ind w:left="4320" w:hanging="360"/>
      </w:pPr>
      <w:rPr>
        <w:rFonts w:ascii="Wingdings" w:hAnsi="Wingdings"/>
      </w:rPr>
    </w:lvl>
    <w:lvl w:ilvl="6" w:tplc="1BCA9432">
      <w:start w:val="1"/>
      <w:numFmt w:val="bullet"/>
      <w:lvlText w:val=""/>
      <w:lvlJc w:val="left"/>
      <w:pPr>
        <w:tabs>
          <w:tab w:val="num" w:pos="5040"/>
        </w:tabs>
        <w:ind w:left="5040" w:hanging="360"/>
      </w:pPr>
      <w:rPr>
        <w:rFonts w:ascii="Symbol" w:hAnsi="Symbol"/>
      </w:rPr>
    </w:lvl>
    <w:lvl w:ilvl="7" w:tplc="CA2470A6">
      <w:start w:val="1"/>
      <w:numFmt w:val="bullet"/>
      <w:lvlText w:val="o"/>
      <w:lvlJc w:val="left"/>
      <w:pPr>
        <w:tabs>
          <w:tab w:val="num" w:pos="5760"/>
        </w:tabs>
        <w:ind w:left="5760" w:hanging="360"/>
      </w:pPr>
      <w:rPr>
        <w:rFonts w:ascii="Courier New" w:hAnsi="Courier New"/>
      </w:rPr>
    </w:lvl>
    <w:lvl w:ilvl="8" w:tplc="FCD2A7EE">
      <w:start w:val="1"/>
      <w:numFmt w:val="bullet"/>
      <w:lvlText w:val=""/>
      <w:lvlJc w:val="left"/>
      <w:pPr>
        <w:tabs>
          <w:tab w:val="num" w:pos="6480"/>
        </w:tabs>
        <w:ind w:left="6480" w:hanging="360"/>
      </w:pPr>
      <w:rPr>
        <w:rFonts w:ascii="Wingdings" w:hAnsi="Wingdings"/>
      </w:rPr>
    </w:lvl>
  </w:abstractNum>
  <w:abstractNum w:abstractNumId="366" w15:restartNumberingAfterBreak="0">
    <w:nsid w:val="0000016F"/>
    <w:multiLevelType w:val="hybridMultilevel"/>
    <w:tmpl w:val="0000016F"/>
    <w:lvl w:ilvl="0" w:tplc="98824D92">
      <w:start w:val="1"/>
      <w:numFmt w:val="bullet"/>
      <w:lvlText w:val=""/>
      <w:lvlJc w:val="left"/>
      <w:pPr>
        <w:ind w:left="720" w:hanging="360"/>
      </w:pPr>
      <w:rPr>
        <w:rFonts w:ascii="Symbol" w:hAnsi="Symbol"/>
      </w:rPr>
    </w:lvl>
    <w:lvl w:ilvl="1" w:tplc="6382EACC">
      <w:start w:val="1"/>
      <w:numFmt w:val="bullet"/>
      <w:lvlText w:val="o"/>
      <w:lvlJc w:val="left"/>
      <w:pPr>
        <w:tabs>
          <w:tab w:val="num" w:pos="1440"/>
        </w:tabs>
        <w:ind w:left="1440" w:hanging="360"/>
      </w:pPr>
      <w:rPr>
        <w:rFonts w:ascii="Courier New" w:hAnsi="Courier New"/>
      </w:rPr>
    </w:lvl>
    <w:lvl w:ilvl="2" w:tplc="3EF0CDAA">
      <w:start w:val="1"/>
      <w:numFmt w:val="bullet"/>
      <w:lvlText w:val=""/>
      <w:lvlJc w:val="left"/>
      <w:pPr>
        <w:tabs>
          <w:tab w:val="num" w:pos="2160"/>
        </w:tabs>
        <w:ind w:left="2160" w:hanging="360"/>
      </w:pPr>
      <w:rPr>
        <w:rFonts w:ascii="Wingdings" w:hAnsi="Wingdings"/>
      </w:rPr>
    </w:lvl>
    <w:lvl w:ilvl="3" w:tplc="82E6514E">
      <w:start w:val="1"/>
      <w:numFmt w:val="bullet"/>
      <w:lvlText w:val=""/>
      <w:lvlJc w:val="left"/>
      <w:pPr>
        <w:tabs>
          <w:tab w:val="num" w:pos="2880"/>
        </w:tabs>
        <w:ind w:left="2880" w:hanging="360"/>
      </w:pPr>
      <w:rPr>
        <w:rFonts w:ascii="Symbol" w:hAnsi="Symbol"/>
      </w:rPr>
    </w:lvl>
    <w:lvl w:ilvl="4" w:tplc="7AF692A8">
      <w:start w:val="1"/>
      <w:numFmt w:val="bullet"/>
      <w:lvlText w:val="o"/>
      <w:lvlJc w:val="left"/>
      <w:pPr>
        <w:tabs>
          <w:tab w:val="num" w:pos="3600"/>
        </w:tabs>
        <w:ind w:left="3600" w:hanging="360"/>
      </w:pPr>
      <w:rPr>
        <w:rFonts w:ascii="Courier New" w:hAnsi="Courier New"/>
      </w:rPr>
    </w:lvl>
    <w:lvl w:ilvl="5" w:tplc="B3042D8A">
      <w:start w:val="1"/>
      <w:numFmt w:val="bullet"/>
      <w:lvlText w:val=""/>
      <w:lvlJc w:val="left"/>
      <w:pPr>
        <w:tabs>
          <w:tab w:val="num" w:pos="4320"/>
        </w:tabs>
        <w:ind w:left="4320" w:hanging="360"/>
      </w:pPr>
      <w:rPr>
        <w:rFonts w:ascii="Wingdings" w:hAnsi="Wingdings"/>
      </w:rPr>
    </w:lvl>
    <w:lvl w:ilvl="6" w:tplc="63D2CCBC">
      <w:start w:val="1"/>
      <w:numFmt w:val="bullet"/>
      <w:lvlText w:val=""/>
      <w:lvlJc w:val="left"/>
      <w:pPr>
        <w:tabs>
          <w:tab w:val="num" w:pos="5040"/>
        </w:tabs>
        <w:ind w:left="5040" w:hanging="360"/>
      </w:pPr>
      <w:rPr>
        <w:rFonts w:ascii="Symbol" w:hAnsi="Symbol"/>
      </w:rPr>
    </w:lvl>
    <w:lvl w:ilvl="7" w:tplc="FDE26744">
      <w:start w:val="1"/>
      <w:numFmt w:val="bullet"/>
      <w:lvlText w:val="o"/>
      <w:lvlJc w:val="left"/>
      <w:pPr>
        <w:tabs>
          <w:tab w:val="num" w:pos="5760"/>
        </w:tabs>
        <w:ind w:left="5760" w:hanging="360"/>
      </w:pPr>
      <w:rPr>
        <w:rFonts w:ascii="Courier New" w:hAnsi="Courier New"/>
      </w:rPr>
    </w:lvl>
    <w:lvl w:ilvl="8" w:tplc="0FF80166">
      <w:start w:val="1"/>
      <w:numFmt w:val="bullet"/>
      <w:lvlText w:val=""/>
      <w:lvlJc w:val="left"/>
      <w:pPr>
        <w:tabs>
          <w:tab w:val="num" w:pos="6480"/>
        </w:tabs>
        <w:ind w:left="6480" w:hanging="360"/>
      </w:pPr>
      <w:rPr>
        <w:rFonts w:ascii="Wingdings" w:hAnsi="Wingdings"/>
      </w:rPr>
    </w:lvl>
  </w:abstractNum>
  <w:abstractNum w:abstractNumId="367" w15:restartNumberingAfterBreak="0">
    <w:nsid w:val="00000170"/>
    <w:multiLevelType w:val="hybridMultilevel"/>
    <w:tmpl w:val="00000170"/>
    <w:lvl w:ilvl="0" w:tplc="7654D7AC">
      <w:start w:val="1"/>
      <w:numFmt w:val="bullet"/>
      <w:lvlText w:val=""/>
      <w:lvlJc w:val="left"/>
      <w:pPr>
        <w:ind w:left="720" w:hanging="360"/>
      </w:pPr>
      <w:rPr>
        <w:rFonts w:ascii="Symbol" w:hAnsi="Symbol"/>
      </w:rPr>
    </w:lvl>
    <w:lvl w:ilvl="1" w:tplc="5CA69EBA">
      <w:start w:val="1"/>
      <w:numFmt w:val="bullet"/>
      <w:lvlText w:val="o"/>
      <w:lvlJc w:val="left"/>
      <w:pPr>
        <w:tabs>
          <w:tab w:val="num" w:pos="1440"/>
        </w:tabs>
        <w:ind w:left="1440" w:hanging="360"/>
      </w:pPr>
      <w:rPr>
        <w:rFonts w:ascii="Courier New" w:hAnsi="Courier New"/>
      </w:rPr>
    </w:lvl>
    <w:lvl w:ilvl="2" w:tplc="E92CCC92">
      <w:start w:val="1"/>
      <w:numFmt w:val="bullet"/>
      <w:lvlText w:val=""/>
      <w:lvlJc w:val="left"/>
      <w:pPr>
        <w:tabs>
          <w:tab w:val="num" w:pos="2160"/>
        </w:tabs>
        <w:ind w:left="2160" w:hanging="360"/>
      </w:pPr>
      <w:rPr>
        <w:rFonts w:ascii="Wingdings" w:hAnsi="Wingdings"/>
      </w:rPr>
    </w:lvl>
    <w:lvl w:ilvl="3" w:tplc="A06A8D58">
      <w:start w:val="1"/>
      <w:numFmt w:val="bullet"/>
      <w:lvlText w:val=""/>
      <w:lvlJc w:val="left"/>
      <w:pPr>
        <w:tabs>
          <w:tab w:val="num" w:pos="2880"/>
        </w:tabs>
        <w:ind w:left="2880" w:hanging="360"/>
      </w:pPr>
      <w:rPr>
        <w:rFonts w:ascii="Symbol" w:hAnsi="Symbol"/>
      </w:rPr>
    </w:lvl>
    <w:lvl w:ilvl="4" w:tplc="FBE8766C">
      <w:start w:val="1"/>
      <w:numFmt w:val="bullet"/>
      <w:lvlText w:val="o"/>
      <w:lvlJc w:val="left"/>
      <w:pPr>
        <w:tabs>
          <w:tab w:val="num" w:pos="3600"/>
        </w:tabs>
        <w:ind w:left="3600" w:hanging="360"/>
      </w:pPr>
      <w:rPr>
        <w:rFonts w:ascii="Courier New" w:hAnsi="Courier New"/>
      </w:rPr>
    </w:lvl>
    <w:lvl w:ilvl="5" w:tplc="73783B12">
      <w:start w:val="1"/>
      <w:numFmt w:val="bullet"/>
      <w:lvlText w:val=""/>
      <w:lvlJc w:val="left"/>
      <w:pPr>
        <w:tabs>
          <w:tab w:val="num" w:pos="4320"/>
        </w:tabs>
        <w:ind w:left="4320" w:hanging="360"/>
      </w:pPr>
      <w:rPr>
        <w:rFonts w:ascii="Wingdings" w:hAnsi="Wingdings"/>
      </w:rPr>
    </w:lvl>
    <w:lvl w:ilvl="6" w:tplc="9222C13A">
      <w:start w:val="1"/>
      <w:numFmt w:val="bullet"/>
      <w:lvlText w:val=""/>
      <w:lvlJc w:val="left"/>
      <w:pPr>
        <w:tabs>
          <w:tab w:val="num" w:pos="5040"/>
        </w:tabs>
        <w:ind w:left="5040" w:hanging="360"/>
      </w:pPr>
      <w:rPr>
        <w:rFonts w:ascii="Symbol" w:hAnsi="Symbol"/>
      </w:rPr>
    </w:lvl>
    <w:lvl w:ilvl="7" w:tplc="4F468AFC">
      <w:start w:val="1"/>
      <w:numFmt w:val="bullet"/>
      <w:lvlText w:val="o"/>
      <w:lvlJc w:val="left"/>
      <w:pPr>
        <w:tabs>
          <w:tab w:val="num" w:pos="5760"/>
        </w:tabs>
        <w:ind w:left="5760" w:hanging="360"/>
      </w:pPr>
      <w:rPr>
        <w:rFonts w:ascii="Courier New" w:hAnsi="Courier New"/>
      </w:rPr>
    </w:lvl>
    <w:lvl w:ilvl="8" w:tplc="5902F3B2">
      <w:start w:val="1"/>
      <w:numFmt w:val="bullet"/>
      <w:lvlText w:val=""/>
      <w:lvlJc w:val="left"/>
      <w:pPr>
        <w:tabs>
          <w:tab w:val="num" w:pos="6480"/>
        </w:tabs>
        <w:ind w:left="6480" w:hanging="360"/>
      </w:pPr>
      <w:rPr>
        <w:rFonts w:ascii="Wingdings" w:hAnsi="Wingdings"/>
      </w:rPr>
    </w:lvl>
  </w:abstractNum>
  <w:abstractNum w:abstractNumId="368" w15:restartNumberingAfterBreak="0">
    <w:nsid w:val="00000171"/>
    <w:multiLevelType w:val="hybridMultilevel"/>
    <w:tmpl w:val="00000171"/>
    <w:lvl w:ilvl="0" w:tplc="F2C2BFBC">
      <w:start w:val="1"/>
      <w:numFmt w:val="bullet"/>
      <w:lvlText w:val=""/>
      <w:lvlJc w:val="left"/>
      <w:pPr>
        <w:ind w:left="720" w:hanging="360"/>
      </w:pPr>
      <w:rPr>
        <w:rFonts w:ascii="Symbol" w:hAnsi="Symbol"/>
      </w:rPr>
    </w:lvl>
    <w:lvl w:ilvl="1" w:tplc="2EE426C8">
      <w:start w:val="1"/>
      <w:numFmt w:val="bullet"/>
      <w:lvlText w:val="o"/>
      <w:lvlJc w:val="left"/>
      <w:pPr>
        <w:tabs>
          <w:tab w:val="num" w:pos="1440"/>
        </w:tabs>
        <w:ind w:left="1440" w:hanging="360"/>
      </w:pPr>
      <w:rPr>
        <w:rFonts w:ascii="Courier New" w:hAnsi="Courier New"/>
      </w:rPr>
    </w:lvl>
    <w:lvl w:ilvl="2" w:tplc="4126A3F6">
      <w:start w:val="1"/>
      <w:numFmt w:val="bullet"/>
      <w:lvlText w:val=""/>
      <w:lvlJc w:val="left"/>
      <w:pPr>
        <w:tabs>
          <w:tab w:val="num" w:pos="2160"/>
        </w:tabs>
        <w:ind w:left="2160" w:hanging="360"/>
      </w:pPr>
      <w:rPr>
        <w:rFonts w:ascii="Wingdings" w:hAnsi="Wingdings"/>
      </w:rPr>
    </w:lvl>
    <w:lvl w:ilvl="3" w:tplc="9B1C0B14">
      <w:start w:val="1"/>
      <w:numFmt w:val="bullet"/>
      <w:lvlText w:val=""/>
      <w:lvlJc w:val="left"/>
      <w:pPr>
        <w:tabs>
          <w:tab w:val="num" w:pos="2880"/>
        </w:tabs>
        <w:ind w:left="2880" w:hanging="360"/>
      </w:pPr>
      <w:rPr>
        <w:rFonts w:ascii="Symbol" w:hAnsi="Symbol"/>
      </w:rPr>
    </w:lvl>
    <w:lvl w:ilvl="4" w:tplc="47DAC322">
      <w:start w:val="1"/>
      <w:numFmt w:val="bullet"/>
      <w:lvlText w:val="o"/>
      <w:lvlJc w:val="left"/>
      <w:pPr>
        <w:tabs>
          <w:tab w:val="num" w:pos="3600"/>
        </w:tabs>
        <w:ind w:left="3600" w:hanging="360"/>
      </w:pPr>
      <w:rPr>
        <w:rFonts w:ascii="Courier New" w:hAnsi="Courier New"/>
      </w:rPr>
    </w:lvl>
    <w:lvl w:ilvl="5" w:tplc="95FAFDA6">
      <w:start w:val="1"/>
      <w:numFmt w:val="bullet"/>
      <w:lvlText w:val=""/>
      <w:lvlJc w:val="left"/>
      <w:pPr>
        <w:tabs>
          <w:tab w:val="num" w:pos="4320"/>
        </w:tabs>
        <w:ind w:left="4320" w:hanging="360"/>
      </w:pPr>
      <w:rPr>
        <w:rFonts w:ascii="Wingdings" w:hAnsi="Wingdings"/>
      </w:rPr>
    </w:lvl>
    <w:lvl w:ilvl="6" w:tplc="87DA2AAC">
      <w:start w:val="1"/>
      <w:numFmt w:val="bullet"/>
      <w:lvlText w:val=""/>
      <w:lvlJc w:val="left"/>
      <w:pPr>
        <w:tabs>
          <w:tab w:val="num" w:pos="5040"/>
        </w:tabs>
        <w:ind w:left="5040" w:hanging="360"/>
      </w:pPr>
      <w:rPr>
        <w:rFonts w:ascii="Symbol" w:hAnsi="Symbol"/>
      </w:rPr>
    </w:lvl>
    <w:lvl w:ilvl="7" w:tplc="4E103858">
      <w:start w:val="1"/>
      <w:numFmt w:val="bullet"/>
      <w:lvlText w:val="o"/>
      <w:lvlJc w:val="left"/>
      <w:pPr>
        <w:tabs>
          <w:tab w:val="num" w:pos="5760"/>
        </w:tabs>
        <w:ind w:left="5760" w:hanging="360"/>
      </w:pPr>
      <w:rPr>
        <w:rFonts w:ascii="Courier New" w:hAnsi="Courier New"/>
      </w:rPr>
    </w:lvl>
    <w:lvl w:ilvl="8" w:tplc="E11A5D08">
      <w:start w:val="1"/>
      <w:numFmt w:val="bullet"/>
      <w:lvlText w:val=""/>
      <w:lvlJc w:val="left"/>
      <w:pPr>
        <w:tabs>
          <w:tab w:val="num" w:pos="6480"/>
        </w:tabs>
        <w:ind w:left="6480" w:hanging="360"/>
      </w:pPr>
      <w:rPr>
        <w:rFonts w:ascii="Wingdings" w:hAnsi="Wingdings"/>
      </w:rPr>
    </w:lvl>
  </w:abstractNum>
  <w:abstractNum w:abstractNumId="369" w15:restartNumberingAfterBreak="0">
    <w:nsid w:val="00000172"/>
    <w:multiLevelType w:val="hybridMultilevel"/>
    <w:tmpl w:val="00000172"/>
    <w:lvl w:ilvl="0" w:tplc="AEAEB9F8">
      <w:start w:val="1"/>
      <w:numFmt w:val="bullet"/>
      <w:lvlText w:val=""/>
      <w:lvlJc w:val="left"/>
      <w:pPr>
        <w:ind w:left="720" w:hanging="360"/>
      </w:pPr>
      <w:rPr>
        <w:rFonts w:ascii="Symbol" w:hAnsi="Symbol"/>
      </w:rPr>
    </w:lvl>
    <w:lvl w:ilvl="1" w:tplc="E93ADE9C">
      <w:start w:val="1"/>
      <w:numFmt w:val="bullet"/>
      <w:lvlText w:val="o"/>
      <w:lvlJc w:val="left"/>
      <w:pPr>
        <w:tabs>
          <w:tab w:val="num" w:pos="1440"/>
        </w:tabs>
        <w:ind w:left="1440" w:hanging="360"/>
      </w:pPr>
      <w:rPr>
        <w:rFonts w:ascii="Courier New" w:hAnsi="Courier New"/>
      </w:rPr>
    </w:lvl>
    <w:lvl w:ilvl="2" w:tplc="990A812C">
      <w:start w:val="1"/>
      <w:numFmt w:val="bullet"/>
      <w:lvlText w:val=""/>
      <w:lvlJc w:val="left"/>
      <w:pPr>
        <w:tabs>
          <w:tab w:val="num" w:pos="2160"/>
        </w:tabs>
        <w:ind w:left="2160" w:hanging="360"/>
      </w:pPr>
      <w:rPr>
        <w:rFonts w:ascii="Wingdings" w:hAnsi="Wingdings"/>
      </w:rPr>
    </w:lvl>
    <w:lvl w:ilvl="3" w:tplc="153E6D86">
      <w:start w:val="1"/>
      <w:numFmt w:val="bullet"/>
      <w:lvlText w:val=""/>
      <w:lvlJc w:val="left"/>
      <w:pPr>
        <w:tabs>
          <w:tab w:val="num" w:pos="2880"/>
        </w:tabs>
        <w:ind w:left="2880" w:hanging="360"/>
      </w:pPr>
      <w:rPr>
        <w:rFonts w:ascii="Symbol" w:hAnsi="Symbol"/>
      </w:rPr>
    </w:lvl>
    <w:lvl w:ilvl="4" w:tplc="404E5EF8">
      <w:start w:val="1"/>
      <w:numFmt w:val="bullet"/>
      <w:lvlText w:val="o"/>
      <w:lvlJc w:val="left"/>
      <w:pPr>
        <w:tabs>
          <w:tab w:val="num" w:pos="3600"/>
        </w:tabs>
        <w:ind w:left="3600" w:hanging="360"/>
      </w:pPr>
      <w:rPr>
        <w:rFonts w:ascii="Courier New" w:hAnsi="Courier New"/>
      </w:rPr>
    </w:lvl>
    <w:lvl w:ilvl="5" w:tplc="E65CE58C">
      <w:start w:val="1"/>
      <w:numFmt w:val="bullet"/>
      <w:lvlText w:val=""/>
      <w:lvlJc w:val="left"/>
      <w:pPr>
        <w:tabs>
          <w:tab w:val="num" w:pos="4320"/>
        </w:tabs>
        <w:ind w:left="4320" w:hanging="360"/>
      </w:pPr>
      <w:rPr>
        <w:rFonts w:ascii="Wingdings" w:hAnsi="Wingdings"/>
      </w:rPr>
    </w:lvl>
    <w:lvl w:ilvl="6" w:tplc="AD3E9D2A">
      <w:start w:val="1"/>
      <w:numFmt w:val="bullet"/>
      <w:lvlText w:val=""/>
      <w:lvlJc w:val="left"/>
      <w:pPr>
        <w:tabs>
          <w:tab w:val="num" w:pos="5040"/>
        </w:tabs>
        <w:ind w:left="5040" w:hanging="360"/>
      </w:pPr>
      <w:rPr>
        <w:rFonts w:ascii="Symbol" w:hAnsi="Symbol"/>
      </w:rPr>
    </w:lvl>
    <w:lvl w:ilvl="7" w:tplc="BC72E4BC">
      <w:start w:val="1"/>
      <w:numFmt w:val="bullet"/>
      <w:lvlText w:val="o"/>
      <w:lvlJc w:val="left"/>
      <w:pPr>
        <w:tabs>
          <w:tab w:val="num" w:pos="5760"/>
        </w:tabs>
        <w:ind w:left="5760" w:hanging="360"/>
      </w:pPr>
      <w:rPr>
        <w:rFonts w:ascii="Courier New" w:hAnsi="Courier New"/>
      </w:rPr>
    </w:lvl>
    <w:lvl w:ilvl="8" w:tplc="7B0AA47C">
      <w:start w:val="1"/>
      <w:numFmt w:val="bullet"/>
      <w:lvlText w:val=""/>
      <w:lvlJc w:val="left"/>
      <w:pPr>
        <w:tabs>
          <w:tab w:val="num" w:pos="6480"/>
        </w:tabs>
        <w:ind w:left="6480" w:hanging="360"/>
      </w:pPr>
      <w:rPr>
        <w:rFonts w:ascii="Wingdings" w:hAnsi="Wingdings"/>
      </w:rPr>
    </w:lvl>
  </w:abstractNum>
  <w:abstractNum w:abstractNumId="370" w15:restartNumberingAfterBreak="0">
    <w:nsid w:val="00000173"/>
    <w:multiLevelType w:val="hybridMultilevel"/>
    <w:tmpl w:val="00000173"/>
    <w:lvl w:ilvl="0" w:tplc="22BA81EE">
      <w:start w:val="1"/>
      <w:numFmt w:val="bullet"/>
      <w:lvlText w:val=""/>
      <w:lvlJc w:val="left"/>
      <w:pPr>
        <w:ind w:left="720" w:hanging="360"/>
      </w:pPr>
      <w:rPr>
        <w:rFonts w:ascii="Symbol" w:hAnsi="Symbol"/>
      </w:rPr>
    </w:lvl>
    <w:lvl w:ilvl="1" w:tplc="F9528426">
      <w:start w:val="1"/>
      <w:numFmt w:val="bullet"/>
      <w:lvlText w:val="o"/>
      <w:lvlJc w:val="left"/>
      <w:pPr>
        <w:tabs>
          <w:tab w:val="num" w:pos="1440"/>
        </w:tabs>
        <w:ind w:left="1440" w:hanging="360"/>
      </w:pPr>
      <w:rPr>
        <w:rFonts w:ascii="Courier New" w:hAnsi="Courier New"/>
      </w:rPr>
    </w:lvl>
    <w:lvl w:ilvl="2" w:tplc="325C7D4E">
      <w:start w:val="1"/>
      <w:numFmt w:val="bullet"/>
      <w:lvlText w:val=""/>
      <w:lvlJc w:val="left"/>
      <w:pPr>
        <w:tabs>
          <w:tab w:val="num" w:pos="2160"/>
        </w:tabs>
        <w:ind w:left="2160" w:hanging="360"/>
      </w:pPr>
      <w:rPr>
        <w:rFonts w:ascii="Wingdings" w:hAnsi="Wingdings"/>
      </w:rPr>
    </w:lvl>
    <w:lvl w:ilvl="3" w:tplc="B812FECC">
      <w:start w:val="1"/>
      <w:numFmt w:val="bullet"/>
      <w:lvlText w:val=""/>
      <w:lvlJc w:val="left"/>
      <w:pPr>
        <w:tabs>
          <w:tab w:val="num" w:pos="2880"/>
        </w:tabs>
        <w:ind w:left="2880" w:hanging="360"/>
      </w:pPr>
      <w:rPr>
        <w:rFonts w:ascii="Symbol" w:hAnsi="Symbol"/>
      </w:rPr>
    </w:lvl>
    <w:lvl w:ilvl="4" w:tplc="6AFA98F6">
      <w:start w:val="1"/>
      <w:numFmt w:val="bullet"/>
      <w:lvlText w:val="o"/>
      <w:lvlJc w:val="left"/>
      <w:pPr>
        <w:tabs>
          <w:tab w:val="num" w:pos="3600"/>
        </w:tabs>
        <w:ind w:left="3600" w:hanging="360"/>
      </w:pPr>
      <w:rPr>
        <w:rFonts w:ascii="Courier New" w:hAnsi="Courier New"/>
      </w:rPr>
    </w:lvl>
    <w:lvl w:ilvl="5" w:tplc="85B85C88">
      <w:start w:val="1"/>
      <w:numFmt w:val="bullet"/>
      <w:lvlText w:val=""/>
      <w:lvlJc w:val="left"/>
      <w:pPr>
        <w:tabs>
          <w:tab w:val="num" w:pos="4320"/>
        </w:tabs>
        <w:ind w:left="4320" w:hanging="360"/>
      </w:pPr>
      <w:rPr>
        <w:rFonts w:ascii="Wingdings" w:hAnsi="Wingdings"/>
      </w:rPr>
    </w:lvl>
    <w:lvl w:ilvl="6" w:tplc="61021452">
      <w:start w:val="1"/>
      <w:numFmt w:val="bullet"/>
      <w:lvlText w:val=""/>
      <w:lvlJc w:val="left"/>
      <w:pPr>
        <w:tabs>
          <w:tab w:val="num" w:pos="5040"/>
        </w:tabs>
        <w:ind w:left="5040" w:hanging="360"/>
      </w:pPr>
      <w:rPr>
        <w:rFonts w:ascii="Symbol" w:hAnsi="Symbol"/>
      </w:rPr>
    </w:lvl>
    <w:lvl w:ilvl="7" w:tplc="0708178A">
      <w:start w:val="1"/>
      <w:numFmt w:val="bullet"/>
      <w:lvlText w:val="o"/>
      <w:lvlJc w:val="left"/>
      <w:pPr>
        <w:tabs>
          <w:tab w:val="num" w:pos="5760"/>
        </w:tabs>
        <w:ind w:left="5760" w:hanging="360"/>
      </w:pPr>
      <w:rPr>
        <w:rFonts w:ascii="Courier New" w:hAnsi="Courier New"/>
      </w:rPr>
    </w:lvl>
    <w:lvl w:ilvl="8" w:tplc="513E4464">
      <w:start w:val="1"/>
      <w:numFmt w:val="bullet"/>
      <w:lvlText w:val=""/>
      <w:lvlJc w:val="left"/>
      <w:pPr>
        <w:tabs>
          <w:tab w:val="num" w:pos="6480"/>
        </w:tabs>
        <w:ind w:left="6480" w:hanging="360"/>
      </w:pPr>
      <w:rPr>
        <w:rFonts w:ascii="Wingdings" w:hAnsi="Wingdings"/>
      </w:rPr>
    </w:lvl>
  </w:abstractNum>
  <w:abstractNum w:abstractNumId="371" w15:restartNumberingAfterBreak="0">
    <w:nsid w:val="00000174"/>
    <w:multiLevelType w:val="hybridMultilevel"/>
    <w:tmpl w:val="00000174"/>
    <w:lvl w:ilvl="0" w:tplc="8E08448E">
      <w:start w:val="1"/>
      <w:numFmt w:val="bullet"/>
      <w:lvlText w:val=""/>
      <w:lvlJc w:val="left"/>
      <w:pPr>
        <w:ind w:left="720" w:hanging="360"/>
      </w:pPr>
      <w:rPr>
        <w:rFonts w:ascii="Symbol" w:hAnsi="Symbol"/>
      </w:rPr>
    </w:lvl>
    <w:lvl w:ilvl="1" w:tplc="55B69626">
      <w:start w:val="1"/>
      <w:numFmt w:val="bullet"/>
      <w:lvlText w:val="o"/>
      <w:lvlJc w:val="left"/>
      <w:pPr>
        <w:tabs>
          <w:tab w:val="num" w:pos="1440"/>
        </w:tabs>
        <w:ind w:left="1440" w:hanging="360"/>
      </w:pPr>
      <w:rPr>
        <w:rFonts w:ascii="Courier New" w:hAnsi="Courier New"/>
      </w:rPr>
    </w:lvl>
    <w:lvl w:ilvl="2" w:tplc="BD92FE7E">
      <w:start w:val="1"/>
      <w:numFmt w:val="bullet"/>
      <w:lvlText w:val=""/>
      <w:lvlJc w:val="left"/>
      <w:pPr>
        <w:tabs>
          <w:tab w:val="num" w:pos="2160"/>
        </w:tabs>
        <w:ind w:left="2160" w:hanging="360"/>
      </w:pPr>
      <w:rPr>
        <w:rFonts w:ascii="Wingdings" w:hAnsi="Wingdings"/>
      </w:rPr>
    </w:lvl>
    <w:lvl w:ilvl="3" w:tplc="F2D44C2E">
      <w:start w:val="1"/>
      <w:numFmt w:val="bullet"/>
      <w:lvlText w:val=""/>
      <w:lvlJc w:val="left"/>
      <w:pPr>
        <w:tabs>
          <w:tab w:val="num" w:pos="2880"/>
        </w:tabs>
        <w:ind w:left="2880" w:hanging="360"/>
      </w:pPr>
      <w:rPr>
        <w:rFonts w:ascii="Symbol" w:hAnsi="Symbol"/>
      </w:rPr>
    </w:lvl>
    <w:lvl w:ilvl="4" w:tplc="D1183D98">
      <w:start w:val="1"/>
      <w:numFmt w:val="bullet"/>
      <w:lvlText w:val="o"/>
      <w:lvlJc w:val="left"/>
      <w:pPr>
        <w:tabs>
          <w:tab w:val="num" w:pos="3600"/>
        </w:tabs>
        <w:ind w:left="3600" w:hanging="360"/>
      </w:pPr>
      <w:rPr>
        <w:rFonts w:ascii="Courier New" w:hAnsi="Courier New"/>
      </w:rPr>
    </w:lvl>
    <w:lvl w:ilvl="5" w:tplc="6ED66BBE">
      <w:start w:val="1"/>
      <w:numFmt w:val="bullet"/>
      <w:lvlText w:val=""/>
      <w:lvlJc w:val="left"/>
      <w:pPr>
        <w:tabs>
          <w:tab w:val="num" w:pos="4320"/>
        </w:tabs>
        <w:ind w:left="4320" w:hanging="360"/>
      </w:pPr>
      <w:rPr>
        <w:rFonts w:ascii="Wingdings" w:hAnsi="Wingdings"/>
      </w:rPr>
    </w:lvl>
    <w:lvl w:ilvl="6" w:tplc="E5B61092">
      <w:start w:val="1"/>
      <w:numFmt w:val="bullet"/>
      <w:lvlText w:val=""/>
      <w:lvlJc w:val="left"/>
      <w:pPr>
        <w:tabs>
          <w:tab w:val="num" w:pos="5040"/>
        </w:tabs>
        <w:ind w:left="5040" w:hanging="360"/>
      </w:pPr>
      <w:rPr>
        <w:rFonts w:ascii="Symbol" w:hAnsi="Symbol"/>
      </w:rPr>
    </w:lvl>
    <w:lvl w:ilvl="7" w:tplc="F9E2EF90">
      <w:start w:val="1"/>
      <w:numFmt w:val="bullet"/>
      <w:lvlText w:val="o"/>
      <w:lvlJc w:val="left"/>
      <w:pPr>
        <w:tabs>
          <w:tab w:val="num" w:pos="5760"/>
        </w:tabs>
        <w:ind w:left="5760" w:hanging="360"/>
      </w:pPr>
      <w:rPr>
        <w:rFonts w:ascii="Courier New" w:hAnsi="Courier New"/>
      </w:rPr>
    </w:lvl>
    <w:lvl w:ilvl="8" w:tplc="F56E3AAE">
      <w:start w:val="1"/>
      <w:numFmt w:val="bullet"/>
      <w:lvlText w:val=""/>
      <w:lvlJc w:val="left"/>
      <w:pPr>
        <w:tabs>
          <w:tab w:val="num" w:pos="6480"/>
        </w:tabs>
        <w:ind w:left="6480" w:hanging="360"/>
      </w:pPr>
      <w:rPr>
        <w:rFonts w:ascii="Wingdings" w:hAnsi="Wingdings"/>
      </w:rPr>
    </w:lvl>
  </w:abstractNum>
  <w:abstractNum w:abstractNumId="372" w15:restartNumberingAfterBreak="0">
    <w:nsid w:val="00000175"/>
    <w:multiLevelType w:val="hybridMultilevel"/>
    <w:tmpl w:val="00000175"/>
    <w:lvl w:ilvl="0" w:tplc="7F6829D6">
      <w:start w:val="1"/>
      <w:numFmt w:val="bullet"/>
      <w:lvlText w:val=""/>
      <w:lvlJc w:val="left"/>
      <w:pPr>
        <w:ind w:left="720" w:hanging="360"/>
      </w:pPr>
      <w:rPr>
        <w:rFonts w:ascii="Symbol" w:hAnsi="Symbol"/>
      </w:rPr>
    </w:lvl>
    <w:lvl w:ilvl="1" w:tplc="4CCEE36C">
      <w:start w:val="1"/>
      <w:numFmt w:val="bullet"/>
      <w:lvlText w:val="o"/>
      <w:lvlJc w:val="left"/>
      <w:pPr>
        <w:tabs>
          <w:tab w:val="num" w:pos="1440"/>
        </w:tabs>
        <w:ind w:left="1440" w:hanging="360"/>
      </w:pPr>
      <w:rPr>
        <w:rFonts w:ascii="Courier New" w:hAnsi="Courier New"/>
      </w:rPr>
    </w:lvl>
    <w:lvl w:ilvl="2" w:tplc="5D3C5972">
      <w:start w:val="1"/>
      <w:numFmt w:val="bullet"/>
      <w:lvlText w:val=""/>
      <w:lvlJc w:val="left"/>
      <w:pPr>
        <w:tabs>
          <w:tab w:val="num" w:pos="2160"/>
        </w:tabs>
        <w:ind w:left="2160" w:hanging="360"/>
      </w:pPr>
      <w:rPr>
        <w:rFonts w:ascii="Wingdings" w:hAnsi="Wingdings"/>
      </w:rPr>
    </w:lvl>
    <w:lvl w:ilvl="3" w:tplc="06E4C246">
      <w:start w:val="1"/>
      <w:numFmt w:val="bullet"/>
      <w:lvlText w:val=""/>
      <w:lvlJc w:val="left"/>
      <w:pPr>
        <w:tabs>
          <w:tab w:val="num" w:pos="2880"/>
        </w:tabs>
        <w:ind w:left="2880" w:hanging="360"/>
      </w:pPr>
      <w:rPr>
        <w:rFonts w:ascii="Symbol" w:hAnsi="Symbol"/>
      </w:rPr>
    </w:lvl>
    <w:lvl w:ilvl="4" w:tplc="8500B944">
      <w:start w:val="1"/>
      <w:numFmt w:val="bullet"/>
      <w:lvlText w:val="o"/>
      <w:lvlJc w:val="left"/>
      <w:pPr>
        <w:tabs>
          <w:tab w:val="num" w:pos="3600"/>
        </w:tabs>
        <w:ind w:left="3600" w:hanging="360"/>
      </w:pPr>
      <w:rPr>
        <w:rFonts w:ascii="Courier New" w:hAnsi="Courier New"/>
      </w:rPr>
    </w:lvl>
    <w:lvl w:ilvl="5" w:tplc="F1665E5A">
      <w:start w:val="1"/>
      <w:numFmt w:val="bullet"/>
      <w:lvlText w:val=""/>
      <w:lvlJc w:val="left"/>
      <w:pPr>
        <w:tabs>
          <w:tab w:val="num" w:pos="4320"/>
        </w:tabs>
        <w:ind w:left="4320" w:hanging="360"/>
      </w:pPr>
      <w:rPr>
        <w:rFonts w:ascii="Wingdings" w:hAnsi="Wingdings"/>
      </w:rPr>
    </w:lvl>
    <w:lvl w:ilvl="6" w:tplc="F642EB6C">
      <w:start w:val="1"/>
      <w:numFmt w:val="bullet"/>
      <w:lvlText w:val=""/>
      <w:lvlJc w:val="left"/>
      <w:pPr>
        <w:tabs>
          <w:tab w:val="num" w:pos="5040"/>
        </w:tabs>
        <w:ind w:left="5040" w:hanging="360"/>
      </w:pPr>
      <w:rPr>
        <w:rFonts w:ascii="Symbol" w:hAnsi="Symbol"/>
      </w:rPr>
    </w:lvl>
    <w:lvl w:ilvl="7" w:tplc="3A76090E">
      <w:start w:val="1"/>
      <w:numFmt w:val="bullet"/>
      <w:lvlText w:val="o"/>
      <w:lvlJc w:val="left"/>
      <w:pPr>
        <w:tabs>
          <w:tab w:val="num" w:pos="5760"/>
        </w:tabs>
        <w:ind w:left="5760" w:hanging="360"/>
      </w:pPr>
      <w:rPr>
        <w:rFonts w:ascii="Courier New" w:hAnsi="Courier New"/>
      </w:rPr>
    </w:lvl>
    <w:lvl w:ilvl="8" w:tplc="A03CAD16">
      <w:start w:val="1"/>
      <w:numFmt w:val="bullet"/>
      <w:lvlText w:val=""/>
      <w:lvlJc w:val="left"/>
      <w:pPr>
        <w:tabs>
          <w:tab w:val="num" w:pos="6480"/>
        </w:tabs>
        <w:ind w:left="6480" w:hanging="360"/>
      </w:pPr>
      <w:rPr>
        <w:rFonts w:ascii="Wingdings" w:hAnsi="Wingdings"/>
      </w:rPr>
    </w:lvl>
  </w:abstractNum>
  <w:abstractNum w:abstractNumId="373" w15:restartNumberingAfterBreak="0">
    <w:nsid w:val="00000176"/>
    <w:multiLevelType w:val="hybridMultilevel"/>
    <w:tmpl w:val="00000176"/>
    <w:lvl w:ilvl="0" w:tplc="D5A840C0">
      <w:start w:val="1"/>
      <w:numFmt w:val="bullet"/>
      <w:lvlText w:val=""/>
      <w:lvlJc w:val="left"/>
      <w:pPr>
        <w:ind w:left="720" w:hanging="360"/>
      </w:pPr>
      <w:rPr>
        <w:rFonts w:ascii="Symbol" w:hAnsi="Symbol"/>
      </w:rPr>
    </w:lvl>
    <w:lvl w:ilvl="1" w:tplc="52FC22E2">
      <w:start w:val="1"/>
      <w:numFmt w:val="bullet"/>
      <w:lvlText w:val="o"/>
      <w:lvlJc w:val="left"/>
      <w:pPr>
        <w:tabs>
          <w:tab w:val="num" w:pos="1440"/>
        </w:tabs>
        <w:ind w:left="1440" w:hanging="360"/>
      </w:pPr>
      <w:rPr>
        <w:rFonts w:ascii="Courier New" w:hAnsi="Courier New"/>
      </w:rPr>
    </w:lvl>
    <w:lvl w:ilvl="2" w:tplc="AB72B57A">
      <w:start w:val="1"/>
      <w:numFmt w:val="bullet"/>
      <w:lvlText w:val=""/>
      <w:lvlJc w:val="left"/>
      <w:pPr>
        <w:tabs>
          <w:tab w:val="num" w:pos="2160"/>
        </w:tabs>
        <w:ind w:left="2160" w:hanging="360"/>
      </w:pPr>
      <w:rPr>
        <w:rFonts w:ascii="Wingdings" w:hAnsi="Wingdings"/>
      </w:rPr>
    </w:lvl>
    <w:lvl w:ilvl="3" w:tplc="BA1A1182">
      <w:start w:val="1"/>
      <w:numFmt w:val="bullet"/>
      <w:lvlText w:val=""/>
      <w:lvlJc w:val="left"/>
      <w:pPr>
        <w:tabs>
          <w:tab w:val="num" w:pos="2880"/>
        </w:tabs>
        <w:ind w:left="2880" w:hanging="360"/>
      </w:pPr>
      <w:rPr>
        <w:rFonts w:ascii="Symbol" w:hAnsi="Symbol"/>
      </w:rPr>
    </w:lvl>
    <w:lvl w:ilvl="4" w:tplc="0944DE92">
      <w:start w:val="1"/>
      <w:numFmt w:val="bullet"/>
      <w:lvlText w:val="o"/>
      <w:lvlJc w:val="left"/>
      <w:pPr>
        <w:tabs>
          <w:tab w:val="num" w:pos="3600"/>
        </w:tabs>
        <w:ind w:left="3600" w:hanging="360"/>
      </w:pPr>
      <w:rPr>
        <w:rFonts w:ascii="Courier New" w:hAnsi="Courier New"/>
      </w:rPr>
    </w:lvl>
    <w:lvl w:ilvl="5" w:tplc="3BC20DA6">
      <w:start w:val="1"/>
      <w:numFmt w:val="bullet"/>
      <w:lvlText w:val=""/>
      <w:lvlJc w:val="left"/>
      <w:pPr>
        <w:tabs>
          <w:tab w:val="num" w:pos="4320"/>
        </w:tabs>
        <w:ind w:left="4320" w:hanging="360"/>
      </w:pPr>
      <w:rPr>
        <w:rFonts w:ascii="Wingdings" w:hAnsi="Wingdings"/>
      </w:rPr>
    </w:lvl>
    <w:lvl w:ilvl="6" w:tplc="F386DF40">
      <w:start w:val="1"/>
      <w:numFmt w:val="bullet"/>
      <w:lvlText w:val=""/>
      <w:lvlJc w:val="left"/>
      <w:pPr>
        <w:tabs>
          <w:tab w:val="num" w:pos="5040"/>
        </w:tabs>
        <w:ind w:left="5040" w:hanging="360"/>
      </w:pPr>
      <w:rPr>
        <w:rFonts w:ascii="Symbol" w:hAnsi="Symbol"/>
      </w:rPr>
    </w:lvl>
    <w:lvl w:ilvl="7" w:tplc="5434CC24">
      <w:start w:val="1"/>
      <w:numFmt w:val="bullet"/>
      <w:lvlText w:val="o"/>
      <w:lvlJc w:val="left"/>
      <w:pPr>
        <w:tabs>
          <w:tab w:val="num" w:pos="5760"/>
        </w:tabs>
        <w:ind w:left="5760" w:hanging="360"/>
      </w:pPr>
      <w:rPr>
        <w:rFonts w:ascii="Courier New" w:hAnsi="Courier New"/>
      </w:rPr>
    </w:lvl>
    <w:lvl w:ilvl="8" w:tplc="0E9CC076">
      <w:start w:val="1"/>
      <w:numFmt w:val="bullet"/>
      <w:lvlText w:val=""/>
      <w:lvlJc w:val="left"/>
      <w:pPr>
        <w:tabs>
          <w:tab w:val="num" w:pos="6480"/>
        </w:tabs>
        <w:ind w:left="6480" w:hanging="360"/>
      </w:pPr>
      <w:rPr>
        <w:rFonts w:ascii="Wingdings" w:hAnsi="Wingdings"/>
      </w:rPr>
    </w:lvl>
  </w:abstractNum>
  <w:abstractNum w:abstractNumId="374" w15:restartNumberingAfterBreak="0">
    <w:nsid w:val="00000177"/>
    <w:multiLevelType w:val="hybridMultilevel"/>
    <w:tmpl w:val="00000177"/>
    <w:lvl w:ilvl="0" w:tplc="51BC04D2">
      <w:start w:val="1"/>
      <w:numFmt w:val="bullet"/>
      <w:lvlText w:val=""/>
      <w:lvlJc w:val="left"/>
      <w:pPr>
        <w:ind w:left="720" w:hanging="360"/>
      </w:pPr>
      <w:rPr>
        <w:rFonts w:ascii="Symbol" w:hAnsi="Symbol"/>
      </w:rPr>
    </w:lvl>
    <w:lvl w:ilvl="1" w:tplc="6D4A250A">
      <w:start w:val="1"/>
      <w:numFmt w:val="bullet"/>
      <w:lvlText w:val="o"/>
      <w:lvlJc w:val="left"/>
      <w:pPr>
        <w:tabs>
          <w:tab w:val="num" w:pos="1440"/>
        </w:tabs>
        <w:ind w:left="1440" w:hanging="360"/>
      </w:pPr>
      <w:rPr>
        <w:rFonts w:ascii="Courier New" w:hAnsi="Courier New"/>
      </w:rPr>
    </w:lvl>
    <w:lvl w:ilvl="2" w:tplc="6FCAF8C2">
      <w:start w:val="1"/>
      <w:numFmt w:val="bullet"/>
      <w:lvlText w:val=""/>
      <w:lvlJc w:val="left"/>
      <w:pPr>
        <w:tabs>
          <w:tab w:val="num" w:pos="2160"/>
        </w:tabs>
        <w:ind w:left="2160" w:hanging="360"/>
      </w:pPr>
      <w:rPr>
        <w:rFonts w:ascii="Wingdings" w:hAnsi="Wingdings"/>
      </w:rPr>
    </w:lvl>
    <w:lvl w:ilvl="3" w:tplc="B73C0940">
      <w:start w:val="1"/>
      <w:numFmt w:val="bullet"/>
      <w:lvlText w:val=""/>
      <w:lvlJc w:val="left"/>
      <w:pPr>
        <w:tabs>
          <w:tab w:val="num" w:pos="2880"/>
        </w:tabs>
        <w:ind w:left="2880" w:hanging="360"/>
      </w:pPr>
      <w:rPr>
        <w:rFonts w:ascii="Symbol" w:hAnsi="Symbol"/>
      </w:rPr>
    </w:lvl>
    <w:lvl w:ilvl="4" w:tplc="52D63A3A">
      <w:start w:val="1"/>
      <w:numFmt w:val="bullet"/>
      <w:lvlText w:val="o"/>
      <w:lvlJc w:val="left"/>
      <w:pPr>
        <w:tabs>
          <w:tab w:val="num" w:pos="3600"/>
        </w:tabs>
        <w:ind w:left="3600" w:hanging="360"/>
      </w:pPr>
      <w:rPr>
        <w:rFonts w:ascii="Courier New" w:hAnsi="Courier New"/>
      </w:rPr>
    </w:lvl>
    <w:lvl w:ilvl="5" w:tplc="1CC62C1E">
      <w:start w:val="1"/>
      <w:numFmt w:val="bullet"/>
      <w:lvlText w:val=""/>
      <w:lvlJc w:val="left"/>
      <w:pPr>
        <w:tabs>
          <w:tab w:val="num" w:pos="4320"/>
        </w:tabs>
        <w:ind w:left="4320" w:hanging="360"/>
      </w:pPr>
      <w:rPr>
        <w:rFonts w:ascii="Wingdings" w:hAnsi="Wingdings"/>
      </w:rPr>
    </w:lvl>
    <w:lvl w:ilvl="6" w:tplc="D38C26CC">
      <w:start w:val="1"/>
      <w:numFmt w:val="bullet"/>
      <w:lvlText w:val=""/>
      <w:lvlJc w:val="left"/>
      <w:pPr>
        <w:tabs>
          <w:tab w:val="num" w:pos="5040"/>
        </w:tabs>
        <w:ind w:left="5040" w:hanging="360"/>
      </w:pPr>
      <w:rPr>
        <w:rFonts w:ascii="Symbol" w:hAnsi="Symbol"/>
      </w:rPr>
    </w:lvl>
    <w:lvl w:ilvl="7" w:tplc="EB98C982">
      <w:start w:val="1"/>
      <w:numFmt w:val="bullet"/>
      <w:lvlText w:val="o"/>
      <w:lvlJc w:val="left"/>
      <w:pPr>
        <w:tabs>
          <w:tab w:val="num" w:pos="5760"/>
        </w:tabs>
        <w:ind w:left="5760" w:hanging="360"/>
      </w:pPr>
      <w:rPr>
        <w:rFonts w:ascii="Courier New" w:hAnsi="Courier New"/>
      </w:rPr>
    </w:lvl>
    <w:lvl w:ilvl="8" w:tplc="0CEC220E">
      <w:start w:val="1"/>
      <w:numFmt w:val="bullet"/>
      <w:lvlText w:val=""/>
      <w:lvlJc w:val="left"/>
      <w:pPr>
        <w:tabs>
          <w:tab w:val="num" w:pos="6480"/>
        </w:tabs>
        <w:ind w:left="6480" w:hanging="360"/>
      </w:pPr>
      <w:rPr>
        <w:rFonts w:ascii="Wingdings" w:hAnsi="Wingdings"/>
      </w:rPr>
    </w:lvl>
  </w:abstractNum>
  <w:abstractNum w:abstractNumId="375" w15:restartNumberingAfterBreak="0">
    <w:nsid w:val="00000178"/>
    <w:multiLevelType w:val="hybridMultilevel"/>
    <w:tmpl w:val="00000178"/>
    <w:lvl w:ilvl="0" w:tplc="B1BC0B38">
      <w:start w:val="1"/>
      <w:numFmt w:val="bullet"/>
      <w:lvlText w:val=""/>
      <w:lvlJc w:val="left"/>
      <w:pPr>
        <w:ind w:left="720" w:hanging="360"/>
      </w:pPr>
      <w:rPr>
        <w:rFonts w:ascii="Symbol" w:hAnsi="Symbol"/>
      </w:rPr>
    </w:lvl>
    <w:lvl w:ilvl="1" w:tplc="B502A352">
      <w:start w:val="1"/>
      <w:numFmt w:val="bullet"/>
      <w:lvlText w:val="o"/>
      <w:lvlJc w:val="left"/>
      <w:pPr>
        <w:tabs>
          <w:tab w:val="num" w:pos="1440"/>
        </w:tabs>
        <w:ind w:left="1440" w:hanging="360"/>
      </w:pPr>
      <w:rPr>
        <w:rFonts w:ascii="Courier New" w:hAnsi="Courier New"/>
      </w:rPr>
    </w:lvl>
    <w:lvl w:ilvl="2" w:tplc="0F5C91BC">
      <w:start w:val="1"/>
      <w:numFmt w:val="bullet"/>
      <w:lvlText w:val=""/>
      <w:lvlJc w:val="left"/>
      <w:pPr>
        <w:tabs>
          <w:tab w:val="num" w:pos="2160"/>
        </w:tabs>
        <w:ind w:left="2160" w:hanging="360"/>
      </w:pPr>
      <w:rPr>
        <w:rFonts w:ascii="Wingdings" w:hAnsi="Wingdings"/>
      </w:rPr>
    </w:lvl>
    <w:lvl w:ilvl="3" w:tplc="81AE7810">
      <w:start w:val="1"/>
      <w:numFmt w:val="bullet"/>
      <w:lvlText w:val=""/>
      <w:lvlJc w:val="left"/>
      <w:pPr>
        <w:tabs>
          <w:tab w:val="num" w:pos="2880"/>
        </w:tabs>
        <w:ind w:left="2880" w:hanging="360"/>
      </w:pPr>
      <w:rPr>
        <w:rFonts w:ascii="Symbol" w:hAnsi="Symbol"/>
      </w:rPr>
    </w:lvl>
    <w:lvl w:ilvl="4" w:tplc="A0685D98">
      <w:start w:val="1"/>
      <w:numFmt w:val="bullet"/>
      <w:lvlText w:val="o"/>
      <w:lvlJc w:val="left"/>
      <w:pPr>
        <w:tabs>
          <w:tab w:val="num" w:pos="3600"/>
        </w:tabs>
        <w:ind w:left="3600" w:hanging="360"/>
      </w:pPr>
      <w:rPr>
        <w:rFonts w:ascii="Courier New" w:hAnsi="Courier New"/>
      </w:rPr>
    </w:lvl>
    <w:lvl w:ilvl="5" w:tplc="E59C0E84">
      <w:start w:val="1"/>
      <w:numFmt w:val="bullet"/>
      <w:lvlText w:val=""/>
      <w:lvlJc w:val="left"/>
      <w:pPr>
        <w:tabs>
          <w:tab w:val="num" w:pos="4320"/>
        </w:tabs>
        <w:ind w:left="4320" w:hanging="360"/>
      </w:pPr>
      <w:rPr>
        <w:rFonts w:ascii="Wingdings" w:hAnsi="Wingdings"/>
      </w:rPr>
    </w:lvl>
    <w:lvl w:ilvl="6" w:tplc="3386031A">
      <w:start w:val="1"/>
      <w:numFmt w:val="bullet"/>
      <w:lvlText w:val=""/>
      <w:lvlJc w:val="left"/>
      <w:pPr>
        <w:tabs>
          <w:tab w:val="num" w:pos="5040"/>
        </w:tabs>
        <w:ind w:left="5040" w:hanging="360"/>
      </w:pPr>
      <w:rPr>
        <w:rFonts w:ascii="Symbol" w:hAnsi="Symbol"/>
      </w:rPr>
    </w:lvl>
    <w:lvl w:ilvl="7" w:tplc="67CC995A">
      <w:start w:val="1"/>
      <w:numFmt w:val="bullet"/>
      <w:lvlText w:val="o"/>
      <w:lvlJc w:val="left"/>
      <w:pPr>
        <w:tabs>
          <w:tab w:val="num" w:pos="5760"/>
        </w:tabs>
        <w:ind w:left="5760" w:hanging="360"/>
      </w:pPr>
      <w:rPr>
        <w:rFonts w:ascii="Courier New" w:hAnsi="Courier New"/>
      </w:rPr>
    </w:lvl>
    <w:lvl w:ilvl="8" w:tplc="A26698F8">
      <w:start w:val="1"/>
      <w:numFmt w:val="bullet"/>
      <w:lvlText w:val=""/>
      <w:lvlJc w:val="left"/>
      <w:pPr>
        <w:tabs>
          <w:tab w:val="num" w:pos="6480"/>
        </w:tabs>
        <w:ind w:left="6480" w:hanging="360"/>
      </w:pPr>
      <w:rPr>
        <w:rFonts w:ascii="Wingdings" w:hAnsi="Wingdings"/>
      </w:rPr>
    </w:lvl>
  </w:abstractNum>
  <w:abstractNum w:abstractNumId="376" w15:restartNumberingAfterBreak="0">
    <w:nsid w:val="00000179"/>
    <w:multiLevelType w:val="hybridMultilevel"/>
    <w:tmpl w:val="00000179"/>
    <w:lvl w:ilvl="0" w:tplc="5DFA9502">
      <w:start w:val="1"/>
      <w:numFmt w:val="bullet"/>
      <w:lvlText w:val=""/>
      <w:lvlJc w:val="left"/>
      <w:pPr>
        <w:ind w:left="720" w:hanging="360"/>
      </w:pPr>
      <w:rPr>
        <w:rFonts w:ascii="Symbol" w:hAnsi="Symbol"/>
      </w:rPr>
    </w:lvl>
    <w:lvl w:ilvl="1" w:tplc="15801E2E">
      <w:start w:val="1"/>
      <w:numFmt w:val="bullet"/>
      <w:lvlText w:val="o"/>
      <w:lvlJc w:val="left"/>
      <w:pPr>
        <w:tabs>
          <w:tab w:val="num" w:pos="1440"/>
        </w:tabs>
        <w:ind w:left="1440" w:hanging="360"/>
      </w:pPr>
      <w:rPr>
        <w:rFonts w:ascii="Courier New" w:hAnsi="Courier New"/>
      </w:rPr>
    </w:lvl>
    <w:lvl w:ilvl="2" w:tplc="2392FC24">
      <w:start w:val="1"/>
      <w:numFmt w:val="bullet"/>
      <w:lvlText w:val=""/>
      <w:lvlJc w:val="left"/>
      <w:pPr>
        <w:tabs>
          <w:tab w:val="num" w:pos="2160"/>
        </w:tabs>
        <w:ind w:left="2160" w:hanging="360"/>
      </w:pPr>
      <w:rPr>
        <w:rFonts w:ascii="Wingdings" w:hAnsi="Wingdings"/>
      </w:rPr>
    </w:lvl>
    <w:lvl w:ilvl="3" w:tplc="73E212F8">
      <w:start w:val="1"/>
      <w:numFmt w:val="bullet"/>
      <w:lvlText w:val=""/>
      <w:lvlJc w:val="left"/>
      <w:pPr>
        <w:tabs>
          <w:tab w:val="num" w:pos="2880"/>
        </w:tabs>
        <w:ind w:left="2880" w:hanging="360"/>
      </w:pPr>
      <w:rPr>
        <w:rFonts w:ascii="Symbol" w:hAnsi="Symbol"/>
      </w:rPr>
    </w:lvl>
    <w:lvl w:ilvl="4" w:tplc="1CFAF126">
      <w:start w:val="1"/>
      <w:numFmt w:val="bullet"/>
      <w:lvlText w:val="o"/>
      <w:lvlJc w:val="left"/>
      <w:pPr>
        <w:tabs>
          <w:tab w:val="num" w:pos="3600"/>
        </w:tabs>
        <w:ind w:left="3600" w:hanging="360"/>
      </w:pPr>
      <w:rPr>
        <w:rFonts w:ascii="Courier New" w:hAnsi="Courier New"/>
      </w:rPr>
    </w:lvl>
    <w:lvl w:ilvl="5" w:tplc="F91AE334">
      <w:start w:val="1"/>
      <w:numFmt w:val="bullet"/>
      <w:lvlText w:val=""/>
      <w:lvlJc w:val="left"/>
      <w:pPr>
        <w:tabs>
          <w:tab w:val="num" w:pos="4320"/>
        </w:tabs>
        <w:ind w:left="4320" w:hanging="360"/>
      </w:pPr>
      <w:rPr>
        <w:rFonts w:ascii="Wingdings" w:hAnsi="Wingdings"/>
      </w:rPr>
    </w:lvl>
    <w:lvl w:ilvl="6" w:tplc="EFCAB8F2">
      <w:start w:val="1"/>
      <w:numFmt w:val="bullet"/>
      <w:lvlText w:val=""/>
      <w:lvlJc w:val="left"/>
      <w:pPr>
        <w:tabs>
          <w:tab w:val="num" w:pos="5040"/>
        </w:tabs>
        <w:ind w:left="5040" w:hanging="360"/>
      </w:pPr>
      <w:rPr>
        <w:rFonts w:ascii="Symbol" w:hAnsi="Symbol"/>
      </w:rPr>
    </w:lvl>
    <w:lvl w:ilvl="7" w:tplc="8FDA0118">
      <w:start w:val="1"/>
      <w:numFmt w:val="bullet"/>
      <w:lvlText w:val="o"/>
      <w:lvlJc w:val="left"/>
      <w:pPr>
        <w:tabs>
          <w:tab w:val="num" w:pos="5760"/>
        </w:tabs>
        <w:ind w:left="5760" w:hanging="360"/>
      </w:pPr>
      <w:rPr>
        <w:rFonts w:ascii="Courier New" w:hAnsi="Courier New"/>
      </w:rPr>
    </w:lvl>
    <w:lvl w:ilvl="8" w:tplc="46D6F122">
      <w:start w:val="1"/>
      <w:numFmt w:val="bullet"/>
      <w:lvlText w:val=""/>
      <w:lvlJc w:val="left"/>
      <w:pPr>
        <w:tabs>
          <w:tab w:val="num" w:pos="6480"/>
        </w:tabs>
        <w:ind w:left="6480" w:hanging="360"/>
      </w:pPr>
      <w:rPr>
        <w:rFonts w:ascii="Wingdings" w:hAnsi="Wingdings"/>
      </w:rPr>
    </w:lvl>
  </w:abstractNum>
  <w:abstractNum w:abstractNumId="377" w15:restartNumberingAfterBreak="0">
    <w:nsid w:val="0000017A"/>
    <w:multiLevelType w:val="hybridMultilevel"/>
    <w:tmpl w:val="0000017A"/>
    <w:lvl w:ilvl="0" w:tplc="2BB633AC">
      <w:start w:val="1"/>
      <w:numFmt w:val="bullet"/>
      <w:lvlText w:val=""/>
      <w:lvlJc w:val="left"/>
      <w:pPr>
        <w:ind w:left="720" w:hanging="360"/>
      </w:pPr>
      <w:rPr>
        <w:rFonts w:ascii="Symbol" w:hAnsi="Symbol"/>
      </w:rPr>
    </w:lvl>
    <w:lvl w:ilvl="1" w:tplc="AE3CCCB6">
      <w:start w:val="1"/>
      <w:numFmt w:val="bullet"/>
      <w:lvlText w:val="o"/>
      <w:lvlJc w:val="left"/>
      <w:pPr>
        <w:tabs>
          <w:tab w:val="num" w:pos="1440"/>
        </w:tabs>
        <w:ind w:left="1440" w:hanging="360"/>
      </w:pPr>
      <w:rPr>
        <w:rFonts w:ascii="Courier New" w:hAnsi="Courier New"/>
      </w:rPr>
    </w:lvl>
    <w:lvl w:ilvl="2" w:tplc="D616B97A">
      <w:start w:val="1"/>
      <w:numFmt w:val="bullet"/>
      <w:lvlText w:val=""/>
      <w:lvlJc w:val="left"/>
      <w:pPr>
        <w:tabs>
          <w:tab w:val="num" w:pos="2160"/>
        </w:tabs>
        <w:ind w:left="2160" w:hanging="360"/>
      </w:pPr>
      <w:rPr>
        <w:rFonts w:ascii="Wingdings" w:hAnsi="Wingdings"/>
      </w:rPr>
    </w:lvl>
    <w:lvl w:ilvl="3" w:tplc="07D6F370">
      <w:start w:val="1"/>
      <w:numFmt w:val="bullet"/>
      <w:lvlText w:val=""/>
      <w:lvlJc w:val="left"/>
      <w:pPr>
        <w:tabs>
          <w:tab w:val="num" w:pos="2880"/>
        </w:tabs>
        <w:ind w:left="2880" w:hanging="360"/>
      </w:pPr>
      <w:rPr>
        <w:rFonts w:ascii="Symbol" w:hAnsi="Symbol"/>
      </w:rPr>
    </w:lvl>
    <w:lvl w:ilvl="4" w:tplc="B8E0DC92">
      <w:start w:val="1"/>
      <w:numFmt w:val="bullet"/>
      <w:lvlText w:val="o"/>
      <w:lvlJc w:val="left"/>
      <w:pPr>
        <w:tabs>
          <w:tab w:val="num" w:pos="3600"/>
        </w:tabs>
        <w:ind w:left="3600" w:hanging="360"/>
      </w:pPr>
      <w:rPr>
        <w:rFonts w:ascii="Courier New" w:hAnsi="Courier New"/>
      </w:rPr>
    </w:lvl>
    <w:lvl w:ilvl="5" w:tplc="6AD6297E">
      <w:start w:val="1"/>
      <w:numFmt w:val="bullet"/>
      <w:lvlText w:val=""/>
      <w:lvlJc w:val="left"/>
      <w:pPr>
        <w:tabs>
          <w:tab w:val="num" w:pos="4320"/>
        </w:tabs>
        <w:ind w:left="4320" w:hanging="360"/>
      </w:pPr>
      <w:rPr>
        <w:rFonts w:ascii="Wingdings" w:hAnsi="Wingdings"/>
      </w:rPr>
    </w:lvl>
    <w:lvl w:ilvl="6" w:tplc="0C3E222A">
      <w:start w:val="1"/>
      <w:numFmt w:val="bullet"/>
      <w:lvlText w:val=""/>
      <w:lvlJc w:val="left"/>
      <w:pPr>
        <w:tabs>
          <w:tab w:val="num" w:pos="5040"/>
        </w:tabs>
        <w:ind w:left="5040" w:hanging="360"/>
      </w:pPr>
      <w:rPr>
        <w:rFonts w:ascii="Symbol" w:hAnsi="Symbol"/>
      </w:rPr>
    </w:lvl>
    <w:lvl w:ilvl="7" w:tplc="0C84674E">
      <w:start w:val="1"/>
      <w:numFmt w:val="bullet"/>
      <w:lvlText w:val="o"/>
      <w:lvlJc w:val="left"/>
      <w:pPr>
        <w:tabs>
          <w:tab w:val="num" w:pos="5760"/>
        </w:tabs>
        <w:ind w:left="5760" w:hanging="360"/>
      </w:pPr>
      <w:rPr>
        <w:rFonts w:ascii="Courier New" w:hAnsi="Courier New"/>
      </w:rPr>
    </w:lvl>
    <w:lvl w:ilvl="8" w:tplc="893AD7E0">
      <w:start w:val="1"/>
      <w:numFmt w:val="bullet"/>
      <w:lvlText w:val=""/>
      <w:lvlJc w:val="left"/>
      <w:pPr>
        <w:tabs>
          <w:tab w:val="num" w:pos="6480"/>
        </w:tabs>
        <w:ind w:left="6480" w:hanging="360"/>
      </w:pPr>
      <w:rPr>
        <w:rFonts w:ascii="Wingdings" w:hAnsi="Wingdings"/>
      </w:rPr>
    </w:lvl>
  </w:abstractNum>
  <w:abstractNum w:abstractNumId="378" w15:restartNumberingAfterBreak="0">
    <w:nsid w:val="0000017B"/>
    <w:multiLevelType w:val="hybridMultilevel"/>
    <w:tmpl w:val="0000017B"/>
    <w:lvl w:ilvl="0" w:tplc="3962F4E2">
      <w:start w:val="1"/>
      <w:numFmt w:val="bullet"/>
      <w:lvlText w:val=""/>
      <w:lvlJc w:val="left"/>
      <w:pPr>
        <w:ind w:left="720" w:hanging="360"/>
      </w:pPr>
      <w:rPr>
        <w:rFonts w:ascii="Symbol" w:hAnsi="Symbol"/>
      </w:rPr>
    </w:lvl>
    <w:lvl w:ilvl="1" w:tplc="1B084952">
      <w:start w:val="1"/>
      <w:numFmt w:val="bullet"/>
      <w:lvlText w:val="o"/>
      <w:lvlJc w:val="left"/>
      <w:pPr>
        <w:tabs>
          <w:tab w:val="num" w:pos="1440"/>
        </w:tabs>
        <w:ind w:left="1440" w:hanging="360"/>
      </w:pPr>
      <w:rPr>
        <w:rFonts w:ascii="Courier New" w:hAnsi="Courier New"/>
      </w:rPr>
    </w:lvl>
    <w:lvl w:ilvl="2" w:tplc="523C296C">
      <w:start w:val="1"/>
      <w:numFmt w:val="bullet"/>
      <w:lvlText w:val=""/>
      <w:lvlJc w:val="left"/>
      <w:pPr>
        <w:tabs>
          <w:tab w:val="num" w:pos="2160"/>
        </w:tabs>
        <w:ind w:left="2160" w:hanging="360"/>
      </w:pPr>
      <w:rPr>
        <w:rFonts w:ascii="Wingdings" w:hAnsi="Wingdings"/>
      </w:rPr>
    </w:lvl>
    <w:lvl w:ilvl="3" w:tplc="696A6EFE">
      <w:start w:val="1"/>
      <w:numFmt w:val="bullet"/>
      <w:lvlText w:val=""/>
      <w:lvlJc w:val="left"/>
      <w:pPr>
        <w:tabs>
          <w:tab w:val="num" w:pos="2880"/>
        </w:tabs>
        <w:ind w:left="2880" w:hanging="360"/>
      </w:pPr>
      <w:rPr>
        <w:rFonts w:ascii="Symbol" w:hAnsi="Symbol"/>
      </w:rPr>
    </w:lvl>
    <w:lvl w:ilvl="4" w:tplc="A548501E">
      <w:start w:val="1"/>
      <w:numFmt w:val="bullet"/>
      <w:lvlText w:val="o"/>
      <w:lvlJc w:val="left"/>
      <w:pPr>
        <w:tabs>
          <w:tab w:val="num" w:pos="3600"/>
        </w:tabs>
        <w:ind w:left="3600" w:hanging="360"/>
      </w:pPr>
      <w:rPr>
        <w:rFonts w:ascii="Courier New" w:hAnsi="Courier New"/>
      </w:rPr>
    </w:lvl>
    <w:lvl w:ilvl="5" w:tplc="E6A8699E">
      <w:start w:val="1"/>
      <w:numFmt w:val="bullet"/>
      <w:lvlText w:val=""/>
      <w:lvlJc w:val="left"/>
      <w:pPr>
        <w:tabs>
          <w:tab w:val="num" w:pos="4320"/>
        </w:tabs>
        <w:ind w:left="4320" w:hanging="360"/>
      </w:pPr>
      <w:rPr>
        <w:rFonts w:ascii="Wingdings" w:hAnsi="Wingdings"/>
      </w:rPr>
    </w:lvl>
    <w:lvl w:ilvl="6" w:tplc="3D6824B0">
      <w:start w:val="1"/>
      <w:numFmt w:val="bullet"/>
      <w:lvlText w:val=""/>
      <w:lvlJc w:val="left"/>
      <w:pPr>
        <w:tabs>
          <w:tab w:val="num" w:pos="5040"/>
        </w:tabs>
        <w:ind w:left="5040" w:hanging="360"/>
      </w:pPr>
      <w:rPr>
        <w:rFonts w:ascii="Symbol" w:hAnsi="Symbol"/>
      </w:rPr>
    </w:lvl>
    <w:lvl w:ilvl="7" w:tplc="FE32921A">
      <w:start w:val="1"/>
      <w:numFmt w:val="bullet"/>
      <w:lvlText w:val="o"/>
      <w:lvlJc w:val="left"/>
      <w:pPr>
        <w:tabs>
          <w:tab w:val="num" w:pos="5760"/>
        </w:tabs>
        <w:ind w:left="5760" w:hanging="360"/>
      </w:pPr>
      <w:rPr>
        <w:rFonts w:ascii="Courier New" w:hAnsi="Courier New"/>
      </w:rPr>
    </w:lvl>
    <w:lvl w:ilvl="8" w:tplc="9A96D362">
      <w:start w:val="1"/>
      <w:numFmt w:val="bullet"/>
      <w:lvlText w:val=""/>
      <w:lvlJc w:val="left"/>
      <w:pPr>
        <w:tabs>
          <w:tab w:val="num" w:pos="6480"/>
        </w:tabs>
        <w:ind w:left="6480" w:hanging="360"/>
      </w:pPr>
      <w:rPr>
        <w:rFonts w:ascii="Wingdings" w:hAnsi="Wingdings"/>
      </w:rPr>
    </w:lvl>
  </w:abstractNum>
  <w:abstractNum w:abstractNumId="379" w15:restartNumberingAfterBreak="0">
    <w:nsid w:val="0000017C"/>
    <w:multiLevelType w:val="hybridMultilevel"/>
    <w:tmpl w:val="0000017C"/>
    <w:lvl w:ilvl="0" w:tplc="AE906E2A">
      <w:start w:val="1"/>
      <w:numFmt w:val="bullet"/>
      <w:lvlText w:val=""/>
      <w:lvlJc w:val="left"/>
      <w:pPr>
        <w:ind w:left="720" w:hanging="360"/>
      </w:pPr>
      <w:rPr>
        <w:rFonts w:ascii="Symbol" w:hAnsi="Symbol"/>
      </w:rPr>
    </w:lvl>
    <w:lvl w:ilvl="1" w:tplc="B4C09F1C">
      <w:start w:val="1"/>
      <w:numFmt w:val="bullet"/>
      <w:lvlText w:val="o"/>
      <w:lvlJc w:val="left"/>
      <w:pPr>
        <w:tabs>
          <w:tab w:val="num" w:pos="1440"/>
        </w:tabs>
        <w:ind w:left="1440" w:hanging="360"/>
      </w:pPr>
      <w:rPr>
        <w:rFonts w:ascii="Courier New" w:hAnsi="Courier New"/>
      </w:rPr>
    </w:lvl>
    <w:lvl w:ilvl="2" w:tplc="6A12B2D4">
      <w:start w:val="1"/>
      <w:numFmt w:val="bullet"/>
      <w:lvlText w:val=""/>
      <w:lvlJc w:val="left"/>
      <w:pPr>
        <w:tabs>
          <w:tab w:val="num" w:pos="2160"/>
        </w:tabs>
        <w:ind w:left="2160" w:hanging="360"/>
      </w:pPr>
      <w:rPr>
        <w:rFonts w:ascii="Wingdings" w:hAnsi="Wingdings"/>
      </w:rPr>
    </w:lvl>
    <w:lvl w:ilvl="3" w:tplc="26A84E0E">
      <w:start w:val="1"/>
      <w:numFmt w:val="bullet"/>
      <w:lvlText w:val=""/>
      <w:lvlJc w:val="left"/>
      <w:pPr>
        <w:tabs>
          <w:tab w:val="num" w:pos="2880"/>
        </w:tabs>
        <w:ind w:left="2880" w:hanging="360"/>
      </w:pPr>
      <w:rPr>
        <w:rFonts w:ascii="Symbol" w:hAnsi="Symbol"/>
      </w:rPr>
    </w:lvl>
    <w:lvl w:ilvl="4" w:tplc="03D8CFEA">
      <w:start w:val="1"/>
      <w:numFmt w:val="bullet"/>
      <w:lvlText w:val="o"/>
      <w:lvlJc w:val="left"/>
      <w:pPr>
        <w:tabs>
          <w:tab w:val="num" w:pos="3600"/>
        </w:tabs>
        <w:ind w:left="3600" w:hanging="360"/>
      </w:pPr>
      <w:rPr>
        <w:rFonts w:ascii="Courier New" w:hAnsi="Courier New"/>
      </w:rPr>
    </w:lvl>
    <w:lvl w:ilvl="5" w:tplc="E46EE72C">
      <w:start w:val="1"/>
      <w:numFmt w:val="bullet"/>
      <w:lvlText w:val=""/>
      <w:lvlJc w:val="left"/>
      <w:pPr>
        <w:tabs>
          <w:tab w:val="num" w:pos="4320"/>
        </w:tabs>
        <w:ind w:left="4320" w:hanging="360"/>
      </w:pPr>
      <w:rPr>
        <w:rFonts w:ascii="Wingdings" w:hAnsi="Wingdings"/>
      </w:rPr>
    </w:lvl>
    <w:lvl w:ilvl="6" w:tplc="01CEA062">
      <w:start w:val="1"/>
      <w:numFmt w:val="bullet"/>
      <w:lvlText w:val=""/>
      <w:lvlJc w:val="left"/>
      <w:pPr>
        <w:tabs>
          <w:tab w:val="num" w:pos="5040"/>
        </w:tabs>
        <w:ind w:left="5040" w:hanging="360"/>
      </w:pPr>
      <w:rPr>
        <w:rFonts w:ascii="Symbol" w:hAnsi="Symbol"/>
      </w:rPr>
    </w:lvl>
    <w:lvl w:ilvl="7" w:tplc="65E46AAE">
      <w:start w:val="1"/>
      <w:numFmt w:val="bullet"/>
      <w:lvlText w:val="o"/>
      <w:lvlJc w:val="left"/>
      <w:pPr>
        <w:tabs>
          <w:tab w:val="num" w:pos="5760"/>
        </w:tabs>
        <w:ind w:left="5760" w:hanging="360"/>
      </w:pPr>
      <w:rPr>
        <w:rFonts w:ascii="Courier New" w:hAnsi="Courier New"/>
      </w:rPr>
    </w:lvl>
    <w:lvl w:ilvl="8" w:tplc="F7F068F2">
      <w:start w:val="1"/>
      <w:numFmt w:val="bullet"/>
      <w:lvlText w:val=""/>
      <w:lvlJc w:val="left"/>
      <w:pPr>
        <w:tabs>
          <w:tab w:val="num" w:pos="6480"/>
        </w:tabs>
        <w:ind w:left="6480" w:hanging="360"/>
      </w:pPr>
      <w:rPr>
        <w:rFonts w:ascii="Wingdings" w:hAnsi="Wingdings"/>
      </w:rPr>
    </w:lvl>
  </w:abstractNum>
  <w:abstractNum w:abstractNumId="380" w15:restartNumberingAfterBreak="0">
    <w:nsid w:val="0000017D"/>
    <w:multiLevelType w:val="hybridMultilevel"/>
    <w:tmpl w:val="0000017D"/>
    <w:lvl w:ilvl="0" w:tplc="C8DE7B12">
      <w:start w:val="1"/>
      <w:numFmt w:val="bullet"/>
      <w:lvlText w:val=""/>
      <w:lvlJc w:val="left"/>
      <w:pPr>
        <w:ind w:left="720" w:hanging="360"/>
      </w:pPr>
      <w:rPr>
        <w:rFonts w:ascii="Symbol" w:hAnsi="Symbol"/>
      </w:rPr>
    </w:lvl>
    <w:lvl w:ilvl="1" w:tplc="DFD236A6">
      <w:start w:val="1"/>
      <w:numFmt w:val="bullet"/>
      <w:lvlText w:val="o"/>
      <w:lvlJc w:val="left"/>
      <w:pPr>
        <w:tabs>
          <w:tab w:val="num" w:pos="1440"/>
        </w:tabs>
        <w:ind w:left="1440" w:hanging="360"/>
      </w:pPr>
      <w:rPr>
        <w:rFonts w:ascii="Courier New" w:hAnsi="Courier New"/>
      </w:rPr>
    </w:lvl>
    <w:lvl w:ilvl="2" w:tplc="D2A8209A">
      <w:start w:val="1"/>
      <w:numFmt w:val="bullet"/>
      <w:lvlText w:val=""/>
      <w:lvlJc w:val="left"/>
      <w:pPr>
        <w:tabs>
          <w:tab w:val="num" w:pos="2160"/>
        </w:tabs>
        <w:ind w:left="2160" w:hanging="360"/>
      </w:pPr>
      <w:rPr>
        <w:rFonts w:ascii="Wingdings" w:hAnsi="Wingdings"/>
      </w:rPr>
    </w:lvl>
    <w:lvl w:ilvl="3" w:tplc="33CEB826">
      <w:start w:val="1"/>
      <w:numFmt w:val="bullet"/>
      <w:lvlText w:val=""/>
      <w:lvlJc w:val="left"/>
      <w:pPr>
        <w:tabs>
          <w:tab w:val="num" w:pos="2880"/>
        </w:tabs>
        <w:ind w:left="2880" w:hanging="360"/>
      </w:pPr>
      <w:rPr>
        <w:rFonts w:ascii="Symbol" w:hAnsi="Symbol"/>
      </w:rPr>
    </w:lvl>
    <w:lvl w:ilvl="4" w:tplc="3B243BC6">
      <w:start w:val="1"/>
      <w:numFmt w:val="bullet"/>
      <w:lvlText w:val="o"/>
      <w:lvlJc w:val="left"/>
      <w:pPr>
        <w:tabs>
          <w:tab w:val="num" w:pos="3600"/>
        </w:tabs>
        <w:ind w:left="3600" w:hanging="360"/>
      </w:pPr>
      <w:rPr>
        <w:rFonts w:ascii="Courier New" w:hAnsi="Courier New"/>
      </w:rPr>
    </w:lvl>
    <w:lvl w:ilvl="5" w:tplc="A906D8BE">
      <w:start w:val="1"/>
      <w:numFmt w:val="bullet"/>
      <w:lvlText w:val=""/>
      <w:lvlJc w:val="left"/>
      <w:pPr>
        <w:tabs>
          <w:tab w:val="num" w:pos="4320"/>
        </w:tabs>
        <w:ind w:left="4320" w:hanging="360"/>
      </w:pPr>
      <w:rPr>
        <w:rFonts w:ascii="Wingdings" w:hAnsi="Wingdings"/>
      </w:rPr>
    </w:lvl>
    <w:lvl w:ilvl="6" w:tplc="749C18EA">
      <w:start w:val="1"/>
      <w:numFmt w:val="bullet"/>
      <w:lvlText w:val=""/>
      <w:lvlJc w:val="left"/>
      <w:pPr>
        <w:tabs>
          <w:tab w:val="num" w:pos="5040"/>
        </w:tabs>
        <w:ind w:left="5040" w:hanging="360"/>
      </w:pPr>
      <w:rPr>
        <w:rFonts w:ascii="Symbol" w:hAnsi="Symbol"/>
      </w:rPr>
    </w:lvl>
    <w:lvl w:ilvl="7" w:tplc="517C861A">
      <w:start w:val="1"/>
      <w:numFmt w:val="bullet"/>
      <w:lvlText w:val="o"/>
      <w:lvlJc w:val="left"/>
      <w:pPr>
        <w:tabs>
          <w:tab w:val="num" w:pos="5760"/>
        </w:tabs>
        <w:ind w:left="5760" w:hanging="360"/>
      </w:pPr>
      <w:rPr>
        <w:rFonts w:ascii="Courier New" w:hAnsi="Courier New"/>
      </w:rPr>
    </w:lvl>
    <w:lvl w:ilvl="8" w:tplc="1D222444">
      <w:start w:val="1"/>
      <w:numFmt w:val="bullet"/>
      <w:lvlText w:val=""/>
      <w:lvlJc w:val="left"/>
      <w:pPr>
        <w:tabs>
          <w:tab w:val="num" w:pos="6480"/>
        </w:tabs>
        <w:ind w:left="6480" w:hanging="360"/>
      </w:pPr>
      <w:rPr>
        <w:rFonts w:ascii="Wingdings" w:hAnsi="Wingdings"/>
      </w:rPr>
    </w:lvl>
  </w:abstractNum>
  <w:abstractNum w:abstractNumId="381" w15:restartNumberingAfterBreak="0">
    <w:nsid w:val="0000017E"/>
    <w:multiLevelType w:val="hybridMultilevel"/>
    <w:tmpl w:val="0000017E"/>
    <w:lvl w:ilvl="0" w:tplc="0CBC0CDA">
      <w:start w:val="1"/>
      <w:numFmt w:val="bullet"/>
      <w:lvlText w:val=""/>
      <w:lvlJc w:val="left"/>
      <w:pPr>
        <w:ind w:left="720" w:hanging="360"/>
      </w:pPr>
      <w:rPr>
        <w:rFonts w:ascii="Symbol" w:hAnsi="Symbol"/>
      </w:rPr>
    </w:lvl>
    <w:lvl w:ilvl="1" w:tplc="709474DA">
      <w:start w:val="1"/>
      <w:numFmt w:val="bullet"/>
      <w:lvlText w:val="o"/>
      <w:lvlJc w:val="left"/>
      <w:pPr>
        <w:tabs>
          <w:tab w:val="num" w:pos="1440"/>
        </w:tabs>
        <w:ind w:left="1440" w:hanging="360"/>
      </w:pPr>
      <w:rPr>
        <w:rFonts w:ascii="Courier New" w:hAnsi="Courier New"/>
      </w:rPr>
    </w:lvl>
    <w:lvl w:ilvl="2" w:tplc="48427028">
      <w:start w:val="1"/>
      <w:numFmt w:val="bullet"/>
      <w:lvlText w:val=""/>
      <w:lvlJc w:val="left"/>
      <w:pPr>
        <w:tabs>
          <w:tab w:val="num" w:pos="2160"/>
        </w:tabs>
        <w:ind w:left="2160" w:hanging="360"/>
      </w:pPr>
      <w:rPr>
        <w:rFonts w:ascii="Wingdings" w:hAnsi="Wingdings"/>
      </w:rPr>
    </w:lvl>
    <w:lvl w:ilvl="3" w:tplc="19FC213C">
      <w:start w:val="1"/>
      <w:numFmt w:val="bullet"/>
      <w:lvlText w:val=""/>
      <w:lvlJc w:val="left"/>
      <w:pPr>
        <w:tabs>
          <w:tab w:val="num" w:pos="2880"/>
        </w:tabs>
        <w:ind w:left="2880" w:hanging="360"/>
      </w:pPr>
      <w:rPr>
        <w:rFonts w:ascii="Symbol" w:hAnsi="Symbol"/>
      </w:rPr>
    </w:lvl>
    <w:lvl w:ilvl="4" w:tplc="6A42D036">
      <w:start w:val="1"/>
      <w:numFmt w:val="bullet"/>
      <w:lvlText w:val="o"/>
      <w:lvlJc w:val="left"/>
      <w:pPr>
        <w:tabs>
          <w:tab w:val="num" w:pos="3600"/>
        </w:tabs>
        <w:ind w:left="3600" w:hanging="360"/>
      </w:pPr>
      <w:rPr>
        <w:rFonts w:ascii="Courier New" w:hAnsi="Courier New"/>
      </w:rPr>
    </w:lvl>
    <w:lvl w:ilvl="5" w:tplc="42041954">
      <w:start w:val="1"/>
      <w:numFmt w:val="bullet"/>
      <w:lvlText w:val=""/>
      <w:lvlJc w:val="left"/>
      <w:pPr>
        <w:tabs>
          <w:tab w:val="num" w:pos="4320"/>
        </w:tabs>
        <w:ind w:left="4320" w:hanging="360"/>
      </w:pPr>
      <w:rPr>
        <w:rFonts w:ascii="Wingdings" w:hAnsi="Wingdings"/>
      </w:rPr>
    </w:lvl>
    <w:lvl w:ilvl="6" w:tplc="FDA44028">
      <w:start w:val="1"/>
      <w:numFmt w:val="bullet"/>
      <w:lvlText w:val=""/>
      <w:lvlJc w:val="left"/>
      <w:pPr>
        <w:tabs>
          <w:tab w:val="num" w:pos="5040"/>
        </w:tabs>
        <w:ind w:left="5040" w:hanging="360"/>
      </w:pPr>
      <w:rPr>
        <w:rFonts w:ascii="Symbol" w:hAnsi="Symbol"/>
      </w:rPr>
    </w:lvl>
    <w:lvl w:ilvl="7" w:tplc="BA72168C">
      <w:start w:val="1"/>
      <w:numFmt w:val="bullet"/>
      <w:lvlText w:val="o"/>
      <w:lvlJc w:val="left"/>
      <w:pPr>
        <w:tabs>
          <w:tab w:val="num" w:pos="5760"/>
        </w:tabs>
        <w:ind w:left="5760" w:hanging="360"/>
      </w:pPr>
      <w:rPr>
        <w:rFonts w:ascii="Courier New" w:hAnsi="Courier New"/>
      </w:rPr>
    </w:lvl>
    <w:lvl w:ilvl="8" w:tplc="82404870">
      <w:start w:val="1"/>
      <w:numFmt w:val="bullet"/>
      <w:lvlText w:val=""/>
      <w:lvlJc w:val="left"/>
      <w:pPr>
        <w:tabs>
          <w:tab w:val="num" w:pos="6480"/>
        </w:tabs>
        <w:ind w:left="6480" w:hanging="360"/>
      </w:pPr>
      <w:rPr>
        <w:rFonts w:ascii="Wingdings" w:hAnsi="Wingdings"/>
      </w:rPr>
    </w:lvl>
  </w:abstractNum>
  <w:abstractNum w:abstractNumId="382" w15:restartNumberingAfterBreak="0">
    <w:nsid w:val="0000017F"/>
    <w:multiLevelType w:val="multilevel"/>
    <w:tmpl w:val="0000017F"/>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3" w15:restartNumberingAfterBreak="0">
    <w:nsid w:val="00000180"/>
    <w:multiLevelType w:val="hybridMultilevel"/>
    <w:tmpl w:val="00000180"/>
    <w:lvl w:ilvl="0" w:tplc="4D24B940">
      <w:start w:val="1"/>
      <w:numFmt w:val="bullet"/>
      <w:lvlText w:val=""/>
      <w:lvlJc w:val="left"/>
      <w:pPr>
        <w:ind w:left="720" w:hanging="360"/>
      </w:pPr>
      <w:rPr>
        <w:rFonts w:ascii="Symbol" w:hAnsi="Symbol"/>
      </w:rPr>
    </w:lvl>
    <w:lvl w:ilvl="1" w:tplc="53EE587C">
      <w:start w:val="1"/>
      <w:numFmt w:val="bullet"/>
      <w:lvlText w:val="o"/>
      <w:lvlJc w:val="left"/>
      <w:pPr>
        <w:tabs>
          <w:tab w:val="num" w:pos="1440"/>
        </w:tabs>
        <w:ind w:left="1440" w:hanging="360"/>
      </w:pPr>
      <w:rPr>
        <w:rFonts w:ascii="Courier New" w:hAnsi="Courier New"/>
      </w:rPr>
    </w:lvl>
    <w:lvl w:ilvl="2" w:tplc="1F28A27A">
      <w:start w:val="1"/>
      <w:numFmt w:val="bullet"/>
      <w:lvlText w:val=""/>
      <w:lvlJc w:val="left"/>
      <w:pPr>
        <w:tabs>
          <w:tab w:val="num" w:pos="2160"/>
        </w:tabs>
        <w:ind w:left="2160" w:hanging="360"/>
      </w:pPr>
      <w:rPr>
        <w:rFonts w:ascii="Wingdings" w:hAnsi="Wingdings"/>
      </w:rPr>
    </w:lvl>
    <w:lvl w:ilvl="3" w:tplc="D354C920">
      <w:start w:val="1"/>
      <w:numFmt w:val="bullet"/>
      <w:lvlText w:val=""/>
      <w:lvlJc w:val="left"/>
      <w:pPr>
        <w:tabs>
          <w:tab w:val="num" w:pos="2880"/>
        </w:tabs>
        <w:ind w:left="2880" w:hanging="360"/>
      </w:pPr>
      <w:rPr>
        <w:rFonts w:ascii="Symbol" w:hAnsi="Symbol"/>
      </w:rPr>
    </w:lvl>
    <w:lvl w:ilvl="4" w:tplc="59A6C012">
      <w:start w:val="1"/>
      <w:numFmt w:val="bullet"/>
      <w:lvlText w:val="o"/>
      <w:lvlJc w:val="left"/>
      <w:pPr>
        <w:tabs>
          <w:tab w:val="num" w:pos="3600"/>
        </w:tabs>
        <w:ind w:left="3600" w:hanging="360"/>
      </w:pPr>
      <w:rPr>
        <w:rFonts w:ascii="Courier New" w:hAnsi="Courier New"/>
      </w:rPr>
    </w:lvl>
    <w:lvl w:ilvl="5" w:tplc="1B40C66A">
      <w:start w:val="1"/>
      <w:numFmt w:val="bullet"/>
      <w:lvlText w:val=""/>
      <w:lvlJc w:val="left"/>
      <w:pPr>
        <w:tabs>
          <w:tab w:val="num" w:pos="4320"/>
        </w:tabs>
        <w:ind w:left="4320" w:hanging="360"/>
      </w:pPr>
      <w:rPr>
        <w:rFonts w:ascii="Wingdings" w:hAnsi="Wingdings"/>
      </w:rPr>
    </w:lvl>
    <w:lvl w:ilvl="6" w:tplc="7EB0AAE2">
      <w:start w:val="1"/>
      <w:numFmt w:val="bullet"/>
      <w:lvlText w:val=""/>
      <w:lvlJc w:val="left"/>
      <w:pPr>
        <w:tabs>
          <w:tab w:val="num" w:pos="5040"/>
        </w:tabs>
        <w:ind w:left="5040" w:hanging="360"/>
      </w:pPr>
      <w:rPr>
        <w:rFonts w:ascii="Symbol" w:hAnsi="Symbol"/>
      </w:rPr>
    </w:lvl>
    <w:lvl w:ilvl="7" w:tplc="3942E364">
      <w:start w:val="1"/>
      <w:numFmt w:val="bullet"/>
      <w:lvlText w:val="o"/>
      <w:lvlJc w:val="left"/>
      <w:pPr>
        <w:tabs>
          <w:tab w:val="num" w:pos="5760"/>
        </w:tabs>
        <w:ind w:left="5760" w:hanging="360"/>
      </w:pPr>
      <w:rPr>
        <w:rFonts w:ascii="Courier New" w:hAnsi="Courier New"/>
      </w:rPr>
    </w:lvl>
    <w:lvl w:ilvl="8" w:tplc="F7007010">
      <w:start w:val="1"/>
      <w:numFmt w:val="bullet"/>
      <w:lvlText w:val=""/>
      <w:lvlJc w:val="left"/>
      <w:pPr>
        <w:tabs>
          <w:tab w:val="num" w:pos="6480"/>
        </w:tabs>
        <w:ind w:left="6480" w:hanging="360"/>
      </w:pPr>
      <w:rPr>
        <w:rFonts w:ascii="Wingdings" w:hAnsi="Wingdings"/>
      </w:rPr>
    </w:lvl>
  </w:abstractNum>
  <w:abstractNum w:abstractNumId="384" w15:restartNumberingAfterBreak="0">
    <w:nsid w:val="00000181"/>
    <w:multiLevelType w:val="multilevel"/>
    <w:tmpl w:val="0000018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5" w15:restartNumberingAfterBreak="0">
    <w:nsid w:val="00000182"/>
    <w:multiLevelType w:val="hybridMultilevel"/>
    <w:tmpl w:val="00000182"/>
    <w:lvl w:ilvl="0" w:tplc="201AF4E4">
      <w:start w:val="1"/>
      <w:numFmt w:val="bullet"/>
      <w:lvlText w:val=""/>
      <w:lvlJc w:val="left"/>
      <w:pPr>
        <w:ind w:left="720" w:hanging="360"/>
      </w:pPr>
      <w:rPr>
        <w:rFonts w:ascii="Symbol" w:hAnsi="Symbol"/>
      </w:rPr>
    </w:lvl>
    <w:lvl w:ilvl="1" w:tplc="8150672A">
      <w:start w:val="1"/>
      <w:numFmt w:val="bullet"/>
      <w:lvlText w:val="o"/>
      <w:lvlJc w:val="left"/>
      <w:pPr>
        <w:tabs>
          <w:tab w:val="num" w:pos="1440"/>
        </w:tabs>
        <w:ind w:left="1440" w:hanging="360"/>
      </w:pPr>
      <w:rPr>
        <w:rFonts w:ascii="Courier New" w:hAnsi="Courier New"/>
      </w:rPr>
    </w:lvl>
    <w:lvl w:ilvl="2" w:tplc="52BE95F4">
      <w:start w:val="1"/>
      <w:numFmt w:val="bullet"/>
      <w:lvlText w:val=""/>
      <w:lvlJc w:val="left"/>
      <w:pPr>
        <w:tabs>
          <w:tab w:val="num" w:pos="2160"/>
        </w:tabs>
        <w:ind w:left="2160" w:hanging="360"/>
      </w:pPr>
      <w:rPr>
        <w:rFonts w:ascii="Wingdings" w:hAnsi="Wingdings"/>
      </w:rPr>
    </w:lvl>
    <w:lvl w:ilvl="3" w:tplc="418C27B6">
      <w:start w:val="1"/>
      <w:numFmt w:val="bullet"/>
      <w:lvlText w:val=""/>
      <w:lvlJc w:val="left"/>
      <w:pPr>
        <w:tabs>
          <w:tab w:val="num" w:pos="2880"/>
        </w:tabs>
        <w:ind w:left="2880" w:hanging="360"/>
      </w:pPr>
      <w:rPr>
        <w:rFonts w:ascii="Symbol" w:hAnsi="Symbol"/>
      </w:rPr>
    </w:lvl>
    <w:lvl w:ilvl="4" w:tplc="C61C9DE6">
      <w:start w:val="1"/>
      <w:numFmt w:val="bullet"/>
      <w:lvlText w:val="o"/>
      <w:lvlJc w:val="left"/>
      <w:pPr>
        <w:tabs>
          <w:tab w:val="num" w:pos="3600"/>
        </w:tabs>
        <w:ind w:left="3600" w:hanging="360"/>
      </w:pPr>
      <w:rPr>
        <w:rFonts w:ascii="Courier New" w:hAnsi="Courier New"/>
      </w:rPr>
    </w:lvl>
    <w:lvl w:ilvl="5" w:tplc="19B467C0">
      <w:start w:val="1"/>
      <w:numFmt w:val="bullet"/>
      <w:lvlText w:val=""/>
      <w:lvlJc w:val="left"/>
      <w:pPr>
        <w:tabs>
          <w:tab w:val="num" w:pos="4320"/>
        </w:tabs>
        <w:ind w:left="4320" w:hanging="360"/>
      </w:pPr>
      <w:rPr>
        <w:rFonts w:ascii="Wingdings" w:hAnsi="Wingdings"/>
      </w:rPr>
    </w:lvl>
    <w:lvl w:ilvl="6" w:tplc="C8BC9030">
      <w:start w:val="1"/>
      <w:numFmt w:val="bullet"/>
      <w:lvlText w:val=""/>
      <w:lvlJc w:val="left"/>
      <w:pPr>
        <w:tabs>
          <w:tab w:val="num" w:pos="5040"/>
        </w:tabs>
        <w:ind w:left="5040" w:hanging="360"/>
      </w:pPr>
      <w:rPr>
        <w:rFonts w:ascii="Symbol" w:hAnsi="Symbol"/>
      </w:rPr>
    </w:lvl>
    <w:lvl w:ilvl="7" w:tplc="02F02096">
      <w:start w:val="1"/>
      <w:numFmt w:val="bullet"/>
      <w:lvlText w:val="o"/>
      <w:lvlJc w:val="left"/>
      <w:pPr>
        <w:tabs>
          <w:tab w:val="num" w:pos="5760"/>
        </w:tabs>
        <w:ind w:left="5760" w:hanging="360"/>
      </w:pPr>
      <w:rPr>
        <w:rFonts w:ascii="Courier New" w:hAnsi="Courier New"/>
      </w:rPr>
    </w:lvl>
    <w:lvl w:ilvl="8" w:tplc="933014BE">
      <w:start w:val="1"/>
      <w:numFmt w:val="bullet"/>
      <w:lvlText w:val=""/>
      <w:lvlJc w:val="left"/>
      <w:pPr>
        <w:tabs>
          <w:tab w:val="num" w:pos="6480"/>
        </w:tabs>
        <w:ind w:left="6480" w:hanging="360"/>
      </w:pPr>
      <w:rPr>
        <w:rFonts w:ascii="Wingdings" w:hAnsi="Wingdings"/>
      </w:rPr>
    </w:lvl>
  </w:abstractNum>
  <w:abstractNum w:abstractNumId="386" w15:restartNumberingAfterBreak="0">
    <w:nsid w:val="00000183"/>
    <w:multiLevelType w:val="hybridMultilevel"/>
    <w:tmpl w:val="00000183"/>
    <w:lvl w:ilvl="0" w:tplc="E786C2FC">
      <w:start w:val="1"/>
      <w:numFmt w:val="bullet"/>
      <w:lvlText w:val=""/>
      <w:lvlJc w:val="left"/>
      <w:pPr>
        <w:ind w:left="720" w:hanging="360"/>
      </w:pPr>
      <w:rPr>
        <w:rFonts w:ascii="Symbol" w:hAnsi="Symbol"/>
      </w:rPr>
    </w:lvl>
    <w:lvl w:ilvl="1" w:tplc="E3D607BA">
      <w:start w:val="1"/>
      <w:numFmt w:val="bullet"/>
      <w:lvlText w:val="o"/>
      <w:lvlJc w:val="left"/>
      <w:pPr>
        <w:tabs>
          <w:tab w:val="num" w:pos="1440"/>
        </w:tabs>
        <w:ind w:left="1440" w:hanging="360"/>
      </w:pPr>
      <w:rPr>
        <w:rFonts w:ascii="Courier New" w:hAnsi="Courier New"/>
      </w:rPr>
    </w:lvl>
    <w:lvl w:ilvl="2" w:tplc="D4E02BA8">
      <w:start w:val="1"/>
      <w:numFmt w:val="bullet"/>
      <w:lvlText w:val=""/>
      <w:lvlJc w:val="left"/>
      <w:pPr>
        <w:tabs>
          <w:tab w:val="num" w:pos="2160"/>
        </w:tabs>
        <w:ind w:left="2160" w:hanging="360"/>
      </w:pPr>
      <w:rPr>
        <w:rFonts w:ascii="Wingdings" w:hAnsi="Wingdings"/>
      </w:rPr>
    </w:lvl>
    <w:lvl w:ilvl="3" w:tplc="433A67FE">
      <w:start w:val="1"/>
      <w:numFmt w:val="bullet"/>
      <w:lvlText w:val=""/>
      <w:lvlJc w:val="left"/>
      <w:pPr>
        <w:tabs>
          <w:tab w:val="num" w:pos="2880"/>
        </w:tabs>
        <w:ind w:left="2880" w:hanging="360"/>
      </w:pPr>
      <w:rPr>
        <w:rFonts w:ascii="Symbol" w:hAnsi="Symbol"/>
      </w:rPr>
    </w:lvl>
    <w:lvl w:ilvl="4" w:tplc="F8A45EDA">
      <w:start w:val="1"/>
      <w:numFmt w:val="bullet"/>
      <w:lvlText w:val="o"/>
      <w:lvlJc w:val="left"/>
      <w:pPr>
        <w:tabs>
          <w:tab w:val="num" w:pos="3600"/>
        </w:tabs>
        <w:ind w:left="3600" w:hanging="360"/>
      </w:pPr>
      <w:rPr>
        <w:rFonts w:ascii="Courier New" w:hAnsi="Courier New"/>
      </w:rPr>
    </w:lvl>
    <w:lvl w:ilvl="5" w:tplc="688C5178">
      <w:start w:val="1"/>
      <w:numFmt w:val="bullet"/>
      <w:lvlText w:val=""/>
      <w:lvlJc w:val="left"/>
      <w:pPr>
        <w:tabs>
          <w:tab w:val="num" w:pos="4320"/>
        </w:tabs>
        <w:ind w:left="4320" w:hanging="360"/>
      </w:pPr>
      <w:rPr>
        <w:rFonts w:ascii="Wingdings" w:hAnsi="Wingdings"/>
      </w:rPr>
    </w:lvl>
    <w:lvl w:ilvl="6" w:tplc="E632A82C">
      <w:start w:val="1"/>
      <w:numFmt w:val="bullet"/>
      <w:lvlText w:val=""/>
      <w:lvlJc w:val="left"/>
      <w:pPr>
        <w:tabs>
          <w:tab w:val="num" w:pos="5040"/>
        </w:tabs>
        <w:ind w:left="5040" w:hanging="360"/>
      </w:pPr>
      <w:rPr>
        <w:rFonts w:ascii="Symbol" w:hAnsi="Symbol"/>
      </w:rPr>
    </w:lvl>
    <w:lvl w:ilvl="7" w:tplc="36D8536E">
      <w:start w:val="1"/>
      <w:numFmt w:val="bullet"/>
      <w:lvlText w:val="o"/>
      <w:lvlJc w:val="left"/>
      <w:pPr>
        <w:tabs>
          <w:tab w:val="num" w:pos="5760"/>
        </w:tabs>
        <w:ind w:left="5760" w:hanging="360"/>
      </w:pPr>
      <w:rPr>
        <w:rFonts w:ascii="Courier New" w:hAnsi="Courier New"/>
      </w:rPr>
    </w:lvl>
    <w:lvl w:ilvl="8" w:tplc="F9668B98">
      <w:start w:val="1"/>
      <w:numFmt w:val="bullet"/>
      <w:lvlText w:val=""/>
      <w:lvlJc w:val="left"/>
      <w:pPr>
        <w:tabs>
          <w:tab w:val="num" w:pos="6480"/>
        </w:tabs>
        <w:ind w:left="6480" w:hanging="360"/>
      </w:pPr>
      <w:rPr>
        <w:rFonts w:ascii="Wingdings" w:hAnsi="Wingdings"/>
      </w:rPr>
    </w:lvl>
  </w:abstractNum>
  <w:abstractNum w:abstractNumId="387" w15:restartNumberingAfterBreak="0">
    <w:nsid w:val="00000184"/>
    <w:multiLevelType w:val="hybridMultilevel"/>
    <w:tmpl w:val="00000184"/>
    <w:lvl w:ilvl="0" w:tplc="CAD2537A">
      <w:start w:val="1"/>
      <w:numFmt w:val="bullet"/>
      <w:lvlText w:val=""/>
      <w:lvlJc w:val="left"/>
      <w:pPr>
        <w:ind w:left="720" w:hanging="360"/>
      </w:pPr>
      <w:rPr>
        <w:rFonts w:ascii="Symbol" w:hAnsi="Symbol"/>
      </w:rPr>
    </w:lvl>
    <w:lvl w:ilvl="1" w:tplc="E3A6077A">
      <w:start w:val="1"/>
      <w:numFmt w:val="bullet"/>
      <w:lvlText w:val="o"/>
      <w:lvlJc w:val="left"/>
      <w:pPr>
        <w:tabs>
          <w:tab w:val="num" w:pos="1440"/>
        </w:tabs>
        <w:ind w:left="1440" w:hanging="360"/>
      </w:pPr>
      <w:rPr>
        <w:rFonts w:ascii="Courier New" w:hAnsi="Courier New"/>
      </w:rPr>
    </w:lvl>
    <w:lvl w:ilvl="2" w:tplc="2B1C2824">
      <w:start w:val="1"/>
      <w:numFmt w:val="bullet"/>
      <w:lvlText w:val=""/>
      <w:lvlJc w:val="left"/>
      <w:pPr>
        <w:tabs>
          <w:tab w:val="num" w:pos="2160"/>
        </w:tabs>
        <w:ind w:left="2160" w:hanging="360"/>
      </w:pPr>
      <w:rPr>
        <w:rFonts w:ascii="Wingdings" w:hAnsi="Wingdings"/>
      </w:rPr>
    </w:lvl>
    <w:lvl w:ilvl="3" w:tplc="79FE76A6">
      <w:start w:val="1"/>
      <w:numFmt w:val="bullet"/>
      <w:lvlText w:val=""/>
      <w:lvlJc w:val="left"/>
      <w:pPr>
        <w:tabs>
          <w:tab w:val="num" w:pos="2880"/>
        </w:tabs>
        <w:ind w:left="2880" w:hanging="360"/>
      </w:pPr>
      <w:rPr>
        <w:rFonts w:ascii="Symbol" w:hAnsi="Symbol"/>
      </w:rPr>
    </w:lvl>
    <w:lvl w:ilvl="4" w:tplc="1C427CEA">
      <w:start w:val="1"/>
      <w:numFmt w:val="bullet"/>
      <w:lvlText w:val="o"/>
      <w:lvlJc w:val="left"/>
      <w:pPr>
        <w:tabs>
          <w:tab w:val="num" w:pos="3600"/>
        </w:tabs>
        <w:ind w:left="3600" w:hanging="360"/>
      </w:pPr>
      <w:rPr>
        <w:rFonts w:ascii="Courier New" w:hAnsi="Courier New"/>
      </w:rPr>
    </w:lvl>
    <w:lvl w:ilvl="5" w:tplc="B8EA8D50">
      <w:start w:val="1"/>
      <w:numFmt w:val="bullet"/>
      <w:lvlText w:val=""/>
      <w:lvlJc w:val="left"/>
      <w:pPr>
        <w:tabs>
          <w:tab w:val="num" w:pos="4320"/>
        </w:tabs>
        <w:ind w:left="4320" w:hanging="360"/>
      </w:pPr>
      <w:rPr>
        <w:rFonts w:ascii="Wingdings" w:hAnsi="Wingdings"/>
      </w:rPr>
    </w:lvl>
    <w:lvl w:ilvl="6" w:tplc="A1000C0A">
      <w:start w:val="1"/>
      <w:numFmt w:val="bullet"/>
      <w:lvlText w:val=""/>
      <w:lvlJc w:val="left"/>
      <w:pPr>
        <w:tabs>
          <w:tab w:val="num" w:pos="5040"/>
        </w:tabs>
        <w:ind w:left="5040" w:hanging="360"/>
      </w:pPr>
      <w:rPr>
        <w:rFonts w:ascii="Symbol" w:hAnsi="Symbol"/>
      </w:rPr>
    </w:lvl>
    <w:lvl w:ilvl="7" w:tplc="34B43796">
      <w:start w:val="1"/>
      <w:numFmt w:val="bullet"/>
      <w:lvlText w:val="o"/>
      <w:lvlJc w:val="left"/>
      <w:pPr>
        <w:tabs>
          <w:tab w:val="num" w:pos="5760"/>
        </w:tabs>
        <w:ind w:left="5760" w:hanging="360"/>
      </w:pPr>
      <w:rPr>
        <w:rFonts w:ascii="Courier New" w:hAnsi="Courier New"/>
      </w:rPr>
    </w:lvl>
    <w:lvl w:ilvl="8" w:tplc="E4CE50B0">
      <w:start w:val="1"/>
      <w:numFmt w:val="bullet"/>
      <w:lvlText w:val=""/>
      <w:lvlJc w:val="left"/>
      <w:pPr>
        <w:tabs>
          <w:tab w:val="num" w:pos="6480"/>
        </w:tabs>
        <w:ind w:left="6480" w:hanging="360"/>
      </w:pPr>
      <w:rPr>
        <w:rFonts w:ascii="Wingdings" w:hAnsi="Wingdings"/>
      </w:rPr>
    </w:lvl>
  </w:abstractNum>
  <w:abstractNum w:abstractNumId="388" w15:restartNumberingAfterBreak="0">
    <w:nsid w:val="00000185"/>
    <w:multiLevelType w:val="hybridMultilevel"/>
    <w:tmpl w:val="00000185"/>
    <w:lvl w:ilvl="0" w:tplc="61D487F2">
      <w:start w:val="1"/>
      <w:numFmt w:val="bullet"/>
      <w:lvlText w:val=""/>
      <w:lvlJc w:val="left"/>
      <w:pPr>
        <w:ind w:left="720" w:hanging="360"/>
      </w:pPr>
      <w:rPr>
        <w:rFonts w:ascii="Symbol" w:hAnsi="Symbol"/>
      </w:rPr>
    </w:lvl>
    <w:lvl w:ilvl="1" w:tplc="E51021D8">
      <w:start w:val="1"/>
      <w:numFmt w:val="bullet"/>
      <w:lvlText w:val="o"/>
      <w:lvlJc w:val="left"/>
      <w:pPr>
        <w:tabs>
          <w:tab w:val="num" w:pos="1440"/>
        </w:tabs>
        <w:ind w:left="1440" w:hanging="360"/>
      </w:pPr>
      <w:rPr>
        <w:rFonts w:ascii="Courier New" w:hAnsi="Courier New"/>
      </w:rPr>
    </w:lvl>
    <w:lvl w:ilvl="2" w:tplc="A9CC987A">
      <w:start w:val="1"/>
      <w:numFmt w:val="bullet"/>
      <w:lvlText w:val=""/>
      <w:lvlJc w:val="left"/>
      <w:pPr>
        <w:tabs>
          <w:tab w:val="num" w:pos="2160"/>
        </w:tabs>
        <w:ind w:left="2160" w:hanging="360"/>
      </w:pPr>
      <w:rPr>
        <w:rFonts w:ascii="Wingdings" w:hAnsi="Wingdings"/>
      </w:rPr>
    </w:lvl>
    <w:lvl w:ilvl="3" w:tplc="20EEA142">
      <w:start w:val="1"/>
      <w:numFmt w:val="bullet"/>
      <w:lvlText w:val=""/>
      <w:lvlJc w:val="left"/>
      <w:pPr>
        <w:tabs>
          <w:tab w:val="num" w:pos="2880"/>
        </w:tabs>
        <w:ind w:left="2880" w:hanging="360"/>
      </w:pPr>
      <w:rPr>
        <w:rFonts w:ascii="Symbol" w:hAnsi="Symbol"/>
      </w:rPr>
    </w:lvl>
    <w:lvl w:ilvl="4" w:tplc="C7A6B628">
      <w:start w:val="1"/>
      <w:numFmt w:val="bullet"/>
      <w:lvlText w:val="o"/>
      <w:lvlJc w:val="left"/>
      <w:pPr>
        <w:tabs>
          <w:tab w:val="num" w:pos="3600"/>
        </w:tabs>
        <w:ind w:left="3600" w:hanging="360"/>
      </w:pPr>
      <w:rPr>
        <w:rFonts w:ascii="Courier New" w:hAnsi="Courier New"/>
      </w:rPr>
    </w:lvl>
    <w:lvl w:ilvl="5" w:tplc="AE2ECA1C">
      <w:start w:val="1"/>
      <w:numFmt w:val="bullet"/>
      <w:lvlText w:val=""/>
      <w:lvlJc w:val="left"/>
      <w:pPr>
        <w:tabs>
          <w:tab w:val="num" w:pos="4320"/>
        </w:tabs>
        <w:ind w:left="4320" w:hanging="360"/>
      </w:pPr>
      <w:rPr>
        <w:rFonts w:ascii="Wingdings" w:hAnsi="Wingdings"/>
      </w:rPr>
    </w:lvl>
    <w:lvl w:ilvl="6" w:tplc="374A8026">
      <w:start w:val="1"/>
      <w:numFmt w:val="bullet"/>
      <w:lvlText w:val=""/>
      <w:lvlJc w:val="left"/>
      <w:pPr>
        <w:tabs>
          <w:tab w:val="num" w:pos="5040"/>
        </w:tabs>
        <w:ind w:left="5040" w:hanging="360"/>
      </w:pPr>
      <w:rPr>
        <w:rFonts w:ascii="Symbol" w:hAnsi="Symbol"/>
      </w:rPr>
    </w:lvl>
    <w:lvl w:ilvl="7" w:tplc="CC7417A2">
      <w:start w:val="1"/>
      <w:numFmt w:val="bullet"/>
      <w:lvlText w:val="o"/>
      <w:lvlJc w:val="left"/>
      <w:pPr>
        <w:tabs>
          <w:tab w:val="num" w:pos="5760"/>
        </w:tabs>
        <w:ind w:left="5760" w:hanging="360"/>
      </w:pPr>
      <w:rPr>
        <w:rFonts w:ascii="Courier New" w:hAnsi="Courier New"/>
      </w:rPr>
    </w:lvl>
    <w:lvl w:ilvl="8" w:tplc="29D4090E">
      <w:start w:val="1"/>
      <w:numFmt w:val="bullet"/>
      <w:lvlText w:val=""/>
      <w:lvlJc w:val="left"/>
      <w:pPr>
        <w:tabs>
          <w:tab w:val="num" w:pos="6480"/>
        </w:tabs>
        <w:ind w:left="6480" w:hanging="360"/>
      </w:pPr>
      <w:rPr>
        <w:rFonts w:ascii="Wingdings" w:hAnsi="Wingdings"/>
      </w:rPr>
    </w:lvl>
  </w:abstractNum>
  <w:abstractNum w:abstractNumId="389" w15:restartNumberingAfterBreak="0">
    <w:nsid w:val="00000186"/>
    <w:multiLevelType w:val="hybridMultilevel"/>
    <w:tmpl w:val="00000186"/>
    <w:lvl w:ilvl="0" w:tplc="78665950">
      <w:start w:val="1"/>
      <w:numFmt w:val="bullet"/>
      <w:lvlText w:val=""/>
      <w:lvlJc w:val="left"/>
      <w:pPr>
        <w:ind w:left="720" w:hanging="360"/>
      </w:pPr>
      <w:rPr>
        <w:rFonts w:ascii="Symbol" w:hAnsi="Symbol"/>
      </w:rPr>
    </w:lvl>
    <w:lvl w:ilvl="1" w:tplc="C7081B36">
      <w:start w:val="1"/>
      <w:numFmt w:val="bullet"/>
      <w:lvlText w:val="o"/>
      <w:lvlJc w:val="left"/>
      <w:pPr>
        <w:tabs>
          <w:tab w:val="num" w:pos="1440"/>
        </w:tabs>
        <w:ind w:left="1440" w:hanging="360"/>
      </w:pPr>
      <w:rPr>
        <w:rFonts w:ascii="Courier New" w:hAnsi="Courier New"/>
      </w:rPr>
    </w:lvl>
    <w:lvl w:ilvl="2" w:tplc="2C981E58">
      <w:start w:val="1"/>
      <w:numFmt w:val="bullet"/>
      <w:lvlText w:val=""/>
      <w:lvlJc w:val="left"/>
      <w:pPr>
        <w:tabs>
          <w:tab w:val="num" w:pos="2160"/>
        </w:tabs>
        <w:ind w:left="2160" w:hanging="360"/>
      </w:pPr>
      <w:rPr>
        <w:rFonts w:ascii="Wingdings" w:hAnsi="Wingdings"/>
      </w:rPr>
    </w:lvl>
    <w:lvl w:ilvl="3" w:tplc="63A8A432">
      <w:start w:val="1"/>
      <w:numFmt w:val="bullet"/>
      <w:lvlText w:val=""/>
      <w:lvlJc w:val="left"/>
      <w:pPr>
        <w:tabs>
          <w:tab w:val="num" w:pos="2880"/>
        </w:tabs>
        <w:ind w:left="2880" w:hanging="360"/>
      </w:pPr>
      <w:rPr>
        <w:rFonts w:ascii="Symbol" w:hAnsi="Symbol"/>
      </w:rPr>
    </w:lvl>
    <w:lvl w:ilvl="4" w:tplc="7B6C6CAA">
      <w:start w:val="1"/>
      <w:numFmt w:val="bullet"/>
      <w:lvlText w:val="o"/>
      <w:lvlJc w:val="left"/>
      <w:pPr>
        <w:tabs>
          <w:tab w:val="num" w:pos="3600"/>
        </w:tabs>
        <w:ind w:left="3600" w:hanging="360"/>
      </w:pPr>
      <w:rPr>
        <w:rFonts w:ascii="Courier New" w:hAnsi="Courier New"/>
      </w:rPr>
    </w:lvl>
    <w:lvl w:ilvl="5" w:tplc="3D10EFB8">
      <w:start w:val="1"/>
      <w:numFmt w:val="bullet"/>
      <w:lvlText w:val=""/>
      <w:lvlJc w:val="left"/>
      <w:pPr>
        <w:tabs>
          <w:tab w:val="num" w:pos="4320"/>
        </w:tabs>
        <w:ind w:left="4320" w:hanging="360"/>
      </w:pPr>
      <w:rPr>
        <w:rFonts w:ascii="Wingdings" w:hAnsi="Wingdings"/>
      </w:rPr>
    </w:lvl>
    <w:lvl w:ilvl="6" w:tplc="1AE06BA8">
      <w:start w:val="1"/>
      <w:numFmt w:val="bullet"/>
      <w:lvlText w:val=""/>
      <w:lvlJc w:val="left"/>
      <w:pPr>
        <w:tabs>
          <w:tab w:val="num" w:pos="5040"/>
        </w:tabs>
        <w:ind w:left="5040" w:hanging="360"/>
      </w:pPr>
      <w:rPr>
        <w:rFonts w:ascii="Symbol" w:hAnsi="Symbol"/>
      </w:rPr>
    </w:lvl>
    <w:lvl w:ilvl="7" w:tplc="8DF4534E">
      <w:start w:val="1"/>
      <w:numFmt w:val="bullet"/>
      <w:lvlText w:val="o"/>
      <w:lvlJc w:val="left"/>
      <w:pPr>
        <w:tabs>
          <w:tab w:val="num" w:pos="5760"/>
        </w:tabs>
        <w:ind w:left="5760" w:hanging="360"/>
      </w:pPr>
      <w:rPr>
        <w:rFonts w:ascii="Courier New" w:hAnsi="Courier New"/>
      </w:rPr>
    </w:lvl>
    <w:lvl w:ilvl="8" w:tplc="4C9C7B54">
      <w:start w:val="1"/>
      <w:numFmt w:val="bullet"/>
      <w:lvlText w:val=""/>
      <w:lvlJc w:val="left"/>
      <w:pPr>
        <w:tabs>
          <w:tab w:val="num" w:pos="6480"/>
        </w:tabs>
        <w:ind w:left="6480" w:hanging="360"/>
      </w:pPr>
      <w:rPr>
        <w:rFonts w:ascii="Wingdings" w:hAnsi="Wingdings"/>
      </w:rPr>
    </w:lvl>
  </w:abstractNum>
  <w:abstractNum w:abstractNumId="390" w15:restartNumberingAfterBreak="0">
    <w:nsid w:val="00000187"/>
    <w:multiLevelType w:val="hybridMultilevel"/>
    <w:tmpl w:val="00000187"/>
    <w:lvl w:ilvl="0" w:tplc="11E84504">
      <w:start w:val="1"/>
      <w:numFmt w:val="bullet"/>
      <w:lvlText w:val=""/>
      <w:lvlJc w:val="left"/>
      <w:pPr>
        <w:ind w:left="720" w:hanging="360"/>
      </w:pPr>
      <w:rPr>
        <w:rFonts w:ascii="Symbol" w:hAnsi="Symbol"/>
      </w:rPr>
    </w:lvl>
    <w:lvl w:ilvl="1" w:tplc="1F20883C">
      <w:start w:val="1"/>
      <w:numFmt w:val="bullet"/>
      <w:lvlText w:val="o"/>
      <w:lvlJc w:val="left"/>
      <w:pPr>
        <w:tabs>
          <w:tab w:val="num" w:pos="1440"/>
        </w:tabs>
        <w:ind w:left="1440" w:hanging="360"/>
      </w:pPr>
      <w:rPr>
        <w:rFonts w:ascii="Courier New" w:hAnsi="Courier New"/>
      </w:rPr>
    </w:lvl>
    <w:lvl w:ilvl="2" w:tplc="F01AC000">
      <w:start w:val="1"/>
      <w:numFmt w:val="bullet"/>
      <w:lvlText w:val=""/>
      <w:lvlJc w:val="left"/>
      <w:pPr>
        <w:tabs>
          <w:tab w:val="num" w:pos="2160"/>
        </w:tabs>
        <w:ind w:left="2160" w:hanging="360"/>
      </w:pPr>
      <w:rPr>
        <w:rFonts w:ascii="Wingdings" w:hAnsi="Wingdings"/>
      </w:rPr>
    </w:lvl>
    <w:lvl w:ilvl="3" w:tplc="66880720">
      <w:start w:val="1"/>
      <w:numFmt w:val="bullet"/>
      <w:lvlText w:val=""/>
      <w:lvlJc w:val="left"/>
      <w:pPr>
        <w:tabs>
          <w:tab w:val="num" w:pos="2880"/>
        </w:tabs>
        <w:ind w:left="2880" w:hanging="360"/>
      </w:pPr>
      <w:rPr>
        <w:rFonts w:ascii="Symbol" w:hAnsi="Symbol"/>
      </w:rPr>
    </w:lvl>
    <w:lvl w:ilvl="4" w:tplc="BC28C28E">
      <w:start w:val="1"/>
      <w:numFmt w:val="bullet"/>
      <w:lvlText w:val="o"/>
      <w:lvlJc w:val="left"/>
      <w:pPr>
        <w:tabs>
          <w:tab w:val="num" w:pos="3600"/>
        </w:tabs>
        <w:ind w:left="3600" w:hanging="360"/>
      </w:pPr>
      <w:rPr>
        <w:rFonts w:ascii="Courier New" w:hAnsi="Courier New"/>
      </w:rPr>
    </w:lvl>
    <w:lvl w:ilvl="5" w:tplc="6032C912">
      <w:start w:val="1"/>
      <w:numFmt w:val="bullet"/>
      <w:lvlText w:val=""/>
      <w:lvlJc w:val="left"/>
      <w:pPr>
        <w:tabs>
          <w:tab w:val="num" w:pos="4320"/>
        </w:tabs>
        <w:ind w:left="4320" w:hanging="360"/>
      </w:pPr>
      <w:rPr>
        <w:rFonts w:ascii="Wingdings" w:hAnsi="Wingdings"/>
      </w:rPr>
    </w:lvl>
    <w:lvl w:ilvl="6" w:tplc="50449E74">
      <w:start w:val="1"/>
      <w:numFmt w:val="bullet"/>
      <w:lvlText w:val=""/>
      <w:lvlJc w:val="left"/>
      <w:pPr>
        <w:tabs>
          <w:tab w:val="num" w:pos="5040"/>
        </w:tabs>
        <w:ind w:left="5040" w:hanging="360"/>
      </w:pPr>
      <w:rPr>
        <w:rFonts w:ascii="Symbol" w:hAnsi="Symbol"/>
      </w:rPr>
    </w:lvl>
    <w:lvl w:ilvl="7" w:tplc="4B6CBD4C">
      <w:start w:val="1"/>
      <w:numFmt w:val="bullet"/>
      <w:lvlText w:val="o"/>
      <w:lvlJc w:val="left"/>
      <w:pPr>
        <w:tabs>
          <w:tab w:val="num" w:pos="5760"/>
        </w:tabs>
        <w:ind w:left="5760" w:hanging="360"/>
      </w:pPr>
      <w:rPr>
        <w:rFonts w:ascii="Courier New" w:hAnsi="Courier New"/>
      </w:rPr>
    </w:lvl>
    <w:lvl w:ilvl="8" w:tplc="8B189EB6">
      <w:start w:val="1"/>
      <w:numFmt w:val="bullet"/>
      <w:lvlText w:val=""/>
      <w:lvlJc w:val="left"/>
      <w:pPr>
        <w:tabs>
          <w:tab w:val="num" w:pos="6480"/>
        </w:tabs>
        <w:ind w:left="6480" w:hanging="360"/>
      </w:pPr>
      <w:rPr>
        <w:rFonts w:ascii="Wingdings" w:hAnsi="Wingdings"/>
      </w:rPr>
    </w:lvl>
  </w:abstractNum>
  <w:abstractNum w:abstractNumId="391" w15:restartNumberingAfterBreak="0">
    <w:nsid w:val="00000188"/>
    <w:multiLevelType w:val="hybridMultilevel"/>
    <w:tmpl w:val="00000188"/>
    <w:lvl w:ilvl="0" w:tplc="6EC4CB72">
      <w:start w:val="1"/>
      <w:numFmt w:val="bullet"/>
      <w:lvlText w:val=""/>
      <w:lvlJc w:val="left"/>
      <w:pPr>
        <w:ind w:left="720" w:hanging="360"/>
      </w:pPr>
      <w:rPr>
        <w:rFonts w:ascii="Symbol" w:hAnsi="Symbol"/>
      </w:rPr>
    </w:lvl>
    <w:lvl w:ilvl="1" w:tplc="69D6A064">
      <w:start w:val="1"/>
      <w:numFmt w:val="bullet"/>
      <w:lvlText w:val="o"/>
      <w:lvlJc w:val="left"/>
      <w:pPr>
        <w:tabs>
          <w:tab w:val="num" w:pos="1440"/>
        </w:tabs>
        <w:ind w:left="1440" w:hanging="360"/>
      </w:pPr>
      <w:rPr>
        <w:rFonts w:ascii="Courier New" w:hAnsi="Courier New"/>
      </w:rPr>
    </w:lvl>
    <w:lvl w:ilvl="2" w:tplc="B8CACBC6">
      <w:start w:val="1"/>
      <w:numFmt w:val="bullet"/>
      <w:lvlText w:val=""/>
      <w:lvlJc w:val="left"/>
      <w:pPr>
        <w:tabs>
          <w:tab w:val="num" w:pos="2160"/>
        </w:tabs>
        <w:ind w:left="2160" w:hanging="360"/>
      </w:pPr>
      <w:rPr>
        <w:rFonts w:ascii="Wingdings" w:hAnsi="Wingdings"/>
      </w:rPr>
    </w:lvl>
    <w:lvl w:ilvl="3" w:tplc="0DAE0D5A">
      <w:start w:val="1"/>
      <w:numFmt w:val="bullet"/>
      <w:lvlText w:val=""/>
      <w:lvlJc w:val="left"/>
      <w:pPr>
        <w:tabs>
          <w:tab w:val="num" w:pos="2880"/>
        </w:tabs>
        <w:ind w:left="2880" w:hanging="360"/>
      </w:pPr>
      <w:rPr>
        <w:rFonts w:ascii="Symbol" w:hAnsi="Symbol"/>
      </w:rPr>
    </w:lvl>
    <w:lvl w:ilvl="4" w:tplc="7AF47DA8">
      <w:start w:val="1"/>
      <w:numFmt w:val="bullet"/>
      <w:lvlText w:val="o"/>
      <w:lvlJc w:val="left"/>
      <w:pPr>
        <w:tabs>
          <w:tab w:val="num" w:pos="3600"/>
        </w:tabs>
        <w:ind w:left="3600" w:hanging="360"/>
      </w:pPr>
      <w:rPr>
        <w:rFonts w:ascii="Courier New" w:hAnsi="Courier New"/>
      </w:rPr>
    </w:lvl>
    <w:lvl w:ilvl="5" w:tplc="12140AC4">
      <w:start w:val="1"/>
      <w:numFmt w:val="bullet"/>
      <w:lvlText w:val=""/>
      <w:lvlJc w:val="left"/>
      <w:pPr>
        <w:tabs>
          <w:tab w:val="num" w:pos="4320"/>
        </w:tabs>
        <w:ind w:left="4320" w:hanging="360"/>
      </w:pPr>
      <w:rPr>
        <w:rFonts w:ascii="Wingdings" w:hAnsi="Wingdings"/>
      </w:rPr>
    </w:lvl>
    <w:lvl w:ilvl="6" w:tplc="7706A1F8">
      <w:start w:val="1"/>
      <w:numFmt w:val="bullet"/>
      <w:lvlText w:val=""/>
      <w:lvlJc w:val="left"/>
      <w:pPr>
        <w:tabs>
          <w:tab w:val="num" w:pos="5040"/>
        </w:tabs>
        <w:ind w:left="5040" w:hanging="360"/>
      </w:pPr>
      <w:rPr>
        <w:rFonts w:ascii="Symbol" w:hAnsi="Symbol"/>
      </w:rPr>
    </w:lvl>
    <w:lvl w:ilvl="7" w:tplc="3A649AD0">
      <w:start w:val="1"/>
      <w:numFmt w:val="bullet"/>
      <w:lvlText w:val="o"/>
      <w:lvlJc w:val="left"/>
      <w:pPr>
        <w:tabs>
          <w:tab w:val="num" w:pos="5760"/>
        </w:tabs>
        <w:ind w:left="5760" w:hanging="360"/>
      </w:pPr>
      <w:rPr>
        <w:rFonts w:ascii="Courier New" w:hAnsi="Courier New"/>
      </w:rPr>
    </w:lvl>
    <w:lvl w:ilvl="8" w:tplc="C860B682">
      <w:start w:val="1"/>
      <w:numFmt w:val="bullet"/>
      <w:lvlText w:val=""/>
      <w:lvlJc w:val="left"/>
      <w:pPr>
        <w:tabs>
          <w:tab w:val="num" w:pos="6480"/>
        </w:tabs>
        <w:ind w:left="6480" w:hanging="360"/>
      </w:pPr>
      <w:rPr>
        <w:rFonts w:ascii="Wingdings" w:hAnsi="Wingdings"/>
      </w:rPr>
    </w:lvl>
  </w:abstractNum>
  <w:abstractNum w:abstractNumId="392" w15:restartNumberingAfterBreak="0">
    <w:nsid w:val="00000189"/>
    <w:multiLevelType w:val="hybridMultilevel"/>
    <w:tmpl w:val="00000189"/>
    <w:lvl w:ilvl="0" w:tplc="68D8922C">
      <w:start w:val="1"/>
      <w:numFmt w:val="bullet"/>
      <w:lvlText w:val=""/>
      <w:lvlJc w:val="left"/>
      <w:pPr>
        <w:ind w:left="720" w:hanging="360"/>
      </w:pPr>
      <w:rPr>
        <w:rFonts w:ascii="Symbol" w:hAnsi="Symbol"/>
      </w:rPr>
    </w:lvl>
    <w:lvl w:ilvl="1" w:tplc="226856C2">
      <w:start w:val="1"/>
      <w:numFmt w:val="bullet"/>
      <w:lvlText w:val="o"/>
      <w:lvlJc w:val="left"/>
      <w:pPr>
        <w:tabs>
          <w:tab w:val="num" w:pos="1440"/>
        </w:tabs>
        <w:ind w:left="1440" w:hanging="360"/>
      </w:pPr>
      <w:rPr>
        <w:rFonts w:ascii="Courier New" w:hAnsi="Courier New"/>
      </w:rPr>
    </w:lvl>
    <w:lvl w:ilvl="2" w:tplc="AC8ACE18">
      <w:start w:val="1"/>
      <w:numFmt w:val="bullet"/>
      <w:lvlText w:val=""/>
      <w:lvlJc w:val="left"/>
      <w:pPr>
        <w:tabs>
          <w:tab w:val="num" w:pos="2160"/>
        </w:tabs>
        <w:ind w:left="2160" w:hanging="360"/>
      </w:pPr>
      <w:rPr>
        <w:rFonts w:ascii="Wingdings" w:hAnsi="Wingdings"/>
      </w:rPr>
    </w:lvl>
    <w:lvl w:ilvl="3" w:tplc="23CCD08C">
      <w:start w:val="1"/>
      <w:numFmt w:val="bullet"/>
      <w:lvlText w:val=""/>
      <w:lvlJc w:val="left"/>
      <w:pPr>
        <w:tabs>
          <w:tab w:val="num" w:pos="2880"/>
        </w:tabs>
        <w:ind w:left="2880" w:hanging="360"/>
      </w:pPr>
      <w:rPr>
        <w:rFonts w:ascii="Symbol" w:hAnsi="Symbol"/>
      </w:rPr>
    </w:lvl>
    <w:lvl w:ilvl="4" w:tplc="11FE961A">
      <w:start w:val="1"/>
      <w:numFmt w:val="bullet"/>
      <w:lvlText w:val="o"/>
      <w:lvlJc w:val="left"/>
      <w:pPr>
        <w:tabs>
          <w:tab w:val="num" w:pos="3600"/>
        </w:tabs>
        <w:ind w:left="3600" w:hanging="360"/>
      </w:pPr>
      <w:rPr>
        <w:rFonts w:ascii="Courier New" w:hAnsi="Courier New"/>
      </w:rPr>
    </w:lvl>
    <w:lvl w:ilvl="5" w:tplc="077EE356">
      <w:start w:val="1"/>
      <w:numFmt w:val="bullet"/>
      <w:lvlText w:val=""/>
      <w:lvlJc w:val="left"/>
      <w:pPr>
        <w:tabs>
          <w:tab w:val="num" w:pos="4320"/>
        </w:tabs>
        <w:ind w:left="4320" w:hanging="360"/>
      </w:pPr>
      <w:rPr>
        <w:rFonts w:ascii="Wingdings" w:hAnsi="Wingdings"/>
      </w:rPr>
    </w:lvl>
    <w:lvl w:ilvl="6" w:tplc="0B8655A2">
      <w:start w:val="1"/>
      <w:numFmt w:val="bullet"/>
      <w:lvlText w:val=""/>
      <w:lvlJc w:val="left"/>
      <w:pPr>
        <w:tabs>
          <w:tab w:val="num" w:pos="5040"/>
        </w:tabs>
        <w:ind w:left="5040" w:hanging="360"/>
      </w:pPr>
      <w:rPr>
        <w:rFonts w:ascii="Symbol" w:hAnsi="Symbol"/>
      </w:rPr>
    </w:lvl>
    <w:lvl w:ilvl="7" w:tplc="93EE9928">
      <w:start w:val="1"/>
      <w:numFmt w:val="bullet"/>
      <w:lvlText w:val="o"/>
      <w:lvlJc w:val="left"/>
      <w:pPr>
        <w:tabs>
          <w:tab w:val="num" w:pos="5760"/>
        </w:tabs>
        <w:ind w:left="5760" w:hanging="360"/>
      </w:pPr>
      <w:rPr>
        <w:rFonts w:ascii="Courier New" w:hAnsi="Courier New"/>
      </w:rPr>
    </w:lvl>
    <w:lvl w:ilvl="8" w:tplc="3CC2393E">
      <w:start w:val="1"/>
      <w:numFmt w:val="bullet"/>
      <w:lvlText w:val=""/>
      <w:lvlJc w:val="left"/>
      <w:pPr>
        <w:tabs>
          <w:tab w:val="num" w:pos="6480"/>
        </w:tabs>
        <w:ind w:left="6480" w:hanging="360"/>
      </w:pPr>
      <w:rPr>
        <w:rFonts w:ascii="Wingdings" w:hAnsi="Wingdings"/>
      </w:rPr>
    </w:lvl>
  </w:abstractNum>
  <w:abstractNum w:abstractNumId="393" w15:restartNumberingAfterBreak="0">
    <w:nsid w:val="0000018A"/>
    <w:multiLevelType w:val="hybridMultilevel"/>
    <w:tmpl w:val="0000018A"/>
    <w:lvl w:ilvl="0" w:tplc="2ED2A2B4">
      <w:start w:val="1"/>
      <w:numFmt w:val="bullet"/>
      <w:lvlText w:val=""/>
      <w:lvlJc w:val="left"/>
      <w:pPr>
        <w:ind w:left="720" w:hanging="360"/>
      </w:pPr>
      <w:rPr>
        <w:rFonts w:ascii="Symbol" w:hAnsi="Symbol"/>
      </w:rPr>
    </w:lvl>
    <w:lvl w:ilvl="1" w:tplc="63181706">
      <w:start w:val="1"/>
      <w:numFmt w:val="bullet"/>
      <w:lvlText w:val="o"/>
      <w:lvlJc w:val="left"/>
      <w:pPr>
        <w:tabs>
          <w:tab w:val="num" w:pos="1440"/>
        </w:tabs>
        <w:ind w:left="1440" w:hanging="360"/>
      </w:pPr>
      <w:rPr>
        <w:rFonts w:ascii="Courier New" w:hAnsi="Courier New"/>
      </w:rPr>
    </w:lvl>
    <w:lvl w:ilvl="2" w:tplc="C1C09AAC">
      <w:start w:val="1"/>
      <w:numFmt w:val="bullet"/>
      <w:lvlText w:val=""/>
      <w:lvlJc w:val="left"/>
      <w:pPr>
        <w:tabs>
          <w:tab w:val="num" w:pos="2160"/>
        </w:tabs>
        <w:ind w:left="2160" w:hanging="360"/>
      </w:pPr>
      <w:rPr>
        <w:rFonts w:ascii="Wingdings" w:hAnsi="Wingdings"/>
      </w:rPr>
    </w:lvl>
    <w:lvl w:ilvl="3" w:tplc="321A7D88">
      <w:start w:val="1"/>
      <w:numFmt w:val="bullet"/>
      <w:lvlText w:val=""/>
      <w:lvlJc w:val="left"/>
      <w:pPr>
        <w:tabs>
          <w:tab w:val="num" w:pos="2880"/>
        </w:tabs>
        <w:ind w:left="2880" w:hanging="360"/>
      </w:pPr>
      <w:rPr>
        <w:rFonts w:ascii="Symbol" w:hAnsi="Symbol"/>
      </w:rPr>
    </w:lvl>
    <w:lvl w:ilvl="4" w:tplc="6DF83F9E">
      <w:start w:val="1"/>
      <w:numFmt w:val="bullet"/>
      <w:lvlText w:val="o"/>
      <w:lvlJc w:val="left"/>
      <w:pPr>
        <w:tabs>
          <w:tab w:val="num" w:pos="3600"/>
        </w:tabs>
        <w:ind w:left="3600" w:hanging="360"/>
      </w:pPr>
      <w:rPr>
        <w:rFonts w:ascii="Courier New" w:hAnsi="Courier New"/>
      </w:rPr>
    </w:lvl>
    <w:lvl w:ilvl="5" w:tplc="11EE4A7E">
      <w:start w:val="1"/>
      <w:numFmt w:val="bullet"/>
      <w:lvlText w:val=""/>
      <w:lvlJc w:val="left"/>
      <w:pPr>
        <w:tabs>
          <w:tab w:val="num" w:pos="4320"/>
        </w:tabs>
        <w:ind w:left="4320" w:hanging="360"/>
      </w:pPr>
      <w:rPr>
        <w:rFonts w:ascii="Wingdings" w:hAnsi="Wingdings"/>
      </w:rPr>
    </w:lvl>
    <w:lvl w:ilvl="6" w:tplc="1736DBC2">
      <w:start w:val="1"/>
      <w:numFmt w:val="bullet"/>
      <w:lvlText w:val=""/>
      <w:lvlJc w:val="left"/>
      <w:pPr>
        <w:tabs>
          <w:tab w:val="num" w:pos="5040"/>
        </w:tabs>
        <w:ind w:left="5040" w:hanging="360"/>
      </w:pPr>
      <w:rPr>
        <w:rFonts w:ascii="Symbol" w:hAnsi="Symbol"/>
      </w:rPr>
    </w:lvl>
    <w:lvl w:ilvl="7" w:tplc="5C14FDC8">
      <w:start w:val="1"/>
      <w:numFmt w:val="bullet"/>
      <w:lvlText w:val="o"/>
      <w:lvlJc w:val="left"/>
      <w:pPr>
        <w:tabs>
          <w:tab w:val="num" w:pos="5760"/>
        </w:tabs>
        <w:ind w:left="5760" w:hanging="360"/>
      </w:pPr>
      <w:rPr>
        <w:rFonts w:ascii="Courier New" w:hAnsi="Courier New"/>
      </w:rPr>
    </w:lvl>
    <w:lvl w:ilvl="8" w:tplc="A03A4046">
      <w:start w:val="1"/>
      <w:numFmt w:val="bullet"/>
      <w:lvlText w:val=""/>
      <w:lvlJc w:val="left"/>
      <w:pPr>
        <w:tabs>
          <w:tab w:val="num" w:pos="6480"/>
        </w:tabs>
        <w:ind w:left="6480" w:hanging="360"/>
      </w:pPr>
      <w:rPr>
        <w:rFonts w:ascii="Wingdings" w:hAnsi="Wingdings"/>
      </w:rPr>
    </w:lvl>
  </w:abstractNum>
  <w:abstractNum w:abstractNumId="394" w15:restartNumberingAfterBreak="0">
    <w:nsid w:val="0000018B"/>
    <w:multiLevelType w:val="hybridMultilevel"/>
    <w:tmpl w:val="0000018B"/>
    <w:lvl w:ilvl="0" w:tplc="969C6B26">
      <w:start w:val="1"/>
      <w:numFmt w:val="bullet"/>
      <w:lvlText w:val=""/>
      <w:lvlJc w:val="left"/>
      <w:pPr>
        <w:ind w:left="720" w:hanging="360"/>
      </w:pPr>
      <w:rPr>
        <w:rFonts w:ascii="Symbol" w:hAnsi="Symbol"/>
      </w:rPr>
    </w:lvl>
    <w:lvl w:ilvl="1" w:tplc="F64EC642">
      <w:start w:val="1"/>
      <w:numFmt w:val="bullet"/>
      <w:lvlText w:val="o"/>
      <w:lvlJc w:val="left"/>
      <w:pPr>
        <w:tabs>
          <w:tab w:val="num" w:pos="1440"/>
        </w:tabs>
        <w:ind w:left="1440" w:hanging="360"/>
      </w:pPr>
      <w:rPr>
        <w:rFonts w:ascii="Courier New" w:hAnsi="Courier New"/>
      </w:rPr>
    </w:lvl>
    <w:lvl w:ilvl="2" w:tplc="779C0A8A">
      <w:start w:val="1"/>
      <w:numFmt w:val="bullet"/>
      <w:lvlText w:val=""/>
      <w:lvlJc w:val="left"/>
      <w:pPr>
        <w:tabs>
          <w:tab w:val="num" w:pos="2160"/>
        </w:tabs>
        <w:ind w:left="2160" w:hanging="360"/>
      </w:pPr>
      <w:rPr>
        <w:rFonts w:ascii="Wingdings" w:hAnsi="Wingdings"/>
      </w:rPr>
    </w:lvl>
    <w:lvl w:ilvl="3" w:tplc="D4FEB48E">
      <w:start w:val="1"/>
      <w:numFmt w:val="bullet"/>
      <w:lvlText w:val=""/>
      <w:lvlJc w:val="left"/>
      <w:pPr>
        <w:tabs>
          <w:tab w:val="num" w:pos="2880"/>
        </w:tabs>
        <w:ind w:left="2880" w:hanging="360"/>
      </w:pPr>
      <w:rPr>
        <w:rFonts w:ascii="Symbol" w:hAnsi="Symbol"/>
      </w:rPr>
    </w:lvl>
    <w:lvl w:ilvl="4" w:tplc="3EEEAAAE">
      <w:start w:val="1"/>
      <w:numFmt w:val="bullet"/>
      <w:lvlText w:val="o"/>
      <w:lvlJc w:val="left"/>
      <w:pPr>
        <w:tabs>
          <w:tab w:val="num" w:pos="3600"/>
        </w:tabs>
        <w:ind w:left="3600" w:hanging="360"/>
      </w:pPr>
      <w:rPr>
        <w:rFonts w:ascii="Courier New" w:hAnsi="Courier New"/>
      </w:rPr>
    </w:lvl>
    <w:lvl w:ilvl="5" w:tplc="4AB679B8">
      <w:start w:val="1"/>
      <w:numFmt w:val="bullet"/>
      <w:lvlText w:val=""/>
      <w:lvlJc w:val="left"/>
      <w:pPr>
        <w:tabs>
          <w:tab w:val="num" w:pos="4320"/>
        </w:tabs>
        <w:ind w:left="4320" w:hanging="360"/>
      </w:pPr>
      <w:rPr>
        <w:rFonts w:ascii="Wingdings" w:hAnsi="Wingdings"/>
      </w:rPr>
    </w:lvl>
    <w:lvl w:ilvl="6" w:tplc="FAB6CA4A">
      <w:start w:val="1"/>
      <w:numFmt w:val="bullet"/>
      <w:lvlText w:val=""/>
      <w:lvlJc w:val="left"/>
      <w:pPr>
        <w:tabs>
          <w:tab w:val="num" w:pos="5040"/>
        </w:tabs>
        <w:ind w:left="5040" w:hanging="360"/>
      </w:pPr>
      <w:rPr>
        <w:rFonts w:ascii="Symbol" w:hAnsi="Symbol"/>
      </w:rPr>
    </w:lvl>
    <w:lvl w:ilvl="7" w:tplc="FE025CD0">
      <w:start w:val="1"/>
      <w:numFmt w:val="bullet"/>
      <w:lvlText w:val="o"/>
      <w:lvlJc w:val="left"/>
      <w:pPr>
        <w:tabs>
          <w:tab w:val="num" w:pos="5760"/>
        </w:tabs>
        <w:ind w:left="5760" w:hanging="360"/>
      </w:pPr>
      <w:rPr>
        <w:rFonts w:ascii="Courier New" w:hAnsi="Courier New"/>
      </w:rPr>
    </w:lvl>
    <w:lvl w:ilvl="8" w:tplc="348E914A">
      <w:start w:val="1"/>
      <w:numFmt w:val="bullet"/>
      <w:lvlText w:val=""/>
      <w:lvlJc w:val="left"/>
      <w:pPr>
        <w:tabs>
          <w:tab w:val="num" w:pos="6480"/>
        </w:tabs>
        <w:ind w:left="6480" w:hanging="360"/>
      </w:pPr>
      <w:rPr>
        <w:rFonts w:ascii="Wingdings" w:hAnsi="Wingdings"/>
      </w:rPr>
    </w:lvl>
  </w:abstractNum>
  <w:abstractNum w:abstractNumId="395" w15:restartNumberingAfterBreak="0">
    <w:nsid w:val="0000018C"/>
    <w:multiLevelType w:val="hybridMultilevel"/>
    <w:tmpl w:val="0000018C"/>
    <w:lvl w:ilvl="0" w:tplc="05FCDA5E">
      <w:start w:val="1"/>
      <w:numFmt w:val="bullet"/>
      <w:lvlText w:val=""/>
      <w:lvlJc w:val="left"/>
      <w:pPr>
        <w:ind w:left="720" w:hanging="360"/>
      </w:pPr>
      <w:rPr>
        <w:rFonts w:ascii="Symbol" w:hAnsi="Symbol"/>
      </w:rPr>
    </w:lvl>
    <w:lvl w:ilvl="1" w:tplc="D23E5278">
      <w:start w:val="1"/>
      <w:numFmt w:val="bullet"/>
      <w:lvlText w:val="o"/>
      <w:lvlJc w:val="left"/>
      <w:pPr>
        <w:tabs>
          <w:tab w:val="num" w:pos="1440"/>
        </w:tabs>
        <w:ind w:left="1440" w:hanging="360"/>
      </w:pPr>
      <w:rPr>
        <w:rFonts w:ascii="Courier New" w:hAnsi="Courier New"/>
      </w:rPr>
    </w:lvl>
    <w:lvl w:ilvl="2" w:tplc="3CA272CC">
      <w:start w:val="1"/>
      <w:numFmt w:val="bullet"/>
      <w:lvlText w:val=""/>
      <w:lvlJc w:val="left"/>
      <w:pPr>
        <w:tabs>
          <w:tab w:val="num" w:pos="2160"/>
        </w:tabs>
        <w:ind w:left="2160" w:hanging="360"/>
      </w:pPr>
      <w:rPr>
        <w:rFonts w:ascii="Wingdings" w:hAnsi="Wingdings"/>
      </w:rPr>
    </w:lvl>
    <w:lvl w:ilvl="3" w:tplc="716219E4">
      <w:start w:val="1"/>
      <w:numFmt w:val="bullet"/>
      <w:lvlText w:val=""/>
      <w:lvlJc w:val="left"/>
      <w:pPr>
        <w:tabs>
          <w:tab w:val="num" w:pos="2880"/>
        </w:tabs>
        <w:ind w:left="2880" w:hanging="360"/>
      </w:pPr>
      <w:rPr>
        <w:rFonts w:ascii="Symbol" w:hAnsi="Symbol"/>
      </w:rPr>
    </w:lvl>
    <w:lvl w:ilvl="4" w:tplc="AC40ACF2">
      <w:start w:val="1"/>
      <w:numFmt w:val="bullet"/>
      <w:lvlText w:val="o"/>
      <w:lvlJc w:val="left"/>
      <w:pPr>
        <w:tabs>
          <w:tab w:val="num" w:pos="3600"/>
        </w:tabs>
        <w:ind w:left="3600" w:hanging="360"/>
      </w:pPr>
      <w:rPr>
        <w:rFonts w:ascii="Courier New" w:hAnsi="Courier New"/>
      </w:rPr>
    </w:lvl>
    <w:lvl w:ilvl="5" w:tplc="74BE21AA">
      <w:start w:val="1"/>
      <w:numFmt w:val="bullet"/>
      <w:lvlText w:val=""/>
      <w:lvlJc w:val="left"/>
      <w:pPr>
        <w:tabs>
          <w:tab w:val="num" w:pos="4320"/>
        </w:tabs>
        <w:ind w:left="4320" w:hanging="360"/>
      </w:pPr>
      <w:rPr>
        <w:rFonts w:ascii="Wingdings" w:hAnsi="Wingdings"/>
      </w:rPr>
    </w:lvl>
    <w:lvl w:ilvl="6" w:tplc="C7C8F2AC">
      <w:start w:val="1"/>
      <w:numFmt w:val="bullet"/>
      <w:lvlText w:val=""/>
      <w:lvlJc w:val="left"/>
      <w:pPr>
        <w:tabs>
          <w:tab w:val="num" w:pos="5040"/>
        </w:tabs>
        <w:ind w:left="5040" w:hanging="360"/>
      </w:pPr>
      <w:rPr>
        <w:rFonts w:ascii="Symbol" w:hAnsi="Symbol"/>
      </w:rPr>
    </w:lvl>
    <w:lvl w:ilvl="7" w:tplc="6BE83064">
      <w:start w:val="1"/>
      <w:numFmt w:val="bullet"/>
      <w:lvlText w:val="o"/>
      <w:lvlJc w:val="left"/>
      <w:pPr>
        <w:tabs>
          <w:tab w:val="num" w:pos="5760"/>
        </w:tabs>
        <w:ind w:left="5760" w:hanging="360"/>
      </w:pPr>
      <w:rPr>
        <w:rFonts w:ascii="Courier New" w:hAnsi="Courier New"/>
      </w:rPr>
    </w:lvl>
    <w:lvl w:ilvl="8" w:tplc="E90AB03C">
      <w:start w:val="1"/>
      <w:numFmt w:val="bullet"/>
      <w:lvlText w:val=""/>
      <w:lvlJc w:val="left"/>
      <w:pPr>
        <w:tabs>
          <w:tab w:val="num" w:pos="6480"/>
        </w:tabs>
        <w:ind w:left="6480" w:hanging="360"/>
      </w:pPr>
      <w:rPr>
        <w:rFonts w:ascii="Wingdings" w:hAnsi="Wingdings"/>
      </w:rPr>
    </w:lvl>
  </w:abstractNum>
  <w:abstractNum w:abstractNumId="396" w15:restartNumberingAfterBreak="0">
    <w:nsid w:val="0000018D"/>
    <w:multiLevelType w:val="hybridMultilevel"/>
    <w:tmpl w:val="0000018D"/>
    <w:lvl w:ilvl="0" w:tplc="F1B8D1BE">
      <w:start w:val="1"/>
      <w:numFmt w:val="bullet"/>
      <w:lvlText w:val=""/>
      <w:lvlJc w:val="left"/>
      <w:pPr>
        <w:ind w:left="720" w:hanging="360"/>
      </w:pPr>
      <w:rPr>
        <w:rFonts w:ascii="Symbol" w:hAnsi="Symbol"/>
      </w:rPr>
    </w:lvl>
    <w:lvl w:ilvl="1" w:tplc="1910D1F6">
      <w:start w:val="1"/>
      <w:numFmt w:val="bullet"/>
      <w:lvlText w:val="o"/>
      <w:lvlJc w:val="left"/>
      <w:pPr>
        <w:tabs>
          <w:tab w:val="num" w:pos="1440"/>
        </w:tabs>
        <w:ind w:left="1440" w:hanging="360"/>
      </w:pPr>
      <w:rPr>
        <w:rFonts w:ascii="Courier New" w:hAnsi="Courier New"/>
      </w:rPr>
    </w:lvl>
    <w:lvl w:ilvl="2" w:tplc="4D5C35BC">
      <w:start w:val="1"/>
      <w:numFmt w:val="bullet"/>
      <w:lvlText w:val=""/>
      <w:lvlJc w:val="left"/>
      <w:pPr>
        <w:tabs>
          <w:tab w:val="num" w:pos="2160"/>
        </w:tabs>
        <w:ind w:left="2160" w:hanging="360"/>
      </w:pPr>
      <w:rPr>
        <w:rFonts w:ascii="Wingdings" w:hAnsi="Wingdings"/>
      </w:rPr>
    </w:lvl>
    <w:lvl w:ilvl="3" w:tplc="EF565464">
      <w:start w:val="1"/>
      <w:numFmt w:val="bullet"/>
      <w:lvlText w:val=""/>
      <w:lvlJc w:val="left"/>
      <w:pPr>
        <w:tabs>
          <w:tab w:val="num" w:pos="2880"/>
        </w:tabs>
        <w:ind w:left="2880" w:hanging="360"/>
      </w:pPr>
      <w:rPr>
        <w:rFonts w:ascii="Symbol" w:hAnsi="Symbol"/>
      </w:rPr>
    </w:lvl>
    <w:lvl w:ilvl="4" w:tplc="D11A81EC">
      <w:start w:val="1"/>
      <w:numFmt w:val="bullet"/>
      <w:lvlText w:val="o"/>
      <w:lvlJc w:val="left"/>
      <w:pPr>
        <w:tabs>
          <w:tab w:val="num" w:pos="3600"/>
        </w:tabs>
        <w:ind w:left="3600" w:hanging="360"/>
      </w:pPr>
      <w:rPr>
        <w:rFonts w:ascii="Courier New" w:hAnsi="Courier New"/>
      </w:rPr>
    </w:lvl>
    <w:lvl w:ilvl="5" w:tplc="B0D8E348">
      <w:start w:val="1"/>
      <w:numFmt w:val="bullet"/>
      <w:lvlText w:val=""/>
      <w:lvlJc w:val="left"/>
      <w:pPr>
        <w:tabs>
          <w:tab w:val="num" w:pos="4320"/>
        </w:tabs>
        <w:ind w:left="4320" w:hanging="360"/>
      </w:pPr>
      <w:rPr>
        <w:rFonts w:ascii="Wingdings" w:hAnsi="Wingdings"/>
      </w:rPr>
    </w:lvl>
    <w:lvl w:ilvl="6" w:tplc="F6083202">
      <w:start w:val="1"/>
      <w:numFmt w:val="bullet"/>
      <w:lvlText w:val=""/>
      <w:lvlJc w:val="left"/>
      <w:pPr>
        <w:tabs>
          <w:tab w:val="num" w:pos="5040"/>
        </w:tabs>
        <w:ind w:left="5040" w:hanging="360"/>
      </w:pPr>
      <w:rPr>
        <w:rFonts w:ascii="Symbol" w:hAnsi="Symbol"/>
      </w:rPr>
    </w:lvl>
    <w:lvl w:ilvl="7" w:tplc="D1A8A0E4">
      <w:start w:val="1"/>
      <w:numFmt w:val="bullet"/>
      <w:lvlText w:val="o"/>
      <w:lvlJc w:val="left"/>
      <w:pPr>
        <w:tabs>
          <w:tab w:val="num" w:pos="5760"/>
        </w:tabs>
        <w:ind w:left="5760" w:hanging="360"/>
      </w:pPr>
      <w:rPr>
        <w:rFonts w:ascii="Courier New" w:hAnsi="Courier New"/>
      </w:rPr>
    </w:lvl>
    <w:lvl w:ilvl="8" w:tplc="F07C50AA">
      <w:start w:val="1"/>
      <w:numFmt w:val="bullet"/>
      <w:lvlText w:val=""/>
      <w:lvlJc w:val="left"/>
      <w:pPr>
        <w:tabs>
          <w:tab w:val="num" w:pos="6480"/>
        </w:tabs>
        <w:ind w:left="6480" w:hanging="360"/>
      </w:pPr>
      <w:rPr>
        <w:rFonts w:ascii="Wingdings" w:hAnsi="Wingdings"/>
      </w:rPr>
    </w:lvl>
  </w:abstractNum>
  <w:abstractNum w:abstractNumId="397" w15:restartNumberingAfterBreak="0">
    <w:nsid w:val="0000018E"/>
    <w:multiLevelType w:val="hybridMultilevel"/>
    <w:tmpl w:val="0000018E"/>
    <w:lvl w:ilvl="0" w:tplc="212C09A0">
      <w:start w:val="1"/>
      <w:numFmt w:val="bullet"/>
      <w:lvlText w:val=""/>
      <w:lvlJc w:val="left"/>
      <w:pPr>
        <w:ind w:left="720" w:hanging="360"/>
      </w:pPr>
      <w:rPr>
        <w:rFonts w:ascii="Symbol" w:hAnsi="Symbol"/>
      </w:rPr>
    </w:lvl>
    <w:lvl w:ilvl="1" w:tplc="7BDE4FCC">
      <w:start w:val="1"/>
      <w:numFmt w:val="bullet"/>
      <w:lvlText w:val="o"/>
      <w:lvlJc w:val="left"/>
      <w:pPr>
        <w:tabs>
          <w:tab w:val="num" w:pos="1440"/>
        </w:tabs>
        <w:ind w:left="1440" w:hanging="360"/>
      </w:pPr>
      <w:rPr>
        <w:rFonts w:ascii="Courier New" w:hAnsi="Courier New"/>
      </w:rPr>
    </w:lvl>
    <w:lvl w:ilvl="2" w:tplc="9ABC88AE">
      <w:start w:val="1"/>
      <w:numFmt w:val="bullet"/>
      <w:lvlText w:val=""/>
      <w:lvlJc w:val="left"/>
      <w:pPr>
        <w:tabs>
          <w:tab w:val="num" w:pos="2160"/>
        </w:tabs>
        <w:ind w:left="2160" w:hanging="360"/>
      </w:pPr>
      <w:rPr>
        <w:rFonts w:ascii="Wingdings" w:hAnsi="Wingdings"/>
      </w:rPr>
    </w:lvl>
    <w:lvl w:ilvl="3" w:tplc="DB2A7E7E">
      <w:start w:val="1"/>
      <w:numFmt w:val="bullet"/>
      <w:lvlText w:val=""/>
      <w:lvlJc w:val="left"/>
      <w:pPr>
        <w:tabs>
          <w:tab w:val="num" w:pos="2880"/>
        </w:tabs>
        <w:ind w:left="2880" w:hanging="360"/>
      </w:pPr>
      <w:rPr>
        <w:rFonts w:ascii="Symbol" w:hAnsi="Symbol"/>
      </w:rPr>
    </w:lvl>
    <w:lvl w:ilvl="4" w:tplc="3C1C81E8">
      <w:start w:val="1"/>
      <w:numFmt w:val="bullet"/>
      <w:lvlText w:val="o"/>
      <w:lvlJc w:val="left"/>
      <w:pPr>
        <w:tabs>
          <w:tab w:val="num" w:pos="3600"/>
        </w:tabs>
        <w:ind w:left="3600" w:hanging="360"/>
      </w:pPr>
      <w:rPr>
        <w:rFonts w:ascii="Courier New" w:hAnsi="Courier New"/>
      </w:rPr>
    </w:lvl>
    <w:lvl w:ilvl="5" w:tplc="1D44125A">
      <w:start w:val="1"/>
      <w:numFmt w:val="bullet"/>
      <w:lvlText w:val=""/>
      <w:lvlJc w:val="left"/>
      <w:pPr>
        <w:tabs>
          <w:tab w:val="num" w:pos="4320"/>
        </w:tabs>
        <w:ind w:left="4320" w:hanging="360"/>
      </w:pPr>
      <w:rPr>
        <w:rFonts w:ascii="Wingdings" w:hAnsi="Wingdings"/>
      </w:rPr>
    </w:lvl>
    <w:lvl w:ilvl="6" w:tplc="6792B5DE">
      <w:start w:val="1"/>
      <w:numFmt w:val="bullet"/>
      <w:lvlText w:val=""/>
      <w:lvlJc w:val="left"/>
      <w:pPr>
        <w:tabs>
          <w:tab w:val="num" w:pos="5040"/>
        </w:tabs>
        <w:ind w:left="5040" w:hanging="360"/>
      </w:pPr>
      <w:rPr>
        <w:rFonts w:ascii="Symbol" w:hAnsi="Symbol"/>
      </w:rPr>
    </w:lvl>
    <w:lvl w:ilvl="7" w:tplc="920A0B0C">
      <w:start w:val="1"/>
      <w:numFmt w:val="bullet"/>
      <w:lvlText w:val="o"/>
      <w:lvlJc w:val="left"/>
      <w:pPr>
        <w:tabs>
          <w:tab w:val="num" w:pos="5760"/>
        </w:tabs>
        <w:ind w:left="5760" w:hanging="360"/>
      </w:pPr>
      <w:rPr>
        <w:rFonts w:ascii="Courier New" w:hAnsi="Courier New"/>
      </w:rPr>
    </w:lvl>
    <w:lvl w:ilvl="8" w:tplc="2BAE30AC">
      <w:start w:val="1"/>
      <w:numFmt w:val="bullet"/>
      <w:lvlText w:val=""/>
      <w:lvlJc w:val="left"/>
      <w:pPr>
        <w:tabs>
          <w:tab w:val="num" w:pos="6480"/>
        </w:tabs>
        <w:ind w:left="6480" w:hanging="360"/>
      </w:pPr>
      <w:rPr>
        <w:rFonts w:ascii="Wingdings" w:hAnsi="Wingdings"/>
      </w:rPr>
    </w:lvl>
  </w:abstractNum>
  <w:abstractNum w:abstractNumId="398" w15:restartNumberingAfterBreak="0">
    <w:nsid w:val="0000018F"/>
    <w:multiLevelType w:val="hybridMultilevel"/>
    <w:tmpl w:val="0000018F"/>
    <w:lvl w:ilvl="0" w:tplc="C6E82EEE">
      <w:start w:val="1"/>
      <w:numFmt w:val="bullet"/>
      <w:lvlText w:val=""/>
      <w:lvlJc w:val="left"/>
      <w:pPr>
        <w:ind w:left="720" w:hanging="360"/>
      </w:pPr>
      <w:rPr>
        <w:rFonts w:ascii="Symbol" w:hAnsi="Symbol"/>
      </w:rPr>
    </w:lvl>
    <w:lvl w:ilvl="1" w:tplc="EACC4EF2">
      <w:start w:val="1"/>
      <w:numFmt w:val="bullet"/>
      <w:lvlText w:val="o"/>
      <w:lvlJc w:val="left"/>
      <w:pPr>
        <w:tabs>
          <w:tab w:val="num" w:pos="1440"/>
        </w:tabs>
        <w:ind w:left="1440" w:hanging="360"/>
      </w:pPr>
      <w:rPr>
        <w:rFonts w:ascii="Courier New" w:hAnsi="Courier New"/>
      </w:rPr>
    </w:lvl>
    <w:lvl w:ilvl="2" w:tplc="E8968A58">
      <w:start w:val="1"/>
      <w:numFmt w:val="bullet"/>
      <w:lvlText w:val=""/>
      <w:lvlJc w:val="left"/>
      <w:pPr>
        <w:tabs>
          <w:tab w:val="num" w:pos="2160"/>
        </w:tabs>
        <w:ind w:left="2160" w:hanging="360"/>
      </w:pPr>
      <w:rPr>
        <w:rFonts w:ascii="Wingdings" w:hAnsi="Wingdings"/>
      </w:rPr>
    </w:lvl>
    <w:lvl w:ilvl="3" w:tplc="DAD489CC">
      <w:start w:val="1"/>
      <w:numFmt w:val="bullet"/>
      <w:lvlText w:val=""/>
      <w:lvlJc w:val="left"/>
      <w:pPr>
        <w:tabs>
          <w:tab w:val="num" w:pos="2880"/>
        </w:tabs>
        <w:ind w:left="2880" w:hanging="360"/>
      </w:pPr>
      <w:rPr>
        <w:rFonts w:ascii="Symbol" w:hAnsi="Symbol"/>
      </w:rPr>
    </w:lvl>
    <w:lvl w:ilvl="4" w:tplc="B8228972">
      <w:start w:val="1"/>
      <w:numFmt w:val="bullet"/>
      <w:lvlText w:val="o"/>
      <w:lvlJc w:val="left"/>
      <w:pPr>
        <w:tabs>
          <w:tab w:val="num" w:pos="3600"/>
        </w:tabs>
        <w:ind w:left="3600" w:hanging="360"/>
      </w:pPr>
      <w:rPr>
        <w:rFonts w:ascii="Courier New" w:hAnsi="Courier New"/>
      </w:rPr>
    </w:lvl>
    <w:lvl w:ilvl="5" w:tplc="4B684A48">
      <w:start w:val="1"/>
      <w:numFmt w:val="bullet"/>
      <w:lvlText w:val=""/>
      <w:lvlJc w:val="left"/>
      <w:pPr>
        <w:tabs>
          <w:tab w:val="num" w:pos="4320"/>
        </w:tabs>
        <w:ind w:left="4320" w:hanging="360"/>
      </w:pPr>
      <w:rPr>
        <w:rFonts w:ascii="Wingdings" w:hAnsi="Wingdings"/>
      </w:rPr>
    </w:lvl>
    <w:lvl w:ilvl="6" w:tplc="FFB46236">
      <w:start w:val="1"/>
      <w:numFmt w:val="bullet"/>
      <w:lvlText w:val=""/>
      <w:lvlJc w:val="left"/>
      <w:pPr>
        <w:tabs>
          <w:tab w:val="num" w:pos="5040"/>
        </w:tabs>
        <w:ind w:left="5040" w:hanging="360"/>
      </w:pPr>
      <w:rPr>
        <w:rFonts w:ascii="Symbol" w:hAnsi="Symbol"/>
      </w:rPr>
    </w:lvl>
    <w:lvl w:ilvl="7" w:tplc="1604E392">
      <w:start w:val="1"/>
      <w:numFmt w:val="bullet"/>
      <w:lvlText w:val="o"/>
      <w:lvlJc w:val="left"/>
      <w:pPr>
        <w:tabs>
          <w:tab w:val="num" w:pos="5760"/>
        </w:tabs>
        <w:ind w:left="5760" w:hanging="360"/>
      </w:pPr>
      <w:rPr>
        <w:rFonts w:ascii="Courier New" w:hAnsi="Courier New"/>
      </w:rPr>
    </w:lvl>
    <w:lvl w:ilvl="8" w:tplc="1D8CC600">
      <w:start w:val="1"/>
      <w:numFmt w:val="bullet"/>
      <w:lvlText w:val=""/>
      <w:lvlJc w:val="left"/>
      <w:pPr>
        <w:tabs>
          <w:tab w:val="num" w:pos="6480"/>
        </w:tabs>
        <w:ind w:left="6480" w:hanging="360"/>
      </w:pPr>
      <w:rPr>
        <w:rFonts w:ascii="Wingdings" w:hAnsi="Wingdings"/>
      </w:rPr>
    </w:lvl>
  </w:abstractNum>
  <w:abstractNum w:abstractNumId="399" w15:restartNumberingAfterBreak="0">
    <w:nsid w:val="00000190"/>
    <w:multiLevelType w:val="hybridMultilevel"/>
    <w:tmpl w:val="00000190"/>
    <w:lvl w:ilvl="0" w:tplc="3ECEF51C">
      <w:start w:val="1"/>
      <w:numFmt w:val="bullet"/>
      <w:lvlText w:val=""/>
      <w:lvlJc w:val="left"/>
      <w:pPr>
        <w:ind w:left="720" w:hanging="360"/>
      </w:pPr>
      <w:rPr>
        <w:rFonts w:ascii="Symbol" w:hAnsi="Symbol"/>
      </w:rPr>
    </w:lvl>
    <w:lvl w:ilvl="1" w:tplc="F2DECAC0">
      <w:start w:val="1"/>
      <w:numFmt w:val="bullet"/>
      <w:lvlText w:val="o"/>
      <w:lvlJc w:val="left"/>
      <w:pPr>
        <w:tabs>
          <w:tab w:val="num" w:pos="1440"/>
        </w:tabs>
        <w:ind w:left="1440" w:hanging="360"/>
      </w:pPr>
      <w:rPr>
        <w:rFonts w:ascii="Courier New" w:hAnsi="Courier New"/>
      </w:rPr>
    </w:lvl>
    <w:lvl w:ilvl="2" w:tplc="A7C841B8">
      <w:start w:val="1"/>
      <w:numFmt w:val="bullet"/>
      <w:lvlText w:val=""/>
      <w:lvlJc w:val="left"/>
      <w:pPr>
        <w:tabs>
          <w:tab w:val="num" w:pos="2160"/>
        </w:tabs>
        <w:ind w:left="2160" w:hanging="360"/>
      </w:pPr>
      <w:rPr>
        <w:rFonts w:ascii="Wingdings" w:hAnsi="Wingdings"/>
      </w:rPr>
    </w:lvl>
    <w:lvl w:ilvl="3" w:tplc="9A2612F8">
      <w:start w:val="1"/>
      <w:numFmt w:val="bullet"/>
      <w:lvlText w:val=""/>
      <w:lvlJc w:val="left"/>
      <w:pPr>
        <w:tabs>
          <w:tab w:val="num" w:pos="2880"/>
        </w:tabs>
        <w:ind w:left="2880" w:hanging="360"/>
      </w:pPr>
      <w:rPr>
        <w:rFonts w:ascii="Symbol" w:hAnsi="Symbol"/>
      </w:rPr>
    </w:lvl>
    <w:lvl w:ilvl="4" w:tplc="0EE60FCA">
      <w:start w:val="1"/>
      <w:numFmt w:val="bullet"/>
      <w:lvlText w:val="o"/>
      <w:lvlJc w:val="left"/>
      <w:pPr>
        <w:tabs>
          <w:tab w:val="num" w:pos="3600"/>
        </w:tabs>
        <w:ind w:left="3600" w:hanging="360"/>
      </w:pPr>
      <w:rPr>
        <w:rFonts w:ascii="Courier New" w:hAnsi="Courier New"/>
      </w:rPr>
    </w:lvl>
    <w:lvl w:ilvl="5" w:tplc="FBD818F2">
      <w:start w:val="1"/>
      <w:numFmt w:val="bullet"/>
      <w:lvlText w:val=""/>
      <w:lvlJc w:val="left"/>
      <w:pPr>
        <w:tabs>
          <w:tab w:val="num" w:pos="4320"/>
        </w:tabs>
        <w:ind w:left="4320" w:hanging="360"/>
      </w:pPr>
      <w:rPr>
        <w:rFonts w:ascii="Wingdings" w:hAnsi="Wingdings"/>
      </w:rPr>
    </w:lvl>
    <w:lvl w:ilvl="6" w:tplc="7DFC90D4">
      <w:start w:val="1"/>
      <w:numFmt w:val="bullet"/>
      <w:lvlText w:val=""/>
      <w:lvlJc w:val="left"/>
      <w:pPr>
        <w:tabs>
          <w:tab w:val="num" w:pos="5040"/>
        </w:tabs>
        <w:ind w:left="5040" w:hanging="360"/>
      </w:pPr>
      <w:rPr>
        <w:rFonts w:ascii="Symbol" w:hAnsi="Symbol"/>
      </w:rPr>
    </w:lvl>
    <w:lvl w:ilvl="7" w:tplc="BDD87AD6">
      <w:start w:val="1"/>
      <w:numFmt w:val="bullet"/>
      <w:lvlText w:val="o"/>
      <w:lvlJc w:val="left"/>
      <w:pPr>
        <w:tabs>
          <w:tab w:val="num" w:pos="5760"/>
        </w:tabs>
        <w:ind w:left="5760" w:hanging="360"/>
      </w:pPr>
      <w:rPr>
        <w:rFonts w:ascii="Courier New" w:hAnsi="Courier New"/>
      </w:rPr>
    </w:lvl>
    <w:lvl w:ilvl="8" w:tplc="F93AAF8C">
      <w:start w:val="1"/>
      <w:numFmt w:val="bullet"/>
      <w:lvlText w:val=""/>
      <w:lvlJc w:val="left"/>
      <w:pPr>
        <w:tabs>
          <w:tab w:val="num" w:pos="6480"/>
        </w:tabs>
        <w:ind w:left="6480" w:hanging="360"/>
      </w:pPr>
      <w:rPr>
        <w:rFonts w:ascii="Wingdings" w:hAnsi="Wingdings"/>
      </w:rPr>
    </w:lvl>
  </w:abstractNum>
  <w:abstractNum w:abstractNumId="400" w15:restartNumberingAfterBreak="0">
    <w:nsid w:val="00000191"/>
    <w:multiLevelType w:val="hybridMultilevel"/>
    <w:tmpl w:val="00000191"/>
    <w:lvl w:ilvl="0" w:tplc="FD72C572">
      <w:start w:val="1"/>
      <w:numFmt w:val="bullet"/>
      <w:lvlText w:val=""/>
      <w:lvlJc w:val="left"/>
      <w:pPr>
        <w:ind w:left="720" w:hanging="360"/>
      </w:pPr>
      <w:rPr>
        <w:rFonts w:ascii="Symbol" w:hAnsi="Symbol"/>
      </w:rPr>
    </w:lvl>
    <w:lvl w:ilvl="1" w:tplc="625AB468">
      <w:start w:val="1"/>
      <w:numFmt w:val="bullet"/>
      <w:lvlText w:val="o"/>
      <w:lvlJc w:val="left"/>
      <w:pPr>
        <w:tabs>
          <w:tab w:val="num" w:pos="1440"/>
        </w:tabs>
        <w:ind w:left="1440" w:hanging="360"/>
      </w:pPr>
      <w:rPr>
        <w:rFonts w:ascii="Courier New" w:hAnsi="Courier New"/>
      </w:rPr>
    </w:lvl>
    <w:lvl w:ilvl="2" w:tplc="9042B0A6">
      <w:start w:val="1"/>
      <w:numFmt w:val="bullet"/>
      <w:lvlText w:val=""/>
      <w:lvlJc w:val="left"/>
      <w:pPr>
        <w:tabs>
          <w:tab w:val="num" w:pos="2160"/>
        </w:tabs>
        <w:ind w:left="2160" w:hanging="360"/>
      </w:pPr>
      <w:rPr>
        <w:rFonts w:ascii="Wingdings" w:hAnsi="Wingdings"/>
      </w:rPr>
    </w:lvl>
    <w:lvl w:ilvl="3" w:tplc="4B3A4E5E">
      <w:start w:val="1"/>
      <w:numFmt w:val="bullet"/>
      <w:lvlText w:val=""/>
      <w:lvlJc w:val="left"/>
      <w:pPr>
        <w:tabs>
          <w:tab w:val="num" w:pos="2880"/>
        </w:tabs>
        <w:ind w:left="2880" w:hanging="360"/>
      </w:pPr>
      <w:rPr>
        <w:rFonts w:ascii="Symbol" w:hAnsi="Symbol"/>
      </w:rPr>
    </w:lvl>
    <w:lvl w:ilvl="4" w:tplc="E8823F40">
      <w:start w:val="1"/>
      <w:numFmt w:val="bullet"/>
      <w:lvlText w:val="o"/>
      <w:lvlJc w:val="left"/>
      <w:pPr>
        <w:tabs>
          <w:tab w:val="num" w:pos="3600"/>
        </w:tabs>
        <w:ind w:left="3600" w:hanging="360"/>
      </w:pPr>
      <w:rPr>
        <w:rFonts w:ascii="Courier New" w:hAnsi="Courier New"/>
      </w:rPr>
    </w:lvl>
    <w:lvl w:ilvl="5" w:tplc="D01C4DD6">
      <w:start w:val="1"/>
      <w:numFmt w:val="bullet"/>
      <w:lvlText w:val=""/>
      <w:lvlJc w:val="left"/>
      <w:pPr>
        <w:tabs>
          <w:tab w:val="num" w:pos="4320"/>
        </w:tabs>
        <w:ind w:left="4320" w:hanging="360"/>
      </w:pPr>
      <w:rPr>
        <w:rFonts w:ascii="Wingdings" w:hAnsi="Wingdings"/>
      </w:rPr>
    </w:lvl>
    <w:lvl w:ilvl="6" w:tplc="6882D8D2">
      <w:start w:val="1"/>
      <w:numFmt w:val="bullet"/>
      <w:lvlText w:val=""/>
      <w:lvlJc w:val="left"/>
      <w:pPr>
        <w:tabs>
          <w:tab w:val="num" w:pos="5040"/>
        </w:tabs>
        <w:ind w:left="5040" w:hanging="360"/>
      </w:pPr>
      <w:rPr>
        <w:rFonts w:ascii="Symbol" w:hAnsi="Symbol"/>
      </w:rPr>
    </w:lvl>
    <w:lvl w:ilvl="7" w:tplc="8CEA639C">
      <w:start w:val="1"/>
      <w:numFmt w:val="bullet"/>
      <w:lvlText w:val="o"/>
      <w:lvlJc w:val="left"/>
      <w:pPr>
        <w:tabs>
          <w:tab w:val="num" w:pos="5760"/>
        </w:tabs>
        <w:ind w:left="5760" w:hanging="360"/>
      </w:pPr>
      <w:rPr>
        <w:rFonts w:ascii="Courier New" w:hAnsi="Courier New"/>
      </w:rPr>
    </w:lvl>
    <w:lvl w:ilvl="8" w:tplc="AE6CECBA">
      <w:start w:val="1"/>
      <w:numFmt w:val="bullet"/>
      <w:lvlText w:val=""/>
      <w:lvlJc w:val="left"/>
      <w:pPr>
        <w:tabs>
          <w:tab w:val="num" w:pos="6480"/>
        </w:tabs>
        <w:ind w:left="6480" w:hanging="360"/>
      </w:pPr>
      <w:rPr>
        <w:rFonts w:ascii="Wingdings" w:hAnsi="Wingdings"/>
      </w:rPr>
    </w:lvl>
  </w:abstractNum>
  <w:abstractNum w:abstractNumId="401" w15:restartNumberingAfterBreak="0">
    <w:nsid w:val="00000192"/>
    <w:multiLevelType w:val="hybridMultilevel"/>
    <w:tmpl w:val="00000192"/>
    <w:lvl w:ilvl="0" w:tplc="481A5C68">
      <w:start w:val="1"/>
      <w:numFmt w:val="bullet"/>
      <w:lvlText w:val=""/>
      <w:lvlJc w:val="left"/>
      <w:pPr>
        <w:ind w:left="720" w:hanging="360"/>
      </w:pPr>
      <w:rPr>
        <w:rFonts w:ascii="Symbol" w:hAnsi="Symbol"/>
      </w:rPr>
    </w:lvl>
    <w:lvl w:ilvl="1" w:tplc="5D864592">
      <w:start w:val="1"/>
      <w:numFmt w:val="bullet"/>
      <w:lvlText w:val="o"/>
      <w:lvlJc w:val="left"/>
      <w:pPr>
        <w:tabs>
          <w:tab w:val="num" w:pos="1440"/>
        </w:tabs>
        <w:ind w:left="1440" w:hanging="360"/>
      </w:pPr>
      <w:rPr>
        <w:rFonts w:ascii="Courier New" w:hAnsi="Courier New"/>
      </w:rPr>
    </w:lvl>
    <w:lvl w:ilvl="2" w:tplc="3D08E848">
      <w:start w:val="1"/>
      <w:numFmt w:val="bullet"/>
      <w:lvlText w:val=""/>
      <w:lvlJc w:val="left"/>
      <w:pPr>
        <w:tabs>
          <w:tab w:val="num" w:pos="2160"/>
        </w:tabs>
        <w:ind w:left="2160" w:hanging="360"/>
      </w:pPr>
      <w:rPr>
        <w:rFonts w:ascii="Wingdings" w:hAnsi="Wingdings"/>
      </w:rPr>
    </w:lvl>
    <w:lvl w:ilvl="3" w:tplc="CD664126">
      <w:start w:val="1"/>
      <w:numFmt w:val="bullet"/>
      <w:lvlText w:val=""/>
      <w:lvlJc w:val="left"/>
      <w:pPr>
        <w:tabs>
          <w:tab w:val="num" w:pos="2880"/>
        </w:tabs>
        <w:ind w:left="2880" w:hanging="360"/>
      </w:pPr>
      <w:rPr>
        <w:rFonts w:ascii="Symbol" w:hAnsi="Symbol"/>
      </w:rPr>
    </w:lvl>
    <w:lvl w:ilvl="4" w:tplc="B964D744">
      <w:start w:val="1"/>
      <w:numFmt w:val="bullet"/>
      <w:lvlText w:val="o"/>
      <w:lvlJc w:val="left"/>
      <w:pPr>
        <w:tabs>
          <w:tab w:val="num" w:pos="3600"/>
        </w:tabs>
        <w:ind w:left="3600" w:hanging="360"/>
      </w:pPr>
      <w:rPr>
        <w:rFonts w:ascii="Courier New" w:hAnsi="Courier New"/>
      </w:rPr>
    </w:lvl>
    <w:lvl w:ilvl="5" w:tplc="F3C2E9D2">
      <w:start w:val="1"/>
      <w:numFmt w:val="bullet"/>
      <w:lvlText w:val=""/>
      <w:lvlJc w:val="left"/>
      <w:pPr>
        <w:tabs>
          <w:tab w:val="num" w:pos="4320"/>
        </w:tabs>
        <w:ind w:left="4320" w:hanging="360"/>
      </w:pPr>
      <w:rPr>
        <w:rFonts w:ascii="Wingdings" w:hAnsi="Wingdings"/>
      </w:rPr>
    </w:lvl>
    <w:lvl w:ilvl="6" w:tplc="CD5E3072">
      <w:start w:val="1"/>
      <w:numFmt w:val="bullet"/>
      <w:lvlText w:val=""/>
      <w:lvlJc w:val="left"/>
      <w:pPr>
        <w:tabs>
          <w:tab w:val="num" w:pos="5040"/>
        </w:tabs>
        <w:ind w:left="5040" w:hanging="360"/>
      </w:pPr>
      <w:rPr>
        <w:rFonts w:ascii="Symbol" w:hAnsi="Symbol"/>
      </w:rPr>
    </w:lvl>
    <w:lvl w:ilvl="7" w:tplc="CDAE27C4">
      <w:start w:val="1"/>
      <w:numFmt w:val="bullet"/>
      <w:lvlText w:val="o"/>
      <w:lvlJc w:val="left"/>
      <w:pPr>
        <w:tabs>
          <w:tab w:val="num" w:pos="5760"/>
        </w:tabs>
        <w:ind w:left="5760" w:hanging="360"/>
      </w:pPr>
      <w:rPr>
        <w:rFonts w:ascii="Courier New" w:hAnsi="Courier New"/>
      </w:rPr>
    </w:lvl>
    <w:lvl w:ilvl="8" w:tplc="E7ECDA9E">
      <w:start w:val="1"/>
      <w:numFmt w:val="bullet"/>
      <w:lvlText w:val=""/>
      <w:lvlJc w:val="left"/>
      <w:pPr>
        <w:tabs>
          <w:tab w:val="num" w:pos="6480"/>
        </w:tabs>
        <w:ind w:left="6480" w:hanging="360"/>
      </w:pPr>
      <w:rPr>
        <w:rFonts w:ascii="Wingdings" w:hAnsi="Wingdings"/>
      </w:rPr>
    </w:lvl>
  </w:abstractNum>
  <w:abstractNum w:abstractNumId="402" w15:restartNumberingAfterBreak="0">
    <w:nsid w:val="00000193"/>
    <w:multiLevelType w:val="multilevel"/>
    <w:tmpl w:val="0000019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3" w15:restartNumberingAfterBreak="0">
    <w:nsid w:val="00000194"/>
    <w:multiLevelType w:val="multilevel"/>
    <w:tmpl w:val="0000019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4" w15:restartNumberingAfterBreak="0">
    <w:nsid w:val="00000195"/>
    <w:multiLevelType w:val="hybridMultilevel"/>
    <w:tmpl w:val="00000195"/>
    <w:lvl w:ilvl="0" w:tplc="08029612">
      <w:start w:val="1"/>
      <w:numFmt w:val="bullet"/>
      <w:lvlText w:val=""/>
      <w:lvlJc w:val="left"/>
      <w:pPr>
        <w:ind w:left="720" w:hanging="360"/>
      </w:pPr>
      <w:rPr>
        <w:rFonts w:ascii="Symbol" w:hAnsi="Symbol"/>
      </w:rPr>
    </w:lvl>
    <w:lvl w:ilvl="1" w:tplc="DD941A6E">
      <w:start w:val="1"/>
      <w:numFmt w:val="bullet"/>
      <w:lvlText w:val="o"/>
      <w:lvlJc w:val="left"/>
      <w:pPr>
        <w:tabs>
          <w:tab w:val="num" w:pos="1440"/>
        </w:tabs>
        <w:ind w:left="1440" w:hanging="360"/>
      </w:pPr>
      <w:rPr>
        <w:rFonts w:ascii="Courier New" w:hAnsi="Courier New"/>
      </w:rPr>
    </w:lvl>
    <w:lvl w:ilvl="2" w:tplc="51BE5D86">
      <w:start w:val="1"/>
      <w:numFmt w:val="bullet"/>
      <w:lvlText w:val=""/>
      <w:lvlJc w:val="left"/>
      <w:pPr>
        <w:tabs>
          <w:tab w:val="num" w:pos="2160"/>
        </w:tabs>
        <w:ind w:left="2160" w:hanging="360"/>
      </w:pPr>
      <w:rPr>
        <w:rFonts w:ascii="Wingdings" w:hAnsi="Wingdings"/>
      </w:rPr>
    </w:lvl>
    <w:lvl w:ilvl="3" w:tplc="4D16D2B0">
      <w:start w:val="1"/>
      <w:numFmt w:val="bullet"/>
      <w:lvlText w:val=""/>
      <w:lvlJc w:val="left"/>
      <w:pPr>
        <w:tabs>
          <w:tab w:val="num" w:pos="2880"/>
        </w:tabs>
        <w:ind w:left="2880" w:hanging="360"/>
      </w:pPr>
      <w:rPr>
        <w:rFonts w:ascii="Symbol" w:hAnsi="Symbol"/>
      </w:rPr>
    </w:lvl>
    <w:lvl w:ilvl="4" w:tplc="63BC8C78">
      <w:start w:val="1"/>
      <w:numFmt w:val="bullet"/>
      <w:lvlText w:val="o"/>
      <w:lvlJc w:val="left"/>
      <w:pPr>
        <w:tabs>
          <w:tab w:val="num" w:pos="3600"/>
        </w:tabs>
        <w:ind w:left="3600" w:hanging="360"/>
      </w:pPr>
      <w:rPr>
        <w:rFonts w:ascii="Courier New" w:hAnsi="Courier New"/>
      </w:rPr>
    </w:lvl>
    <w:lvl w:ilvl="5" w:tplc="7618FDFA">
      <w:start w:val="1"/>
      <w:numFmt w:val="bullet"/>
      <w:lvlText w:val=""/>
      <w:lvlJc w:val="left"/>
      <w:pPr>
        <w:tabs>
          <w:tab w:val="num" w:pos="4320"/>
        </w:tabs>
        <w:ind w:left="4320" w:hanging="360"/>
      </w:pPr>
      <w:rPr>
        <w:rFonts w:ascii="Wingdings" w:hAnsi="Wingdings"/>
      </w:rPr>
    </w:lvl>
    <w:lvl w:ilvl="6" w:tplc="E75EAB92">
      <w:start w:val="1"/>
      <w:numFmt w:val="bullet"/>
      <w:lvlText w:val=""/>
      <w:lvlJc w:val="left"/>
      <w:pPr>
        <w:tabs>
          <w:tab w:val="num" w:pos="5040"/>
        </w:tabs>
        <w:ind w:left="5040" w:hanging="360"/>
      </w:pPr>
      <w:rPr>
        <w:rFonts w:ascii="Symbol" w:hAnsi="Symbol"/>
      </w:rPr>
    </w:lvl>
    <w:lvl w:ilvl="7" w:tplc="827E7C2A">
      <w:start w:val="1"/>
      <w:numFmt w:val="bullet"/>
      <w:lvlText w:val="o"/>
      <w:lvlJc w:val="left"/>
      <w:pPr>
        <w:tabs>
          <w:tab w:val="num" w:pos="5760"/>
        </w:tabs>
        <w:ind w:left="5760" w:hanging="360"/>
      </w:pPr>
      <w:rPr>
        <w:rFonts w:ascii="Courier New" w:hAnsi="Courier New"/>
      </w:rPr>
    </w:lvl>
    <w:lvl w:ilvl="8" w:tplc="DAC8BB8C">
      <w:start w:val="1"/>
      <w:numFmt w:val="bullet"/>
      <w:lvlText w:val=""/>
      <w:lvlJc w:val="left"/>
      <w:pPr>
        <w:tabs>
          <w:tab w:val="num" w:pos="6480"/>
        </w:tabs>
        <w:ind w:left="6480" w:hanging="360"/>
      </w:pPr>
      <w:rPr>
        <w:rFonts w:ascii="Wingdings" w:hAnsi="Wingdings"/>
      </w:rPr>
    </w:lvl>
  </w:abstractNum>
  <w:abstractNum w:abstractNumId="405" w15:restartNumberingAfterBreak="0">
    <w:nsid w:val="00000196"/>
    <w:multiLevelType w:val="hybridMultilevel"/>
    <w:tmpl w:val="00000196"/>
    <w:lvl w:ilvl="0" w:tplc="DC6A8760">
      <w:start w:val="1"/>
      <w:numFmt w:val="bullet"/>
      <w:lvlText w:val=""/>
      <w:lvlJc w:val="left"/>
      <w:pPr>
        <w:ind w:left="720" w:hanging="360"/>
      </w:pPr>
      <w:rPr>
        <w:rFonts w:ascii="Symbol" w:hAnsi="Symbol"/>
      </w:rPr>
    </w:lvl>
    <w:lvl w:ilvl="1" w:tplc="F5042D0E">
      <w:start w:val="1"/>
      <w:numFmt w:val="bullet"/>
      <w:lvlText w:val="o"/>
      <w:lvlJc w:val="left"/>
      <w:pPr>
        <w:tabs>
          <w:tab w:val="num" w:pos="1440"/>
        </w:tabs>
        <w:ind w:left="1440" w:hanging="360"/>
      </w:pPr>
      <w:rPr>
        <w:rFonts w:ascii="Courier New" w:hAnsi="Courier New"/>
      </w:rPr>
    </w:lvl>
    <w:lvl w:ilvl="2" w:tplc="E438C316">
      <w:start w:val="1"/>
      <w:numFmt w:val="bullet"/>
      <w:lvlText w:val=""/>
      <w:lvlJc w:val="left"/>
      <w:pPr>
        <w:tabs>
          <w:tab w:val="num" w:pos="2160"/>
        </w:tabs>
        <w:ind w:left="2160" w:hanging="360"/>
      </w:pPr>
      <w:rPr>
        <w:rFonts w:ascii="Wingdings" w:hAnsi="Wingdings"/>
      </w:rPr>
    </w:lvl>
    <w:lvl w:ilvl="3" w:tplc="D87EFE48">
      <w:start w:val="1"/>
      <w:numFmt w:val="bullet"/>
      <w:lvlText w:val=""/>
      <w:lvlJc w:val="left"/>
      <w:pPr>
        <w:tabs>
          <w:tab w:val="num" w:pos="2880"/>
        </w:tabs>
        <w:ind w:left="2880" w:hanging="360"/>
      </w:pPr>
      <w:rPr>
        <w:rFonts w:ascii="Symbol" w:hAnsi="Symbol"/>
      </w:rPr>
    </w:lvl>
    <w:lvl w:ilvl="4" w:tplc="ABCAF5AA">
      <w:start w:val="1"/>
      <w:numFmt w:val="bullet"/>
      <w:lvlText w:val="o"/>
      <w:lvlJc w:val="left"/>
      <w:pPr>
        <w:tabs>
          <w:tab w:val="num" w:pos="3600"/>
        </w:tabs>
        <w:ind w:left="3600" w:hanging="360"/>
      </w:pPr>
      <w:rPr>
        <w:rFonts w:ascii="Courier New" w:hAnsi="Courier New"/>
      </w:rPr>
    </w:lvl>
    <w:lvl w:ilvl="5" w:tplc="FFA05972">
      <w:start w:val="1"/>
      <w:numFmt w:val="bullet"/>
      <w:lvlText w:val=""/>
      <w:lvlJc w:val="left"/>
      <w:pPr>
        <w:tabs>
          <w:tab w:val="num" w:pos="4320"/>
        </w:tabs>
        <w:ind w:left="4320" w:hanging="360"/>
      </w:pPr>
      <w:rPr>
        <w:rFonts w:ascii="Wingdings" w:hAnsi="Wingdings"/>
      </w:rPr>
    </w:lvl>
    <w:lvl w:ilvl="6" w:tplc="D8D86C30">
      <w:start w:val="1"/>
      <w:numFmt w:val="bullet"/>
      <w:lvlText w:val=""/>
      <w:lvlJc w:val="left"/>
      <w:pPr>
        <w:tabs>
          <w:tab w:val="num" w:pos="5040"/>
        </w:tabs>
        <w:ind w:left="5040" w:hanging="360"/>
      </w:pPr>
      <w:rPr>
        <w:rFonts w:ascii="Symbol" w:hAnsi="Symbol"/>
      </w:rPr>
    </w:lvl>
    <w:lvl w:ilvl="7" w:tplc="F2FC2FF2">
      <w:start w:val="1"/>
      <w:numFmt w:val="bullet"/>
      <w:lvlText w:val="o"/>
      <w:lvlJc w:val="left"/>
      <w:pPr>
        <w:tabs>
          <w:tab w:val="num" w:pos="5760"/>
        </w:tabs>
        <w:ind w:left="5760" w:hanging="360"/>
      </w:pPr>
      <w:rPr>
        <w:rFonts w:ascii="Courier New" w:hAnsi="Courier New"/>
      </w:rPr>
    </w:lvl>
    <w:lvl w:ilvl="8" w:tplc="C68ED512">
      <w:start w:val="1"/>
      <w:numFmt w:val="bullet"/>
      <w:lvlText w:val=""/>
      <w:lvlJc w:val="left"/>
      <w:pPr>
        <w:tabs>
          <w:tab w:val="num" w:pos="6480"/>
        </w:tabs>
        <w:ind w:left="6480" w:hanging="360"/>
      </w:pPr>
      <w:rPr>
        <w:rFonts w:ascii="Wingdings" w:hAnsi="Wingdings"/>
      </w:rPr>
    </w:lvl>
  </w:abstractNum>
  <w:abstractNum w:abstractNumId="406" w15:restartNumberingAfterBreak="0">
    <w:nsid w:val="00000197"/>
    <w:multiLevelType w:val="hybridMultilevel"/>
    <w:tmpl w:val="00000197"/>
    <w:lvl w:ilvl="0" w:tplc="230006E0">
      <w:start w:val="1"/>
      <w:numFmt w:val="bullet"/>
      <w:lvlText w:val=""/>
      <w:lvlJc w:val="left"/>
      <w:pPr>
        <w:ind w:left="720" w:hanging="360"/>
      </w:pPr>
      <w:rPr>
        <w:rFonts w:ascii="Symbol" w:hAnsi="Symbol"/>
      </w:rPr>
    </w:lvl>
    <w:lvl w:ilvl="1" w:tplc="1540A52A">
      <w:start w:val="1"/>
      <w:numFmt w:val="bullet"/>
      <w:lvlText w:val="o"/>
      <w:lvlJc w:val="left"/>
      <w:pPr>
        <w:tabs>
          <w:tab w:val="num" w:pos="1440"/>
        </w:tabs>
        <w:ind w:left="1440" w:hanging="360"/>
      </w:pPr>
      <w:rPr>
        <w:rFonts w:ascii="Courier New" w:hAnsi="Courier New"/>
      </w:rPr>
    </w:lvl>
    <w:lvl w:ilvl="2" w:tplc="AC6AFC12">
      <w:start w:val="1"/>
      <w:numFmt w:val="bullet"/>
      <w:lvlText w:val=""/>
      <w:lvlJc w:val="left"/>
      <w:pPr>
        <w:tabs>
          <w:tab w:val="num" w:pos="2160"/>
        </w:tabs>
        <w:ind w:left="2160" w:hanging="360"/>
      </w:pPr>
      <w:rPr>
        <w:rFonts w:ascii="Wingdings" w:hAnsi="Wingdings"/>
      </w:rPr>
    </w:lvl>
    <w:lvl w:ilvl="3" w:tplc="CDF26F84">
      <w:start w:val="1"/>
      <w:numFmt w:val="bullet"/>
      <w:lvlText w:val=""/>
      <w:lvlJc w:val="left"/>
      <w:pPr>
        <w:tabs>
          <w:tab w:val="num" w:pos="2880"/>
        </w:tabs>
        <w:ind w:left="2880" w:hanging="360"/>
      </w:pPr>
      <w:rPr>
        <w:rFonts w:ascii="Symbol" w:hAnsi="Symbol"/>
      </w:rPr>
    </w:lvl>
    <w:lvl w:ilvl="4" w:tplc="7456A580">
      <w:start w:val="1"/>
      <w:numFmt w:val="bullet"/>
      <w:lvlText w:val="o"/>
      <w:lvlJc w:val="left"/>
      <w:pPr>
        <w:tabs>
          <w:tab w:val="num" w:pos="3600"/>
        </w:tabs>
        <w:ind w:left="3600" w:hanging="360"/>
      </w:pPr>
      <w:rPr>
        <w:rFonts w:ascii="Courier New" w:hAnsi="Courier New"/>
      </w:rPr>
    </w:lvl>
    <w:lvl w:ilvl="5" w:tplc="B9520D1E">
      <w:start w:val="1"/>
      <w:numFmt w:val="bullet"/>
      <w:lvlText w:val=""/>
      <w:lvlJc w:val="left"/>
      <w:pPr>
        <w:tabs>
          <w:tab w:val="num" w:pos="4320"/>
        </w:tabs>
        <w:ind w:left="4320" w:hanging="360"/>
      </w:pPr>
      <w:rPr>
        <w:rFonts w:ascii="Wingdings" w:hAnsi="Wingdings"/>
      </w:rPr>
    </w:lvl>
    <w:lvl w:ilvl="6" w:tplc="8C9A604C">
      <w:start w:val="1"/>
      <w:numFmt w:val="bullet"/>
      <w:lvlText w:val=""/>
      <w:lvlJc w:val="left"/>
      <w:pPr>
        <w:tabs>
          <w:tab w:val="num" w:pos="5040"/>
        </w:tabs>
        <w:ind w:left="5040" w:hanging="360"/>
      </w:pPr>
      <w:rPr>
        <w:rFonts w:ascii="Symbol" w:hAnsi="Symbol"/>
      </w:rPr>
    </w:lvl>
    <w:lvl w:ilvl="7" w:tplc="AFB2F29A">
      <w:start w:val="1"/>
      <w:numFmt w:val="bullet"/>
      <w:lvlText w:val="o"/>
      <w:lvlJc w:val="left"/>
      <w:pPr>
        <w:tabs>
          <w:tab w:val="num" w:pos="5760"/>
        </w:tabs>
        <w:ind w:left="5760" w:hanging="360"/>
      </w:pPr>
      <w:rPr>
        <w:rFonts w:ascii="Courier New" w:hAnsi="Courier New"/>
      </w:rPr>
    </w:lvl>
    <w:lvl w:ilvl="8" w:tplc="84BEF8EA">
      <w:start w:val="1"/>
      <w:numFmt w:val="bullet"/>
      <w:lvlText w:val=""/>
      <w:lvlJc w:val="left"/>
      <w:pPr>
        <w:tabs>
          <w:tab w:val="num" w:pos="6480"/>
        </w:tabs>
        <w:ind w:left="6480" w:hanging="360"/>
      </w:pPr>
      <w:rPr>
        <w:rFonts w:ascii="Wingdings" w:hAnsi="Wingdings"/>
      </w:rPr>
    </w:lvl>
  </w:abstractNum>
  <w:abstractNum w:abstractNumId="407" w15:restartNumberingAfterBreak="0">
    <w:nsid w:val="00000198"/>
    <w:multiLevelType w:val="hybridMultilevel"/>
    <w:tmpl w:val="00000198"/>
    <w:lvl w:ilvl="0" w:tplc="47A4F06E">
      <w:start w:val="1"/>
      <w:numFmt w:val="bullet"/>
      <w:lvlText w:val=""/>
      <w:lvlJc w:val="left"/>
      <w:pPr>
        <w:ind w:left="720" w:hanging="360"/>
      </w:pPr>
      <w:rPr>
        <w:rFonts w:ascii="Symbol" w:hAnsi="Symbol"/>
      </w:rPr>
    </w:lvl>
    <w:lvl w:ilvl="1" w:tplc="3C748046">
      <w:start w:val="1"/>
      <w:numFmt w:val="bullet"/>
      <w:lvlText w:val="o"/>
      <w:lvlJc w:val="left"/>
      <w:pPr>
        <w:tabs>
          <w:tab w:val="num" w:pos="1440"/>
        </w:tabs>
        <w:ind w:left="1440" w:hanging="360"/>
      </w:pPr>
      <w:rPr>
        <w:rFonts w:ascii="Courier New" w:hAnsi="Courier New"/>
      </w:rPr>
    </w:lvl>
    <w:lvl w:ilvl="2" w:tplc="90DE225C">
      <w:start w:val="1"/>
      <w:numFmt w:val="bullet"/>
      <w:lvlText w:val=""/>
      <w:lvlJc w:val="left"/>
      <w:pPr>
        <w:tabs>
          <w:tab w:val="num" w:pos="2160"/>
        </w:tabs>
        <w:ind w:left="2160" w:hanging="360"/>
      </w:pPr>
      <w:rPr>
        <w:rFonts w:ascii="Wingdings" w:hAnsi="Wingdings"/>
      </w:rPr>
    </w:lvl>
    <w:lvl w:ilvl="3" w:tplc="709C95F0">
      <w:start w:val="1"/>
      <w:numFmt w:val="bullet"/>
      <w:lvlText w:val=""/>
      <w:lvlJc w:val="left"/>
      <w:pPr>
        <w:tabs>
          <w:tab w:val="num" w:pos="2880"/>
        </w:tabs>
        <w:ind w:left="2880" w:hanging="360"/>
      </w:pPr>
      <w:rPr>
        <w:rFonts w:ascii="Symbol" w:hAnsi="Symbol"/>
      </w:rPr>
    </w:lvl>
    <w:lvl w:ilvl="4" w:tplc="B8FA0784">
      <w:start w:val="1"/>
      <w:numFmt w:val="bullet"/>
      <w:lvlText w:val="o"/>
      <w:lvlJc w:val="left"/>
      <w:pPr>
        <w:tabs>
          <w:tab w:val="num" w:pos="3600"/>
        </w:tabs>
        <w:ind w:left="3600" w:hanging="360"/>
      </w:pPr>
      <w:rPr>
        <w:rFonts w:ascii="Courier New" w:hAnsi="Courier New"/>
      </w:rPr>
    </w:lvl>
    <w:lvl w:ilvl="5" w:tplc="915634B8">
      <w:start w:val="1"/>
      <w:numFmt w:val="bullet"/>
      <w:lvlText w:val=""/>
      <w:lvlJc w:val="left"/>
      <w:pPr>
        <w:tabs>
          <w:tab w:val="num" w:pos="4320"/>
        </w:tabs>
        <w:ind w:left="4320" w:hanging="360"/>
      </w:pPr>
      <w:rPr>
        <w:rFonts w:ascii="Wingdings" w:hAnsi="Wingdings"/>
      </w:rPr>
    </w:lvl>
    <w:lvl w:ilvl="6" w:tplc="F5CE9198">
      <w:start w:val="1"/>
      <w:numFmt w:val="bullet"/>
      <w:lvlText w:val=""/>
      <w:lvlJc w:val="left"/>
      <w:pPr>
        <w:tabs>
          <w:tab w:val="num" w:pos="5040"/>
        </w:tabs>
        <w:ind w:left="5040" w:hanging="360"/>
      </w:pPr>
      <w:rPr>
        <w:rFonts w:ascii="Symbol" w:hAnsi="Symbol"/>
      </w:rPr>
    </w:lvl>
    <w:lvl w:ilvl="7" w:tplc="0FE062BA">
      <w:start w:val="1"/>
      <w:numFmt w:val="bullet"/>
      <w:lvlText w:val="o"/>
      <w:lvlJc w:val="left"/>
      <w:pPr>
        <w:tabs>
          <w:tab w:val="num" w:pos="5760"/>
        </w:tabs>
        <w:ind w:left="5760" w:hanging="360"/>
      </w:pPr>
      <w:rPr>
        <w:rFonts w:ascii="Courier New" w:hAnsi="Courier New"/>
      </w:rPr>
    </w:lvl>
    <w:lvl w:ilvl="8" w:tplc="0F209C0E">
      <w:start w:val="1"/>
      <w:numFmt w:val="bullet"/>
      <w:lvlText w:val=""/>
      <w:lvlJc w:val="left"/>
      <w:pPr>
        <w:tabs>
          <w:tab w:val="num" w:pos="6480"/>
        </w:tabs>
        <w:ind w:left="6480" w:hanging="360"/>
      </w:pPr>
      <w:rPr>
        <w:rFonts w:ascii="Wingdings" w:hAnsi="Wingdings"/>
      </w:rPr>
    </w:lvl>
  </w:abstractNum>
  <w:abstractNum w:abstractNumId="408" w15:restartNumberingAfterBreak="0">
    <w:nsid w:val="00000199"/>
    <w:multiLevelType w:val="hybridMultilevel"/>
    <w:tmpl w:val="00000199"/>
    <w:lvl w:ilvl="0" w:tplc="F7949450">
      <w:start w:val="1"/>
      <w:numFmt w:val="bullet"/>
      <w:lvlText w:val=""/>
      <w:lvlJc w:val="left"/>
      <w:pPr>
        <w:ind w:left="720" w:hanging="360"/>
      </w:pPr>
      <w:rPr>
        <w:rFonts w:ascii="Symbol" w:hAnsi="Symbol"/>
      </w:rPr>
    </w:lvl>
    <w:lvl w:ilvl="1" w:tplc="2F2E752E">
      <w:start w:val="1"/>
      <w:numFmt w:val="bullet"/>
      <w:lvlText w:val="o"/>
      <w:lvlJc w:val="left"/>
      <w:pPr>
        <w:tabs>
          <w:tab w:val="num" w:pos="1440"/>
        </w:tabs>
        <w:ind w:left="1440" w:hanging="360"/>
      </w:pPr>
      <w:rPr>
        <w:rFonts w:ascii="Courier New" w:hAnsi="Courier New"/>
      </w:rPr>
    </w:lvl>
    <w:lvl w:ilvl="2" w:tplc="CB726680">
      <w:start w:val="1"/>
      <w:numFmt w:val="bullet"/>
      <w:lvlText w:val=""/>
      <w:lvlJc w:val="left"/>
      <w:pPr>
        <w:tabs>
          <w:tab w:val="num" w:pos="2160"/>
        </w:tabs>
        <w:ind w:left="2160" w:hanging="360"/>
      </w:pPr>
      <w:rPr>
        <w:rFonts w:ascii="Wingdings" w:hAnsi="Wingdings"/>
      </w:rPr>
    </w:lvl>
    <w:lvl w:ilvl="3" w:tplc="B7A60986">
      <w:start w:val="1"/>
      <w:numFmt w:val="bullet"/>
      <w:lvlText w:val=""/>
      <w:lvlJc w:val="left"/>
      <w:pPr>
        <w:tabs>
          <w:tab w:val="num" w:pos="2880"/>
        </w:tabs>
        <w:ind w:left="2880" w:hanging="360"/>
      </w:pPr>
      <w:rPr>
        <w:rFonts w:ascii="Symbol" w:hAnsi="Symbol"/>
      </w:rPr>
    </w:lvl>
    <w:lvl w:ilvl="4" w:tplc="94B215F2">
      <w:start w:val="1"/>
      <w:numFmt w:val="bullet"/>
      <w:lvlText w:val="o"/>
      <w:lvlJc w:val="left"/>
      <w:pPr>
        <w:tabs>
          <w:tab w:val="num" w:pos="3600"/>
        </w:tabs>
        <w:ind w:left="3600" w:hanging="360"/>
      </w:pPr>
      <w:rPr>
        <w:rFonts w:ascii="Courier New" w:hAnsi="Courier New"/>
      </w:rPr>
    </w:lvl>
    <w:lvl w:ilvl="5" w:tplc="518A80F2">
      <w:start w:val="1"/>
      <w:numFmt w:val="bullet"/>
      <w:lvlText w:val=""/>
      <w:lvlJc w:val="left"/>
      <w:pPr>
        <w:tabs>
          <w:tab w:val="num" w:pos="4320"/>
        </w:tabs>
        <w:ind w:left="4320" w:hanging="360"/>
      </w:pPr>
      <w:rPr>
        <w:rFonts w:ascii="Wingdings" w:hAnsi="Wingdings"/>
      </w:rPr>
    </w:lvl>
    <w:lvl w:ilvl="6" w:tplc="38C8E0B2">
      <w:start w:val="1"/>
      <w:numFmt w:val="bullet"/>
      <w:lvlText w:val=""/>
      <w:lvlJc w:val="left"/>
      <w:pPr>
        <w:tabs>
          <w:tab w:val="num" w:pos="5040"/>
        </w:tabs>
        <w:ind w:left="5040" w:hanging="360"/>
      </w:pPr>
      <w:rPr>
        <w:rFonts w:ascii="Symbol" w:hAnsi="Symbol"/>
      </w:rPr>
    </w:lvl>
    <w:lvl w:ilvl="7" w:tplc="C4A80322">
      <w:start w:val="1"/>
      <w:numFmt w:val="bullet"/>
      <w:lvlText w:val="o"/>
      <w:lvlJc w:val="left"/>
      <w:pPr>
        <w:tabs>
          <w:tab w:val="num" w:pos="5760"/>
        </w:tabs>
        <w:ind w:left="5760" w:hanging="360"/>
      </w:pPr>
      <w:rPr>
        <w:rFonts w:ascii="Courier New" w:hAnsi="Courier New"/>
      </w:rPr>
    </w:lvl>
    <w:lvl w:ilvl="8" w:tplc="7B5AAB82">
      <w:start w:val="1"/>
      <w:numFmt w:val="bullet"/>
      <w:lvlText w:val=""/>
      <w:lvlJc w:val="left"/>
      <w:pPr>
        <w:tabs>
          <w:tab w:val="num" w:pos="6480"/>
        </w:tabs>
        <w:ind w:left="6480" w:hanging="360"/>
      </w:pPr>
      <w:rPr>
        <w:rFonts w:ascii="Wingdings" w:hAnsi="Wingdings"/>
      </w:rPr>
    </w:lvl>
  </w:abstractNum>
  <w:abstractNum w:abstractNumId="409" w15:restartNumberingAfterBreak="0">
    <w:nsid w:val="0000019A"/>
    <w:multiLevelType w:val="hybridMultilevel"/>
    <w:tmpl w:val="0000019A"/>
    <w:lvl w:ilvl="0" w:tplc="F35CA470">
      <w:start w:val="1"/>
      <w:numFmt w:val="bullet"/>
      <w:lvlText w:val=""/>
      <w:lvlJc w:val="left"/>
      <w:pPr>
        <w:ind w:left="720" w:hanging="360"/>
      </w:pPr>
      <w:rPr>
        <w:rFonts w:ascii="Symbol" w:hAnsi="Symbol"/>
      </w:rPr>
    </w:lvl>
    <w:lvl w:ilvl="1" w:tplc="C8CA6376">
      <w:start w:val="1"/>
      <w:numFmt w:val="bullet"/>
      <w:lvlText w:val="o"/>
      <w:lvlJc w:val="left"/>
      <w:pPr>
        <w:tabs>
          <w:tab w:val="num" w:pos="1440"/>
        </w:tabs>
        <w:ind w:left="1440" w:hanging="360"/>
      </w:pPr>
      <w:rPr>
        <w:rFonts w:ascii="Courier New" w:hAnsi="Courier New"/>
      </w:rPr>
    </w:lvl>
    <w:lvl w:ilvl="2" w:tplc="098A526E">
      <w:start w:val="1"/>
      <w:numFmt w:val="bullet"/>
      <w:lvlText w:val=""/>
      <w:lvlJc w:val="left"/>
      <w:pPr>
        <w:tabs>
          <w:tab w:val="num" w:pos="2160"/>
        </w:tabs>
        <w:ind w:left="2160" w:hanging="360"/>
      </w:pPr>
      <w:rPr>
        <w:rFonts w:ascii="Wingdings" w:hAnsi="Wingdings"/>
      </w:rPr>
    </w:lvl>
    <w:lvl w:ilvl="3" w:tplc="D8886E34">
      <w:start w:val="1"/>
      <w:numFmt w:val="bullet"/>
      <w:lvlText w:val=""/>
      <w:lvlJc w:val="left"/>
      <w:pPr>
        <w:tabs>
          <w:tab w:val="num" w:pos="2880"/>
        </w:tabs>
        <w:ind w:left="2880" w:hanging="360"/>
      </w:pPr>
      <w:rPr>
        <w:rFonts w:ascii="Symbol" w:hAnsi="Symbol"/>
      </w:rPr>
    </w:lvl>
    <w:lvl w:ilvl="4" w:tplc="252EAB46">
      <w:start w:val="1"/>
      <w:numFmt w:val="bullet"/>
      <w:lvlText w:val="o"/>
      <w:lvlJc w:val="left"/>
      <w:pPr>
        <w:tabs>
          <w:tab w:val="num" w:pos="3600"/>
        </w:tabs>
        <w:ind w:left="3600" w:hanging="360"/>
      </w:pPr>
      <w:rPr>
        <w:rFonts w:ascii="Courier New" w:hAnsi="Courier New"/>
      </w:rPr>
    </w:lvl>
    <w:lvl w:ilvl="5" w:tplc="37DA1F74">
      <w:start w:val="1"/>
      <w:numFmt w:val="bullet"/>
      <w:lvlText w:val=""/>
      <w:lvlJc w:val="left"/>
      <w:pPr>
        <w:tabs>
          <w:tab w:val="num" w:pos="4320"/>
        </w:tabs>
        <w:ind w:left="4320" w:hanging="360"/>
      </w:pPr>
      <w:rPr>
        <w:rFonts w:ascii="Wingdings" w:hAnsi="Wingdings"/>
      </w:rPr>
    </w:lvl>
    <w:lvl w:ilvl="6" w:tplc="21BC724C">
      <w:start w:val="1"/>
      <w:numFmt w:val="bullet"/>
      <w:lvlText w:val=""/>
      <w:lvlJc w:val="left"/>
      <w:pPr>
        <w:tabs>
          <w:tab w:val="num" w:pos="5040"/>
        </w:tabs>
        <w:ind w:left="5040" w:hanging="360"/>
      </w:pPr>
      <w:rPr>
        <w:rFonts w:ascii="Symbol" w:hAnsi="Symbol"/>
      </w:rPr>
    </w:lvl>
    <w:lvl w:ilvl="7" w:tplc="2C84514C">
      <w:start w:val="1"/>
      <w:numFmt w:val="bullet"/>
      <w:lvlText w:val="o"/>
      <w:lvlJc w:val="left"/>
      <w:pPr>
        <w:tabs>
          <w:tab w:val="num" w:pos="5760"/>
        </w:tabs>
        <w:ind w:left="5760" w:hanging="360"/>
      </w:pPr>
      <w:rPr>
        <w:rFonts w:ascii="Courier New" w:hAnsi="Courier New"/>
      </w:rPr>
    </w:lvl>
    <w:lvl w:ilvl="8" w:tplc="2F1E0C36">
      <w:start w:val="1"/>
      <w:numFmt w:val="bullet"/>
      <w:lvlText w:val=""/>
      <w:lvlJc w:val="left"/>
      <w:pPr>
        <w:tabs>
          <w:tab w:val="num" w:pos="6480"/>
        </w:tabs>
        <w:ind w:left="6480" w:hanging="360"/>
      </w:pPr>
      <w:rPr>
        <w:rFonts w:ascii="Wingdings" w:hAnsi="Wingdings"/>
      </w:rPr>
    </w:lvl>
  </w:abstractNum>
  <w:abstractNum w:abstractNumId="410" w15:restartNumberingAfterBreak="0">
    <w:nsid w:val="0000019B"/>
    <w:multiLevelType w:val="multilevel"/>
    <w:tmpl w:val="0000019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1" w15:restartNumberingAfterBreak="0">
    <w:nsid w:val="0000019C"/>
    <w:multiLevelType w:val="multilevel"/>
    <w:tmpl w:val="0000019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2" w15:restartNumberingAfterBreak="0">
    <w:nsid w:val="0000019D"/>
    <w:multiLevelType w:val="hybridMultilevel"/>
    <w:tmpl w:val="0000019D"/>
    <w:lvl w:ilvl="0" w:tplc="EC0E8FA2">
      <w:start w:val="1"/>
      <w:numFmt w:val="bullet"/>
      <w:lvlText w:val=""/>
      <w:lvlJc w:val="left"/>
      <w:pPr>
        <w:ind w:left="720" w:hanging="360"/>
      </w:pPr>
      <w:rPr>
        <w:rFonts w:ascii="Symbol" w:hAnsi="Symbol"/>
      </w:rPr>
    </w:lvl>
    <w:lvl w:ilvl="1" w:tplc="DFAA29E2">
      <w:start w:val="1"/>
      <w:numFmt w:val="bullet"/>
      <w:lvlText w:val="o"/>
      <w:lvlJc w:val="left"/>
      <w:pPr>
        <w:tabs>
          <w:tab w:val="num" w:pos="1440"/>
        </w:tabs>
        <w:ind w:left="1440" w:hanging="360"/>
      </w:pPr>
      <w:rPr>
        <w:rFonts w:ascii="Courier New" w:hAnsi="Courier New"/>
      </w:rPr>
    </w:lvl>
    <w:lvl w:ilvl="2" w:tplc="2D3EEEFC">
      <w:start w:val="1"/>
      <w:numFmt w:val="bullet"/>
      <w:lvlText w:val=""/>
      <w:lvlJc w:val="left"/>
      <w:pPr>
        <w:tabs>
          <w:tab w:val="num" w:pos="2160"/>
        </w:tabs>
        <w:ind w:left="2160" w:hanging="360"/>
      </w:pPr>
      <w:rPr>
        <w:rFonts w:ascii="Wingdings" w:hAnsi="Wingdings"/>
      </w:rPr>
    </w:lvl>
    <w:lvl w:ilvl="3" w:tplc="F800D822">
      <w:start w:val="1"/>
      <w:numFmt w:val="bullet"/>
      <w:lvlText w:val=""/>
      <w:lvlJc w:val="left"/>
      <w:pPr>
        <w:tabs>
          <w:tab w:val="num" w:pos="2880"/>
        </w:tabs>
        <w:ind w:left="2880" w:hanging="360"/>
      </w:pPr>
      <w:rPr>
        <w:rFonts w:ascii="Symbol" w:hAnsi="Symbol"/>
      </w:rPr>
    </w:lvl>
    <w:lvl w:ilvl="4" w:tplc="103C42A8">
      <w:start w:val="1"/>
      <w:numFmt w:val="bullet"/>
      <w:lvlText w:val="o"/>
      <w:lvlJc w:val="left"/>
      <w:pPr>
        <w:tabs>
          <w:tab w:val="num" w:pos="3600"/>
        </w:tabs>
        <w:ind w:left="3600" w:hanging="360"/>
      </w:pPr>
      <w:rPr>
        <w:rFonts w:ascii="Courier New" w:hAnsi="Courier New"/>
      </w:rPr>
    </w:lvl>
    <w:lvl w:ilvl="5" w:tplc="B5786256">
      <w:start w:val="1"/>
      <w:numFmt w:val="bullet"/>
      <w:lvlText w:val=""/>
      <w:lvlJc w:val="left"/>
      <w:pPr>
        <w:tabs>
          <w:tab w:val="num" w:pos="4320"/>
        </w:tabs>
        <w:ind w:left="4320" w:hanging="360"/>
      </w:pPr>
      <w:rPr>
        <w:rFonts w:ascii="Wingdings" w:hAnsi="Wingdings"/>
      </w:rPr>
    </w:lvl>
    <w:lvl w:ilvl="6" w:tplc="E500DBE8">
      <w:start w:val="1"/>
      <w:numFmt w:val="bullet"/>
      <w:lvlText w:val=""/>
      <w:lvlJc w:val="left"/>
      <w:pPr>
        <w:tabs>
          <w:tab w:val="num" w:pos="5040"/>
        </w:tabs>
        <w:ind w:left="5040" w:hanging="360"/>
      </w:pPr>
      <w:rPr>
        <w:rFonts w:ascii="Symbol" w:hAnsi="Symbol"/>
      </w:rPr>
    </w:lvl>
    <w:lvl w:ilvl="7" w:tplc="0A92E73E">
      <w:start w:val="1"/>
      <w:numFmt w:val="bullet"/>
      <w:lvlText w:val="o"/>
      <w:lvlJc w:val="left"/>
      <w:pPr>
        <w:tabs>
          <w:tab w:val="num" w:pos="5760"/>
        </w:tabs>
        <w:ind w:left="5760" w:hanging="360"/>
      </w:pPr>
      <w:rPr>
        <w:rFonts w:ascii="Courier New" w:hAnsi="Courier New"/>
      </w:rPr>
    </w:lvl>
    <w:lvl w:ilvl="8" w:tplc="CCDA764C">
      <w:start w:val="1"/>
      <w:numFmt w:val="bullet"/>
      <w:lvlText w:val=""/>
      <w:lvlJc w:val="left"/>
      <w:pPr>
        <w:tabs>
          <w:tab w:val="num" w:pos="6480"/>
        </w:tabs>
        <w:ind w:left="6480" w:hanging="360"/>
      </w:pPr>
      <w:rPr>
        <w:rFonts w:ascii="Wingdings" w:hAnsi="Wingdings"/>
      </w:rPr>
    </w:lvl>
  </w:abstractNum>
  <w:abstractNum w:abstractNumId="413" w15:restartNumberingAfterBreak="0">
    <w:nsid w:val="0000019E"/>
    <w:multiLevelType w:val="hybridMultilevel"/>
    <w:tmpl w:val="0000019E"/>
    <w:lvl w:ilvl="0" w:tplc="50867A6E">
      <w:start w:val="1"/>
      <w:numFmt w:val="bullet"/>
      <w:lvlText w:val=""/>
      <w:lvlJc w:val="left"/>
      <w:pPr>
        <w:ind w:left="720" w:hanging="360"/>
      </w:pPr>
      <w:rPr>
        <w:rFonts w:ascii="Symbol" w:hAnsi="Symbol"/>
      </w:rPr>
    </w:lvl>
    <w:lvl w:ilvl="1" w:tplc="41B2A3C4">
      <w:start w:val="1"/>
      <w:numFmt w:val="bullet"/>
      <w:lvlText w:val="o"/>
      <w:lvlJc w:val="left"/>
      <w:pPr>
        <w:tabs>
          <w:tab w:val="num" w:pos="1440"/>
        </w:tabs>
        <w:ind w:left="1440" w:hanging="360"/>
      </w:pPr>
      <w:rPr>
        <w:rFonts w:ascii="Courier New" w:hAnsi="Courier New"/>
      </w:rPr>
    </w:lvl>
    <w:lvl w:ilvl="2" w:tplc="301AD6D4">
      <w:start w:val="1"/>
      <w:numFmt w:val="bullet"/>
      <w:lvlText w:val=""/>
      <w:lvlJc w:val="left"/>
      <w:pPr>
        <w:tabs>
          <w:tab w:val="num" w:pos="2160"/>
        </w:tabs>
        <w:ind w:left="2160" w:hanging="360"/>
      </w:pPr>
      <w:rPr>
        <w:rFonts w:ascii="Wingdings" w:hAnsi="Wingdings"/>
      </w:rPr>
    </w:lvl>
    <w:lvl w:ilvl="3" w:tplc="3A02D016">
      <w:start w:val="1"/>
      <w:numFmt w:val="bullet"/>
      <w:lvlText w:val=""/>
      <w:lvlJc w:val="left"/>
      <w:pPr>
        <w:tabs>
          <w:tab w:val="num" w:pos="2880"/>
        </w:tabs>
        <w:ind w:left="2880" w:hanging="360"/>
      </w:pPr>
      <w:rPr>
        <w:rFonts w:ascii="Symbol" w:hAnsi="Symbol"/>
      </w:rPr>
    </w:lvl>
    <w:lvl w:ilvl="4" w:tplc="6CEC3ADC">
      <w:start w:val="1"/>
      <w:numFmt w:val="bullet"/>
      <w:lvlText w:val="o"/>
      <w:lvlJc w:val="left"/>
      <w:pPr>
        <w:tabs>
          <w:tab w:val="num" w:pos="3600"/>
        </w:tabs>
        <w:ind w:left="3600" w:hanging="360"/>
      </w:pPr>
      <w:rPr>
        <w:rFonts w:ascii="Courier New" w:hAnsi="Courier New"/>
      </w:rPr>
    </w:lvl>
    <w:lvl w:ilvl="5" w:tplc="85BCF744">
      <w:start w:val="1"/>
      <w:numFmt w:val="bullet"/>
      <w:lvlText w:val=""/>
      <w:lvlJc w:val="left"/>
      <w:pPr>
        <w:tabs>
          <w:tab w:val="num" w:pos="4320"/>
        </w:tabs>
        <w:ind w:left="4320" w:hanging="360"/>
      </w:pPr>
      <w:rPr>
        <w:rFonts w:ascii="Wingdings" w:hAnsi="Wingdings"/>
      </w:rPr>
    </w:lvl>
    <w:lvl w:ilvl="6" w:tplc="B3EE62A4">
      <w:start w:val="1"/>
      <w:numFmt w:val="bullet"/>
      <w:lvlText w:val=""/>
      <w:lvlJc w:val="left"/>
      <w:pPr>
        <w:tabs>
          <w:tab w:val="num" w:pos="5040"/>
        </w:tabs>
        <w:ind w:left="5040" w:hanging="360"/>
      </w:pPr>
      <w:rPr>
        <w:rFonts w:ascii="Symbol" w:hAnsi="Symbol"/>
      </w:rPr>
    </w:lvl>
    <w:lvl w:ilvl="7" w:tplc="867492FC">
      <w:start w:val="1"/>
      <w:numFmt w:val="bullet"/>
      <w:lvlText w:val="o"/>
      <w:lvlJc w:val="left"/>
      <w:pPr>
        <w:tabs>
          <w:tab w:val="num" w:pos="5760"/>
        </w:tabs>
        <w:ind w:left="5760" w:hanging="360"/>
      </w:pPr>
      <w:rPr>
        <w:rFonts w:ascii="Courier New" w:hAnsi="Courier New"/>
      </w:rPr>
    </w:lvl>
    <w:lvl w:ilvl="8" w:tplc="322AC750">
      <w:start w:val="1"/>
      <w:numFmt w:val="bullet"/>
      <w:lvlText w:val=""/>
      <w:lvlJc w:val="left"/>
      <w:pPr>
        <w:tabs>
          <w:tab w:val="num" w:pos="6480"/>
        </w:tabs>
        <w:ind w:left="6480" w:hanging="360"/>
      </w:pPr>
      <w:rPr>
        <w:rFonts w:ascii="Wingdings" w:hAnsi="Wingdings"/>
      </w:rPr>
    </w:lvl>
  </w:abstractNum>
  <w:abstractNum w:abstractNumId="414" w15:restartNumberingAfterBreak="0">
    <w:nsid w:val="0000019F"/>
    <w:multiLevelType w:val="hybridMultilevel"/>
    <w:tmpl w:val="0000019F"/>
    <w:lvl w:ilvl="0" w:tplc="4912AE32">
      <w:start w:val="1"/>
      <w:numFmt w:val="bullet"/>
      <w:lvlText w:val=""/>
      <w:lvlJc w:val="left"/>
      <w:pPr>
        <w:ind w:left="720" w:hanging="360"/>
      </w:pPr>
      <w:rPr>
        <w:rFonts w:ascii="Symbol" w:hAnsi="Symbol"/>
      </w:rPr>
    </w:lvl>
    <w:lvl w:ilvl="1" w:tplc="2B3AC976">
      <w:start w:val="1"/>
      <w:numFmt w:val="bullet"/>
      <w:lvlText w:val="o"/>
      <w:lvlJc w:val="left"/>
      <w:pPr>
        <w:tabs>
          <w:tab w:val="num" w:pos="1440"/>
        </w:tabs>
        <w:ind w:left="1440" w:hanging="360"/>
      </w:pPr>
      <w:rPr>
        <w:rFonts w:ascii="Courier New" w:hAnsi="Courier New"/>
      </w:rPr>
    </w:lvl>
    <w:lvl w:ilvl="2" w:tplc="45E01F42">
      <w:start w:val="1"/>
      <w:numFmt w:val="bullet"/>
      <w:lvlText w:val=""/>
      <w:lvlJc w:val="left"/>
      <w:pPr>
        <w:tabs>
          <w:tab w:val="num" w:pos="2160"/>
        </w:tabs>
        <w:ind w:left="2160" w:hanging="360"/>
      </w:pPr>
      <w:rPr>
        <w:rFonts w:ascii="Wingdings" w:hAnsi="Wingdings"/>
      </w:rPr>
    </w:lvl>
    <w:lvl w:ilvl="3" w:tplc="A3043830">
      <w:start w:val="1"/>
      <w:numFmt w:val="bullet"/>
      <w:lvlText w:val=""/>
      <w:lvlJc w:val="left"/>
      <w:pPr>
        <w:tabs>
          <w:tab w:val="num" w:pos="2880"/>
        </w:tabs>
        <w:ind w:left="2880" w:hanging="360"/>
      </w:pPr>
      <w:rPr>
        <w:rFonts w:ascii="Symbol" w:hAnsi="Symbol"/>
      </w:rPr>
    </w:lvl>
    <w:lvl w:ilvl="4" w:tplc="F058EDA6">
      <w:start w:val="1"/>
      <w:numFmt w:val="bullet"/>
      <w:lvlText w:val="o"/>
      <w:lvlJc w:val="left"/>
      <w:pPr>
        <w:tabs>
          <w:tab w:val="num" w:pos="3600"/>
        </w:tabs>
        <w:ind w:left="3600" w:hanging="360"/>
      </w:pPr>
      <w:rPr>
        <w:rFonts w:ascii="Courier New" w:hAnsi="Courier New"/>
      </w:rPr>
    </w:lvl>
    <w:lvl w:ilvl="5" w:tplc="96F604A6">
      <w:start w:val="1"/>
      <w:numFmt w:val="bullet"/>
      <w:lvlText w:val=""/>
      <w:lvlJc w:val="left"/>
      <w:pPr>
        <w:tabs>
          <w:tab w:val="num" w:pos="4320"/>
        </w:tabs>
        <w:ind w:left="4320" w:hanging="360"/>
      </w:pPr>
      <w:rPr>
        <w:rFonts w:ascii="Wingdings" w:hAnsi="Wingdings"/>
      </w:rPr>
    </w:lvl>
    <w:lvl w:ilvl="6" w:tplc="AD3ECB2C">
      <w:start w:val="1"/>
      <w:numFmt w:val="bullet"/>
      <w:lvlText w:val=""/>
      <w:lvlJc w:val="left"/>
      <w:pPr>
        <w:tabs>
          <w:tab w:val="num" w:pos="5040"/>
        </w:tabs>
        <w:ind w:left="5040" w:hanging="360"/>
      </w:pPr>
      <w:rPr>
        <w:rFonts w:ascii="Symbol" w:hAnsi="Symbol"/>
      </w:rPr>
    </w:lvl>
    <w:lvl w:ilvl="7" w:tplc="FDE260E2">
      <w:start w:val="1"/>
      <w:numFmt w:val="bullet"/>
      <w:lvlText w:val="o"/>
      <w:lvlJc w:val="left"/>
      <w:pPr>
        <w:tabs>
          <w:tab w:val="num" w:pos="5760"/>
        </w:tabs>
        <w:ind w:left="5760" w:hanging="360"/>
      </w:pPr>
      <w:rPr>
        <w:rFonts w:ascii="Courier New" w:hAnsi="Courier New"/>
      </w:rPr>
    </w:lvl>
    <w:lvl w:ilvl="8" w:tplc="16BC85C8">
      <w:start w:val="1"/>
      <w:numFmt w:val="bullet"/>
      <w:lvlText w:val=""/>
      <w:lvlJc w:val="left"/>
      <w:pPr>
        <w:tabs>
          <w:tab w:val="num" w:pos="6480"/>
        </w:tabs>
        <w:ind w:left="6480" w:hanging="360"/>
      </w:pPr>
      <w:rPr>
        <w:rFonts w:ascii="Wingdings" w:hAnsi="Wingdings"/>
      </w:rPr>
    </w:lvl>
  </w:abstractNum>
  <w:abstractNum w:abstractNumId="415" w15:restartNumberingAfterBreak="0">
    <w:nsid w:val="000001A0"/>
    <w:multiLevelType w:val="multilevel"/>
    <w:tmpl w:val="000001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6" w15:restartNumberingAfterBreak="0">
    <w:nsid w:val="000001A1"/>
    <w:multiLevelType w:val="multilevel"/>
    <w:tmpl w:val="000001A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7" w15:restartNumberingAfterBreak="0">
    <w:nsid w:val="000001A2"/>
    <w:multiLevelType w:val="hybridMultilevel"/>
    <w:tmpl w:val="000001A2"/>
    <w:lvl w:ilvl="0" w:tplc="EDF6BA52">
      <w:start w:val="1"/>
      <w:numFmt w:val="bullet"/>
      <w:lvlText w:val=""/>
      <w:lvlJc w:val="left"/>
      <w:pPr>
        <w:ind w:left="720" w:hanging="360"/>
      </w:pPr>
      <w:rPr>
        <w:rFonts w:ascii="Symbol" w:hAnsi="Symbol"/>
      </w:rPr>
    </w:lvl>
    <w:lvl w:ilvl="1" w:tplc="70D6378A">
      <w:start w:val="1"/>
      <w:numFmt w:val="bullet"/>
      <w:lvlText w:val="o"/>
      <w:lvlJc w:val="left"/>
      <w:pPr>
        <w:tabs>
          <w:tab w:val="num" w:pos="1440"/>
        </w:tabs>
        <w:ind w:left="1440" w:hanging="360"/>
      </w:pPr>
      <w:rPr>
        <w:rFonts w:ascii="Courier New" w:hAnsi="Courier New"/>
      </w:rPr>
    </w:lvl>
    <w:lvl w:ilvl="2" w:tplc="24F64494">
      <w:start w:val="1"/>
      <w:numFmt w:val="bullet"/>
      <w:lvlText w:val=""/>
      <w:lvlJc w:val="left"/>
      <w:pPr>
        <w:tabs>
          <w:tab w:val="num" w:pos="2160"/>
        </w:tabs>
        <w:ind w:left="2160" w:hanging="360"/>
      </w:pPr>
      <w:rPr>
        <w:rFonts w:ascii="Wingdings" w:hAnsi="Wingdings"/>
      </w:rPr>
    </w:lvl>
    <w:lvl w:ilvl="3" w:tplc="60BA457A">
      <w:start w:val="1"/>
      <w:numFmt w:val="bullet"/>
      <w:lvlText w:val=""/>
      <w:lvlJc w:val="left"/>
      <w:pPr>
        <w:tabs>
          <w:tab w:val="num" w:pos="2880"/>
        </w:tabs>
        <w:ind w:left="2880" w:hanging="360"/>
      </w:pPr>
      <w:rPr>
        <w:rFonts w:ascii="Symbol" w:hAnsi="Symbol"/>
      </w:rPr>
    </w:lvl>
    <w:lvl w:ilvl="4" w:tplc="B0D086F0">
      <w:start w:val="1"/>
      <w:numFmt w:val="bullet"/>
      <w:lvlText w:val="o"/>
      <w:lvlJc w:val="left"/>
      <w:pPr>
        <w:tabs>
          <w:tab w:val="num" w:pos="3600"/>
        </w:tabs>
        <w:ind w:left="3600" w:hanging="360"/>
      </w:pPr>
      <w:rPr>
        <w:rFonts w:ascii="Courier New" w:hAnsi="Courier New"/>
      </w:rPr>
    </w:lvl>
    <w:lvl w:ilvl="5" w:tplc="4F2839AA">
      <w:start w:val="1"/>
      <w:numFmt w:val="bullet"/>
      <w:lvlText w:val=""/>
      <w:lvlJc w:val="left"/>
      <w:pPr>
        <w:tabs>
          <w:tab w:val="num" w:pos="4320"/>
        </w:tabs>
        <w:ind w:left="4320" w:hanging="360"/>
      </w:pPr>
      <w:rPr>
        <w:rFonts w:ascii="Wingdings" w:hAnsi="Wingdings"/>
      </w:rPr>
    </w:lvl>
    <w:lvl w:ilvl="6" w:tplc="7A6A94F6">
      <w:start w:val="1"/>
      <w:numFmt w:val="bullet"/>
      <w:lvlText w:val=""/>
      <w:lvlJc w:val="left"/>
      <w:pPr>
        <w:tabs>
          <w:tab w:val="num" w:pos="5040"/>
        </w:tabs>
        <w:ind w:left="5040" w:hanging="360"/>
      </w:pPr>
      <w:rPr>
        <w:rFonts w:ascii="Symbol" w:hAnsi="Symbol"/>
      </w:rPr>
    </w:lvl>
    <w:lvl w:ilvl="7" w:tplc="2ED8A2EA">
      <w:start w:val="1"/>
      <w:numFmt w:val="bullet"/>
      <w:lvlText w:val="o"/>
      <w:lvlJc w:val="left"/>
      <w:pPr>
        <w:tabs>
          <w:tab w:val="num" w:pos="5760"/>
        </w:tabs>
        <w:ind w:left="5760" w:hanging="360"/>
      </w:pPr>
      <w:rPr>
        <w:rFonts w:ascii="Courier New" w:hAnsi="Courier New"/>
      </w:rPr>
    </w:lvl>
    <w:lvl w:ilvl="8" w:tplc="88349810">
      <w:start w:val="1"/>
      <w:numFmt w:val="bullet"/>
      <w:lvlText w:val=""/>
      <w:lvlJc w:val="left"/>
      <w:pPr>
        <w:tabs>
          <w:tab w:val="num" w:pos="6480"/>
        </w:tabs>
        <w:ind w:left="6480" w:hanging="360"/>
      </w:pPr>
      <w:rPr>
        <w:rFonts w:ascii="Wingdings" w:hAnsi="Wingdings"/>
      </w:rPr>
    </w:lvl>
  </w:abstractNum>
  <w:abstractNum w:abstractNumId="418" w15:restartNumberingAfterBreak="0">
    <w:nsid w:val="000001A3"/>
    <w:multiLevelType w:val="multilevel"/>
    <w:tmpl w:val="000001A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9" w15:restartNumberingAfterBreak="0">
    <w:nsid w:val="000001A4"/>
    <w:multiLevelType w:val="hybridMultilevel"/>
    <w:tmpl w:val="000001A4"/>
    <w:lvl w:ilvl="0" w:tplc="788AAFFC">
      <w:start w:val="1"/>
      <w:numFmt w:val="bullet"/>
      <w:lvlText w:val=""/>
      <w:lvlJc w:val="left"/>
      <w:pPr>
        <w:ind w:left="720" w:hanging="360"/>
      </w:pPr>
      <w:rPr>
        <w:rFonts w:ascii="Symbol" w:hAnsi="Symbol"/>
      </w:rPr>
    </w:lvl>
    <w:lvl w:ilvl="1" w:tplc="DD48A3DA">
      <w:start w:val="1"/>
      <w:numFmt w:val="bullet"/>
      <w:lvlText w:val="o"/>
      <w:lvlJc w:val="left"/>
      <w:pPr>
        <w:tabs>
          <w:tab w:val="num" w:pos="1440"/>
        </w:tabs>
        <w:ind w:left="1440" w:hanging="360"/>
      </w:pPr>
      <w:rPr>
        <w:rFonts w:ascii="Courier New" w:hAnsi="Courier New"/>
      </w:rPr>
    </w:lvl>
    <w:lvl w:ilvl="2" w:tplc="6AEEC184">
      <w:start w:val="1"/>
      <w:numFmt w:val="bullet"/>
      <w:lvlText w:val=""/>
      <w:lvlJc w:val="left"/>
      <w:pPr>
        <w:tabs>
          <w:tab w:val="num" w:pos="2160"/>
        </w:tabs>
        <w:ind w:left="2160" w:hanging="360"/>
      </w:pPr>
      <w:rPr>
        <w:rFonts w:ascii="Wingdings" w:hAnsi="Wingdings"/>
      </w:rPr>
    </w:lvl>
    <w:lvl w:ilvl="3" w:tplc="97AABF9A">
      <w:start w:val="1"/>
      <w:numFmt w:val="bullet"/>
      <w:lvlText w:val=""/>
      <w:lvlJc w:val="left"/>
      <w:pPr>
        <w:tabs>
          <w:tab w:val="num" w:pos="2880"/>
        </w:tabs>
        <w:ind w:left="2880" w:hanging="360"/>
      </w:pPr>
      <w:rPr>
        <w:rFonts w:ascii="Symbol" w:hAnsi="Symbol"/>
      </w:rPr>
    </w:lvl>
    <w:lvl w:ilvl="4" w:tplc="2408D2AE">
      <w:start w:val="1"/>
      <w:numFmt w:val="bullet"/>
      <w:lvlText w:val="o"/>
      <w:lvlJc w:val="left"/>
      <w:pPr>
        <w:tabs>
          <w:tab w:val="num" w:pos="3600"/>
        </w:tabs>
        <w:ind w:left="3600" w:hanging="360"/>
      </w:pPr>
      <w:rPr>
        <w:rFonts w:ascii="Courier New" w:hAnsi="Courier New"/>
      </w:rPr>
    </w:lvl>
    <w:lvl w:ilvl="5" w:tplc="F544C934">
      <w:start w:val="1"/>
      <w:numFmt w:val="bullet"/>
      <w:lvlText w:val=""/>
      <w:lvlJc w:val="left"/>
      <w:pPr>
        <w:tabs>
          <w:tab w:val="num" w:pos="4320"/>
        </w:tabs>
        <w:ind w:left="4320" w:hanging="360"/>
      </w:pPr>
      <w:rPr>
        <w:rFonts w:ascii="Wingdings" w:hAnsi="Wingdings"/>
      </w:rPr>
    </w:lvl>
    <w:lvl w:ilvl="6" w:tplc="5DA4BB88">
      <w:start w:val="1"/>
      <w:numFmt w:val="bullet"/>
      <w:lvlText w:val=""/>
      <w:lvlJc w:val="left"/>
      <w:pPr>
        <w:tabs>
          <w:tab w:val="num" w:pos="5040"/>
        </w:tabs>
        <w:ind w:left="5040" w:hanging="360"/>
      </w:pPr>
      <w:rPr>
        <w:rFonts w:ascii="Symbol" w:hAnsi="Symbol"/>
      </w:rPr>
    </w:lvl>
    <w:lvl w:ilvl="7" w:tplc="C038DDA0">
      <w:start w:val="1"/>
      <w:numFmt w:val="bullet"/>
      <w:lvlText w:val="o"/>
      <w:lvlJc w:val="left"/>
      <w:pPr>
        <w:tabs>
          <w:tab w:val="num" w:pos="5760"/>
        </w:tabs>
        <w:ind w:left="5760" w:hanging="360"/>
      </w:pPr>
      <w:rPr>
        <w:rFonts w:ascii="Courier New" w:hAnsi="Courier New"/>
      </w:rPr>
    </w:lvl>
    <w:lvl w:ilvl="8" w:tplc="EB1AD994">
      <w:start w:val="1"/>
      <w:numFmt w:val="bullet"/>
      <w:lvlText w:val=""/>
      <w:lvlJc w:val="left"/>
      <w:pPr>
        <w:tabs>
          <w:tab w:val="num" w:pos="6480"/>
        </w:tabs>
        <w:ind w:left="6480" w:hanging="360"/>
      </w:pPr>
      <w:rPr>
        <w:rFonts w:ascii="Wingdings" w:hAnsi="Wingdings"/>
      </w:rPr>
    </w:lvl>
  </w:abstractNum>
  <w:abstractNum w:abstractNumId="420" w15:restartNumberingAfterBreak="0">
    <w:nsid w:val="000001A5"/>
    <w:multiLevelType w:val="multilevel"/>
    <w:tmpl w:val="000001A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1" w15:restartNumberingAfterBreak="0">
    <w:nsid w:val="000001A6"/>
    <w:multiLevelType w:val="hybridMultilevel"/>
    <w:tmpl w:val="000001A6"/>
    <w:lvl w:ilvl="0" w:tplc="215AEC5E">
      <w:start w:val="1"/>
      <w:numFmt w:val="bullet"/>
      <w:lvlText w:val=""/>
      <w:lvlJc w:val="left"/>
      <w:pPr>
        <w:ind w:left="720" w:hanging="360"/>
      </w:pPr>
      <w:rPr>
        <w:rFonts w:ascii="Symbol" w:hAnsi="Symbol"/>
      </w:rPr>
    </w:lvl>
    <w:lvl w:ilvl="1" w:tplc="5C82497E">
      <w:start w:val="1"/>
      <w:numFmt w:val="bullet"/>
      <w:lvlText w:val="o"/>
      <w:lvlJc w:val="left"/>
      <w:pPr>
        <w:tabs>
          <w:tab w:val="num" w:pos="1440"/>
        </w:tabs>
        <w:ind w:left="1440" w:hanging="360"/>
      </w:pPr>
      <w:rPr>
        <w:rFonts w:ascii="Courier New" w:hAnsi="Courier New"/>
      </w:rPr>
    </w:lvl>
    <w:lvl w:ilvl="2" w:tplc="E0CC777C">
      <w:start w:val="1"/>
      <w:numFmt w:val="bullet"/>
      <w:lvlText w:val=""/>
      <w:lvlJc w:val="left"/>
      <w:pPr>
        <w:tabs>
          <w:tab w:val="num" w:pos="2160"/>
        </w:tabs>
        <w:ind w:left="2160" w:hanging="360"/>
      </w:pPr>
      <w:rPr>
        <w:rFonts w:ascii="Wingdings" w:hAnsi="Wingdings"/>
      </w:rPr>
    </w:lvl>
    <w:lvl w:ilvl="3" w:tplc="381CEB98">
      <w:start w:val="1"/>
      <w:numFmt w:val="bullet"/>
      <w:lvlText w:val=""/>
      <w:lvlJc w:val="left"/>
      <w:pPr>
        <w:tabs>
          <w:tab w:val="num" w:pos="2880"/>
        </w:tabs>
        <w:ind w:left="2880" w:hanging="360"/>
      </w:pPr>
      <w:rPr>
        <w:rFonts w:ascii="Symbol" w:hAnsi="Symbol"/>
      </w:rPr>
    </w:lvl>
    <w:lvl w:ilvl="4" w:tplc="B4687208">
      <w:start w:val="1"/>
      <w:numFmt w:val="bullet"/>
      <w:lvlText w:val="o"/>
      <w:lvlJc w:val="left"/>
      <w:pPr>
        <w:tabs>
          <w:tab w:val="num" w:pos="3600"/>
        </w:tabs>
        <w:ind w:left="3600" w:hanging="360"/>
      </w:pPr>
      <w:rPr>
        <w:rFonts w:ascii="Courier New" w:hAnsi="Courier New"/>
      </w:rPr>
    </w:lvl>
    <w:lvl w:ilvl="5" w:tplc="FB80EF9E">
      <w:start w:val="1"/>
      <w:numFmt w:val="bullet"/>
      <w:lvlText w:val=""/>
      <w:lvlJc w:val="left"/>
      <w:pPr>
        <w:tabs>
          <w:tab w:val="num" w:pos="4320"/>
        </w:tabs>
        <w:ind w:left="4320" w:hanging="360"/>
      </w:pPr>
      <w:rPr>
        <w:rFonts w:ascii="Wingdings" w:hAnsi="Wingdings"/>
      </w:rPr>
    </w:lvl>
    <w:lvl w:ilvl="6" w:tplc="43349EF4">
      <w:start w:val="1"/>
      <w:numFmt w:val="bullet"/>
      <w:lvlText w:val=""/>
      <w:lvlJc w:val="left"/>
      <w:pPr>
        <w:tabs>
          <w:tab w:val="num" w:pos="5040"/>
        </w:tabs>
        <w:ind w:left="5040" w:hanging="360"/>
      </w:pPr>
      <w:rPr>
        <w:rFonts w:ascii="Symbol" w:hAnsi="Symbol"/>
      </w:rPr>
    </w:lvl>
    <w:lvl w:ilvl="7" w:tplc="A6CEA818">
      <w:start w:val="1"/>
      <w:numFmt w:val="bullet"/>
      <w:lvlText w:val="o"/>
      <w:lvlJc w:val="left"/>
      <w:pPr>
        <w:tabs>
          <w:tab w:val="num" w:pos="5760"/>
        </w:tabs>
        <w:ind w:left="5760" w:hanging="360"/>
      </w:pPr>
      <w:rPr>
        <w:rFonts w:ascii="Courier New" w:hAnsi="Courier New"/>
      </w:rPr>
    </w:lvl>
    <w:lvl w:ilvl="8" w:tplc="221A94E8">
      <w:start w:val="1"/>
      <w:numFmt w:val="bullet"/>
      <w:lvlText w:val=""/>
      <w:lvlJc w:val="left"/>
      <w:pPr>
        <w:tabs>
          <w:tab w:val="num" w:pos="6480"/>
        </w:tabs>
        <w:ind w:left="6480" w:hanging="360"/>
      </w:pPr>
      <w:rPr>
        <w:rFonts w:ascii="Wingdings" w:hAnsi="Wingdings"/>
      </w:rPr>
    </w:lvl>
  </w:abstractNum>
  <w:abstractNum w:abstractNumId="422" w15:restartNumberingAfterBreak="0">
    <w:nsid w:val="000001A7"/>
    <w:multiLevelType w:val="hybridMultilevel"/>
    <w:tmpl w:val="000001A7"/>
    <w:lvl w:ilvl="0" w:tplc="F398B374">
      <w:start w:val="1"/>
      <w:numFmt w:val="bullet"/>
      <w:lvlText w:val=""/>
      <w:lvlJc w:val="left"/>
      <w:pPr>
        <w:ind w:left="720" w:hanging="360"/>
      </w:pPr>
      <w:rPr>
        <w:rFonts w:ascii="Symbol" w:hAnsi="Symbol"/>
      </w:rPr>
    </w:lvl>
    <w:lvl w:ilvl="1" w:tplc="F006C9EC">
      <w:start w:val="1"/>
      <w:numFmt w:val="bullet"/>
      <w:lvlText w:val="o"/>
      <w:lvlJc w:val="left"/>
      <w:pPr>
        <w:tabs>
          <w:tab w:val="num" w:pos="1440"/>
        </w:tabs>
        <w:ind w:left="1440" w:hanging="360"/>
      </w:pPr>
      <w:rPr>
        <w:rFonts w:ascii="Courier New" w:hAnsi="Courier New"/>
      </w:rPr>
    </w:lvl>
    <w:lvl w:ilvl="2" w:tplc="E528B752">
      <w:start w:val="1"/>
      <w:numFmt w:val="bullet"/>
      <w:lvlText w:val=""/>
      <w:lvlJc w:val="left"/>
      <w:pPr>
        <w:tabs>
          <w:tab w:val="num" w:pos="2160"/>
        </w:tabs>
        <w:ind w:left="2160" w:hanging="360"/>
      </w:pPr>
      <w:rPr>
        <w:rFonts w:ascii="Wingdings" w:hAnsi="Wingdings"/>
      </w:rPr>
    </w:lvl>
    <w:lvl w:ilvl="3" w:tplc="49ACCB2A">
      <w:start w:val="1"/>
      <w:numFmt w:val="bullet"/>
      <w:lvlText w:val=""/>
      <w:lvlJc w:val="left"/>
      <w:pPr>
        <w:tabs>
          <w:tab w:val="num" w:pos="2880"/>
        </w:tabs>
        <w:ind w:left="2880" w:hanging="360"/>
      </w:pPr>
      <w:rPr>
        <w:rFonts w:ascii="Symbol" w:hAnsi="Symbol"/>
      </w:rPr>
    </w:lvl>
    <w:lvl w:ilvl="4" w:tplc="8EACE34E">
      <w:start w:val="1"/>
      <w:numFmt w:val="bullet"/>
      <w:lvlText w:val="o"/>
      <w:lvlJc w:val="left"/>
      <w:pPr>
        <w:tabs>
          <w:tab w:val="num" w:pos="3600"/>
        </w:tabs>
        <w:ind w:left="3600" w:hanging="360"/>
      </w:pPr>
      <w:rPr>
        <w:rFonts w:ascii="Courier New" w:hAnsi="Courier New"/>
      </w:rPr>
    </w:lvl>
    <w:lvl w:ilvl="5" w:tplc="B7302E1E">
      <w:start w:val="1"/>
      <w:numFmt w:val="bullet"/>
      <w:lvlText w:val=""/>
      <w:lvlJc w:val="left"/>
      <w:pPr>
        <w:tabs>
          <w:tab w:val="num" w:pos="4320"/>
        </w:tabs>
        <w:ind w:left="4320" w:hanging="360"/>
      </w:pPr>
      <w:rPr>
        <w:rFonts w:ascii="Wingdings" w:hAnsi="Wingdings"/>
      </w:rPr>
    </w:lvl>
    <w:lvl w:ilvl="6" w:tplc="C56C5A10">
      <w:start w:val="1"/>
      <w:numFmt w:val="bullet"/>
      <w:lvlText w:val=""/>
      <w:lvlJc w:val="left"/>
      <w:pPr>
        <w:tabs>
          <w:tab w:val="num" w:pos="5040"/>
        </w:tabs>
        <w:ind w:left="5040" w:hanging="360"/>
      </w:pPr>
      <w:rPr>
        <w:rFonts w:ascii="Symbol" w:hAnsi="Symbol"/>
      </w:rPr>
    </w:lvl>
    <w:lvl w:ilvl="7" w:tplc="B388D7C8">
      <w:start w:val="1"/>
      <w:numFmt w:val="bullet"/>
      <w:lvlText w:val="o"/>
      <w:lvlJc w:val="left"/>
      <w:pPr>
        <w:tabs>
          <w:tab w:val="num" w:pos="5760"/>
        </w:tabs>
        <w:ind w:left="5760" w:hanging="360"/>
      </w:pPr>
      <w:rPr>
        <w:rFonts w:ascii="Courier New" w:hAnsi="Courier New"/>
      </w:rPr>
    </w:lvl>
    <w:lvl w:ilvl="8" w:tplc="CA825BD0">
      <w:start w:val="1"/>
      <w:numFmt w:val="bullet"/>
      <w:lvlText w:val=""/>
      <w:lvlJc w:val="left"/>
      <w:pPr>
        <w:tabs>
          <w:tab w:val="num" w:pos="6480"/>
        </w:tabs>
        <w:ind w:left="6480" w:hanging="360"/>
      </w:pPr>
      <w:rPr>
        <w:rFonts w:ascii="Wingdings" w:hAnsi="Wingdings"/>
      </w:rPr>
    </w:lvl>
  </w:abstractNum>
  <w:abstractNum w:abstractNumId="423" w15:restartNumberingAfterBreak="0">
    <w:nsid w:val="000001A8"/>
    <w:multiLevelType w:val="hybridMultilevel"/>
    <w:tmpl w:val="000001A8"/>
    <w:lvl w:ilvl="0" w:tplc="EF2C3118">
      <w:start w:val="1"/>
      <w:numFmt w:val="bullet"/>
      <w:lvlText w:val=""/>
      <w:lvlJc w:val="left"/>
      <w:pPr>
        <w:ind w:left="720" w:hanging="360"/>
      </w:pPr>
      <w:rPr>
        <w:rFonts w:ascii="Symbol" w:hAnsi="Symbol"/>
      </w:rPr>
    </w:lvl>
    <w:lvl w:ilvl="1" w:tplc="BB949626">
      <w:start w:val="1"/>
      <w:numFmt w:val="bullet"/>
      <w:lvlText w:val="o"/>
      <w:lvlJc w:val="left"/>
      <w:pPr>
        <w:tabs>
          <w:tab w:val="num" w:pos="1440"/>
        </w:tabs>
        <w:ind w:left="1440" w:hanging="360"/>
      </w:pPr>
      <w:rPr>
        <w:rFonts w:ascii="Courier New" w:hAnsi="Courier New"/>
      </w:rPr>
    </w:lvl>
    <w:lvl w:ilvl="2" w:tplc="99F038DE">
      <w:start w:val="1"/>
      <w:numFmt w:val="bullet"/>
      <w:lvlText w:val=""/>
      <w:lvlJc w:val="left"/>
      <w:pPr>
        <w:tabs>
          <w:tab w:val="num" w:pos="2160"/>
        </w:tabs>
        <w:ind w:left="2160" w:hanging="360"/>
      </w:pPr>
      <w:rPr>
        <w:rFonts w:ascii="Wingdings" w:hAnsi="Wingdings"/>
      </w:rPr>
    </w:lvl>
    <w:lvl w:ilvl="3" w:tplc="EB081762">
      <w:start w:val="1"/>
      <w:numFmt w:val="bullet"/>
      <w:lvlText w:val=""/>
      <w:lvlJc w:val="left"/>
      <w:pPr>
        <w:tabs>
          <w:tab w:val="num" w:pos="2880"/>
        </w:tabs>
        <w:ind w:left="2880" w:hanging="360"/>
      </w:pPr>
      <w:rPr>
        <w:rFonts w:ascii="Symbol" w:hAnsi="Symbol"/>
      </w:rPr>
    </w:lvl>
    <w:lvl w:ilvl="4" w:tplc="75281158">
      <w:start w:val="1"/>
      <w:numFmt w:val="bullet"/>
      <w:lvlText w:val="o"/>
      <w:lvlJc w:val="left"/>
      <w:pPr>
        <w:tabs>
          <w:tab w:val="num" w:pos="3600"/>
        </w:tabs>
        <w:ind w:left="3600" w:hanging="360"/>
      </w:pPr>
      <w:rPr>
        <w:rFonts w:ascii="Courier New" w:hAnsi="Courier New"/>
      </w:rPr>
    </w:lvl>
    <w:lvl w:ilvl="5" w:tplc="A3BAB862">
      <w:start w:val="1"/>
      <w:numFmt w:val="bullet"/>
      <w:lvlText w:val=""/>
      <w:lvlJc w:val="left"/>
      <w:pPr>
        <w:tabs>
          <w:tab w:val="num" w:pos="4320"/>
        </w:tabs>
        <w:ind w:left="4320" w:hanging="360"/>
      </w:pPr>
      <w:rPr>
        <w:rFonts w:ascii="Wingdings" w:hAnsi="Wingdings"/>
      </w:rPr>
    </w:lvl>
    <w:lvl w:ilvl="6" w:tplc="1374B9A6">
      <w:start w:val="1"/>
      <w:numFmt w:val="bullet"/>
      <w:lvlText w:val=""/>
      <w:lvlJc w:val="left"/>
      <w:pPr>
        <w:tabs>
          <w:tab w:val="num" w:pos="5040"/>
        </w:tabs>
        <w:ind w:left="5040" w:hanging="360"/>
      </w:pPr>
      <w:rPr>
        <w:rFonts w:ascii="Symbol" w:hAnsi="Symbol"/>
      </w:rPr>
    </w:lvl>
    <w:lvl w:ilvl="7" w:tplc="AD2AA6E6">
      <w:start w:val="1"/>
      <w:numFmt w:val="bullet"/>
      <w:lvlText w:val="o"/>
      <w:lvlJc w:val="left"/>
      <w:pPr>
        <w:tabs>
          <w:tab w:val="num" w:pos="5760"/>
        </w:tabs>
        <w:ind w:left="5760" w:hanging="360"/>
      </w:pPr>
      <w:rPr>
        <w:rFonts w:ascii="Courier New" w:hAnsi="Courier New"/>
      </w:rPr>
    </w:lvl>
    <w:lvl w:ilvl="8" w:tplc="36164DEA">
      <w:start w:val="1"/>
      <w:numFmt w:val="bullet"/>
      <w:lvlText w:val=""/>
      <w:lvlJc w:val="left"/>
      <w:pPr>
        <w:tabs>
          <w:tab w:val="num" w:pos="6480"/>
        </w:tabs>
        <w:ind w:left="6480" w:hanging="360"/>
      </w:pPr>
      <w:rPr>
        <w:rFonts w:ascii="Wingdings" w:hAnsi="Wingdings"/>
      </w:rPr>
    </w:lvl>
  </w:abstractNum>
  <w:abstractNum w:abstractNumId="424" w15:restartNumberingAfterBreak="0">
    <w:nsid w:val="000001A9"/>
    <w:multiLevelType w:val="hybridMultilevel"/>
    <w:tmpl w:val="000001A9"/>
    <w:lvl w:ilvl="0" w:tplc="3940B11E">
      <w:start w:val="1"/>
      <w:numFmt w:val="bullet"/>
      <w:lvlText w:val=""/>
      <w:lvlJc w:val="left"/>
      <w:pPr>
        <w:ind w:left="720" w:hanging="360"/>
      </w:pPr>
      <w:rPr>
        <w:rFonts w:ascii="Symbol" w:hAnsi="Symbol"/>
      </w:rPr>
    </w:lvl>
    <w:lvl w:ilvl="1" w:tplc="43243294">
      <w:start w:val="1"/>
      <w:numFmt w:val="bullet"/>
      <w:lvlText w:val="o"/>
      <w:lvlJc w:val="left"/>
      <w:pPr>
        <w:tabs>
          <w:tab w:val="num" w:pos="1440"/>
        </w:tabs>
        <w:ind w:left="1440" w:hanging="360"/>
      </w:pPr>
      <w:rPr>
        <w:rFonts w:ascii="Courier New" w:hAnsi="Courier New"/>
      </w:rPr>
    </w:lvl>
    <w:lvl w:ilvl="2" w:tplc="D5FEE96A">
      <w:start w:val="1"/>
      <w:numFmt w:val="bullet"/>
      <w:lvlText w:val=""/>
      <w:lvlJc w:val="left"/>
      <w:pPr>
        <w:tabs>
          <w:tab w:val="num" w:pos="2160"/>
        </w:tabs>
        <w:ind w:left="2160" w:hanging="360"/>
      </w:pPr>
      <w:rPr>
        <w:rFonts w:ascii="Wingdings" w:hAnsi="Wingdings"/>
      </w:rPr>
    </w:lvl>
    <w:lvl w:ilvl="3" w:tplc="3962E6AC">
      <w:start w:val="1"/>
      <w:numFmt w:val="bullet"/>
      <w:lvlText w:val=""/>
      <w:lvlJc w:val="left"/>
      <w:pPr>
        <w:tabs>
          <w:tab w:val="num" w:pos="2880"/>
        </w:tabs>
        <w:ind w:left="2880" w:hanging="360"/>
      </w:pPr>
      <w:rPr>
        <w:rFonts w:ascii="Symbol" w:hAnsi="Symbol"/>
      </w:rPr>
    </w:lvl>
    <w:lvl w:ilvl="4" w:tplc="FA9CDCF0">
      <w:start w:val="1"/>
      <w:numFmt w:val="bullet"/>
      <w:lvlText w:val="o"/>
      <w:lvlJc w:val="left"/>
      <w:pPr>
        <w:tabs>
          <w:tab w:val="num" w:pos="3600"/>
        </w:tabs>
        <w:ind w:left="3600" w:hanging="360"/>
      </w:pPr>
      <w:rPr>
        <w:rFonts w:ascii="Courier New" w:hAnsi="Courier New"/>
      </w:rPr>
    </w:lvl>
    <w:lvl w:ilvl="5" w:tplc="925ECE4E">
      <w:start w:val="1"/>
      <w:numFmt w:val="bullet"/>
      <w:lvlText w:val=""/>
      <w:lvlJc w:val="left"/>
      <w:pPr>
        <w:tabs>
          <w:tab w:val="num" w:pos="4320"/>
        </w:tabs>
        <w:ind w:left="4320" w:hanging="360"/>
      </w:pPr>
      <w:rPr>
        <w:rFonts w:ascii="Wingdings" w:hAnsi="Wingdings"/>
      </w:rPr>
    </w:lvl>
    <w:lvl w:ilvl="6" w:tplc="2AAE9F7A">
      <w:start w:val="1"/>
      <w:numFmt w:val="bullet"/>
      <w:lvlText w:val=""/>
      <w:lvlJc w:val="left"/>
      <w:pPr>
        <w:tabs>
          <w:tab w:val="num" w:pos="5040"/>
        </w:tabs>
        <w:ind w:left="5040" w:hanging="360"/>
      </w:pPr>
      <w:rPr>
        <w:rFonts w:ascii="Symbol" w:hAnsi="Symbol"/>
      </w:rPr>
    </w:lvl>
    <w:lvl w:ilvl="7" w:tplc="7C0E94B8">
      <w:start w:val="1"/>
      <w:numFmt w:val="bullet"/>
      <w:lvlText w:val="o"/>
      <w:lvlJc w:val="left"/>
      <w:pPr>
        <w:tabs>
          <w:tab w:val="num" w:pos="5760"/>
        </w:tabs>
        <w:ind w:left="5760" w:hanging="360"/>
      </w:pPr>
      <w:rPr>
        <w:rFonts w:ascii="Courier New" w:hAnsi="Courier New"/>
      </w:rPr>
    </w:lvl>
    <w:lvl w:ilvl="8" w:tplc="BAE0C10C">
      <w:start w:val="1"/>
      <w:numFmt w:val="bullet"/>
      <w:lvlText w:val=""/>
      <w:lvlJc w:val="left"/>
      <w:pPr>
        <w:tabs>
          <w:tab w:val="num" w:pos="6480"/>
        </w:tabs>
        <w:ind w:left="6480" w:hanging="360"/>
      </w:pPr>
      <w:rPr>
        <w:rFonts w:ascii="Wingdings" w:hAnsi="Wingdings"/>
      </w:rPr>
    </w:lvl>
  </w:abstractNum>
  <w:abstractNum w:abstractNumId="425" w15:restartNumberingAfterBreak="0">
    <w:nsid w:val="000001AA"/>
    <w:multiLevelType w:val="hybridMultilevel"/>
    <w:tmpl w:val="000001AA"/>
    <w:lvl w:ilvl="0" w:tplc="7DDAADE4">
      <w:start w:val="1"/>
      <w:numFmt w:val="bullet"/>
      <w:lvlText w:val=""/>
      <w:lvlJc w:val="left"/>
      <w:pPr>
        <w:ind w:left="720" w:hanging="360"/>
      </w:pPr>
      <w:rPr>
        <w:rFonts w:ascii="Symbol" w:hAnsi="Symbol"/>
      </w:rPr>
    </w:lvl>
    <w:lvl w:ilvl="1" w:tplc="A3AEDFDE">
      <w:start w:val="1"/>
      <w:numFmt w:val="bullet"/>
      <w:lvlText w:val="o"/>
      <w:lvlJc w:val="left"/>
      <w:pPr>
        <w:tabs>
          <w:tab w:val="num" w:pos="1440"/>
        </w:tabs>
        <w:ind w:left="1440" w:hanging="360"/>
      </w:pPr>
      <w:rPr>
        <w:rFonts w:ascii="Courier New" w:hAnsi="Courier New"/>
      </w:rPr>
    </w:lvl>
    <w:lvl w:ilvl="2" w:tplc="CBAAB89C">
      <w:start w:val="1"/>
      <w:numFmt w:val="bullet"/>
      <w:lvlText w:val=""/>
      <w:lvlJc w:val="left"/>
      <w:pPr>
        <w:tabs>
          <w:tab w:val="num" w:pos="2160"/>
        </w:tabs>
        <w:ind w:left="2160" w:hanging="360"/>
      </w:pPr>
      <w:rPr>
        <w:rFonts w:ascii="Wingdings" w:hAnsi="Wingdings"/>
      </w:rPr>
    </w:lvl>
    <w:lvl w:ilvl="3" w:tplc="B9C2CC9C">
      <w:start w:val="1"/>
      <w:numFmt w:val="bullet"/>
      <w:lvlText w:val=""/>
      <w:lvlJc w:val="left"/>
      <w:pPr>
        <w:tabs>
          <w:tab w:val="num" w:pos="2880"/>
        </w:tabs>
        <w:ind w:left="2880" w:hanging="360"/>
      </w:pPr>
      <w:rPr>
        <w:rFonts w:ascii="Symbol" w:hAnsi="Symbol"/>
      </w:rPr>
    </w:lvl>
    <w:lvl w:ilvl="4" w:tplc="F482B292">
      <w:start w:val="1"/>
      <w:numFmt w:val="bullet"/>
      <w:lvlText w:val="o"/>
      <w:lvlJc w:val="left"/>
      <w:pPr>
        <w:tabs>
          <w:tab w:val="num" w:pos="3600"/>
        </w:tabs>
        <w:ind w:left="3600" w:hanging="360"/>
      </w:pPr>
      <w:rPr>
        <w:rFonts w:ascii="Courier New" w:hAnsi="Courier New"/>
      </w:rPr>
    </w:lvl>
    <w:lvl w:ilvl="5" w:tplc="038EB0B0">
      <w:start w:val="1"/>
      <w:numFmt w:val="bullet"/>
      <w:lvlText w:val=""/>
      <w:lvlJc w:val="left"/>
      <w:pPr>
        <w:tabs>
          <w:tab w:val="num" w:pos="4320"/>
        </w:tabs>
        <w:ind w:left="4320" w:hanging="360"/>
      </w:pPr>
      <w:rPr>
        <w:rFonts w:ascii="Wingdings" w:hAnsi="Wingdings"/>
      </w:rPr>
    </w:lvl>
    <w:lvl w:ilvl="6" w:tplc="C32876B4">
      <w:start w:val="1"/>
      <w:numFmt w:val="bullet"/>
      <w:lvlText w:val=""/>
      <w:lvlJc w:val="left"/>
      <w:pPr>
        <w:tabs>
          <w:tab w:val="num" w:pos="5040"/>
        </w:tabs>
        <w:ind w:left="5040" w:hanging="360"/>
      </w:pPr>
      <w:rPr>
        <w:rFonts w:ascii="Symbol" w:hAnsi="Symbol"/>
      </w:rPr>
    </w:lvl>
    <w:lvl w:ilvl="7" w:tplc="608E8264">
      <w:start w:val="1"/>
      <w:numFmt w:val="bullet"/>
      <w:lvlText w:val="o"/>
      <w:lvlJc w:val="left"/>
      <w:pPr>
        <w:tabs>
          <w:tab w:val="num" w:pos="5760"/>
        </w:tabs>
        <w:ind w:left="5760" w:hanging="360"/>
      </w:pPr>
      <w:rPr>
        <w:rFonts w:ascii="Courier New" w:hAnsi="Courier New"/>
      </w:rPr>
    </w:lvl>
    <w:lvl w:ilvl="8" w:tplc="C31C9A52">
      <w:start w:val="1"/>
      <w:numFmt w:val="bullet"/>
      <w:lvlText w:val=""/>
      <w:lvlJc w:val="left"/>
      <w:pPr>
        <w:tabs>
          <w:tab w:val="num" w:pos="6480"/>
        </w:tabs>
        <w:ind w:left="6480" w:hanging="360"/>
      </w:pPr>
      <w:rPr>
        <w:rFonts w:ascii="Wingdings" w:hAnsi="Wingdings"/>
      </w:rPr>
    </w:lvl>
  </w:abstractNum>
  <w:abstractNum w:abstractNumId="426" w15:restartNumberingAfterBreak="0">
    <w:nsid w:val="000001AB"/>
    <w:multiLevelType w:val="hybridMultilevel"/>
    <w:tmpl w:val="000001AB"/>
    <w:lvl w:ilvl="0" w:tplc="5048672C">
      <w:start w:val="1"/>
      <w:numFmt w:val="bullet"/>
      <w:lvlText w:val=""/>
      <w:lvlJc w:val="left"/>
      <w:pPr>
        <w:ind w:left="720" w:hanging="360"/>
      </w:pPr>
      <w:rPr>
        <w:rFonts w:ascii="Symbol" w:hAnsi="Symbol"/>
      </w:rPr>
    </w:lvl>
    <w:lvl w:ilvl="1" w:tplc="9C668F54">
      <w:start w:val="1"/>
      <w:numFmt w:val="bullet"/>
      <w:lvlText w:val="o"/>
      <w:lvlJc w:val="left"/>
      <w:pPr>
        <w:tabs>
          <w:tab w:val="num" w:pos="1440"/>
        </w:tabs>
        <w:ind w:left="1440" w:hanging="360"/>
      </w:pPr>
      <w:rPr>
        <w:rFonts w:ascii="Courier New" w:hAnsi="Courier New"/>
      </w:rPr>
    </w:lvl>
    <w:lvl w:ilvl="2" w:tplc="200AAAA4">
      <w:start w:val="1"/>
      <w:numFmt w:val="bullet"/>
      <w:lvlText w:val=""/>
      <w:lvlJc w:val="left"/>
      <w:pPr>
        <w:tabs>
          <w:tab w:val="num" w:pos="2160"/>
        </w:tabs>
        <w:ind w:left="2160" w:hanging="360"/>
      </w:pPr>
      <w:rPr>
        <w:rFonts w:ascii="Wingdings" w:hAnsi="Wingdings"/>
      </w:rPr>
    </w:lvl>
    <w:lvl w:ilvl="3" w:tplc="D5FCA376">
      <w:start w:val="1"/>
      <w:numFmt w:val="bullet"/>
      <w:lvlText w:val=""/>
      <w:lvlJc w:val="left"/>
      <w:pPr>
        <w:tabs>
          <w:tab w:val="num" w:pos="2880"/>
        </w:tabs>
        <w:ind w:left="2880" w:hanging="360"/>
      </w:pPr>
      <w:rPr>
        <w:rFonts w:ascii="Symbol" w:hAnsi="Symbol"/>
      </w:rPr>
    </w:lvl>
    <w:lvl w:ilvl="4" w:tplc="7E6C77CC">
      <w:start w:val="1"/>
      <w:numFmt w:val="bullet"/>
      <w:lvlText w:val="o"/>
      <w:lvlJc w:val="left"/>
      <w:pPr>
        <w:tabs>
          <w:tab w:val="num" w:pos="3600"/>
        </w:tabs>
        <w:ind w:left="3600" w:hanging="360"/>
      </w:pPr>
      <w:rPr>
        <w:rFonts w:ascii="Courier New" w:hAnsi="Courier New"/>
      </w:rPr>
    </w:lvl>
    <w:lvl w:ilvl="5" w:tplc="483EC4EA">
      <w:start w:val="1"/>
      <w:numFmt w:val="bullet"/>
      <w:lvlText w:val=""/>
      <w:lvlJc w:val="left"/>
      <w:pPr>
        <w:tabs>
          <w:tab w:val="num" w:pos="4320"/>
        </w:tabs>
        <w:ind w:left="4320" w:hanging="360"/>
      </w:pPr>
      <w:rPr>
        <w:rFonts w:ascii="Wingdings" w:hAnsi="Wingdings"/>
      </w:rPr>
    </w:lvl>
    <w:lvl w:ilvl="6" w:tplc="BAEA5D52">
      <w:start w:val="1"/>
      <w:numFmt w:val="bullet"/>
      <w:lvlText w:val=""/>
      <w:lvlJc w:val="left"/>
      <w:pPr>
        <w:tabs>
          <w:tab w:val="num" w:pos="5040"/>
        </w:tabs>
        <w:ind w:left="5040" w:hanging="360"/>
      </w:pPr>
      <w:rPr>
        <w:rFonts w:ascii="Symbol" w:hAnsi="Symbol"/>
      </w:rPr>
    </w:lvl>
    <w:lvl w:ilvl="7" w:tplc="909C3B9A">
      <w:start w:val="1"/>
      <w:numFmt w:val="bullet"/>
      <w:lvlText w:val="o"/>
      <w:lvlJc w:val="left"/>
      <w:pPr>
        <w:tabs>
          <w:tab w:val="num" w:pos="5760"/>
        </w:tabs>
        <w:ind w:left="5760" w:hanging="360"/>
      </w:pPr>
      <w:rPr>
        <w:rFonts w:ascii="Courier New" w:hAnsi="Courier New"/>
      </w:rPr>
    </w:lvl>
    <w:lvl w:ilvl="8" w:tplc="D1680BF2">
      <w:start w:val="1"/>
      <w:numFmt w:val="bullet"/>
      <w:lvlText w:val=""/>
      <w:lvlJc w:val="left"/>
      <w:pPr>
        <w:tabs>
          <w:tab w:val="num" w:pos="6480"/>
        </w:tabs>
        <w:ind w:left="6480" w:hanging="360"/>
      </w:pPr>
      <w:rPr>
        <w:rFonts w:ascii="Wingdings" w:hAnsi="Wingdings"/>
      </w:rPr>
    </w:lvl>
  </w:abstractNum>
  <w:abstractNum w:abstractNumId="427" w15:restartNumberingAfterBreak="0">
    <w:nsid w:val="000001AC"/>
    <w:multiLevelType w:val="hybridMultilevel"/>
    <w:tmpl w:val="000001AC"/>
    <w:lvl w:ilvl="0" w:tplc="0A40BA24">
      <w:start w:val="1"/>
      <w:numFmt w:val="bullet"/>
      <w:lvlText w:val=""/>
      <w:lvlJc w:val="left"/>
      <w:pPr>
        <w:ind w:left="720" w:hanging="360"/>
      </w:pPr>
      <w:rPr>
        <w:rFonts w:ascii="Symbol" w:hAnsi="Symbol"/>
      </w:rPr>
    </w:lvl>
    <w:lvl w:ilvl="1" w:tplc="8F80A9E8">
      <w:start w:val="1"/>
      <w:numFmt w:val="bullet"/>
      <w:lvlText w:val="o"/>
      <w:lvlJc w:val="left"/>
      <w:pPr>
        <w:tabs>
          <w:tab w:val="num" w:pos="1440"/>
        </w:tabs>
        <w:ind w:left="1440" w:hanging="360"/>
      </w:pPr>
      <w:rPr>
        <w:rFonts w:ascii="Courier New" w:hAnsi="Courier New"/>
      </w:rPr>
    </w:lvl>
    <w:lvl w:ilvl="2" w:tplc="A1606DA2">
      <w:start w:val="1"/>
      <w:numFmt w:val="bullet"/>
      <w:lvlText w:val=""/>
      <w:lvlJc w:val="left"/>
      <w:pPr>
        <w:tabs>
          <w:tab w:val="num" w:pos="2160"/>
        </w:tabs>
        <w:ind w:left="2160" w:hanging="360"/>
      </w:pPr>
      <w:rPr>
        <w:rFonts w:ascii="Wingdings" w:hAnsi="Wingdings"/>
      </w:rPr>
    </w:lvl>
    <w:lvl w:ilvl="3" w:tplc="4878A158">
      <w:start w:val="1"/>
      <w:numFmt w:val="bullet"/>
      <w:lvlText w:val=""/>
      <w:lvlJc w:val="left"/>
      <w:pPr>
        <w:tabs>
          <w:tab w:val="num" w:pos="2880"/>
        </w:tabs>
        <w:ind w:left="2880" w:hanging="360"/>
      </w:pPr>
      <w:rPr>
        <w:rFonts w:ascii="Symbol" w:hAnsi="Symbol"/>
      </w:rPr>
    </w:lvl>
    <w:lvl w:ilvl="4" w:tplc="2D2091E0">
      <w:start w:val="1"/>
      <w:numFmt w:val="bullet"/>
      <w:lvlText w:val="o"/>
      <w:lvlJc w:val="left"/>
      <w:pPr>
        <w:tabs>
          <w:tab w:val="num" w:pos="3600"/>
        </w:tabs>
        <w:ind w:left="3600" w:hanging="360"/>
      </w:pPr>
      <w:rPr>
        <w:rFonts w:ascii="Courier New" w:hAnsi="Courier New"/>
      </w:rPr>
    </w:lvl>
    <w:lvl w:ilvl="5" w:tplc="A74EF4A8">
      <w:start w:val="1"/>
      <w:numFmt w:val="bullet"/>
      <w:lvlText w:val=""/>
      <w:lvlJc w:val="left"/>
      <w:pPr>
        <w:tabs>
          <w:tab w:val="num" w:pos="4320"/>
        </w:tabs>
        <w:ind w:left="4320" w:hanging="360"/>
      </w:pPr>
      <w:rPr>
        <w:rFonts w:ascii="Wingdings" w:hAnsi="Wingdings"/>
      </w:rPr>
    </w:lvl>
    <w:lvl w:ilvl="6" w:tplc="91A01560">
      <w:start w:val="1"/>
      <w:numFmt w:val="bullet"/>
      <w:lvlText w:val=""/>
      <w:lvlJc w:val="left"/>
      <w:pPr>
        <w:tabs>
          <w:tab w:val="num" w:pos="5040"/>
        </w:tabs>
        <w:ind w:left="5040" w:hanging="360"/>
      </w:pPr>
      <w:rPr>
        <w:rFonts w:ascii="Symbol" w:hAnsi="Symbol"/>
      </w:rPr>
    </w:lvl>
    <w:lvl w:ilvl="7" w:tplc="44084F82">
      <w:start w:val="1"/>
      <w:numFmt w:val="bullet"/>
      <w:lvlText w:val="o"/>
      <w:lvlJc w:val="left"/>
      <w:pPr>
        <w:tabs>
          <w:tab w:val="num" w:pos="5760"/>
        </w:tabs>
        <w:ind w:left="5760" w:hanging="360"/>
      </w:pPr>
      <w:rPr>
        <w:rFonts w:ascii="Courier New" w:hAnsi="Courier New"/>
      </w:rPr>
    </w:lvl>
    <w:lvl w:ilvl="8" w:tplc="9D8A4C86">
      <w:start w:val="1"/>
      <w:numFmt w:val="bullet"/>
      <w:lvlText w:val=""/>
      <w:lvlJc w:val="left"/>
      <w:pPr>
        <w:tabs>
          <w:tab w:val="num" w:pos="6480"/>
        </w:tabs>
        <w:ind w:left="6480" w:hanging="360"/>
      </w:pPr>
      <w:rPr>
        <w:rFonts w:ascii="Wingdings" w:hAnsi="Wingdings"/>
      </w:rPr>
    </w:lvl>
  </w:abstractNum>
  <w:abstractNum w:abstractNumId="428" w15:restartNumberingAfterBreak="0">
    <w:nsid w:val="000001AD"/>
    <w:multiLevelType w:val="hybridMultilevel"/>
    <w:tmpl w:val="000001AD"/>
    <w:lvl w:ilvl="0" w:tplc="F6E2EB70">
      <w:start w:val="1"/>
      <w:numFmt w:val="bullet"/>
      <w:lvlText w:val=""/>
      <w:lvlJc w:val="left"/>
      <w:pPr>
        <w:ind w:left="720" w:hanging="360"/>
      </w:pPr>
      <w:rPr>
        <w:rFonts w:ascii="Symbol" w:hAnsi="Symbol"/>
      </w:rPr>
    </w:lvl>
    <w:lvl w:ilvl="1" w:tplc="C6D8E2CE">
      <w:start w:val="1"/>
      <w:numFmt w:val="bullet"/>
      <w:lvlText w:val="o"/>
      <w:lvlJc w:val="left"/>
      <w:pPr>
        <w:tabs>
          <w:tab w:val="num" w:pos="1440"/>
        </w:tabs>
        <w:ind w:left="1440" w:hanging="360"/>
      </w:pPr>
      <w:rPr>
        <w:rFonts w:ascii="Courier New" w:hAnsi="Courier New"/>
      </w:rPr>
    </w:lvl>
    <w:lvl w:ilvl="2" w:tplc="A12EF65C">
      <w:start w:val="1"/>
      <w:numFmt w:val="bullet"/>
      <w:lvlText w:val=""/>
      <w:lvlJc w:val="left"/>
      <w:pPr>
        <w:tabs>
          <w:tab w:val="num" w:pos="2160"/>
        </w:tabs>
        <w:ind w:left="2160" w:hanging="360"/>
      </w:pPr>
      <w:rPr>
        <w:rFonts w:ascii="Wingdings" w:hAnsi="Wingdings"/>
      </w:rPr>
    </w:lvl>
    <w:lvl w:ilvl="3" w:tplc="EDE40960">
      <w:start w:val="1"/>
      <w:numFmt w:val="bullet"/>
      <w:lvlText w:val=""/>
      <w:lvlJc w:val="left"/>
      <w:pPr>
        <w:tabs>
          <w:tab w:val="num" w:pos="2880"/>
        </w:tabs>
        <w:ind w:left="2880" w:hanging="360"/>
      </w:pPr>
      <w:rPr>
        <w:rFonts w:ascii="Symbol" w:hAnsi="Symbol"/>
      </w:rPr>
    </w:lvl>
    <w:lvl w:ilvl="4" w:tplc="1EBC5464">
      <w:start w:val="1"/>
      <w:numFmt w:val="bullet"/>
      <w:lvlText w:val="o"/>
      <w:lvlJc w:val="left"/>
      <w:pPr>
        <w:tabs>
          <w:tab w:val="num" w:pos="3600"/>
        </w:tabs>
        <w:ind w:left="3600" w:hanging="360"/>
      </w:pPr>
      <w:rPr>
        <w:rFonts w:ascii="Courier New" w:hAnsi="Courier New"/>
      </w:rPr>
    </w:lvl>
    <w:lvl w:ilvl="5" w:tplc="085AC08C">
      <w:start w:val="1"/>
      <w:numFmt w:val="bullet"/>
      <w:lvlText w:val=""/>
      <w:lvlJc w:val="left"/>
      <w:pPr>
        <w:tabs>
          <w:tab w:val="num" w:pos="4320"/>
        </w:tabs>
        <w:ind w:left="4320" w:hanging="360"/>
      </w:pPr>
      <w:rPr>
        <w:rFonts w:ascii="Wingdings" w:hAnsi="Wingdings"/>
      </w:rPr>
    </w:lvl>
    <w:lvl w:ilvl="6" w:tplc="4F12B75C">
      <w:start w:val="1"/>
      <w:numFmt w:val="bullet"/>
      <w:lvlText w:val=""/>
      <w:lvlJc w:val="left"/>
      <w:pPr>
        <w:tabs>
          <w:tab w:val="num" w:pos="5040"/>
        </w:tabs>
        <w:ind w:left="5040" w:hanging="360"/>
      </w:pPr>
      <w:rPr>
        <w:rFonts w:ascii="Symbol" w:hAnsi="Symbol"/>
      </w:rPr>
    </w:lvl>
    <w:lvl w:ilvl="7" w:tplc="F912D54A">
      <w:start w:val="1"/>
      <w:numFmt w:val="bullet"/>
      <w:lvlText w:val="o"/>
      <w:lvlJc w:val="left"/>
      <w:pPr>
        <w:tabs>
          <w:tab w:val="num" w:pos="5760"/>
        </w:tabs>
        <w:ind w:left="5760" w:hanging="360"/>
      </w:pPr>
      <w:rPr>
        <w:rFonts w:ascii="Courier New" w:hAnsi="Courier New"/>
      </w:rPr>
    </w:lvl>
    <w:lvl w:ilvl="8" w:tplc="FAA08074">
      <w:start w:val="1"/>
      <w:numFmt w:val="bullet"/>
      <w:lvlText w:val=""/>
      <w:lvlJc w:val="left"/>
      <w:pPr>
        <w:tabs>
          <w:tab w:val="num" w:pos="6480"/>
        </w:tabs>
        <w:ind w:left="6480" w:hanging="360"/>
      </w:pPr>
      <w:rPr>
        <w:rFonts w:ascii="Wingdings" w:hAnsi="Wingdings"/>
      </w:rPr>
    </w:lvl>
  </w:abstractNum>
  <w:abstractNum w:abstractNumId="429" w15:restartNumberingAfterBreak="0">
    <w:nsid w:val="000001AE"/>
    <w:multiLevelType w:val="hybridMultilevel"/>
    <w:tmpl w:val="000001AE"/>
    <w:lvl w:ilvl="0" w:tplc="3E7A3A10">
      <w:start w:val="1"/>
      <w:numFmt w:val="bullet"/>
      <w:lvlText w:val=""/>
      <w:lvlJc w:val="left"/>
      <w:pPr>
        <w:ind w:left="720" w:hanging="360"/>
      </w:pPr>
      <w:rPr>
        <w:rFonts w:ascii="Symbol" w:hAnsi="Symbol"/>
      </w:rPr>
    </w:lvl>
    <w:lvl w:ilvl="1" w:tplc="E312EE30">
      <w:start w:val="1"/>
      <w:numFmt w:val="bullet"/>
      <w:lvlText w:val="o"/>
      <w:lvlJc w:val="left"/>
      <w:pPr>
        <w:tabs>
          <w:tab w:val="num" w:pos="1440"/>
        </w:tabs>
        <w:ind w:left="1440" w:hanging="360"/>
      </w:pPr>
      <w:rPr>
        <w:rFonts w:ascii="Courier New" w:hAnsi="Courier New"/>
      </w:rPr>
    </w:lvl>
    <w:lvl w:ilvl="2" w:tplc="2908636A">
      <w:start w:val="1"/>
      <w:numFmt w:val="bullet"/>
      <w:lvlText w:val=""/>
      <w:lvlJc w:val="left"/>
      <w:pPr>
        <w:tabs>
          <w:tab w:val="num" w:pos="2160"/>
        </w:tabs>
        <w:ind w:left="2160" w:hanging="360"/>
      </w:pPr>
      <w:rPr>
        <w:rFonts w:ascii="Wingdings" w:hAnsi="Wingdings"/>
      </w:rPr>
    </w:lvl>
    <w:lvl w:ilvl="3" w:tplc="4FF6E812">
      <w:start w:val="1"/>
      <w:numFmt w:val="bullet"/>
      <w:lvlText w:val=""/>
      <w:lvlJc w:val="left"/>
      <w:pPr>
        <w:tabs>
          <w:tab w:val="num" w:pos="2880"/>
        </w:tabs>
        <w:ind w:left="2880" w:hanging="360"/>
      </w:pPr>
      <w:rPr>
        <w:rFonts w:ascii="Symbol" w:hAnsi="Symbol"/>
      </w:rPr>
    </w:lvl>
    <w:lvl w:ilvl="4" w:tplc="7A2C5600">
      <w:start w:val="1"/>
      <w:numFmt w:val="bullet"/>
      <w:lvlText w:val="o"/>
      <w:lvlJc w:val="left"/>
      <w:pPr>
        <w:tabs>
          <w:tab w:val="num" w:pos="3600"/>
        </w:tabs>
        <w:ind w:left="3600" w:hanging="360"/>
      </w:pPr>
      <w:rPr>
        <w:rFonts w:ascii="Courier New" w:hAnsi="Courier New"/>
      </w:rPr>
    </w:lvl>
    <w:lvl w:ilvl="5" w:tplc="D0B2E0F0">
      <w:start w:val="1"/>
      <w:numFmt w:val="bullet"/>
      <w:lvlText w:val=""/>
      <w:lvlJc w:val="left"/>
      <w:pPr>
        <w:tabs>
          <w:tab w:val="num" w:pos="4320"/>
        </w:tabs>
        <w:ind w:left="4320" w:hanging="360"/>
      </w:pPr>
      <w:rPr>
        <w:rFonts w:ascii="Wingdings" w:hAnsi="Wingdings"/>
      </w:rPr>
    </w:lvl>
    <w:lvl w:ilvl="6" w:tplc="EE2C9FF2">
      <w:start w:val="1"/>
      <w:numFmt w:val="bullet"/>
      <w:lvlText w:val=""/>
      <w:lvlJc w:val="left"/>
      <w:pPr>
        <w:tabs>
          <w:tab w:val="num" w:pos="5040"/>
        </w:tabs>
        <w:ind w:left="5040" w:hanging="360"/>
      </w:pPr>
      <w:rPr>
        <w:rFonts w:ascii="Symbol" w:hAnsi="Symbol"/>
      </w:rPr>
    </w:lvl>
    <w:lvl w:ilvl="7" w:tplc="7E7CFB94">
      <w:start w:val="1"/>
      <w:numFmt w:val="bullet"/>
      <w:lvlText w:val="o"/>
      <w:lvlJc w:val="left"/>
      <w:pPr>
        <w:tabs>
          <w:tab w:val="num" w:pos="5760"/>
        </w:tabs>
        <w:ind w:left="5760" w:hanging="360"/>
      </w:pPr>
      <w:rPr>
        <w:rFonts w:ascii="Courier New" w:hAnsi="Courier New"/>
      </w:rPr>
    </w:lvl>
    <w:lvl w:ilvl="8" w:tplc="FC90D324">
      <w:start w:val="1"/>
      <w:numFmt w:val="bullet"/>
      <w:lvlText w:val=""/>
      <w:lvlJc w:val="left"/>
      <w:pPr>
        <w:tabs>
          <w:tab w:val="num" w:pos="6480"/>
        </w:tabs>
        <w:ind w:left="6480" w:hanging="360"/>
      </w:pPr>
      <w:rPr>
        <w:rFonts w:ascii="Wingdings" w:hAnsi="Wingdings"/>
      </w:rPr>
    </w:lvl>
  </w:abstractNum>
  <w:abstractNum w:abstractNumId="430" w15:restartNumberingAfterBreak="0">
    <w:nsid w:val="000001AF"/>
    <w:multiLevelType w:val="hybridMultilevel"/>
    <w:tmpl w:val="000001AF"/>
    <w:lvl w:ilvl="0" w:tplc="69789D6E">
      <w:start w:val="1"/>
      <w:numFmt w:val="bullet"/>
      <w:lvlText w:val=""/>
      <w:lvlJc w:val="left"/>
      <w:pPr>
        <w:ind w:left="720" w:hanging="360"/>
      </w:pPr>
      <w:rPr>
        <w:rFonts w:ascii="Symbol" w:hAnsi="Symbol"/>
      </w:rPr>
    </w:lvl>
    <w:lvl w:ilvl="1" w:tplc="3032594C">
      <w:start w:val="1"/>
      <w:numFmt w:val="bullet"/>
      <w:lvlText w:val="o"/>
      <w:lvlJc w:val="left"/>
      <w:pPr>
        <w:tabs>
          <w:tab w:val="num" w:pos="1440"/>
        </w:tabs>
        <w:ind w:left="1440" w:hanging="360"/>
      </w:pPr>
      <w:rPr>
        <w:rFonts w:ascii="Courier New" w:hAnsi="Courier New"/>
      </w:rPr>
    </w:lvl>
    <w:lvl w:ilvl="2" w:tplc="1A9ACAF2">
      <w:start w:val="1"/>
      <w:numFmt w:val="bullet"/>
      <w:lvlText w:val=""/>
      <w:lvlJc w:val="left"/>
      <w:pPr>
        <w:tabs>
          <w:tab w:val="num" w:pos="2160"/>
        </w:tabs>
        <w:ind w:left="2160" w:hanging="360"/>
      </w:pPr>
      <w:rPr>
        <w:rFonts w:ascii="Wingdings" w:hAnsi="Wingdings"/>
      </w:rPr>
    </w:lvl>
    <w:lvl w:ilvl="3" w:tplc="4656DD7E">
      <w:start w:val="1"/>
      <w:numFmt w:val="bullet"/>
      <w:lvlText w:val=""/>
      <w:lvlJc w:val="left"/>
      <w:pPr>
        <w:tabs>
          <w:tab w:val="num" w:pos="2880"/>
        </w:tabs>
        <w:ind w:left="2880" w:hanging="360"/>
      </w:pPr>
      <w:rPr>
        <w:rFonts w:ascii="Symbol" w:hAnsi="Symbol"/>
      </w:rPr>
    </w:lvl>
    <w:lvl w:ilvl="4" w:tplc="B59CBA10">
      <w:start w:val="1"/>
      <w:numFmt w:val="bullet"/>
      <w:lvlText w:val="o"/>
      <w:lvlJc w:val="left"/>
      <w:pPr>
        <w:tabs>
          <w:tab w:val="num" w:pos="3600"/>
        </w:tabs>
        <w:ind w:left="3600" w:hanging="360"/>
      </w:pPr>
      <w:rPr>
        <w:rFonts w:ascii="Courier New" w:hAnsi="Courier New"/>
      </w:rPr>
    </w:lvl>
    <w:lvl w:ilvl="5" w:tplc="A1827C38">
      <w:start w:val="1"/>
      <w:numFmt w:val="bullet"/>
      <w:lvlText w:val=""/>
      <w:lvlJc w:val="left"/>
      <w:pPr>
        <w:tabs>
          <w:tab w:val="num" w:pos="4320"/>
        </w:tabs>
        <w:ind w:left="4320" w:hanging="360"/>
      </w:pPr>
      <w:rPr>
        <w:rFonts w:ascii="Wingdings" w:hAnsi="Wingdings"/>
      </w:rPr>
    </w:lvl>
    <w:lvl w:ilvl="6" w:tplc="1288487C">
      <w:start w:val="1"/>
      <w:numFmt w:val="bullet"/>
      <w:lvlText w:val=""/>
      <w:lvlJc w:val="left"/>
      <w:pPr>
        <w:tabs>
          <w:tab w:val="num" w:pos="5040"/>
        </w:tabs>
        <w:ind w:left="5040" w:hanging="360"/>
      </w:pPr>
      <w:rPr>
        <w:rFonts w:ascii="Symbol" w:hAnsi="Symbol"/>
      </w:rPr>
    </w:lvl>
    <w:lvl w:ilvl="7" w:tplc="2A100EC6">
      <w:start w:val="1"/>
      <w:numFmt w:val="bullet"/>
      <w:lvlText w:val="o"/>
      <w:lvlJc w:val="left"/>
      <w:pPr>
        <w:tabs>
          <w:tab w:val="num" w:pos="5760"/>
        </w:tabs>
        <w:ind w:left="5760" w:hanging="360"/>
      </w:pPr>
      <w:rPr>
        <w:rFonts w:ascii="Courier New" w:hAnsi="Courier New"/>
      </w:rPr>
    </w:lvl>
    <w:lvl w:ilvl="8" w:tplc="143CA634">
      <w:start w:val="1"/>
      <w:numFmt w:val="bullet"/>
      <w:lvlText w:val=""/>
      <w:lvlJc w:val="left"/>
      <w:pPr>
        <w:tabs>
          <w:tab w:val="num" w:pos="6480"/>
        </w:tabs>
        <w:ind w:left="6480" w:hanging="360"/>
      </w:pPr>
      <w:rPr>
        <w:rFonts w:ascii="Wingdings" w:hAnsi="Wingdings"/>
      </w:rPr>
    </w:lvl>
  </w:abstractNum>
  <w:abstractNum w:abstractNumId="431" w15:restartNumberingAfterBreak="0">
    <w:nsid w:val="000001B0"/>
    <w:multiLevelType w:val="hybridMultilevel"/>
    <w:tmpl w:val="000001B0"/>
    <w:lvl w:ilvl="0" w:tplc="861EBEA0">
      <w:start w:val="1"/>
      <w:numFmt w:val="bullet"/>
      <w:lvlText w:val=""/>
      <w:lvlJc w:val="left"/>
      <w:pPr>
        <w:ind w:left="720" w:hanging="360"/>
      </w:pPr>
      <w:rPr>
        <w:rFonts w:ascii="Symbol" w:hAnsi="Symbol"/>
      </w:rPr>
    </w:lvl>
    <w:lvl w:ilvl="1" w:tplc="9C2AA7D6">
      <w:start w:val="1"/>
      <w:numFmt w:val="bullet"/>
      <w:lvlText w:val="o"/>
      <w:lvlJc w:val="left"/>
      <w:pPr>
        <w:tabs>
          <w:tab w:val="num" w:pos="1440"/>
        </w:tabs>
        <w:ind w:left="1440" w:hanging="360"/>
      </w:pPr>
      <w:rPr>
        <w:rFonts w:ascii="Courier New" w:hAnsi="Courier New"/>
      </w:rPr>
    </w:lvl>
    <w:lvl w:ilvl="2" w:tplc="61C09416">
      <w:start w:val="1"/>
      <w:numFmt w:val="bullet"/>
      <w:lvlText w:val=""/>
      <w:lvlJc w:val="left"/>
      <w:pPr>
        <w:tabs>
          <w:tab w:val="num" w:pos="2160"/>
        </w:tabs>
        <w:ind w:left="2160" w:hanging="360"/>
      </w:pPr>
      <w:rPr>
        <w:rFonts w:ascii="Wingdings" w:hAnsi="Wingdings"/>
      </w:rPr>
    </w:lvl>
    <w:lvl w:ilvl="3" w:tplc="B5C84A0E">
      <w:start w:val="1"/>
      <w:numFmt w:val="bullet"/>
      <w:lvlText w:val=""/>
      <w:lvlJc w:val="left"/>
      <w:pPr>
        <w:tabs>
          <w:tab w:val="num" w:pos="2880"/>
        </w:tabs>
        <w:ind w:left="2880" w:hanging="360"/>
      </w:pPr>
      <w:rPr>
        <w:rFonts w:ascii="Symbol" w:hAnsi="Symbol"/>
      </w:rPr>
    </w:lvl>
    <w:lvl w:ilvl="4" w:tplc="61542E22">
      <w:start w:val="1"/>
      <w:numFmt w:val="bullet"/>
      <w:lvlText w:val="o"/>
      <w:lvlJc w:val="left"/>
      <w:pPr>
        <w:tabs>
          <w:tab w:val="num" w:pos="3600"/>
        </w:tabs>
        <w:ind w:left="3600" w:hanging="360"/>
      </w:pPr>
      <w:rPr>
        <w:rFonts w:ascii="Courier New" w:hAnsi="Courier New"/>
      </w:rPr>
    </w:lvl>
    <w:lvl w:ilvl="5" w:tplc="44607CC0">
      <w:start w:val="1"/>
      <w:numFmt w:val="bullet"/>
      <w:lvlText w:val=""/>
      <w:lvlJc w:val="left"/>
      <w:pPr>
        <w:tabs>
          <w:tab w:val="num" w:pos="4320"/>
        </w:tabs>
        <w:ind w:left="4320" w:hanging="360"/>
      </w:pPr>
      <w:rPr>
        <w:rFonts w:ascii="Wingdings" w:hAnsi="Wingdings"/>
      </w:rPr>
    </w:lvl>
    <w:lvl w:ilvl="6" w:tplc="46B64924">
      <w:start w:val="1"/>
      <w:numFmt w:val="bullet"/>
      <w:lvlText w:val=""/>
      <w:lvlJc w:val="left"/>
      <w:pPr>
        <w:tabs>
          <w:tab w:val="num" w:pos="5040"/>
        </w:tabs>
        <w:ind w:left="5040" w:hanging="360"/>
      </w:pPr>
      <w:rPr>
        <w:rFonts w:ascii="Symbol" w:hAnsi="Symbol"/>
      </w:rPr>
    </w:lvl>
    <w:lvl w:ilvl="7" w:tplc="7FA0962A">
      <w:start w:val="1"/>
      <w:numFmt w:val="bullet"/>
      <w:lvlText w:val="o"/>
      <w:lvlJc w:val="left"/>
      <w:pPr>
        <w:tabs>
          <w:tab w:val="num" w:pos="5760"/>
        </w:tabs>
        <w:ind w:left="5760" w:hanging="360"/>
      </w:pPr>
      <w:rPr>
        <w:rFonts w:ascii="Courier New" w:hAnsi="Courier New"/>
      </w:rPr>
    </w:lvl>
    <w:lvl w:ilvl="8" w:tplc="72383A3C">
      <w:start w:val="1"/>
      <w:numFmt w:val="bullet"/>
      <w:lvlText w:val=""/>
      <w:lvlJc w:val="left"/>
      <w:pPr>
        <w:tabs>
          <w:tab w:val="num" w:pos="6480"/>
        </w:tabs>
        <w:ind w:left="6480" w:hanging="360"/>
      </w:pPr>
      <w:rPr>
        <w:rFonts w:ascii="Wingdings" w:hAnsi="Wingdings"/>
      </w:rPr>
    </w:lvl>
  </w:abstractNum>
  <w:abstractNum w:abstractNumId="432" w15:restartNumberingAfterBreak="0">
    <w:nsid w:val="000001B1"/>
    <w:multiLevelType w:val="hybridMultilevel"/>
    <w:tmpl w:val="000001B1"/>
    <w:lvl w:ilvl="0" w:tplc="5DB2E044">
      <w:start w:val="1"/>
      <w:numFmt w:val="bullet"/>
      <w:lvlText w:val=""/>
      <w:lvlJc w:val="left"/>
      <w:pPr>
        <w:ind w:left="720" w:hanging="360"/>
      </w:pPr>
      <w:rPr>
        <w:rFonts w:ascii="Symbol" w:hAnsi="Symbol"/>
      </w:rPr>
    </w:lvl>
    <w:lvl w:ilvl="1" w:tplc="36048DF8">
      <w:start w:val="1"/>
      <w:numFmt w:val="bullet"/>
      <w:lvlText w:val="o"/>
      <w:lvlJc w:val="left"/>
      <w:pPr>
        <w:tabs>
          <w:tab w:val="num" w:pos="1440"/>
        </w:tabs>
        <w:ind w:left="1440" w:hanging="360"/>
      </w:pPr>
      <w:rPr>
        <w:rFonts w:ascii="Courier New" w:hAnsi="Courier New"/>
      </w:rPr>
    </w:lvl>
    <w:lvl w:ilvl="2" w:tplc="E34A2710">
      <w:start w:val="1"/>
      <w:numFmt w:val="bullet"/>
      <w:lvlText w:val=""/>
      <w:lvlJc w:val="left"/>
      <w:pPr>
        <w:tabs>
          <w:tab w:val="num" w:pos="2160"/>
        </w:tabs>
        <w:ind w:left="2160" w:hanging="360"/>
      </w:pPr>
      <w:rPr>
        <w:rFonts w:ascii="Wingdings" w:hAnsi="Wingdings"/>
      </w:rPr>
    </w:lvl>
    <w:lvl w:ilvl="3" w:tplc="D3E81452">
      <w:start w:val="1"/>
      <w:numFmt w:val="bullet"/>
      <w:lvlText w:val=""/>
      <w:lvlJc w:val="left"/>
      <w:pPr>
        <w:tabs>
          <w:tab w:val="num" w:pos="2880"/>
        </w:tabs>
        <w:ind w:left="2880" w:hanging="360"/>
      </w:pPr>
      <w:rPr>
        <w:rFonts w:ascii="Symbol" w:hAnsi="Symbol"/>
      </w:rPr>
    </w:lvl>
    <w:lvl w:ilvl="4" w:tplc="E62E122C">
      <w:start w:val="1"/>
      <w:numFmt w:val="bullet"/>
      <w:lvlText w:val="o"/>
      <w:lvlJc w:val="left"/>
      <w:pPr>
        <w:tabs>
          <w:tab w:val="num" w:pos="3600"/>
        </w:tabs>
        <w:ind w:left="3600" w:hanging="360"/>
      </w:pPr>
      <w:rPr>
        <w:rFonts w:ascii="Courier New" w:hAnsi="Courier New"/>
      </w:rPr>
    </w:lvl>
    <w:lvl w:ilvl="5" w:tplc="72E09A08">
      <w:start w:val="1"/>
      <w:numFmt w:val="bullet"/>
      <w:lvlText w:val=""/>
      <w:lvlJc w:val="left"/>
      <w:pPr>
        <w:tabs>
          <w:tab w:val="num" w:pos="4320"/>
        </w:tabs>
        <w:ind w:left="4320" w:hanging="360"/>
      </w:pPr>
      <w:rPr>
        <w:rFonts w:ascii="Wingdings" w:hAnsi="Wingdings"/>
      </w:rPr>
    </w:lvl>
    <w:lvl w:ilvl="6" w:tplc="9A227F8C">
      <w:start w:val="1"/>
      <w:numFmt w:val="bullet"/>
      <w:lvlText w:val=""/>
      <w:lvlJc w:val="left"/>
      <w:pPr>
        <w:tabs>
          <w:tab w:val="num" w:pos="5040"/>
        </w:tabs>
        <w:ind w:left="5040" w:hanging="360"/>
      </w:pPr>
      <w:rPr>
        <w:rFonts w:ascii="Symbol" w:hAnsi="Symbol"/>
      </w:rPr>
    </w:lvl>
    <w:lvl w:ilvl="7" w:tplc="991A13D6">
      <w:start w:val="1"/>
      <w:numFmt w:val="bullet"/>
      <w:lvlText w:val="o"/>
      <w:lvlJc w:val="left"/>
      <w:pPr>
        <w:tabs>
          <w:tab w:val="num" w:pos="5760"/>
        </w:tabs>
        <w:ind w:left="5760" w:hanging="360"/>
      </w:pPr>
      <w:rPr>
        <w:rFonts w:ascii="Courier New" w:hAnsi="Courier New"/>
      </w:rPr>
    </w:lvl>
    <w:lvl w:ilvl="8" w:tplc="6DCEDF92">
      <w:start w:val="1"/>
      <w:numFmt w:val="bullet"/>
      <w:lvlText w:val=""/>
      <w:lvlJc w:val="left"/>
      <w:pPr>
        <w:tabs>
          <w:tab w:val="num" w:pos="6480"/>
        </w:tabs>
        <w:ind w:left="6480" w:hanging="360"/>
      </w:pPr>
      <w:rPr>
        <w:rFonts w:ascii="Wingdings" w:hAnsi="Wingdings"/>
      </w:rPr>
    </w:lvl>
  </w:abstractNum>
  <w:abstractNum w:abstractNumId="433" w15:restartNumberingAfterBreak="0">
    <w:nsid w:val="000001B2"/>
    <w:multiLevelType w:val="hybridMultilevel"/>
    <w:tmpl w:val="000001B2"/>
    <w:lvl w:ilvl="0" w:tplc="40E4B50C">
      <w:start w:val="1"/>
      <w:numFmt w:val="bullet"/>
      <w:lvlText w:val=""/>
      <w:lvlJc w:val="left"/>
      <w:pPr>
        <w:ind w:left="720" w:hanging="360"/>
      </w:pPr>
      <w:rPr>
        <w:rFonts w:ascii="Symbol" w:hAnsi="Symbol"/>
      </w:rPr>
    </w:lvl>
    <w:lvl w:ilvl="1" w:tplc="09E61FF2">
      <w:start w:val="1"/>
      <w:numFmt w:val="bullet"/>
      <w:lvlText w:val="o"/>
      <w:lvlJc w:val="left"/>
      <w:pPr>
        <w:tabs>
          <w:tab w:val="num" w:pos="1440"/>
        </w:tabs>
        <w:ind w:left="1440" w:hanging="360"/>
      </w:pPr>
      <w:rPr>
        <w:rFonts w:ascii="Courier New" w:hAnsi="Courier New"/>
      </w:rPr>
    </w:lvl>
    <w:lvl w:ilvl="2" w:tplc="EE82A642">
      <w:start w:val="1"/>
      <w:numFmt w:val="bullet"/>
      <w:lvlText w:val=""/>
      <w:lvlJc w:val="left"/>
      <w:pPr>
        <w:tabs>
          <w:tab w:val="num" w:pos="2160"/>
        </w:tabs>
        <w:ind w:left="2160" w:hanging="360"/>
      </w:pPr>
      <w:rPr>
        <w:rFonts w:ascii="Wingdings" w:hAnsi="Wingdings"/>
      </w:rPr>
    </w:lvl>
    <w:lvl w:ilvl="3" w:tplc="B11E5FE8">
      <w:start w:val="1"/>
      <w:numFmt w:val="bullet"/>
      <w:lvlText w:val=""/>
      <w:lvlJc w:val="left"/>
      <w:pPr>
        <w:tabs>
          <w:tab w:val="num" w:pos="2880"/>
        </w:tabs>
        <w:ind w:left="2880" w:hanging="360"/>
      </w:pPr>
      <w:rPr>
        <w:rFonts w:ascii="Symbol" w:hAnsi="Symbol"/>
      </w:rPr>
    </w:lvl>
    <w:lvl w:ilvl="4" w:tplc="D7243CD0">
      <w:start w:val="1"/>
      <w:numFmt w:val="bullet"/>
      <w:lvlText w:val="o"/>
      <w:lvlJc w:val="left"/>
      <w:pPr>
        <w:tabs>
          <w:tab w:val="num" w:pos="3600"/>
        </w:tabs>
        <w:ind w:left="3600" w:hanging="360"/>
      </w:pPr>
      <w:rPr>
        <w:rFonts w:ascii="Courier New" w:hAnsi="Courier New"/>
      </w:rPr>
    </w:lvl>
    <w:lvl w:ilvl="5" w:tplc="4A5AF5DA">
      <w:start w:val="1"/>
      <w:numFmt w:val="bullet"/>
      <w:lvlText w:val=""/>
      <w:lvlJc w:val="left"/>
      <w:pPr>
        <w:tabs>
          <w:tab w:val="num" w:pos="4320"/>
        </w:tabs>
        <w:ind w:left="4320" w:hanging="360"/>
      </w:pPr>
      <w:rPr>
        <w:rFonts w:ascii="Wingdings" w:hAnsi="Wingdings"/>
      </w:rPr>
    </w:lvl>
    <w:lvl w:ilvl="6" w:tplc="34BED3D2">
      <w:start w:val="1"/>
      <w:numFmt w:val="bullet"/>
      <w:lvlText w:val=""/>
      <w:lvlJc w:val="left"/>
      <w:pPr>
        <w:tabs>
          <w:tab w:val="num" w:pos="5040"/>
        </w:tabs>
        <w:ind w:left="5040" w:hanging="360"/>
      </w:pPr>
      <w:rPr>
        <w:rFonts w:ascii="Symbol" w:hAnsi="Symbol"/>
      </w:rPr>
    </w:lvl>
    <w:lvl w:ilvl="7" w:tplc="A082077A">
      <w:start w:val="1"/>
      <w:numFmt w:val="bullet"/>
      <w:lvlText w:val="o"/>
      <w:lvlJc w:val="left"/>
      <w:pPr>
        <w:tabs>
          <w:tab w:val="num" w:pos="5760"/>
        </w:tabs>
        <w:ind w:left="5760" w:hanging="360"/>
      </w:pPr>
      <w:rPr>
        <w:rFonts w:ascii="Courier New" w:hAnsi="Courier New"/>
      </w:rPr>
    </w:lvl>
    <w:lvl w:ilvl="8" w:tplc="2256A76A">
      <w:start w:val="1"/>
      <w:numFmt w:val="bullet"/>
      <w:lvlText w:val=""/>
      <w:lvlJc w:val="left"/>
      <w:pPr>
        <w:tabs>
          <w:tab w:val="num" w:pos="6480"/>
        </w:tabs>
        <w:ind w:left="6480" w:hanging="360"/>
      </w:pPr>
      <w:rPr>
        <w:rFonts w:ascii="Wingdings" w:hAnsi="Wingdings"/>
      </w:rPr>
    </w:lvl>
  </w:abstractNum>
  <w:abstractNum w:abstractNumId="434" w15:restartNumberingAfterBreak="0">
    <w:nsid w:val="000001B3"/>
    <w:multiLevelType w:val="hybridMultilevel"/>
    <w:tmpl w:val="000001B3"/>
    <w:lvl w:ilvl="0" w:tplc="CB6C9770">
      <w:start w:val="1"/>
      <w:numFmt w:val="bullet"/>
      <w:lvlText w:val=""/>
      <w:lvlJc w:val="left"/>
      <w:pPr>
        <w:ind w:left="720" w:hanging="360"/>
      </w:pPr>
      <w:rPr>
        <w:rFonts w:ascii="Symbol" w:hAnsi="Symbol"/>
      </w:rPr>
    </w:lvl>
    <w:lvl w:ilvl="1" w:tplc="0D40B59E">
      <w:start w:val="1"/>
      <w:numFmt w:val="bullet"/>
      <w:lvlText w:val="o"/>
      <w:lvlJc w:val="left"/>
      <w:pPr>
        <w:tabs>
          <w:tab w:val="num" w:pos="1440"/>
        </w:tabs>
        <w:ind w:left="1440" w:hanging="360"/>
      </w:pPr>
      <w:rPr>
        <w:rFonts w:ascii="Courier New" w:hAnsi="Courier New"/>
      </w:rPr>
    </w:lvl>
    <w:lvl w:ilvl="2" w:tplc="07BAA908">
      <w:start w:val="1"/>
      <w:numFmt w:val="bullet"/>
      <w:lvlText w:val=""/>
      <w:lvlJc w:val="left"/>
      <w:pPr>
        <w:tabs>
          <w:tab w:val="num" w:pos="2160"/>
        </w:tabs>
        <w:ind w:left="2160" w:hanging="360"/>
      </w:pPr>
      <w:rPr>
        <w:rFonts w:ascii="Wingdings" w:hAnsi="Wingdings"/>
      </w:rPr>
    </w:lvl>
    <w:lvl w:ilvl="3" w:tplc="28C8DD8E">
      <w:start w:val="1"/>
      <w:numFmt w:val="bullet"/>
      <w:lvlText w:val=""/>
      <w:lvlJc w:val="left"/>
      <w:pPr>
        <w:tabs>
          <w:tab w:val="num" w:pos="2880"/>
        </w:tabs>
        <w:ind w:left="2880" w:hanging="360"/>
      </w:pPr>
      <w:rPr>
        <w:rFonts w:ascii="Symbol" w:hAnsi="Symbol"/>
      </w:rPr>
    </w:lvl>
    <w:lvl w:ilvl="4" w:tplc="4EE4F0EE">
      <w:start w:val="1"/>
      <w:numFmt w:val="bullet"/>
      <w:lvlText w:val="o"/>
      <w:lvlJc w:val="left"/>
      <w:pPr>
        <w:tabs>
          <w:tab w:val="num" w:pos="3600"/>
        </w:tabs>
        <w:ind w:left="3600" w:hanging="360"/>
      </w:pPr>
      <w:rPr>
        <w:rFonts w:ascii="Courier New" w:hAnsi="Courier New"/>
      </w:rPr>
    </w:lvl>
    <w:lvl w:ilvl="5" w:tplc="7E5C2D5E">
      <w:start w:val="1"/>
      <w:numFmt w:val="bullet"/>
      <w:lvlText w:val=""/>
      <w:lvlJc w:val="left"/>
      <w:pPr>
        <w:tabs>
          <w:tab w:val="num" w:pos="4320"/>
        </w:tabs>
        <w:ind w:left="4320" w:hanging="360"/>
      </w:pPr>
      <w:rPr>
        <w:rFonts w:ascii="Wingdings" w:hAnsi="Wingdings"/>
      </w:rPr>
    </w:lvl>
    <w:lvl w:ilvl="6" w:tplc="DFDE0CC8">
      <w:start w:val="1"/>
      <w:numFmt w:val="bullet"/>
      <w:lvlText w:val=""/>
      <w:lvlJc w:val="left"/>
      <w:pPr>
        <w:tabs>
          <w:tab w:val="num" w:pos="5040"/>
        </w:tabs>
        <w:ind w:left="5040" w:hanging="360"/>
      </w:pPr>
      <w:rPr>
        <w:rFonts w:ascii="Symbol" w:hAnsi="Symbol"/>
      </w:rPr>
    </w:lvl>
    <w:lvl w:ilvl="7" w:tplc="A7B65C1E">
      <w:start w:val="1"/>
      <w:numFmt w:val="bullet"/>
      <w:lvlText w:val="o"/>
      <w:lvlJc w:val="left"/>
      <w:pPr>
        <w:tabs>
          <w:tab w:val="num" w:pos="5760"/>
        </w:tabs>
        <w:ind w:left="5760" w:hanging="360"/>
      </w:pPr>
      <w:rPr>
        <w:rFonts w:ascii="Courier New" w:hAnsi="Courier New"/>
      </w:rPr>
    </w:lvl>
    <w:lvl w:ilvl="8" w:tplc="51A6DDDC">
      <w:start w:val="1"/>
      <w:numFmt w:val="bullet"/>
      <w:lvlText w:val=""/>
      <w:lvlJc w:val="left"/>
      <w:pPr>
        <w:tabs>
          <w:tab w:val="num" w:pos="6480"/>
        </w:tabs>
        <w:ind w:left="6480" w:hanging="360"/>
      </w:pPr>
      <w:rPr>
        <w:rFonts w:ascii="Wingdings" w:hAnsi="Wingdings"/>
      </w:rPr>
    </w:lvl>
  </w:abstractNum>
  <w:abstractNum w:abstractNumId="435" w15:restartNumberingAfterBreak="0">
    <w:nsid w:val="000001B4"/>
    <w:multiLevelType w:val="hybridMultilevel"/>
    <w:tmpl w:val="000001B4"/>
    <w:lvl w:ilvl="0" w:tplc="2B9EBF14">
      <w:start w:val="1"/>
      <w:numFmt w:val="bullet"/>
      <w:lvlText w:val=""/>
      <w:lvlJc w:val="left"/>
      <w:pPr>
        <w:ind w:left="720" w:hanging="360"/>
      </w:pPr>
      <w:rPr>
        <w:rFonts w:ascii="Symbol" w:hAnsi="Symbol"/>
      </w:rPr>
    </w:lvl>
    <w:lvl w:ilvl="1" w:tplc="FA0EA180">
      <w:start w:val="1"/>
      <w:numFmt w:val="bullet"/>
      <w:lvlText w:val="o"/>
      <w:lvlJc w:val="left"/>
      <w:pPr>
        <w:tabs>
          <w:tab w:val="num" w:pos="1440"/>
        </w:tabs>
        <w:ind w:left="1440" w:hanging="360"/>
      </w:pPr>
      <w:rPr>
        <w:rFonts w:ascii="Courier New" w:hAnsi="Courier New"/>
      </w:rPr>
    </w:lvl>
    <w:lvl w:ilvl="2" w:tplc="1202187A">
      <w:start w:val="1"/>
      <w:numFmt w:val="bullet"/>
      <w:lvlText w:val=""/>
      <w:lvlJc w:val="left"/>
      <w:pPr>
        <w:tabs>
          <w:tab w:val="num" w:pos="2160"/>
        </w:tabs>
        <w:ind w:left="2160" w:hanging="360"/>
      </w:pPr>
      <w:rPr>
        <w:rFonts w:ascii="Wingdings" w:hAnsi="Wingdings"/>
      </w:rPr>
    </w:lvl>
    <w:lvl w:ilvl="3" w:tplc="63345986">
      <w:start w:val="1"/>
      <w:numFmt w:val="bullet"/>
      <w:lvlText w:val=""/>
      <w:lvlJc w:val="left"/>
      <w:pPr>
        <w:tabs>
          <w:tab w:val="num" w:pos="2880"/>
        </w:tabs>
        <w:ind w:left="2880" w:hanging="360"/>
      </w:pPr>
      <w:rPr>
        <w:rFonts w:ascii="Symbol" w:hAnsi="Symbol"/>
      </w:rPr>
    </w:lvl>
    <w:lvl w:ilvl="4" w:tplc="00B81440">
      <w:start w:val="1"/>
      <w:numFmt w:val="bullet"/>
      <w:lvlText w:val="o"/>
      <w:lvlJc w:val="left"/>
      <w:pPr>
        <w:tabs>
          <w:tab w:val="num" w:pos="3600"/>
        </w:tabs>
        <w:ind w:left="3600" w:hanging="360"/>
      </w:pPr>
      <w:rPr>
        <w:rFonts w:ascii="Courier New" w:hAnsi="Courier New"/>
      </w:rPr>
    </w:lvl>
    <w:lvl w:ilvl="5" w:tplc="4C56054A">
      <w:start w:val="1"/>
      <w:numFmt w:val="bullet"/>
      <w:lvlText w:val=""/>
      <w:lvlJc w:val="left"/>
      <w:pPr>
        <w:tabs>
          <w:tab w:val="num" w:pos="4320"/>
        </w:tabs>
        <w:ind w:left="4320" w:hanging="360"/>
      </w:pPr>
      <w:rPr>
        <w:rFonts w:ascii="Wingdings" w:hAnsi="Wingdings"/>
      </w:rPr>
    </w:lvl>
    <w:lvl w:ilvl="6" w:tplc="394A4758">
      <w:start w:val="1"/>
      <w:numFmt w:val="bullet"/>
      <w:lvlText w:val=""/>
      <w:lvlJc w:val="left"/>
      <w:pPr>
        <w:tabs>
          <w:tab w:val="num" w:pos="5040"/>
        </w:tabs>
        <w:ind w:left="5040" w:hanging="360"/>
      </w:pPr>
      <w:rPr>
        <w:rFonts w:ascii="Symbol" w:hAnsi="Symbol"/>
      </w:rPr>
    </w:lvl>
    <w:lvl w:ilvl="7" w:tplc="88406890">
      <w:start w:val="1"/>
      <w:numFmt w:val="bullet"/>
      <w:lvlText w:val="o"/>
      <w:lvlJc w:val="left"/>
      <w:pPr>
        <w:tabs>
          <w:tab w:val="num" w:pos="5760"/>
        </w:tabs>
        <w:ind w:left="5760" w:hanging="360"/>
      </w:pPr>
      <w:rPr>
        <w:rFonts w:ascii="Courier New" w:hAnsi="Courier New"/>
      </w:rPr>
    </w:lvl>
    <w:lvl w:ilvl="8" w:tplc="FD2AB708">
      <w:start w:val="1"/>
      <w:numFmt w:val="bullet"/>
      <w:lvlText w:val=""/>
      <w:lvlJc w:val="left"/>
      <w:pPr>
        <w:tabs>
          <w:tab w:val="num" w:pos="6480"/>
        </w:tabs>
        <w:ind w:left="6480" w:hanging="360"/>
      </w:pPr>
      <w:rPr>
        <w:rFonts w:ascii="Wingdings" w:hAnsi="Wingdings"/>
      </w:rPr>
    </w:lvl>
  </w:abstractNum>
  <w:abstractNum w:abstractNumId="436" w15:restartNumberingAfterBreak="0">
    <w:nsid w:val="000001B5"/>
    <w:multiLevelType w:val="hybridMultilevel"/>
    <w:tmpl w:val="000001B5"/>
    <w:lvl w:ilvl="0" w:tplc="A61ACBF8">
      <w:start w:val="1"/>
      <w:numFmt w:val="bullet"/>
      <w:lvlText w:val=""/>
      <w:lvlJc w:val="left"/>
      <w:pPr>
        <w:ind w:left="720" w:hanging="360"/>
      </w:pPr>
      <w:rPr>
        <w:rFonts w:ascii="Symbol" w:hAnsi="Symbol"/>
      </w:rPr>
    </w:lvl>
    <w:lvl w:ilvl="1" w:tplc="762C1124">
      <w:start w:val="1"/>
      <w:numFmt w:val="bullet"/>
      <w:lvlText w:val="o"/>
      <w:lvlJc w:val="left"/>
      <w:pPr>
        <w:tabs>
          <w:tab w:val="num" w:pos="1440"/>
        </w:tabs>
        <w:ind w:left="1440" w:hanging="360"/>
      </w:pPr>
      <w:rPr>
        <w:rFonts w:ascii="Courier New" w:hAnsi="Courier New"/>
      </w:rPr>
    </w:lvl>
    <w:lvl w:ilvl="2" w:tplc="D8302C82">
      <w:start w:val="1"/>
      <w:numFmt w:val="bullet"/>
      <w:lvlText w:val=""/>
      <w:lvlJc w:val="left"/>
      <w:pPr>
        <w:tabs>
          <w:tab w:val="num" w:pos="2160"/>
        </w:tabs>
        <w:ind w:left="2160" w:hanging="360"/>
      </w:pPr>
      <w:rPr>
        <w:rFonts w:ascii="Wingdings" w:hAnsi="Wingdings"/>
      </w:rPr>
    </w:lvl>
    <w:lvl w:ilvl="3" w:tplc="CF3A9480">
      <w:start w:val="1"/>
      <w:numFmt w:val="bullet"/>
      <w:lvlText w:val=""/>
      <w:lvlJc w:val="left"/>
      <w:pPr>
        <w:tabs>
          <w:tab w:val="num" w:pos="2880"/>
        </w:tabs>
        <w:ind w:left="2880" w:hanging="360"/>
      </w:pPr>
      <w:rPr>
        <w:rFonts w:ascii="Symbol" w:hAnsi="Symbol"/>
      </w:rPr>
    </w:lvl>
    <w:lvl w:ilvl="4" w:tplc="9D007776">
      <w:start w:val="1"/>
      <w:numFmt w:val="bullet"/>
      <w:lvlText w:val="o"/>
      <w:lvlJc w:val="left"/>
      <w:pPr>
        <w:tabs>
          <w:tab w:val="num" w:pos="3600"/>
        </w:tabs>
        <w:ind w:left="3600" w:hanging="360"/>
      </w:pPr>
      <w:rPr>
        <w:rFonts w:ascii="Courier New" w:hAnsi="Courier New"/>
      </w:rPr>
    </w:lvl>
    <w:lvl w:ilvl="5" w:tplc="7F266C10">
      <w:start w:val="1"/>
      <w:numFmt w:val="bullet"/>
      <w:lvlText w:val=""/>
      <w:lvlJc w:val="left"/>
      <w:pPr>
        <w:tabs>
          <w:tab w:val="num" w:pos="4320"/>
        </w:tabs>
        <w:ind w:left="4320" w:hanging="360"/>
      </w:pPr>
      <w:rPr>
        <w:rFonts w:ascii="Wingdings" w:hAnsi="Wingdings"/>
      </w:rPr>
    </w:lvl>
    <w:lvl w:ilvl="6" w:tplc="1B24905E">
      <w:start w:val="1"/>
      <w:numFmt w:val="bullet"/>
      <w:lvlText w:val=""/>
      <w:lvlJc w:val="left"/>
      <w:pPr>
        <w:tabs>
          <w:tab w:val="num" w:pos="5040"/>
        </w:tabs>
        <w:ind w:left="5040" w:hanging="360"/>
      </w:pPr>
      <w:rPr>
        <w:rFonts w:ascii="Symbol" w:hAnsi="Symbol"/>
      </w:rPr>
    </w:lvl>
    <w:lvl w:ilvl="7" w:tplc="C784C3C0">
      <w:start w:val="1"/>
      <w:numFmt w:val="bullet"/>
      <w:lvlText w:val="o"/>
      <w:lvlJc w:val="left"/>
      <w:pPr>
        <w:tabs>
          <w:tab w:val="num" w:pos="5760"/>
        </w:tabs>
        <w:ind w:left="5760" w:hanging="360"/>
      </w:pPr>
      <w:rPr>
        <w:rFonts w:ascii="Courier New" w:hAnsi="Courier New"/>
      </w:rPr>
    </w:lvl>
    <w:lvl w:ilvl="8" w:tplc="22B01172">
      <w:start w:val="1"/>
      <w:numFmt w:val="bullet"/>
      <w:lvlText w:val=""/>
      <w:lvlJc w:val="left"/>
      <w:pPr>
        <w:tabs>
          <w:tab w:val="num" w:pos="6480"/>
        </w:tabs>
        <w:ind w:left="6480" w:hanging="360"/>
      </w:pPr>
      <w:rPr>
        <w:rFonts w:ascii="Wingdings" w:hAnsi="Wingdings"/>
      </w:rPr>
    </w:lvl>
  </w:abstractNum>
  <w:abstractNum w:abstractNumId="437" w15:restartNumberingAfterBreak="0">
    <w:nsid w:val="000001B6"/>
    <w:multiLevelType w:val="hybridMultilevel"/>
    <w:tmpl w:val="000001B6"/>
    <w:lvl w:ilvl="0" w:tplc="58121158">
      <w:start w:val="1"/>
      <w:numFmt w:val="bullet"/>
      <w:lvlText w:val=""/>
      <w:lvlJc w:val="left"/>
      <w:pPr>
        <w:ind w:left="720" w:hanging="360"/>
      </w:pPr>
      <w:rPr>
        <w:rFonts w:ascii="Symbol" w:hAnsi="Symbol"/>
      </w:rPr>
    </w:lvl>
    <w:lvl w:ilvl="1" w:tplc="DBD89654">
      <w:start w:val="1"/>
      <w:numFmt w:val="bullet"/>
      <w:lvlText w:val="o"/>
      <w:lvlJc w:val="left"/>
      <w:pPr>
        <w:tabs>
          <w:tab w:val="num" w:pos="1440"/>
        </w:tabs>
        <w:ind w:left="1440" w:hanging="360"/>
      </w:pPr>
      <w:rPr>
        <w:rFonts w:ascii="Courier New" w:hAnsi="Courier New"/>
      </w:rPr>
    </w:lvl>
    <w:lvl w:ilvl="2" w:tplc="8E804C64">
      <w:start w:val="1"/>
      <w:numFmt w:val="bullet"/>
      <w:lvlText w:val=""/>
      <w:lvlJc w:val="left"/>
      <w:pPr>
        <w:tabs>
          <w:tab w:val="num" w:pos="2160"/>
        </w:tabs>
        <w:ind w:left="2160" w:hanging="360"/>
      </w:pPr>
      <w:rPr>
        <w:rFonts w:ascii="Wingdings" w:hAnsi="Wingdings"/>
      </w:rPr>
    </w:lvl>
    <w:lvl w:ilvl="3" w:tplc="FC6C7836">
      <w:start w:val="1"/>
      <w:numFmt w:val="bullet"/>
      <w:lvlText w:val=""/>
      <w:lvlJc w:val="left"/>
      <w:pPr>
        <w:tabs>
          <w:tab w:val="num" w:pos="2880"/>
        </w:tabs>
        <w:ind w:left="2880" w:hanging="360"/>
      </w:pPr>
      <w:rPr>
        <w:rFonts w:ascii="Symbol" w:hAnsi="Symbol"/>
      </w:rPr>
    </w:lvl>
    <w:lvl w:ilvl="4" w:tplc="50AEA5EA">
      <w:start w:val="1"/>
      <w:numFmt w:val="bullet"/>
      <w:lvlText w:val="o"/>
      <w:lvlJc w:val="left"/>
      <w:pPr>
        <w:tabs>
          <w:tab w:val="num" w:pos="3600"/>
        </w:tabs>
        <w:ind w:left="3600" w:hanging="360"/>
      </w:pPr>
      <w:rPr>
        <w:rFonts w:ascii="Courier New" w:hAnsi="Courier New"/>
      </w:rPr>
    </w:lvl>
    <w:lvl w:ilvl="5" w:tplc="748A5484">
      <w:start w:val="1"/>
      <w:numFmt w:val="bullet"/>
      <w:lvlText w:val=""/>
      <w:lvlJc w:val="left"/>
      <w:pPr>
        <w:tabs>
          <w:tab w:val="num" w:pos="4320"/>
        </w:tabs>
        <w:ind w:left="4320" w:hanging="360"/>
      </w:pPr>
      <w:rPr>
        <w:rFonts w:ascii="Wingdings" w:hAnsi="Wingdings"/>
      </w:rPr>
    </w:lvl>
    <w:lvl w:ilvl="6" w:tplc="AE04491C">
      <w:start w:val="1"/>
      <w:numFmt w:val="bullet"/>
      <w:lvlText w:val=""/>
      <w:lvlJc w:val="left"/>
      <w:pPr>
        <w:tabs>
          <w:tab w:val="num" w:pos="5040"/>
        </w:tabs>
        <w:ind w:left="5040" w:hanging="360"/>
      </w:pPr>
      <w:rPr>
        <w:rFonts w:ascii="Symbol" w:hAnsi="Symbol"/>
      </w:rPr>
    </w:lvl>
    <w:lvl w:ilvl="7" w:tplc="33A834C6">
      <w:start w:val="1"/>
      <w:numFmt w:val="bullet"/>
      <w:lvlText w:val="o"/>
      <w:lvlJc w:val="left"/>
      <w:pPr>
        <w:tabs>
          <w:tab w:val="num" w:pos="5760"/>
        </w:tabs>
        <w:ind w:left="5760" w:hanging="360"/>
      </w:pPr>
      <w:rPr>
        <w:rFonts w:ascii="Courier New" w:hAnsi="Courier New"/>
      </w:rPr>
    </w:lvl>
    <w:lvl w:ilvl="8" w:tplc="217869E4">
      <w:start w:val="1"/>
      <w:numFmt w:val="bullet"/>
      <w:lvlText w:val=""/>
      <w:lvlJc w:val="left"/>
      <w:pPr>
        <w:tabs>
          <w:tab w:val="num" w:pos="6480"/>
        </w:tabs>
        <w:ind w:left="6480" w:hanging="360"/>
      </w:pPr>
      <w:rPr>
        <w:rFonts w:ascii="Wingdings" w:hAnsi="Wingdings"/>
      </w:rPr>
    </w:lvl>
  </w:abstractNum>
  <w:abstractNum w:abstractNumId="438" w15:restartNumberingAfterBreak="0">
    <w:nsid w:val="000001B7"/>
    <w:multiLevelType w:val="hybridMultilevel"/>
    <w:tmpl w:val="000001B7"/>
    <w:lvl w:ilvl="0" w:tplc="C02281FE">
      <w:start w:val="1"/>
      <w:numFmt w:val="bullet"/>
      <w:lvlText w:val=""/>
      <w:lvlJc w:val="left"/>
      <w:pPr>
        <w:ind w:left="720" w:hanging="360"/>
      </w:pPr>
      <w:rPr>
        <w:rFonts w:ascii="Symbol" w:hAnsi="Symbol"/>
      </w:rPr>
    </w:lvl>
    <w:lvl w:ilvl="1" w:tplc="724EADD6">
      <w:start w:val="1"/>
      <w:numFmt w:val="bullet"/>
      <w:lvlText w:val="o"/>
      <w:lvlJc w:val="left"/>
      <w:pPr>
        <w:tabs>
          <w:tab w:val="num" w:pos="1440"/>
        </w:tabs>
        <w:ind w:left="1440" w:hanging="360"/>
      </w:pPr>
      <w:rPr>
        <w:rFonts w:ascii="Courier New" w:hAnsi="Courier New"/>
      </w:rPr>
    </w:lvl>
    <w:lvl w:ilvl="2" w:tplc="6FF0EE56">
      <w:start w:val="1"/>
      <w:numFmt w:val="bullet"/>
      <w:lvlText w:val=""/>
      <w:lvlJc w:val="left"/>
      <w:pPr>
        <w:tabs>
          <w:tab w:val="num" w:pos="2160"/>
        </w:tabs>
        <w:ind w:left="2160" w:hanging="360"/>
      </w:pPr>
      <w:rPr>
        <w:rFonts w:ascii="Wingdings" w:hAnsi="Wingdings"/>
      </w:rPr>
    </w:lvl>
    <w:lvl w:ilvl="3" w:tplc="E860700C">
      <w:start w:val="1"/>
      <w:numFmt w:val="bullet"/>
      <w:lvlText w:val=""/>
      <w:lvlJc w:val="left"/>
      <w:pPr>
        <w:tabs>
          <w:tab w:val="num" w:pos="2880"/>
        </w:tabs>
        <w:ind w:left="2880" w:hanging="360"/>
      </w:pPr>
      <w:rPr>
        <w:rFonts w:ascii="Symbol" w:hAnsi="Symbol"/>
      </w:rPr>
    </w:lvl>
    <w:lvl w:ilvl="4" w:tplc="E850EE30">
      <w:start w:val="1"/>
      <w:numFmt w:val="bullet"/>
      <w:lvlText w:val="o"/>
      <w:lvlJc w:val="left"/>
      <w:pPr>
        <w:tabs>
          <w:tab w:val="num" w:pos="3600"/>
        </w:tabs>
        <w:ind w:left="3600" w:hanging="360"/>
      </w:pPr>
      <w:rPr>
        <w:rFonts w:ascii="Courier New" w:hAnsi="Courier New"/>
      </w:rPr>
    </w:lvl>
    <w:lvl w:ilvl="5" w:tplc="4FD041C8">
      <w:start w:val="1"/>
      <w:numFmt w:val="bullet"/>
      <w:lvlText w:val=""/>
      <w:lvlJc w:val="left"/>
      <w:pPr>
        <w:tabs>
          <w:tab w:val="num" w:pos="4320"/>
        </w:tabs>
        <w:ind w:left="4320" w:hanging="360"/>
      </w:pPr>
      <w:rPr>
        <w:rFonts w:ascii="Wingdings" w:hAnsi="Wingdings"/>
      </w:rPr>
    </w:lvl>
    <w:lvl w:ilvl="6" w:tplc="15C44F3E">
      <w:start w:val="1"/>
      <w:numFmt w:val="bullet"/>
      <w:lvlText w:val=""/>
      <w:lvlJc w:val="left"/>
      <w:pPr>
        <w:tabs>
          <w:tab w:val="num" w:pos="5040"/>
        </w:tabs>
        <w:ind w:left="5040" w:hanging="360"/>
      </w:pPr>
      <w:rPr>
        <w:rFonts w:ascii="Symbol" w:hAnsi="Symbol"/>
      </w:rPr>
    </w:lvl>
    <w:lvl w:ilvl="7" w:tplc="4C6C222A">
      <w:start w:val="1"/>
      <w:numFmt w:val="bullet"/>
      <w:lvlText w:val="o"/>
      <w:lvlJc w:val="left"/>
      <w:pPr>
        <w:tabs>
          <w:tab w:val="num" w:pos="5760"/>
        </w:tabs>
        <w:ind w:left="5760" w:hanging="360"/>
      </w:pPr>
      <w:rPr>
        <w:rFonts w:ascii="Courier New" w:hAnsi="Courier New"/>
      </w:rPr>
    </w:lvl>
    <w:lvl w:ilvl="8" w:tplc="237CC3F8">
      <w:start w:val="1"/>
      <w:numFmt w:val="bullet"/>
      <w:lvlText w:val=""/>
      <w:lvlJc w:val="left"/>
      <w:pPr>
        <w:tabs>
          <w:tab w:val="num" w:pos="6480"/>
        </w:tabs>
        <w:ind w:left="6480" w:hanging="360"/>
      </w:pPr>
      <w:rPr>
        <w:rFonts w:ascii="Wingdings" w:hAnsi="Wingdings"/>
      </w:rPr>
    </w:lvl>
  </w:abstractNum>
  <w:abstractNum w:abstractNumId="439" w15:restartNumberingAfterBreak="0">
    <w:nsid w:val="000001B8"/>
    <w:multiLevelType w:val="hybridMultilevel"/>
    <w:tmpl w:val="000001B8"/>
    <w:lvl w:ilvl="0" w:tplc="D228D73E">
      <w:start w:val="1"/>
      <w:numFmt w:val="bullet"/>
      <w:lvlText w:val=""/>
      <w:lvlJc w:val="left"/>
      <w:pPr>
        <w:ind w:left="720" w:hanging="360"/>
      </w:pPr>
      <w:rPr>
        <w:rFonts w:ascii="Symbol" w:hAnsi="Symbol"/>
      </w:rPr>
    </w:lvl>
    <w:lvl w:ilvl="1" w:tplc="DEEEEEE2">
      <w:start w:val="1"/>
      <w:numFmt w:val="bullet"/>
      <w:lvlText w:val="o"/>
      <w:lvlJc w:val="left"/>
      <w:pPr>
        <w:tabs>
          <w:tab w:val="num" w:pos="1440"/>
        </w:tabs>
        <w:ind w:left="1440" w:hanging="360"/>
      </w:pPr>
      <w:rPr>
        <w:rFonts w:ascii="Courier New" w:hAnsi="Courier New"/>
      </w:rPr>
    </w:lvl>
    <w:lvl w:ilvl="2" w:tplc="D276B6EA">
      <w:start w:val="1"/>
      <w:numFmt w:val="bullet"/>
      <w:lvlText w:val=""/>
      <w:lvlJc w:val="left"/>
      <w:pPr>
        <w:tabs>
          <w:tab w:val="num" w:pos="2160"/>
        </w:tabs>
        <w:ind w:left="2160" w:hanging="360"/>
      </w:pPr>
      <w:rPr>
        <w:rFonts w:ascii="Wingdings" w:hAnsi="Wingdings"/>
      </w:rPr>
    </w:lvl>
    <w:lvl w:ilvl="3" w:tplc="CAB2A732">
      <w:start w:val="1"/>
      <w:numFmt w:val="bullet"/>
      <w:lvlText w:val=""/>
      <w:lvlJc w:val="left"/>
      <w:pPr>
        <w:tabs>
          <w:tab w:val="num" w:pos="2880"/>
        </w:tabs>
        <w:ind w:left="2880" w:hanging="360"/>
      </w:pPr>
      <w:rPr>
        <w:rFonts w:ascii="Symbol" w:hAnsi="Symbol"/>
      </w:rPr>
    </w:lvl>
    <w:lvl w:ilvl="4" w:tplc="A4CEF462">
      <w:start w:val="1"/>
      <w:numFmt w:val="bullet"/>
      <w:lvlText w:val="o"/>
      <w:lvlJc w:val="left"/>
      <w:pPr>
        <w:tabs>
          <w:tab w:val="num" w:pos="3600"/>
        </w:tabs>
        <w:ind w:left="3600" w:hanging="360"/>
      </w:pPr>
      <w:rPr>
        <w:rFonts w:ascii="Courier New" w:hAnsi="Courier New"/>
      </w:rPr>
    </w:lvl>
    <w:lvl w:ilvl="5" w:tplc="E63E6294">
      <w:start w:val="1"/>
      <w:numFmt w:val="bullet"/>
      <w:lvlText w:val=""/>
      <w:lvlJc w:val="left"/>
      <w:pPr>
        <w:tabs>
          <w:tab w:val="num" w:pos="4320"/>
        </w:tabs>
        <w:ind w:left="4320" w:hanging="360"/>
      </w:pPr>
      <w:rPr>
        <w:rFonts w:ascii="Wingdings" w:hAnsi="Wingdings"/>
      </w:rPr>
    </w:lvl>
    <w:lvl w:ilvl="6" w:tplc="1F44C20E">
      <w:start w:val="1"/>
      <w:numFmt w:val="bullet"/>
      <w:lvlText w:val=""/>
      <w:lvlJc w:val="left"/>
      <w:pPr>
        <w:tabs>
          <w:tab w:val="num" w:pos="5040"/>
        </w:tabs>
        <w:ind w:left="5040" w:hanging="360"/>
      </w:pPr>
      <w:rPr>
        <w:rFonts w:ascii="Symbol" w:hAnsi="Symbol"/>
      </w:rPr>
    </w:lvl>
    <w:lvl w:ilvl="7" w:tplc="11182C36">
      <w:start w:val="1"/>
      <w:numFmt w:val="bullet"/>
      <w:lvlText w:val="o"/>
      <w:lvlJc w:val="left"/>
      <w:pPr>
        <w:tabs>
          <w:tab w:val="num" w:pos="5760"/>
        </w:tabs>
        <w:ind w:left="5760" w:hanging="360"/>
      </w:pPr>
      <w:rPr>
        <w:rFonts w:ascii="Courier New" w:hAnsi="Courier New"/>
      </w:rPr>
    </w:lvl>
    <w:lvl w:ilvl="8" w:tplc="8070ED66">
      <w:start w:val="1"/>
      <w:numFmt w:val="bullet"/>
      <w:lvlText w:val=""/>
      <w:lvlJc w:val="left"/>
      <w:pPr>
        <w:tabs>
          <w:tab w:val="num" w:pos="6480"/>
        </w:tabs>
        <w:ind w:left="6480" w:hanging="360"/>
      </w:pPr>
      <w:rPr>
        <w:rFonts w:ascii="Wingdings" w:hAnsi="Wingdings"/>
      </w:rPr>
    </w:lvl>
  </w:abstractNum>
  <w:abstractNum w:abstractNumId="440" w15:restartNumberingAfterBreak="0">
    <w:nsid w:val="000001B9"/>
    <w:multiLevelType w:val="hybridMultilevel"/>
    <w:tmpl w:val="000001B9"/>
    <w:lvl w:ilvl="0" w:tplc="1B1C86EE">
      <w:start w:val="1"/>
      <w:numFmt w:val="bullet"/>
      <w:lvlText w:val=""/>
      <w:lvlJc w:val="left"/>
      <w:pPr>
        <w:ind w:left="720" w:hanging="360"/>
      </w:pPr>
      <w:rPr>
        <w:rFonts w:ascii="Symbol" w:hAnsi="Symbol"/>
      </w:rPr>
    </w:lvl>
    <w:lvl w:ilvl="1" w:tplc="BAC24D4C">
      <w:start w:val="1"/>
      <w:numFmt w:val="bullet"/>
      <w:lvlText w:val="o"/>
      <w:lvlJc w:val="left"/>
      <w:pPr>
        <w:tabs>
          <w:tab w:val="num" w:pos="1440"/>
        </w:tabs>
        <w:ind w:left="1440" w:hanging="360"/>
      </w:pPr>
      <w:rPr>
        <w:rFonts w:ascii="Courier New" w:hAnsi="Courier New"/>
      </w:rPr>
    </w:lvl>
    <w:lvl w:ilvl="2" w:tplc="ABC42064">
      <w:start w:val="1"/>
      <w:numFmt w:val="bullet"/>
      <w:lvlText w:val=""/>
      <w:lvlJc w:val="left"/>
      <w:pPr>
        <w:tabs>
          <w:tab w:val="num" w:pos="2160"/>
        </w:tabs>
        <w:ind w:left="2160" w:hanging="360"/>
      </w:pPr>
      <w:rPr>
        <w:rFonts w:ascii="Wingdings" w:hAnsi="Wingdings"/>
      </w:rPr>
    </w:lvl>
    <w:lvl w:ilvl="3" w:tplc="18944358">
      <w:start w:val="1"/>
      <w:numFmt w:val="bullet"/>
      <w:lvlText w:val=""/>
      <w:lvlJc w:val="left"/>
      <w:pPr>
        <w:tabs>
          <w:tab w:val="num" w:pos="2880"/>
        </w:tabs>
        <w:ind w:left="2880" w:hanging="360"/>
      </w:pPr>
      <w:rPr>
        <w:rFonts w:ascii="Symbol" w:hAnsi="Symbol"/>
      </w:rPr>
    </w:lvl>
    <w:lvl w:ilvl="4" w:tplc="F796C8F6">
      <w:start w:val="1"/>
      <w:numFmt w:val="bullet"/>
      <w:lvlText w:val="o"/>
      <w:lvlJc w:val="left"/>
      <w:pPr>
        <w:tabs>
          <w:tab w:val="num" w:pos="3600"/>
        </w:tabs>
        <w:ind w:left="3600" w:hanging="360"/>
      </w:pPr>
      <w:rPr>
        <w:rFonts w:ascii="Courier New" w:hAnsi="Courier New"/>
      </w:rPr>
    </w:lvl>
    <w:lvl w:ilvl="5" w:tplc="1FC67A56">
      <w:start w:val="1"/>
      <w:numFmt w:val="bullet"/>
      <w:lvlText w:val=""/>
      <w:lvlJc w:val="left"/>
      <w:pPr>
        <w:tabs>
          <w:tab w:val="num" w:pos="4320"/>
        </w:tabs>
        <w:ind w:left="4320" w:hanging="360"/>
      </w:pPr>
      <w:rPr>
        <w:rFonts w:ascii="Wingdings" w:hAnsi="Wingdings"/>
      </w:rPr>
    </w:lvl>
    <w:lvl w:ilvl="6" w:tplc="9C70F6C6">
      <w:start w:val="1"/>
      <w:numFmt w:val="bullet"/>
      <w:lvlText w:val=""/>
      <w:lvlJc w:val="left"/>
      <w:pPr>
        <w:tabs>
          <w:tab w:val="num" w:pos="5040"/>
        </w:tabs>
        <w:ind w:left="5040" w:hanging="360"/>
      </w:pPr>
      <w:rPr>
        <w:rFonts w:ascii="Symbol" w:hAnsi="Symbol"/>
      </w:rPr>
    </w:lvl>
    <w:lvl w:ilvl="7" w:tplc="B3043FB6">
      <w:start w:val="1"/>
      <w:numFmt w:val="bullet"/>
      <w:lvlText w:val="o"/>
      <w:lvlJc w:val="left"/>
      <w:pPr>
        <w:tabs>
          <w:tab w:val="num" w:pos="5760"/>
        </w:tabs>
        <w:ind w:left="5760" w:hanging="360"/>
      </w:pPr>
      <w:rPr>
        <w:rFonts w:ascii="Courier New" w:hAnsi="Courier New"/>
      </w:rPr>
    </w:lvl>
    <w:lvl w:ilvl="8" w:tplc="894C99BA">
      <w:start w:val="1"/>
      <w:numFmt w:val="bullet"/>
      <w:lvlText w:val=""/>
      <w:lvlJc w:val="left"/>
      <w:pPr>
        <w:tabs>
          <w:tab w:val="num" w:pos="6480"/>
        </w:tabs>
        <w:ind w:left="6480" w:hanging="360"/>
      </w:pPr>
      <w:rPr>
        <w:rFonts w:ascii="Wingdings" w:hAnsi="Wingdings"/>
      </w:rPr>
    </w:lvl>
  </w:abstractNum>
  <w:abstractNum w:abstractNumId="441" w15:restartNumberingAfterBreak="0">
    <w:nsid w:val="000001BA"/>
    <w:multiLevelType w:val="multilevel"/>
    <w:tmpl w:val="000001B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2" w15:restartNumberingAfterBreak="0">
    <w:nsid w:val="000001BB"/>
    <w:multiLevelType w:val="hybridMultilevel"/>
    <w:tmpl w:val="000001BB"/>
    <w:lvl w:ilvl="0" w:tplc="A5B0CA82">
      <w:start w:val="1"/>
      <w:numFmt w:val="bullet"/>
      <w:lvlText w:val=""/>
      <w:lvlJc w:val="left"/>
      <w:pPr>
        <w:ind w:left="720" w:hanging="360"/>
      </w:pPr>
      <w:rPr>
        <w:rFonts w:ascii="Symbol" w:hAnsi="Symbol"/>
      </w:rPr>
    </w:lvl>
    <w:lvl w:ilvl="1" w:tplc="7800F692">
      <w:start w:val="1"/>
      <w:numFmt w:val="bullet"/>
      <w:lvlText w:val="o"/>
      <w:lvlJc w:val="left"/>
      <w:pPr>
        <w:tabs>
          <w:tab w:val="num" w:pos="1440"/>
        </w:tabs>
        <w:ind w:left="1440" w:hanging="360"/>
      </w:pPr>
      <w:rPr>
        <w:rFonts w:ascii="Courier New" w:hAnsi="Courier New"/>
      </w:rPr>
    </w:lvl>
    <w:lvl w:ilvl="2" w:tplc="EA44B178">
      <w:start w:val="1"/>
      <w:numFmt w:val="bullet"/>
      <w:lvlText w:val=""/>
      <w:lvlJc w:val="left"/>
      <w:pPr>
        <w:tabs>
          <w:tab w:val="num" w:pos="2160"/>
        </w:tabs>
        <w:ind w:left="2160" w:hanging="360"/>
      </w:pPr>
      <w:rPr>
        <w:rFonts w:ascii="Wingdings" w:hAnsi="Wingdings"/>
      </w:rPr>
    </w:lvl>
    <w:lvl w:ilvl="3" w:tplc="F9F26A60">
      <w:start w:val="1"/>
      <w:numFmt w:val="bullet"/>
      <w:lvlText w:val=""/>
      <w:lvlJc w:val="left"/>
      <w:pPr>
        <w:tabs>
          <w:tab w:val="num" w:pos="2880"/>
        </w:tabs>
        <w:ind w:left="2880" w:hanging="360"/>
      </w:pPr>
      <w:rPr>
        <w:rFonts w:ascii="Symbol" w:hAnsi="Symbol"/>
      </w:rPr>
    </w:lvl>
    <w:lvl w:ilvl="4" w:tplc="7D9A1704">
      <w:start w:val="1"/>
      <w:numFmt w:val="bullet"/>
      <w:lvlText w:val="o"/>
      <w:lvlJc w:val="left"/>
      <w:pPr>
        <w:tabs>
          <w:tab w:val="num" w:pos="3600"/>
        </w:tabs>
        <w:ind w:left="3600" w:hanging="360"/>
      </w:pPr>
      <w:rPr>
        <w:rFonts w:ascii="Courier New" w:hAnsi="Courier New"/>
      </w:rPr>
    </w:lvl>
    <w:lvl w:ilvl="5" w:tplc="6F86055E">
      <w:start w:val="1"/>
      <w:numFmt w:val="bullet"/>
      <w:lvlText w:val=""/>
      <w:lvlJc w:val="left"/>
      <w:pPr>
        <w:tabs>
          <w:tab w:val="num" w:pos="4320"/>
        </w:tabs>
        <w:ind w:left="4320" w:hanging="360"/>
      </w:pPr>
      <w:rPr>
        <w:rFonts w:ascii="Wingdings" w:hAnsi="Wingdings"/>
      </w:rPr>
    </w:lvl>
    <w:lvl w:ilvl="6" w:tplc="3F76013A">
      <w:start w:val="1"/>
      <w:numFmt w:val="bullet"/>
      <w:lvlText w:val=""/>
      <w:lvlJc w:val="left"/>
      <w:pPr>
        <w:tabs>
          <w:tab w:val="num" w:pos="5040"/>
        </w:tabs>
        <w:ind w:left="5040" w:hanging="360"/>
      </w:pPr>
      <w:rPr>
        <w:rFonts w:ascii="Symbol" w:hAnsi="Symbol"/>
      </w:rPr>
    </w:lvl>
    <w:lvl w:ilvl="7" w:tplc="52D8B8EE">
      <w:start w:val="1"/>
      <w:numFmt w:val="bullet"/>
      <w:lvlText w:val="o"/>
      <w:lvlJc w:val="left"/>
      <w:pPr>
        <w:tabs>
          <w:tab w:val="num" w:pos="5760"/>
        </w:tabs>
        <w:ind w:left="5760" w:hanging="360"/>
      </w:pPr>
      <w:rPr>
        <w:rFonts w:ascii="Courier New" w:hAnsi="Courier New"/>
      </w:rPr>
    </w:lvl>
    <w:lvl w:ilvl="8" w:tplc="2E6419F0">
      <w:start w:val="1"/>
      <w:numFmt w:val="bullet"/>
      <w:lvlText w:val=""/>
      <w:lvlJc w:val="left"/>
      <w:pPr>
        <w:tabs>
          <w:tab w:val="num" w:pos="6480"/>
        </w:tabs>
        <w:ind w:left="6480" w:hanging="360"/>
      </w:pPr>
      <w:rPr>
        <w:rFonts w:ascii="Wingdings" w:hAnsi="Wingdings"/>
      </w:rPr>
    </w:lvl>
  </w:abstractNum>
  <w:abstractNum w:abstractNumId="443" w15:restartNumberingAfterBreak="0">
    <w:nsid w:val="000001BC"/>
    <w:multiLevelType w:val="multilevel"/>
    <w:tmpl w:val="000001B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4" w15:restartNumberingAfterBreak="0">
    <w:nsid w:val="000001BD"/>
    <w:multiLevelType w:val="multilevel"/>
    <w:tmpl w:val="000001B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5" w15:restartNumberingAfterBreak="0">
    <w:nsid w:val="000001BE"/>
    <w:multiLevelType w:val="multilevel"/>
    <w:tmpl w:val="000001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6" w15:restartNumberingAfterBreak="0">
    <w:nsid w:val="000001BF"/>
    <w:multiLevelType w:val="hybridMultilevel"/>
    <w:tmpl w:val="000001BF"/>
    <w:lvl w:ilvl="0" w:tplc="E64C729A">
      <w:start w:val="1"/>
      <w:numFmt w:val="bullet"/>
      <w:lvlText w:val=""/>
      <w:lvlJc w:val="left"/>
      <w:pPr>
        <w:ind w:left="720" w:hanging="360"/>
      </w:pPr>
      <w:rPr>
        <w:rFonts w:ascii="Symbol" w:hAnsi="Symbol"/>
      </w:rPr>
    </w:lvl>
    <w:lvl w:ilvl="1" w:tplc="16540E94">
      <w:start w:val="1"/>
      <w:numFmt w:val="bullet"/>
      <w:lvlText w:val="o"/>
      <w:lvlJc w:val="left"/>
      <w:pPr>
        <w:tabs>
          <w:tab w:val="num" w:pos="1440"/>
        </w:tabs>
        <w:ind w:left="1440" w:hanging="360"/>
      </w:pPr>
      <w:rPr>
        <w:rFonts w:ascii="Courier New" w:hAnsi="Courier New"/>
      </w:rPr>
    </w:lvl>
    <w:lvl w:ilvl="2" w:tplc="7EB2DE26">
      <w:start w:val="1"/>
      <w:numFmt w:val="bullet"/>
      <w:lvlText w:val=""/>
      <w:lvlJc w:val="left"/>
      <w:pPr>
        <w:tabs>
          <w:tab w:val="num" w:pos="2160"/>
        </w:tabs>
        <w:ind w:left="2160" w:hanging="360"/>
      </w:pPr>
      <w:rPr>
        <w:rFonts w:ascii="Wingdings" w:hAnsi="Wingdings"/>
      </w:rPr>
    </w:lvl>
    <w:lvl w:ilvl="3" w:tplc="00BC9676">
      <w:start w:val="1"/>
      <w:numFmt w:val="bullet"/>
      <w:lvlText w:val=""/>
      <w:lvlJc w:val="left"/>
      <w:pPr>
        <w:tabs>
          <w:tab w:val="num" w:pos="2880"/>
        </w:tabs>
        <w:ind w:left="2880" w:hanging="360"/>
      </w:pPr>
      <w:rPr>
        <w:rFonts w:ascii="Symbol" w:hAnsi="Symbol"/>
      </w:rPr>
    </w:lvl>
    <w:lvl w:ilvl="4" w:tplc="C3D68A50">
      <w:start w:val="1"/>
      <w:numFmt w:val="bullet"/>
      <w:lvlText w:val="o"/>
      <w:lvlJc w:val="left"/>
      <w:pPr>
        <w:tabs>
          <w:tab w:val="num" w:pos="3600"/>
        </w:tabs>
        <w:ind w:left="3600" w:hanging="360"/>
      </w:pPr>
      <w:rPr>
        <w:rFonts w:ascii="Courier New" w:hAnsi="Courier New"/>
      </w:rPr>
    </w:lvl>
    <w:lvl w:ilvl="5" w:tplc="B5DC5A1E">
      <w:start w:val="1"/>
      <w:numFmt w:val="bullet"/>
      <w:lvlText w:val=""/>
      <w:lvlJc w:val="left"/>
      <w:pPr>
        <w:tabs>
          <w:tab w:val="num" w:pos="4320"/>
        </w:tabs>
        <w:ind w:left="4320" w:hanging="360"/>
      </w:pPr>
      <w:rPr>
        <w:rFonts w:ascii="Wingdings" w:hAnsi="Wingdings"/>
      </w:rPr>
    </w:lvl>
    <w:lvl w:ilvl="6" w:tplc="AEB29026">
      <w:start w:val="1"/>
      <w:numFmt w:val="bullet"/>
      <w:lvlText w:val=""/>
      <w:lvlJc w:val="left"/>
      <w:pPr>
        <w:tabs>
          <w:tab w:val="num" w:pos="5040"/>
        </w:tabs>
        <w:ind w:left="5040" w:hanging="360"/>
      </w:pPr>
      <w:rPr>
        <w:rFonts w:ascii="Symbol" w:hAnsi="Symbol"/>
      </w:rPr>
    </w:lvl>
    <w:lvl w:ilvl="7" w:tplc="656A0F02">
      <w:start w:val="1"/>
      <w:numFmt w:val="bullet"/>
      <w:lvlText w:val="o"/>
      <w:lvlJc w:val="left"/>
      <w:pPr>
        <w:tabs>
          <w:tab w:val="num" w:pos="5760"/>
        </w:tabs>
        <w:ind w:left="5760" w:hanging="360"/>
      </w:pPr>
      <w:rPr>
        <w:rFonts w:ascii="Courier New" w:hAnsi="Courier New"/>
      </w:rPr>
    </w:lvl>
    <w:lvl w:ilvl="8" w:tplc="42D8D0D8">
      <w:start w:val="1"/>
      <w:numFmt w:val="bullet"/>
      <w:lvlText w:val=""/>
      <w:lvlJc w:val="left"/>
      <w:pPr>
        <w:tabs>
          <w:tab w:val="num" w:pos="6480"/>
        </w:tabs>
        <w:ind w:left="6480" w:hanging="360"/>
      </w:pPr>
      <w:rPr>
        <w:rFonts w:ascii="Wingdings" w:hAnsi="Wingdings"/>
      </w:rPr>
    </w:lvl>
  </w:abstractNum>
  <w:abstractNum w:abstractNumId="447" w15:restartNumberingAfterBreak="0">
    <w:nsid w:val="000001C0"/>
    <w:multiLevelType w:val="hybridMultilevel"/>
    <w:tmpl w:val="000001C0"/>
    <w:lvl w:ilvl="0" w:tplc="FB6E5C0C">
      <w:start w:val="1"/>
      <w:numFmt w:val="bullet"/>
      <w:lvlText w:val=""/>
      <w:lvlJc w:val="left"/>
      <w:pPr>
        <w:ind w:left="720" w:hanging="360"/>
      </w:pPr>
      <w:rPr>
        <w:rFonts w:ascii="Symbol" w:hAnsi="Symbol"/>
      </w:rPr>
    </w:lvl>
    <w:lvl w:ilvl="1" w:tplc="92BE138C">
      <w:start w:val="1"/>
      <w:numFmt w:val="bullet"/>
      <w:lvlText w:val="o"/>
      <w:lvlJc w:val="left"/>
      <w:pPr>
        <w:tabs>
          <w:tab w:val="num" w:pos="1440"/>
        </w:tabs>
        <w:ind w:left="1440" w:hanging="360"/>
      </w:pPr>
      <w:rPr>
        <w:rFonts w:ascii="Courier New" w:hAnsi="Courier New"/>
      </w:rPr>
    </w:lvl>
    <w:lvl w:ilvl="2" w:tplc="42A66562">
      <w:start w:val="1"/>
      <w:numFmt w:val="bullet"/>
      <w:lvlText w:val=""/>
      <w:lvlJc w:val="left"/>
      <w:pPr>
        <w:tabs>
          <w:tab w:val="num" w:pos="2160"/>
        </w:tabs>
        <w:ind w:left="2160" w:hanging="360"/>
      </w:pPr>
      <w:rPr>
        <w:rFonts w:ascii="Wingdings" w:hAnsi="Wingdings"/>
      </w:rPr>
    </w:lvl>
    <w:lvl w:ilvl="3" w:tplc="EC10EAF0">
      <w:start w:val="1"/>
      <w:numFmt w:val="bullet"/>
      <w:lvlText w:val=""/>
      <w:lvlJc w:val="left"/>
      <w:pPr>
        <w:tabs>
          <w:tab w:val="num" w:pos="2880"/>
        </w:tabs>
        <w:ind w:left="2880" w:hanging="360"/>
      </w:pPr>
      <w:rPr>
        <w:rFonts w:ascii="Symbol" w:hAnsi="Symbol"/>
      </w:rPr>
    </w:lvl>
    <w:lvl w:ilvl="4" w:tplc="8230E41A">
      <w:start w:val="1"/>
      <w:numFmt w:val="bullet"/>
      <w:lvlText w:val="o"/>
      <w:lvlJc w:val="left"/>
      <w:pPr>
        <w:tabs>
          <w:tab w:val="num" w:pos="3600"/>
        </w:tabs>
        <w:ind w:left="3600" w:hanging="360"/>
      </w:pPr>
      <w:rPr>
        <w:rFonts w:ascii="Courier New" w:hAnsi="Courier New"/>
      </w:rPr>
    </w:lvl>
    <w:lvl w:ilvl="5" w:tplc="425C0E3A">
      <w:start w:val="1"/>
      <w:numFmt w:val="bullet"/>
      <w:lvlText w:val=""/>
      <w:lvlJc w:val="left"/>
      <w:pPr>
        <w:tabs>
          <w:tab w:val="num" w:pos="4320"/>
        </w:tabs>
        <w:ind w:left="4320" w:hanging="360"/>
      </w:pPr>
      <w:rPr>
        <w:rFonts w:ascii="Wingdings" w:hAnsi="Wingdings"/>
      </w:rPr>
    </w:lvl>
    <w:lvl w:ilvl="6" w:tplc="0E3A3DBC">
      <w:start w:val="1"/>
      <w:numFmt w:val="bullet"/>
      <w:lvlText w:val=""/>
      <w:lvlJc w:val="left"/>
      <w:pPr>
        <w:tabs>
          <w:tab w:val="num" w:pos="5040"/>
        </w:tabs>
        <w:ind w:left="5040" w:hanging="360"/>
      </w:pPr>
      <w:rPr>
        <w:rFonts w:ascii="Symbol" w:hAnsi="Symbol"/>
      </w:rPr>
    </w:lvl>
    <w:lvl w:ilvl="7" w:tplc="ACF84DEA">
      <w:start w:val="1"/>
      <w:numFmt w:val="bullet"/>
      <w:lvlText w:val="o"/>
      <w:lvlJc w:val="left"/>
      <w:pPr>
        <w:tabs>
          <w:tab w:val="num" w:pos="5760"/>
        </w:tabs>
        <w:ind w:left="5760" w:hanging="360"/>
      </w:pPr>
      <w:rPr>
        <w:rFonts w:ascii="Courier New" w:hAnsi="Courier New"/>
      </w:rPr>
    </w:lvl>
    <w:lvl w:ilvl="8" w:tplc="5942924E">
      <w:start w:val="1"/>
      <w:numFmt w:val="bullet"/>
      <w:lvlText w:val=""/>
      <w:lvlJc w:val="left"/>
      <w:pPr>
        <w:tabs>
          <w:tab w:val="num" w:pos="6480"/>
        </w:tabs>
        <w:ind w:left="6480" w:hanging="360"/>
      </w:pPr>
      <w:rPr>
        <w:rFonts w:ascii="Wingdings" w:hAnsi="Wingdings"/>
      </w:rPr>
    </w:lvl>
  </w:abstractNum>
  <w:abstractNum w:abstractNumId="448" w15:restartNumberingAfterBreak="0">
    <w:nsid w:val="000001C1"/>
    <w:multiLevelType w:val="hybridMultilevel"/>
    <w:tmpl w:val="000001C1"/>
    <w:lvl w:ilvl="0" w:tplc="095C4F50">
      <w:start w:val="1"/>
      <w:numFmt w:val="bullet"/>
      <w:lvlText w:val=""/>
      <w:lvlJc w:val="left"/>
      <w:pPr>
        <w:ind w:left="720" w:hanging="360"/>
      </w:pPr>
      <w:rPr>
        <w:rFonts w:ascii="Symbol" w:hAnsi="Symbol"/>
      </w:rPr>
    </w:lvl>
    <w:lvl w:ilvl="1" w:tplc="19AA066E">
      <w:start w:val="1"/>
      <w:numFmt w:val="bullet"/>
      <w:lvlText w:val="o"/>
      <w:lvlJc w:val="left"/>
      <w:pPr>
        <w:tabs>
          <w:tab w:val="num" w:pos="1440"/>
        </w:tabs>
        <w:ind w:left="1440" w:hanging="360"/>
      </w:pPr>
      <w:rPr>
        <w:rFonts w:ascii="Courier New" w:hAnsi="Courier New"/>
      </w:rPr>
    </w:lvl>
    <w:lvl w:ilvl="2" w:tplc="2CE811A8">
      <w:start w:val="1"/>
      <w:numFmt w:val="bullet"/>
      <w:lvlText w:val=""/>
      <w:lvlJc w:val="left"/>
      <w:pPr>
        <w:tabs>
          <w:tab w:val="num" w:pos="2160"/>
        </w:tabs>
        <w:ind w:left="2160" w:hanging="360"/>
      </w:pPr>
      <w:rPr>
        <w:rFonts w:ascii="Wingdings" w:hAnsi="Wingdings"/>
      </w:rPr>
    </w:lvl>
    <w:lvl w:ilvl="3" w:tplc="B54A5458">
      <w:start w:val="1"/>
      <w:numFmt w:val="bullet"/>
      <w:lvlText w:val=""/>
      <w:lvlJc w:val="left"/>
      <w:pPr>
        <w:tabs>
          <w:tab w:val="num" w:pos="2880"/>
        </w:tabs>
        <w:ind w:left="2880" w:hanging="360"/>
      </w:pPr>
      <w:rPr>
        <w:rFonts w:ascii="Symbol" w:hAnsi="Symbol"/>
      </w:rPr>
    </w:lvl>
    <w:lvl w:ilvl="4" w:tplc="32AA29B8">
      <w:start w:val="1"/>
      <w:numFmt w:val="bullet"/>
      <w:lvlText w:val="o"/>
      <w:lvlJc w:val="left"/>
      <w:pPr>
        <w:tabs>
          <w:tab w:val="num" w:pos="3600"/>
        </w:tabs>
        <w:ind w:left="3600" w:hanging="360"/>
      </w:pPr>
      <w:rPr>
        <w:rFonts w:ascii="Courier New" w:hAnsi="Courier New"/>
      </w:rPr>
    </w:lvl>
    <w:lvl w:ilvl="5" w:tplc="CA2A2E74">
      <w:start w:val="1"/>
      <w:numFmt w:val="bullet"/>
      <w:lvlText w:val=""/>
      <w:lvlJc w:val="left"/>
      <w:pPr>
        <w:tabs>
          <w:tab w:val="num" w:pos="4320"/>
        </w:tabs>
        <w:ind w:left="4320" w:hanging="360"/>
      </w:pPr>
      <w:rPr>
        <w:rFonts w:ascii="Wingdings" w:hAnsi="Wingdings"/>
      </w:rPr>
    </w:lvl>
    <w:lvl w:ilvl="6" w:tplc="91A26006">
      <w:start w:val="1"/>
      <w:numFmt w:val="bullet"/>
      <w:lvlText w:val=""/>
      <w:lvlJc w:val="left"/>
      <w:pPr>
        <w:tabs>
          <w:tab w:val="num" w:pos="5040"/>
        </w:tabs>
        <w:ind w:left="5040" w:hanging="360"/>
      </w:pPr>
      <w:rPr>
        <w:rFonts w:ascii="Symbol" w:hAnsi="Symbol"/>
      </w:rPr>
    </w:lvl>
    <w:lvl w:ilvl="7" w:tplc="45FEA17C">
      <w:start w:val="1"/>
      <w:numFmt w:val="bullet"/>
      <w:lvlText w:val="o"/>
      <w:lvlJc w:val="left"/>
      <w:pPr>
        <w:tabs>
          <w:tab w:val="num" w:pos="5760"/>
        </w:tabs>
        <w:ind w:left="5760" w:hanging="360"/>
      </w:pPr>
      <w:rPr>
        <w:rFonts w:ascii="Courier New" w:hAnsi="Courier New"/>
      </w:rPr>
    </w:lvl>
    <w:lvl w:ilvl="8" w:tplc="8F7CEB86">
      <w:start w:val="1"/>
      <w:numFmt w:val="bullet"/>
      <w:lvlText w:val=""/>
      <w:lvlJc w:val="left"/>
      <w:pPr>
        <w:tabs>
          <w:tab w:val="num" w:pos="6480"/>
        </w:tabs>
        <w:ind w:left="6480" w:hanging="360"/>
      </w:pPr>
      <w:rPr>
        <w:rFonts w:ascii="Wingdings" w:hAnsi="Wingdings"/>
      </w:rPr>
    </w:lvl>
  </w:abstractNum>
  <w:abstractNum w:abstractNumId="449" w15:restartNumberingAfterBreak="0">
    <w:nsid w:val="000001C2"/>
    <w:multiLevelType w:val="hybridMultilevel"/>
    <w:tmpl w:val="000001C2"/>
    <w:lvl w:ilvl="0" w:tplc="79AAE878">
      <w:start w:val="1"/>
      <w:numFmt w:val="bullet"/>
      <w:lvlText w:val=""/>
      <w:lvlJc w:val="left"/>
      <w:pPr>
        <w:ind w:left="720" w:hanging="360"/>
      </w:pPr>
      <w:rPr>
        <w:rFonts w:ascii="Symbol" w:hAnsi="Symbol"/>
      </w:rPr>
    </w:lvl>
    <w:lvl w:ilvl="1" w:tplc="E782E95A">
      <w:start w:val="1"/>
      <w:numFmt w:val="bullet"/>
      <w:lvlText w:val="o"/>
      <w:lvlJc w:val="left"/>
      <w:pPr>
        <w:tabs>
          <w:tab w:val="num" w:pos="1440"/>
        </w:tabs>
        <w:ind w:left="1440" w:hanging="360"/>
      </w:pPr>
      <w:rPr>
        <w:rFonts w:ascii="Courier New" w:hAnsi="Courier New"/>
      </w:rPr>
    </w:lvl>
    <w:lvl w:ilvl="2" w:tplc="A79819E0">
      <w:start w:val="1"/>
      <w:numFmt w:val="bullet"/>
      <w:lvlText w:val=""/>
      <w:lvlJc w:val="left"/>
      <w:pPr>
        <w:tabs>
          <w:tab w:val="num" w:pos="2160"/>
        </w:tabs>
        <w:ind w:left="2160" w:hanging="360"/>
      </w:pPr>
      <w:rPr>
        <w:rFonts w:ascii="Wingdings" w:hAnsi="Wingdings"/>
      </w:rPr>
    </w:lvl>
    <w:lvl w:ilvl="3" w:tplc="0242078E">
      <w:start w:val="1"/>
      <w:numFmt w:val="bullet"/>
      <w:lvlText w:val=""/>
      <w:lvlJc w:val="left"/>
      <w:pPr>
        <w:tabs>
          <w:tab w:val="num" w:pos="2880"/>
        </w:tabs>
        <w:ind w:left="2880" w:hanging="360"/>
      </w:pPr>
      <w:rPr>
        <w:rFonts w:ascii="Symbol" w:hAnsi="Symbol"/>
      </w:rPr>
    </w:lvl>
    <w:lvl w:ilvl="4" w:tplc="28A46988">
      <w:start w:val="1"/>
      <w:numFmt w:val="bullet"/>
      <w:lvlText w:val="o"/>
      <w:lvlJc w:val="left"/>
      <w:pPr>
        <w:tabs>
          <w:tab w:val="num" w:pos="3600"/>
        </w:tabs>
        <w:ind w:left="3600" w:hanging="360"/>
      </w:pPr>
      <w:rPr>
        <w:rFonts w:ascii="Courier New" w:hAnsi="Courier New"/>
      </w:rPr>
    </w:lvl>
    <w:lvl w:ilvl="5" w:tplc="DD22FB06">
      <w:start w:val="1"/>
      <w:numFmt w:val="bullet"/>
      <w:lvlText w:val=""/>
      <w:lvlJc w:val="left"/>
      <w:pPr>
        <w:tabs>
          <w:tab w:val="num" w:pos="4320"/>
        </w:tabs>
        <w:ind w:left="4320" w:hanging="360"/>
      </w:pPr>
      <w:rPr>
        <w:rFonts w:ascii="Wingdings" w:hAnsi="Wingdings"/>
      </w:rPr>
    </w:lvl>
    <w:lvl w:ilvl="6" w:tplc="C01A18EE">
      <w:start w:val="1"/>
      <w:numFmt w:val="bullet"/>
      <w:lvlText w:val=""/>
      <w:lvlJc w:val="left"/>
      <w:pPr>
        <w:tabs>
          <w:tab w:val="num" w:pos="5040"/>
        </w:tabs>
        <w:ind w:left="5040" w:hanging="360"/>
      </w:pPr>
      <w:rPr>
        <w:rFonts w:ascii="Symbol" w:hAnsi="Symbol"/>
      </w:rPr>
    </w:lvl>
    <w:lvl w:ilvl="7" w:tplc="DF7677A2">
      <w:start w:val="1"/>
      <w:numFmt w:val="bullet"/>
      <w:lvlText w:val="o"/>
      <w:lvlJc w:val="left"/>
      <w:pPr>
        <w:tabs>
          <w:tab w:val="num" w:pos="5760"/>
        </w:tabs>
        <w:ind w:left="5760" w:hanging="360"/>
      </w:pPr>
      <w:rPr>
        <w:rFonts w:ascii="Courier New" w:hAnsi="Courier New"/>
      </w:rPr>
    </w:lvl>
    <w:lvl w:ilvl="8" w:tplc="E5DEF8A4">
      <w:start w:val="1"/>
      <w:numFmt w:val="bullet"/>
      <w:lvlText w:val=""/>
      <w:lvlJc w:val="left"/>
      <w:pPr>
        <w:tabs>
          <w:tab w:val="num" w:pos="6480"/>
        </w:tabs>
        <w:ind w:left="6480" w:hanging="360"/>
      </w:pPr>
      <w:rPr>
        <w:rFonts w:ascii="Wingdings" w:hAnsi="Wingdings"/>
      </w:rPr>
    </w:lvl>
  </w:abstractNum>
  <w:abstractNum w:abstractNumId="450" w15:restartNumberingAfterBreak="0">
    <w:nsid w:val="000001C3"/>
    <w:multiLevelType w:val="hybridMultilevel"/>
    <w:tmpl w:val="000001C3"/>
    <w:lvl w:ilvl="0" w:tplc="95543C06">
      <w:start w:val="1"/>
      <w:numFmt w:val="bullet"/>
      <w:lvlText w:val=""/>
      <w:lvlJc w:val="left"/>
      <w:pPr>
        <w:ind w:left="720" w:hanging="360"/>
      </w:pPr>
      <w:rPr>
        <w:rFonts w:ascii="Symbol" w:hAnsi="Symbol"/>
      </w:rPr>
    </w:lvl>
    <w:lvl w:ilvl="1" w:tplc="4366FA86">
      <w:start w:val="1"/>
      <w:numFmt w:val="bullet"/>
      <w:lvlText w:val="o"/>
      <w:lvlJc w:val="left"/>
      <w:pPr>
        <w:tabs>
          <w:tab w:val="num" w:pos="1440"/>
        </w:tabs>
        <w:ind w:left="1440" w:hanging="360"/>
      </w:pPr>
      <w:rPr>
        <w:rFonts w:ascii="Courier New" w:hAnsi="Courier New"/>
      </w:rPr>
    </w:lvl>
    <w:lvl w:ilvl="2" w:tplc="73F4D24A">
      <w:start w:val="1"/>
      <w:numFmt w:val="bullet"/>
      <w:lvlText w:val=""/>
      <w:lvlJc w:val="left"/>
      <w:pPr>
        <w:tabs>
          <w:tab w:val="num" w:pos="2160"/>
        </w:tabs>
        <w:ind w:left="2160" w:hanging="360"/>
      </w:pPr>
      <w:rPr>
        <w:rFonts w:ascii="Wingdings" w:hAnsi="Wingdings"/>
      </w:rPr>
    </w:lvl>
    <w:lvl w:ilvl="3" w:tplc="2050DDF4">
      <w:start w:val="1"/>
      <w:numFmt w:val="bullet"/>
      <w:lvlText w:val=""/>
      <w:lvlJc w:val="left"/>
      <w:pPr>
        <w:tabs>
          <w:tab w:val="num" w:pos="2880"/>
        </w:tabs>
        <w:ind w:left="2880" w:hanging="360"/>
      </w:pPr>
      <w:rPr>
        <w:rFonts w:ascii="Symbol" w:hAnsi="Symbol"/>
      </w:rPr>
    </w:lvl>
    <w:lvl w:ilvl="4" w:tplc="58948BCC">
      <w:start w:val="1"/>
      <w:numFmt w:val="bullet"/>
      <w:lvlText w:val="o"/>
      <w:lvlJc w:val="left"/>
      <w:pPr>
        <w:tabs>
          <w:tab w:val="num" w:pos="3600"/>
        </w:tabs>
        <w:ind w:left="3600" w:hanging="360"/>
      </w:pPr>
      <w:rPr>
        <w:rFonts w:ascii="Courier New" w:hAnsi="Courier New"/>
      </w:rPr>
    </w:lvl>
    <w:lvl w:ilvl="5" w:tplc="907EB34A">
      <w:start w:val="1"/>
      <w:numFmt w:val="bullet"/>
      <w:lvlText w:val=""/>
      <w:lvlJc w:val="left"/>
      <w:pPr>
        <w:tabs>
          <w:tab w:val="num" w:pos="4320"/>
        </w:tabs>
        <w:ind w:left="4320" w:hanging="360"/>
      </w:pPr>
      <w:rPr>
        <w:rFonts w:ascii="Wingdings" w:hAnsi="Wingdings"/>
      </w:rPr>
    </w:lvl>
    <w:lvl w:ilvl="6" w:tplc="8A16F978">
      <w:start w:val="1"/>
      <w:numFmt w:val="bullet"/>
      <w:lvlText w:val=""/>
      <w:lvlJc w:val="left"/>
      <w:pPr>
        <w:tabs>
          <w:tab w:val="num" w:pos="5040"/>
        </w:tabs>
        <w:ind w:left="5040" w:hanging="360"/>
      </w:pPr>
      <w:rPr>
        <w:rFonts w:ascii="Symbol" w:hAnsi="Symbol"/>
      </w:rPr>
    </w:lvl>
    <w:lvl w:ilvl="7" w:tplc="1D94274C">
      <w:start w:val="1"/>
      <w:numFmt w:val="bullet"/>
      <w:lvlText w:val="o"/>
      <w:lvlJc w:val="left"/>
      <w:pPr>
        <w:tabs>
          <w:tab w:val="num" w:pos="5760"/>
        </w:tabs>
        <w:ind w:left="5760" w:hanging="360"/>
      </w:pPr>
      <w:rPr>
        <w:rFonts w:ascii="Courier New" w:hAnsi="Courier New"/>
      </w:rPr>
    </w:lvl>
    <w:lvl w:ilvl="8" w:tplc="0DD860A6">
      <w:start w:val="1"/>
      <w:numFmt w:val="bullet"/>
      <w:lvlText w:val=""/>
      <w:lvlJc w:val="left"/>
      <w:pPr>
        <w:tabs>
          <w:tab w:val="num" w:pos="6480"/>
        </w:tabs>
        <w:ind w:left="6480" w:hanging="360"/>
      </w:pPr>
      <w:rPr>
        <w:rFonts w:ascii="Wingdings" w:hAnsi="Wingdings"/>
      </w:rPr>
    </w:lvl>
  </w:abstractNum>
  <w:abstractNum w:abstractNumId="451" w15:restartNumberingAfterBreak="0">
    <w:nsid w:val="000001C4"/>
    <w:multiLevelType w:val="hybridMultilevel"/>
    <w:tmpl w:val="000001C4"/>
    <w:lvl w:ilvl="0" w:tplc="5CEAF1FC">
      <w:start w:val="1"/>
      <w:numFmt w:val="bullet"/>
      <w:lvlText w:val=""/>
      <w:lvlJc w:val="left"/>
      <w:pPr>
        <w:ind w:left="720" w:hanging="360"/>
      </w:pPr>
      <w:rPr>
        <w:rFonts w:ascii="Symbol" w:hAnsi="Symbol"/>
      </w:rPr>
    </w:lvl>
    <w:lvl w:ilvl="1" w:tplc="EBACD0F2">
      <w:start w:val="1"/>
      <w:numFmt w:val="bullet"/>
      <w:lvlText w:val="o"/>
      <w:lvlJc w:val="left"/>
      <w:pPr>
        <w:tabs>
          <w:tab w:val="num" w:pos="1440"/>
        </w:tabs>
        <w:ind w:left="1440" w:hanging="360"/>
      </w:pPr>
      <w:rPr>
        <w:rFonts w:ascii="Courier New" w:hAnsi="Courier New"/>
      </w:rPr>
    </w:lvl>
    <w:lvl w:ilvl="2" w:tplc="907C762C">
      <w:start w:val="1"/>
      <w:numFmt w:val="bullet"/>
      <w:lvlText w:val=""/>
      <w:lvlJc w:val="left"/>
      <w:pPr>
        <w:tabs>
          <w:tab w:val="num" w:pos="2160"/>
        </w:tabs>
        <w:ind w:left="2160" w:hanging="360"/>
      </w:pPr>
      <w:rPr>
        <w:rFonts w:ascii="Wingdings" w:hAnsi="Wingdings"/>
      </w:rPr>
    </w:lvl>
    <w:lvl w:ilvl="3" w:tplc="E460D862">
      <w:start w:val="1"/>
      <w:numFmt w:val="bullet"/>
      <w:lvlText w:val=""/>
      <w:lvlJc w:val="left"/>
      <w:pPr>
        <w:tabs>
          <w:tab w:val="num" w:pos="2880"/>
        </w:tabs>
        <w:ind w:left="2880" w:hanging="360"/>
      </w:pPr>
      <w:rPr>
        <w:rFonts w:ascii="Symbol" w:hAnsi="Symbol"/>
      </w:rPr>
    </w:lvl>
    <w:lvl w:ilvl="4" w:tplc="B5F4D5E8">
      <w:start w:val="1"/>
      <w:numFmt w:val="bullet"/>
      <w:lvlText w:val="o"/>
      <w:lvlJc w:val="left"/>
      <w:pPr>
        <w:tabs>
          <w:tab w:val="num" w:pos="3600"/>
        </w:tabs>
        <w:ind w:left="3600" w:hanging="360"/>
      </w:pPr>
      <w:rPr>
        <w:rFonts w:ascii="Courier New" w:hAnsi="Courier New"/>
      </w:rPr>
    </w:lvl>
    <w:lvl w:ilvl="5" w:tplc="CF580616">
      <w:start w:val="1"/>
      <w:numFmt w:val="bullet"/>
      <w:lvlText w:val=""/>
      <w:lvlJc w:val="left"/>
      <w:pPr>
        <w:tabs>
          <w:tab w:val="num" w:pos="4320"/>
        </w:tabs>
        <w:ind w:left="4320" w:hanging="360"/>
      </w:pPr>
      <w:rPr>
        <w:rFonts w:ascii="Wingdings" w:hAnsi="Wingdings"/>
      </w:rPr>
    </w:lvl>
    <w:lvl w:ilvl="6" w:tplc="F058ECAA">
      <w:start w:val="1"/>
      <w:numFmt w:val="bullet"/>
      <w:lvlText w:val=""/>
      <w:lvlJc w:val="left"/>
      <w:pPr>
        <w:tabs>
          <w:tab w:val="num" w:pos="5040"/>
        </w:tabs>
        <w:ind w:left="5040" w:hanging="360"/>
      </w:pPr>
      <w:rPr>
        <w:rFonts w:ascii="Symbol" w:hAnsi="Symbol"/>
      </w:rPr>
    </w:lvl>
    <w:lvl w:ilvl="7" w:tplc="C840BDA2">
      <w:start w:val="1"/>
      <w:numFmt w:val="bullet"/>
      <w:lvlText w:val="o"/>
      <w:lvlJc w:val="left"/>
      <w:pPr>
        <w:tabs>
          <w:tab w:val="num" w:pos="5760"/>
        </w:tabs>
        <w:ind w:left="5760" w:hanging="360"/>
      </w:pPr>
      <w:rPr>
        <w:rFonts w:ascii="Courier New" w:hAnsi="Courier New"/>
      </w:rPr>
    </w:lvl>
    <w:lvl w:ilvl="8" w:tplc="686C8A12">
      <w:start w:val="1"/>
      <w:numFmt w:val="bullet"/>
      <w:lvlText w:val=""/>
      <w:lvlJc w:val="left"/>
      <w:pPr>
        <w:tabs>
          <w:tab w:val="num" w:pos="6480"/>
        </w:tabs>
        <w:ind w:left="6480" w:hanging="360"/>
      </w:pPr>
      <w:rPr>
        <w:rFonts w:ascii="Wingdings" w:hAnsi="Wingdings"/>
      </w:rPr>
    </w:lvl>
  </w:abstractNum>
  <w:abstractNum w:abstractNumId="452" w15:restartNumberingAfterBreak="0">
    <w:nsid w:val="000001C5"/>
    <w:multiLevelType w:val="hybridMultilevel"/>
    <w:tmpl w:val="000001C5"/>
    <w:lvl w:ilvl="0" w:tplc="D4E2858C">
      <w:start w:val="1"/>
      <w:numFmt w:val="bullet"/>
      <w:lvlText w:val=""/>
      <w:lvlJc w:val="left"/>
      <w:pPr>
        <w:ind w:left="720" w:hanging="360"/>
      </w:pPr>
      <w:rPr>
        <w:rFonts w:ascii="Symbol" w:hAnsi="Symbol"/>
      </w:rPr>
    </w:lvl>
    <w:lvl w:ilvl="1" w:tplc="F1E2F2DE">
      <w:start w:val="1"/>
      <w:numFmt w:val="bullet"/>
      <w:lvlText w:val="o"/>
      <w:lvlJc w:val="left"/>
      <w:pPr>
        <w:tabs>
          <w:tab w:val="num" w:pos="1440"/>
        </w:tabs>
        <w:ind w:left="1440" w:hanging="360"/>
      </w:pPr>
      <w:rPr>
        <w:rFonts w:ascii="Courier New" w:hAnsi="Courier New"/>
      </w:rPr>
    </w:lvl>
    <w:lvl w:ilvl="2" w:tplc="EE34E59C">
      <w:start w:val="1"/>
      <w:numFmt w:val="bullet"/>
      <w:lvlText w:val=""/>
      <w:lvlJc w:val="left"/>
      <w:pPr>
        <w:tabs>
          <w:tab w:val="num" w:pos="2160"/>
        </w:tabs>
        <w:ind w:left="2160" w:hanging="360"/>
      </w:pPr>
      <w:rPr>
        <w:rFonts w:ascii="Wingdings" w:hAnsi="Wingdings"/>
      </w:rPr>
    </w:lvl>
    <w:lvl w:ilvl="3" w:tplc="24D6A108">
      <w:start w:val="1"/>
      <w:numFmt w:val="bullet"/>
      <w:lvlText w:val=""/>
      <w:lvlJc w:val="left"/>
      <w:pPr>
        <w:tabs>
          <w:tab w:val="num" w:pos="2880"/>
        </w:tabs>
        <w:ind w:left="2880" w:hanging="360"/>
      </w:pPr>
      <w:rPr>
        <w:rFonts w:ascii="Symbol" w:hAnsi="Symbol"/>
      </w:rPr>
    </w:lvl>
    <w:lvl w:ilvl="4" w:tplc="45F07AEA">
      <w:start w:val="1"/>
      <w:numFmt w:val="bullet"/>
      <w:lvlText w:val="o"/>
      <w:lvlJc w:val="left"/>
      <w:pPr>
        <w:tabs>
          <w:tab w:val="num" w:pos="3600"/>
        </w:tabs>
        <w:ind w:left="3600" w:hanging="360"/>
      </w:pPr>
      <w:rPr>
        <w:rFonts w:ascii="Courier New" w:hAnsi="Courier New"/>
      </w:rPr>
    </w:lvl>
    <w:lvl w:ilvl="5" w:tplc="EF9A8BC8">
      <w:start w:val="1"/>
      <w:numFmt w:val="bullet"/>
      <w:lvlText w:val=""/>
      <w:lvlJc w:val="left"/>
      <w:pPr>
        <w:tabs>
          <w:tab w:val="num" w:pos="4320"/>
        </w:tabs>
        <w:ind w:left="4320" w:hanging="360"/>
      </w:pPr>
      <w:rPr>
        <w:rFonts w:ascii="Wingdings" w:hAnsi="Wingdings"/>
      </w:rPr>
    </w:lvl>
    <w:lvl w:ilvl="6" w:tplc="E77E671E">
      <w:start w:val="1"/>
      <w:numFmt w:val="bullet"/>
      <w:lvlText w:val=""/>
      <w:lvlJc w:val="left"/>
      <w:pPr>
        <w:tabs>
          <w:tab w:val="num" w:pos="5040"/>
        </w:tabs>
        <w:ind w:left="5040" w:hanging="360"/>
      </w:pPr>
      <w:rPr>
        <w:rFonts w:ascii="Symbol" w:hAnsi="Symbol"/>
      </w:rPr>
    </w:lvl>
    <w:lvl w:ilvl="7" w:tplc="6CE6374C">
      <w:start w:val="1"/>
      <w:numFmt w:val="bullet"/>
      <w:lvlText w:val="o"/>
      <w:lvlJc w:val="left"/>
      <w:pPr>
        <w:tabs>
          <w:tab w:val="num" w:pos="5760"/>
        </w:tabs>
        <w:ind w:left="5760" w:hanging="360"/>
      </w:pPr>
      <w:rPr>
        <w:rFonts w:ascii="Courier New" w:hAnsi="Courier New"/>
      </w:rPr>
    </w:lvl>
    <w:lvl w:ilvl="8" w:tplc="B2F61312">
      <w:start w:val="1"/>
      <w:numFmt w:val="bullet"/>
      <w:lvlText w:val=""/>
      <w:lvlJc w:val="left"/>
      <w:pPr>
        <w:tabs>
          <w:tab w:val="num" w:pos="6480"/>
        </w:tabs>
        <w:ind w:left="6480" w:hanging="360"/>
      </w:pPr>
      <w:rPr>
        <w:rFonts w:ascii="Wingdings" w:hAnsi="Wingdings"/>
      </w:rPr>
    </w:lvl>
  </w:abstractNum>
  <w:abstractNum w:abstractNumId="453" w15:restartNumberingAfterBreak="0">
    <w:nsid w:val="000001C6"/>
    <w:multiLevelType w:val="hybridMultilevel"/>
    <w:tmpl w:val="000001C6"/>
    <w:lvl w:ilvl="0" w:tplc="0D086244">
      <w:start w:val="1"/>
      <w:numFmt w:val="bullet"/>
      <w:lvlText w:val=""/>
      <w:lvlJc w:val="left"/>
      <w:pPr>
        <w:ind w:left="720" w:hanging="360"/>
      </w:pPr>
      <w:rPr>
        <w:rFonts w:ascii="Symbol" w:hAnsi="Symbol"/>
      </w:rPr>
    </w:lvl>
    <w:lvl w:ilvl="1" w:tplc="306E33B4">
      <w:start w:val="1"/>
      <w:numFmt w:val="bullet"/>
      <w:lvlText w:val="o"/>
      <w:lvlJc w:val="left"/>
      <w:pPr>
        <w:tabs>
          <w:tab w:val="num" w:pos="1440"/>
        </w:tabs>
        <w:ind w:left="1440" w:hanging="360"/>
      </w:pPr>
      <w:rPr>
        <w:rFonts w:ascii="Courier New" w:hAnsi="Courier New"/>
      </w:rPr>
    </w:lvl>
    <w:lvl w:ilvl="2" w:tplc="10841DDC">
      <w:start w:val="1"/>
      <w:numFmt w:val="bullet"/>
      <w:lvlText w:val=""/>
      <w:lvlJc w:val="left"/>
      <w:pPr>
        <w:tabs>
          <w:tab w:val="num" w:pos="2160"/>
        </w:tabs>
        <w:ind w:left="2160" w:hanging="360"/>
      </w:pPr>
      <w:rPr>
        <w:rFonts w:ascii="Wingdings" w:hAnsi="Wingdings"/>
      </w:rPr>
    </w:lvl>
    <w:lvl w:ilvl="3" w:tplc="E11A2EC8">
      <w:start w:val="1"/>
      <w:numFmt w:val="bullet"/>
      <w:lvlText w:val=""/>
      <w:lvlJc w:val="left"/>
      <w:pPr>
        <w:tabs>
          <w:tab w:val="num" w:pos="2880"/>
        </w:tabs>
        <w:ind w:left="2880" w:hanging="360"/>
      </w:pPr>
      <w:rPr>
        <w:rFonts w:ascii="Symbol" w:hAnsi="Symbol"/>
      </w:rPr>
    </w:lvl>
    <w:lvl w:ilvl="4" w:tplc="11CE59FC">
      <w:start w:val="1"/>
      <w:numFmt w:val="bullet"/>
      <w:lvlText w:val="o"/>
      <w:lvlJc w:val="left"/>
      <w:pPr>
        <w:tabs>
          <w:tab w:val="num" w:pos="3600"/>
        </w:tabs>
        <w:ind w:left="3600" w:hanging="360"/>
      </w:pPr>
      <w:rPr>
        <w:rFonts w:ascii="Courier New" w:hAnsi="Courier New"/>
      </w:rPr>
    </w:lvl>
    <w:lvl w:ilvl="5" w:tplc="86DE7DDE">
      <w:start w:val="1"/>
      <w:numFmt w:val="bullet"/>
      <w:lvlText w:val=""/>
      <w:lvlJc w:val="left"/>
      <w:pPr>
        <w:tabs>
          <w:tab w:val="num" w:pos="4320"/>
        </w:tabs>
        <w:ind w:left="4320" w:hanging="360"/>
      </w:pPr>
      <w:rPr>
        <w:rFonts w:ascii="Wingdings" w:hAnsi="Wingdings"/>
      </w:rPr>
    </w:lvl>
    <w:lvl w:ilvl="6" w:tplc="2B8AA238">
      <w:start w:val="1"/>
      <w:numFmt w:val="bullet"/>
      <w:lvlText w:val=""/>
      <w:lvlJc w:val="left"/>
      <w:pPr>
        <w:tabs>
          <w:tab w:val="num" w:pos="5040"/>
        </w:tabs>
        <w:ind w:left="5040" w:hanging="360"/>
      </w:pPr>
      <w:rPr>
        <w:rFonts w:ascii="Symbol" w:hAnsi="Symbol"/>
      </w:rPr>
    </w:lvl>
    <w:lvl w:ilvl="7" w:tplc="C0C279A2">
      <w:start w:val="1"/>
      <w:numFmt w:val="bullet"/>
      <w:lvlText w:val="o"/>
      <w:lvlJc w:val="left"/>
      <w:pPr>
        <w:tabs>
          <w:tab w:val="num" w:pos="5760"/>
        </w:tabs>
        <w:ind w:left="5760" w:hanging="360"/>
      </w:pPr>
      <w:rPr>
        <w:rFonts w:ascii="Courier New" w:hAnsi="Courier New"/>
      </w:rPr>
    </w:lvl>
    <w:lvl w:ilvl="8" w:tplc="9BF0E8D8">
      <w:start w:val="1"/>
      <w:numFmt w:val="bullet"/>
      <w:lvlText w:val=""/>
      <w:lvlJc w:val="left"/>
      <w:pPr>
        <w:tabs>
          <w:tab w:val="num" w:pos="6480"/>
        </w:tabs>
        <w:ind w:left="6480" w:hanging="360"/>
      </w:pPr>
      <w:rPr>
        <w:rFonts w:ascii="Wingdings" w:hAnsi="Wingdings"/>
      </w:rPr>
    </w:lvl>
  </w:abstractNum>
  <w:abstractNum w:abstractNumId="454" w15:restartNumberingAfterBreak="0">
    <w:nsid w:val="000001C7"/>
    <w:multiLevelType w:val="hybridMultilevel"/>
    <w:tmpl w:val="000001C7"/>
    <w:lvl w:ilvl="0" w:tplc="22BE5500">
      <w:start w:val="1"/>
      <w:numFmt w:val="bullet"/>
      <w:lvlText w:val=""/>
      <w:lvlJc w:val="left"/>
      <w:pPr>
        <w:ind w:left="720" w:hanging="360"/>
      </w:pPr>
      <w:rPr>
        <w:rFonts w:ascii="Symbol" w:hAnsi="Symbol"/>
      </w:rPr>
    </w:lvl>
    <w:lvl w:ilvl="1" w:tplc="60F03A32">
      <w:start w:val="1"/>
      <w:numFmt w:val="bullet"/>
      <w:lvlText w:val="o"/>
      <w:lvlJc w:val="left"/>
      <w:pPr>
        <w:tabs>
          <w:tab w:val="num" w:pos="1440"/>
        </w:tabs>
        <w:ind w:left="1440" w:hanging="360"/>
      </w:pPr>
      <w:rPr>
        <w:rFonts w:ascii="Courier New" w:hAnsi="Courier New"/>
      </w:rPr>
    </w:lvl>
    <w:lvl w:ilvl="2" w:tplc="E0CC87B6">
      <w:start w:val="1"/>
      <w:numFmt w:val="bullet"/>
      <w:lvlText w:val=""/>
      <w:lvlJc w:val="left"/>
      <w:pPr>
        <w:tabs>
          <w:tab w:val="num" w:pos="2160"/>
        </w:tabs>
        <w:ind w:left="2160" w:hanging="360"/>
      </w:pPr>
      <w:rPr>
        <w:rFonts w:ascii="Wingdings" w:hAnsi="Wingdings"/>
      </w:rPr>
    </w:lvl>
    <w:lvl w:ilvl="3" w:tplc="C924181E">
      <w:start w:val="1"/>
      <w:numFmt w:val="bullet"/>
      <w:lvlText w:val=""/>
      <w:lvlJc w:val="left"/>
      <w:pPr>
        <w:tabs>
          <w:tab w:val="num" w:pos="2880"/>
        </w:tabs>
        <w:ind w:left="2880" w:hanging="360"/>
      </w:pPr>
      <w:rPr>
        <w:rFonts w:ascii="Symbol" w:hAnsi="Symbol"/>
      </w:rPr>
    </w:lvl>
    <w:lvl w:ilvl="4" w:tplc="90C454C8">
      <w:start w:val="1"/>
      <w:numFmt w:val="bullet"/>
      <w:lvlText w:val="o"/>
      <w:lvlJc w:val="left"/>
      <w:pPr>
        <w:tabs>
          <w:tab w:val="num" w:pos="3600"/>
        </w:tabs>
        <w:ind w:left="3600" w:hanging="360"/>
      </w:pPr>
      <w:rPr>
        <w:rFonts w:ascii="Courier New" w:hAnsi="Courier New"/>
      </w:rPr>
    </w:lvl>
    <w:lvl w:ilvl="5" w:tplc="EC2E2124">
      <w:start w:val="1"/>
      <w:numFmt w:val="bullet"/>
      <w:lvlText w:val=""/>
      <w:lvlJc w:val="left"/>
      <w:pPr>
        <w:tabs>
          <w:tab w:val="num" w:pos="4320"/>
        </w:tabs>
        <w:ind w:left="4320" w:hanging="360"/>
      </w:pPr>
      <w:rPr>
        <w:rFonts w:ascii="Wingdings" w:hAnsi="Wingdings"/>
      </w:rPr>
    </w:lvl>
    <w:lvl w:ilvl="6" w:tplc="DB503D94">
      <w:start w:val="1"/>
      <w:numFmt w:val="bullet"/>
      <w:lvlText w:val=""/>
      <w:lvlJc w:val="left"/>
      <w:pPr>
        <w:tabs>
          <w:tab w:val="num" w:pos="5040"/>
        </w:tabs>
        <w:ind w:left="5040" w:hanging="360"/>
      </w:pPr>
      <w:rPr>
        <w:rFonts w:ascii="Symbol" w:hAnsi="Symbol"/>
      </w:rPr>
    </w:lvl>
    <w:lvl w:ilvl="7" w:tplc="CEBE0832">
      <w:start w:val="1"/>
      <w:numFmt w:val="bullet"/>
      <w:lvlText w:val="o"/>
      <w:lvlJc w:val="left"/>
      <w:pPr>
        <w:tabs>
          <w:tab w:val="num" w:pos="5760"/>
        </w:tabs>
        <w:ind w:left="5760" w:hanging="360"/>
      </w:pPr>
      <w:rPr>
        <w:rFonts w:ascii="Courier New" w:hAnsi="Courier New"/>
      </w:rPr>
    </w:lvl>
    <w:lvl w:ilvl="8" w:tplc="A1C6B2AE">
      <w:start w:val="1"/>
      <w:numFmt w:val="bullet"/>
      <w:lvlText w:val=""/>
      <w:lvlJc w:val="left"/>
      <w:pPr>
        <w:tabs>
          <w:tab w:val="num" w:pos="6480"/>
        </w:tabs>
        <w:ind w:left="6480" w:hanging="360"/>
      </w:pPr>
      <w:rPr>
        <w:rFonts w:ascii="Wingdings" w:hAnsi="Wingdings"/>
      </w:rPr>
    </w:lvl>
  </w:abstractNum>
  <w:abstractNum w:abstractNumId="455" w15:restartNumberingAfterBreak="0">
    <w:nsid w:val="000001C8"/>
    <w:multiLevelType w:val="hybridMultilevel"/>
    <w:tmpl w:val="000001C8"/>
    <w:lvl w:ilvl="0" w:tplc="3CE44696">
      <w:start w:val="1"/>
      <w:numFmt w:val="bullet"/>
      <w:lvlText w:val=""/>
      <w:lvlJc w:val="left"/>
      <w:pPr>
        <w:ind w:left="720" w:hanging="360"/>
      </w:pPr>
      <w:rPr>
        <w:rFonts w:ascii="Symbol" w:hAnsi="Symbol"/>
      </w:rPr>
    </w:lvl>
    <w:lvl w:ilvl="1" w:tplc="6776A0E6">
      <w:start w:val="1"/>
      <w:numFmt w:val="bullet"/>
      <w:lvlText w:val="o"/>
      <w:lvlJc w:val="left"/>
      <w:pPr>
        <w:tabs>
          <w:tab w:val="num" w:pos="1440"/>
        </w:tabs>
        <w:ind w:left="1440" w:hanging="360"/>
      </w:pPr>
      <w:rPr>
        <w:rFonts w:ascii="Courier New" w:hAnsi="Courier New"/>
      </w:rPr>
    </w:lvl>
    <w:lvl w:ilvl="2" w:tplc="32124D98">
      <w:start w:val="1"/>
      <w:numFmt w:val="bullet"/>
      <w:lvlText w:val=""/>
      <w:lvlJc w:val="left"/>
      <w:pPr>
        <w:tabs>
          <w:tab w:val="num" w:pos="2160"/>
        </w:tabs>
        <w:ind w:left="2160" w:hanging="360"/>
      </w:pPr>
      <w:rPr>
        <w:rFonts w:ascii="Wingdings" w:hAnsi="Wingdings"/>
      </w:rPr>
    </w:lvl>
    <w:lvl w:ilvl="3" w:tplc="2B8C0DB4">
      <w:start w:val="1"/>
      <w:numFmt w:val="bullet"/>
      <w:lvlText w:val=""/>
      <w:lvlJc w:val="left"/>
      <w:pPr>
        <w:tabs>
          <w:tab w:val="num" w:pos="2880"/>
        </w:tabs>
        <w:ind w:left="2880" w:hanging="360"/>
      </w:pPr>
      <w:rPr>
        <w:rFonts w:ascii="Symbol" w:hAnsi="Symbol"/>
      </w:rPr>
    </w:lvl>
    <w:lvl w:ilvl="4" w:tplc="06A0A2CE">
      <w:start w:val="1"/>
      <w:numFmt w:val="bullet"/>
      <w:lvlText w:val="o"/>
      <w:lvlJc w:val="left"/>
      <w:pPr>
        <w:tabs>
          <w:tab w:val="num" w:pos="3600"/>
        </w:tabs>
        <w:ind w:left="3600" w:hanging="360"/>
      </w:pPr>
      <w:rPr>
        <w:rFonts w:ascii="Courier New" w:hAnsi="Courier New"/>
      </w:rPr>
    </w:lvl>
    <w:lvl w:ilvl="5" w:tplc="3E0C9F32">
      <w:start w:val="1"/>
      <w:numFmt w:val="bullet"/>
      <w:lvlText w:val=""/>
      <w:lvlJc w:val="left"/>
      <w:pPr>
        <w:tabs>
          <w:tab w:val="num" w:pos="4320"/>
        </w:tabs>
        <w:ind w:left="4320" w:hanging="360"/>
      </w:pPr>
      <w:rPr>
        <w:rFonts w:ascii="Wingdings" w:hAnsi="Wingdings"/>
      </w:rPr>
    </w:lvl>
    <w:lvl w:ilvl="6" w:tplc="A82E9532">
      <w:start w:val="1"/>
      <w:numFmt w:val="bullet"/>
      <w:lvlText w:val=""/>
      <w:lvlJc w:val="left"/>
      <w:pPr>
        <w:tabs>
          <w:tab w:val="num" w:pos="5040"/>
        </w:tabs>
        <w:ind w:left="5040" w:hanging="360"/>
      </w:pPr>
      <w:rPr>
        <w:rFonts w:ascii="Symbol" w:hAnsi="Symbol"/>
      </w:rPr>
    </w:lvl>
    <w:lvl w:ilvl="7" w:tplc="3B88246C">
      <w:start w:val="1"/>
      <w:numFmt w:val="bullet"/>
      <w:lvlText w:val="o"/>
      <w:lvlJc w:val="left"/>
      <w:pPr>
        <w:tabs>
          <w:tab w:val="num" w:pos="5760"/>
        </w:tabs>
        <w:ind w:left="5760" w:hanging="360"/>
      </w:pPr>
      <w:rPr>
        <w:rFonts w:ascii="Courier New" w:hAnsi="Courier New"/>
      </w:rPr>
    </w:lvl>
    <w:lvl w:ilvl="8" w:tplc="85B4B052">
      <w:start w:val="1"/>
      <w:numFmt w:val="bullet"/>
      <w:lvlText w:val=""/>
      <w:lvlJc w:val="left"/>
      <w:pPr>
        <w:tabs>
          <w:tab w:val="num" w:pos="6480"/>
        </w:tabs>
        <w:ind w:left="6480" w:hanging="360"/>
      </w:pPr>
      <w:rPr>
        <w:rFonts w:ascii="Wingdings" w:hAnsi="Wingdings"/>
      </w:rPr>
    </w:lvl>
  </w:abstractNum>
  <w:abstractNum w:abstractNumId="456" w15:restartNumberingAfterBreak="0">
    <w:nsid w:val="000001C9"/>
    <w:multiLevelType w:val="hybridMultilevel"/>
    <w:tmpl w:val="000001C9"/>
    <w:lvl w:ilvl="0" w:tplc="63F65F80">
      <w:start w:val="1"/>
      <w:numFmt w:val="bullet"/>
      <w:lvlText w:val=""/>
      <w:lvlJc w:val="left"/>
      <w:pPr>
        <w:ind w:left="720" w:hanging="360"/>
      </w:pPr>
      <w:rPr>
        <w:rFonts w:ascii="Symbol" w:hAnsi="Symbol"/>
      </w:rPr>
    </w:lvl>
    <w:lvl w:ilvl="1" w:tplc="0C3CCB02">
      <w:start w:val="1"/>
      <w:numFmt w:val="bullet"/>
      <w:lvlText w:val="o"/>
      <w:lvlJc w:val="left"/>
      <w:pPr>
        <w:tabs>
          <w:tab w:val="num" w:pos="1440"/>
        </w:tabs>
        <w:ind w:left="1440" w:hanging="360"/>
      </w:pPr>
      <w:rPr>
        <w:rFonts w:ascii="Courier New" w:hAnsi="Courier New"/>
      </w:rPr>
    </w:lvl>
    <w:lvl w:ilvl="2" w:tplc="B24C7994">
      <w:start w:val="1"/>
      <w:numFmt w:val="bullet"/>
      <w:lvlText w:val=""/>
      <w:lvlJc w:val="left"/>
      <w:pPr>
        <w:tabs>
          <w:tab w:val="num" w:pos="2160"/>
        </w:tabs>
        <w:ind w:left="2160" w:hanging="360"/>
      </w:pPr>
      <w:rPr>
        <w:rFonts w:ascii="Wingdings" w:hAnsi="Wingdings"/>
      </w:rPr>
    </w:lvl>
    <w:lvl w:ilvl="3" w:tplc="AD0E86A4">
      <w:start w:val="1"/>
      <w:numFmt w:val="bullet"/>
      <w:lvlText w:val=""/>
      <w:lvlJc w:val="left"/>
      <w:pPr>
        <w:tabs>
          <w:tab w:val="num" w:pos="2880"/>
        </w:tabs>
        <w:ind w:left="2880" w:hanging="360"/>
      </w:pPr>
      <w:rPr>
        <w:rFonts w:ascii="Symbol" w:hAnsi="Symbol"/>
      </w:rPr>
    </w:lvl>
    <w:lvl w:ilvl="4" w:tplc="C74427E0">
      <w:start w:val="1"/>
      <w:numFmt w:val="bullet"/>
      <w:lvlText w:val="o"/>
      <w:lvlJc w:val="left"/>
      <w:pPr>
        <w:tabs>
          <w:tab w:val="num" w:pos="3600"/>
        </w:tabs>
        <w:ind w:left="3600" w:hanging="360"/>
      </w:pPr>
      <w:rPr>
        <w:rFonts w:ascii="Courier New" w:hAnsi="Courier New"/>
      </w:rPr>
    </w:lvl>
    <w:lvl w:ilvl="5" w:tplc="3506A236">
      <w:start w:val="1"/>
      <w:numFmt w:val="bullet"/>
      <w:lvlText w:val=""/>
      <w:lvlJc w:val="left"/>
      <w:pPr>
        <w:tabs>
          <w:tab w:val="num" w:pos="4320"/>
        </w:tabs>
        <w:ind w:left="4320" w:hanging="360"/>
      </w:pPr>
      <w:rPr>
        <w:rFonts w:ascii="Wingdings" w:hAnsi="Wingdings"/>
      </w:rPr>
    </w:lvl>
    <w:lvl w:ilvl="6" w:tplc="93D0269A">
      <w:start w:val="1"/>
      <w:numFmt w:val="bullet"/>
      <w:lvlText w:val=""/>
      <w:lvlJc w:val="left"/>
      <w:pPr>
        <w:tabs>
          <w:tab w:val="num" w:pos="5040"/>
        </w:tabs>
        <w:ind w:left="5040" w:hanging="360"/>
      </w:pPr>
      <w:rPr>
        <w:rFonts w:ascii="Symbol" w:hAnsi="Symbol"/>
      </w:rPr>
    </w:lvl>
    <w:lvl w:ilvl="7" w:tplc="51D85D3E">
      <w:start w:val="1"/>
      <w:numFmt w:val="bullet"/>
      <w:lvlText w:val="o"/>
      <w:lvlJc w:val="left"/>
      <w:pPr>
        <w:tabs>
          <w:tab w:val="num" w:pos="5760"/>
        </w:tabs>
        <w:ind w:left="5760" w:hanging="360"/>
      </w:pPr>
      <w:rPr>
        <w:rFonts w:ascii="Courier New" w:hAnsi="Courier New"/>
      </w:rPr>
    </w:lvl>
    <w:lvl w:ilvl="8" w:tplc="70EC88DC">
      <w:start w:val="1"/>
      <w:numFmt w:val="bullet"/>
      <w:lvlText w:val=""/>
      <w:lvlJc w:val="left"/>
      <w:pPr>
        <w:tabs>
          <w:tab w:val="num" w:pos="6480"/>
        </w:tabs>
        <w:ind w:left="6480" w:hanging="360"/>
      </w:pPr>
      <w:rPr>
        <w:rFonts w:ascii="Wingdings" w:hAnsi="Wingdings"/>
      </w:rPr>
    </w:lvl>
  </w:abstractNum>
  <w:abstractNum w:abstractNumId="457" w15:restartNumberingAfterBreak="0">
    <w:nsid w:val="000001CA"/>
    <w:multiLevelType w:val="hybridMultilevel"/>
    <w:tmpl w:val="000001CA"/>
    <w:lvl w:ilvl="0" w:tplc="BAB8D060">
      <w:start w:val="1"/>
      <w:numFmt w:val="bullet"/>
      <w:lvlText w:val=""/>
      <w:lvlJc w:val="left"/>
      <w:pPr>
        <w:ind w:left="720" w:hanging="360"/>
      </w:pPr>
      <w:rPr>
        <w:rFonts w:ascii="Symbol" w:hAnsi="Symbol"/>
      </w:rPr>
    </w:lvl>
    <w:lvl w:ilvl="1" w:tplc="B14885B8">
      <w:start w:val="1"/>
      <w:numFmt w:val="bullet"/>
      <w:lvlText w:val="o"/>
      <w:lvlJc w:val="left"/>
      <w:pPr>
        <w:tabs>
          <w:tab w:val="num" w:pos="1440"/>
        </w:tabs>
        <w:ind w:left="1440" w:hanging="360"/>
      </w:pPr>
      <w:rPr>
        <w:rFonts w:ascii="Courier New" w:hAnsi="Courier New"/>
      </w:rPr>
    </w:lvl>
    <w:lvl w:ilvl="2" w:tplc="4BFED948">
      <w:start w:val="1"/>
      <w:numFmt w:val="bullet"/>
      <w:lvlText w:val=""/>
      <w:lvlJc w:val="left"/>
      <w:pPr>
        <w:tabs>
          <w:tab w:val="num" w:pos="2160"/>
        </w:tabs>
        <w:ind w:left="2160" w:hanging="360"/>
      </w:pPr>
      <w:rPr>
        <w:rFonts w:ascii="Wingdings" w:hAnsi="Wingdings"/>
      </w:rPr>
    </w:lvl>
    <w:lvl w:ilvl="3" w:tplc="4846253C">
      <w:start w:val="1"/>
      <w:numFmt w:val="bullet"/>
      <w:lvlText w:val=""/>
      <w:lvlJc w:val="left"/>
      <w:pPr>
        <w:tabs>
          <w:tab w:val="num" w:pos="2880"/>
        </w:tabs>
        <w:ind w:left="2880" w:hanging="360"/>
      </w:pPr>
      <w:rPr>
        <w:rFonts w:ascii="Symbol" w:hAnsi="Symbol"/>
      </w:rPr>
    </w:lvl>
    <w:lvl w:ilvl="4" w:tplc="F970E0D0">
      <w:start w:val="1"/>
      <w:numFmt w:val="bullet"/>
      <w:lvlText w:val="o"/>
      <w:lvlJc w:val="left"/>
      <w:pPr>
        <w:tabs>
          <w:tab w:val="num" w:pos="3600"/>
        </w:tabs>
        <w:ind w:left="3600" w:hanging="360"/>
      </w:pPr>
      <w:rPr>
        <w:rFonts w:ascii="Courier New" w:hAnsi="Courier New"/>
      </w:rPr>
    </w:lvl>
    <w:lvl w:ilvl="5" w:tplc="37CC1E94">
      <w:start w:val="1"/>
      <w:numFmt w:val="bullet"/>
      <w:lvlText w:val=""/>
      <w:lvlJc w:val="left"/>
      <w:pPr>
        <w:tabs>
          <w:tab w:val="num" w:pos="4320"/>
        </w:tabs>
        <w:ind w:left="4320" w:hanging="360"/>
      </w:pPr>
      <w:rPr>
        <w:rFonts w:ascii="Wingdings" w:hAnsi="Wingdings"/>
      </w:rPr>
    </w:lvl>
    <w:lvl w:ilvl="6" w:tplc="85E65E54">
      <w:start w:val="1"/>
      <w:numFmt w:val="bullet"/>
      <w:lvlText w:val=""/>
      <w:lvlJc w:val="left"/>
      <w:pPr>
        <w:tabs>
          <w:tab w:val="num" w:pos="5040"/>
        </w:tabs>
        <w:ind w:left="5040" w:hanging="360"/>
      </w:pPr>
      <w:rPr>
        <w:rFonts w:ascii="Symbol" w:hAnsi="Symbol"/>
      </w:rPr>
    </w:lvl>
    <w:lvl w:ilvl="7" w:tplc="4238BD5E">
      <w:start w:val="1"/>
      <w:numFmt w:val="bullet"/>
      <w:lvlText w:val="o"/>
      <w:lvlJc w:val="left"/>
      <w:pPr>
        <w:tabs>
          <w:tab w:val="num" w:pos="5760"/>
        </w:tabs>
        <w:ind w:left="5760" w:hanging="360"/>
      </w:pPr>
      <w:rPr>
        <w:rFonts w:ascii="Courier New" w:hAnsi="Courier New"/>
      </w:rPr>
    </w:lvl>
    <w:lvl w:ilvl="8" w:tplc="60BA16C8">
      <w:start w:val="1"/>
      <w:numFmt w:val="bullet"/>
      <w:lvlText w:val=""/>
      <w:lvlJc w:val="left"/>
      <w:pPr>
        <w:tabs>
          <w:tab w:val="num" w:pos="6480"/>
        </w:tabs>
        <w:ind w:left="6480" w:hanging="360"/>
      </w:pPr>
      <w:rPr>
        <w:rFonts w:ascii="Wingdings" w:hAnsi="Wingdings"/>
      </w:rPr>
    </w:lvl>
  </w:abstractNum>
  <w:abstractNum w:abstractNumId="458" w15:restartNumberingAfterBreak="0">
    <w:nsid w:val="000001CB"/>
    <w:multiLevelType w:val="hybridMultilevel"/>
    <w:tmpl w:val="000001CB"/>
    <w:lvl w:ilvl="0" w:tplc="0402FF04">
      <w:start w:val="1"/>
      <w:numFmt w:val="bullet"/>
      <w:lvlText w:val=""/>
      <w:lvlJc w:val="left"/>
      <w:pPr>
        <w:ind w:left="720" w:hanging="360"/>
      </w:pPr>
      <w:rPr>
        <w:rFonts w:ascii="Symbol" w:hAnsi="Symbol"/>
      </w:rPr>
    </w:lvl>
    <w:lvl w:ilvl="1" w:tplc="C0D2BBCC">
      <w:start w:val="1"/>
      <w:numFmt w:val="bullet"/>
      <w:lvlText w:val="o"/>
      <w:lvlJc w:val="left"/>
      <w:pPr>
        <w:tabs>
          <w:tab w:val="num" w:pos="1440"/>
        </w:tabs>
        <w:ind w:left="1440" w:hanging="360"/>
      </w:pPr>
      <w:rPr>
        <w:rFonts w:ascii="Courier New" w:hAnsi="Courier New"/>
      </w:rPr>
    </w:lvl>
    <w:lvl w:ilvl="2" w:tplc="2F5092D6">
      <w:start w:val="1"/>
      <w:numFmt w:val="bullet"/>
      <w:lvlText w:val=""/>
      <w:lvlJc w:val="left"/>
      <w:pPr>
        <w:tabs>
          <w:tab w:val="num" w:pos="2160"/>
        </w:tabs>
        <w:ind w:left="2160" w:hanging="360"/>
      </w:pPr>
      <w:rPr>
        <w:rFonts w:ascii="Wingdings" w:hAnsi="Wingdings"/>
      </w:rPr>
    </w:lvl>
    <w:lvl w:ilvl="3" w:tplc="A1664198">
      <w:start w:val="1"/>
      <w:numFmt w:val="bullet"/>
      <w:lvlText w:val=""/>
      <w:lvlJc w:val="left"/>
      <w:pPr>
        <w:tabs>
          <w:tab w:val="num" w:pos="2880"/>
        </w:tabs>
        <w:ind w:left="2880" w:hanging="360"/>
      </w:pPr>
      <w:rPr>
        <w:rFonts w:ascii="Symbol" w:hAnsi="Symbol"/>
      </w:rPr>
    </w:lvl>
    <w:lvl w:ilvl="4" w:tplc="DCB6C608">
      <w:start w:val="1"/>
      <w:numFmt w:val="bullet"/>
      <w:lvlText w:val="o"/>
      <w:lvlJc w:val="left"/>
      <w:pPr>
        <w:tabs>
          <w:tab w:val="num" w:pos="3600"/>
        </w:tabs>
        <w:ind w:left="3600" w:hanging="360"/>
      </w:pPr>
      <w:rPr>
        <w:rFonts w:ascii="Courier New" w:hAnsi="Courier New"/>
      </w:rPr>
    </w:lvl>
    <w:lvl w:ilvl="5" w:tplc="C00C0F0E">
      <w:start w:val="1"/>
      <w:numFmt w:val="bullet"/>
      <w:lvlText w:val=""/>
      <w:lvlJc w:val="left"/>
      <w:pPr>
        <w:tabs>
          <w:tab w:val="num" w:pos="4320"/>
        </w:tabs>
        <w:ind w:left="4320" w:hanging="360"/>
      </w:pPr>
      <w:rPr>
        <w:rFonts w:ascii="Wingdings" w:hAnsi="Wingdings"/>
      </w:rPr>
    </w:lvl>
    <w:lvl w:ilvl="6" w:tplc="05EA1C6C">
      <w:start w:val="1"/>
      <w:numFmt w:val="bullet"/>
      <w:lvlText w:val=""/>
      <w:lvlJc w:val="left"/>
      <w:pPr>
        <w:tabs>
          <w:tab w:val="num" w:pos="5040"/>
        </w:tabs>
        <w:ind w:left="5040" w:hanging="360"/>
      </w:pPr>
      <w:rPr>
        <w:rFonts w:ascii="Symbol" w:hAnsi="Symbol"/>
      </w:rPr>
    </w:lvl>
    <w:lvl w:ilvl="7" w:tplc="C0504DD0">
      <w:start w:val="1"/>
      <w:numFmt w:val="bullet"/>
      <w:lvlText w:val="o"/>
      <w:lvlJc w:val="left"/>
      <w:pPr>
        <w:tabs>
          <w:tab w:val="num" w:pos="5760"/>
        </w:tabs>
        <w:ind w:left="5760" w:hanging="360"/>
      </w:pPr>
      <w:rPr>
        <w:rFonts w:ascii="Courier New" w:hAnsi="Courier New"/>
      </w:rPr>
    </w:lvl>
    <w:lvl w:ilvl="8" w:tplc="947AA91C">
      <w:start w:val="1"/>
      <w:numFmt w:val="bullet"/>
      <w:lvlText w:val=""/>
      <w:lvlJc w:val="left"/>
      <w:pPr>
        <w:tabs>
          <w:tab w:val="num" w:pos="6480"/>
        </w:tabs>
        <w:ind w:left="6480" w:hanging="360"/>
      </w:pPr>
      <w:rPr>
        <w:rFonts w:ascii="Wingdings" w:hAnsi="Wingdings"/>
      </w:rPr>
    </w:lvl>
  </w:abstractNum>
  <w:abstractNum w:abstractNumId="459" w15:restartNumberingAfterBreak="0">
    <w:nsid w:val="000001CC"/>
    <w:multiLevelType w:val="hybridMultilevel"/>
    <w:tmpl w:val="000001CC"/>
    <w:lvl w:ilvl="0" w:tplc="4C84F33E">
      <w:start w:val="1"/>
      <w:numFmt w:val="bullet"/>
      <w:lvlText w:val=""/>
      <w:lvlJc w:val="left"/>
      <w:pPr>
        <w:ind w:left="720" w:hanging="360"/>
      </w:pPr>
      <w:rPr>
        <w:rFonts w:ascii="Symbol" w:hAnsi="Symbol"/>
      </w:rPr>
    </w:lvl>
    <w:lvl w:ilvl="1" w:tplc="17020CFA">
      <w:start w:val="1"/>
      <w:numFmt w:val="bullet"/>
      <w:lvlText w:val="o"/>
      <w:lvlJc w:val="left"/>
      <w:pPr>
        <w:tabs>
          <w:tab w:val="num" w:pos="1440"/>
        </w:tabs>
        <w:ind w:left="1440" w:hanging="360"/>
      </w:pPr>
      <w:rPr>
        <w:rFonts w:ascii="Courier New" w:hAnsi="Courier New"/>
      </w:rPr>
    </w:lvl>
    <w:lvl w:ilvl="2" w:tplc="0FBC01BA">
      <w:start w:val="1"/>
      <w:numFmt w:val="bullet"/>
      <w:lvlText w:val=""/>
      <w:lvlJc w:val="left"/>
      <w:pPr>
        <w:tabs>
          <w:tab w:val="num" w:pos="2160"/>
        </w:tabs>
        <w:ind w:left="2160" w:hanging="360"/>
      </w:pPr>
      <w:rPr>
        <w:rFonts w:ascii="Wingdings" w:hAnsi="Wingdings"/>
      </w:rPr>
    </w:lvl>
    <w:lvl w:ilvl="3" w:tplc="A6466D48">
      <w:start w:val="1"/>
      <w:numFmt w:val="bullet"/>
      <w:lvlText w:val=""/>
      <w:lvlJc w:val="left"/>
      <w:pPr>
        <w:tabs>
          <w:tab w:val="num" w:pos="2880"/>
        </w:tabs>
        <w:ind w:left="2880" w:hanging="360"/>
      </w:pPr>
      <w:rPr>
        <w:rFonts w:ascii="Symbol" w:hAnsi="Symbol"/>
      </w:rPr>
    </w:lvl>
    <w:lvl w:ilvl="4" w:tplc="DB9A3800">
      <w:start w:val="1"/>
      <w:numFmt w:val="bullet"/>
      <w:lvlText w:val="o"/>
      <w:lvlJc w:val="left"/>
      <w:pPr>
        <w:tabs>
          <w:tab w:val="num" w:pos="3600"/>
        </w:tabs>
        <w:ind w:left="3600" w:hanging="360"/>
      </w:pPr>
      <w:rPr>
        <w:rFonts w:ascii="Courier New" w:hAnsi="Courier New"/>
      </w:rPr>
    </w:lvl>
    <w:lvl w:ilvl="5" w:tplc="CD5AA41E">
      <w:start w:val="1"/>
      <w:numFmt w:val="bullet"/>
      <w:lvlText w:val=""/>
      <w:lvlJc w:val="left"/>
      <w:pPr>
        <w:tabs>
          <w:tab w:val="num" w:pos="4320"/>
        </w:tabs>
        <w:ind w:left="4320" w:hanging="360"/>
      </w:pPr>
      <w:rPr>
        <w:rFonts w:ascii="Wingdings" w:hAnsi="Wingdings"/>
      </w:rPr>
    </w:lvl>
    <w:lvl w:ilvl="6" w:tplc="A8BE0628">
      <w:start w:val="1"/>
      <w:numFmt w:val="bullet"/>
      <w:lvlText w:val=""/>
      <w:lvlJc w:val="left"/>
      <w:pPr>
        <w:tabs>
          <w:tab w:val="num" w:pos="5040"/>
        </w:tabs>
        <w:ind w:left="5040" w:hanging="360"/>
      </w:pPr>
      <w:rPr>
        <w:rFonts w:ascii="Symbol" w:hAnsi="Symbol"/>
      </w:rPr>
    </w:lvl>
    <w:lvl w:ilvl="7" w:tplc="89F03A04">
      <w:start w:val="1"/>
      <w:numFmt w:val="bullet"/>
      <w:lvlText w:val="o"/>
      <w:lvlJc w:val="left"/>
      <w:pPr>
        <w:tabs>
          <w:tab w:val="num" w:pos="5760"/>
        </w:tabs>
        <w:ind w:left="5760" w:hanging="360"/>
      </w:pPr>
      <w:rPr>
        <w:rFonts w:ascii="Courier New" w:hAnsi="Courier New"/>
      </w:rPr>
    </w:lvl>
    <w:lvl w:ilvl="8" w:tplc="2F9013E0">
      <w:start w:val="1"/>
      <w:numFmt w:val="bullet"/>
      <w:lvlText w:val=""/>
      <w:lvlJc w:val="left"/>
      <w:pPr>
        <w:tabs>
          <w:tab w:val="num" w:pos="6480"/>
        </w:tabs>
        <w:ind w:left="6480" w:hanging="360"/>
      </w:pPr>
      <w:rPr>
        <w:rFonts w:ascii="Wingdings" w:hAnsi="Wingdings"/>
      </w:rPr>
    </w:lvl>
  </w:abstractNum>
  <w:abstractNum w:abstractNumId="460" w15:restartNumberingAfterBreak="0">
    <w:nsid w:val="000001CD"/>
    <w:multiLevelType w:val="hybridMultilevel"/>
    <w:tmpl w:val="000001CD"/>
    <w:lvl w:ilvl="0" w:tplc="95EC2E52">
      <w:start w:val="1"/>
      <w:numFmt w:val="bullet"/>
      <w:lvlText w:val=""/>
      <w:lvlJc w:val="left"/>
      <w:pPr>
        <w:ind w:left="720" w:hanging="360"/>
      </w:pPr>
      <w:rPr>
        <w:rFonts w:ascii="Symbol" w:hAnsi="Symbol"/>
      </w:rPr>
    </w:lvl>
    <w:lvl w:ilvl="1" w:tplc="63D689CC">
      <w:start w:val="1"/>
      <w:numFmt w:val="bullet"/>
      <w:lvlText w:val="o"/>
      <w:lvlJc w:val="left"/>
      <w:pPr>
        <w:tabs>
          <w:tab w:val="num" w:pos="1440"/>
        </w:tabs>
        <w:ind w:left="1440" w:hanging="360"/>
      </w:pPr>
      <w:rPr>
        <w:rFonts w:ascii="Courier New" w:hAnsi="Courier New"/>
      </w:rPr>
    </w:lvl>
    <w:lvl w:ilvl="2" w:tplc="E176E682">
      <w:start w:val="1"/>
      <w:numFmt w:val="bullet"/>
      <w:lvlText w:val=""/>
      <w:lvlJc w:val="left"/>
      <w:pPr>
        <w:tabs>
          <w:tab w:val="num" w:pos="2160"/>
        </w:tabs>
        <w:ind w:left="2160" w:hanging="360"/>
      </w:pPr>
      <w:rPr>
        <w:rFonts w:ascii="Wingdings" w:hAnsi="Wingdings"/>
      </w:rPr>
    </w:lvl>
    <w:lvl w:ilvl="3" w:tplc="AD9A777E">
      <w:start w:val="1"/>
      <w:numFmt w:val="bullet"/>
      <w:lvlText w:val=""/>
      <w:lvlJc w:val="left"/>
      <w:pPr>
        <w:tabs>
          <w:tab w:val="num" w:pos="2880"/>
        </w:tabs>
        <w:ind w:left="2880" w:hanging="360"/>
      </w:pPr>
      <w:rPr>
        <w:rFonts w:ascii="Symbol" w:hAnsi="Symbol"/>
      </w:rPr>
    </w:lvl>
    <w:lvl w:ilvl="4" w:tplc="B5CC0446">
      <w:start w:val="1"/>
      <w:numFmt w:val="bullet"/>
      <w:lvlText w:val="o"/>
      <w:lvlJc w:val="left"/>
      <w:pPr>
        <w:tabs>
          <w:tab w:val="num" w:pos="3600"/>
        </w:tabs>
        <w:ind w:left="3600" w:hanging="360"/>
      </w:pPr>
      <w:rPr>
        <w:rFonts w:ascii="Courier New" w:hAnsi="Courier New"/>
      </w:rPr>
    </w:lvl>
    <w:lvl w:ilvl="5" w:tplc="478090AC">
      <w:start w:val="1"/>
      <w:numFmt w:val="bullet"/>
      <w:lvlText w:val=""/>
      <w:lvlJc w:val="left"/>
      <w:pPr>
        <w:tabs>
          <w:tab w:val="num" w:pos="4320"/>
        </w:tabs>
        <w:ind w:left="4320" w:hanging="360"/>
      </w:pPr>
      <w:rPr>
        <w:rFonts w:ascii="Wingdings" w:hAnsi="Wingdings"/>
      </w:rPr>
    </w:lvl>
    <w:lvl w:ilvl="6" w:tplc="C20E4180">
      <w:start w:val="1"/>
      <w:numFmt w:val="bullet"/>
      <w:lvlText w:val=""/>
      <w:lvlJc w:val="left"/>
      <w:pPr>
        <w:tabs>
          <w:tab w:val="num" w:pos="5040"/>
        </w:tabs>
        <w:ind w:left="5040" w:hanging="360"/>
      </w:pPr>
      <w:rPr>
        <w:rFonts w:ascii="Symbol" w:hAnsi="Symbol"/>
      </w:rPr>
    </w:lvl>
    <w:lvl w:ilvl="7" w:tplc="5546F68C">
      <w:start w:val="1"/>
      <w:numFmt w:val="bullet"/>
      <w:lvlText w:val="o"/>
      <w:lvlJc w:val="left"/>
      <w:pPr>
        <w:tabs>
          <w:tab w:val="num" w:pos="5760"/>
        </w:tabs>
        <w:ind w:left="5760" w:hanging="360"/>
      </w:pPr>
      <w:rPr>
        <w:rFonts w:ascii="Courier New" w:hAnsi="Courier New"/>
      </w:rPr>
    </w:lvl>
    <w:lvl w:ilvl="8" w:tplc="DB86342C">
      <w:start w:val="1"/>
      <w:numFmt w:val="bullet"/>
      <w:lvlText w:val=""/>
      <w:lvlJc w:val="left"/>
      <w:pPr>
        <w:tabs>
          <w:tab w:val="num" w:pos="6480"/>
        </w:tabs>
        <w:ind w:left="6480" w:hanging="360"/>
      </w:pPr>
      <w:rPr>
        <w:rFonts w:ascii="Wingdings" w:hAnsi="Wingdings"/>
      </w:rPr>
    </w:lvl>
  </w:abstractNum>
  <w:abstractNum w:abstractNumId="461" w15:restartNumberingAfterBreak="0">
    <w:nsid w:val="000001CE"/>
    <w:multiLevelType w:val="hybridMultilevel"/>
    <w:tmpl w:val="000001CE"/>
    <w:lvl w:ilvl="0" w:tplc="28E8D258">
      <w:start w:val="1"/>
      <w:numFmt w:val="bullet"/>
      <w:lvlText w:val=""/>
      <w:lvlJc w:val="left"/>
      <w:pPr>
        <w:ind w:left="720" w:hanging="360"/>
      </w:pPr>
      <w:rPr>
        <w:rFonts w:ascii="Symbol" w:hAnsi="Symbol"/>
      </w:rPr>
    </w:lvl>
    <w:lvl w:ilvl="1" w:tplc="2D8E21B6">
      <w:start w:val="1"/>
      <w:numFmt w:val="bullet"/>
      <w:lvlText w:val="o"/>
      <w:lvlJc w:val="left"/>
      <w:pPr>
        <w:tabs>
          <w:tab w:val="num" w:pos="1440"/>
        </w:tabs>
        <w:ind w:left="1440" w:hanging="360"/>
      </w:pPr>
      <w:rPr>
        <w:rFonts w:ascii="Courier New" w:hAnsi="Courier New"/>
      </w:rPr>
    </w:lvl>
    <w:lvl w:ilvl="2" w:tplc="95182990">
      <w:start w:val="1"/>
      <w:numFmt w:val="bullet"/>
      <w:lvlText w:val=""/>
      <w:lvlJc w:val="left"/>
      <w:pPr>
        <w:tabs>
          <w:tab w:val="num" w:pos="2160"/>
        </w:tabs>
        <w:ind w:left="2160" w:hanging="360"/>
      </w:pPr>
      <w:rPr>
        <w:rFonts w:ascii="Wingdings" w:hAnsi="Wingdings"/>
      </w:rPr>
    </w:lvl>
    <w:lvl w:ilvl="3" w:tplc="02DAA724">
      <w:start w:val="1"/>
      <w:numFmt w:val="bullet"/>
      <w:lvlText w:val=""/>
      <w:lvlJc w:val="left"/>
      <w:pPr>
        <w:tabs>
          <w:tab w:val="num" w:pos="2880"/>
        </w:tabs>
        <w:ind w:left="2880" w:hanging="360"/>
      </w:pPr>
      <w:rPr>
        <w:rFonts w:ascii="Symbol" w:hAnsi="Symbol"/>
      </w:rPr>
    </w:lvl>
    <w:lvl w:ilvl="4" w:tplc="C0423A90">
      <w:start w:val="1"/>
      <w:numFmt w:val="bullet"/>
      <w:lvlText w:val="o"/>
      <w:lvlJc w:val="left"/>
      <w:pPr>
        <w:tabs>
          <w:tab w:val="num" w:pos="3600"/>
        </w:tabs>
        <w:ind w:left="3600" w:hanging="360"/>
      </w:pPr>
      <w:rPr>
        <w:rFonts w:ascii="Courier New" w:hAnsi="Courier New"/>
      </w:rPr>
    </w:lvl>
    <w:lvl w:ilvl="5" w:tplc="12D4CFA6">
      <w:start w:val="1"/>
      <w:numFmt w:val="bullet"/>
      <w:lvlText w:val=""/>
      <w:lvlJc w:val="left"/>
      <w:pPr>
        <w:tabs>
          <w:tab w:val="num" w:pos="4320"/>
        </w:tabs>
        <w:ind w:left="4320" w:hanging="360"/>
      </w:pPr>
      <w:rPr>
        <w:rFonts w:ascii="Wingdings" w:hAnsi="Wingdings"/>
      </w:rPr>
    </w:lvl>
    <w:lvl w:ilvl="6" w:tplc="A000A63A">
      <w:start w:val="1"/>
      <w:numFmt w:val="bullet"/>
      <w:lvlText w:val=""/>
      <w:lvlJc w:val="left"/>
      <w:pPr>
        <w:tabs>
          <w:tab w:val="num" w:pos="5040"/>
        </w:tabs>
        <w:ind w:left="5040" w:hanging="360"/>
      </w:pPr>
      <w:rPr>
        <w:rFonts w:ascii="Symbol" w:hAnsi="Symbol"/>
      </w:rPr>
    </w:lvl>
    <w:lvl w:ilvl="7" w:tplc="9EE68AAC">
      <w:start w:val="1"/>
      <w:numFmt w:val="bullet"/>
      <w:lvlText w:val="o"/>
      <w:lvlJc w:val="left"/>
      <w:pPr>
        <w:tabs>
          <w:tab w:val="num" w:pos="5760"/>
        </w:tabs>
        <w:ind w:left="5760" w:hanging="360"/>
      </w:pPr>
      <w:rPr>
        <w:rFonts w:ascii="Courier New" w:hAnsi="Courier New"/>
      </w:rPr>
    </w:lvl>
    <w:lvl w:ilvl="8" w:tplc="819CE2D2">
      <w:start w:val="1"/>
      <w:numFmt w:val="bullet"/>
      <w:lvlText w:val=""/>
      <w:lvlJc w:val="left"/>
      <w:pPr>
        <w:tabs>
          <w:tab w:val="num" w:pos="6480"/>
        </w:tabs>
        <w:ind w:left="6480" w:hanging="360"/>
      </w:pPr>
      <w:rPr>
        <w:rFonts w:ascii="Wingdings" w:hAnsi="Wingdings"/>
      </w:rPr>
    </w:lvl>
  </w:abstractNum>
  <w:abstractNum w:abstractNumId="462" w15:restartNumberingAfterBreak="0">
    <w:nsid w:val="000001CF"/>
    <w:multiLevelType w:val="hybridMultilevel"/>
    <w:tmpl w:val="000001CF"/>
    <w:lvl w:ilvl="0" w:tplc="537E7E92">
      <w:start w:val="1"/>
      <w:numFmt w:val="bullet"/>
      <w:lvlText w:val=""/>
      <w:lvlJc w:val="left"/>
      <w:pPr>
        <w:ind w:left="720" w:hanging="360"/>
      </w:pPr>
      <w:rPr>
        <w:rFonts w:ascii="Symbol" w:hAnsi="Symbol"/>
      </w:rPr>
    </w:lvl>
    <w:lvl w:ilvl="1" w:tplc="4B381A68">
      <w:start w:val="1"/>
      <w:numFmt w:val="bullet"/>
      <w:lvlText w:val="o"/>
      <w:lvlJc w:val="left"/>
      <w:pPr>
        <w:tabs>
          <w:tab w:val="num" w:pos="1440"/>
        </w:tabs>
        <w:ind w:left="1440" w:hanging="360"/>
      </w:pPr>
      <w:rPr>
        <w:rFonts w:ascii="Courier New" w:hAnsi="Courier New"/>
      </w:rPr>
    </w:lvl>
    <w:lvl w:ilvl="2" w:tplc="51408910">
      <w:start w:val="1"/>
      <w:numFmt w:val="bullet"/>
      <w:lvlText w:val=""/>
      <w:lvlJc w:val="left"/>
      <w:pPr>
        <w:tabs>
          <w:tab w:val="num" w:pos="2160"/>
        </w:tabs>
        <w:ind w:left="2160" w:hanging="360"/>
      </w:pPr>
      <w:rPr>
        <w:rFonts w:ascii="Wingdings" w:hAnsi="Wingdings"/>
      </w:rPr>
    </w:lvl>
    <w:lvl w:ilvl="3" w:tplc="BEDEE80A">
      <w:start w:val="1"/>
      <w:numFmt w:val="bullet"/>
      <w:lvlText w:val=""/>
      <w:lvlJc w:val="left"/>
      <w:pPr>
        <w:tabs>
          <w:tab w:val="num" w:pos="2880"/>
        </w:tabs>
        <w:ind w:left="2880" w:hanging="360"/>
      </w:pPr>
      <w:rPr>
        <w:rFonts w:ascii="Symbol" w:hAnsi="Symbol"/>
      </w:rPr>
    </w:lvl>
    <w:lvl w:ilvl="4" w:tplc="64E2ADE2">
      <w:start w:val="1"/>
      <w:numFmt w:val="bullet"/>
      <w:lvlText w:val="o"/>
      <w:lvlJc w:val="left"/>
      <w:pPr>
        <w:tabs>
          <w:tab w:val="num" w:pos="3600"/>
        </w:tabs>
        <w:ind w:left="3600" w:hanging="360"/>
      </w:pPr>
      <w:rPr>
        <w:rFonts w:ascii="Courier New" w:hAnsi="Courier New"/>
      </w:rPr>
    </w:lvl>
    <w:lvl w:ilvl="5" w:tplc="55225F38">
      <w:start w:val="1"/>
      <w:numFmt w:val="bullet"/>
      <w:lvlText w:val=""/>
      <w:lvlJc w:val="left"/>
      <w:pPr>
        <w:tabs>
          <w:tab w:val="num" w:pos="4320"/>
        </w:tabs>
        <w:ind w:left="4320" w:hanging="360"/>
      </w:pPr>
      <w:rPr>
        <w:rFonts w:ascii="Wingdings" w:hAnsi="Wingdings"/>
      </w:rPr>
    </w:lvl>
    <w:lvl w:ilvl="6" w:tplc="56CC4672">
      <w:start w:val="1"/>
      <w:numFmt w:val="bullet"/>
      <w:lvlText w:val=""/>
      <w:lvlJc w:val="left"/>
      <w:pPr>
        <w:tabs>
          <w:tab w:val="num" w:pos="5040"/>
        </w:tabs>
        <w:ind w:left="5040" w:hanging="360"/>
      </w:pPr>
      <w:rPr>
        <w:rFonts w:ascii="Symbol" w:hAnsi="Symbol"/>
      </w:rPr>
    </w:lvl>
    <w:lvl w:ilvl="7" w:tplc="E0BAF032">
      <w:start w:val="1"/>
      <w:numFmt w:val="bullet"/>
      <w:lvlText w:val="o"/>
      <w:lvlJc w:val="left"/>
      <w:pPr>
        <w:tabs>
          <w:tab w:val="num" w:pos="5760"/>
        </w:tabs>
        <w:ind w:left="5760" w:hanging="360"/>
      </w:pPr>
      <w:rPr>
        <w:rFonts w:ascii="Courier New" w:hAnsi="Courier New"/>
      </w:rPr>
    </w:lvl>
    <w:lvl w:ilvl="8" w:tplc="67883282">
      <w:start w:val="1"/>
      <w:numFmt w:val="bullet"/>
      <w:lvlText w:val=""/>
      <w:lvlJc w:val="left"/>
      <w:pPr>
        <w:tabs>
          <w:tab w:val="num" w:pos="6480"/>
        </w:tabs>
        <w:ind w:left="6480" w:hanging="360"/>
      </w:pPr>
      <w:rPr>
        <w:rFonts w:ascii="Wingdings" w:hAnsi="Wingdings"/>
      </w:rPr>
    </w:lvl>
  </w:abstractNum>
  <w:abstractNum w:abstractNumId="463" w15:restartNumberingAfterBreak="0">
    <w:nsid w:val="000001D0"/>
    <w:multiLevelType w:val="hybridMultilevel"/>
    <w:tmpl w:val="000001D0"/>
    <w:lvl w:ilvl="0" w:tplc="3B6C0C22">
      <w:start w:val="1"/>
      <w:numFmt w:val="bullet"/>
      <w:lvlText w:val=""/>
      <w:lvlJc w:val="left"/>
      <w:pPr>
        <w:ind w:left="720" w:hanging="360"/>
      </w:pPr>
      <w:rPr>
        <w:rFonts w:ascii="Symbol" w:hAnsi="Symbol"/>
      </w:rPr>
    </w:lvl>
    <w:lvl w:ilvl="1" w:tplc="B3B82402">
      <w:start w:val="1"/>
      <w:numFmt w:val="bullet"/>
      <w:lvlText w:val="o"/>
      <w:lvlJc w:val="left"/>
      <w:pPr>
        <w:tabs>
          <w:tab w:val="num" w:pos="1440"/>
        </w:tabs>
        <w:ind w:left="1440" w:hanging="360"/>
      </w:pPr>
      <w:rPr>
        <w:rFonts w:ascii="Courier New" w:hAnsi="Courier New"/>
      </w:rPr>
    </w:lvl>
    <w:lvl w:ilvl="2" w:tplc="E8A0F022">
      <w:start w:val="1"/>
      <w:numFmt w:val="bullet"/>
      <w:lvlText w:val=""/>
      <w:lvlJc w:val="left"/>
      <w:pPr>
        <w:tabs>
          <w:tab w:val="num" w:pos="2160"/>
        </w:tabs>
        <w:ind w:left="2160" w:hanging="360"/>
      </w:pPr>
      <w:rPr>
        <w:rFonts w:ascii="Wingdings" w:hAnsi="Wingdings"/>
      </w:rPr>
    </w:lvl>
    <w:lvl w:ilvl="3" w:tplc="0DE08520">
      <w:start w:val="1"/>
      <w:numFmt w:val="bullet"/>
      <w:lvlText w:val=""/>
      <w:lvlJc w:val="left"/>
      <w:pPr>
        <w:tabs>
          <w:tab w:val="num" w:pos="2880"/>
        </w:tabs>
        <w:ind w:left="2880" w:hanging="360"/>
      </w:pPr>
      <w:rPr>
        <w:rFonts w:ascii="Symbol" w:hAnsi="Symbol"/>
      </w:rPr>
    </w:lvl>
    <w:lvl w:ilvl="4" w:tplc="C0ECC084">
      <w:start w:val="1"/>
      <w:numFmt w:val="bullet"/>
      <w:lvlText w:val="o"/>
      <w:lvlJc w:val="left"/>
      <w:pPr>
        <w:tabs>
          <w:tab w:val="num" w:pos="3600"/>
        </w:tabs>
        <w:ind w:left="3600" w:hanging="360"/>
      </w:pPr>
      <w:rPr>
        <w:rFonts w:ascii="Courier New" w:hAnsi="Courier New"/>
      </w:rPr>
    </w:lvl>
    <w:lvl w:ilvl="5" w:tplc="017EB052">
      <w:start w:val="1"/>
      <w:numFmt w:val="bullet"/>
      <w:lvlText w:val=""/>
      <w:lvlJc w:val="left"/>
      <w:pPr>
        <w:tabs>
          <w:tab w:val="num" w:pos="4320"/>
        </w:tabs>
        <w:ind w:left="4320" w:hanging="360"/>
      </w:pPr>
      <w:rPr>
        <w:rFonts w:ascii="Wingdings" w:hAnsi="Wingdings"/>
      </w:rPr>
    </w:lvl>
    <w:lvl w:ilvl="6" w:tplc="C4F6AF16">
      <w:start w:val="1"/>
      <w:numFmt w:val="bullet"/>
      <w:lvlText w:val=""/>
      <w:lvlJc w:val="left"/>
      <w:pPr>
        <w:tabs>
          <w:tab w:val="num" w:pos="5040"/>
        </w:tabs>
        <w:ind w:left="5040" w:hanging="360"/>
      </w:pPr>
      <w:rPr>
        <w:rFonts w:ascii="Symbol" w:hAnsi="Symbol"/>
      </w:rPr>
    </w:lvl>
    <w:lvl w:ilvl="7" w:tplc="7BCA67FE">
      <w:start w:val="1"/>
      <w:numFmt w:val="bullet"/>
      <w:lvlText w:val="o"/>
      <w:lvlJc w:val="left"/>
      <w:pPr>
        <w:tabs>
          <w:tab w:val="num" w:pos="5760"/>
        </w:tabs>
        <w:ind w:left="5760" w:hanging="360"/>
      </w:pPr>
      <w:rPr>
        <w:rFonts w:ascii="Courier New" w:hAnsi="Courier New"/>
      </w:rPr>
    </w:lvl>
    <w:lvl w:ilvl="8" w:tplc="D952A798">
      <w:start w:val="1"/>
      <w:numFmt w:val="bullet"/>
      <w:lvlText w:val=""/>
      <w:lvlJc w:val="left"/>
      <w:pPr>
        <w:tabs>
          <w:tab w:val="num" w:pos="6480"/>
        </w:tabs>
        <w:ind w:left="6480" w:hanging="360"/>
      </w:pPr>
      <w:rPr>
        <w:rFonts w:ascii="Wingdings" w:hAnsi="Wingdings"/>
      </w:rPr>
    </w:lvl>
  </w:abstractNum>
  <w:abstractNum w:abstractNumId="464" w15:restartNumberingAfterBreak="0">
    <w:nsid w:val="000001D1"/>
    <w:multiLevelType w:val="hybridMultilevel"/>
    <w:tmpl w:val="000001D1"/>
    <w:lvl w:ilvl="0" w:tplc="A1B88208">
      <w:start w:val="1"/>
      <w:numFmt w:val="bullet"/>
      <w:lvlText w:val=""/>
      <w:lvlJc w:val="left"/>
      <w:pPr>
        <w:ind w:left="720" w:hanging="360"/>
      </w:pPr>
      <w:rPr>
        <w:rFonts w:ascii="Symbol" w:hAnsi="Symbol"/>
      </w:rPr>
    </w:lvl>
    <w:lvl w:ilvl="1" w:tplc="DE68C9D8">
      <w:start w:val="1"/>
      <w:numFmt w:val="bullet"/>
      <w:lvlText w:val="o"/>
      <w:lvlJc w:val="left"/>
      <w:pPr>
        <w:tabs>
          <w:tab w:val="num" w:pos="1440"/>
        </w:tabs>
        <w:ind w:left="1440" w:hanging="360"/>
      </w:pPr>
      <w:rPr>
        <w:rFonts w:ascii="Courier New" w:hAnsi="Courier New"/>
      </w:rPr>
    </w:lvl>
    <w:lvl w:ilvl="2" w:tplc="E7900BE6">
      <w:start w:val="1"/>
      <w:numFmt w:val="bullet"/>
      <w:lvlText w:val=""/>
      <w:lvlJc w:val="left"/>
      <w:pPr>
        <w:tabs>
          <w:tab w:val="num" w:pos="2160"/>
        </w:tabs>
        <w:ind w:left="2160" w:hanging="360"/>
      </w:pPr>
      <w:rPr>
        <w:rFonts w:ascii="Wingdings" w:hAnsi="Wingdings"/>
      </w:rPr>
    </w:lvl>
    <w:lvl w:ilvl="3" w:tplc="EA7C5972">
      <w:start w:val="1"/>
      <w:numFmt w:val="bullet"/>
      <w:lvlText w:val=""/>
      <w:lvlJc w:val="left"/>
      <w:pPr>
        <w:tabs>
          <w:tab w:val="num" w:pos="2880"/>
        </w:tabs>
        <w:ind w:left="2880" w:hanging="360"/>
      </w:pPr>
      <w:rPr>
        <w:rFonts w:ascii="Symbol" w:hAnsi="Symbol"/>
      </w:rPr>
    </w:lvl>
    <w:lvl w:ilvl="4" w:tplc="C17C60CE">
      <w:start w:val="1"/>
      <w:numFmt w:val="bullet"/>
      <w:lvlText w:val="o"/>
      <w:lvlJc w:val="left"/>
      <w:pPr>
        <w:tabs>
          <w:tab w:val="num" w:pos="3600"/>
        </w:tabs>
        <w:ind w:left="3600" w:hanging="360"/>
      </w:pPr>
      <w:rPr>
        <w:rFonts w:ascii="Courier New" w:hAnsi="Courier New"/>
      </w:rPr>
    </w:lvl>
    <w:lvl w:ilvl="5" w:tplc="50DECFA6">
      <w:start w:val="1"/>
      <w:numFmt w:val="bullet"/>
      <w:lvlText w:val=""/>
      <w:lvlJc w:val="left"/>
      <w:pPr>
        <w:tabs>
          <w:tab w:val="num" w:pos="4320"/>
        </w:tabs>
        <w:ind w:left="4320" w:hanging="360"/>
      </w:pPr>
      <w:rPr>
        <w:rFonts w:ascii="Wingdings" w:hAnsi="Wingdings"/>
      </w:rPr>
    </w:lvl>
    <w:lvl w:ilvl="6" w:tplc="981E1FFA">
      <w:start w:val="1"/>
      <w:numFmt w:val="bullet"/>
      <w:lvlText w:val=""/>
      <w:lvlJc w:val="left"/>
      <w:pPr>
        <w:tabs>
          <w:tab w:val="num" w:pos="5040"/>
        </w:tabs>
        <w:ind w:left="5040" w:hanging="360"/>
      </w:pPr>
      <w:rPr>
        <w:rFonts w:ascii="Symbol" w:hAnsi="Symbol"/>
      </w:rPr>
    </w:lvl>
    <w:lvl w:ilvl="7" w:tplc="1B224F08">
      <w:start w:val="1"/>
      <w:numFmt w:val="bullet"/>
      <w:lvlText w:val="o"/>
      <w:lvlJc w:val="left"/>
      <w:pPr>
        <w:tabs>
          <w:tab w:val="num" w:pos="5760"/>
        </w:tabs>
        <w:ind w:left="5760" w:hanging="360"/>
      </w:pPr>
      <w:rPr>
        <w:rFonts w:ascii="Courier New" w:hAnsi="Courier New"/>
      </w:rPr>
    </w:lvl>
    <w:lvl w:ilvl="8" w:tplc="7D3CF3EA">
      <w:start w:val="1"/>
      <w:numFmt w:val="bullet"/>
      <w:lvlText w:val=""/>
      <w:lvlJc w:val="left"/>
      <w:pPr>
        <w:tabs>
          <w:tab w:val="num" w:pos="6480"/>
        </w:tabs>
        <w:ind w:left="6480" w:hanging="360"/>
      </w:pPr>
      <w:rPr>
        <w:rFonts w:ascii="Wingdings" w:hAnsi="Wingdings"/>
      </w:rPr>
    </w:lvl>
  </w:abstractNum>
  <w:abstractNum w:abstractNumId="465" w15:restartNumberingAfterBreak="0">
    <w:nsid w:val="000001D2"/>
    <w:multiLevelType w:val="hybridMultilevel"/>
    <w:tmpl w:val="000001D2"/>
    <w:lvl w:ilvl="0" w:tplc="5568FE6E">
      <w:start w:val="1"/>
      <w:numFmt w:val="bullet"/>
      <w:lvlText w:val=""/>
      <w:lvlJc w:val="left"/>
      <w:pPr>
        <w:ind w:left="720" w:hanging="360"/>
      </w:pPr>
      <w:rPr>
        <w:rFonts w:ascii="Symbol" w:hAnsi="Symbol"/>
      </w:rPr>
    </w:lvl>
    <w:lvl w:ilvl="1" w:tplc="760C0DB2">
      <w:start w:val="1"/>
      <w:numFmt w:val="bullet"/>
      <w:lvlText w:val="o"/>
      <w:lvlJc w:val="left"/>
      <w:pPr>
        <w:tabs>
          <w:tab w:val="num" w:pos="1440"/>
        </w:tabs>
        <w:ind w:left="1440" w:hanging="360"/>
      </w:pPr>
      <w:rPr>
        <w:rFonts w:ascii="Courier New" w:hAnsi="Courier New"/>
      </w:rPr>
    </w:lvl>
    <w:lvl w:ilvl="2" w:tplc="C778F8B8">
      <w:start w:val="1"/>
      <w:numFmt w:val="bullet"/>
      <w:lvlText w:val=""/>
      <w:lvlJc w:val="left"/>
      <w:pPr>
        <w:tabs>
          <w:tab w:val="num" w:pos="2160"/>
        </w:tabs>
        <w:ind w:left="2160" w:hanging="360"/>
      </w:pPr>
      <w:rPr>
        <w:rFonts w:ascii="Wingdings" w:hAnsi="Wingdings"/>
      </w:rPr>
    </w:lvl>
    <w:lvl w:ilvl="3" w:tplc="65AA96AE">
      <w:start w:val="1"/>
      <w:numFmt w:val="bullet"/>
      <w:lvlText w:val=""/>
      <w:lvlJc w:val="left"/>
      <w:pPr>
        <w:tabs>
          <w:tab w:val="num" w:pos="2880"/>
        </w:tabs>
        <w:ind w:left="2880" w:hanging="360"/>
      </w:pPr>
      <w:rPr>
        <w:rFonts w:ascii="Symbol" w:hAnsi="Symbol"/>
      </w:rPr>
    </w:lvl>
    <w:lvl w:ilvl="4" w:tplc="194CCC62">
      <w:start w:val="1"/>
      <w:numFmt w:val="bullet"/>
      <w:lvlText w:val="o"/>
      <w:lvlJc w:val="left"/>
      <w:pPr>
        <w:tabs>
          <w:tab w:val="num" w:pos="3600"/>
        </w:tabs>
        <w:ind w:left="3600" w:hanging="360"/>
      </w:pPr>
      <w:rPr>
        <w:rFonts w:ascii="Courier New" w:hAnsi="Courier New"/>
      </w:rPr>
    </w:lvl>
    <w:lvl w:ilvl="5" w:tplc="4C8A9B04">
      <w:start w:val="1"/>
      <w:numFmt w:val="bullet"/>
      <w:lvlText w:val=""/>
      <w:lvlJc w:val="left"/>
      <w:pPr>
        <w:tabs>
          <w:tab w:val="num" w:pos="4320"/>
        </w:tabs>
        <w:ind w:left="4320" w:hanging="360"/>
      </w:pPr>
      <w:rPr>
        <w:rFonts w:ascii="Wingdings" w:hAnsi="Wingdings"/>
      </w:rPr>
    </w:lvl>
    <w:lvl w:ilvl="6" w:tplc="711EEBB2">
      <w:start w:val="1"/>
      <w:numFmt w:val="bullet"/>
      <w:lvlText w:val=""/>
      <w:lvlJc w:val="left"/>
      <w:pPr>
        <w:tabs>
          <w:tab w:val="num" w:pos="5040"/>
        </w:tabs>
        <w:ind w:left="5040" w:hanging="360"/>
      </w:pPr>
      <w:rPr>
        <w:rFonts w:ascii="Symbol" w:hAnsi="Symbol"/>
      </w:rPr>
    </w:lvl>
    <w:lvl w:ilvl="7" w:tplc="B366063C">
      <w:start w:val="1"/>
      <w:numFmt w:val="bullet"/>
      <w:lvlText w:val="o"/>
      <w:lvlJc w:val="left"/>
      <w:pPr>
        <w:tabs>
          <w:tab w:val="num" w:pos="5760"/>
        </w:tabs>
        <w:ind w:left="5760" w:hanging="360"/>
      </w:pPr>
      <w:rPr>
        <w:rFonts w:ascii="Courier New" w:hAnsi="Courier New"/>
      </w:rPr>
    </w:lvl>
    <w:lvl w:ilvl="8" w:tplc="AEFA28DC">
      <w:start w:val="1"/>
      <w:numFmt w:val="bullet"/>
      <w:lvlText w:val=""/>
      <w:lvlJc w:val="left"/>
      <w:pPr>
        <w:tabs>
          <w:tab w:val="num" w:pos="6480"/>
        </w:tabs>
        <w:ind w:left="6480" w:hanging="360"/>
      </w:pPr>
      <w:rPr>
        <w:rFonts w:ascii="Wingdings" w:hAnsi="Wingdings"/>
      </w:rPr>
    </w:lvl>
  </w:abstractNum>
  <w:abstractNum w:abstractNumId="466" w15:restartNumberingAfterBreak="0">
    <w:nsid w:val="000001D3"/>
    <w:multiLevelType w:val="hybridMultilevel"/>
    <w:tmpl w:val="000001D3"/>
    <w:lvl w:ilvl="0" w:tplc="6BE6BBA0">
      <w:start w:val="1"/>
      <w:numFmt w:val="bullet"/>
      <w:lvlText w:val=""/>
      <w:lvlJc w:val="left"/>
      <w:pPr>
        <w:ind w:left="720" w:hanging="360"/>
      </w:pPr>
      <w:rPr>
        <w:rFonts w:ascii="Symbol" w:hAnsi="Symbol"/>
      </w:rPr>
    </w:lvl>
    <w:lvl w:ilvl="1" w:tplc="590C7948">
      <w:start w:val="1"/>
      <w:numFmt w:val="bullet"/>
      <w:lvlText w:val="o"/>
      <w:lvlJc w:val="left"/>
      <w:pPr>
        <w:tabs>
          <w:tab w:val="num" w:pos="1440"/>
        </w:tabs>
        <w:ind w:left="1440" w:hanging="360"/>
      </w:pPr>
      <w:rPr>
        <w:rFonts w:ascii="Courier New" w:hAnsi="Courier New"/>
      </w:rPr>
    </w:lvl>
    <w:lvl w:ilvl="2" w:tplc="5F8E57FA">
      <w:start w:val="1"/>
      <w:numFmt w:val="bullet"/>
      <w:lvlText w:val=""/>
      <w:lvlJc w:val="left"/>
      <w:pPr>
        <w:tabs>
          <w:tab w:val="num" w:pos="2160"/>
        </w:tabs>
        <w:ind w:left="2160" w:hanging="360"/>
      </w:pPr>
      <w:rPr>
        <w:rFonts w:ascii="Wingdings" w:hAnsi="Wingdings"/>
      </w:rPr>
    </w:lvl>
    <w:lvl w:ilvl="3" w:tplc="9EC0DDA8">
      <w:start w:val="1"/>
      <w:numFmt w:val="bullet"/>
      <w:lvlText w:val=""/>
      <w:lvlJc w:val="left"/>
      <w:pPr>
        <w:tabs>
          <w:tab w:val="num" w:pos="2880"/>
        </w:tabs>
        <w:ind w:left="2880" w:hanging="360"/>
      </w:pPr>
      <w:rPr>
        <w:rFonts w:ascii="Symbol" w:hAnsi="Symbol"/>
      </w:rPr>
    </w:lvl>
    <w:lvl w:ilvl="4" w:tplc="0B52C1EA">
      <w:start w:val="1"/>
      <w:numFmt w:val="bullet"/>
      <w:lvlText w:val="o"/>
      <w:lvlJc w:val="left"/>
      <w:pPr>
        <w:tabs>
          <w:tab w:val="num" w:pos="3600"/>
        </w:tabs>
        <w:ind w:left="3600" w:hanging="360"/>
      </w:pPr>
      <w:rPr>
        <w:rFonts w:ascii="Courier New" w:hAnsi="Courier New"/>
      </w:rPr>
    </w:lvl>
    <w:lvl w:ilvl="5" w:tplc="D394944C">
      <w:start w:val="1"/>
      <w:numFmt w:val="bullet"/>
      <w:lvlText w:val=""/>
      <w:lvlJc w:val="left"/>
      <w:pPr>
        <w:tabs>
          <w:tab w:val="num" w:pos="4320"/>
        </w:tabs>
        <w:ind w:left="4320" w:hanging="360"/>
      </w:pPr>
      <w:rPr>
        <w:rFonts w:ascii="Wingdings" w:hAnsi="Wingdings"/>
      </w:rPr>
    </w:lvl>
    <w:lvl w:ilvl="6" w:tplc="8F320864">
      <w:start w:val="1"/>
      <w:numFmt w:val="bullet"/>
      <w:lvlText w:val=""/>
      <w:lvlJc w:val="left"/>
      <w:pPr>
        <w:tabs>
          <w:tab w:val="num" w:pos="5040"/>
        </w:tabs>
        <w:ind w:left="5040" w:hanging="360"/>
      </w:pPr>
      <w:rPr>
        <w:rFonts w:ascii="Symbol" w:hAnsi="Symbol"/>
      </w:rPr>
    </w:lvl>
    <w:lvl w:ilvl="7" w:tplc="352C5700">
      <w:start w:val="1"/>
      <w:numFmt w:val="bullet"/>
      <w:lvlText w:val="o"/>
      <w:lvlJc w:val="left"/>
      <w:pPr>
        <w:tabs>
          <w:tab w:val="num" w:pos="5760"/>
        </w:tabs>
        <w:ind w:left="5760" w:hanging="360"/>
      </w:pPr>
      <w:rPr>
        <w:rFonts w:ascii="Courier New" w:hAnsi="Courier New"/>
      </w:rPr>
    </w:lvl>
    <w:lvl w:ilvl="8" w:tplc="20BE64F0">
      <w:start w:val="1"/>
      <w:numFmt w:val="bullet"/>
      <w:lvlText w:val=""/>
      <w:lvlJc w:val="left"/>
      <w:pPr>
        <w:tabs>
          <w:tab w:val="num" w:pos="6480"/>
        </w:tabs>
        <w:ind w:left="6480" w:hanging="360"/>
      </w:pPr>
      <w:rPr>
        <w:rFonts w:ascii="Wingdings" w:hAnsi="Wingdings"/>
      </w:rPr>
    </w:lvl>
  </w:abstractNum>
  <w:abstractNum w:abstractNumId="467" w15:restartNumberingAfterBreak="0">
    <w:nsid w:val="000001D4"/>
    <w:multiLevelType w:val="hybridMultilevel"/>
    <w:tmpl w:val="000001D4"/>
    <w:lvl w:ilvl="0" w:tplc="4C3E65AE">
      <w:start w:val="1"/>
      <w:numFmt w:val="bullet"/>
      <w:lvlText w:val=""/>
      <w:lvlJc w:val="left"/>
      <w:pPr>
        <w:ind w:left="720" w:hanging="360"/>
      </w:pPr>
      <w:rPr>
        <w:rFonts w:ascii="Symbol" w:hAnsi="Symbol"/>
      </w:rPr>
    </w:lvl>
    <w:lvl w:ilvl="1" w:tplc="21D42398">
      <w:start w:val="1"/>
      <w:numFmt w:val="bullet"/>
      <w:lvlText w:val="o"/>
      <w:lvlJc w:val="left"/>
      <w:pPr>
        <w:tabs>
          <w:tab w:val="num" w:pos="1440"/>
        </w:tabs>
        <w:ind w:left="1440" w:hanging="360"/>
      </w:pPr>
      <w:rPr>
        <w:rFonts w:ascii="Courier New" w:hAnsi="Courier New"/>
      </w:rPr>
    </w:lvl>
    <w:lvl w:ilvl="2" w:tplc="CB5E6F64">
      <w:start w:val="1"/>
      <w:numFmt w:val="bullet"/>
      <w:lvlText w:val=""/>
      <w:lvlJc w:val="left"/>
      <w:pPr>
        <w:tabs>
          <w:tab w:val="num" w:pos="2160"/>
        </w:tabs>
        <w:ind w:left="2160" w:hanging="360"/>
      </w:pPr>
      <w:rPr>
        <w:rFonts w:ascii="Wingdings" w:hAnsi="Wingdings"/>
      </w:rPr>
    </w:lvl>
    <w:lvl w:ilvl="3" w:tplc="DF7C1380">
      <w:start w:val="1"/>
      <w:numFmt w:val="bullet"/>
      <w:lvlText w:val=""/>
      <w:lvlJc w:val="left"/>
      <w:pPr>
        <w:tabs>
          <w:tab w:val="num" w:pos="2880"/>
        </w:tabs>
        <w:ind w:left="2880" w:hanging="360"/>
      </w:pPr>
      <w:rPr>
        <w:rFonts w:ascii="Symbol" w:hAnsi="Symbol"/>
      </w:rPr>
    </w:lvl>
    <w:lvl w:ilvl="4" w:tplc="8580DDDE">
      <w:start w:val="1"/>
      <w:numFmt w:val="bullet"/>
      <w:lvlText w:val="o"/>
      <w:lvlJc w:val="left"/>
      <w:pPr>
        <w:tabs>
          <w:tab w:val="num" w:pos="3600"/>
        </w:tabs>
        <w:ind w:left="3600" w:hanging="360"/>
      </w:pPr>
      <w:rPr>
        <w:rFonts w:ascii="Courier New" w:hAnsi="Courier New"/>
      </w:rPr>
    </w:lvl>
    <w:lvl w:ilvl="5" w:tplc="2BC0F0A6">
      <w:start w:val="1"/>
      <w:numFmt w:val="bullet"/>
      <w:lvlText w:val=""/>
      <w:lvlJc w:val="left"/>
      <w:pPr>
        <w:tabs>
          <w:tab w:val="num" w:pos="4320"/>
        </w:tabs>
        <w:ind w:left="4320" w:hanging="360"/>
      </w:pPr>
      <w:rPr>
        <w:rFonts w:ascii="Wingdings" w:hAnsi="Wingdings"/>
      </w:rPr>
    </w:lvl>
    <w:lvl w:ilvl="6" w:tplc="91D8A42A">
      <w:start w:val="1"/>
      <w:numFmt w:val="bullet"/>
      <w:lvlText w:val=""/>
      <w:lvlJc w:val="left"/>
      <w:pPr>
        <w:tabs>
          <w:tab w:val="num" w:pos="5040"/>
        </w:tabs>
        <w:ind w:left="5040" w:hanging="360"/>
      </w:pPr>
      <w:rPr>
        <w:rFonts w:ascii="Symbol" w:hAnsi="Symbol"/>
      </w:rPr>
    </w:lvl>
    <w:lvl w:ilvl="7" w:tplc="669CDC52">
      <w:start w:val="1"/>
      <w:numFmt w:val="bullet"/>
      <w:lvlText w:val="o"/>
      <w:lvlJc w:val="left"/>
      <w:pPr>
        <w:tabs>
          <w:tab w:val="num" w:pos="5760"/>
        </w:tabs>
        <w:ind w:left="5760" w:hanging="360"/>
      </w:pPr>
      <w:rPr>
        <w:rFonts w:ascii="Courier New" w:hAnsi="Courier New"/>
      </w:rPr>
    </w:lvl>
    <w:lvl w:ilvl="8" w:tplc="E9760D42">
      <w:start w:val="1"/>
      <w:numFmt w:val="bullet"/>
      <w:lvlText w:val=""/>
      <w:lvlJc w:val="left"/>
      <w:pPr>
        <w:tabs>
          <w:tab w:val="num" w:pos="6480"/>
        </w:tabs>
        <w:ind w:left="6480" w:hanging="360"/>
      </w:pPr>
      <w:rPr>
        <w:rFonts w:ascii="Wingdings" w:hAnsi="Wingdings"/>
      </w:rPr>
    </w:lvl>
  </w:abstractNum>
  <w:abstractNum w:abstractNumId="468" w15:restartNumberingAfterBreak="0">
    <w:nsid w:val="000001D5"/>
    <w:multiLevelType w:val="hybridMultilevel"/>
    <w:tmpl w:val="000001D5"/>
    <w:lvl w:ilvl="0" w:tplc="F0F44C24">
      <w:start w:val="1"/>
      <w:numFmt w:val="bullet"/>
      <w:lvlText w:val=""/>
      <w:lvlJc w:val="left"/>
      <w:pPr>
        <w:ind w:left="720" w:hanging="360"/>
      </w:pPr>
      <w:rPr>
        <w:rFonts w:ascii="Symbol" w:hAnsi="Symbol"/>
      </w:rPr>
    </w:lvl>
    <w:lvl w:ilvl="1" w:tplc="958492F6">
      <w:start w:val="1"/>
      <w:numFmt w:val="bullet"/>
      <w:lvlText w:val="o"/>
      <w:lvlJc w:val="left"/>
      <w:pPr>
        <w:tabs>
          <w:tab w:val="num" w:pos="1440"/>
        </w:tabs>
        <w:ind w:left="1440" w:hanging="360"/>
      </w:pPr>
      <w:rPr>
        <w:rFonts w:ascii="Courier New" w:hAnsi="Courier New"/>
      </w:rPr>
    </w:lvl>
    <w:lvl w:ilvl="2" w:tplc="4C6C1982">
      <w:start w:val="1"/>
      <w:numFmt w:val="bullet"/>
      <w:lvlText w:val=""/>
      <w:lvlJc w:val="left"/>
      <w:pPr>
        <w:tabs>
          <w:tab w:val="num" w:pos="2160"/>
        </w:tabs>
        <w:ind w:left="2160" w:hanging="360"/>
      </w:pPr>
      <w:rPr>
        <w:rFonts w:ascii="Wingdings" w:hAnsi="Wingdings"/>
      </w:rPr>
    </w:lvl>
    <w:lvl w:ilvl="3" w:tplc="F35E1920">
      <w:start w:val="1"/>
      <w:numFmt w:val="bullet"/>
      <w:lvlText w:val=""/>
      <w:lvlJc w:val="left"/>
      <w:pPr>
        <w:tabs>
          <w:tab w:val="num" w:pos="2880"/>
        </w:tabs>
        <w:ind w:left="2880" w:hanging="360"/>
      </w:pPr>
      <w:rPr>
        <w:rFonts w:ascii="Symbol" w:hAnsi="Symbol"/>
      </w:rPr>
    </w:lvl>
    <w:lvl w:ilvl="4" w:tplc="4F5CF08E">
      <w:start w:val="1"/>
      <w:numFmt w:val="bullet"/>
      <w:lvlText w:val="o"/>
      <w:lvlJc w:val="left"/>
      <w:pPr>
        <w:tabs>
          <w:tab w:val="num" w:pos="3600"/>
        </w:tabs>
        <w:ind w:left="3600" w:hanging="360"/>
      </w:pPr>
      <w:rPr>
        <w:rFonts w:ascii="Courier New" w:hAnsi="Courier New"/>
      </w:rPr>
    </w:lvl>
    <w:lvl w:ilvl="5" w:tplc="1F06752E">
      <w:start w:val="1"/>
      <w:numFmt w:val="bullet"/>
      <w:lvlText w:val=""/>
      <w:lvlJc w:val="left"/>
      <w:pPr>
        <w:tabs>
          <w:tab w:val="num" w:pos="4320"/>
        </w:tabs>
        <w:ind w:left="4320" w:hanging="360"/>
      </w:pPr>
      <w:rPr>
        <w:rFonts w:ascii="Wingdings" w:hAnsi="Wingdings"/>
      </w:rPr>
    </w:lvl>
    <w:lvl w:ilvl="6" w:tplc="DD826744">
      <w:start w:val="1"/>
      <w:numFmt w:val="bullet"/>
      <w:lvlText w:val=""/>
      <w:lvlJc w:val="left"/>
      <w:pPr>
        <w:tabs>
          <w:tab w:val="num" w:pos="5040"/>
        </w:tabs>
        <w:ind w:left="5040" w:hanging="360"/>
      </w:pPr>
      <w:rPr>
        <w:rFonts w:ascii="Symbol" w:hAnsi="Symbol"/>
      </w:rPr>
    </w:lvl>
    <w:lvl w:ilvl="7" w:tplc="2976E5C6">
      <w:start w:val="1"/>
      <w:numFmt w:val="bullet"/>
      <w:lvlText w:val="o"/>
      <w:lvlJc w:val="left"/>
      <w:pPr>
        <w:tabs>
          <w:tab w:val="num" w:pos="5760"/>
        </w:tabs>
        <w:ind w:left="5760" w:hanging="360"/>
      </w:pPr>
      <w:rPr>
        <w:rFonts w:ascii="Courier New" w:hAnsi="Courier New"/>
      </w:rPr>
    </w:lvl>
    <w:lvl w:ilvl="8" w:tplc="9EA46B82">
      <w:start w:val="1"/>
      <w:numFmt w:val="bullet"/>
      <w:lvlText w:val=""/>
      <w:lvlJc w:val="left"/>
      <w:pPr>
        <w:tabs>
          <w:tab w:val="num" w:pos="6480"/>
        </w:tabs>
        <w:ind w:left="6480" w:hanging="360"/>
      </w:pPr>
      <w:rPr>
        <w:rFonts w:ascii="Wingdings" w:hAnsi="Wingdings"/>
      </w:rPr>
    </w:lvl>
  </w:abstractNum>
  <w:abstractNum w:abstractNumId="469" w15:restartNumberingAfterBreak="0">
    <w:nsid w:val="000001D6"/>
    <w:multiLevelType w:val="hybridMultilevel"/>
    <w:tmpl w:val="000001D6"/>
    <w:lvl w:ilvl="0" w:tplc="154E9D36">
      <w:start w:val="1"/>
      <w:numFmt w:val="bullet"/>
      <w:lvlText w:val=""/>
      <w:lvlJc w:val="left"/>
      <w:pPr>
        <w:ind w:left="720" w:hanging="360"/>
      </w:pPr>
      <w:rPr>
        <w:rFonts w:ascii="Symbol" w:hAnsi="Symbol"/>
      </w:rPr>
    </w:lvl>
    <w:lvl w:ilvl="1" w:tplc="BCB87C12">
      <w:start w:val="1"/>
      <w:numFmt w:val="bullet"/>
      <w:lvlText w:val="o"/>
      <w:lvlJc w:val="left"/>
      <w:pPr>
        <w:tabs>
          <w:tab w:val="num" w:pos="1440"/>
        </w:tabs>
        <w:ind w:left="1440" w:hanging="360"/>
      </w:pPr>
      <w:rPr>
        <w:rFonts w:ascii="Courier New" w:hAnsi="Courier New"/>
      </w:rPr>
    </w:lvl>
    <w:lvl w:ilvl="2" w:tplc="508EB67E">
      <w:start w:val="1"/>
      <w:numFmt w:val="bullet"/>
      <w:lvlText w:val=""/>
      <w:lvlJc w:val="left"/>
      <w:pPr>
        <w:tabs>
          <w:tab w:val="num" w:pos="2160"/>
        </w:tabs>
        <w:ind w:left="2160" w:hanging="360"/>
      </w:pPr>
      <w:rPr>
        <w:rFonts w:ascii="Wingdings" w:hAnsi="Wingdings"/>
      </w:rPr>
    </w:lvl>
    <w:lvl w:ilvl="3" w:tplc="B16272D4">
      <w:start w:val="1"/>
      <w:numFmt w:val="bullet"/>
      <w:lvlText w:val=""/>
      <w:lvlJc w:val="left"/>
      <w:pPr>
        <w:tabs>
          <w:tab w:val="num" w:pos="2880"/>
        </w:tabs>
        <w:ind w:left="2880" w:hanging="360"/>
      </w:pPr>
      <w:rPr>
        <w:rFonts w:ascii="Symbol" w:hAnsi="Symbol"/>
      </w:rPr>
    </w:lvl>
    <w:lvl w:ilvl="4" w:tplc="AAF4BE3A">
      <w:start w:val="1"/>
      <w:numFmt w:val="bullet"/>
      <w:lvlText w:val="o"/>
      <w:lvlJc w:val="left"/>
      <w:pPr>
        <w:tabs>
          <w:tab w:val="num" w:pos="3600"/>
        </w:tabs>
        <w:ind w:left="3600" w:hanging="360"/>
      </w:pPr>
      <w:rPr>
        <w:rFonts w:ascii="Courier New" w:hAnsi="Courier New"/>
      </w:rPr>
    </w:lvl>
    <w:lvl w:ilvl="5" w:tplc="5F48E3AE">
      <w:start w:val="1"/>
      <w:numFmt w:val="bullet"/>
      <w:lvlText w:val=""/>
      <w:lvlJc w:val="left"/>
      <w:pPr>
        <w:tabs>
          <w:tab w:val="num" w:pos="4320"/>
        </w:tabs>
        <w:ind w:left="4320" w:hanging="360"/>
      </w:pPr>
      <w:rPr>
        <w:rFonts w:ascii="Wingdings" w:hAnsi="Wingdings"/>
      </w:rPr>
    </w:lvl>
    <w:lvl w:ilvl="6" w:tplc="11567A94">
      <w:start w:val="1"/>
      <w:numFmt w:val="bullet"/>
      <w:lvlText w:val=""/>
      <w:lvlJc w:val="left"/>
      <w:pPr>
        <w:tabs>
          <w:tab w:val="num" w:pos="5040"/>
        </w:tabs>
        <w:ind w:left="5040" w:hanging="360"/>
      </w:pPr>
      <w:rPr>
        <w:rFonts w:ascii="Symbol" w:hAnsi="Symbol"/>
      </w:rPr>
    </w:lvl>
    <w:lvl w:ilvl="7" w:tplc="208C1A7A">
      <w:start w:val="1"/>
      <w:numFmt w:val="bullet"/>
      <w:lvlText w:val="o"/>
      <w:lvlJc w:val="left"/>
      <w:pPr>
        <w:tabs>
          <w:tab w:val="num" w:pos="5760"/>
        </w:tabs>
        <w:ind w:left="5760" w:hanging="360"/>
      </w:pPr>
      <w:rPr>
        <w:rFonts w:ascii="Courier New" w:hAnsi="Courier New"/>
      </w:rPr>
    </w:lvl>
    <w:lvl w:ilvl="8" w:tplc="33025678">
      <w:start w:val="1"/>
      <w:numFmt w:val="bullet"/>
      <w:lvlText w:val=""/>
      <w:lvlJc w:val="left"/>
      <w:pPr>
        <w:tabs>
          <w:tab w:val="num" w:pos="6480"/>
        </w:tabs>
        <w:ind w:left="6480" w:hanging="360"/>
      </w:pPr>
      <w:rPr>
        <w:rFonts w:ascii="Wingdings" w:hAnsi="Wingdings"/>
      </w:rPr>
    </w:lvl>
  </w:abstractNum>
  <w:abstractNum w:abstractNumId="470" w15:restartNumberingAfterBreak="0">
    <w:nsid w:val="000001D7"/>
    <w:multiLevelType w:val="hybridMultilevel"/>
    <w:tmpl w:val="000001D7"/>
    <w:lvl w:ilvl="0" w:tplc="328EEDC6">
      <w:start w:val="1"/>
      <w:numFmt w:val="bullet"/>
      <w:lvlText w:val=""/>
      <w:lvlJc w:val="left"/>
      <w:pPr>
        <w:ind w:left="720" w:hanging="360"/>
      </w:pPr>
      <w:rPr>
        <w:rFonts w:ascii="Symbol" w:hAnsi="Symbol"/>
      </w:rPr>
    </w:lvl>
    <w:lvl w:ilvl="1" w:tplc="899A5BE2">
      <w:start w:val="1"/>
      <w:numFmt w:val="bullet"/>
      <w:lvlText w:val="o"/>
      <w:lvlJc w:val="left"/>
      <w:pPr>
        <w:tabs>
          <w:tab w:val="num" w:pos="1440"/>
        </w:tabs>
        <w:ind w:left="1440" w:hanging="360"/>
      </w:pPr>
      <w:rPr>
        <w:rFonts w:ascii="Courier New" w:hAnsi="Courier New"/>
      </w:rPr>
    </w:lvl>
    <w:lvl w:ilvl="2" w:tplc="8892D8C8">
      <w:start w:val="1"/>
      <w:numFmt w:val="bullet"/>
      <w:lvlText w:val=""/>
      <w:lvlJc w:val="left"/>
      <w:pPr>
        <w:tabs>
          <w:tab w:val="num" w:pos="2160"/>
        </w:tabs>
        <w:ind w:left="2160" w:hanging="360"/>
      </w:pPr>
      <w:rPr>
        <w:rFonts w:ascii="Wingdings" w:hAnsi="Wingdings"/>
      </w:rPr>
    </w:lvl>
    <w:lvl w:ilvl="3" w:tplc="149E6680">
      <w:start w:val="1"/>
      <w:numFmt w:val="bullet"/>
      <w:lvlText w:val=""/>
      <w:lvlJc w:val="left"/>
      <w:pPr>
        <w:tabs>
          <w:tab w:val="num" w:pos="2880"/>
        </w:tabs>
        <w:ind w:left="2880" w:hanging="360"/>
      </w:pPr>
      <w:rPr>
        <w:rFonts w:ascii="Symbol" w:hAnsi="Symbol"/>
      </w:rPr>
    </w:lvl>
    <w:lvl w:ilvl="4" w:tplc="A280BA0A">
      <w:start w:val="1"/>
      <w:numFmt w:val="bullet"/>
      <w:lvlText w:val="o"/>
      <w:lvlJc w:val="left"/>
      <w:pPr>
        <w:tabs>
          <w:tab w:val="num" w:pos="3600"/>
        </w:tabs>
        <w:ind w:left="3600" w:hanging="360"/>
      </w:pPr>
      <w:rPr>
        <w:rFonts w:ascii="Courier New" w:hAnsi="Courier New"/>
      </w:rPr>
    </w:lvl>
    <w:lvl w:ilvl="5" w:tplc="8B88456E">
      <w:start w:val="1"/>
      <w:numFmt w:val="bullet"/>
      <w:lvlText w:val=""/>
      <w:lvlJc w:val="left"/>
      <w:pPr>
        <w:tabs>
          <w:tab w:val="num" w:pos="4320"/>
        </w:tabs>
        <w:ind w:left="4320" w:hanging="360"/>
      </w:pPr>
      <w:rPr>
        <w:rFonts w:ascii="Wingdings" w:hAnsi="Wingdings"/>
      </w:rPr>
    </w:lvl>
    <w:lvl w:ilvl="6" w:tplc="22927B9C">
      <w:start w:val="1"/>
      <w:numFmt w:val="bullet"/>
      <w:lvlText w:val=""/>
      <w:lvlJc w:val="left"/>
      <w:pPr>
        <w:tabs>
          <w:tab w:val="num" w:pos="5040"/>
        </w:tabs>
        <w:ind w:left="5040" w:hanging="360"/>
      </w:pPr>
      <w:rPr>
        <w:rFonts w:ascii="Symbol" w:hAnsi="Symbol"/>
      </w:rPr>
    </w:lvl>
    <w:lvl w:ilvl="7" w:tplc="7C347114">
      <w:start w:val="1"/>
      <w:numFmt w:val="bullet"/>
      <w:lvlText w:val="o"/>
      <w:lvlJc w:val="left"/>
      <w:pPr>
        <w:tabs>
          <w:tab w:val="num" w:pos="5760"/>
        </w:tabs>
        <w:ind w:left="5760" w:hanging="360"/>
      </w:pPr>
      <w:rPr>
        <w:rFonts w:ascii="Courier New" w:hAnsi="Courier New"/>
      </w:rPr>
    </w:lvl>
    <w:lvl w:ilvl="8" w:tplc="7A22F750">
      <w:start w:val="1"/>
      <w:numFmt w:val="bullet"/>
      <w:lvlText w:val=""/>
      <w:lvlJc w:val="left"/>
      <w:pPr>
        <w:tabs>
          <w:tab w:val="num" w:pos="6480"/>
        </w:tabs>
        <w:ind w:left="6480" w:hanging="360"/>
      </w:pPr>
      <w:rPr>
        <w:rFonts w:ascii="Wingdings" w:hAnsi="Wingdings"/>
      </w:rPr>
    </w:lvl>
  </w:abstractNum>
  <w:abstractNum w:abstractNumId="471" w15:restartNumberingAfterBreak="0">
    <w:nsid w:val="000001D8"/>
    <w:multiLevelType w:val="hybridMultilevel"/>
    <w:tmpl w:val="000001D8"/>
    <w:lvl w:ilvl="0" w:tplc="2A8A7E86">
      <w:start w:val="1"/>
      <w:numFmt w:val="bullet"/>
      <w:lvlText w:val=""/>
      <w:lvlJc w:val="left"/>
      <w:pPr>
        <w:ind w:left="720" w:hanging="360"/>
      </w:pPr>
      <w:rPr>
        <w:rFonts w:ascii="Symbol" w:hAnsi="Symbol"/>
      </w:rPr>
    </w:lvl>
    <w:lvl w:ilvl="1" w:tplc="4DA2D770">
      <w:start w:val="1"/>
      <w:numFmt w:val="bullet"/>
      <w:lvlText w:val="o"/>
      <w:lvlJc w:val="left"/>
      <w:pPr>
        <w:tabs>
          <w:tab w:val="num" w:pos="1440"/>
        </w:tabs>
        <w:ind w:left="1440" w:hanging="360"/>
      </w:pPr>
      <w:rPr>
        <w:rFonts w:ascii="Courier New" w:hAnsi="Courier New"/>
      </w:rPr>
    </w:lvl>
    <w:lvl w:ilvl="2" w:tplc="A15E09F4">
      <w:start w:val="1"/>
      <w:numFmt w:val="bullet"/>
      <w:lvlText w:val=""/>
      <w:lvlJc w:val="left"/>
      <w:pPr>
        <w:tabs>
          <w:tab w:val="num" w:pos="2160"/>
        </w:tabs>
        <w:ind w:left="2160" w:hanging="360"/>
      </w:pPr>
      <w:rPr>
        <w:rFonts w:ascii="Wingdings" w:hAnsi="Wingdings"/>
      </w:rPr>
    </w:lvl>
    <w:lvl w:ilvl="3" w:tplc="142663F2">
      <w:start w:val="1"/>
      <w:numFmt w:val="bullet"/>
      <w:lvlText w:val=""/>
      <w:lvlJc w:val="left"/>
      <w:pPr>
        <w:tabs>
          <w:tab w:val="num" w:pos="2880"/>
        </w:tabs>
        <w:ind w:left="2880" w:hanging="360"/>
      </w:pPr>
      <w:rPr>
        <w:rFonts w:ascii="Symbol" w:hAnsi="Symbol"/>
      </w:rPr>
    </w:lvl>
    <w:lvl w:ilvl="4" w:tplc="AEDCCFF8">
      <w:start w:val="1"/>
      <w:numFmt w:val="bullet"/>
      <w:lvlText w:val="o"/>
      <w:lvlJc w:val="left"/>
      <w:pPr>
        <w:tabs>
          <w:tab w:val="num" w:pos="3600"/>
        </w:tabs>
        <w:ind w:left="3600" w:hanging="360"/>
      </w:pPr>
      <w:rPr>
        <w:rFonts w:ascii="Courier New" w:hAnsi="Courier New"/>
      </w:rPr>
    </w:lvl>
    <w:lvl w:ilvl="5" w:tplc="0C740BDA">
      <w:start w:val="1"/>
      <w:numFmt w:val="bullet"/>
      <w:lvlText w:val=""/>
      <w:lvlJc w:val="left"/>
      <w:pPr>
        <w:tabs>
          <w:tab w:val="num" w:pos="4320"/>
        </w:tabs>
        <w:ind w:left="4320" w:hanging="360"/>
      </w:pPr>
      <w:rPr>
        <w:rFonts w:ascii="Wingdings" w:hAnsi="Wingdings"/>
      </w:rPr>
    </w:lvl>
    <w:lvl w:ilvl="6" w:tplc="2F928030">
      <w:start w:val="1"/>
      <w:numFmt w:val="bullet"/>
      <w:lvlText w:val=""/>
      <w:lvlJc w:val="left"/>
      <w:pPr>
        <w:tabs>
          <w:tab w:val="num" w:pos="5040"/>
        </w:tabs>
        <w:ind w:left="5040" w:hanging="360"/>
      </w:pPr>
      <w:rPr>
        <w:rFonts w:ascii="Symbol" w:hAnsi="Symbol"/>
      </w:rPr>
    </w:lvl>
    <w:lvl w:ilvl="7" w:tplc="2ADE0860">
      <w:start w:val="1"/>
      <w:numFmt w:val="bullet"/>
      <w:lvlText w:val="o"/>
      <w:lvlJc w:val="left"/>
      <w:pPr>
        <w:tabs>
          <w:tab w:val="num" w:pos="5760"/>
        </w:tabs>
        <w:ind w:left="5760" w:hanging="360"/>
      </w:pPr>
      <w:rPr>
        <w:rFonts w:ascii="Courier New" w:hAnsi="Courier New"/>
      </w:rPr>
    </w:lvl>
    <w:lvl w:ilvl="8" w:tplc="C6B47674">
      <w:start w:val="1"/>
      <w:numFmt w:val="bullet"/>
      <w:lvlText w:val=""/>
      <w:lvlJc w:val="left"/>
      <w:pPr>
        <w:tabs>
          <w:tab w:val="num" w:pos="6480"/>
        </w:tabs>
        <w:ind w:left="6480" w:hanging="360"/>
      </w:pPr>
      <w:rPr>
        <w:rFonts w:ascii="Wingdings" w:hAnsi="Wingdings"/>
      </w:rPr>
    </w:lvl>
  </w:abstractNum>
  <w:abstractNum w:abstractNumId="472" w15:restartNumberingAfterBreak="0">
    <w:nsid w:val="000001D9"/>
    <w:multiLevelType w:val="multilevel"/>
    <w:tmpl w:val="000001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3" w15:restartNumberingAfterBreak="0">
    <w:nsid w:val="000001DA"/>
    <w:multiLevelType w:val="hybridMultilevel"/>
    <w:tmpl w:val="000001DA"/>
    <w:lvl w:ilvl="0" w:tplc="0ADABA7C">
      <w:start w:val="1"/>
      <w:numFmt w:val="bullet"/>
      <w:lvlText w:val=""/>
      <w:lvlJc w:val="left"/>
      <w:pPr>
        <w:ind w:left="720" w:hanging="360"/>
      </w:pPr>
      <w:rPr>
        <w:rFonts w:ascii="Symbol" w:hAnsi="Symbol"/>
      </w:rPr>
    </w:lvl>
    <w:lvl w:ilvl="1" w:tplc="B30EB608">
      <w:start w:val="1"/>
      <w:numFmt w:val="bullet"/>
      <w:lvlText w:val="o"/>
      <w:lvlJc w:val="left"/>
      <w:pPr>
        <w:tabs>
          <w:tab w:val="num" w:pos="1440"/>
        </w:tabs>
        <w:ind w:left="1440" w:hanging="360"/>
      </w:pPr>
      <w:rPr>
        <w:rFonts w:ascii="Courier New" w:hAnsi="Courier New"/>
      </w:rPr>
    </w:lvl>
    <w:lvl w:ilvl="2" w:tplc="D694735C">
      <w:start w:val="1"/>
      <w:numFmt w:val="bullet"/>
      <w:lvlText w:val=""/>
      <w:lvlJc w:val="left"/>
      <w:pPr>
        <w:tabs>
          <w:tab w:val="num" w:pos="2160"/>
        </w:tabs>
        <w:ind w:left="2160" w:hanging="360"/>
      </w:pPr>
      <w:rPr>
        <w:rFonts w:ascii="Wingdings" w:hAnsi="Wingdings"/>
      </w:rPr>
    </w:lvl>
    <w:lvl w:ilvl="3" w:tplc="0AFA85DA">
      <w:start w:val="1"/>
      <w:numFmt w:val="bullet"/>
      <w:lvlText w:val=""/>
      <w:lvlJc w:val="left"/>
      <w:pPr>
        <w:tabs>
          <w:tab w:val="num" w:pos="2880"/>
        </w:tabs>
        <w:ind w:left="2880" w:hanging="360"/>
      </w:pPr>
      <w:rPr>
        <w:rFonts w:ascii="Symbol" w:hAnsi="Symbol"/>
      </w:rPr>
    </w:lvl>
    <w:lvl w:ilvl="4" w:tplc="8ED4C586">
      <w:start w:val="1"/>
      <w:numFmt w:val="bullet"/>
      <w:lvlText w:val="o"/>
      <w:lvlJc w:val="left"/>
      <w:pPr>
        <w:tabs>
          <w:tab w:val="num" w:pos="3600"/>
        </w:tabs>
        <w:ind w:left="3600" w:hanging="360"/>
      </w:pPr>
      <w:rPr>
        <w:rFonts w:ascii="Courier New" w:hAnsi="Courier New"/>
      </w:rPr>
    </w:lvl>
    <w:lvl w:ilvl="5" w:tplc="4E80DBA0">
      <w:start w:val="1"/>
      <w:numFmt w:val="bullet"/>
      <w:lvlText w:val=""/>
      <w:lvlJc w:val="left"/>
      <w:pPr>
        <w:tabs>
          <w:tab w:val="num" w:pos="4320"/>
        </w:tabs>
        <w:ind w:left="4320" w:hanging="360"/>
      </w:pPr>
      <w:rPr>
        <w:rFonts w:ascii="Wingdings" w:hAnsi="Wingdings"/>
      </w:rPr>
    </w:lvl>
    <w:lvl w:ilvl="6" w:tplc="4D82E43C">
      <w:start w:val="1"/>
      <w:numFmt w:val="bullet"/>
      <w:lvlText w:val=""/>
      <w:lvlJc w:val="left"/>
      <w:pPr>
        <w:tabs>
          <w:tab w:val="num" w:pos="5040"/>
        </w:tabs>
        <w:ind w:left="5040" w:hanging="360"/>
      </w:pPr>
      <w:rPr>
        <w:rFonts w:ascii="Symbol" w:hAnsi="Symbol"/>
      </w:rPr>
    </w:lvl>
    <w:lvl w:ilvl="7" w:tplc="8CE6ECE4">
      <w:start w:val="1"/>
      <w:numFmt w:val="bullet"/>
      <w:lvlText w:val="o"/>
      <w:lvlJc w:val="left"/>
      <w:pPr>
        <w:tabs>
          <w:tab w:val="num" w:pos="5760"/>
        </w:tabs>
        <w:ind w:left="5760" w:hanging="360"/>
      </w:pPr>
      <w:rPr>
        <w:rFonts w:ascii="Courier New" w:hAnsi="Courier New"/>
      </w:rPr>
    </w:lvl>
    <w:lvl w:ilvl="8" w:tplc="89307FC6">
      <w:start w:val="1"/>
      <w:numFmt w:val="bullet"/>
      <w:lvlText w:val=""/>
      <w:lvlJc w:val="left"/>
      <w:pPr>
        <w:tabs>
          <w:tab w:val="num" w:pos="6480"/>
        </w:tabs>
        <w:ind w:left="6480" w:hanging="360"/>
      </w:pPr>
      <w:rPr>
        <w:rFonts w:ascii="Wingdings" w:hAnsi="Wingdings"/>
      </w:rPr>
    </w:lvl>
  </w:abstractNum>
  <w:abstractNum w:abstractNumId="474" w15:restartNumberingAfterBreak="0">
    <w:nsid w:val="000001DB"/>
    <w:multiLevelType w:val="multilevel"/>
    <w:tmpl w:val="000001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5" w15:restartNumberingAfterBreak="0">
    <w:nsid w:val="000001DC"/>
    <w:multiLevelType w:val="multilevel"/>
    <w:tmpl w:val="000001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6" w15:restartNumberingAfterBreak="0">
    <w:nsid w:val="000001DD"/>
    <w:multiLevelType w:val="multilevel"/>
    <w:tmpl w:val="000001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7" w15:restartNumberingAfterBreak="0">
    <w:nsid w:val="000001DE"/>
    <w:multiLevelType w:val="hybridMultilevel"/>
    <w:tmpl w:val="000001DE"/>
    <w:lvl w:ilvl="0" w:tplc="4F469714">
      <w:start w:val="1"/>
      <w:numFmt w:val="bullet"/>
      <w:lvlText w:val=""/>
      <w:lvlJc w:val="left"/>
      <w:pPr>
        <w:ind w:left="720" w:hanging="360"/>
      </w:pPr>
      <w:rPr>
        <w:rFonts w:ascii="Symbol" w:hAnsi="Symbol"/>
      </w:rPr>
    </w:lvl>
    <w:lvl w:ilvl="1" w:tplc="671E42A2">
      <w:start w:val="1"/>
      <w:numFmt w:val="bullet"/>
      <w:lvlText w:val="o"/>
      <w:lvlJc w:val="left"/>
      <w:pPr>
        <w:tabs>
          <w:tab w:val="num" w:pos="1440"/>
        </w:tabs>
        <w:ind w:left="1440" w:hanging="360"/>
      </w:pPr>
      <w:rPr>
        <w:rFonts w:ascii="Courier New" w:hAnsi="Courier New"/>
      </w:rPr>
    </w:lvl>
    <w:lvl w:ilvl="2" w:tplc="A76A14F6">
      <w:start w:val="1"/>
      <w:numFmt w:val="bullet"/>
      <w:lvlText w:val=""/>
      <w:lvlJc w:val="left"/>
      <w:pPr>
        <w:tabs>
          <w:tab w:val="num" w:pos="2160"/>
        </w:tabs>
        <w:ind w:left="2160" w:hanging="360"/>
      </w:pPr>
      <w:rPr>
        <w:rFonts w:ascii="Wingdings" w:hAnsi="Wingdings"/>
      </w:rPr>
    </w:lvl>
    <w:lvl w:ilvl="3" w:tplc="78C0C98A">
      <w:start w:val="1"/>
      <w:numFmt w:val="bullet"/>
      <w:lvlText w:val=""/>
      <w:lvlJc w:val="left"/>
      <w:pPr>
        <w:tabs>
          <w:tab w:val="num" w:pos="2880"/>
        </w:tabs>
        <w:ind w:left="2880" w:hanging="360"/>
      </w:pPr>
      <w:rPr>
        <w:rFonts w:ascii="Symbol" w:hAnsi="Symbol"/>
      </w:rPr>
    </w:lvl>
    <w:lvl w:ilvl="4" w:tplc="55CA834E">
      <w:start w:val="1"/>
      <w:numFmt w:val="bullet"/>
      <w:lvlText w:val="o"/>
      <w:lvlJc w:val="left"/>
      <w:pPr>
        <w:tabs>
          <w:tab w:val="num" w:pos="3600"/>
        </w:tabs>
        <w:ind w:left="3600" w:hanging="360"/>
      </w:pPr>
      <w:rPr>
        <w:rFonts w:ascii="Courier New" w:hAnsi="Courier New"/>
      </w:rPr>
    </w:lvl>
    <w:lvl w:ilvl="5" w:tplc="A67200AA">
      <w:start w:val="1"/>
      <w:numFmt w:val="bullet"/>
      <w:lvlText w:val=""/>
      <w:lvlJc w:val="left"/>
      <w:pPr>
        <w:tabs>
          <w:tab w:val="num" w:pos="4320"/>
        </w:tabs>
        <w:ind w:left="4320" w:hanging="360"/>
      </w:pPr>
      <w:rPr>
        <w:rFonts w:ascii="Wingdings" w:hAnsi="Wingdings"/>
      </w:rPr>
    </w:lvl>
    <w:lvl w:ilvl="6" w:tplc="ECB0DC60">
      <w:start w:val="1"/>
      <w:numFmt w:val="bullet"/>
      <w:lvlText w:val=""/>
      <w:lvlJc w:val="left"/>
      <w:pPr>
        <w:tabs>
          <w:tab w:val="num" w:pos="5040"/>
        </w:tabs>
        <w:ind w:left="5040" w:hanging="360"/>
      </w:pPr>
      <w:rPr>
        <w:rFonts w:ascii="Symbol" w:hAnsi="Symbol"/>
      </w:rPr>
    </w:lvl>
    <w:lvl w:ilvl="7" w:tplc="CA1E8D1C">
      <w:start w:val="1"/>
      <w:numFmt w:val="bullet"/>
      <w:lvlText w:val="o"/>
      <w:lvlJc w:val="left"/>
      <w:pPr>
        <w:tabs>
          <w:tab w:val="num" w:pos="5760"/>
        </w:tabs>
        <w:ind w:left="5760" w:hanging="360"/>
      </w:pPr>
      <w:rPr>
        <w:rFonts w:ascii="Courier New" w:hAnsi="Courier New"/>
      </w:rPr>
    </w:lvl>
    <w:lvl w:ilvl="8" w:tplc="D2F468D0">
      <w:start w:val="1"/>
      <w:numFmt w:val="bullet"/>
      <w:lvlText w:val=""/>
      <w:lvlJc w:val="left"/>
      <w:pPr>
        <w:tabs>
          <w:tab w:val="num" w:pos="6480"/>
        </w:tabs>
        <w:ind w:left="6480" w:hanging="360"/>
      </w:pPr>
      <w:rPr>
        <w:rFonts w:ascii="Wingdings" w:hAnsi="Wingdings"/>
      </w:rPr>
    </w:lvl>
  </w:abstractNum>
  <w:abstractNum w:abstractNumId="478" w15:restartNumberingAfterBreak="0">
    <w:nsid w:val="000001DF"/>
    <w:multiLevelType w:val="multilevel"/>
    <w:tmpl w:val="000001DF"/>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9" w15:restartNumberingAfterBreak="0">
    <w:nsid w:val="000001E0"/>
    <w:multiLevelType w:val="hybridMultilevel"/>
    <w:tmpl w:val="000001E0"/>
    <w:lvl w:ilvl="0" w:tplc="24A4066E">
      <w:start w:val="1"/>
      <w:numFmt w:val="bullet"/>
      <w:lvlText w:val=""/>
      <w:lvlJc w:val="left"/>
      <w:pPr>
        <w:ind w:left="720" w:hanging="360"/>
      </w:pPr>
      <w:rPr>
        <w:rFonts w:ascii="Symbol" w:hAnsi="Symbol"/>
      </w:rPr>
    </w:lvl>
    <w:lvl w:ilvl="1" w:tplc="242C31CC">
      <w:start w:val="1"/>
      <w:numFmt w:val="bullet"/>
      <w:lvlText w:val="o"/>
      <w:lvlJc w:val="left"/>
      <w:pPr>
        <w:tabs>
          <w:tab w:val="num" w:pos="1440"/>
        </w:tabs>
        <w:ind w:left="1440" w:hanging="360"/>
      </w:pPr>
      <w:rPr>
        <w:rFonts w:ascii="Courier New" w:hAnsi="Courier New"/>
      </w:rPr>
    </w:lvl>
    <w:lvl w:ilvl="2" w:tplc="DF6E1158">
      <w:start w:val="1"/>
      <w:numFmt w:val="bullet"/>
      <w:lvlText w:val=""/>
      <w:lvlJc w:val="left"/>
      <w:pPr>
        <w:tabs>
          <w:tab w:val="num" w:pos="2160"/>
        </w:tabs>
        <w:ind w:left="2160" w:hanging="360"/>
      </w:pPr>
      <w:rPr>
        <w:rFonts w:ascii="Wingdings" w:hAnsi="Wingdings"/>
      </w:rPr>
    </w:lvl>
    <w:lvl w:ilvl="3" w:tplc="AC7EDD76">
      <w:start w:val="1"/>
      <w:numFmt w:val="bullet"/>
      <w:lvlText w:val=""/>
      <w:lvlJc w:val="left"/>
      <w:pPr>
        <w:tabs>
          <w:tab w:val="num" w:pos="2880"/>
        </w:tabs>
        <w:ind w:left="2880" w:hanging="360"/>
      </w:pPr>
      <w:rPr>
        <w:rFonts w:ascii="Symbol" w:hAnsi="Symbol"/>
      </w:rPr>
    </w:lvl>
    <w:lvl w:ilvl="4" w:tplc="7FF422CA">
      <w:start w:val="1"/>
      <w:numFmt w:val="bullet"/>
      <w:lvlText w:val="o"/>
      <w:lvlJc w:val="left"/>
      <w:pPr>
        <w:tabs>
          <w:tab w:val="num" w:pos="3600"/>
        </w:tabs>
        <w:ind w:left="3600" w:hanging="360"/>
      </w:pPr>
      <w:rPr>
        <w:rFonts w:ascii="Courier New" w:hAnsi="Courier New"/>
      </w:rPr>
    </w:lvl>
    <w:lvl w:ilvl="5" w:tplc="210C219E">
      <w:start w:val="1"/>
      <w:numFmt w:val="bullet"/>
      <w:lvlText w:val=""/>
      <w:lvlJc w:val="left"/>
      <w:pPr>
        <w:tabs>
          <w:tab w:val="num" w:pos="4320"/>
        </w:tabs>
        <w:ind w:left="4320" w:hanging="360"/>
      </w:pPr>
      <w:rPr>
        <w:rFonts w:ascii="Wingdings" w:hAnsi="Wingdings"/>
      </w:rPr>
    </w:lvl>
    <w:lvl w:ilvl="6" w:tplc="FEA0E05E">
      <w:start w:val="1"/>
      <w:numFmt w:val="bullet"/>
      <w:lvlText w:val=""/>
      <w:lvlJc w:val="left"/>
      <w:pPr>
        <w:tabs>
          <w:tab w:val="num" w:pos="5040"/>
        </w:tabs>
        <w:ind w:left="5040" w:hanging="360"/>
      </w:pPr>
      <w:rPr>
        <w:rFonts w:ascii="Symbol" w:hAnsi="Symbol"/>
      </w:rPr>
    </w:lvl>
    <w:lvl w:ilvl="7" w:tplc="F238177C">
      <w:start w:val="1"/>
      <w:numFmt w:val="bullet"/>
      <w:lvlText w:val="o"/>
      <w:lvlJc w:val="left"/>
      <w:pPr>
        <w:tabs>
          <w:tab w:val="num" w:pos="5760"/>
        </w:tabs>
        <w:ind w:left="5760" w:hanging="360"/>
      </w:pPr>
      <w:rPr>
        <w:rFonts w:ascii="Courier New" w:hAnsi="Courier New"/>
      </w:rPr>
    </w:lvl>
    <w:lvl w:ilvl="8" w:tplc="76089C06">
      <w:start w:val="1"/>
      <w:numFmt w:val="bullet"/>
      <w:lvlText w:val=""/>
      <w:lvlJc w:val="left"/>
      <w:pPr>
        <w:tabs>
          <w:tab w:val="num" w:pos="6480"/>
        </w:tabs>
        <w:ind w:left="6480" w:hanging="360"/>
      </w:pPr>
      <w:rPr>
        <w:rFonts w:ascii="Wingdings" w:hAnsi="Wingdings"/>
      </w:rPr>
    </w:lvl>
  </w:abstractNum>
  <w:abstractNum w:abstractNumId="480" w15:restartNumberingAfterBreak="0">
    <w:nsid w:val="000001E1"/>
    <w:multiLevelType w:val="multilevel"/>
    <w:tmpl w:val="000001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1" w15:restartNumberingAfterBreak="0">
    <w:nsid w:val="000001E2"/>
    <w:multiLevelType w:val="hybridMultilevel"/>
    <w:tmpl w:val="000001E2"/>
    <w:lvl w:ilvl="0" w:tplc="DA2C719A">
      <w:start w:val="1"/>
      <w:numFmt w:val="bullet"/>
      <w:lvlText w:val=""/>
      <w:lvlJc w:val="left"/>
      <w:pPr>
        <w:ind w:left="720" w:hanging="360"/>
      </w:pPr>
      <w:rPr>
        <w:rFonts w:ascii="Symbol" w:hAnsi="Symbol"/>
      </w:rPr>
    </w:lvl>
    <w:lvl w:ilvl="1" w:tplc="A66AC5D0">
      <w:start w:val="1"/>
      <w:numFmt w:val="bullet"/>
      <w:lvlText w:val="o"/>
      <w:lvlJc w:val="left"/>
      <w:pPr>
        <w:tabs>
          <w:tab w:val="num" w:pos="1440"/>
        </w:tabs>
        <w:ind w:left="1440" w:hanging="360"/>
      </w:pPr>
      <w:rPr>
        <w:rFonts w:ascii="Courier New" w:hAnsi="Courier New"/>
      </w:rPr>
    </w:lvl>
    <w:lvl w:ilvl="2" w:tplc="45E242E2">
      <w:start w:val="1"/>
      <w:numFmt w:val="bullet"/>
      <w:lvlText w:val=""/>
      <w:lvlJc w:val="left"/>
      <w:pPr>
        <w:tabs>
          <w:tab w:val="num" w:pos="2160"/>
        </w:tabs>
        <w:ind w:left="2160" w:hanging="360"/>
      </w:pPr>
      <w:rPr>
        <w:rFonts w:ascii="Wingdings" w:hAnsi="Wingdings"/>
      </w:rPr>
    </w:lvl>
    <w:lvl w:ilvl="3" w:tplc="2C5C0EF4">
      <w:start w:val="1"/>
      <w:numFmt w:val="bullet"/>
      <w:lvlText w:val=""/>
      <w:lvlJc w:val="left"/>
      <w:pPr>
        <w:tabs>
          <w:tab w:val="num" w:pos="2880"/>
        </w:tabs>
        <w:ind w:left="2880" w:hanging="360"/>
      </w:pPr>
      <w:rPr>
        <w:rFonts w:ascii="Symbol" w:hAnsi="Symbol"/>
      </w:rPr>
    </w:lvl>
    <w:lvl w:ilvl="4" w:tplc="F6583FB2">
      <w:start w:val="1"/>
      <w:numFmt w:val="bullet"/>
      <w:lvlText w:val="o"/>
      <w:lvlJc w:val="left"/>
      <w:pPr>
        <w:tabs>
          <w:tab w:val="num" w:pos="3600"/>
        </w:tabs>
        <w:ind w:left="3600" w:hanging="360"/>
      </w:pPr>
      <w:rPr>
        <w:rFonts w:ascii="Courier New" w:hAnsi="Courier New"/>
      </w:rPr>
    </w:lvl>
    <w:lvl w:ilvl="5" w:tplc="121C21E0">
      <w:start w:val="1"/>
      <w:numFmt w:val="bullet"/>
      <w:lvlText w:val=""/>
      <w:lvlJc w:val="left"/>
      <w:pPr>
        <w:tabs>
          <w:tab w:val="num" w:pos="4320"/>
        </w:tabs>
        <w:ind w:left="4320" w:hanging="360"/>
      </w:pPr>
      <w:rPr>
        <w:rFonts w:ascii="Wingdings" w:hAnsi="Wingdings"/>
      </w:rPr>
    </w:lvl>
    <w:lvl w:ilvl="6" w:tplc="1A1299C4">
      <w:start w:val="1"/>
      <w:numFmt w:val="bullet"/>
      <w:lvlText w:val=""/>
      <w:lvlJc w:val="left"/>
      <w:pPr>
        <w:tabs>
          <w:tab w:val="num" w:pos="5040"/>
        </w:tabs>
        <w:ind w:left="5040" w:hanging="360"/>
      </w:pPr>
      <w:rPr>
        <w:rFonts w:ascii="Symbol" w:hAnsi="Symbol"/>
      </w:rPr>
    </w:lvl>
    <w:lvl w:ilvl="7" w:tplc="72443698">
      <w:start w:val="1"/>
      <w:numFmt w:val="bullet"/>
      <w:lvlText w:val="o"/>
      <w:lvlJc w:val="left"/>
      <w:pPr>
        <w:tabs>
          <w:tab w:val="num" w:pos="5760"/>
        </w:tabs>
        <w:ind w:left="5760" w:hanging="360"/>
      </w:pPr>
      <w:rPr>
        <w:rFonts w:ascii="Courier New" w:hAnsi="Courier New"/>
      </w:rPr>
    </w:lvl>
    <w:lvl w:ilvl="8" w:tplc="CF7EC368">
      <w:start w:val="1"/>
      <w:numFmt w:val="bullet"/>
      <w:lvlText w:val=""/>
      <w:lvlJc w:val="left"/>
      <w:pPr>
        <w:tabs>
          <w:tab w:val="num" w:pos="6480"/>
        </w:tabs>
        <w:ind w:left="6480" w:hanging="360"/>
      </w:pPr>
      <w:rPr>
        <w:rFonts w:ascii="Wingdings" w:hAnsi="Wingdings"/>
      </w:rPr>
    </w:lvl>
  </w:abstractNum>
  <w:abstractNum w:abstractNumId="482" w15:restartNumberingAfterBreak="0">
    <w:nsid w:val="000001E3"/>
    <w:multiLevelType w:val="hybridMultilevel"/>
    <w:tmpl w:val="000001E3"/>
    <w:lvl w:ilvl="0" w:tplc="0024DF6C">
      <w:start w:val="1"/>
      <w:numFmt w:val="bullet"/>
      <w:lvlText w:val=""/>
      <w:lvlJc w:val="left"/>
      <w:pPr>
        <w:ind w:left="720" w:hanging="360"/>
      </w:pPr>
      <w:rPr>
        <w:rFonts w:ascii="Symbol" w:hAnsi="Symbol"/>
      </w:rPr>
    </w:lvl>
    <w:lvl w:ilvl="1" w:tplc="E78EF34C">
      <w:start w:val="1"/>
      <w:numFmt w:val="bullet"/>
      <w:lvlText w:val="o"/>
      <w:lvlJc w:val="left"/>
      <w:pPr>
        <w:tabs>
          <w:tab w:val="num" w:pos="1440"/>
        </w:tabs>
        <w:ind w:left="1440" w:hanging="360"/>
      </w:pPr>
      <w:rPr>
        <w:rFonts w:ascii="Courier New" w:hAnsi="Courier New"/>
      </w:rPr>
    </w:lvl>
    <w:lvl w:ilvl="2" w:tplc="3C0CF0F2">
      <w:start w:val="1"/>
      <w:numFmt w:val="bullet"/>
      <w:lvlText w:val=""/>
      <w:lvlJc w:val="left"/>
      <w:pPr>
        <w:tabs>
          <w:tab w:val="num" w:pos="2160"/>
        </w:tabs>
        <w:ind w:left="2160" w:hanging="360"/>
      </w:pPr>
      <w:rPr>
        <w:rFonts w:ascii="Wingdings" w:hAnsi="Wingdings"/>
      </w:rPr>
    </w:lvl>
    <w:lvl w:ilvl="3" w:tplc="08144028">
      <w:start w:val="1"/>
      <w:numFmt w:val="bullet"/>
      <w:lvlText w:val=""/>
      <w:lvlJc w:val="left"/>
      <w:pPr>
        <w:tabs>
          <w:tab w:val="num" w:pos="2880"/>
        </w:tabs>
        <w:ind w:left="2880" w:hanging="360"/>
      </w:pPr>
      <w:rPr>
        <w:rFonts w:ascii="Symbol" w:hAnsi="Symbol"/>
      </w:rPr>
    </w:lvl>
    <w:lvl w:ilvl="4" w:tplc="BF36036C">
      <w:start w:val="1"/>
      <w:numFmt w:val="bullet"/>
      <w:lvlText w:val="o"/>
      <w:lvlJc w:val="left"/>
      <w:pPr>
        <w:tabs>
          <w:tab w:val="num" w:pos="3600"/>
        </w:tabs>
        <w:ind w:left="3600" w:hanging="360"/>
      </w:pPr>
      <w:rPr>
        <w:rFonts w:ascii="Courier New" w:hAnsi="Courier New"/>
      </w:rPr>
    </w:lvl>
    <w:lvl w:ilvl="5" w:tplc="7E5626CC">
      <w:start w:val="1"/>
      <w:numFmt w:val="bullet"/>
      <w:lvlText w:val=""/>
      <w:lvlJc w:val="left"/>
      <w:pPr>
        <w:tabs>
          <w:tab w:val="num" w:pos="4320"/>
        </w:tabs>
        <w:ind w:left="4320" w:hanging="360"/>
      </w:pPr>
      <w:rPr>
        <w:rFonts w:ascii="Wingdings" w:hAnsi="Wingdings"/>
      </w:rPr>
    </w:lvl>
    <w:lvl w:ilvl="6" w:tplc="BE880480">
      <w:start w:val="1"/>
      <w:numFmt w:val="bullet"/>
      <w:lvlText w:val=""/>
      <w:lvlJc w:val="left"/>
      <w:pPr>
        <w:tabs>
          <w:tab w:val="num" w:pos="5040"/>
        </w:tabs>
        <w:ind w:left="5040" w:hanging="360"/>
      </w:pPr>
      <w:rPr>
        <w:rFonts w:ascii="Symbol" w:hAnsi="Symbol"/>
      </w:rPr>
    </w:lvl>
    <w:lvl w:ilvl="7" w:tplc="E6B8E6B4">
      <w:start w:val="1"/>
      <w:numFmt w:val="bullet"/>
      <w:lvlText w:val="o"/>
      <w:lvlJc w:val="left"/>
      <w:pPr>
        <w:tabs>
          <w:tab w:val="num" w:pos="5760"/>
        </w:tabs>
        <w:ind w:left="5760" w:hanging="360"/>
      </w:pPr>
      <w:rPr>
        <w:rFonts w:ascii="Courier New" w:hAnsi="Courier New"/>
      </w:rPr>
    </w:lvl>
    <w:lvl w:ilvl="8" w:tplc="0AA0D64A">
      <w:start w:val="1"/>
      <w:numFmt w:val="bullet"/>
      <w:lvlText w:val=""/>
      <w:lvlJc w:val="left"/>
      <w:pPr>
        <w:tabs>
          <w:tab w:val="num" w:pos="6480"/>
        </w:tabs>
        <w:ind w:left="6480" w:hanging="360"/>
      </w:pPr>
      <w:rPr>
        <w:rFonts w:ascii="Wingdings" w:hAnsi="Wingdings"/>
      </w:rPr>
    </w:lvl>
  </w:abstractNum>
  <w:abstractNum w:abstractNumId="483" w15:restartNumberingAfterBreak="0">
    <w:nsid w:val="000001E4"/>
    <w:multiLevelType w:val="multilevel"/>
    <w:tmpl w:val="000001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4" w15:restartNumberingAfterBreak="0">
    <w:nsid w:val="000001E5"/>
    <w:multiLevelType w:val="hybridMultilevel"/>
    <w:tmpl w:val="000001E5"/>
    <w:lvl w:ilvl="0" w:tplc="DA12A2AA">
      <w:start w:val="1"/>
      <w:numFmt w:val="bullet"/>
      <w:lvlText w:val=""/>
      <w:lvlJc w:val="left"/>
      <w:pPr>
        <w:ind w:left="720" w:hanging="360"/>
      </w:pPr>
      <w:rPr>
        <w:rFonts w:ascii="Symbol" w:hAnsi="Symbol"/>
      </w:rPr>
    </w:lvl>
    <w:lvl w:ilvl="1" w:tplc="FD80D092">
      <w:start w:val="1"/>
      <w:numFmt w:val="bullet"/>
      <w:lvlText w:val="o"/>
      <w:lvlJc w:val="left"/>
      <w:pPr>
        <w:tabs>
          <w:tab w:val="num" w:pos="1440"/>
        </w:tabs>
        <w:ind w:left="1440" w:hanging="360"/>
      </w:pPr>
      <w:rPr>
        <w:rFonts w:ascii="Courier New" w:hAnsi="Courier New"/>
      </w:rPr>
    </w:lvl>
    <w:lvl w:ilvl="2" w:tplc="F29E3D20">
      <w:start w:val="1"/>
      <w:numFmt w:val="bullet"/>
      <w:lvlText w:val=""/>
      <w:lvlJc w:val="left"/>
      <w:pPr>
        <w:tabs>
          <w:tab w:val="num" w:pos="2160"/>
        </w:tabs>
        <w:ind w:left="2160" w:hanging="360"/>
      </w:pPr>
      <w:rPr>
        <w:rFonts w:ascii="Wingdings" w:hAnsi="Wingdings"/>
      </w:rPr>
    </w:lvl>
    <w:lvl w:ilvl="3" w:tplc="3EC0BCAE">
      <w:start w:val="1"/>
      <w:numFmt w:val="bullet"/>
      <w:lvlText w:val=""/>
      <w:lvlJc w:val="left"/>
      <w:pPr>
        <w:tabs>
          <w:tab w:val="num" w:pos="2880"/>
        </w:tabs>
        <w:ind w:left="2880" w:hanging="360"/>
      </w:pPr>
      <w:rPr>
        <w:rFonts w:ascii="Symbol" w:hAnsi="Symbol"/>
      </w:rPr>
    </w:lvl>
    <w:lvl w:ilvl="4" w:tplc="E6E447C2">
      <w:start w:val="1"/>
      <w:numFmt w:val="bullet"/>
      <w:lvlText w:val="o"/>
      <w:lvlJc w:val="left"/>
      <w:pPr>
        <w:tabs>
          <w:tab w:val="num" w:pos="3600"/>
        </w:tabs>
        <w:ind w:left="3600" w:hanging="360"/>
      </w:pPr>
      <w:rPr>
        <w:rFonts w:ascii="Courier New" w:hAnsi="Courier New"/>
      </w:rPr>
    </w:lvl>
    <w:lvl w:ilvl="5" w:tplc="61F0C326">
      <w:start w:val="1"/>
      <w:numFmt w:val="bullet"/>
      <w:lvlText w:val=""/>
      <w:lvlJc w:val="left"/>
      <w:pPr>
        <w:tabs>
          <w:tab w:val="num" w:pos="4320"/>
        </w:tabs>
        <w:ind w:left="4320" w:hanging="360"/>
      </w:pPr>
      <w:rPr>
        <w:rFonts w:ascii="Wingdings" w:hAnsi="Wingdings"/>
      </w:rPr>
    </w:lvl>
    <w:lvl w:ilvl="6" w:tplc="027C9816">
      <w:start w:val="1"/>
      <w:numFmt w:val="bullet"/>
      <w:lvlText w:val=""/>
      <w:lvlJc w:val="left"/>
      <w:pPr>
        <w:tabs>
          <w:tab w:val="num" w:pos="5040"/>
        </w:tabs>
        <w:ind w:left="5040" w:hanging="360"/>
      </w:pPr>
      <w:rPr>
        <w:rFonts w:ascii="Symbol" w:hAnsi="Symbol"/>
      </w:rPr>
    </w:lvl>
    <w:lvl w:ilvl="7" w:tplc="0CBE235E">
      <w:start w:val="1"/>
      <w:numFmt w:val="bullet"/>
      <w:lvlText w:val="o"/>
      <w:lvlJc w:val="left"/>
      <w:pPr>
        <w:tabs>
          <w:tab w:val="num" w:pos="5760"/>
        </w:tabs>
        <w:ind w:left="5760" w:hanging="360"/>
      </w:pPr>
      <w:rPr>
        <w:rFonts w:ascii="Courier New" w:hAnsi="Courier New"/>
      </w:rPr>
    </w:lvl>
    <w:lvl w:ilvl="8" w:tplc="1ADE0526">
      <w:start w:val="1"/>
      <w:numFmt w:val="bullet"/>
      <w:lvlText w:val=""/>
      <w:lvlJc w:val="left"/>
      <w:pPr>
        <w:tabs>
          <w:tab w:val="num" w:pos="6480"/>
        </w:tabs>
        <w:ind w:left="6480" w:hanging="360"/>
      </w:pPr>
      <w:rPr>
        <w:rFonts w:ascii="Wingdings" w:hAnsi="Wingdings"/>
      </w:rPr>
    </w:lvl>
  </w:abstractNum>
  <w:abstractNum w:abstractNumId="485" w15:restartNumberingAfterBreak="0">
    <w:nsid w:val="000001E6"/>
    <w:multiLevelType w:val="hybridMultilevel"/>
    <w:tmpl w:val="000001E6"/>
    <w:lvl w:ilvl="0" w:tplc="987A2FAA">
      <w:start w:val="1"/>
      <w:numFmt w:val="bullet"/>
      <w:lvlText w:val=""/>
      <w:lvlJc w:val="left"/>
      <w:pPr>
        <w:ind w:left="720" w:hanging="360"/>
      </w:pPr>
      <w:rPr>
        <w:rFonts w:ascii="Symbol" w:hAnsi="Symbol"/>
      </w:rPr>
    </w:lvl>
    <w:lvl w:ilvl="1" w:tplc="F9B063E2">
      <w:start w:val="1"/>
      <w:numFmt w:val="bullet"/>
      <w:lvlText w:val="o"/>
      <w:lvlJc w:val="left"/>
      <w:pPr>
        <w:tabs>
          <w:tab w:val="num" w:pos="1440"/>
        </w:tabs>
        <w:ind w:left="1440" w:hanging="360"/>
      </w:pPr>
      <w:rPr>
        <w:rFonts w:ascii="Courier New" w:hAnsi="Courier New"/>
      </w:rPr>
    </w:lvl>
    <w:lvl w:ilvl="2" w:tplc="413867B8">
      <w:start w:val="1"/>
      <w:numFmt w:val="bullet"/>
      <w:lvlText w:val=""/>
      <w:lvlJc w:val="left"/>
      <w:pPr>
        <w:tabs>
          <w:tab w:val="num" w:pos="2160"/>
        </w:tabs>
        <w:ind w:left="2160" w:hanging="360"/>
      </w:pPr>
      <w:rPr>
        <w:rFonts w:ascii="Wingdings" w:hAnsi="Wingdings"/>
      </w:rPr>
    </w:lvl>
    <w:lvl w:ilvl="3" w:tplc="6D1E8994">
      <w:start w:val="1"/>
      <w:numFmt w:val="bullet"/>
      <w:lvlText w:val=""/>
      <w:lvlJc w:val="left"/>
      <w:pPr>
        <w:tabs>
          <w:tab w:val="num" w:pos="2880"/>
        </w:tabs>
        <w:ind w:left="2880" w:hanging="360"/>
      </w:pPr>
      <w:rPr>
        <w:rFonts w:ascii="Symbol" w:hAnsi="Symbol"/>
      </w:rPr>
    </w:lvl>
    <w:lvl w:ilvl="4" w:tplc="70E444E4">
      <w:start w:val="1"/>
      <w:numFmt w:val="bullet"/>
      <w:lvlText w:val="o"/>
      <w:lvlJc w:val="left"/>
      <w:pPr>
        <w:tabs>
          <w:tab w:val="num" w:pos="3600"/>
        </w:tabs>
        <w:ind w:left="3600" w:hanging="360"/>
      </w:pPr>
      <w:rPr>
        <w:rFonts w:ascii="Courier New" w:hAnsi="Courier New"/>
      </w:rPr>
    </w:lvl>
    <w:lvl w:ilvl="5" w:tplc="4DF05520">
      <w:start w:val="1"/>
      <w:numFmt w:val="bullet"/>
      <w:lvlText w:val=""/>
      <w:lvlJc w:val="left"/>
      <w:pPr>
        <w:tabs>
          <w:tab w:val="num" w:pos="4320"/>
        </w:tabs>
        <w:ind w:left="4320" w:hanging="360"/>
      </w:pPr>
      <w:rPr>
        <w:rFonts w:ascii="Wingdings" w:hAnsi="Wingdings"/>
      </w:rPr>
    </w:lvl>
    <w:lvl w:ilvl="6" w:tplc="2D403730">
      <w:start w:val="1"/>
      <w:numFmt w:val="bullet"/>
      <w:lvlText w:val=""/>
      <w:lvlJc w:val="left"/>
      <w:pPr>
        <w:tabs>
          <w:tab w:val="num" w:pos="5040"/>
        </w:tabs>
        <w:ind w:left="5040" w:hanging="360"/>
      </w:pPr>
      <w:rPr>
        <w:rFonts w:ascii="Symbol" w:hAnsi="Symbol"/>
      </w:rPr>
    </w:lvl>
    <w:lvl w:ilvl="7" w:tplc="995E3FF4">
      <w:start w:val="1"/>
      <w:numFmt w:val="bullet"/>
      <w:lvlText w:val="o"/>
      <w:lvlJc w:val="left"/>
      <w:pPr>
        <w:tabs>
          <w:tab w:val="num" w:pos="5760"/>
        </w:tabs>
        <w:ind w:left="5760" w:hanging="360"/>
      </w:pPr>
      <w:rPr>
        <w:rFonts w:ascii="Courier New" w:hAnsi="Courier New"/>
      </w:rPr>
    </w:lvl>
    <w:lvl w:ilvl="8" w:tplc="F2682FB4">
      <w:start w:val="1"/>
      <w:numFmt w:val="bullet"/>
      <w:lvlText w:val=""/>
      <w:lvlJc w:val="left"/>
      <w:pPr>
        <w:tabs>
          <w:tab w:val="num" w:pos="6480"/>
        </w:tabs>
        <w:ind w:left="6480" w:hanging="360"/>
      </w:pPr>
      <w:rPr>
        <w:rFonts w:ascii="Wingdings" w:hAnsi="Wingdings"/>
      </w:rPr>
    </w:lvl>
  </w:abstractNum>
  <w:abstractNum w:abstractNumId="486" w15:restartNumberingAfterBreak="0">
    <w:nsid w:val="000001E7"/>
    <w:multiLevelType w:val="hybridMultilevel"/>
    <w:tmpl w:val="000001E7"/>
    <w:lvl w:ilvl="0" w:tplc="41A02526">
      <w:start w:val="1"/>
      <w:numFmt w:val="bullet"/>
      <w:lvlText w:val=""/>
      <w:lvlJc w:val="left"/>
      <w:pPr>
        <w:ind w:left="720" w:hanging="360"/>
      </w:pPr>
      <w:rPr>
        <w:rFonts w:ascii="Symbol" w:hAnsi="Symbol"/>
      </w:rPr>
    </w:lvl>
    <w:lvl w:ilvl="1" w:tplc="93966968">
      <w:start w:val="1"/>
      <w:numFmt w:val="bullet"/>
      <w:lvlText w:val="o"/>
      <w:lvlJc w:val="left"/>
      <w:pPr>
        <w:tabs>
          <w:tab w:val="num" w:pos="1440"/>
        </w:tabs>
        <w:ind w:left="1440" w:hanging="360"/>
      </w:pPr>
      <w:rPr>
        <w:rFonts w:ascii="Courier New" w:hAnsi="Courier New"/>
      </w:rPr>
    </w:lvl>
    <w:lvl w:ilvl="2" w:tplc="43162702">
      <w:start w:val="1"/>
      <w:numFmt w:val="bullet"/>
      <w:lvlText w:val=""/>
      <w:lvlJc w:val="left"/>
      <w:pPr>
        <w:tabs>
          <w:tab w:val="num" w:pos="2160"/>
        </w:tabs>
        <w:ind w:left="2160" w:hanging="360"/>
      </w:pPr>
      <w:rPr>
        <w:rFonts w:ascii="Wingdings" w:hAnsi="Wingdings"/>
      </w:rPr>
    </w:lvl>
    <w:lvl w:ilvl="3" w:tplc="F5BCC4BE">
      <w:start w:val="1"/>
      <w:numFmt w:val="bullet"/>
      <w:lvlText w:val=""/>
      <w:lvlJc w:val="left"/>
      <w:pPr>
        <w:tabs>
          <w:tab w:val="num" w:pos="2880"/>
        </w:tabs>
        <w:ind w:left="2880" w:hanging="360"/>
      </w:pPr>
      <w:rPr>
        <w:rFonts w:ascii="Symbol" w:hAnsi="Symbol"/>
      </w:rPr>
    </w:lvl>
    <w:lvl w:ilvl="4" w:tplc="3870B050">
      <w:start w:val="1"/>
      <w:numFmt w:val="bullet"/>
      <w:lvlText w:val="o"/>
      <w:lvlJc w:val="left"/>
      <w:pPr>
        <w:tabs>
          <w:tab w:val="num" w:pos="3600"/>
        </w:tabs>
        <w:ind w:left="3600" w:hanging="360"/>
      </w:pPr>
      <w:rPr>
        <w:rFonts w:ascii="Courier New" w:hAnsi="Courier New"/>
      </w:rPr>
    </w:lvl>
    <w:lvl w:ilvl="5" w:tplc="818695DA">
      <w:start w:val="1"/>
      <w:numFmt w:val="bullet"/>
      <w:lvlText w:val=""/>
      <w:lvlJc w:val="left"/>
      <w:pPr>
        <w:tabs>
          <w:tab w:val="num" w:pos="4320"/>
        </w:tabs>
        <w:ind w:left="4320" w:hanging="360"/>
      </w:pPr>
      <w:rPr>
        <w:rFonts w:ascii="Wingdings" w:hAnsi="Wingdings"/>
      </w:rPr>
    </w:lvl>
    <w:lvl w:ilvl="6" w:tplc="40D8FD70">
      <w:start w:val="1"/>
      <w:numFmt w:val="bullet"/>
      <w:lvlText w:val=""/>
      <w:lvlJc w:val="left"/>
      <w:pPr>
        <w:tabs>
          <w:tab w:val="num" w:pos="5040"/>
        </w:tabs>
        <w:ind w:left="5040" w:hanging="360"/>
      </w:pPr>
      <w:rPr>
        <w:rFonts w:ascii="Symbol" w:hAnsi="Symbol"/>
      </w:rPr>
    </w:lvl>
    <w:lvl w:ilvl="7" w:tplc="51442E9A">
      <w:start w:val="1"/>
      <w:numFmt w:val="bullet"/>
      <w:lvlText w:val="o"/>
      <w:lvlJc w:val="left"/>
      <w:pPr>
        <w:tabs>
          <w:tab w:val="num" w:pos="5760"/>
        </w:tabs>
        <w:ind w:left="5760" w:hanging="360"/>
      </w:pPr>
      <w:rPr>
        <w:rFonts w:ascii="Courier New" w:hAnsi="Courier New"/>
      </w:rPr>
    </w:lvl>
    <w:lvl w:ilvl="8" w:tplc="32843828">
      <w:start w:val="1"/>
      <w:numFmt w:val="bullet"/>
      <w:lvlText w:val=""/>
      <w:lvlJc w:val="left"/>
      <w:pPr>
        <w:tabs>
          <w:tab w:val="num" w:pos="6480"/>
        </w:tabs>
        <w:ind w:left="6480" w:hanging="360"/>
      </w:pPr>
      <w:rPr>
        <w:rFonts w:ascii="Wingdings" w:hAnsi="Wingdings"/>
      </w:rPr>
    </w:lvl>
  </w:abstractNum>
  <w:abstractNum w:abstractNumId="487" w15:restartNumberingAfterBreak="0">
    <w:nsid w:val="000001E8"/>
    <w:multiLevelType w:val="multilevel"/>
    <w:tmpl w:val="000001E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8" w15:restartNumberingAfterBreak="0">
    <w:nsid w:val="000001E9"/>
    <w:multiLevelType w:val="hybridMultilevel"/>
    <w:tmpl w:val="000001E9"/>
    <w:lvl w:ilvl="0" w:tplc="541873EA">
      <w:start w:val="1"/>
      <w:numFmt w:val="bullet"/>
      <w:lvlText w:val=""/>
      <w:lvlJc w:val="left"/>
      <w:pPr>
        <w:ind w:left="720" w:hanging="360"/>
      </w:pPr>
      <w:rPr>
        <w:rFonts w:ascii="Symbol" w:hAnsi="Symbol"/>
      </w:rPr>
    </w:lvl>
    <w:lvl w:ilvl="1" w:tplc="6FA697A0">
      <w:start w:val="1"/>
      <w:numFmt w:val="bullet"/>
      <w:lvlText w:val="o"/>
      <w:lvlJc w:val="left"/>
      <w:pPr>
        <w:tabs>
          <w:tab w:val="num" w:pos="1440"/>
        </w:tabs>
        <w:ind w:left="1440" w:hanging="360"/>
      </w:pPr>
      <w:rPr>
        <w:rFonts w:ascii="Courier New" w:hAnsi="Courier New"/>
      </w:rPr>
    </w:lvl>
    <w:lvl w:ilvl="2" w:tplc="3CD40152">
      <w:start w:val="1"/>
      <w:numFmt w:val="bullet"/>
      <w:lvlText w:val=""/>
      <w:lvlJc w:val="left"/>
      <w:pPr>
        <w:tabs>
          <w:tab w:val="num" w:pos="2160"/>
        </w:tabs>
        <w:ind w:left="2160" w:hanging="360"/>
      </w:pPr>
      <w:rPr>
        <w:rFonts w:ascii="Wingdings" w:hAnsi="Wingdings"/>
      </w:rPr>
    </w:lvl>
    <w:lvl w:ilvl="3" w:tplc="1CE4B3E6">
      <w:start w:val="1"/>
      <w:numFmt w:val="bullet"/>
      <w:lvlText w:val=""/>
      <w:lvlJc w:val="left"/>
      <w:pPr>
        <w:tabs>
          <w:tab w:val="num" w:pos="2880"/>
        </w:tabs>
        <w:ind w:left="2880" w:hanging="360"/>
      </w:pPr>
      <w:rPr>
        <w:rFonts w:ascii="Symbol" w:hAnsi="Symbol"/>
      </w:rPr>
    </w:lvl>
    <w:lvl w:ilvl="4" w:tplc="01F442C2">
      <w:start w:val="1"/>
      <w:numFmt w:val="bullet"/>
      <w:lvlText w:val="o"/>
      <w:lvlJc w:val="left"/>
      <w:pPr>
        <w:tabs>
          <w:tab w:val="num" w:pos="3600"/>
        </w:tabs>
        <w:ind w:left="3600" w:hanging="360"/>
      </w:pPr>
      <w:rPr>
        <w:rFonts w:ascii="Courier New" w:hAnsi="Courier New"/>
      </w:rPr>
    </w:lvl>
    <w:lvl w:ilvl="5" w:tplc="70FA82B6">
      <w:start w:val="1"/>
      <w:numFmt w:val="bullet"/>
      <w:lvlText w:val=""/>
      <w:lvlJc w:val="left"/>
      <w:pPr>
        <w:tabs>
          <w:tab w:val="num" w:pos="4320"/>
        </w:tabs>
        <w:ind w:left="4320" w:hanging="360"/>
      </w:pPr>
      <w:rPr>
        <w:rFonts w:ascii="Wingdings" w:hAnsi="Wingdings"/>
      </w:rPr>
    </w:lvl>
    <w:lvl w:ilvl="6" w:tplc="1F6E31FA">
      <w:start w:val="1"/>
      <w:numFmt w:val="bullet"/>
      <w:lvlText w:val=""/>
      <w:lvlJc w:val="left"/>
      <w:pPr>
        <w:tabs>
          <w:tab w:val="num" w:pos="5040"/>
        </w:tabs>
        <w:ind w:left="5040" w:hanging="360"/>
      </w:pPr>
      <w:rPr>
        <w:rFonts w:ascii="Symbol" w:hAnsi="Symbol"/>
      </w:rPr>
    </w:lvl>
    <w:lvl w:ilvl="7" w:tplc="BE16E784">
      <w:start w:val="1"/>
      <w:numFmt w:val="bullet"/>
      <w:lvlText w:val="o"/>
      <w:lvlJc w:val="left"/>
      <w:pPr>
        <w:tabs>
          <w:tab w:val="num" w:pos="5760"/>
        </w:tabs>
        <w:ind w:left="5760" w:hanging="360"/>
      </w:pPr>
      <w:rPr>
        <w:rFonts w:ascii="Courier New" w:hAnsi="Courier New"/>
      </w:rPr>
    </w:lvl>
    <w:lvl w:ilvl="8" w:tplc="5E962FBE">
      <w:start w:val="1"/>
      <w:numFmt w:val="bullet"/>
      <w:lvlText w:val=""/>
      <w:lvlJc w:val="left"/>
      <w:pPr>
        <w:tabs>
          <w:tab w:val="num" w:pos="6480"/>
        </w:tabs>
        <w:ind w:left="6480" w:hanging="360"/>
      </w:pPr>
      <w:rPr>
        <w:rFonts w:ascii="Wingdings" w:hAnsi="Wingdings"/>
      </w:rPr>
    </w:lvl>
  </w:abstractNum>
  <w:abstractNum w:abstractNumId="489" w15:restartNumberingAfterBreak="0">
    <w:nsid w:val="000001EA"/>
    <w:multiLevelType w:val="hybridMultilevel"/>
    <w:tmpl w:val="000001EA"/>
    <w:lvl w:ilvl="0" w:tplc="C27A64C4">
      <w:start w:val="1"/>
      <w:numFmt w:val="bullet"/>
      <w:lvlText w:val=""/>
      <w:lvlJc w:val="left"/>
      <w:pPr>
        <w:ind w:left="720" w:hanging="360"/>
      </w:pPr>
      <w:rPr>
        <w:rFonts w:ascii="Symbol" w:hAnsi="Symbol"/>
      </w:rPr>
    </w:lvl>
    <w:lvl w:ilvl="1" w:tplc="4382538E">
      <w:start w:val="1"/>
      <w:numFmt w:val="bullet"/>
      <w:lvlText w:val="o"/>
      <w:lvlJc w:val="left"/>
      <w:pPr>
        <w:tabs>
          <w:tab w:val="num" w:pos="1440"/>
        </w:tabs>
        <w:ind w:left="1440" w:hanging="360"/>
      </w:pPr>
      <w:rPr>
        <w:rFonts w:ascii="Courier New" w:hAnsi="Courier New"/>
      </w:rPr>
    </w:lvl>
    <w:lvl w:ilvl="2" w:tplc="DAAA319E">
      <w:start w:val="1"/>
      <w:numFmt w:val="bullet"/>
      <w:lvlText w:val=""/>
      <w:lvlJc w:val="left"/>
      <w:pPr>
        <w:tabs>
          <w:tab w:val="num" w:pos="2160"/>
        </w:tabs>
        <w:ind w:left="2160" w:hanging="360"/>
      </w:pPr>
      <w:rPr>
        <w:rFonts w:ascii="Wingdings" w:hAnsi="Wingdings"/>
      </w:rPr>
    </w:lvl>
    <w:lvl w:ilvl="3" w:tplc="ED405E0C">
      <w:start w:val="1"/>
      <w:numFmt w:val="bullet"/>
      <w:lvlText w:val=""/>
      <w:lvlJc w:val="left"/>
      <w:pPr>
        <w:tabs>
          <w:tab w:val="num" w:pos="2880"/>
        </w:tabs>
        <w:ind w:left="2880" w:hanging="360"/>
      </w:pPr>
      <w:rPr>
        <w:rFonts w:ascii="Symbol" w:hAnsi="Symbol"/>
      </w:rPr>
    </w:lvl>
    <w:lvl w:ilvl="4" w:tplc="7B5CF382">
      <w:start w:val="1"/>
      <w:numFmt w:val="bullet"/>
      <w:lvlText w:val="o"/>
      <w:lvlJc w:val="left"/>
      <w:pPr>
        <w:tabs>
          <w:tab w:val="num" w:pos="3600"/>
        </w:tabs>
        <w:ind w:left="3600" w:hanging="360"/>
      </w:pPr>
      <w:rPr>
        <w:rFonts w:ascii="Courier New" w:hAnsi="Courier New"/>
      </w:rPr>
    </w:lvl>
    <w:lvl w:ilvl="5" w:tplc="6D4A37EC">
      <w:start w:val="1"/>
      <w:numFmt w:val="bullet"/>
      <w:lvlText w:val=""/>
      <w:lvlJc w:val="left"/>
      <w:pPr>
        <w:tabs>
          <w:tab w:val="num" w:pos="4320"/>
        </w:tabs>
        <w:ind w:left="4320" w:hanging="360"/>
      </w:pPr>
      <w:rPr>
        <w:rFonts w:ascii="Wingdings" w:hAnsi="Wingdings"/>
      </w:rPr>
    </w:lvl>
    <w:lvl w:ilvl="6" w:tplc="C03C67F2">
      <w:start w:val="1"/>
      <w:numFmt w:val="bullet"/>
      <w:lvlText w:val=""/>
      <w:lvlJc w:val="left"/>
      <w:pPr>
        <w:tabs>
          <w:tab w:val="num" w:pos="5040"/>
        </w:tabs>
        <w:ind w:left="5040" w:hanging="360"/>
      </w:pPr>
      <w:rPr>
        <w:rFonts w:ascii="Symbol" w:hAnsi="Symbol"/>
      </w:rPr>
    </w:lvl>
    <w:lvl w:ilvl="7" w:tplc="0462A454">
      <w:start w:val="1"/>
      <w:numFmt w:val="bullet"/>
      <w:lvlText w:val="o"/>
      <w:lvlJc w:val="left"/>
      <w:pPr>
        <w:tabs>
          <w:tab w:val="num" w:pos="5760"/>
        </w:tabs>
        <w:ind w:left="5760" w:hanging="360"/>
      </w:pPr>
      <w:rPr>
        <w:rFonts w:ascii="Courier New" w:hAnsi="Courier New"/>
      </w:rPr>
    </w:lvl>
    <w:lvl w:ilvl="8" w:tplc="9562775C">
      <w:start w:val="1"/>
      <w:numFmt w:val="bullet"/>
      <w:lvlText w:val=""/>
      <w:lvlJc w:val="left"/>
      <w:pPr>
        <w:tabs>
          <w:tab w:val="num" w:pos="6480"/>
        </w:tabs>
        <w:ind w:left="6480" w:hanging="360"/>
      </w:pPr>
      <w:rPr>
        <w:rFonts w:ascii="Wingdings" w:hAnsi="Wingdings"/>
      </w:rPr>
    </w:lvl>
  </w:abstractNum>
  <w:abstractNum w:abstractNumId="490" w15:restartNumberingAfterBreak="0">
    <w:nsid w:val="000001EB"/>
    <w:multiLevelType w:val="hybridMultilevel"/>
    <w:tmpl w:val="000001EB"/>
    <w:lvl w:ilvl="0" w:tplc="D0B2C688">
      <w:start w:val="1"/>
      <w:numFmt w:val="bullet"/>
      <w:lvlText w:val=""/>
      <w:lvlJc w:val="left"/>
      <w:pPr>
        <w:ind w:left="720" w:hanging="360"/>
      </w:pPr>
      <w:rPr>
        <w:rFonts w:ascii="Symbol" w:hAnsi="Symbol"/>
      </w:rPr>
    </w:lvl>
    <w:lvl w:ilvl="1" w:tplc="C3844F80">
      <w:start w:val="1"/>
      <w:numFmt w:val="bullet"/>
      <w:lvlText w:val="o"/>
      <w:lvlJc w:val="left"/>
      <w:pPr>
        <w:tabs>
          <w:tab w:val="num" w:pos="1440"/>
        </w:tabs>
        <w:ind w:left="1440" w:hanging="360"/>
      </w:pPr>
      <w:rPr>
        <w:rFonts w:ascii="Courier New" w:hAnsi="Courier New"/>
      </w:rPr>
    </w:lvl>
    <w:lvl w:ilvl="2" w:tplc="51CA3772">
      <w:start w:val="1"/>
      <w:numFmt w:val="bullet"/>
      <w:lvlText w:val=""/>
      <w:lvlJc w:val="left"/>
      <w:pPr>
        <w:tabs>
          <w:tab w:val="num" w:pos="2160"/>
        </w:tabs>
        <w:ind w:left="2160" w:hanging="360"/>
      </w:pPr>
      <w:rPr>
        <w:rFonts w:ascii="Wingdings" w:hAnsi="Wingdings"/>
      </w:rPr>
    </w:lvl>
    <w:lvl w:ilvl="3" w:tplc="6CC08D9E">
      <w:start w:val="1"/>
      <w:numFmt w:val="bullet"/>
      <w:lvlText w:val=""/>
      <w:lvlJc w:val="left"/>
      <w:pPr>
        <w:tabs>
          <w:tab w:val="num" w:pos="2880"/>
        </w:tabs>
        <w:ind w:left="2880" w:hanging="360"/>
      </w:pPr>
      <w:rPr>
        <w:rFonts w:ascii="Symbol" w:hAnsi="Symbol"/>
      </w:rPr>
    </w:lvl>
    <w:lvl w:ilvl="4" w:tplc="7F42966C">
      <w:start w:val="1"/>
      <w:numFmt w:val="bullet"/>
      <w:lvlText w:val="o"/>
      <w:lvlJc w:val="left"/>
      <w:pPr>
        <w:tabs>
          <w:tab w:val="num" w:pos="3600"/>
        </w:tabs>
        <w:ind w:left="3600" w:hanging="360"/>
      </w:pPr>
      <w:rPr>
        <w:rFonts w:ascii="Courier New" w:hAnsi="Courier New"/>
      </w:rPr>
    </w:lvl>
    <w:lvl w:ilvl="5" w:tplc="16D41D54">
      <w:start w:val="1"/>
      <w:numFmt w:val="bullet"/>
      <w:lvlText w:val=""/>
      <w:lvlJc w:val="left"/>
      <w:pPr>
        <w:tabs>
          <w:tab w:val="num" w:pos="4320"/>
        </w:tabs>
        <w:ind w:left="4320" w:hanging="360"/>
      </w:pPr>
      <w:rPr>
        <w:rFonts w:ascii="Wingdings" w:hAnsi="Wingdings"/>
      </w:rPr>
    </w:lvl>
    <w:lvl w:ilvl="6" w:tplc="99BEAB12">
      <w:start w:val="1"/>
      <w:numFmt w:val="bullet"/>
      <w:lvlText w:val=""/>
      <w:lvlJc w:val="left"/>
      <w:pPr>
        <w:tabs>
          <w:tab w:val="num" w:pos="5040"/>
        </w:tabs>
        <w:ind w:left="5040" w:hanging="360"/>
      </w:pPr>
      <w:rPr>
        <w:rFonts w:ascii="Symbol" w:hAnsi="Symbol"/>
      </w:rPr>
    </w:lvl>
    <w:lvl w:ilvl="7" w:tplc="7A2A011A">
      <w:start w:val="1"/>
      <w:numFmt w:val="bullet"/>
      <w:lvlText w:val="o"/>
      <w:lvlJc w:val="left"/>
      <w:pPr>
        <w:tabs>
          <w:tab w:val="num" w:pos="5760"/>
        </w:tabs>
        <w:ind w:left="5760" w:hanging="360"/>
      </w:pPr>
      <w:rPr>
        <w:rFonts w:ascii="Courier New" w:hAnsi="Courier New"/>
      </w:rPr>
    </w:lvl>
    <w:lvl w:ilvl="8" w:tplc="B9405EC4">
      <w:start w:val="1"/>
      <w:numFmt w:val="bullet"/>
      <w:lvlText w:val=""/>
      <w:lvlJc w:val="left"/>
      <w:pPr>
        <w:tabs>
          <w:tab w:val="num" w:pos="6480"/>
        </w:tabs>
        <w:ind w:left="6480" w:hanging="360"/>
      </w:pPr>
      <w:rPr>
        <w:rFonts w:ascii="Wingdings" w:hAnsi="Wingdings"/>
      </w:rPr>
    </w:lvl>
  </w:abstractNum>
  <w:abstractNum w:abstractNumId="491" w15:restartNumberingAfterBreak="0">
    <w:nsid w:val="000001EC"/>
    <w:multiLevelType w:val="hybridMultilevel"/>
    <w:tmpl w:val="000001EC"/>
    <w:lvl w:ilvl="0" w:tplc="130633BC">
      <w:start w:val="1"/>
      <w:numFmt w:val="bullet"/>
      <w:lvlText w:val=""/>
      <w:lvlJc w:val="left"/>
      <w:pPr>
        <w:ind w:left="720" w:hanging="360"/>
      </w:pPr>
      <w:rPr>
        <w:rFonts w:ascii="Symbol" w:hAnsi="Symbol"/>
      </w:rPr>
    </w:lvl>
    <w:lvl w:ilvl="1" w:tplc="0F78AEEE">
      <w:start w:val="1"/>
      <w:numFmt w:val="bullet"/>
      <w:lvlText w:val="o"/>
      <w:lvlJc w:val="left"/>
      <w:pPr>
        <w:tabs>
          <w:tab w:val="num" w:pos="1440"/>
        </w:tabs>
        <w:ind w:left="1440" w:hanging="360"/>
      </w:pPr>
      <w:rPr>
        <w:rFonts w:ascii="Courier New" w:hAnsi="Courier New"/>
      </w:rPr>
    </w:lvl>
    <w:lvl w:ilvl="2" w:tplc="751AF73C">
      <w:start w:val="1"/>
      <w:numFmt w:val="bullet"/>
      <w:lvlText w:val=""/>
      <w:lvlJc w:val="left"/>
      <w:pPr>
        <w:tabs>
          <w:tab w:val="num" w:pos="2160"/>
        </w:tabs>
        <w:ind w:left="2160" w:hanging="360"/>
      </w:pPr>
      <w:rPr>
        <w:rFonts w:ascii="Wingdings" w:hAnsi="Wingdings"/>
      </w:rPr>
    </w:lvl>
    <w:lvl w:ilvl="3" w:tplc="6FA8F850">
      <w:start w:val="1"/>
      <w:numFmt w:val="bullet"/>
      <w:lvlText w:val=""/>
      <w:lvlJc w:val="left"/>
      <w:pPr>
        <w:tabs>
          <w:tab w:val="num" w:pos="2880"/>
        </w:tabs>
        <w:ind w:left="2880" w:hanging="360"/>
      </w:pPr>
      <w:rPr>
        <w:rFonts w:ascii="Symbol" w:hAnsi="Symbol"/>
      </w:rPr>
    </w:lvl>
    <w:lvl w:ilvl="4" w:tplc="A126A024">
      <w:start w:val="1"/>
      <w:numFmt w:val="bullet"/>
      <w:lvlText w:val="o"/>
      <w:lvlJc w:val="left"/>
      <w:pPr>
        <w:tabs>
          <w:tab w:val="num" w:pos="3600"/>
        </w:tabs>
        <w:ind w:left="3600" w:hanging="360"/>
      </w:pPr>
      <w:rPr>
        <w:rFonts w:ascii="Courier New" w:hAnsi="Courier New"/>
      </w:rPr>
    </w:lvl>
    <w:lvl w:ilvl="5" w:tplc="3608486C">
      <w:start w:val="1"/>
      <w:numFmt w:val="bullet"/>
      <w:lvlText w:val=""/>
      <w:lvlJc w:val="left"/>
      <w:pPr>
        <w:tabs>
          <w:tab w:val="num" w:pos="4320"/>
        </w:tabs>
        <w:ind w:left="4320" w:hanging="360"/>
      </w:pPr>
      <w:rPr>
        <w:rFonts w:ascii="Wingdings" w:hAnsi="Wingdings"/>
      </w:rPr>
    </w:lvl>
    <w:lvl w:ilvl="6" w:tplc="D946F39A">
      <w:start w:val="1"/>
      <w:numFmt w:val="bullet"/>
      <w:lvlText w:val=""/>
      <w:lvlJc w:val="left"/>
      <w:pPr>
        <w:tabs>
          <w:tab w:val="num" w:pos="5040"/>
        </w:tabs>
        <w:ind w:left="5040" w:hanging="360"/>
      </w:pPr>
      <w:rPr>
        <w:rFonts w:ascii="Symbol" w:hAnsi="Symbol"/>
      </w:rPr>
    </w:lvl>
    <w:lvl w:ilvl="7" w:tplc="FCCE0E1E">
      <w:start w:val="1"/>
      <w:numFmt w:val="bullet"/>
      <w:lvlText w:val="o"/>
      <w:lvlJc w:val="left"/>
      <w:pPr>
        <w:tabs>
          <w:tab w:val="num" w:pos="5760"/>
        </w:tabs>
        <w:ind w:left="5760" w:hanging="360"/>
      </w:pPr>
      <w:rPr>
        <w:rFonts w:ascii="Courier New" w:hAnsi="Courier New"/>
      </w:rPr>
    </w:lvl>
    <w:lvl w:ilvl="8" w:tplc="1800F57E">
      <w:start w:val="1"/>
      <w:numFmt w:val="bullet"/>
      <w:lvlText w:val=""/>
      <w:lvlJc w:val="left"/>
      <w:pPr>
        <w:tabs>
          <w:tab w:val="num" w:pos="6480"/>
        </w:tabs>
        <w:ind w:left="6480" w:hanging="360"/>
      </w:pPr>
      <w:rPr>
        <w:rFonts w:ascii="Wingdings" w:hAnsi="Wingdings"/>
      </w:rPr>
    </w:lvl>
  </w:abstractNum>
  <w:abstractNum w:abstractNumId="492" w15:restartNumberingAfterBreak="0">
    <w:nsid w:val="000001ED"/>
    <w:multiLevelType w:val="hybridMultilevel"/>
    <w:tmpl w:val="000001ED"/>
    <w:lvl w:ilvl="0" w:tplc="EC8AEA00">
      <w:start w:val="1"/>
      <w:numFmt w:val="bullet"/>
      <w:lvlText w:val=""/>
      <w:lvlJc w:val="left"/>
      <w:pPr>
        <w:ind w:left="720" w:hanging="360"/>
      </w:pPr>
      <w:rPr>
        <w:rFonts w:ascii="Symbol" w:hAnsi="Symbol"/>
      </w:rPr>
    </w:lvl>
    <w:lvl w:ilvl="1" w:tplc="B6207A46">
      <w:start w:val="1"/>
      <w:numFmt w:val="bullet"/>
      <w:lvlText w:val="o"/>
      <w:lvlJc w:val="left"/>
      <w:pPr>
        <w:tabs>
          <w:tab w:val="num" w:pos="1440"/>
        </w:tabs>
        <w:ind w:left="1440" w:hanging="360"/>
      </w:pPr>
      <w:rPr>
        <w:rFonts w:ascii="Courier New" w:hAnsi="Courier New"/>
      </w:rPr>
    </w:lvl>
    <w:lvl w:ilvl="2" w:tplc="68EE0F72">
      <w:start w:val="1"/>
      <w:numFmt w:val="bullet"/>
      <w:lvlText w:val=""/>
      <w:lvlJc w:val="left"/>
      <w:pPr>
        <w:tabs>
          <w:tab w:val="num" w:pos="2160"/>
        </w:tabs>
        <w:ind w:left="2160" w:hanging="360"/>
      </w:pPr>
      <w:rPr>
        <w:rFonts w:ascii="Wingdings" w:hAnsi="Wingdings"/>
      </w:rPr>
    </w:lvl>
    <w:lvl w:ilvl="3" w:tplc="D836314E">
      <w:start w:val="1"/>
      <w:numFmt w:val="bullet"/>
      <w:lvlText w:val=""/>
      <w:lvlJc w:val="left"/>
      <w:pPr>
        <w:tabs>
          <w:tab w:val="num" w:pos="2880"/>
        </w:tabs>
        <w:ind w:left="2880" w:hanging="360"/>
      </w:pPr>
      <w:rPr>
        <w:rFonts w:ascii="Symbol" w:hAnsi="Symbol"/>
      </w:rPr>
    </w:lvl>
    <w:lvl w:ilvl="4" w:tplc="019C3A96">
      <w:start w:val="1"/>
      <w:numFmt w:val="bullet"/>
      <w:lvlText w:val="o"/>
      <w:lvlJc w:val="left"/>
      <w:pPr>
        <w:tabs>
          <w:tab w:val="num" w:pos="3600"/>
        </w:tabs>
        <w:ind w:left="3600" w:hanging="360"/>
      </w:pPr>
      <w:rPr>
        <w:rFonts w:ascii="Courier New" w:hAnsi="Courier New"/>
      </w:rPr>
    </w:lvl>
    <w:lvl w:ilvl="5" w:tplc="0C4C1508">
      <w:start w:val="1"/>
      <w:numFmt w:val="bullet"/>
      <w:lvlText w:val=""/>
      <w:lvlJc w:val="left"/>
      <w:pPr>
        <w:tabs>
          <w:tab w:val="num" w:pos="4320"/>
        </w:tabs>
        <w:ind w:left="4320" w:hanging="360"/>
      </w:pPr>
      <w:rPr>
        <w:rFonts w:ascii="Wingdings" w:hAnsi="Wingdings"/>
      </w:rPr>
    </w:lvl>
    <w:lvl w:ilvl="6" w:tplc="50146890">
      <w:start w:val="1"/>
      <w:numFmt w:val="bullet"/>
      <w:lvlText w:val=""/>
      <w:lvlJc w:val="left"/>
      <w:pPr>
        <w:tabs>
          <w:tab w:val="num" w:pos="5040"/>
        </w:tabs>
        <w:ind w:left="5040" w:hanging="360"/>
      </w:pPr>
      <w:rPr>
        <w:rFonts w:ascii="Symbol" w:hAnsi="Symbol"/>
      </w:rPr>
    </w:lvl>
    <w:lvl w:ilvl="7" w:tplc="ED0EC096">
      <w:start w:val="1"/>
      <w:numFmt w:val="bullet"/>
      <w:lvlText w:val="o"/>
      <w:lvlJc w:val="left"/>
      <w:pPr>
        <w:tabs>
          <w:tab w:val="num" w:pos="5760"/>
        </w:tabs>
        <w:ind w:left="5760" w:hanging="360"/>
      </w:pPr>
      <w:rPr>
        <w:rFonts w:ascii="Courier New" w:hAnsi="Courier New"/>
      </w:rPr>
    </w:lvl>
    <w:lvl w:ilvl="8" w:tplc="F22ADE54">
      <w:start w:val="1"/>
      <w:numFmt w:val="bullet"/>
      <w:lvlText w:val=""/>
      <w:lvlJc w:val="left"/>
      <w:pPr>
        <w:tabs>
          <w:tab w:val="num" w:pos="6480"/>
        </w:tabs>
        <w:ind w:left="6480" w:hanging="360"/>
      </w:pPr>
      <w:rPr>
        <w:rFonts w:ascii="Wingdings" w:hAnsi="Wingdings"/>
      </w:rPr>
    </w:lvl>
  </w:abstractNum>
  <w:abstractNum w:abstractNumId="493" w15:restartNumberingAfterBreak="0">
    <w:nsid w:val="000001EE"/>
    <w:multiLevelType w:val="hybridMultilevel"/>
    <w:tmpl w:val="000001EE"/>
    <w:lvl w:ilvl="0" w:tplc="91225BBC">
      <w:start w:val="1"/>
      <w:numFmt w:val="bullet"/>
      <w:lvlText w:val=""/>
      <w:lvlJc w:val="left"/>
      <w:pPr>
        <w:ind w:left="720" w:hanging="360"/>
      </w:pPr>
      <w:rPr>
        <w:rFonts w:ascii="Symbol" w:hAnsi="Symbol"/>
      </w:rPr>
    </w:lvl>
    <w:lvl w:ilvl="1" w:tplc="A1723148">
      <w:start w:val="1"/>
      <w:numFmt w:val="bullet"/>
      <w:lvlText w:val="o"/>
      <w:lvlJc w:val="left"/>
      <w:pPr>
        <w:tabs>
          <w:tab w:val="num" w:pos="1440"/>
        </w:tabs>
        <w:ind w:left="1440" w:hanging="360"/>
      </w:pPr>
      <w:rPr>
        <w:rFonts w:ascii="Courier New" w:hAnsi="Courier New"/>
      </w:rPr>
    </w:lvl>
    <w:lvl w:ilvl="2" w:tplc="1ABAD624">
      <w:start w:val="1"/>
      <w:numFmt w:val="bullet"/>
      <w:lvlText w:val=""/>
      <w:lvlJc w:val="left"/>
      <w:pPr>
        <w:tabs>
          <w:tab w:val="num" w:pos="2160"/>
        </w:tabs>
        <w:ind w:left="2160" w:hanging="360"/>
      </w:pPr>
      <w:rPr>
        <w:rFonts w:ascii="Wingdings" w:hAnsi="Wingdings"/>
      </w:rPr>
    </w:lvl>
    <w:lvl w:ilvl="3" w:tplc="B94E6C40">
      <w:start w:val="1"/>
      <w:numFmt w:val="bullet"/>
      <w:lvlText w:val=""/>
      <w:lvlJc w:val="left"/>
      <w:pPr>
        <w:tabs>
          <w:tab w:val="num" w:pos="2880"/>
        </w:tabs>
        <w:ind w:left="2880" w:hanging="360"/>
      </w:pPr>
      <w:rPr>
        <w:rFonts w:ascii="Symbol" w:hAnsi="Symbol"/>
      </w:rPr>
    </w:lvl>
    <w:lvl w:ilvl="4" w:tplc="6B18E4F0">
      <w:start w:val="1"/>
      <w:numFmt w:val="bullet"/>
      <w:lvlText w:val="o"/>
      <w:lvlJc w:val="left"/>
      <w:pPr>
        <w:tabs>
          <w:tab w:val="num" w:pos="3600"/>
        </w:tabs>
        <w:ind w:left="3600" w:hanging="360"/>
      </w:pPr>
      <w:rPr>
        <w:rFonts w:ascii="Courier New" w:hAnsi="Courier New"/>
      </w:rPr>
    </w:lvl>
    <w:lvl w:ilvl="5" w:tplc="536A6F0C">
      <w:start w:val="1"/>
      <w:numFmt w:val="bullet"/>
      <w:lvlText w:val=""/>
      <w:lvlJc w:val="left"/>
      <w:pPr>
        <w:tabs>
          <w:tab w:val="num" w:pos="4320"/>
        </w:tabs>
        <w:ind w:left="4320" w:hanging="360"/>
      </w:pPr>
      <w:rPr>
        <w:rFonts w:ascii="Wingdings" w:hAnsi="Wingdings"/>
      </w:rPr>
    </w:lvl>
    <w:lvl w:ilvl="6" w:tplc="B5F40A0C">
      <w:start w:val="1"/>
      <w:numFmt w:val="bullet"/>
      <w:lvlText w:val=""/>
      <w:lvlJc w:val="left"/>
      <w:pPr>
        <w:tabs>
          <w:tab w:val="num" w:pos="5040"/>
        </w:tabs>
        <w:ind w:left="5040" w:hanging="360"/>
      </w:pPr>
      <w:rPr>
        <w:rFonts w:ascii="Symbol" w:hAnsi="Symbol"/>
      </w:rPr>
    </w:lvl>
    <w:lvl w:ilvl="7" w:tplc="F41EB4AC">
      <w:start w:val="1"/>
      <w:numFmt w:val="bullet"/>
      <w:lvlText w:val="o"/>
      <w:lvlJc w:val="left"/>
      <w:pPr>
        <w:tabs>
          <w:tab w:val="num" w:pos="5760"/>
        </w:tabs>
        <w:ind w:left="5760" w:hanging="360"/>
      </w:pPr>
      <w:rPr>
        <w:rFonts w:ascii="Courier New" w:hAnsi="Courier New"/>
      </w:rPr>
    </w:lvl>
    <w:lvl w:ilvl="8" w:tplc="BAE8C616">
      <w:start w:val="1"/>
      <w:numFmt w:val="bullet"/>
      <w:lvlText w:val=""/>
      <w:lvlJc w:val="left"/>
      <w:pPr>
        <w:tabs>
          <w:tab w:val="num" w:pos="6480"/>
        </w:tabs>
        <w:ind w:left="6480" w:hanging="360"/>
      </w:pPr>
      <w:rPr>
        <w:rFonts w:ascii="Wingdings" w:hAnsi="Wingdings"/>
      </w:rPr>
    </w:lvl>
  </w:abstractNum>
  <w:abstractNum w:abstractNumId="494" w15:restartNumberingAfterBreak="0">
    <w:nsid w:val="000001EF"/>
    <w:multiLevelType w:val="hybridMultilevel"/>
    <w:tmpl w:val="000001EF"/>
    <w:lvl w:ilvl="0" w:tplc="4894C072">
      <w:start w:val="1"/>
      <w:numFmt w:val="bullet"/>
      <w:lvlText w:val=""/>
      <w:lvlJc w:val="left"/>
      <w:pPr>
        <w:ind w:left="720" w:hanging="360"/>
      </w:pPr>
      <w:rPr>
        <w:rFonts w:ascii="Symbol" w:hAnsi="Symbol"/>
      </w:rPr>
    </w:lvl>
    <w:lvl w:ilvl="1" w:tplc="6FC41AE0">
      <w:start w:val="1"/>
      <w:numFmt w:val="bullet"/>
      <w:lvlText w:val="o"/>
      <w:lvlJc w:val="left"/>
      <w:pPr>
        <w:tabs>
          <w:tab w:val="num" w:pos="1440"/>
        </w:tabs>
        <w:ind w:left="1440" w:hanging="360"/>
      </w:pPr>
      <w:rPr>
        <w:rFonts w:ascii="Courier New" w:hAnsi="Courier New"/>
      </w:rPr>
    </w:lvl>
    <w:lvl w:ilvl="2" w:tplc="5680D008">
      <w:start w:val="1"/>
      <w:numFmt w:val="bullet"/>
      <w:lvlText w:val=""/>
      <w:lvlJc w:val="left"/>
      <w:pPr>
        <w:tabs>
          <w:tab w:val="num" w:pos="2160"/>
        </w:tabs>
        <w:ind w:left="2160" w:hanging="360"/>
      </w:pPr>
      <w:rPr>
        <w:rFonts w:ascii="Wingdings" w:hAnsi="Wingdings"/>
      </w:rPr>
    </w:lvl>
    <w:lvl w:ilvl="3" w:tplc="50B6C3FE">
      <w:start w:val="1"/>
      <w:numFmt w:val="bullet"/>
      <w:lvlText w:val=""/>
      <w:lvlJc w:val="left"/>
      <w:pPr>
        <w:tabs>
          <w:tab w:val="num" w:pos="2880"/>
        </w:tabs>
        <w:ind w:left="2880" w:hanging="360"/>
      </w:pPr>
      <w:rPr>
        <w:rFonts w:ascii="Symbol" w:hAnsi="Symbol"/>
      </w:rPr>
    </w:lvl>
    <w:lvl w:ilvl="4" w:tplc="A08819D8">
      <w:start w:val="1"/>
      <w:numFmt w:val="bullet"/>
      <w:lvlText w:val="o"/>
      <w:lvlJc w:val="left"/>
      <w:pPr>
        <w:tabs>
          <w:tab w:val="num" w:pos="3600"/>
        </w:tabs>
        <w:ind w:left="3600" w:hanging="360"/>
      </w:pPr>
      <w:rPr>
        <w:rFonts w:ascii="Courier New" w:hAnsi="Courier New"/>
      </w:rPr>
    </w:lvl>
    <w:lvl w:ilvl="5" w:tplc="D12E4A74">
      <w:start w:val="1"/>
      <w:numFmt w:val="bullet"/>
      <w:lvlText w:val=""/>
      <w:lvlJc w:val="left"/>
      <w:pPr>
        <w:tabs>
          <w:tab w:val="num" w:pos="4320"/>
        </w:tabs>
        <w:ind w:left="4320" w:hanging="360"/>
      </w:pPr>
      <w:rPr>
        <w:rFonts w:ascii="Wingdings" w:hAnsi="Wingdings"/>
      </w:rPr>
    </w:lvl>
    <w:lvl w:ilvl="6" w:tplc="D5B66876">
      <w:start w:val="1"/>
      <w:numFmt w:val="bullet"/>
      <w:lvlText w:val=""/>
      <w:lvlJc w:val="left"/>
      <w:pPr>
        <w:tabs>
          <w:tab w:val="num" w:pos="5040"/>
        </w:tabs>
        <w:ind w:left="5040" w:hanging="360"/>
      </w:pPr>
      <w:rPr>
        <w:rFonts w:ascii="Symbol" w:hAnsi="Symbol"/>
      </w:rPr>
    </w:lvl>
    <w:lvl w:ilvl="7" w:tplc="055E66E6">
      <w:start w:val="1"/>
      <w:numFmt w:val="bullet"/>
      <w:lvlText w:val="o"/>
      <w:lvlJc w:val="left"/>
      <w:pPr>
        <w:tabs>
          <w:tab w:val="num" w:pos="5760"/>
        </w:tabs>
        <w:ind w:left="5760" w:hanging="360"/>
      </w:pPr>
      <w:rPr>
        <w:rFonts w:ascii="Courier New" w:hAnsi="Courier New"/>
      </w:rPr>
    </w:lvl>
    <w:lvl w:ilvl="8" w:tplc="E74E4832">
      <w:start w:val="1"/>
      <w:numFmt w:val="bullet"/>
      <w:lvlText w:val=""/>
      <w:lvlJc w:val="left"/>
      <w:pPr>
        <w:tabs>
          <w:tab w:val="num" w:pos="6480"/>
        </w:tabs>
        <w:ind w:left="6480" w:hanging="360"/>
      </w:pPr>
      <w:rPr>
        <w:rFonts w:ascii="Wingdings" w:hAnsi="Wingdings"/>
      </w:rPr>
    </w:lvl>
  </w:abstractNum>
  <w:abstractNum w:abstractNumId="495" w15:restartNumberingAfterBreak="0">
    <w:nsid w:val="000001F0"/>
    <w:multiLevelType w:val="hybridMultilevel"/>
    <w:tmpl w:val="000001F0"/>
    <w:lvl w:ilvl="0" w:tplc="771CD1A4">
      <w:start w:val="1"/>
      <w:numFmt w:val="bullet"/>
      <w:lvlText w:val=""/>
      <w:lvlJc w:val="left"/>
      <w:pPr>
        <w:ind w:left="720" w:hanging="360"/>
      </w:pPr>
      <w:rPr>
        <w:rFonts w:ascii="Symbol" w:hAnsi="Symbol"/>
      </w:rPr>
    </w:lvl>
    <w:lvl w:ilvl="1" w:tplc="1C429648">
      <w:start w:val="1"/>
      <w:numFmt w:val="bullet"/>
      <w:lvlText w:val="o"/>
      <w:lvlJc w:val="left"/>
      <w:pPr>
        <w:tabs>
          <w:tab w:val="num" w:pos="1440"/>
        </w:tabs>
        <w:ind w:left="1440" w:hanging="360"/>
      </w:pPr>
      <w:rPr>
        <w:rFonts w:ascii="Courier New" w:hAnsi="Courier New"/>
      </w:rPr>
    </w:lvl>
    <w:lvl w:ilvl="2" w:tplc="F496AB82">
      <w:start w:val="1"/>
      <w:numFmt w:val="bullet"/>
      <w:lvlText w:val=""/>
      <w:lvlJc w:val="left"/>
      <w:pPr>
        <w:tabs>
          <w:tab w:val="num" w:pos="2160"/>
        </w:tabs>
        <w:ind w:left="2160" w:hanging="360"/>
      </w:pPr>
      <w:rPr>
        <w:rFonts w:ascii="Wingdings" w:hAnsi="Wingdings"/>
      </w:rPr>
    </w:lvl>
    <w:lvl w:ilvl="3" w:tplc="4BA6ACF0">
      <w:start w:val="1"/>
      <w:numFmt w:val="bullet"/>
      <w:lvlText w:val=""/>
      <w:lvlJc w:val="left"/>
      <w:pPr>
        <w:tabs>
          <w:tab w:val="num" w:pos="2880"/>
        </w:tabs>
        <w:ind w:left="2880" w:hanging="360"/>
      </w:pPr>
      <w:rPr>
        <w:rFonts w:ascii="Symbol" w:hAnsi="Symbol"/>
      </w:rPr>
    </w:lvl>
    <w:lvl w:ilvl="4" w:tplc="0D9C70BA">
      <w:start w:val="1"/>
      <w:numFmt w:val="bullet"/>
      <w:lvlText w:val="o"/>
      <w:lvlJc w:val="left"/>
      <w:pPr>
        <w:tabs>
          <w:tab w:val="num" w:pos="3600"/>
        </w:tabs>
        <w:ind w:left="3600" w:hanging="360"/>
      </w:pPr>
      <w:rPr>
        <w:rFonts w:ascii="Courier New" w:hAnsi="Courier New"/>
      </w:rPr>
    </w:lvl>
    <w:lvl w:ilvl="5" w:tplc="F4E6ABF6">
      <w:start w:val="1"/>
      <w:numFmt w:val="bullet"/>
      <w:lvlText w:val=""/>
      <w:lvlJc w:val="left"/>
      <w:pPr>
        <w:tabs>
          <w:tab w:val="num" w:pos="4320"/>
        </w:tabs>
        <w:ind w:left="4320" w:hanging="360"/>
      </w:pPr>
      <w:rPr>
        <w:rFonts w:ascii="Wingdings" w:hAnsi="Wingdings"/>
      </w:rPr>
    </w:lvl>
    <w:lvl w:ilvl="6" w:tplc="7A8E0FE4">
      <w:start w:val="1"/>
      <w:numFmt w:val="bullet"/>
      <w:lvlText w:val=""/>
      <w:lvlJc w:val="left"/>
      <w:pPr>
        <w:tabs>
          <w:tab w:val="num" w:pos="5040"/>
        </w:tabs>
        <w:ind w:left="5040" w:hanging="360"/>
      </w:pPr>
      <w:rPr>
        <w:rFonts w:ascii="Symbol" w:hAnsi="Symbol"/>
      </w:rPr>
    </w:lvl>
    <w:lvl w:ilvl="7" w:tplc="19B825EE">
      <w:start w:val="1"/>
      <w:numFmt w:val="bullet"/>
      <w:lvlText w:val="o"/>
      <w:lvlJc w:val="left"/>
      <w:pPr>
        <w:tabs>
          <w:tab w:val="num" w:pos="5760"/>
        </w:tabs>
        <w:ind w:left="5760" w:hanging="360"/>
      </w:pPr>
      <w:rPr>
        <w:rFonts w:ascii="Courier New" w:hAnsi="Courier New"/>
      </w:rPr>
    </w:lvl>
    <w:lvl w:ilvl="8" w:tplc="98B292F6">
      <w:start w:val="1"/>
      <w:numFmt w:val="bullet"/>
      <w:lvlText w:val=""/>
      <w:lvlJc w:val="left"/>
      <w:pPr>
        <w:tabs>
          <w:tab w:val="num" w:pos="6480"/>
        </w:tabs>
        <w:ind w:left="6480" w:hanging="360"/>
      </w:pPr>
      <w:rPr>
        <w:rFonts w:ascii="Wingdings" w:hAnsi="Wingdings"/>
      </w:rPr>
    </w:lvl>
  </w:abstractNum>
  <w:abstractNum w:abstractNumId="496" w15:restartNumberingAfterBreak="0">
    <w:nsid w:val="000001F1"/>
    <w:multiLevelType w:val="multilevel"/>
    <w:tmpl w:val="000001F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7" w15:restartNumberingAfterBreak="0">
    <w:nsid w:val="000001F2"/>
    <w:multiLevelType w:val="hybridMultilevel"/>
    <w:tmpl w:val="000001F2"/>
    <w:lvl w:ilvl="0" w:tplc="D31ED082">
      <w:start w:val="1"/>
      <w:numFmt w:val="bullet"/>
      <w:lvlText w:val=""/>
      <w:lvlJc w:val="left"/>
      <w:pPr>
        <w:ind w:left="720" w:hanging="360"/>
      </w:pPr>
      <w:rPr>
        <w:rFonts w:ascii="Symbol" w:hAnsi="Symbol"/>
      </w:rPr>
    </w:lvl>
    <w:lvl w:ilvl="1" w:tplc="8D48AD2C">
      <w:start w:val="1"/>
      <w:numFmt w:val="bullet"/>
      <w:lvlText w:val="o"/>
      <w:lvlJc w:val="left"/>
      <w:pPr>
        <w:tabs>
          <w:tab w:val="num" w:pos="1440"/>
        </w:tabs>
        <w:ind w:left="1440" w:hanging="360"/>
      </w:pPr>
      <w:rPr>
        <w:rFonts w:ascii="Courier New" w:hAnsi="Courier New"/>
      </w:rPr>
    </w:lvl>
    <w:lvl w:ilvl="2" w:tplc="10DC38C8">
      <w:start w:val="1"/>
      <w:numFmt w:val="bullet"/>
      <w:lvlText w:val=""/>
      <w:lvlJc w:val="left"/>
      <w:pPr>
        <w:tabs>
          <w:tab w:val="num" w:pos="2160"/>
        </w:tabs>
        <w:ind w:left="2160" w:hanging="360"/>
      </w:pPr>
      <w:rPr>
        <w:rFonts w:ascii="Wingdings" w:hAnsi="Wingdings"/>
      </w:rPr>
    </w:lvl>
    <w:lvl w:ilvl="3" w:tplc="9D0AFA3E">
      <w:start w:val="1"/>
      <w:numFmt w:val="bullet"/>
      <w:lvlText w:val=""/>
      <w:lvlJc w:val="left"/>
      <w:pPr>
        <w:tabs>
          <w:tab w:val="num" w:pos="2880"/>
        </w:tabs>
        <w:ind w:left="2880" w:hanging="360"/>
      </w:pPr>
      <w:rPr>
        <w:rFonts w:ascii="Symbol" w:hAnsi="Symbol"/>
      </w:rPr>
    </w:lvl>
    <w:lvl w:ilvl="4" w:tplc="D7C2CA1C">
      <w:start w:val="1"/>
      <w:numFmt w:val="bullet"/>
      <w:lvlText w:val="o"/>
      <w:lvlJc w:val="left"/>
      <w:pPr>
        <w:tabs>
          <w:tab w:val="num" w:pos="3600"/>
        </w:tabs>
        <w:ind w:left="3600" w:hanging="360"/>
      </w:pPr>
      <w:rPr>
        <w:rFonts w:ascii="Courier New" w:hAnsi="Courier New"/>
      </w:rPr>
    </w:lvl>
    <w:lvl w:ilvl="5" w:tplc="33687BF8">
      <w:start w:val="1"/>
      <w:numFmt w:val="bullet"/>
      <w:lvlText w:val=""/>
      <w:lvlJc w:val="left"/>
      <w:pPr>
        <w:tabs>
          <w:tab w:val="num" w:pos="4320"/>
        </w:tabs>
        <w:ind w:left="4320" w:hanging="360"/>
      </w:pPr>
      <w:rPr>
        <w:rFonts w:ascii="Wingdings" w:hAnsi="Wingdings"/>
      </w:rPr>
    </w:lvl>
    <w:lvl w:ilvl="6" w:tplc="466625AA">
      <w:start w:val="1"/>
      <w:numFmt w:val="bullet"/>
      <w:lvlText w:val=""/>
      <w:lvlJc w:val="left"/>
      <w:pPr>
        <w:tabs>
          <w:tab w:val="num" w:pos="5040"/>
        </w:tabs>
        <w:ind w:left="5040" w:hanging="360"/>
      </w:pPr>
      <w:rPr>
        <w:rFonts w:ascii="Symbol" w:hAnsi="Symbol"/>
      </w:rPr>
    </w:lvl>
    <w:lvl w:ilvl="7" w:tplc="6A689778">
      <w:start w:val="1"/>
      <w:numFmt w:val="bullet"/>
      <w:lvlText w:val="o"/>
      <w:lvlJc w:val="left"/>
      <w:pPr>
        <w:tabs>
          <w:tab w:val="num" w:pos="5760"/>
        </w:tabs>
        <w:ind w:left="5760" w:hanging="360"/>
      </w:pPr>
      <w:rPr>
        <w:rFonts w:ascii="Courier New" w:hAnsi="Courier New"/>
      </w:rPr>
    </w:lvl>
    <w:lvl w:ilvl="8" w:tplc="4170F41E">
      <w:start w:val="1"/>
      <w:numFmt w:val="bullet"/>
      <w:lvlText w:val=""/>
      <w:lvlJc w:val="left"/>
      <w:pPr>
        <w:tabs>
          <w:tab w:val="num" w:pos="6480"/>
        </w:tabs>
        <w:ind w:left="6480" w:hanging="360"/>
      </w:pPr>
      <w:rPr>
        <w:rFonts w:ascii="Wingdings" w:hAnsi="Wingdings"/>
      </w:rPr>
    </w:lvl>
  </w:abstractNum>
  <w:abstractNum w:abstractNumId="498" w15:restartNumberingAfterBreak="0">
    <w:nsid w:val="000001F3"/>
    <w:multiLevelType w:val="hybridMultilevel"/>
    <w:tmpl w:val="000001F3"/>
    <w:lvl w:ilvl="0" w:tplc="C4BC08E0">
      <w:start w:val="1"/>
      <w:numFmt w:val="bullet"/>
      <w:lvlText w:val=""/>
      <w:lvlJc w:val="left"/>
      <w:pPr>
        <w:ind w:left="720" w:hanging="360"/>
      </w:pPr>
      <w:rPr>
        <w:rFonts w:ascii="Symbol" w:hAnsi="Symbol"/>
      </w:rPr>
    </w:lvl>
    <w:lvl w:ilvl="1" w:tplc="D758F0CE">
      <w:start w:val="1"/>
      <w:numFmt w:val="bullet"/>
      <w:lvlText w:val="o"/>
      <w:lvlJc w:val="left"/>
      <w:pPr>
        <w:tabs>
          <w:tab w:val="num" w:pos="1440"/>
        </w:tabs>
        <w:ind w:left="1440" w:hanging="360"/>
      </w:pPr>
      <w:rPr>
        <w:rFonts w:ascii="Courier New" w:hAnsi="Courier New"/>
      </w:rPr>
    </w:lvl>
    <w:lvl w:ilvl="2" w:tplc="C8E69F44">
      <w:start w:val="1"/>
      <w:numFmt w:val="bullet"/>
      <w:lvlText w:val=""/>
      <w:lvlJc w:val="left"/>
      <w:pPr>
        <w:tabs>
          <w:tab w:val="num" w:pos="2160"/>
        </w:tabs>
        <w:ind w:left="2160" w:hanging="360"/>
      </w:pPr>
      <w:rPr>
        <w:rFonts w:ascii="Wingdings" w:hAnsi="Wingdings"/>
      </w:rPr>
    </w:lvl>
    <w:lvl w:ilvl="3" w:tplc="8396824C">
      <w:start w:val="1"/>
      <w:numFmt w:val="bullet"/>
      <w:lvlText w:val=""/>
      <w:lvlJc w:val="left"/>
      <w:pPr>
        <w:tabs>
          <w:tab w:val="num" w:pos="2880"/>
        </w:tabs>
        <w:ind w:left="2880" w:hanging="360"/>
      </w:pPr>
      <w:rPr>
        <w:rFonts w:ascii="Symbol" w:hAnsi="Symbol"/>
      </w:rPr>
    </w:lvl>
    <w:lvl w:ilvl="4" w:tplc="35D6B13E">
      <w:start w:val="1"/>
      <w:numFmt w:val="bullet"/>
      <w:lvlText w:val="o"/>
      <w:lvlJc w:val="left"/>
      <w:pPr>
        <w:tabs>
          <w:tab w:val="num" w:pos="3600"/>
        </w:tabs>
        <w:ind w:left="3600" w:hanging="360"/>
      </w:pPr>
      <w:rPr>
        <w:rFonts w:ascii="Courier New" w:hAnsi="Courier New"/>
      </w:rPr>
    </w:lvl>
    <w:lvl w:ilvl="5" w:tplc="20500392">
      <w:start w:val="1"/>
      <w:numFmt w:val="bullet"/>
      <w:lvlText w:val=""/>
      <w:lvlJc w:val="left"/>
      <w:pPr>
        <w:tabs>
          <w:tab w:val="num" w:pos="4320"/>
        </w:tabs>
        <w:ind w:left="4320" w:hanging="360"/>
      </w:pPr>
      <w:rPr>
        <w:rFonts w:ascii="Wingdings" w:hAnsi="Wingdings"/>
      </w:rPr>
    </w:lvl>
    <w:lvl w:ilvl="6" w:tplc="3E98BAFE">
      <w:start w:val="1"/>
      <w:numFmt w:val="bullet"/>
      <w:lvlText w:val=""/>
      <w:lvlJc w:val="left"/>
      <w:pPr>
        <w:tabs>
          <w:tab w:val="num" w:pos="5040"/>
        </w:tabs>
        <w:ind w:left="5040" w:hanging="360"/>
      </w:pPr>
      <w:rPr>
        <w:rFonts w:ascii="Symbol" w:hAnsi="Symbol"/>
      </w:rPr>
    </w:lvl>
    <w:lvl w:ilvl="7" w:tplc="14EE4316">
      <w:start w:val="1"/>
      <w:numFmt w:val="bullet"/>
      <w:lvlText w:val="o"/>
      <w:lvlJc w:val="left"/>
      <w:pPr>
        <w:tabs>
          <w:tab w:val="num" w:pos="5760"/>
        </w:tabs>
        <w:ind w:left="5760" w:hanging="360"/>
      </w:pPr>
      <w:rPr>
        <w:rFonts w:ascii="Courier New" w:hAnsi="Courier New"/>
      </w:rPr>
    </w:lvl>
    <w:lvl w:ilvl="8" w:tplc="FE689320">
      <w:start w:val="1"/>
      <w:numFmt w:val="bullet"/>
      <w:lvlText w:val=""/>
      <w:lvlJc w:val="left"/>
      <w:pPr>
        <w:tabs>
          <w:tab w:val="num" w:pos="6480"/>
        </w:tabs>
        <w:ind w:left="6480" w:hanging="360"/>
      </w:pPr>
      <w:rPr>
        <w:rFonts w:ascii="Wingdings" w:hAnsi="Wingdings"/>
      </w:rPr>
    </w:lvl>
  </w:abstractNum>
  <w:abstractNum w:abstractNumId="499" w15:restartNumberingAfterBreak="0">
    <w:nsid w:val="000001F4"/>
    <w:multiLevelType w:val="hybridMultilevel"/>
    <w:tmpl w:val="000001F4"/>
    <w:lvl w:ilvl="0" w:tplc="F6CEF89A">
      <w:start w:val="1"/>
      <w:numFmt w:val="bullet"/>
      <w:lvlText w:val=""/>
      <w:lvlJc w:val="left"/>
      <w:pPr>
        <w:ind w:left="720" w:hanging="360"/>
      </w:pPr>
      <w:rPr>
        <w:rFonts w:ascii="Symbol" w:hAnsi="Symbol"/>
      </w:rPr>
    </w:lvl>
    <w:lvl w:ilvl="1" w:tplc="EB42CD4C">
      <w:start w:val="1"/>
      <w:numFmt w:val="bullet"/>
      <w:lvlText w:val="o"/>
      <w:lvlJc w:val="left"/>
      <w:pPr>
        <w:tabs>
          <w:tab w:val="num" w:pos="1440"/>
        </w:tabs>
        <w:ind w:left="1440" w:hanging="360"/>
      </w:pPr>
      <w:rPr>
        <w:rFonts w:ascii="Courier New" w:hAnsi="Courier New"/>
      </w:rPr>
    </w:lvl>
    <w:lvl w:ilvl="2" w:tplc="8A9AA0B8">
      <w:start w:val="1"/>
      <w:numFmt w:val="bullet"/>
      <w:lvlText w:val=""/>
      <w:lvlJc w:val="left"/>
      <w:pPr>
        <w:tabs>
          <w:tab w:val="num" w:pos="2160"/>
        </w:tabs>
        <w:ind w:left="2160" w:hanging="360"/>
      </w:pPr>
      <w:rPr>
        <w:rFonts w:ascii="Wingdings" w:hAnsi="Wingdings"/>
      </w:rPr>
    </w:lvl>
    <w:lvl w:ilvl="3" w:tplc="269C99B8">
      <w:start w:val="1"/>
      <w:numFmt w:val="bullet"/>
      <w:lvlText w:val=""/>
      <w:lvlJc w:val="left"/>
      <w:pPr>
        <w:tabs>
          <w:tab w:val="num" w:pos="2880"/>
        </w:tabs>
        <w:ind w:left="2880" w:hanging="360"/>
      </w:pPr>
      <w:rPr>
        <w:rFonts w:ascii="Symbol" w:hAnsi="Symbol"/>
      </w:rPr>
    </w:lvl>
    <w:lvl w:ilvl="4" w:tplc="C8A27304">
      <w:start w:val="1"/>
      <w:numFmt w:val="bullet"/>
      <w:lvlText w:val="o"/>
      <w:lvlJc w:val="left"/>
      <w:pPr>
        <w:tabs>
          <w:tab w:val="num" w:pos="3600"/>
        </w:tabs>
        <w:ind w:left="3600" w:hanging="360"/>
      </w:pPr>
      <w:rPr>
        <w:rFonts w:ascii="Courier New" w:hAnsi="Courier New"/>
      </w:rPr>
    </w:lvl>
    <w:lvl w:ilvl="5" w:tplc="C98C7E7E">
      <w:start w:val="1"/>
      <w:numFmt w:val="bullet"/>
      <w:lvlText w:val=""/>
      <w:lvlJc w:val="left"/>
      <w:pPr>
        <w:tabs>
          <w:tab w:val="num" w:pos="4320"/>
        </w:tabs>
        <w:ind w:left="4320" w:hanging="360"/>
      </w:pPr>
      <w:rPr>
        <w:rFonts w:ascii="Wingdings" w:hAnsi="Wingdings"/>
      </w:rPr>
    </w:lvl>
    <w:lvl w:ilvl="6" w:tplc="36D87376">
      <w:start w:val="1"/>
      <w:numFmt w:val="bullet"/>
      <w:lvlText w:val=""/>
      <w:lvlJc w:val="left"/>
      <w:pPr>
        <w:tabs>
          <w:tab w:val="num" w:pos="5040"/>
        </w:tabs>
        <w:ind w:left="5040" w:hanging="360"/>
      </w:pPr>
      <w:rPr>
        <w:rFonts w:ascii="Symbol" w:hAnsi="Symbol"/>
      </w:rPr>
    </w:lvl>
    <w:lvl w:ilvl="7" w:tplc="FA16E30A">
      <w:start w:val="1"/>
      <w:numFmt w:val="bullet"/>
      <w:lvlText w:val="o"/>
      <w:lvlJc w:val="left"/>
      <w:pPr>
        <w:tabs>
          <w:tab w:val="num" w:pos="5760"/>
        </w:tabs>
        <w:ind w:left="5760" w:hanging="360"/>
      </w:pPr>
      <w:rPr>
        <w:rFonts w:ascii="Courier New" w:hAnsi="Courier New"/>
      </w:rPr>
    </w:lvl>
    <w:lvl w:ilvl="8" w:tplc="99AAB802">
      <w:start w:val="1"/>
      <w:numFmt w:val="bullet"/>
      <w:lvlText w:val=""/>
      <w:lvlJc w:val="left"/>
      <w:pPr>
        <w:tabs>
          <w:tab w:val="num" w:pos="6480"/>
        </w:tabs>
        <w:ind w:left="6480" w:hanging="360"/>
      </w:pPr>
      <w:rPr>
        <w:rFonts w:ascii="Wingdings" w:hAnsi="Wingdings"/>
      </w:rPr>
    </w:lvl>
  </w:abstractNum>
  <w:abstractNum w:abstractNumId="500" w15:restartNumberingAfterBreak="0">
    <w:nsid w:val="000001F5"/>
    <w:multiLevelType w:val="hybridMultilevel"/>
    <w:tmpl w:val="000001F5"/>
    <w:lvl w:ilvl="0" w:tplc="0BAC3494">
      <w:start w:val="1"/>
      <w:numFmt w:val="bullet"/>
      <w:lvlText w:val=""/>
      <w:lvlJc w:val="left"/>
      <w:pPr>
        <w:ind w:left="720" w:hanging="360"/>
      </w:pPr>
      <w:rPr>
        <w:rFonts w:ascii="Symbol" w:hAnsi="Symbol"/>
      </w:rPr>
    </w:lvl>
    <w:lvl w:ilvl="1" w:tplc="A148F746">
      <w:start w:val="1"/>
      <w:numFmt w:val="bullet"/>
      <w:lvlText w:val="o"/>
      <w:lvlJc w:val="left"/>
      <w:pPr>
        <w:tabs>
          <w:tab w:val="num" w:pos="1440"/>
        </w:tabs>
        <w:ind w:left="1440" w:hanging="360"/>
      </w:pPr>
      <w:rPr>
        <w:rFonts w:ascii="Courier New" w:hAnsi="Courier New"/>
      </w:rPr>
    </w:lvl>
    <w:lvl w:ilvl="2" w:tplc="C30AD8D2">
      <w:start w:val="1"/>
      <w:numFmt w:val="bullet"/>
      <w:lvlText w:val=""/>
      <w:lvlJc w:val="left"/>
      <w:pPr>
        <w:tabs>
          <w:tab w:val="num" w:pos="2160"/>
        </w:tabs>
        <w:ind w:left="2160" w:hanging="360"/>
      </w:pPr>
      <w:rPr>
        <w:rFonts w:ascii="Wingdings" w:hAnsi="Wingdings"/>
      </w:rPr>
    </w:lvl>
    <w:lvl w:ilvl="3" w:tplc="B1408F02">
      <w:start w:val="1"/>
      <w:numFmt w:val="bullet"/>
      <w:lvlText w:val=""/>
      <w:lvlJc w:val="left"/>
      <w:pPr>
        <w:tabs>
          <w:tab w:val="num" w:pos="2880"/>
        </w:tabs>
        <w:ind w:left="2880" w:hanging="360"/>
      </w:pPr>
      <w:rPr>
        <w:rFonts w:ascii="Symbol" w:hAnsi="Symbol"/>
      </w:rPr>
    </w:lvl>
    <w:lvl w:ilvl="4" w:tplc="D7845A82">
      <w:start w:val="1"/>
      <w:numFmt w:val="bullet"/>
      <w:lvlText w:val="o"/>
      <w:lvlJc w:val="left"/>
      <w:pPr>
        <w:tabs>
          <w:tab w:val="num" w:pos="3600"/>
        </w:tabs>
        <w:ind w:left="3600" w:hanging="360"/>
      </w:pPr>
      <w:rPr>
        <w:rFonts w:ascii="Courier New" w:hAnsi="Courier New"/>
      </w:rPr>
    </w:lvl>
    <w:lvl w:ilvl="5" w:tplc="A9E67D0C">
      <w:start w:val="1"/>
      <w:numFmt w:val="bullet"/>
      <w:lvlText w:val=""/>
      <w:lvlJc w:val="left"/>
      <w:pPr>
        <w:tabs>
          <w:tab w:val="num" w:pos="4320"/>
        </w:tabs>
        <w:ind w:left="4320" w:hanging="360"/>
      </w:pPr>
      <w:rPr>
        <w:rFonts w:ascii="Wingdings" w:hAnsi="Wingdings"/>
      </w:rPr>
    </w:lvl>
    <w:lvl w:ilvl="6" w:tplc="95F2E232">
      <w:start w:val="1"/>
      <w:numFmt w:val="bullet"/>
      <w:lvlText w:val=""/>
      <w:lvlJc w:val="left"/>
      <w:pPr>
        <w:tabs>
          <w:tab w:val="num" w:pos="5040"/>
        </w:tabs>
        <w:ind w:left="5040" w:hanging="360"/>
      </w:pPr>
      <w:rPr>
        <w:rFonts w:ascii="Symbol" w:hAnsi="Symbol"/>
      </w:rPr>
    </w:lvl>
    <w:lvl w:ilvl="7" w:tplc="1EBED8F2">
      <w:start w:val="1"/>
      <w:numFmt w:val="bullet"/>
      <w:lvlText w:val="o"/>
      <w:lvlJc w:val="left"/>
      <w:pPr>
        <w:tabs>
          <w:tab w:val="num" w:pos="5760"/>
        </w:tabs>
        <w:ind w:left="5760" w:hanging="360"/>
      </w:pPr>
      <w:rPr>
        <w:rFonts w:ascii="Courier New" w:hAnsi="Courier New"/>
      </w:rPr>
    </w:lvl>
    <w:lvl w:ilvl="8" w:tplc="5A528A32">
      <w:start w:val="1"/>
      <w:numFmt w:val="bullet"/>
      <w:lvlText w:val=""/>
      <w:lvlJc w:val="left"/>
      <w:pPr>
        <w:tabs>
          <w:tab w:val="num" w:pos="6480"/>
        </w:tabs>
        <w:ind w:left="6480" w:hanging="360"/>
      </w:pPr>
      <w:rPr>
        <w:rFonts w:ascii="Wingdings" w:hAnsi="Wingdings"/>
      </w:rPr>
    </w:lvl>
  </w:abstractNum>
  <w:abstractNum w:abstractNumId="501" w15:restartNumberingAfterBreak="0">
    <w:nsid w:val="000001F6"/>
    <w:multiLevelType w:val="multilevel"/>
    <w:tmpl w:val="000001F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2" w15:restartNumberingAfterBreak="0">
    <w:nsid w:val="000001F7"/>
    <w:multiLevelType w:val="multilevel"/>
    <w:tmpl w:val="000001F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3" w15:restartNumberingAfterBreak="0">
    <w:nsid w:val="000001F8"/>
    <w:multiLevelType w:val="hybridMultilevel"/>
    <w:tmpl w:val="000001F8"/>
    <w:lvl w:ilvl="0" w:tplc="2CB810C0">
      <w:start w:val="1"/>
      <w:numFmt w:val="bullet"/>
      <w:lvlText w:val=""/>
      <w:lvlJc w:val="left"/>
      <w:pPr>
        <w:ind w:left="720" w:hanging="360"/>
      </w:pPr>
      <w:rPr>
        <w:rFonts w:ascii="Symbol" w:hAnsi="Symbol"/>
      </w:rPr>
    </w:lvl>
    <w:lvl w:ilvl="1" w:tplc="F132C2EC">
      <w:start w:val="1"/>
      <w:numFmt w:val="bullet"/>
      <w:lvlText w:val="o"/>
      <w:lvlJc w:val="left"/>
      <w:pPr>
        <w:tabs>
          <w:tab w:val="num" w:pos="1440"/>
        </w:tabs>
        <w:ind w:left="1440" w:hanging="360"/>
      </w:pPr>
      <w:rPr>
        <w:rFonts w:ascii="Courier New" w:hAnsi="Courier New"/>
      </w:rPr>
    </w:lvl>
    <w:lvl w:ilvl="2" w:tplc="729AEBE6">
      <w:start w:val="1"/>
      <w:numFmt w:val="bullet"/>
      <w:lvlText w:val=""/>
      <w:lvlJc w:val="left"/>
      <w:pPr>
        <w:tabs>
          <w:tab w:val="num" w:pos="2160"/>
        </w:tabs>
        <w:ind w:left="2160" w:hanging="360"/>
      </w:pPr>
      <w:rPr>
        <w:rFonts w:ascii="Wingdings" w:hAnsi="Wingdings"/>
      </w:rPr>
    </w:lvl>
    <w:lvl w:ilvl="3" w:tplc="56FA31EA">
      <w:start w:val="1"/>
      <w:numFmt w:val="bullet"/>
      <w:lvlText w:val=""/>
      <w:lvlJc w:val="left"/>
      <w:pPr>
        <w:tabs>
          <w:tab w:val="num" w:pos="2880"/>
        </w:tabs>
        <w:ind w:left="2880" w:hanging="360"/>
      </w:pPr>
      <w:rPr>
        <w:rFonts w:ascii="Symbol" w:hAnsi="Symbol"/>
      </w:rPr>
    </w:lvl>
    <w:lvl w:ilvl="4" w:tplc="570E22C2">
      <w:start w:val="1"/>
      <w:numFmt w:val="bullet"/>
      <w:lvlText w:val="o"/>
      <w:lvlJc w:val="left"/>
      <w:pPr>
        <w:tabs>
          <w:tab w:val="num" w:pos="3600"/>
        </w:tabs>
        <w:ind w:left="3600" w:hanging="360"/>
      </w:pPr>
      <w:rPr>
        <w:rFonts w:ascii="Courier New" w:hAnsi="Courier New"/>
      </w:rPr>
    </w:lvl>
    <w:lvl w:ilvl="5" w:tplc="D550E3E6">
      <w:start w:val="1"/>
      <w:numFmt w:val="bullet"/>
      <w:lvlText w:val=""/>
      <w:lvlJc w:val="left"/>
      <w:pPr>
        <w:tabs>
          <w:tab w:val="num" w:pos="4320"/>
        </w:tabs>
        <w:ind w:left="4320" w:hanging="360"/>
      </w:pPr>
      <w:rPr>
        <w:rFonts w:ascii="Wingdings" w:hAnsi="Wingdings"/>
      </w:rPr>
    </w:lvl>
    <w:lvl w:ilvl="6" w:tplc="8ABA88DE">
      <w:start w:val="1"/>
      <w:numFmt w:val="bullet"/>
      <w:lvlText w:val=""/>
      <w:lvlJc w:val="left"/>
      <w:pPr>
        <w:tabs>
          <w:tab w:val="num" w:pos="5040"/>
        </w:tabs>
        <w:ind w:left="5040" w:hanging="360"/>
      </w:pPr>
      <w:rPr>
        <w:rFonts w:ascii="Symbol" w:hAnsi="Symbol"/>
      </w:rPr>
    </w:lvl>
    <w:lvl w:ilvl="7" w:tplc="585060C6">
      <w:start w:val="1"/>
      <w:numFmt w:val="bullet"/>
      <w:lvlText w:val="o"/>
      <w:lvlJc w:val="left"/>
      <w:pPr>
        <w:tabs>
          <w:tab w:val="num" w:pos="5760"/>
        </w:tabs>
        <w:ind w:left="5760" w:hanging="360"/>
      </w:pPr>
      <w:rPr>
        <w:rFonts w:ascii="Courier New" w:hAnsi="Courier New"/>
      </w:rPr>
    </w:lvl>
    <w:lvl w:ilvl="8" w:tplc="2242942A">
      <w:start w:val="1"/>
      <w:numFmt w:val="bullet"/>
      <w:lvlText w:val=""/>
      <w:lvlJc w:val="left"/>
      <w:pPr>
        <w:tabs>
          <w:tab w:val="num" w:pos="6480"/>
        </w:tabs>
        <w:ind w:left="6480" w:hanging="360"/>
      </w:pPr>
      <w:rPr>
        <w:rFonts w:ascii="Wingdings" w:hAnsi="Wingdings"/>
      </w:rPr>
    </w:lvl>
  </w:abstractNum>
  <w:abstractNum w:abstractNumId="504" w15:restartNumberingAfterBreak="0">
    <w:nsid w:val="000001F9"/>
    <w:multiLevelType w:val="multilevel"/>
    <w:tmpl w:val="000001F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5" w15:restartNumberingAfterBreak="0">
    <w:nsid w:val="000001FA"/>
    <w:multiLevelType w:val="hybridMultilevel"/>
    <w:tmpl w:val="000001FA"/>
    <w:lvl w:ilvl="0" w:tplc="2208D67A">
      <w:start w:val="1"/>
      <w:numFmt w:val="bullet"/>
      <w:lvlText w:val=""/>
      <w:lvlJc w:val="left"/>
      <w:pPr>
        <w:ind w:left="720" w:hanging="360"/>
      </w:pPr>
      <w:rPr>
        <w:rFonts w:ascii="Symbol" w:hAnsi="Symbol"/>
      </w:rPr>
    </w:lvl>
    <w:lvl w:ilvl="1" w:tplc="C41C0626">
      <w:start w:val="1"/>
      <w:numFmt w:val="bullet"/>
      <w:lvlText w:val="o"/>
      <w:lvlJc w:val="left"/>
      <w:pPr>
        <w:tabs>
          <w:tab w:val="num" w:pos="1440"/>
        </w:tabs>
        <w:ind w:left="1440" w:hanging="360"/>
      </w:pPr>
      <w:rPr>
        <w:rFonts w:ascii="Courier New" w:hAnsi="Courier New"/>
      </w:rPr>
    </w:lvl>
    <w:lvl w:ilvl="2" w:tplc="50FA10F6">
      <w:start w:val="1"/>
      <w:numFmt w:val="bullet"/>
      <w:lvlText w:val=""/>
      <w:lvlJc w:val="left"/>
      <w:pPr>
        <w:tabs>
          <w:tab w:val="num" w:pos="2160"/>
        </w:tabs>
        <w:ind w:left="2160" w:hanging="360"/>
      </w:pPr>
      <w:rPr>
        <w:rFonts w:ascii="Wingdings" w:hAnsi="Wingdings"/>
      </w:rPr>
    </w:lvl>
    <w:lvl w:ilvl="3" w:tplc="1140185E">
      <w:start w:val="1"/>
      <w:numFmt w:val="bullet"/>
      <w:lvlText w:val=""/>
      <w:lvlJc w:val="left"/>
      <w:pPr>
        <w:tabs>
          <w:tab w:val="num" w:pos="2880"/>
        </w:tabs>
        <w:ind w:left="2880" w:hanging="360"/>
      </w:pPr>
      <w:rPr>
        <w:rFonts w:ascii="Symbol" w:hAnsi="Symbol"/>
      </w:rPr>
    </w:lvl>
    <w:lvl w:ilvl="4" w:tplc="0C50A4D4">
      <w:start w:val="1"/>
      <w:numFmt w:val="bullet"/>
      <w:lvlText w:val="o"/>
      <w:lvlJc w:val="left"/>
      <w:pPr>
        <w:tabs>
          <w:tab w:val="num" w:pos="3600"/>
        </w:tabs>
        <w:ind w:left="3600" w:hanging="360"/>
      </w:pPr>
      <w:rPr>
        <w:rFonts w:ascii="Courier New" w:hAnsi="Courier New"/>
      </w:rPr>
    </w:lvl>
    <w:lvl w:ilvl="5" w:tplc="E734515A">
      <w:start w:val="1"/>
      <w:numFmt w:val="bullet"/>
      <w:lvlText w:val=""/>
      <w:lvlJc w:val="left"/>
      <w:pPr>
        <w:tabs>
          <w:tab w:val="num" w:pos="4320"/>
        </w:tabs>
        <w:ind w:left="4320" w:hanging="360"/>
      </w:pPr>
      <w:rPr>
        <w:rFonts w:ascii="Wingdings" w:hAnsi="Wingdings"/>
      </w:rPr>
    </w:lvl>
    <w:lvl w:ilvl="6" w:tplc="5838D7F0">
      <w:start w:val="1"/>
      <w:numFmt w:val="bullet"/>
      <w:lvlText w:val=""/>
      <w:lvlJc w:val="left"/>
      <w:pPr>
        <w:tabs>
          <w:tab w:val="num" w:pos="5040"/>
        </w:tabs>
        <w:ind w:left="5040" w:hanging="360"/>
      </w:pPr>
      <w:rPr>
        <w:rFonts w:ascii="Symbol" w:hAnsi="Symbol"/>
      </w:rPr>
    </w:lvl>
    <w:lvl w:ilvl="7" w:tplc="B48E5A6E">
      <w:start w:val="1"/>
      <w:numFmt w:val="bullet"/>
      <w:lvlText w:val="o"/>
      <w:lvlJc w:val="left"/>
      <w:pPr>
        <w:tabs>
          <w:tab w:val="num" w:pos="5760"/>
        </w:tabs>
        <w:ind w:left="5760" w:hanging="360"/>
      </w:pPr>
      <w:rPr>
        <w:rFonts w:ascii="Courier New" w:hAnsi="Courier New"/>
      </w:rPr>
    </w:lvl>
    <w:lvl w:ilvl="8" w:tplc="C8166BB2">
      <w:start w:val="1"/>
      <w:numFmt w:val="bullet"/>
      <w:lvlText w:val=""/>
      <w:lvlJc w:val="left"/>
      <w:pPr>
        <w:tabs>
          <w:tab w:val="num" w:pos="6480"/>
        </w:tabs>
        <w:ind w:left="6480" w:hanging="360"/>
      </w:pPr>
      <w:rPr>
        <w:rFonts w:ascii="Wingdings" w:hAnsi="Wingdings"/>
      </w:rPr>
    </w:lvl>
  </w:abstractNum>
  <w:abstractNum w:abstractNumId="506" w15:restartNumberingAfterBreak="0">
    <w:nsid w:val="000001FB"/>
    <w:multiLevelType w:val="hybridMultilevel"/>
    <w:tmpl w:val="000001FB"/>
    <w:lvl w:ilvl="0" w:tplc="C8C83BEE">
      <w:start w:val="1"/>
      <w:numFmt w:val="bullet"/>
      <w:lvlText w:val=""/>
      <w:lvlJc w:val="left"/>
      <w:pPr>
        <w:ind w:left="720" w:hanging="360"/>
      </w:pPr>
      <w:rPr>
        <w:rFonts w:ascii="Symbol" w:hAnsi="Symbol"/>
      </w:rPr>
    </w:lvl>
    <w:lvl w:ilvl="1" w:tplc="6EB490BC">
      <w:start w:val="1"/>
      <w:numFmt w:val="bullet"/>
      <w:lvlText w:val="o"/>
      <w:lvlJc w:val="left"/>
      <w:pPr>
        <w:tabs>
          <w:tab w:val="num" w:pos="1440"/>
        </w:tabs>
        <w:ind w:left="1440" w:hanging="360"/>
      </w:pPr>
      <w:rPr>
        <w:rFonts w:ascii="Courier New" w:hAnsi="Courier New"/>
      </w:rPr>
    </w:lvl>
    <w:lvl w:ilvl="2" w:tplc="E2F45FEC">
      <w:start w:val="1"/>
      <w:numFmt w:val="bullet"/>
      <w:lvlText w:val=""/>
      <w:lvlJc w:val="left"/>
      <w:pPr>
        <w:tabs>
          <w:tab w:val="num" w:pos="2160"/>
        </w:tabs>
        <w:ind w:left="2160" w:hanging="360"/>
      </w:pPr>
      <w:rPr>
        <w:rFonts w:ascii="Wingdings" w:hAnsi="Wingdings"/>
      </w:rPr>
    </w:lvl>
    <w:lvl w:ilvl="3" w:tplc="4BD8FF28">
      <w:start w:val="1"/>
      <w:numFmt w:val="bullet"/>
      <w:lvlText w:val=""/>
      <w:lvlJc w:val="left"/>
      <w:pPr>
        <w:tabs>
          <w:tab w:val="num" w:pos="2880"/>
        </w:tabs>
        <w:ind w:left="2880" w:hanging="360"/>
      </w:pPr>
      <w:rPr>
        <w:rFonts w:ascii="Symbol" w:hAnsi="Symbol"/>
      </w:rPr>
    </w:lvl>
    <w:lvl w:ilvl="4" w:tplc="37D8A26A">
      <w:start w:val="1"/>
      <w:numFmt w:val="bullet"/>
      <w:lvlText w:val="o"/>
      <w:lvlJc w:val="left"/>
      <w:pPr>
        <w:tabs>
          <w:tab w:val="num" w:pos="3600"/>
        </w:tabs>
        <w:ind w:left="3600" w:hanging="360"/>
      </w:pPr>
      <w:rPr>
        <w:rFonts w:ascii="Courier New" w:hAnsi="Courier New"/>
      </w:rPr>
    </w:lvl>
    <w:lvl w:ilvl="5" w:tplc="3082640C">
      <w:start w:val="1"/>
      <w:numFmt w:val="bullet"/>
      <w:lvlText w:val=""/>
      <w:lvlJc w:val="left"/>
      <w:pPr>
        <w:tabs>
          <w:tab w:val="num" w:pos="4320"/>
        </w:tabs>
        <w:ind w:left="4320" w:hanging="360"/>
      </w:pPr>
      <w:rPr>
        <w:rFonts w:ascii="Wingdings" w:hAnsi="Wingdings"/>
      </w:rPr>
    </w:lvl>
    <w:lvl w:ilvl="6" w:tplc="77243FDE">
      <w:start w:val="1"/>
      <w:numFmt w:val="bullet"/>
      <w:lvlText w:val=""/>
      <w:lvlJc w:val="left"/>
      <w:pPr>
        <w:tabs>
          <w:tab w:val="num" w:pos="5040"/>
        </w:tabs>
        <w:ind w:left="5040" w:hanging="360"/>
      </w:pPr>
      <w:rPr>
        <w:rFonts w:ascii="Symbol" w:hAnsi="Symbol"/>
      </w:rPr>
    </w:lvl>
    <w:lvl w:ilvl="7" w:tplc="85CA01FE">
      <w:start w:val="1"/>
      <w:numFmt w:val="bullet"/>
      <w:lvlText w:val="o"/>
      <w:lvlJc w:val="left"/>
      <w:pPr>
        <w:tabs>
          <w:tab w:val="num" w:pos="5760"/>
        </w:tabs>
        <w:ind w:left="5760" w:hanging="360"/>
      </w:pPr>
      <w:rPr>
        <w:rFonts w:ascii="Courier New" w:hAnsi="Courier New"/>
      </w:rPr>
    </w:lvl>
    <w:lvl w:ilvl="8" w:tplc="CE30A1DC">
      <w:start w:val="1"/>
      <w:numFmt w:val="bullet"/>
      <w:lvlText w:val=""/>
      <w:lvlJc w:val="left"/>
      <w:pPr>
        <w:tabs>
          <w:tab w:val="num" w:pos="6480"/>
        </w:tabs>
        <w:ind w:left="6480" w:hanging="360"/>
      </w:pPr>
      <w:rPr>
        <w:rFonts w:ascii="Wingdings" w:hAnsi="Wingdings"/>
      </w:rPr>
    </w:lvl>
  </w:abstractNum>
  <w:abstractNum w:abstractNumId="507" w15:restartNumberingAfterBreak="0">
    <w:nsid w:val="000001FC"/>
    <w:multiLevelType w:val="hybridMultilevel"/>
    <w:tmpl w:val="000001FC"/>
    <w:lvl w:ilvl="0" w:tplc="2DB25CC0">
      <w:start w:val="1"/>
      <w:numFmt w:val="bullet"/>
      <w:lvlText w:val=""/>
      <w:lvlJc w:val="left"/>
      <w:pPr>
        <w:ind w:left="720" w:hanging="360"/>
      </w:pPr>
      <w:rPr>
        <w:rFonts w:ascii="Symbol" w:hAnsi="Symbol"/>
      </w:rPr>
    </w:lvl>
    <w:lvl w:ilvl="1" w:tplc="BCE2E086">
      <w:start w:val="1"/>
      <w:numFmt w:val="bullet"/>
      <w:lvlText w:val="o"/>
      <w:lvlJc w:val="left"/>
      <w:pPr>
        <w:tabs>
          <w:tab w:val="num" w:pos="1440"/>
        </w:tabs>
        <w:ind w:left="1440" w:hanging="360"/>
      </w:pPr>
      <w:rPr>
        <w:rFonts w:ascii="Courier New" w:hAnsi="Courier New"/>
      </w:rPr>
    </w:lvl>
    <w:lvl w:ilvl="2" w:tplc="0A26CC9A">
      <w:start w:val="1"/>
      <w:numFmt w:val="bullet"/>
      <w:lvlText w:val=""/>
      <w:lvlJc w:val="left"/>
      <w:pPr>
        <w:tabs>
          <w:tab w:val="num" w:pos="2160"/>
        </w:tabs>
        <w:ind w:left="2160" w:hanging="360"/>
      </w:pPr>
      <w:rPr>
        <w:rFonts w:ascii="Wingdings" w:hAnsi="Wingdings"/>
      </w:rPr>
    </w:lvl>
    <w:lvl w:ilvl="3" w:tplc="AA2A7D8A">
      <w:start w:val="1"/>
      <w:numFmt w:val="bullet"/>
      <w:lvlText w:val=""/>
      <w:lvlJc w:val="left"/>
      <w:pPr>
        <w:tabs>
          <w:tab w:val="num" w:pos="2880"/>
        </w:tabs>
        <w:ind w:left="2880" w:hanging="360"/>
      </w:pPr>
      <w:rPr>
        <w:rFonts w:ascii="Symbol" w:hAnsi="Symbol"/>
      </w:rPr>
    </w:lvl>
    <w:lvl w:ilvl="4" w:tplc="BE74DDD2">
      <w:start w:val="1"/>
      <w:numFmt w:val="bullet"/>
      <w:lvlText w:val="o"/>
      <w:lvlJc w:val="left"/>
      <w:pPr>
        <w:tabs>
          <w:tab w:val="num" w:pos="3600"/>
        </w:tabs>
        <w:ind w:left="3600" w:hanging="360"/>
      </w:pPr>
      <w:rPr>
        <w:rFonts w:ascii="Courier New" w:hAnsi="Courier New"/>
      </w:rPr>
    </w:lvl>
    <w:lvl w:ilvl="5" w:tplc="3F005A76">
      <w:start w:val="1"/>
      <w:numFmt w:val="bullet"/>
      <w:lvlText w:val=""/>
      <w:lvlJc w:val="left"/>
      <w:pPr>
        <w:tabs>
          <w:tab w:val="num" w:pos="4320"/>
        </w:tabs>
        <w:ind w:left="4320" w:hanging="360"/>
      </w:pPr>
      <w:rPr>
        <w:rFonts w:ascii="Wingdings" w:hAnsi="Wingdings"/>
      </w:rPr>
    </w:lvl>
    <w:lvl w:ilvl="6" w:tplc="FA506150">
      <w:start w:val="1"/>
      <w:numFmt w:val="bullet"/>
      <w:lvlText w:val=""/>
      <w:lvlJc w:val="left"/>
      <w:pPr>
        <w:tabs>
          <w:tab w:val="num" w:pos="5040"/>
        </w:tabs>
        <w:ind w:left="5040" w:hanging="360"/>
      </w:pPr>
      <w:rPr>
        <w:rFonts w:ascii="Symbol" w:hAnsi="Symbol"/>
      </w:rPr>
    </w:lvl>
    <w:lvl w:ilvl="7" w:tplc="B5DAFCDE">
      <w:start w:val="1"/>
      <w:numFmt w:val="bullet"/>
      <w:lvlText w:val="o"/>
      <w:lvlJc w:val="left"/>
      <w:pPr>
        <w:tabs>
          <w:tab w:val="num" w:pos="5760"/>
        </w:tabs>
        <w:ind w:left="5760" w:hanging="360"/>
      </w:pPr>
      <w:rPr>
        <w:rFonts w:ascii="Courier New" w:hAnsi="Courier New"/>
      </w:rPr>
    </w:lvl>
    <w:lvl w:ilvl="8" w:tplc="75C46512">
      <w:start w:val="1"/>
      <w:numFmt w:val="bullet"/>
      <w:lvlText w:val=""/>
      <w:lvlJc w:val="left"/>
      <w:pPr>
        <w:tabs>
          <w:tab w:val="num" w:pos="6480"/>
        </w:tabs>
        <w:ind w:left="6480" w:hanging="360"/>
      </w:pPr>
      <w:rPr>
        <w:rFonts w:ascii="Wingdings" w:hAnsi="Wingdings"/>
      </w:rPr>
    </w:lvl>
  </w:abstractNum>
  <w:abstractNum w:abstractNumId="508" w15:restartNumberingAfterBreak="0">
    <w:nsid w:val="000001FD"/>
    <w:multiLevelType w:val="hybridMultilevel"/>
    <w:tmpl w:val="000001FD"/>
    <w:lvl w:ilvl="0" w:tplc="51AC8BDA">
      <w:start w:val="1"/>
      <w:numFmt w:val="bullet"/>
      <w:lvlText w:val=""/>
      <w:lvlJc w:val="left"/>
      <w:pPr>
        <w:ind w:left="720" w:hanging="360"/>
      </w:pPr>
      <w:rPr>
        <w:rFonts w:ascii="Symbol" w:hAnsi="Symbol"/>
      </w:rPr>
    </w:lvl>
    <w:lvl w:ilvl="1" w:tplc="AD7CFD34">
      <w:start w:val="1"/>
      <w:numFmt w:val="bullet"/>
      <w:lvlText w:val="o"/>
      <w:lvlJc w:val="left"/>
      <w:pPr>
        <w:tabs>
          <w:tab w:val="num" w:pos="1440"/>
        </w:tabs>
        <w:ind w:left="1440" w:hanging="360"/>
      </w:pPr>
      <w:rPr>
        <w:rFonts w:ascii="Courier New" w:hAnsi="Courier New"/>
      </w:rPr>
    </w:lvl>
    <w:lvl w:ilvl="2" w:tplc="7BCE0DBE">
      <w:start w:val="1"/>
      <w:numFmt w:val="bullet"/>
      <w:lvlText w:val=""/>
      <w:lvlJc w:val="left"/>
      <w:pPr>
        <w:tabs>
          <w:tab w:val="num" w:pos="2160"/>
        </w:tabs>
        <w:ind w:left="2160" w:hanging="360"/>
      </w:pPr>
      <w:rPr>
        <w:rFonts w:ascii="Wingdings" w:hAnsi="Wingdings"/>
      </w:rPr>
    </w:lvl>
    <w:lvl w:ilvl="3" w:tplc="A9686404">
      <w:start w:val="1"/>
      <w:numFmt w:val="bullet"/>
      <w:lvlText w:val=""/>
      <w:lvlJc w:val="left"/>
      <w:pPr>
        <w:tabs>
          <w:tab w:val="num" w:pos="2880"/>
        </w:tabs>
        <w:ind w:left="2880" w:hanging="360"/>
      </w:pPr>
      <w:rPr>
        <w:rFonts w:ascii="Symbol" w:hAnsi="Symbol"/>
      </w:rPr>
    </w:lvl>
    <w:lvl w:ilvl="4" w:tplc="57024940">
      <w:start w:val="1"/>
      <w:numFmt w:val="bullet"/>
      <w:lvlText w:val="o"/>
      <w:lvlJc w:val="left"/>
      <w:pPr>
        <w:tabs>
          <w:tab w:val="num" w:pos="3600"/>
        </w:tabs>
        <w:ind w:left="3600" w:hanging="360"/>
      </w:pPr>
      <w:rPr>
        <w:rFonts w:ascii="Courier New" w:hAnsi="Courier New"/>
      </w:rPr>
    </w:lvl>
    <w:lvl w:ilvl="5" w:tplc="80D4C6B4">
      <w:start w:val="1"/>
      <w:numFmt w:val="bullet"/>
      <w:lvlText w:val=""/>
      <w:lvlJc w:val="left"/>
      <w:pPr>
        <w:tabs>
          <w:tab w:val="num" w:pos="4320"/>
        </w:tabs>
        <w:ind w:left="4320" w:hanging="360"/>
      </w:pPr>
      <w:rPr>
        <w:rFonts w:ascii="Wingdings" w:hAnsi="Wingdings"/>
      </w:rPr>
    </w:lvl>
    <w:lvl w:ilvl="6" w:tplc="7136A580">
      <w:start w:val="1"/>
      <w:numFmt w:val="bullet"/>
      <w:lvlText w:val=""/>
      <w:lvlJc w:val="left"/>
      <w:pPr>
        <w:tabs>
          <w:tab w:val="num" w:pos="5040"/>
        </w:tabs>
        <w:ind w:left="5040" w:hanging="360"/>
      </w:pPr>
      <w:rPr>
        <w:rFonts w:ascii="Symbol" w:hAnsi="Symbol"/>
      </w:rPr>
    </w:lvl>
    <w:lvl w:ilvl="7" w:tplc="A55C6A9C">
      <w:start w:val="1"/>
      <w:numFmt w:val="bullet"/>
      <w:lvlText w:val="o"/>
      <w:lvlJc w:val="left"/>
      <w:pPr>
        <w:tabs>
          <w:tab w:val="num" w:pos="5760"/>
        </w:tabs>
        <w:ind w:left="5760" w:hanging="360"/>
      </w:pPr>
      <w:rPr>
        <w:rFonts w:ascii="Courier New" w:hAnsi="Courier New"/>
      </w:rPr>
    </w:lvl>
    <w:lvl w:ilvl="8" w:tplc="568CAFBC">
      <w:start w:val="1"/>
      <w:numFmt w:val="bullet"/>
      <w:lvlText w:val=""/>
      <w:lvlJc w:val="left"/>
      <w:pPr>
        <w:tabs>
          <w:tab w:val="num" w:pos="6480"/>
        </w:tabs>
        <w:ind w:left="6480" w:hanging="360"/>
      </w:pPr>
      <w:rPr>
        <w:rFonts w:ascii="Wingdings" w:hAnsi="Wingdings"/>
      </w:rPr>
    </w:lvl>
  </w:abstractNum>
  <w:abstractNum w:abstractNumId="509" w15:restartNumberingAfterBreak="0">
    <w:nsid w:val="000001FE"/>
    <w:multiLevelType w:val="hybridMultilevel"/>
    <w:tmpl w:val="000001FE"/>
    <w:lvl w:ilvl="0" w:tplc="BC384820">
      <w:start w:val="1"/>
      <w:numFmt w:val="bullet"/>
      <w:lvlText w:val=""/>
      <w:lvlJc w:val="left"/>
      <w:pPr>
        <w:ind w:left="720" w:hanging="360"/>
      </w:pPr>
      <w:rPr>
        <w:rFonts w:ascii="Symbol" w:hAnsi="Symbol"/>
      </w:rPr>
    </w:lvl>
    <w:lvl w:ilvl="1" w:tplc="5796A88C">
      <w:start w:val="1"/>
      <w:numFmt w:val="bullet"/>
      <w:lvlText w:val="o"/>
      <w:lvlJc w:val="left"/>
      <w:pPr>
        <w:tabs>
          <w:tab w:val="num" w:pos="1440"/>
        </w:tabs>
        <w:ind w:left="1440" w:hanging="360"/>
      </w:pPr>
      <w:rPr>
        <w:rFonts w:ascii="Courier New" w:hAnsi="Courier New"/>
      </w:rPr>
    </w:lvl>
    <w:lvl w:ilvl="2" w:tplc="9D0422F4">
      <w:start w:val="1"/>
      <w:numFmt w:val="bullet"/>
      <w:lvlText w:val=""/>
      <w:lvlJc w:val="left"/>
      <w:pPr>
        <w:tabs>
          <w:tab w:val="num" w:pos="2160"/>
        </w:tabs>
        <w:ind w:left="2160" w:hanging="360"/>
      </w:pPr>
      <w:rPr>
        <w:rFonts w:ascii="Wingdings" w:hAnsi="Wingdings"/>
      </w:rPr>
    </w:lvl>
    <w:lvl w:ilvl="3" w:tplc="3352439C">
      <w:start w:val="1"/>
      <w:numFmt w:val="bullet"/>
      <w:lvlText w:val=""/>
      <w:lvlJc w:val="left"/>
      <w:pPr>
        <w:tabs>
          <w:tab w:val="num" w:pos="2880"/>
        </w:tabs>
        <w:ind w:left="2880" w:hanging="360"/>
      </w:pPr>
      <w:rPr>
        <w:rFonts w:ascii="Symbol" w:hAnsi="Symbol"/>
      </w:rPr>
    </w:lvl>
    <w:lvl w:ilvl="4" w:tplc="23DC2EB6">
      <w:start w:val="1"/>
      <w:numFmt w:val="bullet"/>
      <w:lvlText w:val="o"/>
      <w:lvlJc w:val="left"/>
      <w:pPr>
        <w:tabs>
          <w:tab w:val="num" w:pos="3600"/>
        </w:tabs>
        <w:ind w:left="3600" w:hanging="360"/>
      </w:pPr>
      <w:rPr>
        <w:rFonts w:ascii="Courier New" w:hAnsi="Courier New"/>
      </w:rPr>
    </w:lvl>
    <w:lvl w:ilvl="5" w:tplc="59B27BCE">
      <w:start w:val="1"/>
      <w:numFmt w:val="bullet"/>
      <w:lvlText w:val=""/>
      <w:lvlJc w:val="left"/>
      <w:pPr>
        <w:tabs>
          <w:tab w:val="num" w:pos="4320"/>
        </w:tabs>
        <w:ind w:left="4320" w:hanging="360"/>
      </w:pPr>
      <w:rPr>
        <w:rFonts w:ascii="Wingdings" w:hAnsi="Wingdings"/>
      </w:rPr>
    </w:lvl>
    <w:lvl w:ilvl="6" w:tplc="10E0CC52">
      <w:start w:val="1"/>
      <w:numFmt w:val="bullet"/>
      <w:lvlText w:val=""/>
      <w:lvlJc w:val="left"/>
      <w:pPr>
        <w:tabs>
          <w:tab w:val="num" w:pos="5040"/>
        </w:tabs>
        <w:ind w:left="5040" w:hanging="360"/>
      </w:pPr>
      <w:rPr>
        <w:rFonts w:ascii="Symbol" w:hAnsi="Symbol"/>
      </w:rPr>
    </w:lvl>
    <w:lvl w:ilvl="7" w:tplc="E48C7F66">
      <w:start w:val="1"/>
      <w:numFmt w:val="bullet"/>
      <w:lvlText w:val="o"/>
      <w:lvlJc w:val="left"/>
      <w:pPr>
        <w:tabs>
          <w:tab w:val="num" w:pos="5760"/>
        </w:tabs>
        <w:ind w:left="5760" w:hanging="360"/>
      </w:pPr>
      <w:rPr>
        <w:rFonts w:ascii="Courier New" w:hAnsi="Courier New"/>
      </w:rPr>
    </w:lvl>
    <w:lvl w:ilvl="8" w:tplc="ED1CD7D6">
      <w:start w:val="1"/>
      <w:numFmt w:val="bullet"/>
      <w:lvlText w:val=""/>
      <w:lvlJc w:val="left"/>
      <w:pPr>
        <w:tabs>
          <w:tab w:val="num" w:pos="6480"/>
        </w:tabs>
        <w:ind w:left="6480" w:hanging="360"/>
      </w:pPr>
      <w:rPr>
        <w:rFonts w:ascii="Wingdings" w:hAnsi="Wingdings"/>
      </w:rPr>
    </w:lvl>
  </w:abstractNum>
  <w:abstractNum w:abstractNumId="510" w15:restartNumberingAfterBreak="0">
    <w:nsid w:val="000001FF"/>
    <w:multiLevelType w:val="hybridMultilevel"/>
    <w:tmpl w:val="000001FF"/>
    <w:lvl w:ilvl="0" w:tplc="F924916C">
      <w:start w:val="1"/>
      <w:numFmt w:val="bullet"/>
      <w:lvlText w:val=""/>
      <w:lvlJc w:val="left"/>
      <w:pPr>
        <w:ind w:left="720" w:hanging="360"/>
      </w:pPr>
      <w:rPr>
        <w:rFonts w:ascii="Symbol" w:hAnsi="Symbol"/>
      </w:rPr>
    </w:lvl>
    <w:lvl w:ilvl="1" w:tplc="6F02404C">
      <w:start w:val="1"/>
      <w:numFmt w:val="bullet"/>
      <w:lvlText w:val="o"/>
      <w:lvlJc w:val="left"/>
      <w:pPr>
        <w:tabs>
          <w:tab w:val="num" w:pos="1440"/>
        </w:tabs>
        <w:ind w:left="1440" w:hanging="360"/>
      </w:pPr>
      <w:rPr>
        <w:rFonts w:ascii="Courier New" w:hAnsi="Courier New"/>
      </w:rPr>
    </w:lvl>
    <w:lvl w:ilvl="2" w:tplc="2376AC6E">
      <w:start w:val="1"/>
      <w:numFmt w:val="bullet"/>
      <w:lvlText w:val=""/>
      <w:lvlJc w:val="left"/>
      <w:pPr>
        <w:tabs>
          <w:tab w:val="num" w:pos="2160"/>
        </w:tabs>
        <w:ind w:left="2160" w:hanging="360"/>
      </w:pPr>
      <w:rPr>
        <w:rFonts w:ascii="Wingdings" w:hAnsi="Wingdings"/>
      </w:rPr>
    </w:lvl>
    <w:lvl w:ilvl="3" w:tplc="82323514">
      <w:start w:val="1"/>
      <w:numFmt w:val="bullet"/>
      <w:lvlText w:val=""/>
      <w:lvlJc w:val="left"/>
      <w:pPr>
        <w:tabs>
          <w:tab w:val="num" w:pos="2880"/>
        </w:tabs>
        <w:ind w:left="2880" w:hanging="360"/>
      </w:pPr>
      <w:rPr>
        <w:rFonts w:ascii="Symbol" w:hAnsi="Symbol"/>
      </w:rPr>
    </w:lvl>
    <w:lvl w:ilvl="4" w:tplc="B1EA0566">
      <w:start w:val="1"/>
      <w:numFmt w:val="bullet"/>
      <w:lvlText w:val="o"/>
      <w:lvlJc w:val="left"/>
      <w:pPr>
        <w:tabs>
          <w:tab w:val="num" w:pos="3600"/>
        </w:tabs>
        <w:ind w:left="3600" w:hanging="360"/>
      </w:pPr>
      <w:rPr>
        <w:rFonts w:ascii="Courier New" w:hAnsi="Courier New"/>
      </w:rPr>
    </w:lvl>
    <w:lvl w:ilvl="5" w:tplc="657CBD58">
      <w:start w:val="1"/>
      <w:numFmt w:val="bullet"/>
      <w:lvlText w:val=""/>
      <w:lvlJc w:val="left"/>
      <w:pPr>
        <w:tabs>
          <w:tab w:val="num" w:pos="4320"/>
        </w:tabs>
        <w:ind w:left="4320" w:hanging="360"/>
      </w:pPr>
      <w:rPr>
        <w:rFonts w:ascii="Wingdings" w:hAnsi="Wingdings"/>
      </w:rPr>
    </w:lvl>
    <w:lvl w:ilvl="6" w:tplc="8FDEE0C6">
      <w:start w:val="1"/>
      <w:numFmt w:val="bullet"/>
      <w:lvlText w:val=""/>
      <w:lvlJc w:val="left"/>
      <w:pPr>
        <w:tabs>
          <w:tab w:val="num" w:pos="5040"/>
        </w:tabs>
        <w:ind w:left="5040" w:hanging="360"/>
      </w:pPr>
      <w:rPr>
        <w:rFonts w:ascii="Symbol" w:hAnsi="Symbol"/>
      </w:rPr>
    </w:lvl>
    <w:lvl w:ilvl="7" w:tplc="999A1D7C">
      <w:start w:val="1"/>
      <w:numFmt w:val="bullet"/>
      <w:lvlText w:val="o"/>
      <w:lvlJc w:val="left"/>
      <w:pPr>
        <w:tabs>
          <w:tab w:val="num" w:pos="5760"/>
        </w:tabs>
        <w:ind w:left="5760" w:hanging="360"/>
      </w:pPr>
      <w:rPr>
        <w:rFonts w:ascii="Courier New" w:hAnsi="Courier New"/>
      </w:rPr>
    </w:lvl>
    <w:lvl w:ilvl="8" w:tplc="5FD60030">
      <w:start w:val="1"/>
      <w:numFmt w:val="bullet"/>
      <w:lvlText w:val=""/>
      <w:lvlJc w:val="left"/>
      <w:pPr>
        <w:tabs>
          <w:tab w:val="num" w:pos="6480"/>
        </w:tabs>
        <w:ind w:left="6480" w:hanging="360"/>
      </w:pPr>
      <w:rPr>
        <w:rFonts w:ascii="Wingdings" w:hAnsi="Wingdings"/>
      </w:rPr>
    </w:lvl>
  </w:abstractNum>
  <w:abstractNum w:abstractNumId="511" w15:restartNumberingAfterBreak="0">
    <w:nsid w:val="00000200"/>
    <w:multiLevelType w:val="hybridMultilevel"/>
    <w:tmpl w:val="00000200"/>
    <w:lvl w:ilvl="0" w:tplc="479237F0">
      <w:start w:val="1"/>
      <w:numFmt w:val="bullet"/>
      <w:lvlText w:val=""/>
      <w:lvlJc w:val="left"/>
      <w:pPr>
        <w:ind w:left="720" w:hanging="360"/>
      </w:pPr>
      <w:rPr>
        <w:rFonts w:ascii="Symbol" w:hAnsi="Symbol"/>
      </w:rPr>
    </w:lvl>
    <w:lvl w:ilvl="1" w:tplc="73480444">
      <w:start w:val="1"/>
      <w:numFmt w:val="bullet"/>
      <w:lvlText w:val="o"/>
      <w:lvlJc w:val="left"/>
      <w:pPr>
        <w:tabs>
          <w:tab w:val="num" w:pos="1440"/>
        </w:tabs>
        <w:ind w:left="1440" w:hanging="360"/>
      </w:pPr>
      <w:rPr>
        <w:rFonts w:ascii="Courier New" w:hAnsi="Courier New"/>
      </w:rPr>
    </w:lvl>
    <w:lvl w:ilvl="2" w:tplc="1722CC9C">
      <w:start w:val="1"/>
      <w:numFmt w:val="bullet"/>
      <w:lvlText w:val=""/>
      <w:lvlJc w:val="left"/>
      <w:pPr>
        <w:tabs>
          <w:tab w:val="num" w:pos="2160"/>
        </w:tabs>
        <w:ind w:left="2160" w:hanging="360"/>
      </w:pPr>
      <w:rPr>
        <w:rFonts w:ascii="Wingdings" w:hAnsi="Wingdings"/>
      </w:rPr>
    </w:lvl>
    <w:lvl w:ilvl="3" w:tplc="F0FEEF20">
      <w:start w:val="1"/>
      <w:numFmt w:val="bullet"/>
      <w:lvlText w:val=""/>
      <w:lvlJc w:val="left"/>
      <w:pPr>
        <w:tabs>
          <w:tab w:val="num" w:pos="2880"/>
        </w:tabs>
        <w:ind w:left="2880" w:hanging="360"/>
      </w:pPr>
      <w:rPr>
        <w:rFonts w:ascii="Symbol" w:hAnsi="Symbol"/>
      </w:rPr>
    </w:lvl>
    <w:lvl w:ilvl="4" w:tplc="31923D9C">
      <w:start w:val="1"/>
      <w:numFmt w:val="bullet"/>
      <w:lvlText w:val="o"/>
      <w:lvlJc w:val="left"/>
      <w:pPr>
        <w:tabs>
          <w:tab w:val="num" w:pos="3600"/>
        </w:tabs>
        <w:ind w:left="3600" w:hanging="360"/>
      </w:pPr>
      <w:rPr>
        <w:rFonts w:ascii="Courier New" w:hAnsi="Courier New"/>
      </w:rPr>
    </w:lvl>
    <w:lvl w:ilvl="5" w:tplc="DC52AECE">
      <w:start w:val="1"/>
      <w:numFmt w:val="bullet"/>
      <w:lvlText w:val=""/>
      <w:lvlJc w:val="left"/>
      <w:pPr>
        <w:tabs>
          <w:tab w:val="num" w:pos="4320"/>
        </w:tabs>
        <w:ind w:left="4320" w:hanging="360"/>
      </w:pPr>
      <w:rPr>
        <w:rFonts w:ascii="Wingdings" w:hAnsi="Wingdings"/>
      </w:rPr>
    </w:lvl>
    <w:lvl w:ilvl="6" w:tplc="937C5EBC">
      <w:start w:val="1"/>
      <w:numFmt w:val="bullet"/>
      <w:lvlText w:val=""/>
      <w:lvlJc w:val="left"/>
      <w:pPr>
        <w:tabs>
          <w:tab w:val="num" w:pos="5040"/>
        </w:tabs>
        <w:ind w:left="5040" w:hanging="360"/>
      </w:pPr>
      <w:rPr>
        <w:rFonts w:ascii="Symbol" w:hAnsi="Symbol"/>
      </w:rPr>
    </w:lvl>
    <w:lvl w:ilvl="7" w:tplc="E99ED8B4">
      <w:start w:val="1"/>
      <w:numFmt w:val="bullet"/>
      <w:lvlText w:val="o"/>
      <w:lvlJc w:val="left"/>
      <w:pPr>
        <w:tabs>
          <w:tab w:val="num" w:pos="5760"/>
        </w:tabs>
        <w:ind w:left="5760" w:hanging="360"/>
      </w:pPr>
      <w:rPr>
        <w:rFonts w:ascii="Courier New" w:hAnsi="Courier New"/>
      </w:rPr>
    </w:lvl>
    <w:lvl w:ilvl="8" w:tplc="1C52D57E">
      <w:start w:val="1"/>
      <w:numFmt w:val="bullet"/>
      <w:lvlText w:val=""/>
      <w:lvlJc w:val="left"/>
      <w:pPr>
        <w:tabs>
          <w:tab w:val="num" w:pos="6480"/>
        </w:tabs>
        <w:ind w:left="6480" w:hanging="360"/>
      </w:pPr>
      <w:rPr>
        <w:rFonts w:ascii="Wingdings" w:hAnsi="Wingdings"/>
      </w:rPr>
    </w:lvl>
  </w:abstractNum>
  <w:abstractNum w:abstractNumId="512" w15:restartNumberingAfterBreak="0">
    <w:nsid w:val="00000201"/>
    <w:multiLevelType w:val="hybridMultilevel"/>
    <w:tmpl w:val="00000201"/>
    <w:lvl w:ilvl="0" w:tplc="BDF86976">
      <w:start w:val="1"/>
      <w:numFmt w:val="bullet"/>
      <w:lvlText w:val=""/>
      <w:lvlJc w:val="left"/>
      <w:pPr>
        <w:ind w:left="720" w:hanging="360"/>
      </w:pPr>
      <w:rPr>
        <w:rFonts w:ascii="Symbol" w:hAnsi="Symbol"/>
      </w:rPr>
    </w:lvl>
    <w:lvl w:ilvl="1" w:tplc="52E8081A">
      <w:start w:val="1"/>
      <w:numFmt w:val="bullet"/>
      <w:lvlText w:val="o"/>
      <w:lvlJc w:val="left"/>
      <w:pPr>
        <w:tabs>
          <w:tab w:val="num" w:pos="1440"/>
        </w:tabs>
        <w:ind w:left="1440" w:hanging="360"/>
      </w:pPr>
      <w:rPr>
        <w:rFonts w:ascii="Courier New" w:hAnsi="Courier New"/>
      </w:rPr>
    </w:lvl>
    <w:lvl w:ilvl="2" w:tplc="4C360A62">
      <w:start w:val="1"/>
      <w:numFmt w:val="bullet"/>
      <w:lvlText w:val=""/>
      <w:lvlJc w:val="left"/>
      <w:pPr>
        <w:tabs>
          <w:tab w:val="num" w:pos="2160"/>
        </w:tabs>
        <w:ind w:left="2160" w:hanging="360"/>
      </w:pPr>
      <w:rPr>
        <w:rFonts w:ascii="Wingdings" w:hAnsi="Wingdings"/>
      </w:rPr>
    </w:lvl>
    <w:lvl w:ilvl="3" w:tplc="CC6825B4">
      <w:start w:val="1"/>
      <w:numFmt w:val="bullet"/>
      <w:lvlText w:val=""/>
      <w:lvlJc w:val="left"/>
      <w:pPr>
        <w:tabs>
          <w:tab w:val="num" w:pos="2880"/>
        </w:tabs>
        <w:ind w:left="2880" w:hanging="360"/>
      </w:pPr>
      <w:rPr>
        <w:rFonts w:ascii="Symbol" w:hAnsi="Symbol"/>
      </w:rPr>
    </w:lvl>
    <w:lvl w:ilvl="4" w:tplc="F2847556">
      <w:start w:val="1"/>
      <w:numFmt w:val="bullet"/>
      <w:lvlText w:val="o"/>
      <w:lvlJc w:val="left"/>
      <w:pPr>
        <w:tabs>
          <w:tab w:val="num" w:pos="3600"/>
        </w:tabs>
        <w:ind w:left="3600" w:hanging="360"/>
      </w:pPr>
      <w:rPr>
        <w:rFonts w:ascii="Courier New" w:hAnsi="Courier New"/>
      </w:rPr>
    </w:lvl>
    <w:lvl w:ilvl="5" w:tplc="F72602E8">
      <w:start w:val="1"/>
      <w:numFmt w:val="bullet"/>
      <w:lvlText w:val=""/>
      <w:lvlJc w:val="left"/>
      <w:pPr>
        <w:tabs>
          <w:tab w:val="num" w:pos="4320"/>
        </w:tabs>
        <w:ind w:left="4320" w:hanging="360"/>
      </w:pPr>
      <w:rPr>
        <w:rFonts w:ascii="Wingdings" w:hAnsi="Wingdings"/>
      </w:rPr>
    </w:lvl>
    <w:lvl w:ilvl="6" w:tplc="F5F6730A">
      <w:start w:val="1"/>
      <w:numFmt w:val="bullet"/>
      <w:lvlText w:val=""/>
      <w:lvlJc w:val="left"/>
      <w:pPr>
        <w:tabs>
          <w:tab w:val="num" w:pos="5040"/>
        </w:tabs>
        <w:ind w:left="5040" w:hanging="360"/>
      </w:pPr>
      <w:rPr>
        <w:rFonts w:ascii="Symbol" w:hAnsi="Symbol"/>
      </w:rPr>
    </w:lvl>
    <w:lvl w:ilvl="7" w:tplc="A19C75F8">
      <w:start w:val="1"/>
      <w:numFmt w:val="bullet"/>
      <w:lvlText w:val="o"/>
      <w:lvlJc w:val="left"/>
      <w:pPr>
        <w:tabs>
          <w:tab w:val="num" w:pos="5760"/>
        </w:tabs>
        <w:ind w:left="5760" w:hanging="360"/>
      </w:pPr>
      <w:rPr>
        <w:rFonts w:ascii="Courier New" w:hAnsi="Courier New"/>
      </w:rPr>
    </w:lvl>
    <w:lvl w:ilvl="8" w:tplc="3DB6D4E4">
      <w:start w:val="1"/>
      <w:numFmt w:val="bullet"/>
      <w:lvlText w:val=""/>
      <w:lvlJc w:val="left"/>
      <w:pPr>
        <w:tabs>
          <w:tab w:val="num" w:pos="6480"/>
        </w:tabs>
        <w:ind w:left="6480" w:hanging="360"/>
      </w:pPr>
      <w:rPr>
        <w:rFonts w:ascii="Wingdings" w:hAnsi="Wingdings"/>
      </w:rPr>
    </w:lvl>
  </w:abstractNum>
  <w:abstractNum w:abstractNumId="513" w15:restartNumberingAfterBreak="0">
    <w:nsid w:val="00000202"/>
    <w:multiLevelType w:val="hybridMultilevel"/>
    <w:tmpl w:val="00000202"/>
    <w:lvl w:ilvl="0" w:tplc="EC82B9CE">
      <w:start w:val="1"/>
      <w:numFmt w:val="bullet"/>
      <w:lvlText w:val=""/>
      <w:lvlJc w:val="left"/>
      <w:pPr>
        <w:ind w:left="720" w:hanging="360"/>
      </w:pPr>
      <w:rPr>
        <w:rFonts w:ascii="Symbol" w:hAnsi="Symbol"/>
      </w:rPr>
    </w:lvl>
    <w:lvl w:ilvl="1" w:tplc="AC943FDC">
      <w:start w:val="1"/>
      <w:numFmt w:val="bullet"/>
      <w:lvlText w:val="o"/>
      <w:lvlJc w:val="left"/>
      <w:pPr>
        <w:tabs>
          <w:tab w:val="num" w:pos="1440"/>
        </w:tabs>
        <w:ind w:left="1440" w:hanging="360"/>
      </w:pPr>
      <w:rPr>
        <w:rFonts w:ascii="Courier New" w:hAnsi="Courier New"/>
      </w:rPr>
    </w:lvl>
    <w:lvl w:ilvl="2" w:tplc="3A30A076">
      <w:start w:val="1"/>
      <w:numFmt w:val="bullet"/>
      <w:lvlText w:val=""/>
      <w:lvlJc w:val="left"/>
      <w:pPr>
        <w:tabs>
          <w:tab w:val="num" w:pos="2160"/>
        </w:tabs>
        <w:ind w:left="2160" w:hanging="360"/>
      </w:pPr>
      <w:rPr>
        <w:rFonts w:ascii="Wingdings" w:hAnsi="Wingdings"/>
      </w:rPr>
    </w:lvl>
    <w:lvl w:ilvl="3" w:tplc="3C0CE88C">
      <w:start w:val="1"/>
      <w:numFmt w:val="bullet"/>
      <w:lvlText w:val=""/>
      <w:lvlJc w:val="left"/>
      <w:pPr>
        <w:tabs>
          <w:tab w:val="num" w:pos="2880"/>
        </w:tabs>
        <w:ind w:left="2880" w:hanging="360"/>
      </w:pPr>
      <w:rPr>
        <w:rFonts w:ascii="Symbol" w:hAnsi="Symbol"/>
      </w:rPr>
    </w:lvl>
    <w:lvl w:ilvl="4" w:tplc="FFE6A558">
      <w:start w:val="1"/>
      <w:numFmt w:val="bullet"/>
      <w:lvlText w:val="o"/>
      <w:lvlJc w:val="left"/>
      <w:pPr>
        <w:tabs>
          <w:tab w:val="num" w:pos="3600"/>
        </w:tabs>
        <w:ind w:left="3600" w:hanging="360"/>
      </w:pPr>
      <w:rPr>
        <w:rFonts w:ascii="Courier New" w:hAnsi="Courier New"/>
      </w:rPr>
    </w:lvl>
    <w:lvl w:ilvl="5" w:tplc="A8EAADAE">
      <w:start w:val="1"/>
      <w:numFmt w:val="bullet"/>
      <w:lvlText w:val=""/>
      <w:lvlJc w:val="left"/>
      <w:pPr>
        <w:tabs>
          <w:tab w:val="num" w:pos="4320"/>
        </w:tabs>
        <w:ind w:left="4320" w:hanging="360"/>
      </w:pPr>
      <w:rPr>
        <w:rFonts w:ascii="Wingdings" w:hAnsi="Wingdings"/>
      </w:rPr>
    </w:lvl>
    <w:lvl w:ilvl="6" w:tplc="58AAD542">
      <w:start w:val="1"/>
      <w:numFmt w:val="bullet"/>
      <w:lvlText w:val=""/>
      <w:lvlJc w:val="left"/>
      <w:pPr>
        <w:tabs>
          <w:tab w:val="num" w:pos="5040"/>
        </w:tabs>
        <w:ind w:left="5040" w:hanging="360"/>
      </w:pPr>
      <w:rPr>
        <w:rFonts w:ascii="Symbol" w:hAnsi="Symbol"/>
      </w:rPr>
    </w:lvl>
    <w:lvl w:ilvl="7" w:tplc="E2080296">
      <w:start w:val="1"/>
      <w:numFmt w:val="bullet"/>
      <w:lvlText w:val="o"/>
      <w:lvlJc w:val="left"/>
      <w:pPr>
        <w:tabs>
          <w:tab w:val="num" w:pos="5760"/>
        </w:tabs>
        <w:ind w:left="5760" w:hanging="360"/>
      </w:pPr>
      <w:rPr>
        <w:rFonts w:ascii="Courier New" w:hAnsi="Courier New"/>
      </w:rPr>
    </w:lvl>
    <w:lvl w:ilvl="8" w:tplc="AA006F9E">
      <w:start w:val="1"/>
      <w:numFmt w:val="bullet"/>
      <w:lvlText w:val=""/>
      <w:lvlJc w:val="left"/>
      <w:pPr>
        <w:tabs>
          <w:tab w:val="num" w:pos="6480"/>
        </w:tabs>
        <w:ind w:left="6480" w:hanging="360"/>
      </w:pPr>
      <w:rPr>
        <w:rFonts w:ascii="Wingdings" w:hAnsi="Wingdings"/>
      </w:rPr>
    </w:lvl>
  </w:abstractNum>
  <w:abstractNum w:abstractNumId="514" w15:restartNumberingAfterBreak="0">
    <w:nsid w:val="00000203"/>
    <w:multiLevelType w:val="hybridMultilevel"/>
    <w:tmpl w:val="00000203"/>
    <w:lvl w:ilvl="0" w:tplc="73DE6B64">
      <w:start w:val="1"/>
      <w:numFmt w:val="bullet"/>
      <w:lvlText w:val=""/>
      <w:lvlJc w:val="left"/>
      <w:pPr>
        <w:ind w:left="720" w:hanging="360"/>
      </w:pPr>
      <w:rPr>
        <w:rFonts w:ascii="Symbol" w:hAnsi="Symbol"/>
      </w:rPr>
    </w:lvl>
    <w:lvl w:ilvl="1" w:tplc="79A40898">
      <w:start w:val="1"/>
      <w:numFmt w:val="bullet"/>
      <w:lvlText w:val="o"/>
      <w:lvlJc w:val="left"/>
      <w:pPr>
        <w:tabs>
          <w:tab w:val="num" w:pos="1440"/>
        </w:tabs>
        <w:ind w:left="1440" w:hanging="360"/>
      </w:pPr>
      <w:rPr>
        <w:rFonts w:ascii="Courier New" w:hAnsi="Courier New"/>
      </w:rPr>
    </w:lvl>
    <w:lvl w:ilvl="2" w:tplc="20AA80A8">
      <w:start w:val="1"/>
      <w:numFmt w:val="bullet"/>
      <w:lvlText w:val=""/>
      <w:lvlJc w:val="left"/>
      <w:pPr>
        <w:tabs>
          <w:tab w:val="num" w:pos="2160"/>
        </w:tabs>
        <w:ind w:left="2160" w:hanging="360"/>
      </w:pPr>
      <w:rPr>
        <w:rFonts w:ascii="Wingdings" w:hAnsi="Wingdings"/>
      </w:rPr>
    </w:lvl>
    <w:lvl w:ilvl="3" w:tplc="54A4AD02">
      <w:start w:val="1"/>
      <w:numFmt w:val="bullet"/>
      <w:lvlText w:val=""/>
      <w:lvlJc w:val="left"/>
      <w:pPr>
        <w:tabs>
          <w:tab w:val="num" w:pos="2880"/>
        </w:tabs>
        <w:ind w:left="2880" w:hanging="360"/>
      </w:pPr>
      <w:rPr>
        <w:rFonts w:ascii="Symbol" w:hAnsi="Symbol"/>
      </w:rPr>
    </w:lvl>
    <w:lvl w:ilvl="4" w:tplc="9D9AA2B4">
      <w:start w:val="1"/>
      <w:numFmt w:val="bullet"/>
      <w:lvlText w:val="o"/>
      <w:lvlJc w:val="left"/>
      <w:pPr>
        <w:tabs>
          <w:tab w:val="num" w:pos="3600"/>
        </w:tabs>
        <w:ind w:left="3600" w:hanging="360"/>
      </w:pPr>
      <w:rPr>
        <w:rFonts w:ascii="Courier New" w:hAnsi="Courier New"/>
      </w:rPr>
    </w:lvl>
    <w:lvl w:ilvl="5" w:tplc="46328214">
      <w:start w:val="1"/>
      <w:numFmt w:val="bullet"/>
      <w:lvlText w:val=""/>
      <w:lvlJc w:val="left"/>
      <w:pPr>
        <w:tabs>
          <w:tab w:val="num" w:pos="4320"/>
        </w:tabs>
        <w:ind w:left="4320" w:hanging="360"/>
      </w:pPr>
      <w:rPr>
        <w:rFonts w:ascii="Wingdings" w:hAnsi="Wingdings"/>
      </w:rPr>
    </w:lvl>
    <w:lvl w:ilvl="6" w:tplc="D6D6869E">
      <w:start w:val="1"/>
      <w:numFmt w:val="bullet"/>
      <w:lvlText w:val=""/>
      <w:lvlJc w:val="left"/>
      <w:pPr>
        <w:tabs>
          <w:tab w:val="num" w:pos="5040"/>
        </w:tabs>
        <w:ind w:left="5040" w:hanging="360"/>
      </w:pPr>
      <w:rPr>
        <w:rFonts w:ascii="Symbol" w:hAnsi="Symbol"/>
      </w:rPr>
    </w:lvl>
    <w:lvl w:ilvl="7" w:tplc="F2149ADA">
      <w:start w:val="1"/>
      <w:numFmt w:val="bullet"/>
      <w:lvlText w:val="o"/>
      <w:lvlJc w:val="left"/>
      <w:pPr>
        <w:tabs>
          <w:tab w:val="num" w:pos="5760"/>
        </w:tabs>
        <w:ind w:left="5760" w:hanging="360"/>
      </w:pPr>
      <w:rPr>
        <w:rFonts w:ascii="Courier New" w:hAnsi="Courier New"/>
      </w:rPr>
    </w:lvl>
    <w:lvl w:ilvl="8" w:tplc="39643C86">
      <w:start w:val="1"/>
      <w:numFmt w:val="bullet"/>
      <w:lvlText w:val=""/>
      <w:lvlJc w:val="left"/>
      <w:pPr>
        <w:tabs>
          <w:tab w:val="num" w:pos="6480"/>
        </w:tabs>
        <w:ind w:left="6480" w:hanging="360"/>
      </w:pPr>
      <w:rPr>
        <w:rFonts w:ascii="Wingdings" w:hAnsi="Wingdings"/>
      </w:rPr>
    </w:lvl>
  </w:abstractNum>
  <w:abstractNum w:abstractNumId="515" w15:restartNumberingAfterBreak="0">
    <w:nsid w:val="00000204"/>
    <w:multiLevelType w:val="hybridMultilevel"/>
    <w:tmpl w:val="00000204"/>
    <w:lvl w:ilvl="0" w:tplc="61BE34F6">
      <w:start w:val="1"/>
      <w:numFmt w:val="bullet"/>
      <w:lvlText w:val=""/>
      <w:lvlJc w:val="left"/>
      <w:pPr>
        <w:ind w:left="720" w:hanging="360"/>
      </w:pPr>
      <w:rPr>
        <w:rFonts w:ascii="Symbol" w:hAnsi="Symbol"/>
      </w:rPr>
    </w:lvl>
    <w:lvl w:ilvl="1" w:tplc="4D204F9E">
      <w:start w:val="1"/>
      <w:numFmt w:val="bullet"/>
      <w:lvlText w:val="o"/>
      <w:lvlJc w:val="left"/>
      <w:pPr>
        <w:ind w:left="1440" w:hanging="360"/>
      </w:pPr>
      <w:rPr>
        <w:rFonts w:ascii="Courier New" w:hAnsi="Courier New"/>
      </w:rPr>
    </w:lvl>
    <w:lvl w:ilvl="2" w:tplc="DAD0E322">
      <w:start w:val="1"/>
      <w:numFmt w:val="bullet"/>
      <w:lvlText w:val=""/>
      <w:lvlJc w:val="left"/>
      <w:pPr>
        <w:tabs>
          <w:tab w:val="num" w:pos="2160"/>
        </w:tabs>
        <w:ind w:left="2160" w:hanging="360"/>
      </w:pPr>
      <w:rPr>
        <w:rFonts w:ascii="Wingdings" w:hAnsi="Wingdings"/>
      </w:rPr>
    </w:lvl>
    <w:lvl w:ilvl="3" w:tplc="3662B380">
      <w:start w:val="1"/>
      <w:numFmt w:val="bullet"/>
      <w:lvlText w:val=""/>
      <w:lvlJc w:val="left"/>
      <w:pPr>
        <w:tabs>
          <w:tab w:val="num" w:pos="2880"/>
        </w:tabs>
        <w:ind w:left="2880" w:hanging="360"/>
      </w:pPr>
      <w:rPr>
        <w:rFonts w:ascii="Symbol" w:hAnsi="Symbol"/>
      </w:rPr>
    </w:lvl>
    <w:lvl w:ilvl="4" w:tplc="A718F740">
      <w:start w:val="1"/>
      <w:numFmt w:val="bullet"/>
      <w:lvlText w:val="o"/>
      <w:lvlJc w:val="left"/>
      <w:pPr>
        <w:tabs>
          <w:tab w:val="num" w:pos="3600"/>
        </w:tabs>
        <w:ind w:left="3600" w:hanging="360"/>
      </w:pPr>
      <w:rPr>
        <w:rFonts w:ascii="Courier New" w:hAnsi="Courier New"/>
      </w:rPr>
    </w:lvl>
    <w:lvl w:ilvl="5" w:tplc="1EDC1D68">
      <w:start w:val="1"/>
      <w:numFmt w:val="bullet"/>
      <w:lvlText w:val=""/>
      <w:lvlJc w:val="left"/>
      <w:pPr>
        <w:tabs>
          <w:tab w:val="num" w:pos="4320"/>
        </w:tabs>
        <w:ind w:left="4320" w:hanging="360"/>
      </w:pPr>
      <w:rPr>
        <w:rFonts w:ascii="Wingdings" w:hAnsi="Wingdings"/>
      </w:rPr>
    </w:lvl>
    <w:lvl w:ilvl="6" w:tplc="79788FBE">
      <w:start w:val="1"/>
      <w:numFmt w:val="bullet"/>
      <w:lvlText w:val=""/>
      <w:lvlJc w:val="left"/>
      <w:pPr>
        <w:tabs>
          <w:tab w:val="num" w:pos="5040"/>
        </w:tabs>
        <w:ind w:left="5040" w:hanging="360"/>
      </w:pPr>
      <w:rPr>
        <w:rFonts w:ascii="Symbol" w:hAnsi="Symbol"/>
      </w:rPr>
    </w:lvl>
    <w:lvl w:ilvl="7" w:tplc="182A5DC2">
      <w:start w:val="1"/>
      <w:numFmt w:val="bullet"/>
      <w:lvlText w:val="o"/>
      <w:lvlJc w:val="left"/>
      <w:pPr>
        <w:tabs>
          <w:tab w:val="num" w:pos="5760"/>
        </w:tabs>
        <w:ind w:left="5760" w:hanging="360"/>
      </w:pPr>
      <w:rPr>
        <w:rFonts w:ascii="Courier New" w:hAnsi="Courier New"/>
      </w:rPr>
    </w:lvl>
    <w:lvl w:ilvl="8" w:tplc="400C9B16">
      <w:start w:val="1"/>
      <w:numFmt w:val="bullet"/>
      <w:lvlText w:val=""/>
      <w:lvlJc w:val="left"/>
      <w:pPr>
        <w:tabs>
          <w:tab w:val="num" w:pos="6480"/>
        </w:tabs>
        <w:ind w:left="6480" w:hanging="360"/>
      </w:pPr>
      <w:rPr>
        <w:rFonts w:ascii="Wingdings" w:hAnsi="Wingdings"/>
      </w:rPr>
    </w:lvl>
  </w:abstractNum>
  <w:abstractNum w:abstractNumId="516" w15:restartNumberingAfterBreak="0">
    <w:nsid w:val="00000205"/>
    <w:multiLevelType w:val="hybridMultilevel"/>
    <w:tmpl w:val="00000205"/>
    <w:lvl w:ilvl="0" w:tplc="1F763230">
      <w:start w:val="1"/>
      <w:numFmt w:val="bullet"/>
      <w:lvlText w:val=""/>
      <w:lvlJc w:val="left"/>
      <w:pPr>
        <w:ind w:left="720" w:hanging="360"/>
      </w:pPr>
      <w:rPr>
        <w:rFonts w:ascii="Symbol" w:hAnsi="Symbol"/>
      </w:rPr>
    </w:lvl>
    <w:lvl w:ilvl="1" w:tplc="B1E65D14">
      <w:start w:val="1"/>
      <w:numFmt w:val="bullet"/>
      <w:lvlText w:val="o"/>
      <w:lvlJc w:val="left"/>
      <w:pPr>
        <w:tabs>
          <w:tab w:val="num" w:pos="1440"/>
        </w:tabs>
        <w:ind w:left="1440" w:hanging="360"/>
      </w:pPr>
      <w:rPr>
        <w:rFonts w:ascii="Courier New" w:hAnsi="Courier New"/>
      </w:rPr>
    </w:lvl>
    <w:lvl w:ilvl="2" w:tplc="475614DC">
      <w:start w:val="1"/>
      <w:numFmt w:val="bullet"/>
      <w:lvlText w:val=""/>
      <w:lvlJc w:val="left"/>
      <w:pPr>
        <w:tabs>
          <w:tab w:val="num" w:pos="2160"/>
        </w:tabs>
        <w:ind w:left="2160" w:hanging="360"/>
      </w:pPr>
      <w:rPr>
        <w:rFonts w:ascii="Wingdings" w:hAnsi="Wingdings"/>
      </w:rPr>
    </w:lvl>
    <w:lvl w:ilvl="3" w:tplc="79B69842">
      <w:start w:val="1"/>
      <w:numFmt w:val="bullet"/>
      <w:lvlText w:val=""/>
      <w:lvlJc w:val="left"/>
      <w:pPr>
        <w:tabs>
          <w:tab w:val="num" w:pos="2880"/>
        </w:tabs>
        <w:ind w:left="2880" w:hanging="360"/>
      </w:pPr>
      <w:rPr>
        <w:rFonts w:ascii="Symbol" w:hAnsi="Symbol"/>
      </w:rPr>
    </w:lvl>
    <w:lvl w:ilvl="4" w:tplc="C3A07B0E">
      <w:start w:val="1"/>
      <w:numFmt w:val="bullet"/>
      <w:lvlText w:val="o"/>
      <w:lvlJc w:val="left"/>
      <w:pPr>
        <w:tabs>
          <w:tab w:val="num" w:pos="3600"/>
        </w:tabs>
        <w:ind w:left="3600" w:hanging="360"/>
      </w:pPr>
      <w:rPr>
        <w:rFonts w:ascii="Courier New" w:hAnsi="Courier New"/>
      </w:rPr>
    </w:lvl>
    <w:lvl w:ilvl="5" w:tplc="5F548E9A">
      <w:start w:val="1"/>
      <w:numFmt w:val="bullet"/>
      <w:lvlText w:val=""/>
      <w:lvlJc w:val="left"/>
      <w:pPr>
        <w:tabs>
          <w:tab w:val="num" w:pos="4320"/>
        </w:tabs>
        <w:ind w:left="4320" w:hanging="360"/>
      </w:pPr>
      <w:rPr>
        <w:rFonts w:ascii="Wingdings" w:hAnsi="Wingdings"/>
      </w:rPr>
    </w:lvl>
    <w:lvl w:ilvl="6" w:tplc="1D0CD96C">
      <w:start w:val="1"/>
      <w:numFmt w:val="bullet"/>
      <w:lvlText w:val=""/>
      <w:lvlJc w:val="left"/>
      <w:pPr>
        <w:tabs>
          <w:tab w:val="num" w:pos="5040"/>
        </w:tabs>
        <w:ind w:left="5040" w:hanging="360"/>
      </w:pPr>
      <w:rPr>
        <w:rFonts w:ascii="Symbol" w:hAnsi="Symbol"/>
      </w:rPr>
    </w:lvl>
    <w:lvl w:ilvl="7" w:tplc="B9E07258">
      <w:start w:val="1"/>
      <w:numFmt w:val="bullet"/>
      <w:lvlText w:val="o"/>
      <w:lvlJc w:val="left"/>
      <w:pPr>
        <w:tabs>
          <w:tab w:val="num" w:pos="5760"/>
        </w:tabs>
        <w:ind w:left="5760" w:hanging="360"/>
      </w:pPr>
      <w:rPr>
        <w:rFonts w:ascii="Courier New" w:hAnsi="Courier New"/>
      </w:rPr>
    </w:lvl>
    <w:lvl w:ilvl="8" w:tplc="2D28AE6C">
      <w:start w:val="1"/>
      <w:numFmt w:val="bullet"/>
      <w:lvlText w:val=""/>
      <w:lvlJc w:val="left"/>
      <w:pPr>
        <w:tabs>
          <w:tab w:val="num" w:pos="6480"/>
        </w:tabs>
        <w:ind w:left="6480" w:hanging="360"/>
      </w:pPr>
      <w:rPr>
        <w:rFonts w:ascii="Wingdings" w:hAnsi="Wingdings"/>
      </w:rPr>
    </w:lvl>
  </w:abstractNum>
  <w:abstractNum w:abstractNumId="517" w15:restartNumberingAfterBreak="0">
    <w:nsid w:val="00000206"/>
    <w:multiLevelType w:val="hybridMultilevel"/>
    <w:tmpl w:val="00000206"/>
    <w:lvl w:ilvl="0" w:tplc="278EC882">
      <w:start w:val="1"/>
      <w:numFmt w:val="bullet"/>
      <w:lvlText w:val=""/>
      <w:lvlJc w:val="left"/>
      <w:pPr>
        <w:ind w:left="720" w:hanging="360"/>
      </w:pPr>
      <w:rPr>
        <w:rFonts w:ascii="Symbol" w:hAnsi="Symbol"/>
      </w:rPr>
    </w:lvl>
    <w:lvl w:ilvl="1" w:tplc="C5E21D68">
      <w:start w:val="1"/>
      <w:numFmt w:val="bullet"/>
      <w:lvlText w:val="o"/>
      <w:lvlJc w:val="left"/>
      <w:pPr>
        <w:tabs>
          <w:tab w:val="num" w:pos="1440"/>
        </w:tabs>
        <w:ind w:left="1440" w:hanging="360"/>
      </w:pPr>
      <w:rPr>
        <w:rFonts w:ascii="Courier New" w:hAnsi="Courier New"/>
      </w:rPr>
    </w:lvl>
    <w:lvl w:ilvl="2" w:tplc="8AE051C0">
      <w:start w:val="1"/>
      <w:numFmt w:val="bullet"/>
      <w:lvlText w:val=""/>
      <w:lvlJc w:val="left"/>
      <w:pPr>
        <w:tabs>
          <w:tab w:val="num" w:pos="2160"/>
        </w:tabs>
        <w:ind w:left="2160" w:hanging="360"/>
      </w:pPr>
      <w:rPr>
        <w:rFonts w:ascii="Wingdings" w:hAnsi="Wingdings"/>
      </w:rPr>
    </w:lvl>
    <w:lvl w:ilvl="3" w:tplc="C21A11DE">
      <w:start w:val="1"/>
      <w:numFmt w:val="bullet"/>
      <w:lvlText w:val=""/>
      <w:lvlJc w:val="left"/>
      <w:pPr>
        <w:tabs>
          <w:tab w:val="num" w:pos="2880"/>
        </w:tabs>
        <w:ind w:left="2880" w:hanging="360"/>
      </w:pPr>
      <w:rPr>
        <w:rFonts w:ascii="Symbol" w:hAnsi="Symbol"/>
      </w:rPr>
    </w:lvl>
    <w:lvl w:ilvl="4" w:tplc="F7F64E94">
      <w:start w:val="1"/>
      <w:numFmt w:val="bullet"/>
      <w:lvlText w:val="o"/>
      <w:lvlJc w:val="left"/>
      <w:pPr>
        <w:tabs>
          <w:tab w:val="num" w:pos="3600"/>
        </w:tabs>
        <w:ind w:left="3600" w:hanging="360"/>
      </w:pPr>
      <w:rPr>
        <w:rFonts w:ascii="Courier New" w:hAnsi="Courier New"/>
      </w:rPr>
    </w:lvl>
    <w:lvl w:ilvl="5" w:tplc="EE90D490">
      <w:start w:val="1"/>
      <w:numFmt w:val="bullet"/>
      <w:lvlText w:val=""/>
      <w:lvlJc w:val="left"/>
      <w:pPr>
        <w:tabs>
          <w:tab w:val="num" w:pos="4320"/>
        </w:tabs>
        <w:ind w:left="4320" w:hanging="360"/>
      </w:pPr>
      <w:rPr>
        <w:rFonts w:ascii="Wingdings" w:hAnsi="Wingdings"/>
      </w:rPr>
    </w:lvl>
    <w:lvl w:ilvl="6" w:tplc="16A8B2C2">
      <w:start w:val="1"/>
      <w:numFmt w:val="bullet"/>
      <w:lvlText w:val=""/>
      <w:lvlJc w:val="left"/>
      <w:pPr>
        <w:tabs>
          <w:tab w:val="num" w:pos="5040"/>
        </w:tabs>
        <w:ind w:left="5040" w:hanging="360"/>
      </w:pPr>
      <w:rPr>
        <w:rFonts w:ascii="Symbol" w:hAnsi="Symbol"/>
      </w:rPr>
    </w:lvl>
    <w:lvl w:ilvl="7" w:tplc="657EEBAC">
      <w:start w:val="1"/>
      <w:numFmt w:val="bullet"/>
      <w:lvlText w:val="o"/>
      <w:lvlJc w:val="left"/>
      <w:pPr>
        <w:tabs>
          <w:tab w:val="num" w:pos="5760"/>
        </w:tabs>
        <w:ind w:left="5760" w:hanging="360"/>
      </w:pPr>
      <w:rPr>
        <w:rFonts w:ascii="Courier New" w:hAnsi="Courier New"/>
      </w:rPr>
    </w:lvl>
    <w:lvl w:ilvl="8" w:tplc="EE7C958A">
      <w:start w:val="1"/>
      <w:numFmt w:val="bullet"/>
      <w:lvlText w:val=""/>
      <w:lvlJc w:val="left"/>
      <w:pPr>
        <w:tabs>
          <w:tab w:val="num" w:pos="6480"/>
        </w:tabs>
        <w:ind w:left="6480" w:hanging="360"/>
      </w:pPr>
      <w:rPr>
        <w:rFonts w:ascii="Wingdings" w:hAnsi="Wingdings"/>
      </w:rPr>
    </w:lvl>
  </w:abstractNum>
  <w:abstractNum w:abstractNumId="518" w15:restartNumberingAfterBreak="0">
    <w:nsid w:val="00000207"/>
    <w:multiLevelType w:val="hybridMultilevel"/>
    <w:tmpl w:val="00000207"/>
    <w:lvl w:ilvl="0" w:tplc="425C5932">
      <w:start w:val="1"/>
      <w:numFmt w:val="bullet"/>
      <w:lvlText w:val=""/>
      <w:lvlJc w:val="left"/>
      <w:pPr>
        <w:ind w:left="720" w:hanging="360"/>
      </w:pPr>
      <w:rPr>
        <w:rFonts w:ascii="Symbol" w:hAnsi="Symbol"/>
      </w:rPr>
    </w:lvl>
    <w:lvl w:ilvl="1" w:tplc="4BF43B5E">
      <w:start w:val="1"/>
      <w:numFmt w:val="bullet"/>
      <w:lvlText w:val="o"/>
      <w:lvlJc w:val="left"/>
      <w:pPr>
        <w:ind w:left="1440" w:hanging="360"/>
      </w:pPr>
      <w:rPr>
        <w:rFonts w:ascii="Courier New" w:hAnsi="Courier New"/>
      </w:rPr>
    </w:lvl>
    <w:lvl w:ilvl="2" w:tplc="E63E717E">
      <w:start w:val="1"/>
      <w:numFmt w:val="bullet"/>
      <w:lvlText w:val=""/>
      <w:lvlJc w:val="left"/>
      <w:pPr>
        <w:tabs>
          <w:tab w:val="num" w:pos="2160"/>
        </w:tabs>
        <w:ind w:left="2160" w:hanging="360"/>
      </w:pPr>
      <w:rPr>
        <w:rFonts w:ascii="Wingdings" w:hAnsi="Wingdings"/>
      </w:rPr>
    </w:lvl>
    <w:lvl w:ilvl="3" w:tplc="83BC2A04">
      <w:start w:val="1"/>
      <w:numFmt w:val="bullet"/>
      <w:lvlText w:val=""/>
      <w:lvlJc w:val="left"/>
      <w:pPr>
        <w:tabs>
          <w:tab w:val="num" w:pos="2880"/>
        </w:tabs>
        <w:ind w:left="2880" w:hanging="360"/>
      </w:pPr>
      <w:rPr>
        <w:rFonts w:ascii="Symbol" w:hAnsi="Symbol"/>
      </w:rPr>
    </w:lvl>
    <w:lvl w:ilvl="4" w:tplc="5D0AD88E">
      <w:start w:val="1"/>
      <w:numFmt w:val="bullet"/>
      <w:lvlText w:val="o"/>
      <w:lvlJc w:val="left"/>
      <w:pPr>
        <w:tabs>
          <w:tab w:val="num" w:pos="3600"/>
        </w:tabs>
        <w:ind w:left="3600" w:hanging="360"/>
      </w:pPr>
      <w:rPr>
        <w:rFonts w:ascii="Courier New" w:hAnsi="Courier New"/>
      </w:rPr>
    </w:lvl>
    <w:lvl w:ilvl="5" w:tplc="578AA700">
      <w:start w:val="1"/>
      <w:numFmt w:val="bullet"/>
      <w:lvlText w:val=""/>
      <w:lvlJc w:val="left"/>
      <w:pPr>
        <w:tabs>
          <w:tab w:val="num" w:pos="4320"/>
        </w:tabs>
        <w:ind w:left="4320" w:hanging="360"/>
      </w:pPr>
      <w:rPr>
        <w:rFonts w:ascii="Wingdings" w:hAnsi="Wingdings"/>
      </w:rPr>
    </w:lvl>
    <w:lvl w:ilvl="6" w:tplc="5DEEF566">
      <w:start w:val="1"/>
      <w:numFmt w:val="bullet"/>
      <w:lvlText w:val=""/>
      <w:lvlJc w:val="left"/>
      <w:pPr>
        <w:tabs>
          <w:tab w:val="num" w:pos="5040"/>
        </w:tabs>
        <w:ind w:left="5040" w:hanging="360"/>
      </w:pPr>
      <w:rPr>
        <w:rFonts w:ascii="Symbol" w:hAnsi="Symbol"/>
      </w:rPr>
    </w:lvl>
    <w:lvl w:ilvl="7" w:tplc="D2E67F0C">
      <w:start w:val="1"/>
      <w:numFmt w:val="bullet"/>
      <w:lvlText w:val="o"/>
      <w:lvlJc w:val="left"/>
      <w:pPr>
        <w:tabs>
          <w:tab w:val="num" w:pos="5760"/>
        </w:tabs>
        <w:ind w:left="5760" w:hanging="360"/>
      </w:pPr>
      <w:rPr>
        <w:rFonts w:ascii="Courier New" w:hAnsi="Courier New"/>
      </w:rPr>
    </w:lvl>
    <w:lvl w:ilvl="8" w:tplc="92D683FA">
      <w:start w:val="1"/>
      <w:numFmt w:val="bullet"/>
      <w:lvlText w:val=""/>
      <w:lvlJc w:val="left"/>
      <w:pPr>
        <w:tabs>
          <w:tab w:val="num" w:pos="6480"/>
        </w:tabs>
        <w:ind w:left="6480" w:hanging="360"/>
      </w:pPr>
      <w:rPr>
        <w:rFonts w:ascii="Wingdings" w:hAnsi="Wingdings"/>
      </w:rPr>
    </w:lvl>
  </w:abstractNum>
  <w:abstractNum w:abstractNumId="519" w15:restartNumberingAfterBreak="0">
    <w:nsid w:val="00000208"/>
    <w:multiLevelType w:val="hybridMultilevel"/>
    <w:tmpl w:val="00000208"/>
    <w:lvl w:ilvl="0" w:tplc="34D63DBA">
      <w:start w:val="1"/>
      <w:numFmt w:val="bullet"/>
      <w:lvlText w:val=""/>
      <w:lvlJc w:val="left"/>
      <w:pPr>
        <w:ind w:left="720" w:hanging="360"/>
      </w:pPr>
      <w:rPr>
        <w:rFonts w:ascii="Symbol" w:hAnsi="Symbol"/>
      </w:rPr>
    </w:lvl>
    <w:lvl w:ilvl="1" w:tplc="8F1EE186">
      <w:start w:val="1"/>
      <w:numFmt w:val="bullet"/>
      <w:lvlText w:val="o"/>
      <w:lvlJc w:val="left"/>
      <w:pPr>
        <w:tabs>
          <w:tab w:val="num" w:pos="1440"/>
        </w:tabs>
        <w:ind w:left="1440" w:hanging="360"/>
      </w:pPr>
      <w:rPr>
        <w:rFonts w:ascii="Courier New" w:hAnsi="Courier New"/>
      </w:rPr>
    </w:lvl>
    <w:lvl w:ilvl="2" w:tplc="5DB42C62">
      <w:start w:val="1"/>
      <w:numFmt w:val="bullet"/>
      <w:lvlText w:val=""/>
      <w:lvlJc w:val="left"/>
      <w:pPr>
        <w:tabs>
          <w:tab w:val="num" w:pos="2160"/>
        </w:tabs>
        <w:ind w:left="2160" w:hanging="360"/>
      </w:pPr>
      <w:rPr>
        <w:rFonts w:ascii="Wingdings" w:hAnsi="Wingdings"/>
      </w:rPr>
    </w:lvl>
    <w:lvl w:ilvl="3" w:tplc="3424B4AE">
      <w:start w:val="1"/>
      <w:numFmt w:val="bullet"/>
      <w:lvlText w:val=""/>
      <w:lvlJc w:val="left"/>
      <w:pPr>
        <w:tabs>
          <w:tab w:val="num" w:pos="2880"/>
        </w:tabs>
        <w:ind w:left="2880" w:hanging="360"/>
      </w:pPr>
      <w:rPr>
        <w:rFonts w:ascii="Symbol" w:hAnsi="Symbol"/>
      </w:rPr>
    </w:lvl>
    <w:lvl w:ilvl="4" w:tplc="137A87D6">
      <w:start w:val="1"/>
      <w:numFmt w:val="bullet"/>
      <w:lvlText w:val="o"/>
      <w:lvlJc w:val="left"/>
      <w:pPr>
        <w:tabs>
          <w:tab w:val="num" w:pos="3600"/>
        </w:tabs>
        <w:ind w:left="3600" w:hanging="360"/>
      </w:pPr>
      <w:rPr>
        <w:rFonts w:ascii="Courier New" w:hAnsi="Courier New"/>
      </w:rPr>
    </w:lvl>
    <w:lvl w:ilvl="5" w:tplc="BC2805B0">
      <w:start w:val="1"/>
      <w:numFmt w:val="bullet"/>
      <w:lvlText w:val=""/>
      <w:lvlJc w:val="left"/>
      <w:pPr>
        <w:tabs>
          <w:tab w:val="num" w:pos="4320"/>
        </w:tabs>
        <w:ind w:left="4320" w:hanging="360"/>
      </w:pPr>
      <w:rPr>
        <w:rFonts w:ascii="Wingdings" w:hAnsi="Wingdings"/>
      </w:rPr>
    </w:lvl>
    <w:lvl w:ilvl="6" w:tplc="80302A58">
      <w:start w:val="1"/>
      <w:numFmt w:val="bullet"/>
      <w:lvlText w:val=""/>
      <w:lvlJc w:val="left"/>
      <w:pPr>
        <w:tabs>
          <w:tab w:val="num" w:pos="5040"/>
        </w:tabs>
        <w:ind w:left="5040" w:hanging="360"/>
      </w:pPr>
      <w:rPr>
        <w:rFonts w:ascii="Symbol" w:hAnsi="Symbol"/>
      </w:rPr>
    </w:lvl>
    <w:lvl w:ilvl="7" w:tplc="F5401992">
      <w:start w:val="1"/>
      <w:numFmt w:val="bullet"/>
      <w:lvlText w:val="o"/>
      <w:lvlJc w:val="left"/>
      <w:pPr>
        <w:tabs>
          <w:tab w:val="num" w:pos="5760"/>
        </w:tabs>
        <w:ind w:left="5760" w:hanging="360"/>
      </w:pPr>
      <w:rPr>
        <w:rFonts w:ascii="Courier New" w:hAnsi="Courier New"/>
      </w:rPr>
    </w:lvl>
    <w:lvl w:ilvl="8" w:tplc="7DB03A26">
      <w:start w:val="1"/>
      <w:numFmt w:val="bullet"/>
      <w:lvlText w:val=""/>
      <w:lvlJc w:val="left"/>
      <w:pPr>
        <w:tabs>
          <w:tab w:val="num" w:pos="6480"/>
        </w:tabs>
        <w:ind w:left="6480" w:hanging="360"/>
      </w:pPr>
      <w:rPr>
        <w:rFonts w:ascii="Wingdings" w:hAnsi="Wingdings"/>
      </w:rPr>
    </w:lvl>
  </w:abstractNum>
  <w:abstractNum w:abstractNumId="520" w15:restartNumberingAfterBreak="0">
    <w:nsid w:val="00000209"/>
    <w:multiLevelType w:val="hybridMultilevel"/>
    <w:tmpl w:val="00000209"/>
    <w:lvl w:ilvl="0" w:tplc="155A8F02">
      <w:start w:val="1"/>
      <w:numFmt w:val="bullet"/>
      <w:lvlText w:val=""/>
      <w:lvlJc w:val="left"/>
      <w:pPr>
        <w:ind w:left="720" w:hanging="360"/>
      </w:pPr>
      <w:rPr>
        <w:rFonts w:ascii="Symbol" w:hAnsi="Symbol"/>
      </w:rPr>
    </w:lvl>
    <w:lvl w:ilvl="1" w:tplc="B3925A02">
      <w:start w:val="1"/>
      <w:numFmt w:val="bullet"/>
      <w:lvlText w:val="o"/>
      <w:lvlJc w:val="left"/>
      <w:pPr>
        <w:tabs>
          <w:tab w:val="num" w:pos="1440"/>
        </w:tabs>
        <w:ind w:left="1440" w:hanging="360"/>
      </w:pPr>
      <w:rPr>
        <w:rFonts w:ascii="Courier New" w:hAnsi="Courier New"/>
      </w:rPr>
    </w:lvl>
    <w:lvl w:ilvl="2" w:tplc="6C7408C0">
      <w:start w:val="1"/>
      <w:numFmt w:val="bullet"/>
      <w:lvlText w:val=""/>
      <w:lvlJc w:val="left"/>
      <w:pPr>
        <w:tabs>
          <w:tab w:val="num" w:pos="2160"/>
        </w:tabs>
        <w:ind w:left="2160" w:hanging="360"/>
      </w:pPr>
      <w:rPr>
        <w:rFonts w:ascii="Wingdings" w:hAnsi="Wingdings"/>
      </w:rPr>
    </w:lvl>
    <w:lvl w:ilvl="3" w:tplc="EB221994">
      <w:start w:val="1"/>
      <w:numFmt w:val="bullet"/>
      <w:lvlText w:val=""/>
      <w:lvlJc w:val="left"/>
      <w:pPr>
        <w:tabs>
          <w:tab w:val="num" w:pos="2880"/>
        </w:tabs>
        <w:ind w:left="2880" w:hanging="360"/>
      </w:pPr>
      <w:rPr>
        <w:rFonts w:ascii="Symbol" w:hAnsi="Symbol"/>
      </w:rPr>
    </w:lvl>
    <w:lvl w:ilvl="4" w:tplc="C9A2D9E4">
      <w:start w:val="1"/>
      <w:numFmt w:val="bullet"/>
      <w:lvlText w:val="o"/>
      <w:lvlJc w:val="left"/>
      <w:pPr>
        <w:tabs>
          <w:tab w:val="num" w:pos="3600"/>
        </w:tabs>
        <w:ind w:left="3600" w:hanging="360"/>
      </w:pPr>
      <w:rPr>
        <w:rFonts w:ascii="Courier New" w:hAnsi="Courier New"/>
      </w:rPr>
    </w:lvl>
    <w:lvl w:ilvl="5" w:tplc="9946A490">
      <w:start w:val="1"/>
      <w:numFmt w:val="bullet"/>
      <w:lvlText w:val=""/>
      <w:lvlJc w:val="left"/>
      <w:pPr>
        <w:tabs>
          <w:tab w:val="num" w:pos="4320"/>
        </w:tabs>
        <w:ind w:left="4320" w:hanging="360"/>
      </w:pPr>
      <w:rPr>
        <w:rFonts w:ascii="Wingdings" w:hAnsi="Wingdings"/>
      </w:rPr>
    </w:lvl>
    <w:lvl w:ilvl="6" w:tplc="D446033A">
      <w:start w:val="1"/>
      <w:numFmt w:val="bullet"/>
      <w:lvlText w:val=""/>
      <w:lvlJc w:val="left"/>
      <w:pPr>
        <w:tabs>
          <w:tab w:val="num" w:pos="5040"/>
        </w:tabs>
        <w:ind w:left="5040" w:hanging="360"/>
      </w:pPr>
      <w:rPr>
        <w:rFonts w:ascii="Symbol" w:hAnsi="Symbol"/>
      </w:rPr>
    </w:lvl>
    <w:lvl w:ilvl="7" w:tplc="1E5E697A">
      <w:start w:val="1"/>
      <w:numFmt w:val="bullet"/>
      <w:lvlText w:val="o"/>
      <w:lvlJc w:val="left"/>
      <w:pPr>
        <w:tabs>
          <w:tab w:val="num" w:pos="5760"/>
        </w:tabs>
        <w:ind w:left="5760" w:hanging="360"/>
      </w:pPr>
      <w:rPr>
        <w:rFonts w:ascii="Courier New" w:hAnsi="Courier New"/>
      </w:rPr>
    </w:lvl>
    <w:lvl w:ilvl="8" w:tplc="FD148464">
      <w:start w:val="1"/>
      <w:numFmt w:val="bullet"/>
      <w:lvlText w:val=""/>
      <w:lvlJc w:val="left"/>
      <w:pPr>
        <w:tabs>
          <w:tab w:val="num" w:pos="6480"/>
        </w:tabs>
        <w:ind w:left="6480" w:hanging="360"/>
      </w:pPr>
      <w:rPr>
        <w:rFonts w:ascii="Wingdings" w:hAnsi="Wingdings"/>
      </w:rPr>
    </w:lvl>
  </w:abstractNum>
  <w:abstractNum w:abstractNumId="521" w15:restartNumberingAfterBreak="0">
    <w:nsid w:val="0000020A"/>
    <w:multiLevelType w:val="hybridMultilevel"/>
    <w:tmpl w:val="0000020A"/>
    <w:lvl w:ilvl="0" w:tplc="B2944ACA">
      <w:start w:val="1"/>
      <w:numFmt w:val="bullet"/>
      <w:lvlText w:val=""/>
      <w:lvlJc w:val="left"/>
      <w:pPr>
        <w:ind w:left="720" w:hanging="360"/>
      </w:pPr>
      <w:rPr>
        <w:rFonts w:ascii="Symbol" w:hAnsi="Symbol"/>
      </w:rPr>
    </w:lvl>
    <w:lvl w:ilvl="1" w:tplc="B8566E96">
      <w:start w:val="1"/>
      <w:numFmt w:val="bullet"/>
      <w:lvlText w:val="o"/>
      <w:lvlJc w:val="left"/>
      <w:pPr>
        <w:tabs>
          <w:tab w:val="num" w:pos="1440"/>
        </w:tabs>
        <w:ind w:left="1440" w:hanging="360"/>
      </w:pPr>
      <w:rPr>
        <w:rFonts w:ascii="Courier New" w:hAnsi="Courier New"/>
      </w:rPr>
    </w:lvl>
    <w:lvl w:ilvl="2" w:tplc="DBFA90C4">
      <w:start w:val="1"/>
      <w:numFmt w:val="bullet"/>
      <w:lvlText w:val=""/>
      <w:lvlJc w:val="left"/>
      <w:pPr>
        <w:tabs>
          <w:tab w:val="num" w:pos="2160"/>
        </w:tabs>
        <w:ind w:left="2160" w:hanging="360"/>
      </w:pPr>
      <w:rPr>
        <w:rFonts w:ascii="Wingdings" w:hAnsi="Wingdings"/>
      </w:rPr>
    </w:lvl>
    <w:lvl w:ilvl="3" w:tplc="4386F308">
      <w:start w:val="1"/>
      <w:numFmt w:val="bullet"/>
      <w:lvlText w:val=""/>
      <w:lvlJc w:val="left"/>
      <w:pPr>
        <w:tabs>
          <w:tab w:val="num" w:pos="2880"/>
        </w:tabs>
        <w:ind w:left="2880" w:hanging="360"/>
      </w:pPr>
      <w:rPr>
        <w:rFonts w:ascii="Symbol" w:hAnsi="Symbol"/>
      </w:rPr>
    </w:lvl>
    <w:lvl w:ilvl="4" w:tplc="12523DAC">
      <w:start w:val="1"/>
      <w:numFmt w:val="bullet"/>
      <w:lvlText w:val="o"/>
      <w:lvlJc w:val="left"/>
      <w:pPr>
        <w:tabs>
          <w:tab w:val="num" w:pos="3600"/>
        </w:tabs>
        <w:ind w:left="3600" w:hanging="360"/>
      </w:pPr>
      <w:rPr>
        <w:rFonts w:ascii="Courier New" w:hAnsi="Courier New"/>
      </w:rPr>
    </w:lvl>
    <w:lvl w:ilvl="5" w:tplc="3A8C68E2">
      <w:start w:val="1"/>
      <w:numFmt w:val="bullet"/>
      <w:lvlText w:val=""/>
      <w:lvlJc w:val="left"/>
      <w:pPr>
        <w:tabs>
          <w:tab w:val="num" w:pos="4320"/>
        </w:tabs>
        <w:ind w:left="4320" w:hanging="360"/>
      </w:pPr>
      <w:rPr>
        <w:rFonts w:ascii="Wingdings" w:hAnsi="Wingdings"/>
      </w:rPr>
    </w:lvl>
    <w:lvl w:ilvl="6" w:tplc="18C2153E">
      <w:start w:val="1"/>
      <w:numFmt w:val="bullet"/>
      <w:lvlText w:val=""/>
      <w:lvlJc w:val="left"/>
      <w:pPr>
        <w:tabs>
          <w:tab w:val="num" w:pos="5040"/>
        </w:tabs>
        <w:ind w:left="5040" w:hanging="360"/>
      </w:pPr>
      <w:rPr>
        <w:rFonts w:ascii="Symbol" w:hAnsi="Symbol"/>
      </w:rPr>
    </w:lvl>
    <w:lvl w:ilvl="7" w:tplc="4E5EF688">
      <w:start w:val="1"/>
      <w:numFmt w:val="bullet"/>
      <w:lvlText w:val="o"/>
      <w:lvlJc w:val="left"/>
      <w:pPr>
        <w:tabs>
          <w:tab w:val="num" w:pos="5760"/>
        </w:tabs>
        <w:ind w:left="5760" w:hanging="360"/>
      </w:pPr>
      <w:rPr>
        <w:rFonts w:ascii="Courier New" w:hAnsi="Courier New"/>
      </w:rPr>
    </w:lvl>
    <w:lvl w:ilvl="8" w:tplc="5A84EDAA">
      <w:start w:val="1"/>
      <w:numFmt w:val="bullet"/>
      <w:lvlText w:val=""/>
      <w:lvlJc w:val="left"/>
      <w:pPr>
        <w:tabs>
          <w:tab w:val="num" w:pos="6480"/>
        </w:tabs>
        <w:ind w:left="6480" w:hanging="360"/>
      </w:pPr>
      <w:rPr>
        <w:rFonts w:ascii="Wingdings" w:hAnsi="Wingdings"/>
      </w:rPr>
    </w:lvl>
  </w:abstractNum>
  <w:abstractNum w:abstractNumId="522" w15:restartNumberingAfterBreak="0">
    <w:nsid w:val="0000020B"/>
    <w:multiLevelType w:val="hybridMultilevel"/>
    <w:tmpl w:val="0000020B"/>
    <w:lvl w:ilvl="0" w:tplc="4B1E4ECA">
      <w:start w:val="1"/>
      <w:numFmt w:val="bullet"/>
      <w:lvlText w:val=""/>
      <w:lvlJc w:val="left"/>
      <w:pPr>
        <w:ind w:left="720" w:hanging="360"/>
      </w:pPr>
      <w:rPr>
        <w:rFonts w:ascii="Symbol" w:hAnsi="Symbol"/>
      </w:rPr>
    </w:lvl>
    <w:lvl w:ilvl="1" w:tplc="29EA6BEE">
      <w:start w:val="1"/>
      <w:numFmt w:val="bullet"/>
      <w:lvlText w:val="o"/>
      <w:lvlJc w:val="left"/>
      <w:pPr>
        <w:ind w:left="1440" w:hanging="360"/>
      </w:pPr>
      <w:rPr>
        <w:rFonts w:ascii="Courier New" w:hAnsi="Courier New"/>
      </w:rPr>
    </w:lvl>
    <w:lvl w:ilvl="2" w:tplc="2050FBDE">
      <w:start w:val="1"/>
      <w:numFmt w:val="bullet"/>
      <w:lvlText w:val=""/>
      <w:lvlJc w:val="left"/>
      <w:pPr>
        <w:tabs>
          <w:tab w:val="num" w:pos="2160"/>
        </w:tabs>
        <w:ind w:left="2160" w:hanging="360"/>
      </w:pPr>
      <w:rPr>
        <w:rFonts w:ascii="Wingdings" w:hAnsi="Wingdings"/>
      </w:rPr>
    </w:lvl>
    <w:lvl w:ilvl="3" w:tplc="11066470">
      <w:start w:val="1"/>
      <w:numFmt w:val="bullet"/>
      <w:lvlText w:val=""/>
      <w:lvlJc w:val="left"/>
      <w:pPr>
        <w:tabs>
          <w:tab w:val="num" w:pos="2880"/>
        </w:tabs>
        <w:ind w:left="2880" w:hanging="360"/>
      </w:pPr>
      <w:rPr>
        <w:rFonts w:ascii="Symbol" w:hAnsi="Symbol"/>
      </w:rPr>
    </w:lvl>
    <w:lvl w:ilvl="4" w:tplc="AE7E99D6">
      <w:start w:val="1"/>
      <w:numFmt w:val="bullet"/>
      <w:lvlText w:val="o"/>
      <w:lvlJc w:val="left"/>
      <w:pPr>
        <w:tabs>
          <w:tab w:val="num" w:pos="3600"/>
        </w:tabs>
        <w:ind w:left="3600" w:hanging="360"/>
      </w:pPr>
      <w:rPr>
        <w:rFonts w:ascii="Courier New" w:hAnsi="Courier New"/>
      </w:rPr>
    </w:lvl>
    <w:lvl w:ilvl="5" w:tplc="19EA6696">
      <w:start w:val="1"/>
      <w:numFmt w:val="bullet"/>
      <w:lvlText w:val=""/>
      <w:lvlJc w:val="left"/>
      <w:pPr>
        <w:tabs>
          <w:tab w:val="num" w:pos="4320"/>
        </w:tabs>
        <w:ind w:left="4320" w:hanging="360"/>
      </w:pPr>
      <w:rPr>
        <w:rFonts w:ascii="Wingdings" w:hAnsi="Wingdings"/>
      </w:rPr>
    </w:lvl>
    <w:lvl w:ilvl="6" w:tplc="F0349F3C">
      <w:start w:val="1"/>
      <w:numFmt w:val="bullet"/>
      <w:lvlText w:val=""/>
      <w:lvlJc w:val="left"/>
      <w:pPr>
        <w:tabs>
          <w:tab w:val="num" w:pos="5040"/>
        </w:tabs>
        <w:ind w:left="5040" w:hanging="360"/>
      </w:pPr>
      <w:rPr>
        <w:rFonts w:ascii="Symbol" w:hAnsi="Symbol"/>
      </w:rPr>
    </w:lvl>
    <w:lvl w:ilvl="7" w:tplc="5200635A">
      <w:start w:val="1"/>
      <w:numFmt w:val="bullet"/>
      <w:lvlText w:val="o"/>
      <w:lvlJc w:val="left"/>
      <w:pPr>
        <w:tabs>
          <w:tab w:val="num" w:pos="5760"/>
        </w:tabs>
        <w:ind w:left="5760" w:hanging="360"/>
      </w:pPr>
      <w:rPr>
        <w:rFonts w:ascii="Courier New" w:hAnsi="Courier New"/>
      </w:rPr>
    </w:lvl>
    <w:lvl w:ilvl="8" w:tplc="0D6EA0EA">
      <w:start w:val="1"/>
      <w:numFmt w:val="bullet"/>
      <w:lvlText w:val=""/>
      <w:lvlJc w:val="left"/>
      <w:pPr>
        <w:tabs>
          <w:tab w:val="num" w:pos="6480"/>
        </w:tabs>
        <w:ind w:left="6480" w:hanging="360"/>
      </w:pPr>
      <w:rPr>
        <w:rFonts w:ascii="Wingdings" w:hAnsi="Wingdings"/>
      </w:rPr>
    </w:lvl>
  </w:abstractNum>
  <w:abstractNum w:abstractNumId="523" w15:restartNumberingAfterBreak="0">
    <w:nsid w:val="0000020C"/>
    <w:multiLevelType w:val="hybridMultilevel"/>
    <w:tmpl w:val="0000020C"/>
    <w:lvl w:ilvl="0" w:tplc="72DCD30E">
      <w:start w:val="1"/>
      <w:numFmt w:val="bullet"/>
      <w:lvlText w:val=""/>
      <w:lvlJc w:val="left"/>
      <w:pPr>
        <w:ind w:left="720" w:hanging="360"/>
      </w:pPr>
      <w:rPr>
        <w:rFonts w:ascii="Symbol" w:hAnsi="Symbol"/>
      </w:rPr>
    </w:lvl>
    <w:lvl w:ilvl="1" w:tplc="630AF332">
      <w:start w:val="1"/>
      <w:numFmt w:val="bullet"/>
      <w:lvlText w:val="o"/>
      <w:lvlJc w:val="left"/>
      <w:pPr>
        <w:tabs>
          <w:tab w:val="num" w:pos="1440"/>
        </w:tabs>
        <w:ind w:left="1440" w:hanging="360"/>
      </w:pPr>
      <w:rPr>
        <w:rFonts w:ascii="Courier New" w:hAnsi="Courier New"/>
      </w:rPr>
    </w:lvl>
    <w:lvl w:ilvl="2" w:tplc="5A027666">
      <w:start w:val="1"/>
      <w:numFmt w:val="bullet"/>
      <w:lvlText w:val=""/>
      <w:lvlJc w:val="left"/>
      <w:pPr>
        <w:tabs>
          <w:tab w:val="num" w:pos="2160"/>
        </w:tabs>
        <w:ind w:left="2160" w:hanging="360"/>
      </w:pPr>
      <w:rPr>
        <w:rFonts w:ascii="Wingdings" w:hAnsi="Wingdings"/>
      </w:rPr>
    </w:lvl>
    <w:lvl w:ilvl="3" w:tplc="BC80F8A8">
      <w:start w:val="1"/>
      <w:numFmt w:val="bullet"/>
      <w:lvlText w:val=""/>
      <w:lvlJc w:val="left"/>
      <w:pPr>
        <w:tabs>
          <w:tab w:val="num" w:pos="2880"/>
        </w:tabs>
        <w:ind w:left="2880" w:hanging="360"/>
      </w:pPr>
      <w:rPr>
        <w:rFonts w:ascii="Symbol" w:hAnsi="Symbol"/>
      </w:rPr>
    </w:lvl>
    <w:lvl w:ilvl="4" w:tplc="E0662A56">
      <w:start w:val="1"/>
      <w:numFmt w:val="bullet"/>
      <w:lvlText w:val="o"/>
      <w:lvlJc w:val="left"/>
      <w:pPr>
        <w:tabs>
          <w:tab w:val="num" w:pos="3600"/>
        </w:tabs>
        <w:ind w:left="3600" w:hanging="360"/>
      </w:pPr>
      <w:rPr>
        <w:rFonts w:ascii="Courier New" w:hAnsi="Courier New"/>
      </w:rPr>
    </w:lvl>
    <w:lvl w:ilvl="5" w:tplc="90BABE9A">
      <w:start w:val="1"/>
      <w:numFmt w:val="bullet"/>
      <w:lvlText w:val=""/>
      <w:lvlJc w:val="left"/>
      <w:pPr>
        <w:tabs>
          <w:tab w:val="num" w:pos="4320"/>
        </w:tabs>
        <w:ind w:left="4320" w:hanging="360"/>
      </w:pPr>
      <w:rPr>
        <w:rFonts w:ascii="Wingdings" w:hAnsi="Wingdings"/>
      </w:rPr>
    </w:lvl>
    <w:lvl w:ilvl="6" w:tplc="BA642B4C">
      <w:start w:val="1"/>
      <w:numFmt w:val="bullet"/>
      <w:lvlText w:val=""/>
      <w:lvlJc w:val="left"/>
      <w:pPr>
        <w:tabs>
          <w:tab w:val="num" w:pos="5040"/>
        </w:tabs>
        <w:ind w:left="5040" w:hanging="360"/>
      </w:pPr>
      <w:rPr>
        <w:rFonts w:ascii="Symbol" w:hAnsi="Symbol"/>
      </w:rPr>
    </w:lvl>
    <w:lvl w:ilvl="7" w:tplc="4FC484D2">
      <w:start w:val="1"/>
      <w:numFmt w:val="bullet"/>
      <w:lvlText w:val="o"/>
      <w:lvlJc w:val="left"/>
      <w:pPr>
        <w:tabs>
          <w:tab w:val="num" w:pos="5760"/>
        </w:tabs>
        <w:ind w:left="5760" w:hanging="360"/>
      </w:pPr>
      <w:rPr>
        <w:rFonts w:ascii="Courier New" w:hAnsi="Courier New"/>
      </w:rPr>
    </w:lvl>
    <w:lvl w:ilvl="8" w:tplc="E2C65A5E">
      <w:start w:val="1"/>
      <w:numFmt w:val="bullet"/>
      <w:lvlText w:val=""/>
      <w:lvlJc w:val="left"/>
      <w:pPr>
        <w:tabs>
          <w:tab w:val="num" w:pos="6480"/>
        </w:tabs>
        <w:ind w:left="6480" w:hanging="360"/>
      </w:pPr>
      <w:rPr>
        <w:rFonts w:ascii="Wingdings" w:hAnsi="Wingdings"/>
      </w:rPr>
    </w:lvl>
  </w:abstractNum>
  <w:abstractNum w:abstractNumId="524" w15:restartNumberingAfterBreak="0">
    <w:nsid w:val="0000020D"/>
    <w:multiLevelType w:val="hybridMultilevel"/>
    <w:tmpl w:val="0000020D"/>
    <w:lvl w:ilvl="0" w:tplc="A3AC9938">
      <w:start w:val="1"/>
      <w:numFmt w:val="bullet"/>
      <w:lvlText w:val=""/>
      <w:lvlJc w:val="left"/>
      <w:pPr>
        <w:ind w:left="720" w:hanging="360"/>
      </w:pPr>
      <w:rPr>
        <w:rFonts w:ascii="Symbol" w:hAnsi="Symbol"/>
      </w:rPr>
    </w:lvl>
    <w:lvl w:ilvl="1" w:tplc="87BCA920">
      <w:start w:val="1"/>
      <w:numFmt w:val="bullet"/>
      <w:lvlText w:val="o"/>
      <w:lvlJc w:val="left"/>
      <w:pPr>
        <w:ind w:left="1440" w:hanging="360"/>
      </w:pPr>
      <w:rPr>
        <w:rFonts w:ascii="Courier New" w:hAnsi="Courier New"/>
      </w:rPr>
    </w:lvl>
    <w:lvl w:ilvl="2" w:tplc="DD56B59C">
      <w:start w:val="1"/>
      <w:numFmt w:val="bullet"/>
      <w:lvlText w:val=""/>
      <w:lvlJc w:val="left"/>
      <w:pPr>
        <w:tabs>
          <w:tab w:val="num" w:pos="2160"/>
        </w:tabs>
        <w:ind w:left="2160" w:hanging="360"/>
      </w:pPr>
      <w:rPr>
        <w:rFonts w:ascii="Wingdings" w:hAnsi="Wingdings"/>
      </w:rPr>
    </w:lvl>
    <w:lvl w:ilvl="3" w:tplc="B234FB3C">
      <w:start w:val="1"/>
      <w:numFmt w:val="bullet"/>
      <w:lvlText w:val=""/>
      <w:lvlJc w:val="left"/>
      <w:pPr>
        <w:tabs>
          <w:tab w:val="num" w:pos="2880"/>
        </w:tabs>
        <w:ind w:left="2880" w:hanging="360"/>
      </w:pPr>
      <w:rPr>
        <w:rFonts w:ascii="Symbol" w:hAnsi="Symbol"/>
      </w:rPr>
    </w:lvl>
    <w:lvl w:ilvl="4" w:tplc="CF36D55C">
      <w:start w:val="1"/>
      <w:numFmt w:val="bullet"/>
      <w:lvlText w:val="o"/>
      <w:lvlJc w:val="left"/>
      <w:pPr>
        <w:tabs>
          <w:tab w:val="num" w:pos="3600"/>
        </w:tabs>
        <w:ind w:left="3600" w:hanging="360"/>
      </w:pPr>
      <w:rPr>
        <w:rFonts w:ascii="Courier New" w:hAnsi="Courier New"/>
      </w:rPr>
    </w:lvl>
    <w:lvl w:ilvl="5" w:tplc="C12E981A">
      <w:start w:val="1"/>
      <w:numFmt w:val="bullet"/>
      <w:lvlText w:val=""/>
      <w:lvlJc w:val="left"/>
      <w:pPr>
        <w:tabs>
          <w:tab w:val="num" w:pos="4320"/>
        </w:tabs>
        <w:ind w:left="4320" w:hanging="360"/>
      </w:pPr>
      <w:rPr>
        <w:rFonts w:ascii="Wingdings" w:hAnsi="Wingdings"/>
      </w:rPr>
    </w:lvl>
    <w:lvl w:ilvl="6" w:tplc="B7DC1954">
      <w:start w:val="1"/>
      <w:numFmt w:val="bullet"/>
      <w:lvlText w:val=""/>
      <w:lvlJc w:val="left"/>
      <w:pPr>
        <w:tabs>
          <w:tab w:val="num" w:pos="5040"/>
        </w:tabs>
        <w:ind w:left="5040" w:hanging="360"/>
      </w:pPr>
      <w:rPr>
        <w:rFonts w:ascii="Symbol" w:hAnsi="Symbol"/>
      </w:rPr>
    </w:lvl>
    <w:lvl w:ilvl="7" w:tplc="29169302">
      <w:start w:val="1"/>
      <w:numFmt w:val="bullet"/>
      <w:lvlText w:val="o"/>
      <w:lvlJc w:val="left"/>
      <w:pPr>
        <w:tabs>
          <w:tab w:val="num" w:pos="5760"/>
        </w:tabs>
        <w:ind w:left="5760" w:hanging="360"/>
      </w:pPr>
      <w:rPr>
        <w:rFonts w:ascii="Courier New" w:hAnsi="Courier New"/>
      </w:rPr>
    </w:lvl>
    <w:lvl w:ilvl="8" w:tplc="1776546C">
      <w:start w:val="1"/>
      <w:numFmt w:val="bullet"/>
      <w:lvlText w:val=""/>
      <w:lvlJc w:val="left"/>
      <w:pPr>
        <w:tabs>
          <w:tab w:val="num" w:pos="6480"/>
        </w:tabs>
        <w:ind w:left="6480" w:hanging="360"/>
      </w:pPr>
      <w:rPr>
        <w:rFonts w:ascii="Wingdings" w:hAnsi="Wingdings"/>
      </w:rPr>
    </w:lvl>
  </w:abstractNum>
  <w:abstractNum w:abstractNumId="525" w15:restartNumberingAfterBreak="0">
    <w:nsid w:val="0000020E"/>
    <w:multiLevelType w:val="hybridMultilevel"/>
    <w:tmpl w:val="0000020E"/>
    <w:lvl w:ilvl="0" w:tplc="B882C17A">
      <w:start w:val="1"/>
      <w:numFmt w:val="bullet"/>
      <w:lvlText w:val=""/>
      <w:lvlJc w:val="left"/>
      <w:pPr>
        <w:ind w:left="720" w:hanging="360"/>
      </w:pPr>
      <w:rPr>
        <w:rFonts w:ascii="Symbol" w:hAnsi="Symbol"/>
      </w:rPr>
    </w:lvl>
    <w:lvl w:ilvl="1" w:tplc="ED3E1010">
      <w:start w:val="1"/>
      <w:numFmt w:val="bullet"/>
      <w:lvlText w:val="o"/>
      <w:lvlJc w:val="left"/>
      <w:pPr>
        <w:tabs>
          <w:tab w:val="num" w:pos="1440"/>
        </w:tabs>
        <w:ind w:left="1440" w:hanging="360"/>
      </w:pPr>
      <w:rPr>
        <w:rFonts w:ascii="Courier New" w:hAnsi="Courier New"/>
      </w:rPr>
    </w:lvl>
    <w:lvl w:ilvl="2" w:tplc="A37EC3C6">
      <w:start w:val="1"/>
      <w:numFmt w:val="bullet"/>
      <w:lvlText w:val=""/>
      <w:lvlJc w:val="left"/>
      <w:pPr>
        <w:tabs>
          <w:tab w:val="num" w:pos="2160"/>
        </w:tabs>
        <w:ind w:left="2160" w:hanging="360"/>
      </w:pPr>
      <w:rPr>
        <w:rFonts w:ascii="Wingdings" w:hAnsi="Wingdings"/>
      </w:rPr>
    </w:lvl>
    <w:lvl w:ilvl="3" w:tplc="05F00CDC">
      <w:start w:val="1"/>
      <w:numFmt w:val="bullet"/>
      <w:lvlText w:val=""/>
      <w:lvlJc w:val="left"/>
      <w:pPr>
        <w:tabs>
          <w:tab w:val="num" w:pos="2880"/>
        </w:tabs>
        <w:ind w:left="2880" w:hanging="360"/>
      </w:pPr>
      <w:rPr>
        <w:rFonts w:ascii="Symbol" w:hAnsi="Symbol"/>
      </w:rPr>
    </w:lvl>
    <w:lvl w:ilvl="4" w:tplc="90B6FAB6">
      <w:start w:val="1"/>
      <w:numFmt w:val="bullet"/>
      <w:lvlText w:val="o"/>
      <w:lvlJc w:val="left"/>
      <w:pPr>
        <w:tabs>
          <w:tab w:val="num" w:pos="3600"/>
        </w:tabs>
        <w:ind w:left="3600" w:hanging="360"/>
      </w:pPr>
      <w:rPr>
        <w:rFonts w:ascii="Courier New" w:hAnsi="Courier New"/>
      </w:rPr>
    </w:lvl>
    <w:lvl w:ilvl="5" w:tplc="BDD29830">
      <w:start w:val="1"/>
      <w:numFmt w:val="bullet"/>
      <w:lvlText w:val=""/>
      <w:lvlJc w:val="left"/>
      <w:pPr>
        <w:tabs>
          <w:tab w:val="num" w:pos="4320"/>
        </w:tabs>
        <w:ind w:left="4320" w:hanging="360"/>
      </w:pPr>
      <w:rPr>
        <w:rFonts w:ascii="Wingdings" w:hAnsi="Wingdings"/>
      </w:rPr>
    </w:lvl>
    <w:lvl w:ilvl="6" w:tplc="E7787048">
      <w:start w:val="1"/>
      <w:numFmt w:val="bullet"/>
      <w:lvlText w:val=""/>
      <w:lvlJc w:val="left"/>
      <w:pPr>
        <w:tabs>
          <w:tab w:val="num" w:pos="5040"/>
        </w:tabs>
        <w:ind w:left="5040" w:hanging="360"/>
      </w:pPr>
      <w:rPr>
        <w:rFonts w:ascii="Symbol" w:hAnsi="Symbol"/>
      </w:rPr>
    </w:lvl>
    <w:lvl w:ilvl="7" w:tplc="DFB6E872">
      <w:start w:val="1"/>
      <w:numFmt w:val="bullet"/>
      <w:lvlText w:val="o"/>
      <w:lvlJc w:val="left"/>
      <w:pPr>
        <w:tabs>
          <w:tab w:val="num" w:pos="5760"/>
        </w:tabs>
        <w:ind w:left="5760" w:hanging="360"/>
      </w:pPr>
      <w:rPr>
        <w:rFonts w:ascii="Courier New" w:hAnsi="Courier New"/>
      </w:rPr>
    </w:lvl>
    <w:lvl w:ilvl="8" w:tplc="F740ED18">
      <w:start w:val="1"/>
      <w:numFmt w:val="bullet"/>
      <w:lvlText w:val=""/>
      <w:lvlJc w:val="left"/>
      <w:pPr>
        <w:tabs>
          <w:tab w:val="num" w:pos="6480"/>
        </w:tabs>
        <w:ind w:left="6480" w:hanging="360"/>
      </w:pPr>
      <w:rPr>
        <w:rFonts w:ascii="Wingdings" w:hAnsi="Wingdings"/>
      </w:rPr>
    </w:lvl>
  </w:abstractNum>
  <w:abstractNum w:abstractNumId="526" w15:restartNumberingAfterBreak="0">
    <w:nsid w:val="0000020F"/>
    <w:multiLevelType w:val="multilevel"/>
    <w:tmpl w:val="0000020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7" w15:restartNumberingAfterBreak="0">
    <w:nsid w:val="00000210"/>
    <w:multiLevelType w:val="multilevel"/>
    <w:tmpl w:val="0000021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8" w15:restartNumberingAfterBreak="0">
    <w:nsid w:val="00000211"/>
    <w:multiLevelType w:val="hybridMultilevel"/>
    <w:tmpl w:val="00000211"/>
    <w:lvl w:ilvl="0" w:tplc="0BC4BB36">
      <w:start w:val="1"/>
      <w:numFmt w:val="bullet"/>
      <w:lvlText w:val=""/>
      <w:lvlJc w:val="left"/>
      <w:pPr>
        <w:ind w:left="720" w:hanging="360"/>
      </w:pPr>
      <w:rPr>
        <w:rFonts w:ascii="Symbol" w:hAnsi="Symbol"/>
      </w:rPr>
    </w:lvl>
    <w:lvl w:ilvl="1" w:tplc="93D25E04">
      <w:start w:val="1"/>
      <w:numFmt w:val="bullet"/>
      <w:lvlText w:val="o"/>
      <w:lvlJc w:val="left"/>
      <w:pPr>
        <w:tabs>
          <w:tab w:val="num" w:pos="1440"/>
        </w:tabs>
        <w:ind w:left="1440" w:hanging="360"/>
      </w:pPr>
      <w:rPr>
        <w:rFonts w:ascii="Courier New" w:hAnsi="Courier New"/>
      </w:rPr>
    </w:lvl>
    <w:lvl w:ilvl="2" w:tplc="54165D12">
      <w:start w:val="1"/>
      <w:numFmt w:val="bullet"/>
      <w:lvlText w:val=""/>
      <w:lvlJc w:val="left"/>
      <w:pPr>
        <w:tabs>
          <w:tab w:val="num" w:pos="2160"/>
        </w:tabs>
        <w:ind w:left="2160" w:hanging="360"/>
      </w:pPr>
      <w:rPr>
        <w:rFonts w:ascii="Wingdings" w:hAnsi="Wingdings"/>
      </w:rPr>
    </w:lvl>
    <w:lvl w:ilvl="3" w:tplc="109C77B2">
      <w:start w:val="1"/>
      <w:numFmt w:val="bullet"/>
      <w:lvlText w:val=""/>
      <w:lvlJc w:val="left"/>
      <w:pPr>
        <w:tabs>
          <w:tab w:val="num" w:pos="2880"/>
        </w:tabs>
        <w:ind w:left="2880" w:hanging="360"/>
      </w:pPr>
      <w:rPr>
        <w:rFonts w:ascii="Symbol" w:hAnsi="Symbol"/>
      </w:rPr>
    </w:lvl>
    <w:lvl w:ilvl="4" w:tplc="636ED278">
      <w:start w:val="1"/>
      <w:numFmt w:val="bullet"/>
      <w:lvlText w:val="o"/>
      <w:lvlJc w:val="left"/>
      <w:pPr>
        <w:tabs>
          <w:tab w:val="num" w:pos="3600"/>
        </w:tabs>
        <w:ind w:left="3600" w:hanging="360"/>
      </w:pPr>
      <w:rPr>
        <w:rFonts w:ascii="Courier New" w:hAnsi="Courier New"/>
      </w:rPr>
    </w:lvl>
    <w:lvl w:ilvl="5" w:tplc="F6E696FA">
      <w:start w:val="1"/>
      <w:numFmt w:val="bullet"/>
      <w:lvlText w:val=""/>
      <w:lvlJc w:val="left"/>
      <w:pPr>
        <w:tabs>
          <w:tab w:val="num" w:pos="4320"/>
        </w:tabs>
        <w:ind w:left="4320" w:hanging="360"/>
      </w:pPr>
      <w:rPr>
        <w:rFonts w:ascii="Wingdings" w:hAnsi="Wingdings"/>
      </w:rPr>
    </w:lvl>
    <w:lvl w:ilvl="6" w:tplc="708C23E2">
      <w:start w:val="1"/>
      <w:numFmt w:val="bullet"/>
      <w:lvlText w:val=""/>
      <w:lvlJc w:val="left"/>
      <w:pPr>
        <w:tabs>
          <w:tab w:val="num" w:pos="5040"/>
        </w:tabs>
        <w:ind w:left="5040" w:hanging="360"/>
      </w:pPr>
      <w:rPr>
        <w:rFonts w:ascii="Symbol" w:hAnsi="Symbol"/>
      </w:rPr>
    </w:lvl>
    <w:lvl w:ilvl="7" w:tplc="1AC43332">
      <w:start w:val="1"/>
      <w:numFmt w:val="bullet"/>
      <w:lvlText w:val="o"/>
      <w:lvlJc w:val="left"/>
      <w:pPr>
        <w:tabs>
          <w:tab w:val="num" w:pos="5760"/>
        </w:tabs>
        <w:ind w:left="5760" w:hanging="360"/>
      </w:pPr>
      <w:rPr>
        <w:rFonts w:ascii="Courier New" w:hAnsi="Courier New"/>
      </w:rPr>
    </w:lvl>
    <w:lvl w:ilvl="8" w:tplc="7BA4BD90">
      <w:start w:val="1"/>
      <w:numFmt w:val="bullet"/>
      <w:lvlText w:val=""/>
      <w:lvlJc w:val="left"/>
      <w:pPr>
        <w:tabs>
          <w:tab w:val="num" w:pos="6480"/>
        </w:tabs>
        <w:ind w:left="6480" w:hanging="360"/>
      </w:pPr>
      <w:rPr>
        <w:rFonts w:ascii="Wingdings" w:hAnsi="Wingdings"/>
      </w:rPr>
    </w:lvl>
  </w:abstractNum>
  <w:abstractNum w:abstractNumId="529" w15:restartNumberingAfterBreak="0">
    <w:nsid w:val="00000212"/>
    <w:multiLevelType w:val="multilevel"/>
    <w:tmpl w:val="0000021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0" w15:restartNumberingAfterBreak="0">
    <w:nsid w:val="00000213"/>
    <w:multiLevelType w:val="multilevel"/>
    <w:tmpl w:val="00000213"/>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1" w15:restartNumberingAfterBreak="0">
    <w:nsid w:val="00000214"/>
    <w:multiLevelType w:val="hybridMultilevel"/>
    <w:tmpl w:val="00000214"/>
    <w:lvl w:ilvl="0" w:tplc="68EC7B7C">
      <w:start w:val="1"/>
      <w:numFmt w:val="bullet"/>
      <w:lvlText w:val=""/>
      <w:lvlJc w:val="left"/>
      <w:pPr>
        <w:ind w:left="720" w:hanging="360"/>
      </w:pPr>
      <w:rPr>
        <w:rFonts w:ascii="Symbol" w:hAnsi="Symbol"/>
      </w:rPr>
    </w:lvl>
    <w:lvl w:ilvl="1" w:tplc="E64EE194">
      <w:start w:val="1"/>
      <w:numFmt w:val="bullet"/>
      <w:lvlText w:val="o"/>
      <w:lvlJc w:val="left"/>
      <w:pPr>
        <w:tabs>
          <w:tab w:val="num" w:pos="1440"/>
        </w:tabs>
        <w:ind w:left="1440" w:hanging="360"/>
      </w:pPr>
      <w:rPr>
        <w:rFonts w:ascii="Courier New" w:hAnsi="Courier New"/>
      </w:rPr>
    </w:lvl>
    <w:lvl w:ilvl="2" w:tplc="88B2A0E8">
      <w:start w:val="1"/>
      <w:numFmt w:val="bullet"/>
      <w:lvlText w:val=""/>
      <w:lvlJc w:val="left"/>
      <w:pPr>
        <w:tabs>
          <w:tab w:val="num" w:pos="2160"/>
        </w:tabs>
        <w:ind w:left="2160" w:hanging="360"/>
      </w:pPr>
      <w:rPr>
        <w:rFonts w:ascii="Wingdings" w:hAnsi="Wingdings"/>
      </w:rPr>
    </w:lvl>
    <w:lvl w:ilvl="3" w:tplc="4FE68D80">
      <w:start w:val="1"/>
      <w:numFmt w:val="bullet"/>
      <w:lvlText w:val=""/>
      <w:lvlJc w:val="left"/>
      <w:pPr>
        <w:tabs>
          <w:tab w:val="num" w:pos="2880"/>
        </w:tabs>
        <w:ind w:left="2880" w:hanging="360"/>
      </w:pPr>
      <w:rPr>
        <w:rFonts w:ascii="Symbol" w:hAnsi="Symbol"/>
      </w:rPr>
    </w:lvl>
    <w:lvl w:ilvl="4" w:tplc="F6ACB280">
      <w:start w:val="1"/>
      <w:numFmt w:val="bullet"/>
      <w:lvlText w:val="o"/>
      <w:lvlJc w:val="left"/>
      <w:pPr>
        <w:tabs>
          <w:tab w:val="num" w:pos="3600"/>
        </w:tabs>
        <w:ind w:left="3600" w:hanging="360"/>
      </w:pPr>
      <w:rPr>
        <w:rFonts w:ascii="Courier New" w:hAnsi="Courier New"/>
      </w:rPr>
    </w:lvl>
    <w:lvl w:ilvl="5" w:tplc="5686CB82">
      <w:start w:val="1"/>
      <w:numFmt w:val="bullet"/>
      <w:lvlText w:val=""/>
      <w:lvlJc w:val="left"/>
      <w:pPr>
        <w:tabs>
          <w:tab w:val="num" w:pos="4320"/>
        </w:tabs>
        <w:ind w:left="4320" w:hanging="360"/>
      </w:pPr>
      <w:rPr>
        <w:rFonts w:ascii="Wingdings" w:hAnsi="Wingdings"/>
      </w:rPr>
    </w:lvl>
    <w:lvl w:ilvl="6" w:tplc="EAFA3562">
      <w:start w:val="1"/>
      <w:numFmt w:val="bullet"/>
      <w:lvlText w:val=""/>
      <w:lvlJc w:val="left"/>
      <w:pPr>
        <w:tabs>
          <w:tab w:val="num" w:pos="5040"/>
        </w:tabs>
        <w:ind w:left="5040" w:hanging="360"/>
      </w:pPr>
      <w:rPr>
        <w:rFonts w:ascii="Symbol" w:hAnsi="Symbol"/>
      </w:rPr>
    </w:lvl>
    <w:lvl w:ilvl="7" w:tplc="6EA0873A">
      <w:start w:val="1"/>
      <w:numFmt w:val="bullet"/>
      <w:lvlText w:val="o"/>
      <w:lvlJc w:val="left"/>
      <w:pPr>
        <w:tabs>
          <w:tab w:val="num" w:pos="5760"/>
        </w:tabs>
        <w:ind w:left="5760" w:hanging="360"/>
      </w:pPr>
      <w:rPr>
        <w:rFonts w:ascii="Courier New" w:hAnsi="Courier New"/>
      </w:rPr>
    </w:lvl>
    <w:lvl w:ilvl="8" w:tplc="5EF0B990">
      <w:start w:val="1"/>
      <w:numFmt w:val="bullet"/>
      <w:lvlText w:val=""/>
      <w:lvlJc w:val="left"/>
      <w:pPr>
        <w:tabs>
          <w:tab w:val="num" w:pos="6480"/>
        </w:tabs>
        <w:ind w:left="6480" w:hanging="360"/>
      </w:pPr>
      <w:rPr>
        <w:rFonts w:ascii="Wingdings" w:hAnsi="Wingdings"/>
      </w:rPr>
    </w:lvl>
  </w:abstractNum>
  <w:abstractNum w:abstractNumId="532" w15:restartNumberingAfterBreak="0">
    <w:nsid w:val="00000215"/>
    <w:multiLevelType w:val="multilevel"/>
    <w:tmpl w:val="00000215"/>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3" w15:restartNumberingAfterBreak="0">
    <w:nsid w:val="00000216"/>
    <w:multiLevelType w:val="hybridMultilevel"/>
    <w:tmpl w:val="00000216"/>
    <w:lvl w:ilvl="0" w:tplc="C8C25DA2">
      <w:start w:val="1"/>
      <w:numFmt w:val="bullet"/>
      <w:lvlText w:val=""/>
      <w:lvlJc w:val="left"/>
      <w:pPr>
        <w:ind w:left="720" w:hanging="360"/>
      </w:pPr>
      <w:rPr>
        <w:rFonts w:ascii="Symbol" w:hAnsi="Symbol"/>
      </w:rPr>
    </w:lvl>
    <w:lvl w:ilvl="1" w:tplc="8DDCCCCA">
      <w:start w:val="1"/>
      <w:numFmt w:val="bullet"/>
      <w:lvlText w:val="o"/>
      <w:lvlJc w:val="left"/>
      <w:pPr>
        <w:tabs>
          <w:tab w:val="num" w:pos="1440"/>
        </w:tabs>
        <w:ind w:left="1440" w:hanging="360"/>
      </w:pPr>
      <w:rPr>
        <w:rFonts w:ascii="Courier New" w:hAnsi="Courier New"/>
      </w:rPr>
    </w:lvl>
    <w:lvl w:ilvl="2" w:tplc="01F0BC64">
      <w:start w:val="1"/>
      <w:numFmt w:val="bullet"/>
      <w:lvlText w:val=""/>
      <w:lvlJc w:val="left"/>
      <w:pPr>
        <w:tabs>
          <w:tab w:val="num" w:pos="2160"/>
        </w:tabs>
        <w:ind w:left="2160" w:hanging="360"/>
      </w:pPr>
      <w:rPr>
        <w:rFonts w:ascii="Wingdings" w:hAnsi="Wingdings"/>
      </w:rPr>
    </w:lvl>
    <w:lvl w:ilvl="3" w:tplc="C73258DC">
      <w:start w:val="1"/>
      <w:numFmt w:val="bullet"/>
      <w:lvlText w:val=""/>
      <w:lvlJc w:val="left"/>
      <w:pPr>
        <w:tabs>
          <w:tab w:val="num" w:pos="2880"/>
        </w:tabs>
        <w:ind w:left="2880" w:hanging="360"/>
      </w:pPr>
      <w:rPr>
        <w:rFonts w:ascii="Symbol" w:hAnsi="Symbol"/>
      </w:rPr>
    </w:lvl>
    <w:lvl w:ilvl="4" w:tplc="8D56AE5C">
      <w:start w:val="1"/>
      <w:numFmt w:val="bullet"/>
      <w:lvlText w:val="o"/>
      <w:lvlJc w:val="left"/>
      <w:pPr>
        <w:tabs>
          <w:tab w:val="num" w:pos="3600"/>
        </w:tabs>
        <w:ind w:left="3600" w:hanging="360"/>
      </w:pPr>
      <w:rPr>
        <w:rFonts w:ascii="Courier New" w:hAnsi="Courier New"/>
      </w:rPr>
    </w:lvl>
    <w:lvl w:ilvl="5" w:tplc="6D9692C4">
      <w:start w:val="1"/>
      <w:numFmt w:val="bullet"/>
      <w:lvlText w:val=""/>
      <w:lvlJc w:val="left"/>
      <w:pPr>
        <w:tabs>
          <w:tab w:val="num" w:pos="4320"/>
        </w:tabs>
        <w:ind w:left="4320" w:hanging="360"/>
      </w:pPr>
      <w:rPr>
        <w:rFonts w:ascii="Wingdings" w:hAnsi="Wingdings"/>
      </w:rPr>
    </w:lvl>
    <w:lvl w:ilvl="6" w:tplc="D6DEC40A">
      <w:start w:val="1"/>
      <w:numFmt w:val="bullet"/>
      <w:lvlText w:val=""/>
      <w:lvlJc w:val="left"/>
      <w:pPr>
        <w:tabs>
          <w:tab w:val="num" w:pos="5040"/>
        </w:tabs>
        <w:ind w:left="5040" w:hanging="360"/>
      </w:pPr>
      <w:rPr>
        <w:rFonts w:ascii="Symbol" w:hAnsi="Symbol"/>
      </w:rPr>
    </w:lvl>
    <w:lvl w:ilvl="7" w:tplc="5906CE64">
      <w:start w:val="1"/>
      <w:numFmt w:val="bullet"/>
      <w:lvlText w:val="o"/>
      <w:lvlJc w:val="left"/>
      <w:pPr>
        <w:tabs>
          <w:tab w:val="num" w:pos="5760"/>
        </w:tabs>
        <w:ind w:left="5760" w:hanging="360"/>
      </w:pPr>
      <w:rPr>
        <w:rFonts w:ascii="Courier New" w:hAnsi="Courier New"/>
      </w:rPr>
    </w:lvl>
    <w:lvl w:ilvl="8" w:tplc="8BFE07D2">
      <w:start w:val="1"/>
      <w:numFmt w:val="bullet"/>
      <w:lvlText w:val=""/>
      <w:lvlJc w:val="left"/>
      <w:pPr>
        <w:tabs>
          <w:tab w:val="num" w:pos="6480"/>
        </w:tabs>
        <w:ind w:left="6480" w:hanging="360"/>
      </w:pPr>
      <w:rPr>
        <w:rFonts w:ascii="Wingdings" w:hAnsi="Wingdings"/>
      </w:rPr>
    </w:lvl>
  </w:abstractNum>
  <w:abstractNum w:abstractNumId="534" w15:restartNumberingAfterBreak="0">
    <w:nsid w:val="00000217"/>
    <w:multiLevelType w:val="hybridMultilevel"/>
    <w:tmpl w:val="00000217"/>
    <w:lvl w:ilvl="0" w:tplc="773A8F24">
      <w:start w:val="1"/>
      <w:numFmt w:val="bullet"/>
      <w:lvlText w:val=""/>
      <w:lvlJc w:val="left"/>
      <w:pPr>
        <w:ind w:left="720" w:hanging="360"/>
      </w:pPr>
      <w:rPr>
        <w:rFonts w:ascii="Symbol" w:hAnsi="Symbol"/>
      </w:rPr>
    </w:lvl>
    <w:lvl w:ilvl="1" w:tplc="C85CEA5E">
      <w:start w:val="1"/>
      <w:numFmt w:val="bullet"/>
      <w:lvlText w:val="o"/>
      <w:lvlJc w:val="left"/>
      <w:pPr>
        <w:tabs>
          <w:tab w:val="num" w:pos="1440"/>
        </w:tabs>
        <w:ind w:left="1440" w:hanging="360"/>
      </w:pPr>
      <w:rPr>
        <w:rFonts w:ascii="Courier New" w:hAnsi="Courier New"/>
      </w:rPr>
    </w:lvl>
    <w:lvl w:ilvl="2" w:tplc="9ABC8FF4">
      <w:start w:val="1"/>
      <w:numFmt w:val="bullet"/>
      <w:lvlText w:val=""/>
      <w:lvlJc w:val="left"/>
      <w:pPr>
        <w:tabs>
          <w:tab w:val="num" w:pos="2160"/>
        </w:tabs>
        <w:ind w:left="2160" w:hanging="360"/>
      </w:pPr>
      <w:rPr>
        <w:rFonts w:ascii="Wingdings" w:hAnsi="Wingdings"/>
      </w:rPr>
    </w:lvl>
    <w:lvl w:ilvl="3" w:tplc="FF202E06">
      <w:start w:val="1"/>
      <w:numFmt w:val="bullet"/>
      <w:lvlText w:val=""/>
      <w:lvlJc w:val="left"/>
      <w:pPr>
        <w:tabs>
          <w:tab w:val="num" w:pos="2880"/>
        </w:tabs>
        <w:ind w:left="2880" w:hanging="360"/>
      </w:pPr>
      <w:rPr>
        <w:rFonts w:ascii="Symbol" w:hAnsi="Symbol"/>
      </w:rPr>
    </w:lvl>
    <w:lvl w:ilvl="4" w:tplc="FF24C188">
      <w:start w:val="1"/>
      <w:numFmt w:val="bullet"/>
      <w:lvlText w:val="o"/>
      <w:lvlJc w:val="left"/>
      <w:pPr>
        <w:tabs>
          <w:tab w:val="num" w:pos="3600"/>
        </w:tabs>
        <w:ind w:left="3600" w:hanging="360"/>
      </w:pPr>
      <w:rPr>
        <w:rFonts w:ascii="Courier New" w:hAnsi="Courier New"/>
      </w:rPr>
    </w:lvl>
    <w:lvl w:ilvl="5" w:tplc="13DC231C">
      <w:start w:val="1"/>
      <w:numFmt w:val="bullet"/>
      <w:lvlText w:val=""/>
      <w:lvlJc w:val="left"/>
      <w:pPr>
        <w:tabs>
          <w:tab w:val="num" w:pos="4320"/>
        </w:tabs>
        <w:ind w:left="4320" w:hanging="360"/>
      </w:pPr>
      <w:rPr>
        <w:rFonts w:ascii="Wingdings" w:hAnsi="Wingdings"/>
      </w:rPr>
    </w:lvl>
    <w:lvl w:ilvl="6" w:tplc="4768B2EA">
      <w:start w:val="1"/>
      <w:numFmt w:val="bullet"/>
      <w:lvlText w:val=""/>
      <w:lvlJc w:val="left"/>
      <w:pPr>
        <w:tabs>
          <w:tab w:val="num" w:pos="5040"/>
        </w:tabs>
        <w:ind w:left="5040" w:hanging="360"/>
      </w:pPr>
      <w:rPr>
        <w:rFonts w:ascii="Symbol" w:hAnsi="Symbol"/>
      </w:rPr>
    </w:lvl>
    <w:lvl w:ilvl="7" w:tplc="546646E6">
      <w:start w:val="1"/>
      <w:numFmt w:val="bullet"/>
      <w:lvlText w:val="o"/>
      <w:lvlJc w:val="left"/>
      <w:pPr>
        <w:tabs>
          <w:tab w:val="num" w:pos="5760"/>
        </w:tabs>
        <w:ind w:left="5760" w:hanging="360"/>
      </w:pPr>
      <w:rPr>
        <w:rFonts w:ascii="Courier New" w:hAnsi="Courier New"/>
      </w:rPr>
    </w:lvl>
    <w:lvl w:ilvl="8" w:tplc="61CEA2D2">
      <w:start w:val="1"/>
      <w:numFmt w:val="bullet"/>
      <w:lvlText w:val=""/>
      <w:lvlJc w:val="left"/>
      <w:pPr>
        <w:tabs>
          <w:tab w:val="num" w:pos="6480"/>
        </w:tabs>
        <w:ind w:left="6480" w:hanging="360"/>
      </w:pPr>
      <w:rPr>
        <w:rFonts w:ascii="Wingdings" w:hAnsi="Wingdings"/>
      </w:rPr>
    </w:lvl>
  </w:abstractNum>
  <w:abstractNum w:abstractNumId="535" w15:restartNumberingAfterBreak="0">
    <w:nsid w:val="00000218"/>
    <w:multiLevelType w:val="multilevel"/>
    <w:tmpl w:val="0000021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6" w15:restartNumberingAfterBreak="0">
    <w:nsid w:val="00000219"/>
    <w:multiLevelType w:val="hybridMultilevel"/>
    <w:tmpl w:val="00000219"/>
    <w:lvl w:ilvl="0" w:tplc="694862A8">
      <w:start w:val="1"/>
      <w:numFmt w:val="bullet"/>
      <w:lvlText w:val=""/>
      <w:lvlJc w:val="left"/>
      <w:pPr>
        <w:ind w:left="720" w:hanging="360"/>
      </w:pPr>
      <w:rPr>
        <w:rFonts w:ascii="Symbol" w:hAnsi="Symbol"/>
      </w:rPr>
    </w:lvl>
    <w:lvl w:ilvl="1" w:tplc="3E7EB488">
      <w:start w:val="1"/>
      <w:numFmt w:val="bullet"/>
      <w:lvlText w:val="o"/>
      <w:lvlJc w:val="left"/>
      <w:pPr>
        <w:tabs>
          <w:tab w:val="num" w:pos="1440"/>
        </w:tabs>
        <w:ind w:left="1440" w:hanging="360"/>
      </w:pPr>
      <w:rPr>
        <w:rFonts w:ascii="Courier New" w:hAnsi="Courier New"/>
      </w:rPr>
    </w:lvl>
    <w:lvl w:ilvl="2" w:tplc="38FC6BFE">
      <w:start w:val="1"/>
      <w:numFmt w:val="bullet"/>
      <w:lvlText w:val=""/>
      <w:lvlJc w:val="left"/>
      <w:pPr>
        <w:tabs>
          <w:tab w:val="num" w:pos="2160"/>
        </w:tabs>
        <w:ind w:left="2160" w:hanging="360"/>
      </w:pPr>
      <w:rPr>
        <w:rFonts w:ascii="Wingdings" w:hAnsi="Wingdings"/>
      </w:rPr>
    </w:lvl>
    <w:lvl w:ilvl="3" w:tplc="8830FC52">
      <w:start w:val="1"/>
      <w:numFmt w:val="bullet"/>
      <w:lvlText w:val=""/>
      <w:lvlJc w:val="left"/>
      <w:pPr>
        <w:tabs>
          <w:tab w:val="num" w:pos="2880"/>
        </w:tabs>
        <w:ind w:left="2880" w:hanging="360"/>
      </w:pPr>
      <w:rPr>
        <w:rFonts w:ascii="Symbol" w:hAnsi="Symbol"/>
      </w:rPr>
    </w:lvl>
    <w:lvl w:ilvl="4" w:tplc="5FA26582">
      <w:start w:val="1"/>
      <w:numFmt w:val="bullet"/>
      <w:lvlText w:val="o"/>
      <w:lvlJc w:val="left"/>
      <w:pPr>
        <w:tabs>
          <w:tab w:val="num" w:pos="3600"/>
        </w:tabs>
        <w:ind w:left="3600" w:hanging="360"/>
      </w:pPr>
      <w:rPr>
        <w:rFonts w:ascii="Courier New" w:hAnsi="Courier New"/>
      </w:rPr>
    </w:lvl>
    <w:lvl w:ilvl="5" w:tplc="AFD04D66">
      <w:start w:val="1"/>
      <w:numFmt w:val="bullet"/>
      <w:lvlText w:val=""/>
      <w:lvlJc w:val="left"/>
      <w:pPr>
        <w:tabs>
          <w:tab w:val="num" w:pos="4320"/>
        </w:tabs>
        <w:ind w:left="4320" w:hanging="360"/>
      </w:pPr>
      <w:rPr>
        <w:rFonts w:ascii="Wingdings" w:hAnsi="Wingdings"/>
      </w:rPr>
    </w:lvl>
    <w:lvl w:ilvl="6" w:tplc="90B63BE2">
      <w:start w:val="1"/>
      <w:numFmt w:val="bullet"/>
      <w:lvlText w:val=""/>
      <w:lvlJc w:val="left"/>
      <w:pPr>
        <w:tabs>
          <w:tab w:val="num" w:pos="5040"/>
        </w:tabs>
        <w:ind w:left="5040" w:hanging="360"/>
      </w:pPr>
      <w:rPr>
        <w:rFonts w:ascii="Symbol" w:hAnsi="Symbol"/>
      </w:rPr>
    </w:lvl>
    <w:lvl w:ilvl="7" w:tplc="DD28C59A">
      <w:start w:val="1"/>
      <w:numFmt w:val="bullet"/>
      <w:lvlText w:val="o"/>
      <w:lvlJc w:val="left"/>
      <w:pPr>
        <w:tabs>
          <w:tab w:val="num" w:pos="5760"/>
        </w:tabs>
        <w:ind w:left="5760" w:hanging="360"/>
      </w:pPr>
      <w:rPr>
        <w:rFonts w:ascii="Courier New" w:hAnsi="Courier New"/>
      </w:rPr>
    </w:lvl>
    <w:lvl w:ilvl="8" w:tplc="4ECA15CE">
      <w:start w:val="1"/>
      <w:numFmt w:val="bullet"/>
      <w:lvlText w:val=""/>
      <w:lvlJc w:val="left"/>
      <w:pPr>
        <w:tabs>
          <w:tab w:val="num" w:pos="6480"/>
        </w:tabs>
        <w:ind w:left="6480" w:hanging="360"/>
      </w:pPr>
      <w:rPr>
        <w:rFonts w:ascii="Wingdings" w:hAnsi="Wingdings"/>
      </w:rPr>
    </w:lvl>
  </w:abstractNum>
  <w:abstractNum w:abstractNumId="537" w15:restartNumberingAfterBreak="0">
    <w:nsid w:val="0000021A"/>
    <w:multiLevelType w:val="hybridMultilevel"/>
    <w:tmpl w:val="0000021A"/>
    <w:lvl w:ilvl="0" w:tplc="1240A15C">
      <w:start w:val="1"/>
      <w:numFmt w:val="bullet"/>
      <w:lvlText w:val=""/>
      <w:lvlJc w:val="left"/>
      <w:pPr>
        <w:ind w:left="720" w:hanging="360"/>
      </w:pPr>
      <w:rPr>
        <w:rFonts w:ascii="Symbol" w:hAnsi="Symbol"/>
      </w:rPr>
    </w:lvl>
    <w:lvl w:ilvl="1" w:tplc="EE001BD6">
      <w:start w:val="1"/>
      <w:numFmt w:val="bullet"/>
      <w:lvlText w:val="o"/>
      <w:lvlJc w:val="left"/>
      <w:pPr>
        <w:tabs>
          <w:tab w:val="num" w:pos="1440"/>
        </w:tabs>
        <w:ind w:left="1440" w:hanging="360"/>
      </w:pPr>
      <w:rPr>
        <w:rFonts w:ascii="Courier New" w:hAnsi="Courier New"/>
      </w:rPr>
    </w:lvl>
    <w:lvl w:ilvl="2" w:tplc="34F27144">
      <w:start w:val="1"/>
      <w:numFmt w:val="bullet"/>
      <w:lvlText w:val=""/>
      <w:lvlJc w:val="left"/>
      <w:pPr>
        <w:tabs>
          <w:tab w:val="num" w:pos="2160"/>
        </w:tabs>
        <w:ind w:left="2160" w:hanging="360"/>
      </w:pPr>
      <w:rPr>
        <w:rFonts w:ascii="Wingdings" w:hAnsi="Wingdings"/>
      </w:rPr>
    </w:lvl>
    <w:lvl w:ilvl="3" w:tplc="BA5E1B78">
      <w:start w:val="1"/>
      <w:numFmt w:val="bullet"/>
      <w:lvlText w:val=""/>
      <w:lvlJc w:val="left"/>
      <w:pPr>
        <w:tabs>
          <w:tab w:val="num" w:pos="2880"/>
        </w:tabs>
        <w:ind w:left="2880" w:hanging="360"/>
      </w:pPr>
      <w:rPr>
        <w:rFonts w:ascii="Symbol" w:hAnsi="Symbol"/>
      </w:rPr>
    </w:lvl>
    <w:lvl w:ilvl="4" w:tplc="3DC2A86A">
      <w:start w:val="1"/>
      <w:numFmt w:val="bullet"/>
      <w:lvlText w:val="o"/>
      <w:lvlJc w:val="left"/>
      <w:pPr>
        <w:tabs>
          <w:tab w:val="num" w:pos="3600"/>
        </w:tabs>
        <w:ind w:left="3600" w:hanging="360"/>
      </w:pPr>
      <w:rPr>
        <w:rFonts w:ascii="Courier New" w:hAnsi="Courier New"/>
      </w:rPr>
    </w:lvl>
    <w:lvl w:ilvl="5" w:tplc="93AA8160">
      <w:start w:val="1"/>
      <w:numFmt w:val="bullet"/>
      <w:lvlText w:val=""/>
      <w:lvlJc w:val="left"/>
      <w:pPr>
        <w:tabs>
          <w:tab w:val="num" w:pos="4320"/>
        </w:tabs>
        <w:ind w:left="4320" w:hanging="360"/>
      </w:pPr>
      <w:rPr>
        <w:rFonts w:ascii="Wingdings" w:hAnsi="Wingdings"/>
      </w:rPr>
    </w:lvl>
    <w:lvl w:ilvl="6" w:tplc="AE429CEA">
      <w:start w:val="1"/>
      <w:numFmt w:val="bullet"/>
      <w:lvlText w:val=""/>
      <w:lvlJc w:val="left"/>
      <w:pPr>
        <w:tabs>
          <w:tab w:val="num" w:pos="5040"/>
        </w:tabs>
        <w:ind w:left="5040" w:hanging="360"/>
      </w:pPr>
      <w:rPr>
        <w:rFonts w:ascii="Symbol" w:hAnsi="Symbol"/>
      </w:rPr>
    </w:lvl>
    <w:lvl w:ilvl="7" w:tplc="3190CABA">
      <w:start w:val="1"/>
      <w:numFmt w:val="bullet"/>
      <w:lvlText w:val="o"/>
      <w:lvlJc w:val="left"/>
      <w:pPr>
        <w:tabs>
          <w:tab w:val="num" w:pos="5760"/>
        </w:tabs>
        <w:ind w:left="5760" w:hanging="360"/>
      </w:pPr>
      <w:rPr>
        <w:rFonts w:ascii="Courier New" w:hAnsi="Courier New"/>
      </w:rPr>
    </w:lvl>
    <w:lvl w:ilvl="8" w:tplc="F28EF862">
      <w:start w:val="1"/>
      <w:numFmt w:val="bullet"/>
      <w:lvlText w:val=""/>
      <w:lvlJc w:val="left"/>
      <w:pPr>
        <w:tabs>
          <w:tab w:val="num" w:pos="6480"/>
        </w:tabs>
        <w:ind w:left="6480" w:hanging="360"/>
      </w:pPr>
      <w:rPr>
        <w:rFonts w:ascii="Wingdings" w:hAnsi="Wingdings"/>
      </w:rPr>
    </w:lvl>
  </w:abstractNum>
  <w:abstractNum w:abstractNumId="538" w15:restartNumberingAfterBreak="0">
    <w:nsid w:val="0000021B"/>
    <w:multiLevelType w:val="multilevel"/>
    <w:tmpl w:val="0000021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9" w15:restartNumberingAfterBreak="0">
    <w:nsid w:val="0000021C"/>
    <w:multiLevelType w:val="hybridMultilevel"/>
    <w:tmpl w:val="0000021C"/>
    <w:lvl w:ilvl="0" w:tplc="AD7268A8">
      <w:start w:val="1"/>
      <w:numFmt w:val="bullet"/>
      <w:lvlText w:val=""/>
      <w:lvlJc w:val="left"/>
      <w:pPr>
        <w:ind w:left="720" w:hanging="360"/>
      </w:pPr>
      <w:rPr>
        <w:rFonts w:ascii="Symbol" w:hAnsi="Symbol"/>
      </w:rPr>
    </w:lvl>
    <w:lvl w:ilvl="1" w:tplc="8E2C9DE8">
      <w:start w:val="1"/>
      <w:numFmt w:val="bullet"/>
      <w:lvlText w:val="o"/>
      <w:lvlJc w:val="left"/>
      <w:pPr>
        <w:tabs>
          <w:tab w:val="num" w:pos="1440"/>
        </w:tabs>
        <w:ind w:left="1440" w:hanging="360"/>
      </w:pPr>
      <w:rPr>
        <w:rFonts w:ascii="Courier New" w:hAnsi="Courier New"/>
      </w:rPr>
    </w:lvl>
    <w:lvl w:ilvl="2" w:tplc="4FAC008C">
      <w:start w:val="1"/>
      <w:numFmt w:val="bullet"/>
      <w:lvlText w:val=""/>
      <w:lvlJc w:val="left"/>
      <w:pPr>
        <w:tabs>
          <w:tab w:val="num" w:pos="2160"/>
        </w:tabs>
        <w:ind w:left="2160" w:hanging="360"/>
      </w:pPr>
      <w:rPr>
        <w:rFonts w:ascii="Wingdings" w:hAnsi="Wingdings"/>
      </w:rPr>
    </w:lvl>
    <w:lvl w:ilvl="3" w:tplc="49B0468C">
      <w:start w:val="1"/>
      <w:numFmt w:val="bullet"/>
      <w:lvlText w:val=""/>
      <w:lvlJc w:val="left"/>
      <w:pPr>
        <w:tabs>
          <w:tab w:val="num" w:pos="2880"/>
        </w:tabs>
        <w:ind w:left="2880" w:hanging="360"/>
      </w:pPr>
      <w:rPr>
        <w:rFonts w:ascii="Symbol" w:hAnsi="Symbol"/>
      </w:rPr>
    </w:lvl>
    <w:lvl w:ilvl="4" w:tplc="C414DDAC">
      <w:start w:val="1"/>
      <w:numFmt w:val="bullet"/>
      <w:lvlText w:val="o"/>
      <w:lvlJc w:val="left"/>
      <w:pPr>
        <w:tabs>
          <w:tab w:val="num" w:pos="3600"/>
        </w:tabs>
        <w:ind w:left="3600" w:hanging="360"/>
      </w:pPr>
      <w:rPr>
        <w:rFonts w:ascii="Courier New" w:hAnsi="Courier New"/>
      </w:rPr>
    </w:lvl>
    <w:lvl w:ilvl="5" w:tplc="9F2AA0D4">
      <w:start w:val="1"/>
      <w:numFmt w:val="bullet"/>
      <w:lvlText w:val=""/>
      <w:lvlJc w:val="left"/>
      <w:pPr>
        <w:tabs>
          <w:tab w:val="num" w:pos="4320"/>
        </w:tabs>
        <w:ind w:left="4320" w:hanging="360"/>
      </w:pPr>
      <w:rPr>
        <w:rFonts w:ascii="Wingdings" w:hAnsi="Wingdings"/>
      </w:rPr>
    </w:lvl>
    <w:lvl w:ilvl="6" w:tplc="86341482">
      <w:start w:val="1"/>
      <w:numFmt w:val="bullet"/>
      <w:lvlText w:val=""/>
      <w:lvlJc w:val="left"/>
      <w:pPr>
        <w:tabs>
          <w:tab w:val="num" w:pos="5040"/>
        </w:tabs>
        <w:ind w:left="5040" w:hanging="360"/>
      </w:pPr>
      <w:rPr>
        <w:rFonts w:ascii="Symbol" w:hAnsi="Symbol"/>
      </w:rPr>
    </w:lvl>
    <w:lvl w:ilvl="7" w:tplc="2DD22E6E">
      <w:start w:val="1"/>
      <w:numFmt w:val="bullet"/>
      <w:lvlText w:val="o"/>
      <w:lvlJc w:val="left"/>
      <w:pPr>
        <w:tabs>
          <w:tab w:val="num" w:pos="5760"/>
        </w:tabs>
        <w:ind w:left="5760" w:hanging="360"/>
      </w:pPr>
      <w:rPr>
        <w:rFonts w:ascii="Courier New" w:hAnsi="Courier New"/>
      </w:rPr>
    </w:lvl>
    <w:lvl w:ilvl="8" w:tplc="89A02020">
      <w:start w:val="1"/>
      <w:numFmt w:val="bullet"/>
      <w:lvlText w:val=""/>
      <w:lvlJc w:val="left"/>
      <w:pPr>
        <w:tabs>
          <w:tab w:val="num" w:pos="6480"/>
        </w:tabs>
        <w:ind w:left="6480" w:hanging="360"/>
      </w:pPr>
      <w:rPr>
        <w:rFonts w:ascii="Wingdings" w:hAnsi="Wingdings"/>
      </w:rPr>
    </w:lvl>
  </w:abstractNum>
  <w:abstractNum w:abstractNumId="540" w15:restartNumberingAfterBreak="0">
    <w:nsid w:val="0000021D"/>
    <w:multiLevelType w:val="hybridMultilevel"/>
    <w:tmpl w:val="0000021D"/>
    <w:lvl w:ilvl="0" w:tplc="ABD21174">
      <w:start w:val="1"/>
      <w:numFmt w:val="bullet"/>
      <w:lvlText w:val=""/>
      <w:lvlJc w:val="left"/>
      <w:pPr>
        <w:ind w:left="720" w:hanging="360"/>
      </w:pPr>
      <w:rPr>
        <w:rFonts w:ascii="Symbol" w:hAnsi="Symbol"/>
      </w:rPr>
    </w:lvl>
    <w:lvl w:ilvl="1" w:tplc="CD420144">
      <w:start w:val="1"/>
      <w:numFmt w:val="bullet"/>
      <w:lvlText w:val="o"/>
      <w:lvlJc w:val="left"/>
      <w:pPr>
        <w:tabs>
          <w:tab w:val="num" w:pos="1440"/>
        </w:tabs>
        <w:ind w:left="1440" w:hanging="360"/>
      </w:pPr>
      <w:rPr>
        <w:rFonts w:ascii="Courier New" w:hAnsi="Courier New"/>
      </w:rPr>
    </w:lvl>
    <w:lvl w:ilvl="2" w:tplc="D7F8E278">
      <w:start w:val="1"/>
      <w:numFmt w:val="bullet"/>
      <w:lvlText w:val=""/>
      <w:lvlJc w:val="left"/>
      <w:pPr>
        <w:tabs>
          <w:tab w:val="num" w:pos="2160"/>
        </w:tabs>
        <w:ind w:left="2160" w:hanging="360"/>
      </w:pPr>
      <w:rPr>
        <w:rFonts w:ascii="Wingdings" w:hAnsi="Wingdings"/>
      </w:rPr>
    </w:lvl>
    <w:lvl w:ilvl="3" w:tplc="AB42820A">
      <w:start w:val="1"/>
      <w:numFmt w:val="bullet"/>
      <w:lvlText w:val=""/>
      <w:lvlJc w:val="left"/>
      <w:pPr>
        <w:tabs>
          <w:tab w:val="num" w:pos="2880"/>
        </w:tabs>
        <w:ind w:left="2880" w:hanging="360"/>
      </w:pPr>
      <w:rPr>
        <w:rFonts w:ascii="Symbol" w:hAnsi="Symbol"/>
      </w:rPr>
    </w:lvl>
    <w:lvl w:ilvl="4" w:tplc="30B878AC">
      <w:start w:val="1"/>
      <w:numFmt w:val="bullet"/>
      <w:lvlText w:val="o"/>
      <w:lvlJc w:val="left"/>
      <w:pPr>
        <w:tabs>
          <w:tab w:val="num" w:pos="3600"/>
        </w:tabs>
        <w:ind w:left="3600" w:hanging="360"/>
      </w:pPr>
      <w:rPr>
        <w:rFonts w:ascii="Courier New" w:hAnsi="Courier New"/>
      </w:rPr>
    </w:lvl>
    <w:lvl w:ilvl="5" w:tplc="CC38FCD4">
      <w:start w:val="1"/>
      <w:numFmt w:val="bullet"/>
      <w:lvlText w:val=""/>
      <w:lvlJc w:val="left"/>
      <w:pPr>
        <w:tabs>
          <w:tab w:val="num" w:pos="4320"/>
        </w:tabs>
        <w:ind w:left="4320" w:hanging="360"/>
      </w:pPr>
      <w:rPr>
        <w:rFonts w:ascii="Wingdings" w:hAnsi="Wingdings"/>
      </w:rPr>
    </w:lvl>
    <w:lvl w:ilvl="6" w:tplc="EE0E1626">
      <w:start w:val="1"/>
      <w:numFmt w:val="bullet"/>
      <w:lvlText w:val=""/>
      <w:lvlJc w:val="left"/>
      <w:pPr>
        <w:tabs>
          <w:tab w:val="num" w:pos="5040"/>
        </w:tabs>
        <w:ind w:left="5040" w:hanging="360"/>
      </w:pPr>
      <w:rPr>
        <w:rFonts w:ascii="Symbol" w:hAnsi="Symbol"/>
      </w:rPr>
    </w:lvl>
    <w:lvl w:ilvl="7" w:tplc="2EF6EE4E">
      <w:start w:val="1"/>
      <w:numFmt w:val="bullet"/>
      <w:lvlText w:val="o"/>
      <w:lvlJc w:val="left"/>
      <w:pPr>
        <w:tabs>
          <w:tab w:val="num" w:pos="5760"/>
        </w:tabs>
        <w:ind w:left="5760" w:hanging="360"/>
      </w:pPr>
      <w:rPr>
        <w:rFonts w:ascii="Courier New" w:hAnsi="Courier New"/>
      </w:rPr>
    </w:lvl>
    <w:lvl w:ilvl="8" w:tplc="CFA8E8D4">
      <w:start w:val="1"/>
      <w:numFmt w:val="bullet"/>
      <w:lvlText w:val=""/>
      <w:lvlJc w:val="left"/>
      <w:pPr>
        <w:tabs>
          <w:tab w:val="num" w:pos="6480"/>
        </w:tabs>
        <w:ind w:left="6480" w:hanging="360"/>
      </w:pPr>
      <w:rPr>
        <w:rFonts w:ascii="Wingdings" w:hAnsi="Wingdings"/>
      </w:rPr>
    </w:lvl>
  </w:abstractNum>
  <w:abstractNum w:abstractNumId="541" w15:restartNumberingAfterBreak="0">
    <w:nsid w:val="0000021E"/>
    <w:multiLevelType w:val="hybridMultilevel"/>
    <w:tmpl w:val="0000021E"/>
    <w:lvl w:ilvl="0" w:tplc="1E96D3B8">
      <w:start w:val="1"/>
      <w:numFmt w:val="bullet"/>
      <w:lvlText w:val=""/>
      <w:lvlJc w:val="left"/>
      <w:pPr>
        <w:ind w:left="720" w:hanging="360"/>
      </w:pPr>
      <w:rPr>
        <w:rFonts w:ascii="Symbol" w:hAnsi="Symbol"/>
      </w:rPr>
    </w:lvl>
    <w:lvl w:ilvl="1" w:tplc="FB905BF8">
      <w:start w:val="1"/>
      <w:numFmt w:val="bullet"/>
      <w:lvlText w:val="o"/>
      <w:lvlJc w:val="left"/>
      <w:pPr>
        <w:tabs>
          <w:tab w:val="num" w:pos="1440"/>
        </w:tabs>
        <w:ind w:left="1440" w:hanging="360"/>
      </w:pPr>
      <w:rPr>
        <w:rFonts w:ascii="Courier New" w:hAnsi="Courier New"/>
      </w:rPr>
    </w:lvl>
    <w:lvl w:ilvl="2" w:tplc="A9607A84">
      <w:start w:val="1"/>
      <w:numFmt w:val="bullet"/>
      <w:lvlText w:val=""/>
      <w:lvlJc w:val="left"/>
      <w:pPr>
        <w:tabs>
          <w:tab w:val="num" w:pos="2160"/>
        </w:tabs>
        <w:ind w:left="2160" w:hanging="360"/>
      </w:pPr>
      <w:rPr>
        <w:rFonts w:ascii="Wingdings" w:hAnsi="Wingdings"/>
      </w:rPr>
    </w:lvl>
    <w:lvl w:ilvl="3" w:tplc="7C1846AA">
      <w:start w:val="1"/>
      <w:numFmt w:val="bullet"/>
      <w:lvlText w:val=""/>
      <w:lvlJc w:val="left"/>
      <w:pPr>
        <w:tabs>
          <w:tab w:val="num" w:pos="2880"/>
        </w:tabs>
        <w:ind w:left="2880" w:hanging="360"/>
      </w:pPr>
      <w:rPr>
        <w:rFonts w:ascii="Symbol" w:hAnsi="Symbol"/>
      </w:rPr>
    </w:lvl>
    <w:lvl w:ilvl="4" w:tplc="577CCA0A">
      <w:start w:val="1"/>
      <w:numFmt w:val="bullet"/>
      <w:lvlText w:val="o"/>
      <w:lvlJc w:val="left"/>
      <w:pPr>
        <w:tabs>
          <w:tab w:val="num" w:pos="3600"/>
        </w:tabs>
        <w:ind w:left="3600" w:hanging="360"/>
      </w:pPr>
      <w:rPr>
        <w:rFonts w:ascii="Courier New" w:hAnsi="Courier New"/>
      </w:rPr>
    </w:lvl>
    <w:lvl w:ilvl="5" w:tplc="71D0D8F0">
      <w:start w:val="1"/>
      <w:numFmt w:val="bullet"/>
      <w:lvlText w:val=""/>
      <w:lvlJc w:val="left"/>
      <w:pPr>
        <w:tabs>
          <w:tab w:val="num" w:pos="4320"/>
        </w:tabs>
        <w:ind w:left="4320" w:hanging="360"/>
      </w:pPr>
      <w:rPr>
        <w:rFonts w:ascii="Wingdings" w:hAnsi="Wingdings"/>
      </w:rPr>
    </w:lvl>
    <w:lvl w:ilvl="6" w:tplc="F1B42092">
      <w:start w:val="1"/>
      <w:numFmt w:val="bullet"/>
      <w:lvlText w:val=""/>
      <w:lvlJc w:val="left"/>
      <w:pPr>
        <w:tabs>
          <w:tab w:val="num" w:pos="5040"/>
        </w:tabs>
        <w:ind w:left="5040" w:hanging="360"/>
      </w:pPr>
      <w:rPr>
        <w:rFonts w:ascii="Symbol" w:hAnsi="Symbol"/>
      </w:rPr>
    </w:lvl>
    <w:lvl w:ilvl="7" w:tplc="E92005C0">
      <w:start w:val="1"/>
      <w:numFmt w:val="bullet"/>
      <w:lvlText w:val="o"/>
      <w:lvlJc w:val="left"/>
      <w:pPr>
        <w:tabs>
          <w:tab w:val="num" w:pos="5760"/>
        </w:tabs>
        <w:ind w:left="5760" w:hanging="360"/>
      </w:pPr>
      <w:rPr>
        <w:rFonts w:ascii="Courier New" w:hAnsi="Courier New"/>
      </w:rPr>
    </w:lvl>
    <w:lvl w:ilvl="8" w:tplc="0AC6C276">
      <w:start w:val="1"/>
      <w:numFmt w:val="bullet"/>
      <w:lvlText w:val=""/>
      <w:lvlJc w:val="left"/>
      <w:pPr>
        <w:tabs>
          <w:tab w:val="num" w:pos="6480"/>
        </w:tabs>
        <w:ind w:left="6480" w:hanging="360"/>
      </w:pPr>
      <w:rPr>
        <w:rFonts w:ascii="Wingdings" w:hAnsi="Wingdings"/>
      </w:rPr>
    </w:lvl>
  </w:abstractNum>
  <w:abstractNum w:abstractNumId="542" w15:restartNumberingAfterBreak="0">
    <w:nsid w:val="0000021F"/>
    <w:multiLevelType w:val="multilevel"/>
    <w:tmpl w:val="0000021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3" w15:restartNumberingAfterBreak="0">
    <w:nsid w:val="00000220"/>
    <w:multiLevelType w:val="hybridMultilevel"/>
    <w:tmpl w:val="00000220"/>
    <w:lvl w:ilvl="0" w:tplc="7C12603C">
      <w:start w:val="1"/>
      <w:numFmt w:val="bullet"/>
      <w:lvlText w:val=""/>
      <w:lvlJc w:val="left"/>
      <w:pPr>
        <w:ind w:left="720" w:hanging="360"/>
      </w:pPr>
      <w:rPr>
        <w:rFonts w:ascii="Symbol" w:hAnsi="Symbol"/>
      </w:rPr>
    </w:lvl>
    <w:lvl w:ilvl="1" w:tplc="66CC0D1A">
      <w:start w:val="1"/>
      <w:numFmt w:val="bullet"/>
      <w:lvlText w:val="o"/>
      <w:lvlJc w:val="left"/>
      <w:pPr>
        <w:tabs>
          <w:tab w:val="num" w:pos="1440"/>
        </w:tabs>
        <w:ind w:left="1440" w:hanging="360"/>
      </w:pPr>
      <w:rPr>
        <w:rFonts w:ascii="Courier New" w:hAnsi="Courier New"/>
      </w:rPr>
    </w:lvl>
    <w:lvl w:ilvl="2" w:tplc="EEC222B2">
      <w:start w:val="1"/>
      <w:numFmt w:val="bullet"/>
      <w:lvlText w:val=""/>
      <w:lvlJc w:val="left"/>
      <w:pPr>
        <w:tabs>
          <w:tab w:val="num" w:pos="2160"/>
        </w:tabs>
        <w:ind w:left="2160" w:hanging="360"/>
      </w:pPr>
      <w:rPr>
        <w:rFonts w:ascii="Wingdings" w:hAnsi="Wingdings"/>
      </w:rPr>
    </w:lvl>
    <w:lvl w:ilvl="3" w:tplc="81868C5C">
      <w:start w:val="1"/>
      <w:numFmt w:val="bullet"/>
      <w:lvlText w:val=""/>
      <w:lvlJc w:val="left"/>
      <w:pPr>
        <w:tabs>
          <w:tab w:val="num" w:pos="2880"/>
        </w:tabs>
        <w:ind w:left="2880" w:hanging="360"/>
      </w:pPr>
      <w:rPr>
        <w:rFonts w:ascii="Symbol" w:hAnsi="Symbol"/>
      </w:rPr>
    </w:lvl>
    <w:lvl w:ilvl="4" w:tplc="1DEC325A">
      <w:start w:val="1"/>
      <w:numFmt w:val="bullet"/>
      <w:lvlText w:val="o"/>
      <w:lvlJc w:val="left"/>
      <w:pPr>
        <w:tabs>
          <w:tab w:val="num" w:pos="3600"/>
        </w:tabs>
        <w:ind w:left="3600" w:hanging="360"/>
      </w:pPr>
      <w:rPr>
        <w:rFonts w:ascii="Courier New" w:hAnsi="Courier New"/>
      </w:rPr>
    </w:lvl>
    <w:lvl w:ilvl="5" w:tplc="0E400880">
      <w:start w:val="1"/>
      <w:numFmt w:val="bullet"/>
      <w:lvlText w:val=""/>
      <w:lvlJc w:val="left"/>
      <w:pPr>
        <w:tabs>
          <w:tab w:val="num" w:pos="4320"/>
        </w:tabs>
        <w:ind w:left="4320" w:hanging="360"/>
      </w:pPr>
      <w:rPr>
        <w:rFonts w:ascii="Wingdings" w:hAnsi="Wingdings"/>
      </w:rPr>
    </w:lvl>
    <w:lvl w:ilvl="6" w:tplc="845A105A">
      <w:start w:val="1"/>
      <w:numFmt w:val="bullet"/>
      <w:lvlText w:val=""/>
      <w:lvlJc w:val="left"/>
      <w:pPr>
        <w:tabs>
          <w:tab w:val="num" w:pos="5040"/>
        </w:tabs>
        <w:ind w:left="5040" w:hanging="360"/>
      </w:pPr>
      <w:rPr>
        <w:rFonts w:ascii="Symbol" w:hAnsi="Symbol"/>
      </w:rPr>
    </w:lvl>
    <w:lvl w:ilvl="7" w:tplc="BF12A866">
      <w:start w:val="1"/>
      <w:numFmt w:val="bullet"/>
      <w:lvlText w:val="o"/>
      <w:lvlJc w:val="left"/>
      <w:pPr>
        <w:tabs>
          <w:tab w:val="num" w:pos="5760"/>
        </w:tabs>
        <w:ind w:left="5760" w:hanging="360"/>
      </w:pPr>
      <w:rPr>
        <w:rFonts w:ascii="Courier New" w:hAnsi="Courier New"/>
      </w:rPr>
    </w:lvl>
    <w:lvl w:ilvl="8" w:tplc="F8187CC8">
      <w:start w:val="1"/>
      <w:numFmt w:val="bullet"/>
      <w:lvlText w:val=""/>
      <w:lvlJc w:val="left"/>
      <w:pPr>
        <w:tabs>
          <w:tab w:val="num" w:pos="6480"/>
        </w:tabs>
        <w:ind w:left="6480" w:hanging="360"/>
      </w:pPr>
      <w:rPr>
        <w:rFonts w:ascii="Wingdings" w:hAnsi="Wingdings"/>
      </w:rPr>
    </w:lvl>
  </w:abstractNum>
  <w:abstractNum w:abstractNumId="544" w15:restartNumberingAfterBreak="0">
    <w:nsid w:val="00000221"/>
    <w:multiLevelType w:val="hybridMultilevel"/>
    <w:tmpl w:val="00000221"/>
    <w:lvl w:ilvl="0" w:tplc="F2A66CE8">
      <w:start w:val="1"/>
      <w:numFmt w:val="bullet"/>
      <w:lvlText w:val=""/>
      <w:lvlJc w:val="left"/>
      <w:pPr>
        <w:ind w:left="720" w:hanging="360"/>
      </w:pPr>
      <w:rPr>
        <w:rFonts w:ascii="Symbol" w:hAnsi="Symbol"/>
      </w:rPr>
    </w:lvl>
    <w:lvl w:ilvl="1" w:tplc="69AC4500">
      <w:start w:val="1"/>
      <w:numFmt w:val="bullet"/>
      <w:lvlText w:val="o"/>
      <w:lvlJc w:val="left"/>
      <w:pPr>
        <w:tabs>
          <w:tab w:val="num" w:pos="1440"/>
        </w:tabs>
        <w:ind w:left="1440" w:hanging="360"/>
      </w:pPr>
      <w:rPr>
        <w:rFonts w:ascii="Courier New" w:hAnsi="Courier New"/>
      </w:rPr>
    </w:lvl>
    <w:lvl w:ilvl="2" w:tplc="9FDAE204">
      <w:start w:val="1"/>
      <w:numFmt w:val="bullet"/>
      <w:lvlText w:val=""/>
      <w:lvlJc w:val="left"/>
      <w:pPr>
        <w:tabs>
          <w:tab w:val="num" w:pos="2160"/>
        </w:tabs>
        <w:ind w:left="2160" w:hanging="360"/>
      </w:pPr>
      <w:rPr>
        <w:rFonts w:ascii="Wingdings" w:hAnsi="Wingdings"/>
      </w:rPr>
    </w:lvl>
    <w:lvl w:ilvl="3" w:tplc="4320ADDE">
      <w:start w:val="1"/>
      <w:numFmt w:val="bullet"/>
      <w:lvlText w:val=""/>
      <w:lvlJc w:val="left"/>
      <w:pPr>
        <w:tabs>
          <w:tab w:val="num" w:pos="2880"/>
        </w:tabs>
        <w:ind w:left="2880" w:hanging="360"/>
      </w:pPr>
      <w:rPr>
        <w:rFonts w:ascii="Symbol" w:hAnsi="Symbol"/>
      </w:rPr>
    </w:lvl>
    <w:lvl w:ilvl="4" w:tplc="ACDABA3A">
      <w:start w:val="1"/>
      <w:numFmt w:val="bullet"/>
      <w:lvlText w:val="o"/>
      <w:lvlJc w:val="left"/>
      <w:pPr>
        <w:tabs>
          <w:tab w:val="num" w:pos="3600"/>
        </w:tabs>
        <w:ind w:left="3600" w:hanging="360"/>
      </w:pPr>
      <w:rPr>
        <w:rFonts w:ascii="Courier New" w:hAnsi="Courier New"/>
      </w:rPr>
    </w:lvl>
    <w:lvl w:ilvl="5" w:tplc="F956EF6A">
      <w:start w:val="1"/>
      <w:numFmt w:val="bullet"/>
      <w:lvlText w:val=""/>
      <w:lvlJc w:val="left"/>
      <w:pPr>
        <w:tabs>
          <w:tab w:val="num" w:pos="4320"/>
        </w:tabs>
        <w:ind w:left="4320" w:hanging="360"/>
      </w:pPr>
      <w:rPr>
        <w:rFonts w:ascii="Wingdings" w:hAnsi="Wingdings"/>
      </w:rPr>
    </w:lvl>
    <w:lvl w:ilvl="6" w:tplc="534030F2">
      <w:start w:val="1"/>
      <w:numFmt w:val="bullet"/>
      <w:lvlText w:val=""/>
      <w:lvlJc w:val="left"/>
      <w:pPr>
        <w:tabs>
          <w:tab w:val="num" w:pos="5040"/>
        </w:tabs>
        <w:ind w:left="5040" w:hanging="360"/>
      </w:pPr>
      <w:rPr>
        <w:rFonts w:ascii="Symbol" w:hAnsi="Symbol"/>
      </w:rPr>
    </w:lvl>
    <w:lvl w:ilvl="7" w:tplc="1F6CD5BA">
      <w:start w:val="1"/>
      <w:numFmt w:val="bullet"/>
      <w:lvlText w:val="o"/>
      <w:lvlJc w:val="left"/>
      <w:pPr>
        <w:tabs>
          <w:tab w:val="num" w:pos="5760"/>
        </w:tabs>
        <w:ind w:left="5760" w:hanging="360"/>
      </w:pPr>
      <w:rPr>
        <w:rFonts w:ascii="Courier New" w:hAnsi="Courier New"/>
      </w:rPr>
    </w:lvl>
    <w:lvl w:ilvl="8" w:tplc="DB6079A6">
      <w:start w:val="1"/>
      <w:numFmt w:val="bullet"/>
      <w:lvlText w:val=""/>
      <w:lvlJc w:val="left"/>
      <w:pPr>
        <w:tabs>
          <w:tab w:val="num" w:pos="6480"/>
        </w:tabs>
        <w:ind w:left="6480" w:hanging="360"/>
      </w:pPr>
      <w:rPr>
        <w:rFonts w:ascii="Wingdings" w:hAnsi="Wingdings"/>
      </w:rPr>
    </w:lvl>
  </w:abstractNum>
  <w:abstractNum w:abstractNumId="545" w15:restartNumberingAfterBreak="0">
    <w:nsid w:val="00000222"/>
    <w:multiLevelType w:val="multilevel"/>
    <w:tmpl w:val="0000022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6" w15:restartNumberingAfterBreak="0">
    <w:nsid w:val="00000223"/>
    <w:multiLevelType w:val="multilevel"/>
    <w:tmpl w:val="00000223"/>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7" w15:restartNumberingAfterBreak="0">
    <w:nsid w:val="00000224"/>
    <w:multiLevelType w:val="hybridMultilevel"/>
    <w:tmpl w:val="00000224"/>
    <w:lvl w:ilvl="0" w:tplc="0D54AC04">
      <w:start w:val="1"/>
      <w:numFmt w:val="bullet"/>
      <w:lvlText w:val=""/>
      <w:lvlJc w:val="left"/>
      <w:pPr>
        <w:ind w:left="720" w:hanging="360"/>
      </w:pPr>
      <w:rPr>
        <w:rFonts w:ascii="Symbol" w:hAnsi="Symbol"/>
      </w:rPr>
    </w:lvl>
    <w:lvl w:ilvl="1" w:tplc="A850A55A">
      <w:start w:val="1"/>
      <w:numFmt w:val="bullet"/>
      <w:lvlText w:val="o"/>
      <w:lvlJc w:val="left"/>
      <w:pPr>
        <w:tabs>
          <w:tab w:val="num" w:pos="1440"/>
        </w:tabs>
        <w:ind w:left="1440" w:hanging="360"/>
      </w:pPr>
      <w:rPr>
        <w:rFonts w:ascii="Courier New" w:hAnsi="Courier New"/>
      </w:rPr>
    </w:lvl>
    <w:lvl w:ilvl="2" w:tplc="DBEC95AA">
      <w:start w:val="1"/>
      <w:numFmt w:val="bullet"/>
      <w:lvlText w:val=""/>
      <w:lvlJc w:val="left"/>
      <w:pPr>
        <w:tabs>
          <w:tab w:val="num" w:pos="2160"/>
        </w:tabs>
        <w:ind w:left="2160" w:hanging="360"/>
      </w:pPr>
      <w:rPr>
        <w:rFonts w:ascii="Wingdings" w:hAnsi="Wingdings"/>
      </w:rPr>
    </w:lvl>
    <w:lvl w:ilvl="3" w:tplc="4258AD44">
      <w:start w:val="1"/>
      <w:numFmt w:val="bullet"/>
      <w:lvlText w:val=""/>
      <w:lvlJc w:val="left"/>
      <w:pPr>
        <w:tabs>
          <w:tab w:val="num" w:pos="2880"/>
        </w:tabs>
        <w:ind w:left="2880" w:hanging="360"/>
      </w:pPr>
      <w:rPr>
        <w:rFonts w:ascii="Symbol" w:hAnsi="Symbol"/>
      </w:rPr>
    </w:lvl>
    <w:lvl w:ilvl="4" w:tplc="B81CB12E">
      <w:start w:val="1"/>
      <w:numFmt w:val="bullet"/>
      <w:lvlText w:val="o"/>
      <w:lvlJc w:val="left"/>
      <w:pPr>
        <w:tabs>
          <w:tab w:val="num" w:pos="3600"/>
        </w:tabs>
        <w:ind w:left="3600" w:hanging="360"/>
      </w:pPr>
      <w:rPr>
        <w:rFonts w:ascii="Courier New" w:hAnsi="Courier New"/>
      </w:rPr>
    </w:lvl>
    <w:lvl w:ilvl="5" w:tplc="9F201DA8">
      <w:start w:val="1"/>
      <w:numFmt w:val="bullet"/>
      <w:lvlText w:val=""/>
      <w:lvlJc w:val="left"/>
      <w:pPr>
        <w:tabs>
          <w:tab w:val="num" w:pos="4320"/>
        </w:tabs>
        <w:ind w:left="4320" w:hanging="360"/>
      </w:pPr>
      <w:rPr>
        <w:rFonts w:ascii="Wingdings" w:hAnsi="Wingdings"/>
      </w:rPr>
    </w:lvl>
    <w:lvl w:ilvl="6" w:tplc="17846CCA">
      <w:start w:val="1"/>
      <w:numFmt w:val="bullet"/>
      <w:lvlText w:val=""/>
      <w:lvlJc w:val="left"/>
      <w:pPr>
        <w:tabs>
          <w:tab w:val="num" w:pos="5040"/>
        </w:tabs>
        <w:ind w:left="5040" w:hanging="360"/>
      </w:pPr>
      <w:rPr>
        <w:rFonts w:ascii="Symbol" w:hAnsi="Symbol"/>
      </w:rPr>
    </w:lvl>
    <w:lvl w:ilvl="7" w:tplc="DB4C8DD2">
      <w:start w:val="1"/>
      <w:numFmt w:val="bullet"/>
      <w:lvlText w:val="o"/>
      <w:lvlJc w:val="left"/>
      <w:pPr>
        <w:tabs>
          <w:tab w:val="num" w:pos="5760"/>
        </w:tabs>
        <w:ind w:left="5760" w:hanging="360"/>
      </w:pPr>
      <w:rPr>
        <w:rFonts w:ascii="Courier New" w:hAnsi="Courier New"/>
      </w:rPr>
    </w:lvl>
    <w:lvl w:ilvl="8" w:tplc="2A94C436">
      <w:start w:val="1"/>
      <w:numFmt w:val="bullet"/>
      <w:lvlText w:val=""/>
      <w:lvlJc w:val="left"/>
      <w:pPr>
        <w:tabs>
          <w:tab w:val="num" w:pos="6480"/>
        </w:tabs>
        <w:ind w:left="6480" w:hanging="360"/>
      </w:pPr>
      <w:rPr>
        <w:rFonts w:ascii="Wingdings" w:hAnsi="Wingdings"/>
      </w:rPr>
    </w:lvl>
  </w:abstractNum>
  <w:abstractNum w:abstractNumId="548" w15:restartNumberingAfterBreak="0">
    <w:nsid w:val="00000225"/>
    <w:multiLevelType w:val="hybridMultilevel"/>
    <w:tmpl w:val="00000225"/>
    <w:lvl w:ilvl="0" w:tplc="21503B7E">
      <w:start w:val="1"/>
      <w:numFmt w:val="bullet"/>
      <w:lvlText w:val=""/>
      <w:lvlJc w:val="left"/>
      <w:pPr>
        <w:ind w:left="720" w:hanging="360"/>
      </w:pPr>
      <w:rPr>
        <w:rFonts w:ascii="Symbol" w:hAnsi="Symbol"/>
      </w:rPr>
    </w:lvl>
    <w:lvl w:ilvl="1" w:tplc="C804DD86">
      <w:start w:val="1"/>
      <w:numFmt w:val="bullet"/>
      <w:lvlText w:val="o"/>
      <w:lvlJc w:val="left"/>
      <w:pPr>
        <w:tabs>
          <w:tab w:val="num" w:pos="1440"/>
        </w:tabs>
        <w:ind w:left="1440" w:hanging="360"/>
      </w:pPr>
      <w:rPr>
        <w:rFonts w:ascii="Courier New" w:hAnsi="Courier New"/>
      </w:rPr>
    </w:lvl>
    <w:lvl w:ilvl="2" w:tplc="DE329D3C">
      <w:start w:val="1"/>
      <w:numFmt w:val="bullet"/>
      <w:lvlText w:val=""/>
      <w:lvlJc w:val="left"/>
      <w:pPr>
        <w:tabs>
          <w:tab w:val="num" w:pos="2160"/>
        </w:tabs>
        <w:ind w:left="2160" w:hanging="360"/>
      </w:pPr>
      <w:rPr>
        <w:rFonts w:ascii="Wingdings" w:hAnsi="Wingdings"/>
      </w:rPr>
    </w:lvl>
    <w:lvl w:ilvl="3" w:tplc="76868F30">
      <w:start w:val="1"/>
      <w:numFmt w:val="bullet"/>
      <w:lvlText w:val=""/>
      <w:lvlJc w:val="left"/>
      <w:pPr>
        <w:tabs>
          <w:tab w:val="num" w:pos="2880"/>
        </w:tabs>
        <w:ind w:left="2880" w:hanging="360"/>
      </w:pPr>
      <w:rPr>
        <w:rFonts w:ascii="Symbol" w:hAnsi="Symbol"/>
      </w:rPr>
    </w:lvl>
    <w:lvl w:ilvl="4" w:tplc="B04826E8">
      <w:start w:val="1"/>
      <w:numFmt w:val="bullet"/>
      <w:lvlText w:val="o"/>
      <w:lvlJc w:val="left"/>
      <w:pPr>
        <w:tabs>
          <w:tab w:val="num" w:pos="3600"/>
        </w:tabs>
        <w:ind w:left="3600" w:hanging="360"/>
      </w:pPr>
      <w:rPr>
        <w:rFonts w:ascii="Courier New" w:hAnsi="Courier New"/>
      </w:rPr>
    </w:lvl>
    <w:lvl w:ilvl="5" w:tplc="1B9C8E4E">
      <w:start w:val="1"/>
      <w:numFmt w:val="bullet"/>
      <w:lvlText w:val=""/>
      <w:lvlJc w:val="left"/>
      <w:pPr>
        <w:tabs>
          <w:tab w:val="num" w:pos="4320"/>
        </w:tabs>
        <w:ind w:left="4320" w:hanging="360"/>
      </w:pPr>
      <w:rPr>
        <w:rFonts w:ascii="Wingdings" w:hAnsi="Wingdings"/>
      </w:rPr>
    </w:lvl>
    <w:lvl w:ilvl="6" w:tplc="C33C78B6">
      <w:start w:val="1"/>
      <w:numFmt w:val="bullet"/>
      <w:lvlText w:val=""/>
      <w:lvlJc w:val="left"/>
      <w:pPr>
        <w:tabs>
          <w:tab w:val="num" w:pos="5040"/>
        </w:tabs>
        <w:ind w:left="5040" w:hanging="360"/>
      </w:pPr>
      <w:rPr>
        <w:rFonts w:ascii="Symbol" w:hAnsi="Symbol"/>
      </w:rPr>
    </w:lvl>
    <w:lvl w:ilvl="7" w:tplc="6E3426D2">
      <w:start w:val="1"/>
      <w:numFmt w:val="bullet"/>
      <w:lvlText w:val="o"/>
      <w:lvlJc w:val="left"/>
      <w:pPr>
        <w:tabs>
          <w:tab w:val="num" w:pos="5760"/>
        </w:tabs>
        <w:ind w:left="5760" w:hanging="360"/>
      </w:pPr>
      <w:rPr>
        <w:rFonts w:ascii="Courier New" w:hAnsi="Courier New"/>
      </w:rPr>
    </w:lvl>
    <w:lvl w:ilvl="8" w:tplc="91527796">
      <w:start w:val="1"/>
      <w:numFmt w:val="bullet"/>
      <w:lvlText w:val=""/>
      <w:lvlJc w:val="left"/>
      <w:pPr>
        <w:tabs>
          <w:tab w:val="num" w:pos="6480"/>
        </w:tabs>
        <w:ind w:left="6480" w:hanging="360"/>
      </w:pPr>
      <w:rPr>
        <w:rFonts w:ascii="Wingdings" w:hAnsi="Wingdings"/>
      </w:rPr>
    </w:lvl>
  </w:abstractNum>
  <w:abstractNum w:abstractNumId="549" w15:restartNumberingAfterBreak="0">
    <w:nsid w:val="00000226"/>
    <w:multiLevelType w:val="multilevel"/>
    <w:tmpl w:val="0000022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0" w15:restartNumberingAfterBreak="0">
    <w:nsid w:val="00000227"/>
    <w:multiLevelType w:val="hybridMultilevel"/>
    <w:tmpl w:val="00000227"/>
    <w:lvl w:ilvl="0" w:tplc="CB065DE4">
      <w:start w:val="1"/>
      <w:numFmt w:val="bullet"/>
      <w:lvlText w:val=""/>
      <w:lvlJc w:val="left"/>
      <w:pPr>
        <w:ind w:left="720" w:hanging="360"/>
      </w:pPr>
      <w:rPr>
        <w:rFonts w:ascii="Symbol" w:hAnsi="Symbol"/>
      </w:rPr>
    </w:lvl>
    <w:lvl w:ilvl="1" w:tplc="7118FE20">
      <w:start w:val="1"/>
      <w:numFmt w:val="bullet"/>
      <w:lvlText w:val="o"/>
      <w:lvlJc w:val="left"/>
      <w:pPr>
        <w:tabs>
          <w:tab w:val="num" w:pos="1440"/>
        </w:tabs>
        <w:ind w:left="1440" w:hanging="360"/>
      </w:pPr>
      <w:rPr>
        <w:rFonts w:ascii="Courier New" w:hAnsi="Courier New"/>
      </w:rPr>
    </w:lvl>
    <w:lvl w:ilvl="2" w:tplc="BAC6EB44">
      <w:start w:val="1"/>
      <w:numFmt w:val="bullet"/>
      <w:lvlText w:val=""/>
      <w:lvlJc w:val="left"/>
      <w:pPr>
        <w:tabs>
          <w:tab w:val="num" w:pos="2160"/>
        </w:tabs>
        <w:ind w:left="2160" w:hanging="360"/>
      </w:pPr>
      <w:rPr>
        <w:rFonts w:ascii="Wingdings" w:hAnsi="Wingdings"/>
      </w:rPr>
    </w:lvl>
    <w:lvl w:ilvl="3" w:tplc="33083DE4">
      <w:start w:val="1"/>
      <w:numFmt w:val="bullet"/>
      <w:lvlText w:val=""/>
      <w:lvlJc w:val="left"/>
      <w:pPr>
        <w:tabs>
          <w:tab w:val="num" w:pos="2880"/>
        </w:tabs>
        <w:ind w:left="2880" w:hanging="360"/>
      </w:pPr>
      <w:rPr>
        <w:rFonts w:ascii="Symbol" w:hAnsi="Symbol"/>
      </w:rPr>
    </w:lvl>
    <w:lvl w:ilvl="4" w:tplc="A476CAF2">
      <w:start w:val="1"/>
      <w:numFmt w:val="bullet"/>
      <w:lvlText w:val="o"/>
      <w:lvlJc w:val="left"/>
      <w:pPr>
        <w:tabs>
          <w:tab w:val="num" w:pos="3600"/>
        </w:tabs>
        <w:ind w:left="3600" w:hanging="360"/>
      </w:pPr>
      <w:rPr>
        <w:rFonts w:ascii="Courier New" w:hAnsi="Courier New"/>
      </w:rPr>
    </w:lvl>
    <w:lvl w:ilvl="5" w:tplc="48763780">
      <w:start w:val="1"/>
      <w:numFmt w:val="bullet"/>
      <w:lvlText w:val=""/>
      <w:lvlJc w:val="left"/>
      <w:pPr>
        <w:tabs>
          <w:tab w:val="num" w:pos="4320"/>
        </w:tabs>
        <w:ind w:left="4320" w:hanging="360"/>
      </w:pPr>
      <w:rPr>
        <w:rFonts w:ascii="Wingdings" w:hAnsi="Wingdings"/>
      </w:rPr>
    </w:lvl>
    <w:lvl w:ilvl="6" w:tplc="AB8CC99E">
      <w:start w:val="1"/>
      <w:numFmt w:val="bullet"/>
      <w:lvlText w:val=""/>
      <w:lvlJc w:val="left"/>
      <w:pPr>
        <w:tabs>
          <w:tab w:val="num" w:pos="5040"/>
        </w:tabs>
        <w:ind w:left="5040" w:hanging="360"/>
      </w:pPr>
      <w:rPr>
        <w:rFonts w:ascii="Symbol" w:hAnsi="Symbol"/>
      </w:rPr>
    </w:lvl>
    <w:lvl w:ilvl="7" w:tplc="3CF00D90">
      <w:start w:val="1"/>
      <w:numFmt w:val="bullet"/>
      <w:lvlText w:val="o"/>
      <w:lvlJc w:val="left"/>
      <w:pPr>
        <w:tabs>
          <w:tab w:val="num" w:pos="5760"/>
        </w:tabs>
        <w:ind w:left="5760" w:hanging="360"/>
      </w:pPr>
      <w:rPr>
        <w:rFonts w:ascii="Courier New" w:hAnsi="Courier New"/>
      </w:rPr>
    </w:lvl>
    <w:lvl w:ilvl="8" w:tplc="CE287BAE">
      <w:start w:val="1"/>
      <w:numFmt w:val="bullet"/>
      <w:lvlText w:val=""/>
      <w:lvlJc w:val="left"/>
      <w:pPr>
        <w:tabs>
          <w:tab w:val="num" w:pos="6480"/>
        </w:tabs>
        <w:ind w:left="6480" w:hanging="360"/>
      </w:pPr>
      <w:rPr>
        <w:rFonts w:ascii="Wingdings" w:hAnsi="Wingdings"/>
      </w:rPr>
    </w:lvl>
  </w:abstractNum>
  <w:abstractNum w:abstractNumId="551" w15:restartNumberingAfterBreak="0">
    <w:nsid w:val="00000228"/>
    <w:multiLevelType w:val="hybridMultilevel"/>
    <w:tmpl w:val="00000228"/>
    <w:lvl w:ilvl="0" w:tplc="2DEAEC3E">
      <w:start w:val="1"/>
      <w:numFmt w:val="bullet"/>
      <w:lvlText w:val=""/>
      <w:lvlJc w:val="left"/>
      <w:pPr>
        <w:ind w:left="720" w:hanging="360"/>
      </w:pPr>
      <w:rPr>
        <w:rFonts w:ascii="Symbol" w:hAnsi="Symbol"/>
      </w:rPr>
    </w:lvl>
    <w:lvl w:ilvl="1" w:tplc="ADE6BF72">
      <w:start w:val="1"/>
      <w:numFmt w:val="bullet"/>
      <w:lvlText w:val="o"/>
      <w:lvlJc w:val="left"/>
      <w:pPr>
        <w:tabs>
          <w:tab w:val="num" w:pos="1440"/>
        </w:tabs>
        <w:ind w:left="1440" w:hanging="360"/>
      </w:pPr>
      <w:rPr>
        <w:rFonts w:ascii="Courier New" w:hAnsi="Courier New"/>
      </w:rPr>
    </w:lvl>
    <w:lvl w:ilvl="2" w:tplc="0EC85320">
      <w:start w:val="1"/>
      <w:numFmt w:val="bullet"/>
      <w:lvlText w:val=""/>
      <w:lvlJc w:val="left"/>
      <w:pPr>
        <w:tabs>
          <w:tab w:val="num" w:pos="2160"/>
        </w:tabs>
        <w:ind w:left="2160" w:hanging="360"/>
      </w:pPr>
      <w:rPr>
        <w:rFonts w:ascii="Wingdings" w:hAnsi="Wingdings"/>
      </w:rPr>
    </w:lvl>
    <w:lvl w:ilvl="3" w:tplc="84CE63EC">
      <w:start w:val="1"/>
      <w:numFmt w:val="bullet"/>
      <w:lvlText w:val=""/>
      <w:lvlJc w:val="left"/>
      <w:pPr>
        <w:tabs>
          <w:tab w:val="num" w:pos="2880"/>
        </w:tabs>
        <w:ind w:left="2880" w:hanging="360"/>
      </w:pPr>
      <w:rPr>
        <w:rFonts w:ascii="Symbol" w:hAnsi="Symbol"/>
      </w:rPr>
    </w:lvl>
    <w:lvl w:ilvl="4" w:tplc="F32EEDBE">
      <w:start w:val="1"/>
      <w:numFmt w:val="bullet"/>
      <w:lvlText w:val="o"/>
      <w:lvlJc w:val="left"/>
      <w:pPr>
        <w:tabs>
          <w:tab w:val="num" w:pos="3600"/>
        </w:tabs>
        <w:ind w:left="3600" w:hanging="360"/>
      </w:pPr>
      <w:rPr>
        <w:rFonts w:ascii="Courier New" w:hAnsi="Courier New"/>
      </w:rPr>
    </w:lvl>
    <w:lvl w:ilvl="5" w:tplc="23EC70E2">
      <w:start w:val="1"/>
      <w:numFmt w:val="bullet"/>
      <w:lvlText w:val=""/>
      <w:lvlJc w:val="left"/>
      <w:pPr>
        <w:tabs>
          <w:tab w:val="num" w:pos="4320"/>
        </w:tabs>
        <w:ind w:left="4320" w:hanging="360"/>
      </w:pPr>
      <w:rPr>
        <w:rFonts w:ascii="Wingdings" w:hAnsi="Wingdings"/>
      </w:rPr>
    </w:lvl>
    <w:lvl w:ilvl="6" w:tplc="15B2A4F0">
      <w:start w:val="1"/>
      <w:numFmt w:val="bullet"/>
      <w:lvlText w:val=""/>
      <w:lvlJc w:val="left"/>
      <w:pPr>
        <w:tabs>
          <w:tab w:val="num" w:pos="5040"/>
        </w:tabs>
        <w:ind w:left="5040" w:hanging="360"/>
      </w:pPr>
      <w:rPr>
        <w:rFonts w:ascii="Symbol" w:hAnsi="Symbol"/>
      </w:rPr>
    </w:lvl>
    <w:lvl w:ilvl="7" w:tplc="05249354">
      <w:start w:val="1"/>
      <w:numFmt w:val="bullet"/>
      <w:lvlText w:val="o"/>
      <w:lvlJc w:val="left"/>
      <w:pPr>
        <w:tabs>
          <w:tab w:val="num" w:pos="5760"/>
        </w:tabs>
        <w:ind w:left="5760" w:hanging="360"/>
      </w:pPr>
      <w:rPr>
        <w:rFonts w:ascii="Courier New" w:hAnsi="Courier New"/>
      </w:rPr>
    </w:lvl>
    <w:lvl w:ilvl="8" w:tplc="87101BC2">
      <w:start w:val="1"/>
      <w:numFmt w:val="bullet"/>
      <w:lvlText w:val=""/>
      <w:lvlJc w:val="left"/>
      <w:pPr>
        <w:tabs>
          <w:tab w:val="num" w:pos="6480"/>
        </w:tabs>
        <w:ind w:left="6480" w:hanging="360"/>
      </w:pPr>
      <w:rPr>
        <w:rFonts w:ascii="Wingdings" w:hAnsi="Wingdings"/>
      </w:rPr>
    </w:lvl>
  </w:abstractNum>
  <w:abstractNum w:abstractNumId="552" w15:restartNumberingAfterBreak="0">
    <w:nsid w:val="00000229"/>
    <w:multiLevelType w:val="hybridMultilevel"/>
    <w:tmpl w:val="00000229"/>
    <w:lvl w:ilvl="0" w:tplc="84F4190A">
      <w:start w:val="1"/>
      <w:numFmt w:val="bullet"/>
      <w:lvlText w:val=""/>
      <w:lvlJc w:val="left"/>
      <w:pPr>
        <w:ind w:left="720" w:hanging="360"/>
      </w:pPr>
      <w:rPr>
        <w:rFonts w:ascii="Symbol" w:hAnsi="Symbol"/>
      </w:rPr>
    </w:lvl>
    <w:lvl w:ilvl="1" w:tplc="0AF244AA">
      <w:start w:val="1"/>
      <w:numFmt w:val="bullet"/>
      <w:lvlText w:val="o"/>
      <w:lvlJc w:val="left"/>
      <w:pPr>
        <w:tabs>
          <w:tab w:val="num" w:pos="1440"/>
        </w:tabs>
        <w:ind w:left="1440" w:hanging="360"/>
      </w:pPr>
      <w:rPr>
        <w:rFonts w:ascii="Courier New" w:hAnsi="Courier New"/>
      </w:rPr>
    </w:lvl>
    <w:lvl w:ilvl="2" w:tplc="B0067946">
      <w:start w:val="1"/>
      <w:numFmt w:val="bullet"/>
      <w:lvlText w:val=""/>
      <w:lvlJc w:val="left"/>
      <w:pPr>
        <w:tabs>
          <w:tab w:val="num" w:pos="2160"/>
        </w:tabs>
        <w:ind w:left="2160" w:hanging="360"/>
      </w:pPr>
      <w:rPr>
        <w:rFonts w:ascii="Wingdings" w:hAnsi="Wingdings"/>
      </w:rPr>
    </w:lvl>
    <w:lvl w:ilvl="3" w:tplc="16701BD8">
      <w:start w:val="1"/>
      <w:numFmt w:val="bullet"/>
      <w:lvlText w:val=""/>
      <w:lvlJc w:val="left"/>
      <w:pPr>
        <w:tabs>
          <w:tab w:val="num" w:pos="2880"/>
        </w:tabs>
        <w:ind w:left="2880" w:hanging="360"/>
      </w:pPr>
      <w:rPr>
        <w:rFonts w:ascii="Symbol" w:hAnsi="Symbol"/>
      </w:rPr>
    </w:lvl>
    <w:lvl w:ilvl="4" w:tplc="7F5AFE90">
      <w:start w:val="1"/>
      <w:numFmt w:val="bullet"/>
      <w:lvlText w:val="o"/>
      <w:lvlJc w:val="left"/>
      <w:pPr>
        <w:tabs>
          <w:tab w:val="num" w:pos="3600"/>
        </w:tabs>
        <w:ind w:left="3600" w:hanging="360"/>
      </w:pPr>
      <w:rPr>
        <w:rFonts w:ascii="Courier New" w:hAnsi="Courier New"/>
      </w:rPr>
    </w:lvl>
    <w:lvl w:ilvl="5" w:tplc="87D0AAAC">
      <w:start w:val="1"/>
      <w:numFmt w:val="bullet"/>
      <w:lvlText w:val=""/>
      <w:lvlJc w:val="left"/>
      <w:pPr>
        <w:tabs>
          <w:tab w:val="num" w:pos="4320"/>
        </w:tabs>
        <w:ind w:left="4320" w:hanging="360"/>
      </w:pPr>
      <w:rPr>
        <w:rFonts w:ascii="Wingdings" w:hAnsi="Wingdings"/>
      </w:rPr>
    </w:lvl>
    <w:lvl w:ilvl="6" w:tplc="1194A5A8">
      <w:start w:val="1"/>
      <w:numFmt w:val="bullet"/>
      <w:lvlText w:val=""/>
      <w:lvlJc w:val="left"/>
      <w:pPr>
        <w:tabs>
          <w:tab w:val="num" w:pos="5040"/>
        </w:tabs>
        <w:ind w:left="5040" w:hanging="360"/>
      </w:pPr>
      <w:rPr>
        <w:rFonts w:ascii="Symbol" w:hAnsi="Symbol"/>
      </w:rPr>
    </w:lvl>
    <w:lvl w:ilvl="7" w:tplc="B5B4409C">
      <w:start w:val="1"/>
      <w:numFmt w:val="bullet"/>
      <w:lvlText w:val="o"/>
      <w:lvlJc w:val="left"/>
      <w:pPr>
        <w:tabs>
          <w:tab w:val="num" w:pos="5760"/>
        </w:tabs>
        <w:ind w:left="5760" w:hanging="360"/>
      </w:pPr>
      <w:rPr>
        <w:rFonts w:ascii="Courier New" w:hAnsi="Courier New"/>
      </w:rPr>
    </w:lvl>
    <w:lvl w:ilvl="8" w:tplc="21F41756">
      <w:start w:val="1"/>
      <w:numFmt w:val="bullet"/>
      <w:lvlText w:val=""/>
      <w:lvlJc w:val="left"/>
      <w:pPr>
        <w:tabs>
          <w:tab w:val="num" w:pos="6480"/>
        </w:tabs>
        <w:ind w:left="6480" w:hanging="360"/>
      </w:pPr>
      <w:rPr>
        <w:rFonts w:ascii="Wingdings" w:hAnsi="Wingdings"/>
      </w:rPr>
    </w:lvl>
  </w:abstractNum>
  <w:abstractNum w:abstractNumId="553" w15:restartNumberingAfterBreak="0">
    <w:nsid w:val="0000022A"/>
    <w:multiLevelType w:val="hybridMultilevel"/>
    <w:tmpl w:val="0000022A"/>
    <w:lvl w:ilvl="0" w:tplc="D27EB94A">
      <w:start w:val="1"/>
      <w:numFmt w:val="bullet"/>
      <w:lvlText w:val=""/>
      <w:lvlJc w:val="left"/>
      <w:pPr>
        <w:ind w:left="720" w:hanging="360"/>
      </w:pPr>
      <w:rPr>
        <w:rFonts w:ascii="Symbol" w:hAnsi="Symbol"/>
      </w:rPr>
    </w:lvl>
    <w:lvl w:ilvl="1" w:tplc="CEC4B606">
      <w:start w:val="1"/>
      <w:numFmt w:val="bullet"/>
      <w:lvlText w:val="o"/>
      <w:lvlJc w:val="left"/>
      <w:pPr>
        <w:tabs>
          <w:tab w:val="num" w:pos="1440"/>
        </w:tabs>
        <w:ind w:left="1440" w:hanging="360"/>
      </w:pPr>
      <w:rPr>
        <w:rFonts w:ascii="Courier New" w:hAnsi="Courier New"/>
      </w:rPr>
    </w:lvl>
    <w:lvl w:ilvl="2" w:tplc="71E602F6">
      <w:start w:val="1"/>
      <w:numFmt w:val="bullet"/>
      <w:lvlText w:val=""/>
      <w:lvlJc w:val="left"/>
      <w:pPr>
        <w:tabs>
          <w:tab w:val="num" w:pos="2160"/>
        </w:tabs>
        <w:ind w:left="2160" w:hanging="360"/>
      </w:pPr>
      <w:rPr>
        <w:rFonts w:ascii="Wingdings" w:hAnsi="Wingdings"/>
      </w:rPr>
    </w:lvl>
    <w:lvl w:ilvl="3" w:tplc="E0B0837C">
      <w:start w:val="1"/>
      <w:numFmt w:val="bullet"/>
      <w:lvlText w:val=""/>
      <w:lvlJc w:val="left"/>
      <w:pPr>
        <w:tabs>
          <w:tab w:val="num" w:pos="2880"/>
        </w:tabs>
        <w:ind w:left="2880" w:hanging="360"/>
      </w:pPr>
      <w:rPr>
        <w:rFonts w:ascii="Symbol" w:hAnsi="Symbol"/>
      </w:rPr>
    </w:lvl>
    <w:lvl w:ilvl="4" w:tplc="A3EC4078">
      <w:start w:val="1"/>
      <w:numFmt w:val="bullet"/>
      <w:lvlText w:val="o"/>
      <w:lvlJc w:val="left"/>
      <w:pPr>
        <w:tabs>
          <w:tab w:val="num" w:pos="3600"/>
        </w:tabs>
        <w:ind w:left="3600" w:hanging="360"/>
      </w:pPr>
      <w:rPr>
        <w:rFonts w:ascii="Courier New" w:hAnsi="Courier New"/>
      </w:rPr>
    </w:lvl>
    <w:lvl w:ilvl="5" w:tplc="9CD043DA">
      <w:start w:val="1"/>
      <w:numFmt w:val="bullet"/>
      <w:lvlText w:val=""/>
      <w:lvlJc w:val="left"/>
      <w:pPr>
        <w:tabs>
          <w:tab w:val="num" w:pos="4320"/>
        </w:tabs>
        <w:ind w:left="4320" w:hanging="360"/>
      </w:pPr>
      <w:rPr>
        <w:rFonts w:ascii="Wingdings" w:hAnsi="Wingdings"/>
      </w:rPr>
    </w:lvl>
    <w:lvl w:ilvl="6" w:tplc="8EA60F82">
      <w:start w:val="1"/>
      <w:numFmt w:val="bullet"/>
      <w:lvlText w:val=""/>
      <w:lvlJc w:val="left"/>
      <w:pPr>
        <w:tabs>
          <w:tab w:val="num" w:pos="5040"/>
        </w:tabs>
        <w:ind w:left="5040" w:hanging="360"/>
      </w:pPr>
      <w:rPr>
        <w:rFonts w:ascii="Symbol" w:hAnsi="Symbol"/>
      </w:rPr>
    </w:lvl>
    <w:lvl w:ilvl="7" w:tplc="343A0EA6">
      <w:start w:val="1"/>
      <w:numFmt w:val="bullet"/>
      <w:lvlText w:val="o"/>
      <w:lvlJc w:val="left"/>
      <w:pPr>
        <w:tabs>
          <w:tab w:val="num" w:pos="5760"/>
        </w:tabs>
        <w:ind w:left="5760" w:hanging="360"/>
      </w:pPr>
      <w:rPr>
        <w:rFonts w:ascii="Courier New" w:hAnsi="Courier New"/>
      </w:rPr>
    </w:lvl>
    <w:lvl w:ilvl="8" w:tplc="61AEB5B6">
      <w:start w:val="1"/>
      <w:numFmt w:val="bullet"/>
      <w:lvlText w:val=""/>
      <w:lvlJc w:val="left"/>
      <w:pPr>
        <w:tabs>
          <w:tab w:val="num" w:pos="6480"/>
        </w:tabs>
        <w:ind w:left="6480" w:hanging="360"/>
      </w:pPr>
      <w:rPr>
        <w:rFonts w:ascii="Wingdings" w:hAnsi="Wingdings"/>
      </w:rPr>
    </w:lvl>
  </w:abstractNum>
  <w:abstractNum w:abstractNumId="554" w15:restartNumberingAfterBreak="0">
    <w:nsid w:val="0000022B"/>
    <w:multiLevelType w:val="hybridMultilevel"/>
    <w:tmpl w:val="0000022B"/>
    <w:lvl w:ilvl="0" w:tplc="8B302064">
      <w:start w:val="1"/>
      <w:numFmt w:val="bullet"/>
      <w:lvlText w:val=""/>
      <w:lvlJc w:val="left"/>
      <w:pPr>
        <w:ind w:left="720" w:hanging="360"/>
      </w:pPr>
      <w:rPr>
        <w:rFonts w:ascii="Symbol" w:hAnsi="Symbol"/>
      </w:rPr>
    </w:lvl>
    <w:lvl w:ilvl="1" w:tplc="24B6AE40">
      <w:start w:val="1"/>
      <w:numFmt w:val="bullet"/>
      <w:lvlText w:val="o"/>
      <w:lvlJc w:val="left"/>
      <w:pPr>
        <w:tabs>
          <w:tab w:val="num" w:pos="1440"/>
        </w:tabs>
        <w:ind w:left="1440" w:hanging="360"/>
      </w:pPr>
      <w:rPr>
        <w:rFonts w:ascii="Courier New" w:hAnsi="Courier New"/>
      </w:rPr>
    </w:lvl>
    <w:lvl w:ilvl="2" w:tplc="76C6F312">
      <w:start w:val="1"/>
      <w:numFmt w:val="bullet"/>
      <w:lvlText w:val=""/>
      <w:lvlJc w:val="left"/>
      <w:pPr>
        <w:tabs>
          <w:tab w:val="num" w:pos="2160"/>
        </w:tabs>
        <w:ind w:left="2160" w:hanging="360"/>
      </w:pPr>
      <w:rPr>
        <w:rFonts w:ascii="Wingdings" w:hAnsi="Wingdings"/>
      </w:rPr>
    </w:lvl>
    <w:lvl w:ilvl="3" w:tplc="84C8676E">
      <w:start w:val="1"/>
      <w:numFmt w:val="bullet"/>
      <w:lvlText w:val=""/>
      <w:lvlJc w:val="left"/>
      <w:pPr>
        <w:tabs>
          <w:tab w:val="num" w:pos="2880"/>
        </w:tabs>
        <w:ind w:left="2880" w:hanging="360"/>
      </w:pPr>
      <w:rPr>
        <w:rFonts w:ascii="Symbol" w:hAnsi="Symbol"/>
      </w:rPr>
    </w:lvl>
    <w:lvl w:ilvl="4" w:tplc="3D6265EC">
      <w:start w:val="1"/>
      <w:numFmt w:val="bullet"/>
      <w:lvlText w:val="o"/>
      <w:lvlJc w:val="left"/>
      <w:pPr>
        <w:tabs>
          <w:tab w:val="num" w:pos="3600"/>
        </w:tabs>
        <w:ind w:left="3600" w:hanging="360"/>
      </w:pPr>
      <w:rPr>
        <w:rFonts w:ascii="Courier New" w:hAnsi="Courier New"/>
      </w:rPr>
    </w:lvl>
    <w:lvl w:ilvl="5" w:tplc="71927820">
      <w:start w:val="1"/>
      <w:numFmt w:val="bullet"/>
      <w:lvlText w:val=""/>
      <w:lvlJc w:val="left"/>
      <w:pPr>
        <w:tabs>
          <w:tab w:val="num" w:pos="4320"/>
        </w:tabs>
        <w:ind w:left="4320" w:hanging="360"/>
      </w:pPr>
      <w:rPr>
        <w:rFonts w:ascii="Wingdings" w:hAnsi="Wingdings"/>
      </w:rPr>
    </w:lvl>
    <w:lvl w:ilvl="6" w:tplc="D70C6CC2">
      <w:start w:val="1"/>
      <w:numFmt w:val="bullet"/>
      <w:lvlText w:val=""/>
      <w:lvlJc w:val="left"/>
      <w:pPr>
        <w:tabs>
          <w:tab w:val="num" w:pos="5040"/>
        </w:tabs>
        <w:ind w:left="5040" w:hanging="360"/>
      </w:pPr>
      <w:rPr>
        <w:rFonts w:ascii="Symbol" w:hAnsi="Symbol"/>
      </w:rPr>
    </w:lvl>
    <w:lvl w:ilvl="7" w:tplc="ED6CE9E4">
      <w:start w:val="1"/>
      <w:numFmt w:val="bullet"/>
      <w:lvlText w:val="o"/>
      <w:lvlJc w:val="left"/>
      <w:pPr>
        <w:tabs>
          <w:tab w:val="num" w:pos="5760"/>
        </w:tabs>
        <w:ind w:left="5760" w:hanging="360"/>
      </w:pPr>
      <w:rPr>
        <w:rFonts w:ascii="Courier New" w:hAnsi="Courier New"/>
      </w:rPr>
    </w:lvl>
    <w:lvl w:ilvl="8" w:tplc="92CAC240">
      <w:start w:val="1"/>
      <w:numFmt w:val="bullet"/>
      <w:lvlText w:val=""/>
      <w:lvlJc w:val="left"/>
      <w:pPr>
        <w:tabs>
          <w:tab w:val="num" w:pos="6480"/>
        </w:tabs>
        <w:ind w:left="6480" w:hanging="360"/>
      </w:pPr>
      <w:rPr>
        <w:rFonts w:ascii="Wingdings" w:hAnsi="Wingdings"/>
      </w:rPr>
    </w:lvl>
  </w:abstractNum>
  <w:abstractNum w:abstractNumId="555" w15:restartNumberingAfterBreak="0">
    <w:nsid w:val="0000022C"/>
    <w:multiLevelType w:val="multilevel"/>
    <w:tmpl w:val="0000022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6" w15:restartNumberingAfterBreak="0">
    <w:nsid w:val="0000022D"/>
    <w:multiLevelType w:val="hybridMultilevel"/>
    <w:tmpl w:val="0000022D"/>
    <w:lvl w:ilvl="0" w:tplc="06AEBA56">
      <w:start w:val="1"/>
      <w:numFmt w:val="bullet"/>
      <w:lvlText w:val=""/>
      <w:lvlJc w:val="left"/>
      <w:pPr>
        <w:ind w:left="720" w:hanging="360"/>
      </w:pPr>
      <w:rPr>
        <w:rFonts w:ascii="Symbol" w:hAnsi="Symbol"/>
      </w:rPr>
    </w:lvl>
    <w:lvl w:ilvl="1" w:tplc="2904D8C2">
      <w:start w:val="1"/>
      <w:numFmt w:val="bullet"/>
      <w:lvlText w:val="o"/>
      <w:lvlJc w:val="left"/>
      <w:pPr>
        <w:tabs>
          <w:tab w:val="num" w:pos="1440"/>
        </w:tabs>
        <w:ind w:left="1440" w:hanging="360"/>
      </w:pPr>
      <w:rPr>
        <w:rFonts w:ascii="Courier New" w:hAnsi="Courier New"/>
      </w:rPr>
    </w:lvl>
    <w:lvl w:ilvl="2" w:tplc="121C06B8">
      <w:start w:val="1"/>
      <w:numFmt w:val="bullet"/>
      <w:lvlText w:val=""/>
      <w:lvlJc w:val="left"/>
      <w:pPr>
        <w:tabs>
          <w:tab w:val="num" w:pos="2160"/>
        </w:tabs>
        <w:ind w:left="2160" w:hanging="360"/>
      </w:pPr>
      <w:rPr>
        <w:rFonts w:ascii="Wingdings" w:hAnsi="Wingdings"/>
      </w:rPr>
    </w:lvl>
    <w:lvl w:ilvl="3" w:tplc="FA121002">
      <w:start w:val="1"/>
      <w:numFmt w:val="bullet"/>
      <w:lvlText w:val=""/>
      <w:lvlJc w:val="left"/>
      <w:pPr>
        <w:tabs>
          <w:tab w:val="num" w:pos="2880"/>
        </w:tabs>
        <w:ind w:left="2880" w:hanging="360"/>
      </w:pPr>
      <w:rPr>
        <w:rFonts w:ascii="Symbol" w:hAnsi="Symbol"/>
      </w:rPr>
    </w:lvl>
    <w:lvl w:ilvl="4" w:tplc="72FE0B92">
      <w:start w:val="1"/>
      <w:numFmt w:val="bullet"/>
      <w:lvlText w:val="o"/>
      <w:lvlJc w:val="left"/>
      <w:pPr>
        <w:tabs>
          <w:tab w:val="num" w:pos="3600"/>
        </w:tabs>
        <w:ind w:left="3600" w:hanging="360"/>
      </w:pPr>
      <w:rPr>
        <w:rFonts w:ascii="Courier New" w:hAnsi="Courier New"/>
      </w:rPr>
    </w:lvl>
    <w:lvl w:ilvl="5" w:tplc="33F4891A">
      <w:start w:val="1"/>
      <w:numFmt w:val="bullet"/>
      <w:lvlText w:val=""/>
      <w:lvlJc w:val="left"/>
      <w:pPr>
        <w:tabs>
          <w:tab w:val="num" w:pos="4320"/>
        </w:tabs>
        <w:ind w:left="4320" w:hanging="360"/>
      </w:pPr>
      <w:rPr>
        <w:rFonts w:ascii="Wingdings" w:hAnsi="Wingdings"/>
      </w:rPr>
    </w:lvl>
    <w:lvl w:ilvl="6" w:tplc="4A5C410A">
      <w:start w:val="1"/>
      <w:numFmt w:val="bullet"/>
      <w:lvlText w:val=""/>
      <w:lvlJc w:val="left"/>
      <w:pPr>
        <w:tabs>
          <w:tab w:val="num" w:pos="5040"/>
        </w:tabs>
        <w:ind w:left="5040" w:hanging="360"/>
      </w:pPr>
      <w:rPr>
        <w:rFonts w:ascii="Symbol" w:hAnsi="Symbol"/>
      </w:rPr>
    </w:lvl>
    <w:lvl w:ilvl="7" w:tplc="92AEA25E">
      <w:start w:val="1"/>
      <w:numFmt w:val="bullet"/>
      <w:lvlText w:val="o"/>
      <w:lvlJc w:val="left"/>
      <w:pPr>
        <w:tabs>
          <w:tab w:val="num" w:pos="5760"/>
        </w:tabs>
        <w:ind w:left="5760" w:hanging="360"/>
      </w:pPr>
      <w:rPr>
        <w:rFonts w:ascii="Courier New" w:hAnsi="Courier New"/>
      </w:rPr>
    </w:lvl>
    <w:lvl w:ilvl="8" w:tplc="9E221014">
      <w:start w:val="1"/>
      <w:numFmt w:val="bullet"/>
      <w:lvlText w:val=""/>
      <w:lvlJc w:val="left"/>
      <w:pPr>
        <w:tabs>
          <w:tab w:val="num" w:pos="6480"/>
        </w:tabs>
        <w:ind w:left="6480" w:hanging="360"/>
      </w:pPr>
      <w:rPr>
        <w:rFonts w:ascii="Wingdings" w:hAnsi="Wingdings"/>
      </w:rPr>
    </w:lvl>
  </w:abstractNum>
  <w:abstractNum w:abstractNumId="557" w15:restartNumberingAfterBreak="0">
    <w:nsid w:val="0000022E"/>
    <w:multiLevelType w:val="hybridMultilevel"/>
    <w:tmpl w:val="0000022E"/>
    <w:lvl w:ilvl="0" w:tplc="755854D4">
      <w:start w:val="1"/>
      <w:numFmt w:val="bullet"/>
      <w:lvlText w:val=""/>
      <w:lvlJc w:val="left"/>
      <w:pPr>
        <w:ind w:left="720" w:hanging="360"/>
      </w:pPr>
      <w:rPr>
        <w:rFonts w:ascii="Symbol" w:hAnsi="Symbol"/>
      </w:rPr>
    </w:lvl>
    <w:lvl w:ilvl="1" w:tplc="CBE6B98C">
      <w:start w:val="1"/>
      <w:numFmt w:val="bullet"/>
      <w:lvlText w:val="o"/>
      <w:lvlJc w:val="left"/>
      <w:pPr>
        <w:tabs>
          <w:tab w:val="num" w:pos="1440"/>
        </w:tabs>
        <w:ind w:left="1440" w:hanging="360"/>
      </w:pPr>
      <w:rPr>
        <w:rFonts w:ascii="Courier New" w:hAnsi="Courier New"/>
      </w:rPr>
    </w:lvl>
    <w:lvl w:ilvl="2" w:tplc="DCF40474">
      <w:start w:val="1"/>
      <w:numFmt w:val="bullet"/>
      <w:lvlText w:val=""/>
      <w:lvlJc w:val="left"/>
      <w:pPr>
        <w:tabs>
          <w:tab w:val="num" w:pos="2160"/>
        </w:tabs>
        <w:ind w:left="2160" w:hanging="360"/>
      </w:pPr>
      <w:rPr>
        <w:rFonts w:ascii="Wingdings" w:hAnsi="Wingdings"/>
      </w:rPr>
    </w:lvl>
    <w:lvl w:ilvl="3" w:tplc="3D58B180">
      <w:start w:val="1"/>
      <w:numFmt w:val="bullet"/>
      <w:lvlText w:val=""/>
      <w:lvlJc w:val="left"/>
      <w:pPr>
        <w:tabs>
          <w:tab w:val="num" w:pos="2880"/>
        </w:tabs>
        <w:ind w:left="2880" w:hanging="360"/>
      </w:pPr>
      <w:rPr>
        <w:rFonts w:ascii="Symbol" w:hAnsi="Symbol"/>
      </w:rPr>
    </w:lvl>
    <w:lvl w:ilvl="4" w:tplc="FB1274BE">
      <w:start w:val="1"/>
      <w:numFmt w:val="bullet"/>
      <w:lvlText w:val="o"/>
      <w:lvlJc w:val="left"/>
      <w:pPr>
        <w:tabs>
          <w:tab w:val="num" w:pos="3600"/>
        </w:tabs>
        <w:ind w:left="3600" w:hanging="360"/>
      </w:pPr>
      <w:rPr>
        <w:rFonts w:ascii="Courier New" w:hAnsi="Courier New"/>
      </w:rPr>
    </w:lvl>
    <w:lvl w:ilvl="5" w:tplc="03BA4644">
      <w:start w:val="1"/>
      <w:numFmt w:val="bullet"/>
      <w:lvlText w:val=""/>
      <w:lvlJc w:val="left"/>
      <w:pPr>
        <w:tabs>
          <w:tab w:val="num" w:pos="4320"/>
        </w:tabs>
        <w:ind w:left="4320" w:hanging="360"/>
      </w:pPr>
      <w:rPr>
        <w:rFonts w:ascii="Wingdings" w:hAnsi="Wingdings"/>
      </w:rPr>
    </w:lvl>
    <w:lvl w:ilvl="6" w:tplc="0462979A">
      <w:start w:val="1"/>
      <w:numFmt w:val="bullet"/>
      <w:lvlText w:val=""/>
      <w:lvlJc w:val="left"/>
      <w:pPr>
        <w:tabs>
          <w:tab w:val="num" w:pos="5040"/>
        </w:tabs>
        <w:ind w:left="5040" w:hanging="360"/>
      </w:pPr>
      <w:rPr>
        <w:rFonts w:ascii="Symbol" w:hAnsi="Symbol"/>
      </w:rPr>
    </w:lvl>
    <w:lvl w:ilvl="7" w:tplc="5E7C51CC">
      <w:start w:val="1"/>
      <w:numFmt w:val="bullet"/>
      <w:lvlText w:val="o"/>
      <w:lvlJc w:val="left"/>
      <w:pPr>
        <w:tabs>
          <w:tab w:val="num" w:pos="5760"/>
        </w:tabs>
        <w:ind w:left="5760" w:hanging="360"/>
      </w:pPr>
      <w:rPr>
        <w:rFonts w:ascii="Courier New" w:hAnsi="Courier New"/>
      </w:rPr>
    </w:lvl>
    <w:lvl w:ilvl="8" w:tplc="6600724C">
      <w:start w:val="1"/>
      <w:numFmt w:val="bullet"/>
      <w:lvlText w:val=""/>
      <w:lvlJc w:val="left"/>
      <w:pPr>
        <w:tabs>
          <w:tab w:val="num" w:pos="6480"/>
        </w:tabs>
        <w:ind w:left="6480" w:hanging="360"/>
      </w:pPr>
      <w:rPr>
        <w:rFonts w:ascii="Wingdings" w:hAnsi="Wingdings"/>
      </w:rPr>
    </w:lvl>
  </w:abstractNum>
  <w:abstractNum w:abstractNumId="558" w15:restartNumberingAfterBreak="0">
    <w:nsid w:val="0000022F"/>
    <w:multiLevelType w:val="hybridMultilevel"/>
    <w:tmpl w:val="0000022F"/>
    <w:lvl w:ilvl="0" w:tplc="841227C8">
      <w:start w:val="1"/>
      <w:numFmt w:val="bullet"/>
      <w:lvlText w:val=""/>
      <w:lvlJc w:val="left"/>
      <w:pPr>
        <w:ind w:left="720" w:hanging="360"/>
      </w:pPr>
      <w:rPr>
        <w:rFonts w:ascii="Symbol" w:hAnsi="Symbol"/>
      </w:rPr>
    </w:lvl>
    <w:lvl w:ilvl="1" w:tplc="9E46923E">
      <w:start w:val="1"/>
      <w:numFmt w:val="bullet"/>
      <w:lvlText w:val="o"/>
      <w:lvlJc w:val="left"/>
      <w:pPr>
        <w:tabs>
          <w:tab w:val="num" w:pos="1440"/>
        </w:tabs>
        <w:ind w:left="1440" w:hanging="360"/>
      </w:pPr>
      <w:rPr>
        <w:rFonts w:ascii="Courier New" w:hAnsi="Courier New"/>
      </w:rPr>
    </w:lvl>
    <w:lvl w:ilvl="2" w:tplc="E44243D6">
      <w:start w:val="1"/>
      <w:numFmt w:val="bullet"/>
      <w:lvlText w:val=""/>
      <w:lvlJc w:val="left"/>
      <w:pPr>
        <w:tabs>
          <w:tab w:val="num" w:pos="2160"/>
        </w:tabs>
        <w:ind w:left="2160" w:hanging="360"/>
      </w:pPr>
      <w:rPr>
        <w:rFonts w:ascii="Wingdings" w:hAnsi="Wingdings"/>
      </w:rPr>
    </w:lvl>
    <w:lvl w:ilvl="3" w:tplc="B8E00B0C">
      <w:start w:val="1"/>
      <w:numFmt w:val="bullet"/>
      <w:lvlText w:val=""/>
      <w:lvlJc w:val="left"/>
      <w:pPr>
        <w:tabs>
          <w:tab w:val="num" w:pos="2880"/>
        </w:tabs>
        <w:ind w:left="2880" w:hanging="360"/>
      </w:pPr>
      <w:rPr>
        <w:rFonts w:ascii="Symbol" w:hAnsi="Symbol"/>
      </w:rPr>
    </w:lvl>
    <w:lvl w:ilvl="4" w:tplc="355EA762">
      <w:start w:val="1"/>
      <w:numFmt w:val="bullet"/>
      <w:lvlText w:val="o"/>
      <w:lvlJc w:val="left"/>
      <w:pPr>
        <w:tabs>
          <w:tab w:val="num" w:pos="3600"/>
        </w:tabs>
        <w:ind w:left="3600" w:hanging="360"/>
      </w:pPr>
      <w:rPr>
        <w:rFonts w:ascii="Courier New" w:hAnsi="Courier New"/>
      </w:rPr>
    </w:lvl>
    <w:lvl w:ilvl="5" w:tplc="CB287778">
      <w:start w:val="1"/>
      <w:numFmt w:val="bullet"/>
      <w:lvlText w:val=""/>
      <w:lvlJc w:val="left"/>
      <w:pPr>
        <w:tabs>
          <w:tab w:val="num" w:pos="4320"/>
        </w:tabs>
        <w:ind w:left="4320" w:hanging="360"/>
      </w:pPr>
      <w:rPr>
        <w:rFonts w:ascii="Wingdings" w:hAnsi="Wingdings"/>
      </w:rPr>
    </w:lvl>
    <w:lvl w:ilvl="6" w:tplc="A63E09E0">
      <w:start w:val="1"/>
      <w:numFmt w:val="bullet"/>
      <w:lvlText w:val=""/>
      <w:lvlJc w:val="left"/>
      <w:pPr>
        <w:tabs>
          <w:tab w:val="num" w:pos="5040"/>
        </w:tabs>
        <w:ind w:left="5040" w:hanging="360"/>
      </w:pPr>
      <w:rPr>
        <w:rFonts w:ascii="Symbol" w:hAnsi="Symbol"/>
      </w:rPr>
    </w:lvl>
    <w:lvl w:ilvl="7" w:tplc="27369A50">
      <w:start w:val="1"/>
      <w:numFmt w:val="bullet"/>
      <w:lvlText w:val="o"/>
      <w:lvlJc w:val="left"/>
      <w:pPr>
        <w:tabs>
          <w:tab w:val="num" w:pos="5760"/>
        </w:tabs>
        <w:ind w:left="5760" w:hanging="360"/>
      </w:pPr>
      <w:rPr>
        <w:rFonts w:ascii="Courier New" w:hAnsi="Courier New"/>
      </w:rPr>
    </w:lvl>
    <w:lvl w:ilvl="8" w:tplc="71F67EDA">
      <w:start w:val="1"/>
      <w:numFmt w:val="bullet"/>
      <w:lvlText w:val=""/>
      <w:lvlJc w:val="left"/>
      <w:pPr>
        <w:tabs>
          <w:tab w:val="num" w:pos="6480"/>
        </w:tabs>
        <w:ind w:left="6480" w:hanging="360"/>
      </w:pPr>
      <w:rPr>
        <w:rFonts w:ascii="Wingdings" w:hAnsi="Wingdings"/>
      </w:rPr>
    </w:lvl>
  </w:abstractNum>
  <w:abstractNum w:abstractNumId="559" w15:restartNumberingAfterBreak="0">
    <w:nsid w:val="00000230"/>
    <w:multiLevelType w:val="hybridMultilevel"/>
    <w:tmpl w:val="00000230"/>
    <w:lvl w:ilvl="0" w:tplc="BA0CFCB8">
      <w:start w:val="1"/>
      <w:numFmt w:val="bullet"/>
      <w:lvlText w:val=""/>
      <w:lvlJc w:val="left"/>
      <w:pPr>
        <w:ind w:left="720" w:hanging="360"/>
      </w:pPr>
      <w:rPr>
        <w:rFonts w:ascii="Symbol" w:hAnsi="Symbol"/>
      </w:rPr>
    </w:lvl>
    <w:lvl w:ilvl="1" w:tplc="B76ACC64">
      <w:start w:val="1"/>
      <w:numFmt w:val="bullet"/>
      <w:lvlText w:val="o"/>
      <w:lvlJc w:val="left"/>
      <w:pPr>
        <w:tabs>
          <w:tab w:val="num" w:pos="1440"/>
        </w:tabs>
        <w:ind w:left="1440" w:hanging="360"/>
      </w:pPr>
      <w:rPr>
        <w:rFonts w:ascii="Courier New" w:hAnsi="Courier New"/>
      </w:rPr>
    </w:lvl>
    <w:lvl w:ilvl="2" w:tplc="AF82AF58">
      <w:start w:val="1"/>
      <w:numFmt w:val="bullet"/>
      <w:lvlText w:val=""/>
      <w:lvlJc w:val="left"/>
      <w:pPr>
        <w:tabs>
          <w:tab w:val="num" w:pos="2160"/>
        </w:tabs>
        <w:ind w:left="2160" w:hanging="360"/>
      </w:pPr>
      <w:rPr>
        <w:rFonts w:ascii="Wingdings" w:hAnsi="Wingdings"/>
      </w:rPr>
    </w:lvl>
    <w:lvl w:ilvl="3" w:tplc="4E6C1BEA">
      <w:start w:val="1"/>
      <w:numFmt w:val="bullet"/>
      <w:lvlText w:val=""/>
      <w:lvlJc w:val="left"/>
      <w:pPr>
        <w:tabs>
          <w:tab w:val="num" w:pos="2880"/>
        </w:tabs>
        <w:ind w:left="2880" w:hanging="360"/>
      </w:pPr>
      <w:rPr>
        <w:rFonts w:ascii="Symbol" w:hAnsi="Symbol"/>
      </w:rPr>
    </w:lvl>
    <w:lvl w:ilvl="4" w:tplc="54BE55A0">
      <w:start w:val="1"/>
      <w:numFmt w:val="bullet"/>
      <w:lvlText w:val="o"/>
      <w:lvlJc w:val="left"/>
      <w:pPr>
        <w:tabs>
          <w:tab w:val="num" w:pos="3600"/>
        </w:tabs>
        <w:ind w:left="3600" w:hanging="360"/>
      </w:pPr>
      <w:rPr>
        <w:rFonts w:ascii="Courier New" w:hAnsi="Courier New"/>
      </w:rPr>
    </w:lvl>
    <w:lvl w:ilvl="5" w:tplc="6A00213E">
      <w:start w:val="1"/>
      <w:numFmt w:val="bullet"/>
      <w:lvlText w:val=""/>
      <w:lvlJc w:val="left"/>
      <w:pPr>
        <w:tabs>
          <w:tab w:val="num" w:pos="4320"/>
        </w:tabs>
        <w:ind w:left="4320" w:hanging="360"/>
      </w:pPr>
      <w:rPr>
        <w:rFonts w:ascii="Wingdings" w:hAnsi="Wingdings"/>
      </w:rPr>
    </w:lvl>
    <w:lvl w:ilvl="6" w:tplc="883289F8">
      <w:start w:val="1"/>
      <w:numFmt w:val="bullet"/>
      <w:lvlText w:val=""/>
      <w:lvlJc w:val="left"/>
      <w:pPr>
        <w:tabs>
          <w:tab w:val="num" w:pos="5040"/>
        </w:tabs>
        <w:ind w:left="5040" w:hanging="360"/>
      </w:pPr>
      <w:rPr>
        <w:rFonts w:ascii="Symbol" w:hAnsi="Symbol"/>
      </w:rPr>
    </w:lvl>
    <w:lvl w:ilvl="7" w:tplc="71C87282">
      <w:start w:val="1"/>
      <w:numFmt w:val="bullet"/>
      <w:lvlText w:val="o"/>
      <w:lvlJc w:val="left"/>
      <w:pPr>
        <w:tabs>
          <w:tab w:val="num" w:pos="5760"/>
        </w:tabs>
        <w:ind w:left="5760" w:hanging="360"/>
      </w:pPr>
      <w:rPr>
        <w:rFonts w:ascii="Courier New" w:hAnsi="Courier New"/>
      </w:rPr>
    </w:lvl>
    <w:lvl w:ilvl="8" w:tplc="80E8A4C6">
      <w:start w:val="1"/>
      <w:numFmt w:val="bullet"/>
      <w:lvlText w:val=""/>
      <w:lvlJc w:val="left"/>
      <w:pPr>
        <w:tabs>
          <w:tab w:val="num" w:pos="6480"/>
        </w:tabs>
        <w:ind w:left="6480" w:hanging="360"/>
      </w:pPr>
      <w:rPr>
        <w:rFonts w:ascii="Wingdings" w:hAnsi="Wingdings"/>
      </w:rPr>
    </w:lvl>
  </w:abstractNum>
  <w:abstractNum w:abstractNumId="560" w15:restartNumberingAfterBreak="0">
    <w:nsid w:val="00000231"/>
    <w:multiLevelType w:val="hybridMultilevel"/>
    <w:tmpl w:val="00000231"/>
    <w:lvl w:ilvl="0" w:tplc="9C50189E">
      <w:start w:val="1"/>
      <w:numFmt w:val="bullet"/>
      <w:lvlText w:val=""/>
      <w:lvlJc w:val="left"/>
      <w:pPr>
        <w:ind w:left="720" w:hanging="360"/>
      </w:pPr>
      <w:rPr>
        <w:rFonts w:ascii="Symbol" w:hAnsi="Symbol"/>
      </w:rPr>
    </w:lvl>
    <w:lvl w:ilvl="1" w:tplc="CB0C2702">
      <w:start w:val="1"/>
      <w:numFmt w:val="bullet"/>
      <w:lvlText w:val="o"/>
      <w:lvlJc w:val="left"/>
      <w:pPr>
        <w:tabs>
          <w:tab w:val="num" w:pos="1440"/>
        </w:tabs>
        <w:ind w:left="1440" w:hanging="360"/>
      </w:pPr>
      <w:rPr>
        <w:rFonts w:ascii="Courier New" w:hAnsi="Courier New"/>
      </w:rPr>
    </w:lvl>
    <w:lvl w:ilvl="2" w:tplc="C488210A">
      <w:start w:val="1"/>
      <w:numFmt w:val="bullet"/>
      <w:lvlText w:val=""/>
      <w:lvlJc w:val="left"/>
      <w:pPr>
        <w:tabs>
          <w:tab w:val="num" w:pos="2160"/>
        </w:tabs>
        <w:ind w:left="2160" w:hanging="360"/>
      </w:pPr>
      <w:rPr>
        <w:rFonts w:ascii="Wingdings" w:hAnsi="Wingdings"/>
      </w:rPr>
    </w:lvl>
    <w:lvl w:ilvl="3" w:tplc="04EC4688">
      <w:start w:val="1"/>
      <w:numFmt w:val="bullet"/>
      <w:lvlText w:val=""/>
      <w:lvlJc w:val="left"/>
      <w:pPr>
        <w:tabs>
          <w:tab w:val="num" w:pos="2880"/>
        </w:tabs>
        <w:ind w:left="2880" w:hanging="360"/>
      </w:pPr>
      <w:rPr>
        <w:rFonts w:ascii="Symbol" w:hAnsi="Symbol"/>
      </w:rPr>
    </w:lvl>
    <w:lvl w:ilvl="4" w:tplc="340E55F6">
      <w:start w:val="1"/>
      <w:numFmt w:val="bullet"/>
      <w:lvlText w:val="o"/>
      <w:lvlJc w:val="left"/>
      <w:pPr>
        <w:tabs>
          <w:tab w:val="num" w:pos="3600"/>
        </w:tabs>
        <w:ind w:left="3600" w:hanging="360"/>
      </w:pPr>
      <w:rPr>
        <w:rFonts w:ascii="Courier New" w:hAnsi="Courier New"/>
      </w:rPr>
    </w:lvl>
    <w:lvl w:ilvl="5" w:tplc="46325B5A">
      <w:start w:val="1"/>
      <w:numFmt w:val="bullet"/>
      <w:lvlText w:val=""/>
      <w:lvlJc w:val="left"/>
      <w:pPr>
        <w:tabs>
          <w:tab w:val="num" w:pos="4320"/>
        </w:tabs>
        <w:ind w:left="4320" w:hanging="360"/>
      </w:pPr>
      <w:rPr>
        <w:rFonts w:ascii="Wingdings" w:hAnsi="Wingdings"/>
      </w:rPr>
    </w:lvl>
    <w:lvl w:ilvl="6" w:tplc="1D3616AC">
      <w:start w:val="1"/>
      <w:numFmt w:val="bullet"/>
      <w:lvlText w:val=""/>
      <w:lvlJc w:val="left"/>
      <w:pPr>
        <w:tabs>
          <w:tab w:val="num" w:pos="5040"/>
        </w:tabs>
        <w:ind w:left="5040" w:hanging="360"/>
      </w:pPr>
      <w:rPr>
        <w:rFonts w:ascii="Symbol" w:hAnsi="Symbol"/>
      </w:rPr>
    </w:lvl>
    <w:lvl w:ilvl="7" w:tplc="25021CF0">
      <w:start w:val="1"/>
      <w:numFmt w:val="bullet"/>
      <w:lvlText w:val="o"/>
      <w:lvlJc w:val="left"/>
      <w:pPr>
        <w:tabs>
          <w:tab w:val="num" w:pos="5760"/>
        </w:tabs>
        <w:ind w:left="5760" w:hanging="360"/>
      </w:pPr>
      <w:rPr>
        <w:rFonts w:ascii="Courier New" w:hAnsi="Courier New"/>
      </w:rPr>
    </w:lvl>
    <w:lvl w:ilvl="8" w:tplc="8236DE64">
      <w:start w:val="1"/>
      <w:numFmt w:val="bullet"/>
      <w:lvlText w:val=""/>
      <w:lvlJc w:val="left"/>
      <w:pPr>
        <w:tabs>
          <w:tab w:val="num" w:pos="6480"/>
        </w:tabs>
        <w:ind w:left="6480" w:hanging="360"/>
      </w:pPr>
      <w:rPr>
        <w:rFonts w:ascii="Wingdings" w:hAnsi="Wingdings"/>
      </w:rPr>
    </w:lvl>
  </w:abstractNum>
  <w:abstractNum w:abstractNumId="561" w15:restartNumberingAfterBreak="0">
    <w:nsid w:val="00000232"/>
    <w:multiLevelType w:val="hybridMultilevel"/>
    <w:tmpl w:val="00000232"/>
    <w:lvl w:ilvl="0" w:tplc="7CA2D998">
      <w:start w:val="1"/>
      <w:numFmt w:val="bullet"/>
      <w:lvlText w:val=""/>
      <w:lvlJc w:val="left"/>
      <w:pPr>
        <w:ind w:left="720" w:hanging="360"/>
      </w:pPr>
      <w:rPr>
        <w:rFonts w:ascii="Symbol" w:hAnsi="Symbol"/>
      </w:rPr>
    </w:lvl>
    <w:lvl w:ilvl="1" w:tplc="3828B0F0">
      <w:start w:val="1"/>
      <w:numFmt w:val="bullet"/>
      <w:lvlText w:val="o"/>
      <w:lvlJc w:val="left"/>
      <w:pPr>
        <w:tabs>
          <w:tab w:val="num" w:pos="1440"/>
        </w:tabs>
        <w:ind w:left="1440" w:hanging="360"/>
      </w:pPr>
      <w:rPr>
        <w:rFonts w:ascii="Courier New" w:hAnsi="Courier New"/>
      </w:rPr>
    </w:lvl>
    <w:lvl w:ilvl="2" w:tplc="8C54EEC8">
      <w:start w:val="1"/>
      <w:numFmt w:val="bullet"/>
      <w:lvlText w:val=""/>
      <w:lvlJc w:val="left"/>
      <w:pPr>
        <w:tabs>
          <w:tab w:val="num" w:pos="2160"/>
        </w:tabs>
        <w:ind w:left="2160" w:hanging="360"/>
      </w:pPr>
      <w:rPr>
        <w:rFonts w:ascii="Wingdings" w:hAnsi="Wingdings"/>
      </w:rPr>
    </w:lvl>
    <w:lvl w:ilvl="3" w:tplc="1E949364">
      <w:start w:val="1"/>
      <w:numFmt w:val="bullet"/>
      <w:lvlText w:val=""/>
      <w:lvlJc w:val="left"/>
      <w:pPr>
        <w:tabs>
          <w:tab w:val="num" w:pos="2880"/>
        </w:tabs>
        <w:ind w:left="2880" w:hanging="360"/>
      </w:pPr>
      <w:rPr>
        <w:rFonts w:ascii="Symbol" w:hAnsi="Symbol"/>
      </w:rPr>
    </w:lvl>
    <w:lvl w:ilvl="4" w:tplc="03FA06FA">
      <w:start w:val="1"/>
      <w:numFmt w:val="bullet"/>
      <w:lvlText w:val="o"/>
      <w:lvlJc w:val="left"/>
      <w:pPr>
        <w:tabs>
          <w:tab w:val="num" w:pos="3600"/>
        </w:tabs>
        <w:ind w:left="3600" w:hanging="360"/>
      </w:pPr>
      <w:rPr>
        <w:rFonts w:ascii="Courier New" w:hAnsi="Courier New"/>
      </w:rPr>
    </w:lvl>
    <w:lvl w:ilvl="5" w:tplc="095C4C3A">
      <w:start w:val="1"/>
      <w:numFmt w:val="bullet"/>
      <w:lvlText w:val=""/>
      <w:lvlJc w:val="left"/>
      <w:pPr>
        <w:tabs>
          <w:tab w:val="num" w:pos="4320"/>
        </w:tabs>
        <w:ind w:left="4320" w:hanging="360"/>
      </w:pPr>
      <w:rPr>
        <w:rFonts w:ascii="Wingdings" w:hAnsi="Wingdings"/>
      </w:rPr>
    </w:lvl>
    <w:lvl w:ilvl="6" w:tplc="B04AB284">
      <w:start w:val="1"/>
      <w:numFmt w:val="bullet"/>
      <w:lvlText w:val=""/>
      <w:lvlJc w:val="left"/>
      <w:pPr>
        <w:tabs>
          <w:tab w:val="num" w:pos="5040"/>
        </w:tabs>
        <w:ind w:left="5040" w:hanging="360"/>
      </w:pPr>
      <w:rPr>
        <w:rFonts w:ascii="Symbol" w:hAnsi="Symbol"/>
      </w:rPr>
    </w:lvl>
    <w:lvl w:ilvl="7" w:tplc="0220F26E">
      <w:start w:val="1"/>
      <w:numFmt w:val="bullet"/>
      <w:lvlText w:val="o"/>
      <w:lvlJc w:val="left"/>
      <w:pPr>
        <w:tabs>
          <w:tab w:val="num" w:pos="5760"/>
        </w:tabs>
        <w:ind w:left="5760" w:hanging="360"/>
      </w:pPr>
      <w:rPr>
        <w:rFonts w:ascii="Courier New" w:hAnsi="Courier New"/>
      </w:rPr>
    </w:lvl>
    <w:lvl w:ilvl="8" w:tplc="E954CE18">
      <w:start w:val="1"/>
      <w:numFmt w:val="bullet"/>
      <w:lvlText w:val=""/>
      <w:lvlJc w:val="left"/>
      <w:pPr>
        <w:tabs>
          <w:tab w:val="num" w:pos="6480"/>
        </w:tabs>
        <w:ind w:left="6480" w:hanging="360"/>
      </w:pPr>
      <w:rPr>
        <w:rFonts w:ascii="Wingdings" w:hAnsi="Wingdings"/>
      </w:rPr>
    </w:lvl>
  </w:abstractNum>
  <w:abstractNum w:abstractNumId="562" w15:restartNumberingAfterBreak="0">
    <w:nsid w:val="00000233"/>
    <w:multiLevelType w:val="hybridMultilevel"/>
    <w:tmpl w:val="00000233"/>
    <w:lvl w:ilvl="0" w:tplc="C4DEF0D4">
      <w:start w:val="1"/>
      <w:numFmt w:val="bullet"/>
      <w:lvlText w:val=""/>
      <w:lvlJc w:val="left"/>
      <w:pPr>
        <w:ind w:left="720" w:hanging="360"/>
      </w:pPr>
      <w:rPr>
        <w:rFonts w:ascii="Symbol" w:hAnsi="Symbol"/>
      </w:rPr>
    </w:lvl>
    <w:lvl w:ilvl="1" w:tplc="A6D84166">
      <w:start w:val="1"/>
      <w:numFmt w:val="bullet"/>
      <w:lvlText w:val="o"/>
      <w:lvlJc w:val="left"/>
      <w:pPr>
        <w:tabs>
          <w:tab w:val="num" w:pos="1440"/>
        </w:tabs>
        <w:ind w:left="1440" w:hanging="360"/>
      </w:pPr>
      <w:rPr>
        <w:rFonts w:ascii="Courier New" w:hAnsi="Courier New"/>
      </w:rPr>
    </w:lvl>
    <w:lvl w:ilvl="2" w:tplc="6098FF3C">
      <w:start w:val="1"/>
      <w:numFmt w:val="bullet"/>
      <w:lvlText w:val=""/>
      <w:lvlJc w:val="left"/>
      <w:pPr>
        <w:tabs>
          <w:tab w:val="num" w:pos="2160"/>
        </w:tabs>
        <w:ind w:left="2160" w:hanging="360"/>
      </w:pPr>
      <w:rPr>
        <w:rFonts w:ascii="Wingdings" w:hAnsi="Wingdings"/>
      </w:rPr>
    </w:lvl>
    <w:lvl w:ilvl="3" w:tplc="373ED3D4">
      <w:start w:val="1"/>
      <w:numFmt w:val="bullet"/>
      <w:lvlText w:val=""/>
      <w:lvlJc w:val="left"/>
      <w:pPr>
        <w:tabs>
          <w:tab w:val="num" w:pos="2880"/>
        </w:tabs>
        <w:ind w:left="2880" w:hanging="360"/>
      </w:pPr>
      <w:rPr>
        <w:rFonts w:ascii="Symbol" w:hAnsi="Symbol"/>
      </w:rPr>
    </w:lvl>
    <w:lvl w:ilvl="4" w:tplc="1772CBD2">
      <w:start w:val="1"/>
      <w:numFmt w:val="bullet"/>
      <w:lvlText w:val="o"/>
      <w:lvlJc w:val="left"/>
      <w:pPr>
        <w:tabs>
          <w:tab w:val="num" w:pos="3600"/>
        </w:tabs>
        <w:ind w:left="3600" w:hanging="360"/>
      </w:pPr>
      <w:rPr>
        <w:rFonts w:ascii="Courier New" w:hAnsi="Courier New"/>
      </w:rPr>
    </w:lvl>
    <w:lvl w:ilvl="5" w:tplc="D8DC0B1A">
      <w:start w:val="1"/>
      <w:numFmt w:val="bullet"/>
      <w:lvlText w:val=""/>
      <w:lvlJc w:val="left"/>
      <w:pPr>
        <w:tabs>
          <w:tab w:val="num" w:pos="4320"/>
        </w:tabs>
        <w:ind w:left="4320" w:hanging="360"/>
      </w:pPr>
      <w:rPr>
        <w:rFonts w:ascii="Wingdings" w:hAnsi="Wingdings"/>
      </w:rPr>
    </w:lvl>
    <w:lvl w:ilvl="6" w:tplc="61509DB6">
      <w:start w:val="1"/>
      <w:numFmt w:val="bullet"/>
      <w:lvlText w:val=""/>
      <w:lvlJc w:val="left"/>
      <w:pPr>
        <w:tabs>
          <w:tab w:val="num" w:pos="5040"/>
        </w:tabs>
        <w:ind w:left="5040" w:hanging="360"/>
      </w:pPr>
      <w:rPr>
        <w:rFonts w:ascii="Symbol" w:hAnsi="Symbol"/>
      </w:rPr>
    </w:lvl>
    <w:lvl w:ilvl="7" w:tplc="FA063F68">
      <w:start w:val="1"/>
      <w:numFmt w:val="bullet"/>
      <w:lvlText w:val="o"/>
      <w:lvlJc w:val="left"/>
      <w:pPr>
        <w:tabs>
          <w:tab w:val="num" w:pos="5760"/>
        </w:tabs>
        <w:ind w:left="5760" w:hanging="360"/>
      </w:pPr>
      <w:rPr>
        <w:rFonts w:ascii="Courier New" w:hAnsi="Courier New"/>
      </w:rPr>
    </w:lvl>
    <w:lvl w:ilvl="8" w:tplc="098ED302">
      <w:start w:val="1"/>
      <w:numFmt w:val="bullet"/>
      <w:lvlText w:val=""/>
      <w:lvlJc w:val="left"/>
      <w:pPr>
        <w:tabs>
          <w:tab w:val="num" w:pos="6480"/>
        </w:tabs>
        <w:ind w:left="6480" w:hanging="360"/>
      </w:pPr>
      <w:rPr>
        <w:rFonts w:ascii="Wingdings" w:hAnsi="Wingdings"/>
      </w:rPr>
    </w:lvl>
  </w:abstractNum>
  <w:abstractNum w:abstractNumId="563" w15:restartNumberingAfterBreak="0">
    <w:nsid w:val="00000234"/>
    <w:multiLevelType w:val="hybridMultilevel"/>
    <w:tmpl w:val="00000234"/>
    <w:lvl w:ilvl="0" w:tplc="1FC88B90">
      <w:start w:val="1"/>
      <w:numFmt w:val="bullet"/>
      <w:lvlText w:val=""/>
      <w:lvlJc w:val="left"/>
      <w:pPr>
        <w:ind w:left="720" w:hanging="360"/>
      </w:pPr>
      <w:rPr>
        <w:rFonts w:ascii="Symbol" w:hAnsi="Symbol"/>
      </w:rPr>
    </w:lvl>
    <w:lvl w:ilvl="1" w:tplc="73D2C792">
      <w:start w:val="1"/>
      <w:numFmt w:val="bullet"/>
      <w:lvlText w:val="o"/>
      <w:lvlJc w:val="left"/>
      <w:pPr>
        <w:tabs>
          <w:tab w:val="num" w:pos="1440"/>
        </w:tabs>
        <w:ind w:left="1440" w:hanging="360"/>
      </w:pPr>
      <w:rPr>
        <w:rFonts w:ascii="Courier New" w:hAnsi="Courier New"/>
      </w:rPr>
    </w:lvl>
    <w:lvl w:ilvl="2" w:tplc="D9EE192A">
      <w:start w:val="1"/>
      <w:numFmt w:val="bullet"/>
      <w:lvlText w:val=""/>
      <w:lvlJc w:val="left"/>
      <w:pPr>
        <w:tabs>
          <w:tab w:val="num" w:pos="2160"/>
        </w:tabs>
        <w:ind w:left="2160" w:hanging="360"/>
      </w:pPr>
      <w:rPr>
        <w:rFonts w:ascii="Wingdings" w:hAnsi="Wingdings"/>
      </w:rPr>
    </w:lvl>
    <w:lvl w:ilvl="3" w:tplc="DE2A8036">
      <w:start w:val="1"/>
      <w:numFmt w:val="bullet"/>
      <w:lvlText w:val=""/>
      <w:lvlJc w:val="left"/>
      <w:pPr>
        <w:tabs>
          <w:tab w:val="num" w:pos="2880"/>
        </w:tabs>
        <w:ind w:left="2880" w:hanging="360"/>
      </w:pPr>
      <w:rPr>
        <w:rFonts w:ascii="Symbol" w:hAnsi="Symbol"/>
      </w:rPr>
    </w:lvl>
    <w:lvl w:ilvl="4" w:tplc="19C04CF2">
      <w:start w:val="1"/>
      <w:numFmt w:val="bullet"/>
      <w:lvlText w:val="o"/>
      <w:lvlJc w:val="left"/>
      <w:pPr>
        <w:tabs>
          <w:tab w:val="num" w:pos="3600"/>
        </w:tabs>
        <w:ind w:left="3600" w:hanging="360"/>
      </w:pPr>
      <w:rPr>
        <w:rFonts w:ascii="Courier New" w:hAnsi="Courier New"/>
      </w:rPr>
    </w:lvl>
    <w:lvl w:ilvl="5" w:tplc="32C05E46">
      <w:start w:val="1"/>
      <w:numFmt w:val="bullet"/>
      <w:lvlText w:val=""/>
      <w:lvlJc w:val="left"/>
      <w:pPr>
        <w:tabs>
          <w:tab w:val="num" w:pos="4320"/>
        </w:tabs>
        <w:ind w:left="4320" w:hanging="360"/>
      </w:pPr>
      <w:rPr>
        <w:rFonts w:ascii="Wingdings" w:hAnsi="Wingdings"/>
      </w:rPr>
    </w:lvl>
    <w:lvl w:ilvl="6" w:tplc="F6E44084">
      <w:start w:val="1"/>
      <w:numFmt w:val="bullet"/>
      <w:lvlText w:val=""/>
      <w:lvlJc w:val="left"/>
      <w:pPr>
        <w:tabs>
          <w:tab w:val="num" w:pos="5040"/>
        </w:tabs>
        <w:ind w:left="5040" w:hanging="360"/>
      </w:pPr>
      <w:rPr>
        <w:rFonts w:ascii="Symbol" w:hAnsi="Symbol"/>
      </w:rPr>
    </w:lvl>
    <w:lvl w:ilvl="7" w:tplc="5D4ED20A">
      <w:start w:val="1"/>
      <w:numFmt w:val="bullet"/>
      <w:lvlText w:val="o"/>
      <w:lvlJc w:val="left"/>
      <w:pPr>
        <w:tabs>
          <w:tab w:val="num" w:pos="5760"/>
        </w:tabs>
        <w:ind w:left="5760" w:hanging="360"/>
      </w:pPr>
      <w:rPr>
        <w:rFonts w:ascii="Courier New" w:hAnsi="Courier New"/>
      </w:rPr>
    </w:lvl>
    <w:lvl w:ilvl="8" w:tplc="678A999A">
      <w:start w:val="1"/>
      <w:numFmt w:val="bullet"/>
      <w:lvlText w:val=""/>
      <w:lvlJc w:val="left"/>
      <w:pPr>
        <w:tabs>
          <w:tab w:val="num" w:pos="6480"/>
        </w:tabs>
        <w:ind w:left="6480" w:hanging="360"/>
      </w:pPr>
      <w:rPr>
        <w:rFonts w:ascii="Wingdings" w:hAnsi="Wingdings"/>
      </w:rPr>
    </w:lvl>
  </w:abstractNum>
  <w:abstractNum w:abstractNumId="564" w15:restartNumberingAfterBreak="0">
    <w:nsid w:val="00000235"/>
    <w:multiLevelType w:val="hybridMultilevel"/>
    <w:tmpl w:val="00000235"/>
    <w:lvl w:ilvl="0" w:tplc="F2CE70A8">
      <w:start w:val="1"/>
      <w:numFmt w:val="bullet"/>
      <w:lvlText w:val=""/>
      <w:lvlJc w:val="left"/>
      <w:pPr>
        <w:ind w:left="720" w:hanging="360"/>
      </w:pPr>
      <w:rPr>
        <w:rFonts w:ascii="Symbol" w:hAnsi="Symbol"/>
      </w:rPr>
    </w:lvl>
    <w:lvl w:ilvl="1" w:tplc="4D286854">
      <w:start w:val="1"/>
      <w:numFmt w:val="bullet"/>
      <w:lvlText w:val="o"/>
      <w:lvlJc w:val="left"/>
      <w:pPr>
        <w:tabs>
          <w:tab w:val="num" w:pos="1440"/>
        </w:tabs>
        <w:ind w:left="1440" w:hanging="360"/>
      </w:pPr>
      <w:rPr>
        <w:rFonts w:ascii="Courier New" w:hAnsi="Courier New"/>
      </w:rPr>
    </w:lvl>
    <w:lvl w:ilvl="2" w:tplc="C0BEC2EC">
      <w:start w:val="1"/>
      <w:numFmt w:val="bullet"/>
      <w:lvlText w:val=""/>
      <w:lvlJc w:val="left"/>
      <w:pPr>
        <w:tabs>
          <w:tab w:val="num" w:pos="2160"/>
        </w:tabs>
        <w:ind w:left="2160" w:hanging="360"/>
      </w:pPr>
      <w:rPr>
        <w:rFonts w:ascii="Wingdings" w:hAnsi="Wingdings"/>
      </w:rPr>
    </w:lvl>
    <w:lvl w:ilvl="3" w:tplc="720A6938">
      <w:start w:val="1"/>
      <w:numFmt w:val="bullet"/>
      <w:lvlText w:val=""/>
      <w:lvlJc w:val="left"/>
      <w:pPr>
        <w:tabs>
          <w:tab w:val="num" w:pos="2880"/>
        </w:tabs>
        <w:ind w:left="2880" w:hanging="360"/>
      </w:pPr>
      <w:rPr>
        <w:rFonts w:ascii="Symbol" w:hAnsi="Symbol"/>
      </w:rPr>
    </w:lvl>
    <w:lvl w:ilvl="4" w:tplc="135C044E">
      <w:start w:val="1"/>
      <w:numFmt w:val="bullet"/>
      <w:lvlText w:val="o"/>
      <w:lvlJc w:val="left"/>
      <w:pPr>
        <w:tabs>
          <w:tab w:val="num" w:pos="3600"/>
        </w:tabs>
        <w:ind w:left="3600" w:hanging="360"/>
      </w:pPr>
      <w:rPr>
        <w:rFonts w:ascii="Courier New" w:hAnsi="Courier New"/>
      </w:rPr>
    </w:lvl>
    <w:lvl w:ilvl="5" w:tplc="82E067D0">
      <w:start w:val="1"/>
      <w:numFmt w:val="bullet"/>
      <w:lvlText w:val=""/>
      <w:lvlJc w:val="left"/>
      <w:pPr>
        <w:tabs>
          <w:tab w:val="num" w:pos="4320"/>
        </w:tabs>
        <w:ind w:left="4320" w:hanging="360"/>
      </w:pPr>
      <w:rPr>
        <w:rFonts w:ascii="Wingdings" w:hAnsi="Wingdings"/>
      </w:rPr>
    </w:lvl>
    <w:lvl w:ilvl="6" w:tplc="0ABAD3F8">
      <w:start w:val="1"/>
      <w:numFmt w:val="bullet"/>
      <w:lvlText w:val=""/>
      <w:lvlJc w:val="left"/>
      <w:pPr>
        <w:tabs>
          <w:tab w:val="num" w:pos="5040"/>
        </w:tabs>
        <w:ind w:left="5040" w:hanging="360"/>
      </w:pPr>
      <w:rPr>
        <w:rFonts w:ascii="Symbol" w:hAnsi="Symbol"/>
      </w:rPr>
    </w:lvl>
    <w:lvl w:ilvl="7" w:tplc="6A8012A0">
      <w:start w:val="1"/>
      <w:numFmt w:val="bullet"/>
      <w:lvlText w:val="o"/>
      <w:lvlJc w:val="left"/>
      <w:pPr>
        <w:tabs>
          <w:tab w:val="num" w:pos="5760"/>
        </w:tabs>
        <w:ind w:left="5760" w:hanging="360"/>
      </w:pPr>
      <w:rPr>
        <w:rFonts w:ascii="Courier New" w:hAnsi="Courier New"/>
      </w:rPr>
    </w:lvl>
    <w:lvl w:ilvl="8" w:tplc="FD0A1B7E">
      <w:start w:val="1"/>
      <w:numFmt w:val="bullet"/>
      <w:lvlText w:val=""/>
      <w:lvlJc w:val="left"/>
      <w:pPr>
        <w:tabs>
          <w:tab w:val="num" w:pos="6480"/>
        </w:tabs>
        <w:ind w:left="6480" w:hanging="360"/>
      </w:pPr>
      <w:rPr>
        <w:rFonts w:ascii="Wingdings" w:hAnsi="Wingdings"/>
      </w:rPr>
    </w:lvl>
  </w:abstractNum>
  <w:abstractNum w:abstractNumId="565" w15:restartNumberingAfterBreak="0">
    <w:nsid w:val="00000236"/>
    <w:multiLevelType w:val="hybridMultilevel"/>
    <w:tmpl w:val="00000236"/>
    <w:lvl w:ilvl="0" w:tplc="5EC4FAD8">
      <w:start w:val="1"/>
      <w:numFmt w:val="bullet"/>
      <w:lvlText w:val=""/>
      <w:lvlJc w:val="left"/>
      <w:pPr>
        <w:ind w:left="720" w:hanging="360"/>
      </w:pPr>
      <w:rPr>
        <w:rFonts w:ascii="Symbol" w:hAnsi="Symbol"/>
      </w:rPr>
    </w:lvl>
    <w:lvl w:ilvl="1" w:tplc="B2F0372E">
      <w:start w:val="1"/>
      <w:numFmt w:val="bullet"/>
      <w:lvlText w:val="o"/>
      <w:lvlJc w:val="left"/>
      <w:pPr>
        <w:tabs>
          <w:tab w:val="num" w:pos="1440"/>
        </w:tabs>
        <w:ind w:left="1440" w:hanging="360"/>
      </w:pPr>
      <w:rPr>
        <w:rFonts w:ascii="Courier New" w:hAnsi="Courier New"/>
      </w:rPr>
    </w:lvl>
    <w:lvl w:ilvl="2" w:tplc="57280B32">
      <w:start w:val="1"/>
      <w:numFmt w:val="bullet"/>
      <w:lvlText w:val=""/>
      <w:lvlJc w:val="left"/>
      <w:pPr>
        <w:tabs>
          <w:tab w:val="num" w:pos="2160"/>
        </w:tabs>
        <w:ind w:left="2160" w:hanging="360"/>
      </w:pPr>
      <w:rPr>
        <w:rFonts w:ascii="Wingdings" w:hAnsi="Wingdings"/>
      </w:rPr>
    </w:lvl>
    <w:lvl w:ilvl="3" w:tplc="C08A1D22">
      <w:start w:val="1"/>
      <w:numFmt w:val="bullet"/>
      <w:lvlText w:val=""/>
      <w:lvlJc w:val="left"/>
      <w:pPr>
        <w:tabs>
          <w:tab w:val="num" w:pos="2880"/>
        </w:tabs>
        <w:ind w:left="2880" w:hanging="360"/>
      </w:pPr>
      <w:rPr>
        <w:rFonts w:ascii="Symbol" w:hAnsi="Symbol"/>
      </w:rPr>
    </w:lvl>
    <w:lvl w:ilvl="4" w:tplc="EEA00B08">
      <w:start w:val="1"/>
      <w:numFmt w:val="bullet"/>
      <w:lvlText w:val="o"/>
      <w:lvlJc w:val="left"/>
      <w:pPr>
        <w:tabs>
          <w:tab w:val="num" w:pos="3600"/>
        </w:tabs>
        <w:ind w:left="3600" w:hanging="360"/>
      </w:pPr>
      <w:rPr>
        <w:rFonts w:ascii="Courier New" w:hAnsi="Courier New"/>
      </w:rPr>
    </w:lvl>
    <w:lvl w:ilvl="5" w:tplc="9B429E36">
      <w:start w:val="1"/>
      <w:numFmt w:val="bullet"/>
      <w:lvlText w:val=""/>
      <w:lvlJc w:val="left"/>
      <w:pPr>
        <w:tabs>
          <w:tab w:val="num" w:pos="4320"/>
        </w:tabs>
        <w:ind w:left="4320" w:hanging="360"/>
      </w:pPr>
      <w:rPr>
        <w:rFonts w:ascii="Wingdings" w:hAnsi="Wingdings"/>
      </w:rPr>
    </w:lvl>
    <w:lvl w:ilvl="6" w:tplc="0B0A03B4">
      <w:start w:val="1"/>
      <w:numFmt w:val="bullet"/>
      <w:lvlText w:val=""/>
      <w:lvlJc w:val="left"/>
      <w:pPr>
        <w:tabs>
          <w:tab w:val="num" w:pos="5040"/>
        </w:tabs>
        <w:ind w:left="5040" w:hanging="360"/>
      </w:pPr>
      <w:rPr>
        <w:rFonts w:ascii="Symbol" w:hAnsi="Symbol"/>
      </w:rPr>
    </w:lvl>
    <w:lvl w:ilvl="7" w:tplc="6428E570">
      <w:start w:val="1"/>
      <w:numFmt w:val="bullet"/>
      <w:lvlText w:val="o"/>
      <w:lvlJc w:val="left"/>
      <w:pPr>
        <w:tabs>
          <w:tab w:val="num" w:pos="5760"/>
        </w:tabs>
        <w:ind w:left="5760" w:hanging="360"/>
      </w:pPr>
      <w:rPr>
        <w:rFonts w:ascii="Courier New" w:hAnsi="Courier New"/>
      </w:rPr>
    </w:lvl>
    <w:lvl w:ilvl="8" w:tplc="AFF84744">
      <w:start w:val="1"/>
      <w:numFmt w:val="bullet"/>
      <w:lvlText w:val=""/>
      <w:lvlJc w:val="left"/>
      <w:pPr>
        <w:tabs>
          <w:tab w:val="num" w:pos="6480"/>
        </w:tabs>
        <w:ind w:left="6480" w:hanging="360"/>
      </w:pPr>
      <w:rPr>
        <w:rFonts w:ascii="Wingdings" w:hAnsi="Wingdings"/>
      </w:rPr>
    </w:lvl>
  </w:abstractNum>
  <w:abstractNum w:abstractNumId="566" w15:restartNumberingAfterBreak="0">
    <w:nsid w:val="00000237"/>
    <w:multiLevelType w:val="hybridMultilevel"/>
    <w:tmpl w:val="00000237"/>
    <w:lvl w:ilvl="0" w:tplc="C868F6C4">
      <w:start w:val="1"/>
      <w:numFmt w:val="bullet"/>
      <w:lvlText w:val=""/>
      <w:lvlJc w:val="left"/>
      <w:pPr>
        <w:ind w:left="720" w:hanging="360"/>
      </w:pPr>
      <w:rPr>
        <w:rFonts w:ascii="Symbol" w:hAnsi="Symbol"/>
      </w:rPr>
    </w:lvl>
    <w:lvl w:ilvl="1" w:tplc="8722A164">
      <w:start w:val="1"/>
      <w:numFmt w:val="bullet"/>
      <w:lvlText w:val="o"/>
      <w:lvlJc w:val="left"/>
      <w:pPr>
        <w:tabs>
          <w:tab w:val="num" w:pos="1440"/>
        </w:tabs>
        <w:ind w:left="1440" w:hanging="360"/>
      </w:pPr>
      <w:rPr>
        <w:rFonts w:ascii="Courier New" w:hAnsi="Courier New"/>
      </w:rPr>
    </w:lvl>
    <w:lvl w:ilvl="2" w:tplc="291C9322">
      <w:start w:val="1"/>
      <w:numFmt w:val="bullet"/>
      <w:lvlText w:val=""/>
      <w:lvlJc w:val="left"/>
      <w:pPr>
        <w:tabs>
          <w:tab w:val="num" w:pos="2160"/>
        </w:tabs>
        <w:ind w:left="2160" w:hanging="360"/>
      </w:pPr>
      <w:rPr>
        <w:rFonts w:ascii="Wingdings" w:hAnsi="Wingdings"/>
      </w:rPr>
    </w:lvl>
    <w:lvl w:ilvl="3" w:tplc="185CCD98">
      <w:start w:val="1"/>
      <w:numFmt w:val="bullet"/>
      <w:lvlText w:val=""/>
      <w:lvlJc w:val="left"/>
      <w:pPr>
        <w:tabs>
          <w:tab w:val="num" w:pos="2880"/>
        </w:tabs>
        <w:ind w:left="2880" w:hanging="360"/>
      </w:pPr>
      <w:rPr>
        <w:rFonts w:ascii="Symbol" w:hAnsi="Symbol"/>
      </w:rPr>
    </w:lvl>
    <w:lvl w:ilvl="4" w:tplc="E0FE2EA6">
      <w:start w:val="1"/>
      <w:numFmt w:val="bullet"/>
      <w:lvlText w:val="o"/>
      <w:lvlJc w:val="left"/>
      <w:pPr>
        <w:tabs>
          <w:tab w:val="num" w:pos="3600"/>
        </w:tabs>
        <w:ind w:left="3600" w:hanging="360"/>
      </w:pPr>
      <w:rPr>
        <w:rFonts w:ascii="Courier New" w:hAnsi="Courier New"/>
      </w:rPr>
    </w:lvl>
    <w:lvl w:ilvl="5" w:tplc="13ECB1EA">
      <w:start w:val="1"/>
      <w:numFmt w:val="bullet"/>
      <w:lvlText w:val=""/>
      <w:lvlJc w:val="left"/>
      <w:pPr>
        <w:tabs>
          <w:tab w:val="num" w:pos="4320"/>
        </w:tabs>
        <w:ind w:left="4320" w:hanging="360"/>
      </w:pPr>
      <w:rPr>
        <w:rFonts w:ascii="Wingdings" w:hAnsi="Wingdings"/>
      </w:rPr>
    </w:lvl>
    <w:lvl w:ilvl="6" w:tplc="FCA4BEBA">
      <w:start w:val="1"/>
      <w:numFmt w:val="bullet"/>
      <w:lvlText w:val=""/>
      <w:lvlJc w:val="left"/>
      <w:pPr>
        <w:tabs>
          <w:tab w:val="num" w:pos="5040"/>
        </w:tabs>
        <w:ind w:left="5040" w:hanging="360"/>
      </w:pPr>
      <w:rPr>
        <w:rFonts w:ascii="Symbol" w:hAnsi="Symbol"/>
      </w:rPr>
    </w:lvl>
    <w:lvl w:ilvl="7" w:tplc="63341664">
      <w:start w:val="1"/>
      <w:numFmt w:val="bullet"/>
      <w:lvlText w:val="o"/>
      <w:lvlJc w:val="left"/>
      <w:pPr>
        <w:tabs>
          <w:tab w:val="num" w:pos="5760"/>
        </w:tabs>
        <w:ind w:left="5760" w:hanging="360"/>
      </w:pPr>
      <w:rPr>
        <w:rFonts w:ascii="Courier New" w:hAnsi="Courier New"/>
      </w:rPr>
    </w:lvl>
    <w:lvl w:ilvl="8" w:tplc="675829A8">
      <w:start w:val="1"/>
      <w:numFmt w:val="bullet"/>
      <w:lvlText w:val=""/>
      <w:lvlJc w:val="left"/>
      <w:pPr>
        <w:tabs>
          <w:tab w:val="num" w:pos="6480"/>
        </w:tabs>
        <w:ind w:left="6480" w:hanging="360"/>
      </w:pPr>
      <w:rPr>
        <w:rFonts w:ascii="Wingdings" w:hAnsi="Wingdings"/>
      </w:rPr>
    </w:lvl>
  </w:abstractNum>
  <w:abstractNum w:abstractNumId="567" w15:restartNumberingAfterBreak="0">
    <w:nsid w:val="00000238"/>
    <w:multiLevelType w:val="hybridMultilevel"/>
    <w:tmpl w:val="00000238"/>
    <w:lvl w:ilvl="0" w:tplc="E3ACFA2E">
      <w:start w:val="1"/>
      <w:numFmt w:val="bullet"/>
      <w:lvlText w:val=""/>
      <w:lvlJc w:val="left"/>
      <w:pPr>
        <w:ind w:left="720" w:hanging="360"/>
      </w:pPr>
      <w:rPr>
        <w:rFonts w:ascii="Symbol" w:hAnsi="Symbol"/>
      </w:rPr>
    </w:lvl>
    <w:lvl w:ilvl="1" w:tplc="843A456A">
      <w:start w:val="1"/>
      <w:numFmt w:val="bullet"/>
      <w:lvlText w:val="o"/>
      <w:lvlJc w:val="left"/>
      <w:pPr>
        <w:tabs>
          <w:tab w:val="num" w:pos="1440"/>
        </w:tabs>
        <w:ind w:left="1440" w:hanging="360"/>
      </w:pPr>
      <w:rPr>
        <w:rFonts w:ascii="Courier New" w:hAnsi="Courier New"/>
      </w:rPr>
    </w:lvl>
    <w:lvl w:ilvl="2" w:tplc="8646989C">
      <w:start w:val="1"/>
      <w:numFmt w:val="bullet"/>
      <w:lvlText w:val=""/>
      <w:lvlJc w:val="left"/>
      <w:pPr>
        <w:tabs>
          <w:tab w:val="num" w:pos="2160"/>
        </w:tabs>
        <w:ind w:left="2160" w:hanging="360"/>
      </w:pPr>
      <w:rPr>
        <w:rFonts w:ascii="Wingdings" w:hAnsi="Wingdings"/>
      </w:rPr>
    </w:lvl>
    <w:lvl w:ilvl="3" w:tplc="1910D17C">
      <w:start w:val="1"/>
      <w:numFmt w:val="bullet"/>
      <w:lvlText w:val=""/>
      <w:lvlJc w:val="left"/>
      <w:pPr>
        <w:tabs>
          <w:tab w:val="num" w:pos="2880"/>
        </w:tabs>
        <w:ind w:left="2880" w:hanging="360"/>
      </w:pPr>
      <w:rPr>
        <w:rFonts w:ascii="Symbol" w:hAnsi="Symbol"/>
      </w:rPr>
    </w:lvl>
    <w:lvl w:ilvl="4" w:tplc="3F9A4B10">
      <w:start w:val="1"/>
      <w:numFmt w:val="bullet"/>
      <w:lvlText w:val="o"/>
      <w:lvlJc w:val="left"/>
      <w:pPr>
        <w:tabs>
          <w:tab w:val="num" w:pos="3600"/>
        </w:tabs>
        <w:ind w:left="3600" w:hanging="360"/>
      </w:pPr>
      <w:rPr>
        <w:rFonts w:ascii="Courier New" w:hAnsi="Courier New"/>
      </w:rPr>
    </w:lvl>
    <w:lvl w:ilvl="5" w:tplc="14E6077A">
      <w:start w:val="1"/>
      <w:numFmt w:val="bullet"/>
      <w:lvlText w:val=""/>
      <w:lvlJc w:val="left"/>
      <w:pPr>
        <w:tabs>
          <w:tab w:val="num" w:pos="4320"/>
        </w:tabs>
        <w:ind w:left="4320" w:hanging="360"/>
      </w:pPr>
      <w:rPr>
        <w:rFonts w:ascii="Wingdings" w:hAnsi="Wingdings"/>
      </w:rPr>
    </w:lvl>
    <w:lvl w:ilvl="6" w:tplc="3C087008">
      <w:start w:val="1"/>
      <w:numFmt w:val="bullet"/>
      <w:lvlText w:val=""/>
      <w:lvlJc w:val="left"/>
      <w:pPr>
        <w:tabs>
          <w:tab w:val="num" w:pos="5040"/>
        </w:tabs>
        <w:ind w:left="5040" w:hanging="360"/>
      </w:pPr>
      <w:rPr>
        <w:rFonts w:ascii="Symbol" w:hAnsi="Symbol"/>
      </w:rPr>
    </w:lvl>
    <w:lvl w:ilvl="7" w:tplc="5F00FDA8">
      <w:start w:val="1"/>
      <w:numFmt w:val="bullet"/>
      <w:lvlText w:val="o"/>
      <w:lvlJc w:val="left"/>
      <w:pPr>
        <w:tabs>
          <w:tab w:val="num" w:pos="5760"/>
        </w:tabs>
        <w:ind w:left="5760" w:hanging="360"/>
      </w:pPr>
      <w:rPr>
        <w:rFonts w:ascii="Courier New" w:hAnsi="Courier New"/>
      </w:rPr>
    </w:lvl>
    <w:lvl w:ilvl="8" w:tplc="AC4C7C8E">
      <w:start w:val="1"/>
      <w:numFmt w:val="bullet"/>
      <w:lvlText w:val=""/>
      <w:lvlJc w:val="left"/>
      <w:pPr>
        <w:tabs>
          <w:tab w:val="num" w:pos="6480"/>
        </w:tabs>
        <w:ind w:left="6480" w:hanging="360"/>
      </w:pPr>
      <w:rPr>
        <w:rFonts w:ascii="Wingdings" w:hAnsi="Wingdings"/>
      </w:rPr>
    </w:lvl>
  </w:abstractNum>
  <w:abstractNum w:abstractNumId="568" w15:restartNumberingAfterBreak="0">
    <w:nsid w:val="00000239"/>
    <w:multiLevelType w:val="hybridMultilevel"/>
    <w:tmpl w:val="00000239"/>
    <w:lvl w:ilvl="0" w:tplc="5CC44EDC">
      <w:start w:val="1"/>
      <w:numFmt w:val="bullet"/>
      <w:lvlText w:val=""/>
      <w:lvlJc w:val="left"/>
      <w:pPr>
        <w:ind w:left="720" w:hanging="360"/>
      </w:pPr>
      <w:rPr>
        <w:rFonts w:ascii="Symbol" w:hAnsi="Symbol"/>
      </w:rPr>
    </w:lvl>
    <w:lvl w:ilvl="1" w:tplc="E3082E42">
      <w:start w:val="1"/>
      <w:numFmt w:val="bullet"/>
      <w:lvlText w:val="o"/>
      <w:lvlJc w:val="left"/>
      <w:pPr>
        <w:tabs>
          <w:tab w:val="num" w:pos="1440"/>
        </w:tabs>
        <w:ind w:left="1440" w:hanging="360"/>
      </w:pPr>
      <w:rPr>
        <w:rFonts w:ascii="Courier New" w:hAnsi="Courier New"/>
      </w:rPr>
    </w:lvl>
    <w:lvl w:ilvl="2" w:tplc="2830077A">
      <w:start w:val="1"/>
      <w:numFmt w:val="bullet"/>
      <w:lvlText w:val=""/>
      <w:lvlJc w:val="left"/>
      <w:pPr>
        <w:tabs>
          <w:tab w:val="num" w:pos="2160"/>
        </w:tabs>
        <w:ind w:left="2160" w:hanging="360"/>
      </w:pPr>
      <w:rPr>
        <w:rFonts w:ascii="Wingdings" w:hAnsi="Wingdings"/>
      </w:rPr>
    </w:lvl>
    <w:lvl w:ilvl="3" w:tplc="0D32900A">
      <w:start w:val="1"/>
      <w:numFmt w:val="bullet"/>
      <w:lvlText w:val=""/>
      <w:lvlJc w:val="left"/>
      <w:pPr>
        <w:tabs>
          <w:tab w:val="num" w:pos="2880"/>
        </w:tabs>
        <w:ind w:left="2880" w:hanging="360"/>
      </w:pPr>
      <w:rPr>
        <w:rFonts w:ascii="Symbol" w:hAnsi="Symbol"/>
      </w:rPr>
    </w:lvl>
    <w:lvl w:ilvl="4" w:tplc="39807336">
      <w:start w:val="1"/>
      <w:numFmt w:val="bullet"/>
      <w:lvlText w:val="o"/>
      <w:lvlJc w:val="left"/>
      <w:pPr>
        <w:tabs>
          <w:tab w:val="num" w:pos="3600"/>
        </w:tabs>
        <w:ind w:left="3600" w:hanging="360"/>
      </w:pPr>
      <w:rPr>
        <w:rFonts w:ascii="Courier New" w:hAnsi="Courier New"/>
      </w:rPr>
    </w:lvl>
    <w:lvl w:ilvl="5" w:tplc="804678BA">
      <w:start w:val="1"/>
      <w:numFmt w:val="bullet"/>
      <w:lvlText w:val=""/>
      <w:lvlJc w:val="left"/>
      <w:pPr>
        <w:tabs>
          <w:tab w:val="num" w:pos="4320"/>
        </w:tabs>
        <w:ind w:left="4320" w:hanging="360"/>
      </w:pPr>
      <w:rPr>
        <w:rFonts w:ascii="Wingdings" w:hAnsi="Wingdings"/>
      </w:rPr>
    </w:lvl>
    <w:lvl w:ilvl="6" w:tplc="0FC44CA0">
      <w:start w:val="1"/>
      <w:numFmt w:val="bullet"/>
      <w:lvlText w:val=""/>
      <w:lvlJc w:val="left"/>
      <w:pPr>
        <w:tabs>
          <w:tab w:val="num" w:pos="5040"/>
        </w:tabs>
        <w:ind w:left="5040" w:hanging="360"/>
      </w:pPr>
      <w:rPr>
        <w:rFonts w:ascii="Symbol" w:hAnsi="Symbol"/>
      </w:rPr>
    </w:lvl>
    <w:lvl w:ilvl="7" w:tplc="2A7C5CCE">
      <w:start w:val="1"/>
      <w:numFmt w:val="bullet"/>
      <w:lvlText w:val="o"/>
      <w:lvlJc w:val="left"/>
      <w:pPr>
        <w:tabs>
          <w:tab w:val="num" w:pos="5760"/>
        </w:tabs>
        <w:ind w:left="5760" w:hanging="360"/>
      </w:pPr>
      <w:rPr>
        <w:rFonts w:ascii="Courier New" w:hAnsi="Courier New"/>
      </w:rPr>
    </w:lvl>
    <w:lvl w:ilvl="8" w:tplc="DC0676CA">
      <w:start w:val="1"/>
      <w:numFmt w:val="bullet"/>
      <w:lvlText w:val=""/>
      <w:lvlJc w:val="left"/>
      <w:pPr>
        <w:tabs>
          <w:tab w:val="num" w:pos="6480"/>
        </w:tabs>
        <w:ind w:left="6480" w:hanging="360"/>
      </w:pPr>
      <w:rPr>
        <w:rFonts w:ascii="Wingdings" w:hAnsi="Wingdings"/>
      </w:rPr>
    </w:lvl>
  </w:abstractNum>
  <w:abstractNum w:abstractNumId="569" w15:restartNumberingAfterBreak="0">
    <w:nsid w:val="0000023A"/>
    <w:multiLevelType w:val="hybridMultilevel"/>
    <w:tmpl w:val="0000023A"/>
    <w:lvl w:ilvl="0" w:tplc="12B292C8">
      <w:start w:val="1"/>
      <w:numFmt w:val="bullet"/>
      <w:lvlText w:val=""/>
      <w:lvlJc w:val="left"/>
      <w:pPr>
        <w:ind w:left="720" w:hanging="360"/>
      </w:pPr>
      <w:rPr>
        <w:rFonts w:ascii="Symbol" w:hAnsi="Symbol"/>
      </w:rPr>
    </w:lvl>
    <w:lvl w:ilvl="1" w:tplc="86365608">
      <w:start w:val="1"/>
      <w:numFmt w:val="bullet"/>
      <w:lvlText w:val="o"/>
      <w:lvlJc w:val="left"/>
      <w:pPr>
        <w:tabs>
          <w:tab w:val="num" w:pos="1440"/>
        </w:tabs>
        <w:ind w:left="1440" w:hanging="360"/>
      </w:pPr>
      <w:rPr>
        <w:rFonts w:ascii="Courier New" w:hAnsi="Courier New"/>
      </w:rPr>
    </w:lvl>
    <w:lvl w:ilvl="2" w:tplc="DBD40A22">
      <w:start w:val="1"/>
      <w:numFmt w:val="bullet"/>
      <w:lvlText w:val=""/>
      <w:lvlJc w:val="left"/>
      <w:pPr>
        <w:tabs>
          <w:tab w:val="num" w:pos="2160"/>
        </w:tabs>
        <w:ind w:left="2160" w:hanging="360"/>
      </w:pPr>
      <w:rPr>
        <w:rFonts w:ascii="Wingdings" w:hAnsi="Wingdings"/>
      </w:rPr>
    </w:lvl>
    <w:lvl w:ilvl="3" w:tplc="229AE364">
      <w:start w:val="1"/>
      <w:numFmt w:val="bullet"/>
      <w:lvlText w:val=""/>
      <w:lvlJc w:val="left"/>
      <w:pPr>
        <w:tabs>
          <w:tab w:val="num" w:pos="2880"/>
        </w:tabs>
        <w:ind w:left="2880" w:hanging="360"/>
      </w:pPr>
      <w:rPr>
        <w:rFonts w:ascii="Symbol" w:hAnsi="Symbol"/>
      </w:rPr>
    </w:lvl>
    <w:lvl w:ilvl="4" w:tplc="F7FABC5E">
      <w:start w:val="1"/>
      <w:numFmt w:val="bullet"/>
      <w:lvlText w:val="o"/>
      <w:lvlJc w:val="left"/>
      <w:pPr>
        <w:tabs>
          <w:tab w:val="num" w:pos="3600"/>
        </w:tabs>
        <w:ind w:left="3600" w:hanging="360"/>
      </w:pPr>
      <w:rPr>
        <w:rFonts w:ascii="Courier New" w:hAnsi="Courier New"/>
      </w:rPr>
    </w:lvl>
    <w:lvl w:ilvl="5" w:tplc="FC7A7012">
      <w:start w:val="1"/>
      <w:numFmt w:val="bullet"/>
      <w:lvlText w:val=""/>
      <w:lvlJc w:val="left"/>
      <w:pPr>
        <w:tabs>
          <w:tab w:val="num" w:pos="4320"/>
        </w:tabs>
        <w:ind w:left="4320" w:hanging="360"/>
      </w:pPr>
      <w:rPr>
        <w:rFonts w:ascii="Wingdings" w:hAnsi="Wingdings"/>
      </w:rPr>
    </w:lvl>
    <w:lvl w:ilvl="6" w:tplc="FB00F306">
      <w:start w:val="1"/>
      <w:numFmt w:val="bullet"/>
      <w:lvlText w:val=""/>
      <w:lvlJc w:val="left"/>
      <w:pPr>
        <w:tabs>
          <w:tab w:val="num" w:pos="5040"/>
        </w:tabs>
        <w:ind w:left="5040" w:hanging="360"/>
      </w:pPr>
      <w:rPr>
        <w:rFonts w:ascii="Symbol" w:hAnsi="Symbol"/>
      </w:rPr>
    </w:lvl>
    <w:lvl w:ilvl="7" w:tplc="E1064ABA">
      <w:start w:val="1"/>
      <w:numFmt w:val="bullet"/>
      <w:lvlText w:val="o"/>
      <w:lvlJc w:val="left"/>
      <w:pPr>
        <w:tabs>
          <w:tab w:val="num" w:pos="5760"/>
        </w:tabs>
        <w:ind w:left="5760" w:hanging="360"/>
      </w:pPr>
      <w:rPr>
        <w:rFonts w:ascii="Courier New" w:hAnsi="Courier New"/>
      </w:rPr>
    </w:lvl>
    <w:lvl w:ilvl="8" w:tplc="5128E85E">
      <w:start w:val="1"/>
      <w:numFmt w:val="bullet"/>
      <w:lvlText w:val=""/>
      <w:lvlJc w:val="left"/>
      <w:pPr>
        <w:tabs>
          <w:tab w:val="num" w:pos="6480"/>
        </w:tabs>
        <w:ind w:left="6480" w:hanging="360"/>
      </w:pPr>
      <w:rPr>
        <w:rFonts w:ascii="Wingdings" w:hAnsi="Wingdings"/>
      </w:rPr>
    </w:lvl>
  </w:abstractNum>
  <w:abstractNum w:abstractNumId="570" w15:restartNumberingAfterBreak="0">
    <w:nsid w:val="0000023B"/>
    <w:multiLevelType w:val="hybridMultilevel"/>
    <w:tmpl w:val="0000023B"/>
    <w:lvl w:ilvl="0" w:tplc="7C380646">
      <w:start w:val="1"/>
      <w:numFmt w:val="bullet"/>
      <w:lvlText w:val=""/>
      <w:lvlJc w:val="left"/>
      <w:pPr>
        <w:ind w:left="720" w:hanging="360"/>
      </w:pPr>
      <w:rPr>
        <w:rFonts w:ascii="Symbol" w:hAnsi="Symbol"/>
      </w:rPr>
    </w:lvl>
    <w:lvl w:ilvl="1" w:tplc="F9DC0D0A">
      <w:start w:val="1"/>
      <w:numFmt w:val="bullet"/>
      <w:lvlText w:val="o"/>
      <w:lvlJc w:val="left"/>
      <w:pPr>
        <w:tabs>
          <w:tab w:val="num" w:pos="1440"/>
        </w:tabs>
        <w:ind w:left="1440" w:hanging="360"/>
      </w:pPr>
      <w:rPr>
        <w:rFonts w:ascii="Courier New" w:hAnsi="Courier New"/>
      </w:rPr>
    </w:lvl>
    <w:lvl w:ilvl="2" w:tplc="B9CC674E">
      <w:start w:val="1"/>
      <w:numFmt w:val="bullet"/>
      <w:lvlText w:val=""/>
      <w:lvlJc w:val="left"/>
      <w:pPr>
        <w:tabs>
          <w:tab w:val="num" w:pos="2160"/>
        </w:tabs>
        <w:ind w:left="2160" w:hanging="360"/>
      </w:pPr>
      <w:rPr>
        <w:rFonts w:ascii="Wingdings" w:hAnsi="Wingdings"/>
      </w:rPr>
    </w:lvl>
    <w:lvl w:ilvl="3" w:tplc="807A447C">
      <w:start w:val="1"/>
      <w:numFmt w:val="bullet"/>
      <w:lvlText w:val=""/>
      <w:lvlJc w:val="left"/>
      <w:pPr>
        <w:tabs>
          <w:tab w:val="num" w:pos="2880"/>
        </w:tabs>
        <w:ind w:left="2880" w:hanging="360"/>
      </w:pPr>
      <w:rPr>
        <w:rFonts w:ascii="Symbol" w:hAnsi="Symbol"/>
      </w:rPr>
    </w:lvl>
    <w:lvl w:ilvl="4" w:tplc="979CE1E4">
      <w:start w:val="1"/>
      <w:numFmt w:val="bullet"/>
      <w:lvlText w:val="o"/>
      <w:lvlJc w:val="left"/>
      <w:pPr>
        <w:tabs>
          <w:tab w:val="num" w:pos="3600"/>
        </w:tabs>
        <w:ind w:left="3600" w:hanging="360"/>
      </w:pPr>
      <w:rPr>
        <w:rFonts w:ascii="Courier New" w:hAnsi="Courier New"/>
      </w:rPr>
    </w:lvl>
    <w:lvl w:ilvl="5" w:tplc="7DC676FC">
      <w:start w:val="1"/>
      <w:numFmt w:val="bullet"/>
      <w:lvlText w:val=""/>
      <w:lvlJc w:val="left"/>
      <w:pPr>
        <w:tabs>
          <w:tab w:val="num" w:pos="4320"/>
        </w:tabs>
        <w:ind w:left="4320" w:hanging="360"/>
      </w:pPr>
      <w:rPr>
        <w:rFonts w:ascii="Wingdings" w:hAnsi="Wingdings"/>
      </w:rPr>
    </w:lvl>
    <w:lvl w:ilvl="6" w:tplc="2D1860AA">
      <w:start w:val="1"/>
      <w:numFmt w:val="bullet"/>
      <w:lvlText w:val=""/>
      <w:lvlJc w:val="left"/>
      <w:pPr>
        <w:tabs>
          <w:tab w:val="num" w:pos="5040"/>
        </w:tabs>
        <w:ind w:left="5040" w:hanging="360"/>
      </w:pPr>
      <w:rPr>
        <w:rFonts w:ascii="Symbol" w:hAnsi="Symbol"/>
      </w:rPr>
    </w:lvl>
    <w:lvl w:ilvl="7" w:tplc="EF9E1F5A">
      <w:start w:val="1"/>
      <w:numFmt w:val="bullet"/>
      <w:lvlText w:val="o"/>
      <w:lvlJc w:val="left"/>
      <w:pPr>
        <w:tabs>
          <w:tab w:val="num" w:pos="5760"/>
        </w:tabs>
        <w:ind w:left="5760" w:hanging="360"/>
      </w:pPr>
      <w:rPr>
        <w:rFonts w:ascii="Courier New" w:hAnsi="Courier New"/>
      </w:rPr>
    </w:lvl>
    <w:lvl w:ilvl="8" w:tplc="242C2DC8">
      <w:start w:val="1"/>
      <w:numFmt w:val="bullet"/>
      <w:lvlText w:val=""/>
      <w:lvlJc w:val="left"/>
      <w:pPr>
        <w:tabs>
          <w:tab w:val="num" w:pos="6480"/>
        </w:tabs>
        <w:ind w:left="6480" w:hanging="360"/>
      </w:pPr>
      <w:rPr>
        <w:rFonts w:ascii="Wingdings" w:hAnsi="Wingdings"/>
      </w:rPr>
    </w:lvl>
  </w:abstractNum>
  <w:abstractNum w:abstractNumId="571" w15:restartNumberingAfterBreak="0">
    <w:nsid w:val="0000023C"/>
    <w:multiLevelType w:val="hybridMultilevel"/>
    <w:tmpl w:val="0000023C"/>
    <w:lvl w:ilvl="0" w:tplc="9B08F54E">
      <w:start w:val="1"/>
      <w:numFmt w:val="bullet"/>
      <w:lvlText w:val=""/>
      <w:lvlJc w:val="left"/>
      <w:pPr>
        <w:ind w:left="720" w:hanging="360"/>
      </w:pPr>
      <w:rPr>
        <w:rFonts w:ascii="Symbol" w:hAnsi="Symbol"/>
      </w:rPr>
    </w:lvl>
    <w:lvl w:ilvl="1" w:tplc="4B8802C4">
      <w:start w:val="1"/>
      <w:numFmt w:val="bullet"/>
      <w:lvlText w:val="o"/>
      <w:lvlJc w:val="left"/>
      <w:pPr>
        <w:tabs>
          <w:tab w:val="num" w:pos="1440"/>
        </w:tabs>
        <w:ind w:left="1440" w:hanging="360"/>
      </w:pPr>
      <w:rPr>
        <w:rFonts w:ascii="Courier New" w:hAnsi="Courier New"/>
      </w:rPr>
    </w:lvl>
    <w:lvl w:ilvl="2" w:tplc="825C6F4A">
      <w:start w:val="1"/>
      <w:numFmt w:val="bullet"/>
      <w:lvlText w:val=""/>
      <w:lvlJc w:val="left"/>
      <w:pPr>
        <w:tabs>
          <w:tab w:val="num" w:pos="2160"/>
        </w:tabs>
        <w:ind w:left="2160" w:hanging="360"/>
      </w:pPr>
      <w:rPr>
        <w:rFonts w:ascii="Wingdings" w:hAnsi="Wingdings"/>
      </w:rPr>
    </w:lvl>
    <w:lvl w:ilvl="3" w:tplc="D1C4CE18">
      <w:start w:val="1"/>
      <w:numFmt w:val="bullet"/>
      <w:lvlText w:val=""/>
      <w:lvlJc w:val="left"/>
      <w:pPr>
        <w:tabs>
          <w:tab w:val="num" w:pos="2880"/>
        </w:tabs>
        <w:ind w:left="2880" w:hanging="360"/>
      </w:pPr>
      <w:rPr>
        <w:rFonts w:ascii="Symbol" w:hAnsi="Symbol"/>
      </w:rPr>
    </w:lvl>
    <w:lvl w:ilvl="4" w:tplc="FA681EEA">
      <w:start w:val="1"/>
      <w:numFmt w:val="bullet"/>
      <w:lvlText w:val="o"/>
      <w:lvlJc w:val="left"/>
      <w:pPr>
        <w:tabs>
          <w:tab w:val="num" w:pos="3600"/>
        </w:tabs>
        <w:ind w:left="3600" w:hanging="360"/>
      </w:pPr>
      <w:rPr>
        <w:rFonts w:ascii="Courier New" w:hAnsi="Courier New"/>
      </w:rPr>
    </w:lvl>
    <w:lvl w:ilvl="5" w:tplc="4E36ECFC">
      <w:start w:val="1"/>
      <w:numFmt w:val="bullet"/>
      <w:lvlText w:val=""/>
      <w:lvlJc w:val="left"/>
      <w:pPr>
        <w:tabs>
          <w:tab w:val="num" w:pos="4320"/>
        </w:tabs>
        <w:ind w:left="4320" w:hanging="360"/>
      </w:pPr>
      <w:rPr>
        <w:rFonts w:ascii="Wingdings" w:hAnsi="Wingdings"/>
      </w:rPr>
    </w:lvl>
    <w:lvl w:ilvl="6" w:tplc="22C680FE">
      <w:start w:val="1"/>
      <w:numFmt w:val="bullet"/>
      <w:lvlText w:val=""/>
      <w:lvlJc w:val="left"/>
      <w:pPr>
        <w:tabs>
          <w:tab w:val="num" w:pos="5040"/>
        </w:tabs>
        <w:ind w:left="5040" w:hanging="360"/>
      </w:pPr>
      <w:rPr>
        <w:rFonts w:ascii="Symbol" w:hAnsi="Symbol"/>
      </w:rPr>
    </w:lvl>
    <w:lvl w:ilvl="7" w:tplc="F51AB236">
      <w:start w:val="1"/>
      <w:numFmt w:val="bullet"/>
      <w:lvlText w:val="o"/>
      <w:lvlJc w:val="left"/>
      <w:pPr>
        <w:tabs>
          <w:tab w:val="num" w:pos="5760"/>
        </w:tabs>
        <w:ind w:left="5760" w:hanging="360"/>
      </w:pPr>
      <w:rPr>
        <w:rFonts w:ascii="Courier New" w:hAnsi="Courier New"/>
      </w:rPr>
    </w:lvl>
    <w:lvl w:ilvl="8" w:tplc="666CAB60">
      <w:start w:val="1"/>
      <w:numFmt w:val="bullet"/>
      <w:lvlText w:val=""/>
      <w:lvlJc w:val="left"/>
      <w:pPr>
        <w:tabs>
          <w:tab w:val="num" w:pos="6480"/>
        </w:tabs>
        <w:ind w:left="6480" w:hanging="360"/>
      </w:pPr>
      <w:rPr>
        <w:rFonts w:ascii="Wingdings" w:hAnsi="Wingdings"/>
      </w:rPr>
    </w:lvl>
  </w:abstractNum>
  <w:abstractNum w:abstractNumId="572" w15:restartNumberingAfterBreak="0">
    <w:nsid w:val="0000023D"/>
    <w:multiLevelType w:val="hybridMultilevel"/>
    <w:tmpl w:val="0000023D"/>
    <w:lvl w:ilvl="0" w:tplc="BC301752">
      <w:start w:val="1"/>
      <w:numFmt w:val="bullet"/>
      <w:lvlText w:val=""/>
      <w:lvlJc w:val="left"/>
      <w:pPr>
        <w:ind w:left="720" w:hanging="360"/>
      </w:pPr>
      <w:rPr>
        <w:rFonts w:ascii="Symbol" w:hAnsi="Symbol"/>
      </w:rPr>
    </w:lvl>
    <w:lvl w:ilvl="1" w:tplc="2862B726">
      <w:start w:val="1"/>
      <w:numFmt w:val="bullet"/>
      <w:lvlText w:val="o"/>
      <w:lvlJc w:val="left"/>
      <w:pPr>
        <w:tabs>
          <w:tab w:val="num" w:pos="1440"/>
        </w:tabs>
        <w:ind w:left="1440" w:hanging="360"/>
      </w:pPr>
      <w:rPr>
        <w:rFonts w:ascii="Courier New" w:hAnsi="Courier New"/>
      </w:rPr>
    </w:lvl>
    <w:lvl w:ilvl="2" w:tplc="AADE95E4">
      <w:start w:val="1"/>
      <w:numFmt w:val="bullet"/>
      <w:lvlText w:val=""/>
      <w:lvlJc w:val="left"/>
      <w:pPr>
        <w:tabs>
          <w:tab w:val="num" w:pos="2160"/>
        </w:tabs>
        <w:ind w:left="2160" w:hanging="360"/>
      </w:pPr>
      <w:rPr>
        <w:rFonts w:ascii="Wingdings" w:hAnsi="Wingdings"/>
      </w:rPr>
    </w:lvl>
    <w:lvl w:ilvl="3" w:tplc="E8B2ACC0">
      <w:start w:val="1"/>
      <w:numFmt w:val="bullet"/>
      <w:lvlText w:val=""/>
      <w:lvlJc w:val="left"/>
      <w:pPr>
        <w:tabs>
          <w:tab w:val="num" w:pos="2880"/>
        </w:tabs>
        <w:ind w:left="2880" w:hanging="360"/>
      </w:pPr>
      <w:rPr>
        <w:rFonts w:ascii="Symbol" w:hAnsi="Symbol"/>
      </w:rPr>
    </w:lvl>
    <w:lvl w:ilvl="4" w:tplc="F064D8AC">
      <w:start w:val="1"/>
      <w:numFmt w:val="bullet"/>
      <w:lvlText w:val="o"/>
      <w:lvlJc w:val="left"/>
      <w:pPr>
        <w:tabs>
          <w:tab w:val="num" w:pos="3600"/>
        </w:tabs>
        <w:ind w:left="3600" w:hanging="360"/>
      </w:pPr>
      <w:rPr>
        <w:rFonts w:ascii="Courier New" w:hAnsi="Courier New"/>
      </w:rPr>
    </w:lvl>
    <w:lvl w:ilvl="5" w:tplc="004CB8D8">
      <w:start w:val="1"/>
      <w:numFmt w:val="bullet"/>
      <w:lvlText w:val=""/>
      <w:lvlJc w:val="left"/>
      <w:pPr>
        <w:tabs>
          <w:tab w:val="num" w:pos="4320"/>
        </w:tabs>
        <w:ind w:left="4320" w:hanging="360"/>
      </w:pPr>
      <w:rPr>
        <w:rFonts w:ascii="Wingdings" w:hAnsi="Wingdings"/>
      </w:rPr>
    </w:lvl>
    <w:lvl w:ilvl="6" w:tplc="B49099F6">
      <w:start w:val="1"/>
      <w:numFmt w:val="bullet"/>
      <w:lvlText w:val=""/>
      <w:lvlJc w:val="left"/>
      <w:pPr>
        <w:tabs>
          <w:tab w:val="num" w:pos="5040"/>
        </w:tabs>
        <w:ind w:left="5040" w:hanging="360"/>
      </w:pPr>
      <w:rPr>
        <w:rFonts w:ascii="Symbol" w:hAnsi="Symbol"/>
      </w:rPr>
    </w:lvl>
    <w:lvl w:ilvl="7" w:tplc="0E565736">
      <w:start w:val="1"/>
      <w:numFmt w:val="bullet"/>
      <w:lvlText w:val="o"/>
      <w:lvlJc w:val="left"/>
      <w:pPr>
        <w:tabs>
          <w:tab w:val="num" w:pos="5760"/>
        </w:tabs>
        <w:ind w:left="5760" w:hanging="360"/>
      </w:pPr>
      <w:rPr>
        <w:rFonts w:ascii="Courier New" w:hAnsi="Courier New"/>
      </w:rPr>
    </w:lvl>
    <w:lvl w:ilvl="8" w:tplc="4F5E296A">
      <w:start w:val="1"/>
      <w:numFmt w:val="bullet"/>
      <w:lvlText w:val=""/>
      <w:lvlJc w:val="left"/>
      <w:pPr>
        <w:tabs>
          <w:tab w:val="num" w:pos="6480"/>
        </w:tabs>
        <w:ind w:left="6480" w:hanging="360"/>
      </w:pPr>
      <w:rPr>
        <w:rFonts w:ascii="Wingdings" w:hAnsi="Wingdings"/>
      </w:rPr>
    </w:lvl>
  </w:abstractNum>
  <w:abstractNum w:abstractNumId="573" w15:restartNumberingAfterBreak="0">
    <w:nsid w:val="0000023E"/>
    <w:multiLevelType w:val="hybridMultilevel"/>
    <w:tmpl w:val="0000023E"/>
    <w:lvl w:ilvl="0" w:tplc="92CC3E0E">
      <w:start w:val="1"/>
      <w:numFmt w:val="bullet"/>
      <w:lvlText w:val=""/>
      <w:lvlJc w:val="left"/>
      <w:pPr>
        <w:ind w:left="720" w:hanging="360"/>
      </w:pPr>
      <w:rPr>
        <w:rFonts w:ascii="Symbol" w:hAnsi="Symbol"/>
      </w:rPr>
    </w:lvl>
    <w:lvl w:ilvl="1" w:tplc="1DC6A1EE">
      <w:start w:val="1"/>
      <w:numFmt w:val="bullet"/>
      <w:lvlText w:val="o"/>
      <w:lvlJc w:val="left"/>
      <w:pPr>
        <w:ind w:left="1440" w:hanging="360"/>
      </w:pPr>
      <w:rPr>
        <w:rFonts w:ascii="Courier New" w:hAnsi="Courier New"/>
      </w:rPr>
    </w:lvl>
    <w:lvl w:ilvl="2" w:tplc="8FD68A74">
      <w:start w:val="1"/>
      <w:numFmt w:val="bullet"/>
      <w:lvlText w:val=""/>
      <w:lvlJc w:val="left"/>
      <w:pPr>
        <w:ind w:left="2160" w:hanging="360"/>
      </w:pPr>
      <w:rPr>
        <w:rFonts w:ascii="Wingdings" w:hAnsi="Wingdings"/>
      </w:rPr>
    </w:lvl>
    <w:lvl w:ilvl="3" w:tplc="1D5EF14C">
      <w:start w:val="1"/>
      <w:numFmt w:val="bullet"/>
      <w:lvlText w:val=""/>
      <w:lvlJc w:val="left"/>
      <w:pPr>
        <w:tabs>
          <w:tab w:val="num" w:pos="2880"/>
        </w:tabs>
        <w:ind w:left="2880" w:hanging="360"/>
      </w:pPr>
      <w:rPr>
        <w:rFonts w:ascii="Symbol" w:hAnsi="Symbol"/>
      </w:rPr>
    </w:lvl>
    <w:lvl w:ilvl="4" w:tplc="9DDEE26C">
      <w:start w:val="1"/>
      <w:numFmt w:val="bullet"/>
      <w:lvlText w:val="o"/>
      <w:lvlJc w:val="left"/>
      <w:pPr>
        <w:tabs>
          <w:tab w:val="num" w:pos="3600"/>
        </w:tabs>
        <w:ind w:left="3600" w:hanging="360"/>
      </w:pPr>
      <w:rPr>
        <w:rFonts w:ascii="Courier New" w:hAnsi="Courier New"/>
      </w:rPr>
    </w:lvl>
    <w:lvl w:ilvl="5" w:tplc="E71EE656">
      <w:start w:val="1"/>
      <w:numFmt w:val="bullet"/>
      <w:lvlText w:val=""/>
      <w:lvlJc w:val="left"/>
      <w:pPr>
        <w:tabs>
          <w:tab w:val="num" w:pos="4320"/>
        </w:tabs>
        <w:ind w:left="4320" w:hanging="360"/>
      </w:pPr>
      <w:rPr>
        <w:rFonts w:ascii="Wingdings" w:hAnsi="Wingdings"/>
      </w:rPr>
    </w:lvl>
    <w:lvl w:ilvl="6" w:tplc="3030F622">
      <w:start w:val="1"/>
      <w:numFmt w:val="bullet"/>
      <w:lvlText w:val=""/>
      <w:lvlJc w:val="left"/>
      <w:pPr>
        <w:tabs>
          <w:tab w:val="num" w:pos="5040"/>
        </w:tabs>
        <w:ind w:left="5040" w:hanging="360"/>
      </w:pPr>
      <w:rPr>
        <w:rFonts w:ascii="Symbol" w:hAnsi="Symbol"/>
      </w:rPr>
    </w:lvl>
    <w:lvl w:ilvl="7" w:tplc="3D84420E">
      <w:start w:val="1"/>
      <w:numFmt w:val="bullet"/>
      <w:lvlText w:val="o"/>
      <w:lvlJc w:val="left"/>
      <w:pPr>
        <w:tabs>
          <w:tab w:val="num" w:pos="5760"/>
        </w:tabs>
        <w:ind w:left="5760" w:hanging="360"/>
      </w:pPr>
      <w:rPr>
        <w:rFonts w:ascii="Courier New" w:hAnsi="Courier New"/>
      </w:rPr>
    </w:lvl>
    <w:lvl w:ilvl="8" w:tplc="640A2DB6">
      <w:start w:val="1"/>
      <w:numFmt w:val="bullet"/>
      <w:lvlText w:val=""/>
      <w:lvlJc w:val="left"/>
      <w:pPr>
        <w:tabs>
          <w:tab w:val="num" w:pos="6480"/>
        </w:tabs>
        <w:ind w:left="6480" w:hanging="360"/>
      </w:pPr>
      <w:rPr>
        <w:rFonts w:ascii="Wingdings" w:hAnsi="Wingdings"/>
      </w:rPr>
    </w:lvl>
  </w:abstractNum>
  <w:abstractNum w:abstractNumId="574" w15:restartNumberingAfterBreak="0">
    <w:nsid w:val="0000023F"/>
    <w:multiLevelType w:val="hybridMultilevel"/>
    <w:tmpl w:val="0000023F"/>
    <w:lvl w:ilvl="0" w:tplc="13504406">
      <w:start w:val="1"/>
      <w:numFmt w:val="bullet"/>
      <w:lvlText w:val=""/>
      <w:lvlJc w:val="left"/>
      <w:pPr>
        <w:ind w:left="720" w:hanging="360"/>
      </w:pPr>
      <w:rPr>
        <w:rFonts w:ascii="Symbol" w:hAnsi="Symbol"/>
      </w:rPr>
    </w:lvl>
    <w:lvl w:ilvl="1" w:tplc="192C105E">
      <w:start w:val="1"/>
      <w:numFmt w:val="bullet"/>
      <w:lvlText w:val="o"/>
      <w:lvlJc w:val="left"/>
      <w:pPr>
        <w:ind w:left="1440" w:hanging="360"/>
      </w:pPr>
      <w:rPr>
        <w:rFonts w:ascii="Courier New" w:hAnsi="Courier New"/>
      </w:rPr>
    </w:lvl>
    <w:lvl w:ilvl="2" w:tplc="2A48764A">
      <w:start w:val="1"/>
      <w:numFmt w:val="bullet"/>
      <w:lvlText w:val=""/>
      <w:lvlJc w:val="left"/>
      <w:pPr>
        <w:ind w:left="2160" w:hanging="360"/>
      </w:pPr>
      <w:rPr>
        <w:rFonts w:ascii="Wingdings" w:hAnsi="Wingdings"/>
      </w:rPr>
    </w:lvl>
    <w:lvl w:ilvl="3" w:tplc="98AA35DC">
      <w:start w:val="1"/>
      <w:numFmt w:val="bullet"/>
      <w:lvlText w:val=""/>
      <w:lvlJc w:val="left"/>
      <w:pPr>
        <w:tabs>
          <w:tab w:val="num" w:pos="2880"/>
        </w:tabs>
        <w:ind w:left="2880" w:hanging="360"/>
      </w:pPr>
      <w:rPr>
        <w:rFonts w:ascii="Symbol" w:hAnsi="Symbol"/>
      </w:rPr>
    </w:lvl>
    <w:lvl w:ilvl="4" w:tplc="810C0F08">
      <w:start w:val="1"/>
      <w:numFmt w:val="bullet"/>
      <w:lvlText w:val="o"/>
      <w:lvlJc w:val="left"/>
      <w:pPr>
        <w:tabs>
          <w:tab w:val="num" w:pos="3600"/>
        </w:tabs>
        <w:ind w:left="3600" w:hanging="360"/>
      </w:pPr>
      <w:rPr>
        <w:rFonts w:ascii="Courier New" w:hAnsi="Courier New"/>
      </w:rPr>
    </w:lvl>
    <w:lvl w:ilvl="5" w:tplc="2C4A8052">
      <w:start w:val="1"/>
      <w:numFmt w:val="bullet"/>
      <w:lvlText w:val=""/>
      <w:lvlJc w:val="left"/>
      <w:pPr>
        <w:tabs>
          <w:tab w:val="num" w:pos="4320"/>
        </w:tabs>
        <w:ind w:left="4320" w:hanging="360"/>
      </w:pPr>
      <w:rPr>
        <w:rFonts w:ascii="Wingdings" w:hAnsi="Wingdings"/>
      </w:rPr>
    </w:lvl>
    <w:lvl w:ilvl="6" w:tplc="594638A8">
      <w:start w:val="1"/>
      <w:numFmt w:val="bullet"/>
      <w:lvlText w:val=""/>
      <w:lvlJc w:val="left"/>
      <w:pPr>
        <w:tabs>
          <w:tab w:val="num" w:pos="5040"/>
        </w:tabs>
        <w:ind w:left="5040" w:hanging="360"/>
      </w:pPr>
      <w:rPr>
        <w:rFonts w:ascii="Symbol" w:hAnsi="Symbol"/>
      </w:rPr>
    </w:lvl>
    <w:lvl w:ilvl="7" w:tplc="D198353A">
      <w:start w:val="1"/>
      <w:numFmt w:val="bullet"/>
      <w:lvlText w:val="o"/>
      <w:lvlJc w:val="left"/>
      <w:pPr>
        <w:tabs>
          <w:tab w:val="num" w:pos="5760"/>
        </w:tabs>
        <w:ind w:left="5760" w:hanging="360"/>
      </w:pPr>
      <w:rPr>
        <w:rFonts w:ascii="Courier New" w:hAnsi="Courier New"/>
      </w:rPr>
    </w:lvl>
    <w:lvl w:ilvl="8" w:tplc="406E3CC8">
      <w:start w:val="1"/>
      <w:numFmt w:val="bullet"/>
      <w:lvlText w:val=""/>
      <w:lvlJc w:val="left"/>
      <w:pPr>
        <w:tabs>
          <w:tab w:val="num" w:pos="6480"/>
        </w:tabs>
        <w:ind w:left="6480" w:hanging="360"/>
      </w:pPr>
      <w:rPr>
        <w:rFonts w:ascii="Wingdings" w:hAnsi="Wingdings"/>
      </w:rPr>
    </w:lvl>
  </w:abstractNum>
  <w:abstractNum w:abstractNumId="575" w15:restartNumberingAfterBreak="0">
    <w:nsid w:val="00000240"/>
    <w:multiLevelType w:val="hybridMultilevel"/>
    <w:tmpl w:val="00000240"/>
    <w:lvl w:ilvl="0" w:tplc="05C6E8E4">
      <w:start w:val="1"/>
      <w:numFmt w:val="bullet"/>
      <w:lvlText w:val=""/>
      <w:lvlJc w:val="left"/>
      <w:pPr>
        <w:ind w:left="720" w:hanging="360"/>
      </w:pPr>
      <w:rPr>
        <w:rFonts w:ascii="Symbol" w:hAnsi="Symbol"/>
      </w:rPr>
    </w:lvl>
    <w:lvl w:ilvl="1" w:tplc="30CA021C">
      <w:start w:val="1"/>
      <w:numFmt w:val="bullet"/>
      <w:lvlText w:val="o"/>
      <w:lvlJc w:val="left"/>
      <w:pPr>
        <w:ind w:left="1440" w:hanging="360"/>
      </w:pPr>
      <w:rPr>
        <w:rFonts w:ascii="Courier New" w:hAnsi="Courier New"/>
      </w:rPr>
    </w:lvl>
    <w:lvl w:ilvl="2" w:tplc="496E96EA">
      <w:start w:val="1"/>
      <w:numFmt w:val="bullet"/>
      <w:lvlText w:val=""/>
      <w:lvlJc w:val="left"/>
      <w:pPr>
        <w:ind w:left="2160" w:hanging="360"/>
      </w:pPr>
      <w:rPr>
        <w:rFonts w:ascii="Wingdings" w:hAnsi="Wingdings"/>
      </w:rPr>
    </w:lvl>
    <w:lvl w:ilvl="3" w:tplc="2FFAFAC6">
      <w:start w:val="1"/>
      <w:numFmt w:val="bullet"/>
      <w:lvlText w:val=""/>
      <w:lvlJc w:val="left"/>
      <w:pPr>
        <w:tabs>
          <w:tab w:val="num" w:pos="2880"/>
        </w:tabs>
        <w:ind w:left="2880" w:hanging="360"/>
      </w:pPr>
      <w:rPr>
        <w:rFonts w:ascii="Symbol" w:hAnsi="Symbol"/>
      </w:rPr>
    </w:lvl>
    <w:lvl w:ilvl="4" w:tplc="075E1F64">
      <w:start w:val="1"/>
      <w:numFmt w:val="bullet"/>
      <w:lvlText w:val="o"/>
      <w:lvlJc w:val="left"/>
      <w:pPr>
        <w:tabs>
          <w:tab w:val="num" w:pos="3600"/>
        </w:tabs>
        <w:ind w:left="3600" w:hanging="360"/>
      </w:pPr>
      <w:rPr>
        <w:rFonts w:ascii="Courier New" w:hAnsi="Courier New"/>
      </w:rPr>
    </w:lvl>
    <w:lvl w:ilvl="5" w:tplc="C5D65C46">
      <w:start w:val="1"/>
      <w:numFmt w:val="bullet"/>
      <w:lvlText w:val=""/>
      <w:lvlJc w:val="left"/>
      <w:pPr>
        <w:tabs>
          <w:tab w:val="num" w:pos="4320"/>
        </w:tabs>
        <w:ind w:left="4320" w:hanging="360"/>
      </w:pPr>
      <w:rPr>
        <w:rFonts w:ascii="Wingdings" w:hAnsi="Wingdings"/>
      </w:rPr>
    </w:lvl>
    <w:lvl w:ilvl="6" w:tplc="72F46F6A">
      <w:start w:val="1"/>
      <w:numFmt w:val="bullet"/>
      <w:lvlText w:val=""/>
      <w:lvlJc w:val="left"/>
      <w:pPr>
        <w:tabs>
          <w:tab w:val="num" w:pos="5040"/>
        </w:tabs>
        <w:ind w:left="5040" w:hanging="360"/>
      </w:pPr>
      <w:rPr>
        <w:rFonts w:ascii="Symbol" w:hAnsi="Symbol"/>
      </w:rPr>
    </w:lvl>
    <w:lvl w:ilvl="7" w:tplc="C3D41A86">
      <w:start w:val="1"/>
      <w:numFmt w:val="bullet"/>
      <w:lvlText w:val="o"/>
      <w:lvlJc w:val="left"/>
      <w:pPr>
        <w:tabs>
          <w:tab w:val="num" w:pos="5760"/>
        </w:tabs>
        <w:ind w:left="5760" w:hanging="360"/>
      </w:pPr>
      <w:rPr>
        <w:rFonts w:ascii="Courier New" w:hAnsi="Courier New"/>
      </w:rPr>
    </w:lvl>
    <w:lvl w:ilvl="8" w:tplc="035AF034">
      <w:start w:val="1"/>
      <w:numFmt w:val="bullet"/>
      <w:lvlText w:val=""/>
      <w:lvlJc w:val="left"/>
      <w:pPr>
        <w:tabs>
          <w:tab w:val="num" w:pos="6480"/>
        </w:tabs>
        <w:ind w:left="6480" w:hanging="360"/>
      </w:pPr>
      <w:rPr>
        <w:rFonts w:ascii="Wingdings" w:hAnsi="Wingdings"/>
      </w:rPr>
    </w:lvl>
  </w:abstractNum>
  <w:abstractNum w:abstractNumId="576" w15:restartNumberingAfterBreak="0">
    <w:nsid w:val="00000241"/>
    <w:multiLevelType w:val="hybridMultilevel"/>
    <w:tmpl w:val="00000241"/>
    <w:lvl w:ilvl="0" w:tplc="998AAE7C">
      <w:start w:val="1"/>
      <w:numFmt w:val="bullet"/>
      <w:lvlText w:val=""/>
      <w:lvlJc w:val="left"/>
      <w:pPr>
        <w:ind w:left="720" w:hanging="360"/>
      </w:pPr>
      <w:rPr>
        <w:rFonts w:ascii="Symbol" w:hAnsi="Symbol"/>
      </w:rPr>
    </w:lvl>
    <w:lvl w:ilvl="1" w:tplc="3B6AA7AC">
      <w:start w:val="1"/>
      <w:numFmt w:val="bullet"/>
      <w:lvlText w:val="o"/>
      <w:lvlJc w:val="left"/>
      <w:pPr>
        <w:ind w:left="1440" w:hanging="360"/>
      </w:pPr>
      <w:rPr>
        <w:rFonts w:ascii="Courier New" w:hAnsi="Courier New"/>
      </w:rPr>
    </w:lvl>
    <w:lvl w:ilvl="2" w:tplc="1DFE0630">
      <w:start w:val="1"/>
      <w:numFmt w:val="bullet"/>
      <w:lvlText w:val=""/>
      <w:lvlJc w:val="left"/>
      <w:pPr>
        <w:tabs>
          <w:tab w:val="num" w:pos="2160"/>
        </w:tabs>
        <w:ind w:left="2160" w:hanging="360"/>
      </w:pPr>
      <w:rPr>
        <w:rFonts w:ascii="Wingdings" w:hAnsi="Wingdings"/>
      </w:rPr>
    </w:lvl>
    <w:lvl w:ilvl="3" w:tplc="9AE498AE">
      <w:start w:val="1"/>
      <w:numFmt w:val="bullet"/>
      <w:lvlText w:val=""/>
      <w:lvlJc w:val="left"/>
      <w:pPr>
        <w:tabs>
          <w:tab w:val="num" w:pos="2880"/>
        </w:tabs>
        <w:ind w:left="2880" w:hanging="360"/>
      </w:pPr>
      <w:rPr>
        <w:rFonts w:ascii="Symbol" w:hAnsi="Symbol"/>
      </w:rPr>
    </w:lvl>
    <w:lvl w:ilvl="4" w:tplc="E9CA8D20">
      <w:start w:val="1"/>
      <w:numFmt w:val="bullet"/>
      <w:lvlText w:val="o"/>
      <w:lvlJc w:val="left"/>
      <w:pPr>
        <w:tabs>
          <w:tab w:val="num" w:pos="3600"/>
        </w:tabs>
        <w:ind w:left="3600" w:hanging="360"/>
      </w:pPr>
      <w:rPr>
        <w:rFonts w:ascii="Courier New" w:hAnsi="Courier New"/>
      </w:rPr>
    </w:lvl>
    <w:lvl w:ilvl="5" w:tplc="A8B23D22">
      <w:start w:val="1"/>
      <w:numFmt w:val="bullet"/>
      <w:lvlText w:val=""/>
      <w:lvlJc w:val="left"/>
      <w:pPr>
        <w:tabs>
          <w:tab w:val="num" w:pos="4320"/>
        </w:tabs>
        <w:ind w:left="4320" w:hanging="360"/>
      </w:pPr>
      <w:rPr>
        <w:rFonts w:ascii="Wingdings" w:hAnsi="Wingdings"/>
      </w:rPr>
    </w:lvl>
    <w:lvl w:ilvl="6" w:tplc="CFA80FBA">
      <w:start w:val="1"/>
      <w:numFmt w:val="bullet"/>
      <w:lvlText w:val=""/>
      <w:lvlJc w:val="left"/>
      <w:pPr>
        <w:tabs>
          <w:tab w:val="num" w:pos="5040"/>
        </w:tabs>
        <w:ind w:left="5040" w:hanging="360"/>
      </w:pPr>
      <w:rPr>
        <w:rFonts w:ascii="Symbol" w:hAnsi="Symbol"/>
      </w:rPr>
    </w:lvl>
    <w:lvl w:ilvl="7" w:tplc="B9CC4948">
      <w:start w:val="1"/>
      <w:numFmt w:val="bullet"/>
      <w:lvlText w:val="o"/>
      <w:lvlJc w:val="left"/>
      <w:pPr>
        <w:tabs>
          <w:tab w:val="num" w:pos="5760"/>
        </w:tabs>
        <w:ind w:left="5760" w:hanging="360"/>
      </w:pPr>
      <w:rPr>
        <w:rFonts w:ascii="Courier New" w:hAnsi="Courier New"/>
      </w:rPr>
    </w:lvl>
    <w:lvl w:ilvl="8" w:tplc="C5ECAC5E">
      <w:start w:val="1"/>
      <w:numFmt w:val="bullet"/>
      <w:lvlText w:val=""/>
      <w:lvlJc w:val="left"/>
      <w:pPr>
        <w:tabs>
          <w:tab w:val="num" w:pos="6480"/>
        </w:tabs>
        <w:ind w:left="6480" w:hanging="360"/>
      </w:pPr>
      <w:rPr>
        <w:rFonts w:ascii="Wingdings" w:hAnsi="Wingdings"/>
      </w:rPr>
    </w:lvl>
  </w:abstractNum>
  <w:abstractNum w:abstractNumId="577" w15:restartNumberingAfterBreak="0">
    <w:nsid w:val="00000242"/>
    <w:multiLevelType w:val="multilevel"/>
    <w:tmpl w:val="0000024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8" w15:restartNumberingAfterBreak="0">
    <w:nsid w:val="00000243"/>
    <w:multiLevelType w:val="hybridMultilevel"/>
    <w:tmpl w:val="00000243"/>
    <w:lvl w:ilvl="0" w:tplc="BA503ABC">
      <w:start w:val="1"/>
      <w:numFmt w:val="bullet"/>
      <w:lvlText w:val=""/>
      <w:lvlJc w:val="left"/>
      <w:pPr>
        <w:ind w:left="720" w:hanging="360"/>
      </w:pPr>
      <w:rPr>
        <w:rFonts w:ascii="Symbol" w:hAnsi="Symbol"/>
      </w:rPr>
    </w:lvl>
    <w:lvl w:ilvl="1" w:tplc="CBBA22E8">
      <w:start w:val="1"/>
      <w:numFmt w:val="bullet"/>
      <w:lvlText w:val="o"/>
      <w:lvlJc w:val="left"/>
      <w:pPr>
        <w:tabs>
          <w:tab w:val="num" w:pos="1440"/>
        </w:tabs>
        <w:ind w:left="1440" w:hanging="360"/>
      </w:pPr>
      <w:rPr>
        <w:rFonts w:ascii="Courier New" w:hAnsi="Courier New"/>
      </w:rPr>
    </w:lvl>
    <w:lvl w:ilvl="2" w:tplc="8856CA60">
      <w:start w:val="1"/>
      <w:numFmt w:val="bullet"/>
      <w:lvlText w:val=""/>
      <w:lvlJc w:val="left"/>
      <w:pPr>
        <w:tabs>
          <w:tab w:val="num" w:pos="2160"/>
        </w:tabs>
        <w:ind w:left="2160" w:hanging="360"/>
      </w:pPr>
      <w:rPr>
        <w:rFonts w:ascii="Wingdings" w:hAnsi="Wingdings"/>
      </w:rPr>
    </w:lvl>
    <w:lvl w:ilvl="3" w:tplc="3C4478FC">
      <w:start w:val="1"/>
      <w:numFmt w:val="bullet"/>
      <w:lvlText w:val=""/>
      <w:lvlJc w:val="left"/>
      <w:pPr>
        <w:tabs>
          <w:tab w:val="num" w:pos="2880"/>
        </w:tabs>
        <w:ind w:left="2880" w:hanging="360"/>
      </w:pPr>
      <w:rPr>
        <w:rFonts w:ascii="Symbol" w:hAnsi="Symbol"/>
      </w:rPr>
    </w:lvl>
    <w:lvl w:ilvl="4" w:tplc="FC5E5C4A">
      <w:start w:val="1"/>
      <w:numFmt w:val="bullet"/>
      <w:lvlText w:val="o"/>
      <w:lvlJc w:val="left"/>
      <w:pPr>
        <w:tabs>
          <w:tab w:val="num" w:pos="3600"/>
        </w:tabs>
        <w:ind w:left="3600" w:hanging="360"/>
      </w:pPr>
      <w:rPr>
        <w:rFonts w:ascii="Courier New" w:hAnsi="Courier New"/>
      </w:rPr>
    </w:lvl>
    <w:lvl w:ilvl="5" w:tplc="F61631E8">
      <w:start w:val="1"/>
      <w:numFmt w:val="bullet"/>
      <w:lvlText w:val=""/>
      <w:lvlJc w:val="left"/>
      <w:pPr>
        <w:tabs>
          <w:tab w:val="num" w:pos="4320"/>
        </w:tabs>
        <w:ind w:left="4320" w:hanging="360"/>
      </w:pPr>
      <w:rPr>
        <w:rFonts w:ascii="Wingdings" w:hAnsi="Wingdings"/>
      </w:rPr>
    </w:lvl>
    <w:lvl w:ilvl="6" w:tplc="01EC07BE">
      <w:start w:val="1"/>
      <w:numFmt w:val="bullet"/>
      <w:lvlText w:val=""/>
      <w:lvlJc w:val="left"/>
      <w:pPr>
        <w:tabs>
          <w:tab w:val="num" w:pos="5040"/>
        </w:tabs>
        <w:ind w:left="5040" w:hanging="360"/>
      </w:pPr>
      <w:rPr>
        <w:rFonts w:ascii="Symbol" w:hAnsi="Symbol"/>
      </w:rPr>
    </w:lvl>
    <w:lvl w:ilvl="7" w:tplc="70F26E02">
      <w:start w:val="1"/>
      <w:numFmt w:val="bullet"/>
      <w:lvlText w:val="o"/>
      <w:lvlJc w:val="left"/>
      <w:pPr>
        <w:tabs>
          <w:tab w:val="num" w:pos="5760"/>
        </w:tabs>
        <w:ind w:left="5760" w:hanging="360"/>
      </w:pPr>
      <w:rPr>
        <w:rFonts w:ascii="Courier New" w:hAnsi="Courier New"/>
      </w:rPr>
    </w:lvl>
    <w:lvl w:ilvl="8" w:tplc="CAD61836">
      <w:start w:val="1"/>
      <w:numFmt w:val="bullet"/>
      <w:lvlText w:val=""/>
      <w:lvlJc w:val="left"/>
      <w:pPr>
        <w:tabs>
          <w:tab w:val="num" w:pos="6480"/>
        </w:tabs>
        <w:ind w:left="6480" w:hanging="360"/>
      </w:pPr>
      <w:rPr>
        <w:rFonts w:ascii="Wingdings" w:hAnsi="Wingdings"/>
      </w:rPr>
    </w:lvl>
  </w:abstractNum>
  <w:abstractNum w:abstractNumId="579" w15:restartNumberingAfterBreak="0">
    <w:nsid w:val="00000244"/>
    <w:multiLevelType w:val="hybridMultilevel"/>
    <w:tmpl w:val="00000244"/>
    <w:lvl w:ilvl="0" w:tplc="4F76EFE4">
      <w:start w:val="1"/>
      <w:numFmt w:val="bullet"/>
      <w:lvlText w:val=""/>
      <w:lvlJc w:val="left"/>
      <w:pPr>
        <w:ind w:left="720" w:hanging="360"/>
      </w:pPr>
      <w:rPr>
        <w:rFonts w:ascii="Symbol" w:hAnsi="Symbol"/>
      </w:rPr>
    </w:lvl>
    <w:lvl w:ilvl="1" w:tplc="88525076">
      <w:start w:val="1"/>
      <w:numFmt w:val="bullet"/>
      <w:lvlText w:val="o"/>
      <w:lvlJc w:val="left"/>
      <w:pPr>
        <w:tabs>
          <w:tab w:val="num" w:pos="1440"/>
        </w:tabs>
        <w:ind w:left="1440" w:hanging="360"/>
      </w:pPr>
      <w:rPr>
        <w:rFonts w:ascii="Courier New" w:hAnsi="Courier New"/>
      </w:rPr>
    </w:lvl>
    <w:lvl w:ilvl="2" w:tplc="297E2200">
      <w:start w:val="1"/>
      <w:numFmt w:val="bullet"/>
      <w:lvlText w:val=""/>
      <w:lvlJc w:val="left"/>
      <w:pPr>
        <w:tabs>
          <w:tab w:val="num" w:pos="2160"/>
        </w:tabs>
        <w:ind w:left="2160" w:hanging="360"/>
      </w:pPr>
      <w:rPr>
        <w:rFonts w:ascii="Wingdings" w:hAnsi="Wingdings"/>
      </w:rPr>
    </w:lvl>
    <w:lvl w:ilvl="3" w:tplc="DF960B70">
      <w:start w:val="1"/>
      <w:numFmt w:val="bullet"/>
      <w:lvlText w:val=""/>
      <w:lvlJc w:val="left"/>
      <w:pPr>
        <w:tabs>
          <w:tab w:val="num" w:pos="2880"/>
        </w:tabs>
        <w:ind w:left="2880" w:hanging="360"/>
      </w:pPr>
      <w:rPr>
        <w:rFonts w:ascii="Symbol" w:hAnsi="Symbol"/>
      </w:rPr>
    </w:lvl>
    <w:lvl w:ilvl="4" w:tplc="0FDA5D28">
      <w:start w:val="1"/>
      <w:numFmt w:val="bullet"/>
      <w:lvlText w:val="o"/>
      <w:lvlJc w:val="left"/>
      <w:pPr>
        <w:tabs>
          <w:tab w:val="num" w:pos="3600"/>
        </w:tabs>
        <w:ind w:left="3600" w:hanging="360"/>
      </w:pPr>
      <w:rPr>
        <w:rFonts w:ascii="Courier New" w:hAnsi="Courier New"/>
      </w:rPr>
    </w:lvl>
    <w:lvl w:ilvl="5" w:tplc="1D442926">
      <w:start w:val="1"/>
      <w:numFmt w:val="bullet"/>
      <w:lvlText w:val=""/>
      <w:lvlJc w:val="left"/>
      <w:pPr>
        <w:tabs>
          <w:tab w:val="num" w:pos="4320"/>
        </w:tabs>
        <w:ind w:left="4320" w:hanging="360"/>
      </w:pPr>
      <w:rPr>
        <w:rFonts w:ascii="Wingdings" w:hAnsi="Wingdings"/>
      </w:rPr>
    </w:lvl>
    <w:lvl w:ilvl="6" w:tplc="1AFCB2AA">
      <w:start w:val="1"/>
      <w:numFmt w:val="bullet"/>
      <w:lvlText w:val=""/>
      <w:lvlJc w:val="left"/>
      <w:pPr>
        <w:tabs>
          <w:tab w:val="num" w:pos="5040"/>
        </w:tabs>
        <w:ind w:left="5040" w:hanging="360"/>
      </w:pPr>
      <w:rPr>
        <w:rFonts w:ascii="Symbol" w:hAnsi="Symbol"/>
      </w:rPr>
    </w:lvl>
    <w:lvl w:ilvl="7" w:tplc="C6A42A3C">
      <w:start w:val="1"/>
      <w:numFmt w:val="bullet"/>
      <w:lvlText w:val="o"/>
      <w:lvlJc w:val="left"/>
      <w:pPr>
        <w:tabs>
          <w:tab w:val="num" w:pos="5760"/>
        </w:tabs>
        <w:ind w:left="5760" w:hanging="360"/>
      </w:pPr>
      <w:rPr>
        <w:rFonts w:ascii="Courier New" w:hAnsi="Courier New"/>
      </w:rPr>
    </w:lvl>
    <w:lvl w:ilvl="8" w:tplc="C4B0129E">
      <w:start w:val="1"/>
      <w:numFmt w:val="bullet"/>
      <w:lvlText w:val=""/>
      <w:lvlJc w:val="left"/>
      <w:pPr>
        <w:tabs>
          <w:tab w:val="num" w:pos="6480"/>
        </w:tabs>
        <w:ind w:left="6480" w:hanging="360"/>
      </w:pPr>
      <w:rPr>
        <w:rFonts w:ascii="Wingdings" w:hAnsi="Wingdings"/>
      </w:rPr>
    </w:lvl>
  </w:abstractNum>
  <w:abstractNum w:abstractNumId="580" w15:restartNumberingAfterBreak="0">
    <w:nsid w:val="00000245"/>
    <w:multiLevelType w:val="hybridMultilevel"/>
    <w:tmpl w:val="00000245"/>
    <w:lvl w:ilvl="0" w:tplc="D33E97A2">
      <w:start w:val="1"/>
      <w:numFmt w:val="bullet"/>
      <w:lvlText w:val=""/>
      <w:lvlJc w:val="left"/>
      <w:pPr>
        <w:ind w:left="720" w:hanging="360"/>
      </w:pPr>
      <w:rPr>
        <w:rFonts w:ascii="Symbol" w:hAnsi="Symbol"/>
      </w:rPr>
    </w:lvl>
    <w:lvl w:ilvl="1" w:tplc="8876B0D4">
      <w:start w:val="1"/>
      <w:numFmt w:val="bullet"/>
      <w:lvlText w:val="o"/>
      <w:lvlJc w:val="left"/>
      <w:pPr>
        <w:tabs>
          <w:tab w:val="num" w:pos="1440"/>
        </w:tabs>
        <w:ind w:left="1440" w:hanging="360"/>
      </w:pPr>
      <w:rPr>
        <w:rFonts w:ascii="Courier New" w:hAnsi="Courier New"/>
      </w:rPr>
    </w:lvl>
    <w:lvl w:ilvl="2" w:tplc="44389FDC">
      <w:start w:val="1"/>
      <w:numFmt w:val="bullet"/>
      <w:lvlText w:val=""/>
      <w:lvlJc w:val="left"/>
      <w:pPr>
        <w:tabs>
          <w:tab w:val="num" w:pos="2160"/>
        </w:tabs>
        <w:ind w:left="2160" w:hanging="360"/>
      </w:pPr>
      <w:rPr>
        <w:rFonts w:ascii="Wingdings" w:hAnsi="Wingdings"/>
      </w:rPr>
    </w:lvl>
    <w:lvl w:ilvl="3" w:tplc="41F01C68">
      <w:start w:val="1"/>
      <w:numFmt w:val="bullet"/>
      <w:lvlText w:val=""/>
      <w:lvlJc w:val="left"/>
      <w:pPr>
        <w:tabs>
          <w:tab w:val="num" w:pos="2880"/>
        </w:tabs>
        <w:ind w:left="2880" w:hanging="360"/>
      </w:pPr>
      <w:rPr>
        <w:rFonts w:ascii="Symbol" w:hAnsi="Symbol"/>
      </w:rPr>
    </w:lvl>
    <w:lvl w:ilvl="4" w:tplc="2860311A">
      <w:start w:val="1"/>
      <w:numFmt w:val="bullet"/>
      <w:lvlText w:val="o"/>
      <w:lvlJc w:val="left"/>
      <w:pPr>
        <w:tabs>
          <w:tab w:val="num" w:pos="3600"/>
        </w:tabs>
        <w:ind w:left="3600" w:hanging="360"/>
      </w:pPr>
      <w:rPr>
        <w:rFonts w:ascii="Courier New" w:hAnsi="Courier New"/>
      </w:rPr>
    </w:lvl>
    <w:lvl w:ilvl="5" w:tplc="21DE8A78">
      <w:start w:val="1"/>
      <w:numFmt w:val="bullet"/>
      <w:lvlText w:val=""/>
      <w:lvlJc w:val="left"/>
      <w:pPr>
        <w:tabs>
          <w:tab w:val="num" w:pos="4320"/>
        </w:tabs>
        <w:ind w:left="4320" w:hanging="360"/>
      </w:pPr>
      <w:rPr>
        <w:rFonts w:ascii="Wingdings" w:hAnsi="Wingdings"/>
      </w:rPr>
    </w:lvl>
    <w:lvl w:ilvl="6" w:tplc="A552DD94">
      <w:start w:val="1"/>
      <w:numFmt w:val="bullet"/>
      <w:lvlText w:val=""/>
      <w:lvlJc w:val="left"/>
      <w:pPr>
        <w:tabs>
          <w:tab w:val="num" w:pos="5040"/>
        </w:tabs>
        <w:ind w:left="5040" w:hanging="360"/>
      </w:pPr>
      <w:rPr>
        <w:rFonts w:ascii="Symbol" w:hAnsi="Symbol"/>
      </w:rPr>
    </w:lvl>
    <w:lvl w:ilvl="7" w:tplc="0A5E0828">
      <w:start w:val="1"/>
      <w:numFmt w:val="bullet"/>
      <w:lvlText w:val="o"/>
      <w:lvlJc w:val="left"/>
      <w:pPr>
        <w:tabs>
          <w:tab w:val="num" w:pos="5760"/>
        </w:tabs>
        <w:ind w:left="5760" w:hanging="360"/>
      </w:pPr>
      <w:rPr>
        <w:rFonts w:ascii="Courier New" w:hAnsi="Courier New"/>
      </w:rPr>
    </w:lvl>
    <w:lvl w:ilvl="8" w:tplc="350EE966">
      <w:start w:val="1"/>
      <w:numFmt w:val="bullet"/>
      <w:lvlText w:val=""/>
      <w:lvlJc w:val="left"/>
      <w:pPr>
        <w:tabs>
          <w:tab w:val="num" w:pos="6480"/>
        </w:tabs>
        <w:ind w:left="6480" w:hanging="360"/>
      </w:pPr>
      <w:rPr>
        <w:rFonts w:ascii="Wingdings" w:hAnsi="Wingdings"/>
      </w:rPr>
    </w:lvl>
  </w:abstractNum>
  <w:abstractNum w:abstractNumId="581" w15:restartNumberingAfterBreak="0">
    <w:nsid w:val="00000246"/>
    <w:multiLevelType w:val="hybridMultilevel"/>
    <w:tmpl w:val="00000246"/>
    <w:lvl w:ilvl="0" w:tplc="B96C1764">
      <w:start w:val="1"/>
      <w:numFmt w:val="bullet"/>
      <w:lvlText w:val=""/>
      <w:lvlJc w:val="left"/>
      <w:pPr>
        <w:ind w:left="720" w:hanging="360"/>
      </w:pPr>
      <w:rPr>
        <w:rFonts w:ascii="Symbol" w:hAnsi="Symbol"/>
      </w:rPr>
    </w:lvl>
    <w:lvl w:ilvl="1" w:tplc="A91C18B2">
      <w:start w:val="1"/>
      <w:numFmt w:val="bullet"/>
      <w:lvlText w:val="o"/>
      <w:lvlJc w:val="left"/>
      <w:pPr>
        <w:tabs>
          <w:tab w:val="num" w:pos="1440"/>
        </w:tabs>
        <w:ind w:left="1440" w:hanging="360"/>
      </w:pPr>
      <w:rPr>
        <w:rFonts w:ascii="Courier New" w:hAnsi="Courier New"/>
      </w:rPr>
    </w:lvl>
    <w:lvl w:ilvl="2" w:tplc="B4D4AD30">
      <w:start w:val="1"/>
      <w:numFmt w:val="bullet"/>
      <w:lvlText w:val=""/>
      <w:lvlJc w:val="left"/>
      <w:pPr>
        <w:tabs>
          <w:tab w:val="num" w:pos="2160"/>
        </w:tabs>
        <w:ind w:left="2160" w:hanging="360"/>
      </w:pPr>
      <w:rPr>
        <w:rFonts w:ascii="Wingdings" w:hAnsi="Wingdings"/>
      </w:rPr>
    </w:lvl>
    <w:lvl w:ilvl="3" w:tplc="A5203DD2">
      <w:start w:val="1"/>
      <w:numFmt w:val="bullet"/>
      <w:lvlText w:val=""/>
      <w:lvlJc w:val="left"/>
      <w:pPr>
        <w:tabs>
          <w:tab w:val="num" w:pos="2880"/>
        </w:tabs>
        <w:ind w:left="2880" w:hanging="360"/>
      </w:pPr>
      <w:rPr>
        <w:rFonts w:ascii="Symbol" w:hAnsi="Symbol"/>
      </w:rPr>
    </w:lvl>
    <w:lvl w:ilvl="4" w:tplc="19481DFA">
      <w:start w:val="1"/>
      <w:numFmt w:val="bullet"/>
      <w:lvlText w:val="o"/>
      <w:lvlJc w:val="left"/>
      <w:pPr>
        <w:tabs>
          <w:tab w:val="num" w:pos="3600"/>
        </w:tabs>
        <w:ind w:left="3600" w:hanging="360"/>
      </w:pPr>
      <w:rPr>
        <w:rFonts w:ascii="Courier New" w:hAnsi="Courier New"/>
      </w:rPr>
    </w:lvl>
    <w:lvl w:ilvl="5" w:tplc="48E2870A">
      <w:start w:val="1"/>
      <w:numFmt w:val="bullet"/>
      <w:lvlText w:val=""/>
      <w:lvlJc w:val="left"/>
      <w:pPr>
        <w:tabs>
          <w:tab w:val="num" w:pos="4320"/>
        </w:tabs>
        <w:ind w:left="4320" w:hanging="360"/>
      </w:pPr>
      <w:rPr>
        <w:rFonts w:ascii="Wingdings" w:hAnsi="Wingdings"/>
      </w:rPr>
    </w:lvl>
    <w:lvl w:ilvl="6" w:tplc="EBFA5ED8">
      <w:start w:val="1"/>
      <w:numFmt w:val="bullet"/>
      <w:lvlText w:val=""/>
      <w:lvlJc w:val="left"/>
      <w:pPr>
        <w:tabs>
          <w:tab w:val="num" w:pos="5040"/>
        </w:tabs>
        <w:ind w:left="5040" w:hanging="360"/>
      </w:pPr>
      <w:rPr>
        <w:rFonts w:ascii="Symbol" w:hAnsi="Symbol"/>
      </w:rPr>
    </w:lvl>
    <w:lvl w:ilvl="7" w:tplc="F336EAFE">
      <w:start w:val="1"/>
      <w:numFmt w:val="bullet"/>
      <w:lvlText w:val="o"/>
      <w:lvlJc w:val="left"/>
      <w:pPr>
        <w:tabs>
          <w:tab w:val="num" w:pos="5760"/>
        </w:tabs>
        <w:ind w:left="5760" w:hanging="360"/>
      </w:pPr>
      <w:rPr>
        <w:rFonts w:ascii="Courier New" w:hAnsi="Courier New"/>
      </w:rPr>
    </w:lvl>
    <w:lvl w:ilvl="8" w:tplc="A4E440F2">
      <w:start w:val="1"/>
      <w:numFmt w:val="bullet"/>
      <w:lvlText w:val=""/>
      <w:lvlJc w:val="left"/>
      <w:pPr>
        <w:tabs>
          <w:tab w:val="num" w:pos="6480"/>
        </w:tabs>
        <w:ind w:left="6480" w:hanging="360"/>
      </w:pPr>
      <w:rPr>
        <w:rFonts w:ascii="Wingdings" w:hAnsi="Wingdings"/>
      </w:rPr>
    </w:lvl>
  </w:abstractNum>
  <w:abstractNum w:abstractNumId="582" w15:restartNumberingAfterBreak="0">
    <w:nsid w:val="00000247"/>
    <w:multiLevelType w:val="multilevel"/>
    <w:tmpl w:val="0000024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3" w15:restartNumberingAfterBreak="0">
    <w:nsid w:val="00000248"/>
    <w:multiLevelType w:val="multilevel"/>
    <w:tmpl w:val="0000024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13477233">
    <w:abstractNumId w:val="0"/>
  </w:num>
  <w:num w:numId="2" w16cid:durableId="366486614">
    <w:abstractNumId w:val="1"/>
  </w:num>
  <w:num w:numId="3" w16cid:durableId="539900443">
    <w:abstractNumId w:val="2"/>
  </w:num>
  <w:num w:numId="4" w16cid:durableId="1445730704">
    <w:abstractNumId w:val="3"/>
  </w:num>
  <w:num w:numId="5" w16cid:durableId="1739326482">
    <w:abstractNumId w:val="4"/>
  </w:num>
  <w:num w:numId="6" w16cid:durableId="1481731999">
    <w:abstractNumId w:val="5"/>
  </w:num>
  <w:num w:numId="7" w16cid:durableId="51388461">
    <w:abstractNumId w:val="6"/>
  </w:num>
  <w:num w:numId="8" w16cid:durableId="187452104">
    <w:abstractNumId w:val="7"/>
  </w:num>
  <w:num w:numId="9" w16cid:durableId="268584481">
    <w:abstractNumId w:val="8"/>
  </w:num>
  <w:num w:numId="10" w16cid:durableId="618679267">
    <w:abstractNumId w:val="9"/>
  </w:num>
  <w:num w:numId="11" w16cid:durableId="2028015727">
    <w:abstractNumId w:val="10"/>
  </w:num>
  <w:num w:numId="12" w16cid:durableId="820776462">
    <w:abstractNumId w:val="11"/>
  </w:num>
  <w:num w:numId="13" w16cid:durableId="1809204567">
    <w:abstractNumId w:val="12"/>
  </w:num>
  <w:num w:numId="14" w16cid:durableId="1615865436">
    <w:abstractNumId w:val="13"/>
  </w:num>
  <w:num w:numId="15" w16cid:durableId="1273631423">
    <w:abstractNumId w:val="14"/>
  </w:num>
  <w:num w:numId="16" w16cid:durableId="1257405866">
    <w:abstractNumId w:val="15"/>
  </w:num>
  <w:num w:numId="17" w16cid:durableId="1168984410">
    <w:abstractNumId w:val="16"/>
  </w:num>
  <w:num w:numId="18" w16cid:durableId="1010833698">
    <w:abstractNumId w:val="17"/>
  </w:num>
  <w:num w:numId="19" w16cid:durableId="1619098793">
    <w:abstractNumId w:val="18"/>
  </w:num>
  <w:num w:numId="20" w16cid:durableId="764963985">
    <w:abstractNumId w:val="19"/>
  </w:num>
  <w:num w:numId="21" w16cid:durableId="997072878">
    <w:abstractNumId w:val="20"/>
  </w:num>
  <w:num w:numId="22" w16cid:durableId="365716153">
    <w:abstractNumId w:val="21"/>
  </w:num>
  <w:num w:numId="23" w16cid:durableId="797995946">
    <w:abstractNumId w:val="22"/>
  </w:num>
  <w:num w:numId="24" w16cid:durableId="87822017">
    <w:abstractNumId w:val="23"/>
  </w:num>
  <w:num w:numId="25" w16cid:durableId="745154680">
    <w:abstractNumId w:val="24"/>
  </w:num>
  <w:num w:numId="26" w16cid:durableId="733968372">
    <w:abstractNumId w:val="25"/>
  </w:num>
  <w:num w:numId="27" w16cid:durableId="300422078">
    <w:abstractNumId w:val="26"/>
  </w:num>
  <w:num w:numId="28" w16cid:durableId="58212779">
    <w:abstractNumId w:val="27"/>
  </w:num>
  <w:num w:numId="29" w16cid:durableId="1912347526">
    <w:abstractNumId w:val="28"/>
  </w:num>
  <w:num w:numId="30" w16cid:durableId="592977406">
    <w:abstractNumId w:val="29"/>
  </w:num>
  <w:num w:numId="31" w16cid:durableId="1585871764">
    <w:abstractNumId w:val="30"/>
  </w:num>
  <w:num w:numId="32" w16cid:durableId="655887487">
    <w:abstractNumId w:val="31"/>
  </w:num>
  <w:num w:numId="33" w16cid:durableId="523372839">
    <w:abstractNumId w:val="32"/>
  </w:num>
  <w:num w:numId="34" w16cid:durableId="1529028625">
    <w:abstractNumId w:val="33"/>
  </w:num>
  <w:num w:numId="35" w16cid:durableId="1405835573">
    <w:abstractNumId w:val="34"/>
  </w:num>
  <w:num w:numId="36" w16cid:durableId="2120173202">
    <w:abstractNumId w:val="35"/>
  </w:num>
  <w:num w:numId="37" w16cid:durableId="283467149">
    <w:abstractNumId w:val="36"/>
  </w:num>
  <w:num w:numId="38" w16cid:durableId="781416400">
    <w:abstractNumId w:val="37"/>
  </w:num>
  <w:num w:numId="39" w16cid:durableId="672804234">
    <w:abstractNumId w:val="38"/>
  </w:num>
  <w:num w:numId="40" w16cid:durableId="1355184542">
    <w:abstractNumId w:val="39"/>
  </w:num>
  <w:num w:numId="41" w16cid:durableId="2146317344">
    <w:abstractNumId w:val="40"/>
  </w:num>
  <w:num w:numId="42" w16cid:durableId="1813716243">
    <w:abstractNumId w:val="41"/>
  </w:num>
  <w:num w:numId="43" w16cid:durableId="544609629">
    <w:abstractNumId w:val="42"/>
  </w:num>
  <w:num w:numId="44" w16cid:durableId="1289387607">
    <w:abstractNumId w:val="43"/>
  </w:num>
  <w:num w:numId="45" w16cid:durableId="598486574">
    <w:abstractNumId w:val="44"/>
  </w:num>
  <w:num w:numId="46" w16cid:durableId="1552964037">
    <w:abstractNumId w:val="45"/>
  </w:num>
  <w:num w:numId="47" w16cid:durableId="867447102">
    <w:abstractNumId w:val="46"/>
  </w:num>
  <w:num w:numId="48" w16cid:durableId="1194342969">
    <w:abstractNumId w:val="47"/>
  </w:num>
  <w:num w:numId="49" w16cid:durableId="1320185584">
    <w:abstractNumId w:val="48"/>
  </w:num>
  <w:num w:numId="50" w16cid:durableId="812527909">
    <w:abstractNumId w:val="49"/>
  </w:num>
  <w:num w:numId="51" w16cid:durableId="483208283">
    <w:abstractNumId w:val="50"/>
  </w:num>
  <w:num w:numId="52" w16cid:durableId="1502745155">
    <w:abstractNumId w:val="51"/>
  </w:num>
  <w:num w:numId="53" w16cid:durableId="1367410186">
    <w:abstractNumId w:val="52"/>
  </w:num>
  <w:num w:numId="54" w16cid:durableId="1715230456">
    <w:abstractNumId w:val="53"/>
  </w:num>
  <w:num w:numId="55" w16cid:durableId="804546398">
    <w:abstractNumId w:val="54"/>
  </w:num>
  <w:num w:numId="56" w16cid:durableId="1448350803">
    <w:abstractNumId w:val="55"/>
  </w:num>
  <w:num w:numId="57" w16cid:durableId="1842157438">
    <w:abstractNumId w:val="56"/>
  </w:num>
  <w:num w:numId="58" w16cid:durableId="23134981">
    <w:abstractNumId w:val="57"/>
  </w:num>
  <w:num w:numId="59" w16cid:durableId="2004814104">
    <w:abstractNumId w:val="58"/>
  </w:num>
  <w:num w:numId="60" w16cid:durableId="566036691">
    <w:abstractNumId w:val="59"/>
  </w:num>
  <w:num w:numId="61" w16cid:durableId="1221283011">
    <w:abstractNumId w:val="60"/>
  </w:num>
  <w:num w:numId="62" w16cid:durableId="360126583">
    <w:abstractNumId w:val="61"/>
  </w:num>
  <w:num w:numId="63" w16cid:durableId="959413394">
    <w:abstractNumId w:val="62"/>
  </w:num>
  <w:num w:numId="64" w16cid:durableId="764035599">
    <w:abstractNumId w:val="63"/>
  </w:num>
  <w:num w:numId="65" w16cid:durableId="2101020652">
    <w:abstractNumId w:val="64"/>
  </w:num>
  <w:num w:numId="66" w16cid:durableId="568924451">
    <w:abstractNumId w:val="65"/>
  </w:num>
  <w:num w:numId="67" w16cid:durableId="18046276">
    <w:abstractNumId w:val="66"/>
  </w:num>
  <w:num w:numId="68" w16cid:durableId="875121107">
    <w:abstractNumId w:val="67"/>
  </w:num>
  <w:num w:numId="69" w16cid:durableId="1824853761">
    <w:abstractNumId w:val="68"/>
  </w:num>
  <w:num w:numId="70" w16cid:durableId="1560247778">
    <w:abstractNumId w:val="69"/>
  </w:num>
  <w:num w:numId="71" w16cid:durableId="373969378">
    <w:abstractNumId w:val="70"/>
  </w:num>
  <w:num w:numId="72" w16cid:durableId="194583766">
    <w:abstractNumId w:val="71"/>
  </w:num>
  <w:num w:numId="73" w16cid:durableId="77606185">
    <w:abstractNumId w:val="72"/>
  </w:num>
  <w:num w:numId="74" w16cid:durableId="1207066335">
    <w:abstractNumId w:val="73"/>
  </w:num>
  <w:num w:numId="75" w16cid:durableId="1660622284">
    <w:abstractNumId w:val="74"/>
  </w:num>
  <w:num w:numId="76" w16cid:durableId="1909728363">
    <w:abstractNumId w:val="75"/>
  </w:num>
  <w:num w:numId="77" w16cid:durableId="1539396954">
    <w:abstractNumId w:val="76"/>
  </w:num>
  <w:num w:numId="78" w16cid:durableId="338390913">
    <w:abstractNumId w:val="77"/>
  </w:num>
  <w:num w:numId="79" w16cid:durableId="1758749091">
    <w:abstractNumId w:val="78"/>
  </w:num>
  <w:num w:numId="80" w16cid:durableId="2135326696">
    <w:abstractNumId w:val="79"/>
  </w:num>
  <w:num w:numId="81" w16cid:durableId="1087340195">
    <w:abstractNumId w:val="80"/>
  </w:num>
  <w:num w:numId="82" w16cid:durableId="83847053">
    <w:abstractNumId w:val="81"/>
  </w:num>
  <w:num w:numId="83" w16cid:durableId="1330673543">
    <w:abstractNumId w:val="82"/>
  </w:num>
  <w:num w:numId="84" w16cid:durableId="1437166265">
    <w:abstractNumId w:val="83"/>
  </w:num>
  <w:num w:numId="85" w16cid:durableId="178004683">
    <w:abstractNumId w:val="84"/>
  </w:num>
  <w:num w:numId="86" w16cid:durableId="2087605252">
    <w:abstractNumId w:val="85"/>
  </w:num>
  <w:num w:numId="87" w16cid:durableId="1972589456">
    <w:abstractNumId w:val="86"/>
  </w:num>
  <w:num w:numId="88" w16cid:durableId="1923561009">
    <w:abstractNumId w:val="87"/>
  </w:num>
  <w:num w:numId="89" w16cid:durableId="954480728">
    <w:abstractNumId w:val="88"/>
  </w:num>
  <w:num w:numId="90" w16cid:durableId="890044661">
    <w:abstractNumId w:val="89"/>
  </w:num>
  <w:num w:numId="91" w16cid:durableId="1640913427">
    <w:abstractNumId w:val="90"/>
  </w:num>
  <w:num w:numId="92" w16cid:durableId="1162236919">
    <w:abstractNumId w:val="91"/>
  </w:num>
  <w:num w:numId="93" w16cid:durableId="2004696971">
    <w:abstractNumId w:val="92"/>
  </w:num>
  <w:num w:numId="94" w16cid:durableId="1786538613">
    <w:abstractNumId w:val="93"/>
  </w:num>
  <w:num w:numId="95" w16cid:durableId="1387996734">
    <w:abstractNumId w:val="94"/>
  </w:num>
  <w:num w:numId="96" w16cid:durableId="1226255395">
    <w:abstractNumId w:val="95"/>
  </w:num>
  <w:num w:numId="97" w16cid:durableId="46300637">
    <w:abstractNumId w:val="96"/>
  </w:num>
  <w:num w:numId="98" w16cid:durableId="1762601047">
    <w:abstractNumId w:val="97"/>
  </w:num>
  <w:num w:numId="99" w16cid:durableId="1212576729">
    <w:abstractNumId w:val="98"/>
  </w:num>
  <w:num w:numId="100" w16cid:durableId="473060257">
    <w:abstractNumId w:val="99"/>
  </w:num>
  <w:num w:numId="101" w16cid:durableId="281697019">
    <w:abstractNumId w:val="100"/>
  </w:num>
  <w:num w:numId="102" w16cid:durableId="303508399">
    <w:abstractNumId w:val="101"/>
  </w:num>
  <w:num w:numId="103" w16cid:durableId="593784297">
    <w:abstractNumId w:val="102"/>
  </w:num>
  <w:num w:numId="104" w16cid:durableId="1382747307">
    <w:abstractNumId w:val="103"/>
  </w:num>
  <w:num w:numId="105" w16cid:durableId="839582172">
    <w:abstractNumId w:val="104"/>
  </w:num>
  <w:num w:numId="106" w16cid:durableId="110563716">
    <w:abstractNumId w:val="105"/>
  </w:num>
  <w:num w:numId="107" w16cid:durableId="392627017">
    <w:abstractNumId w:val="106"/>
  </w:num>
  <w:num w:numId="108" w16cid:durableId="661661946">
    <w:abstractNumId w:val="107"/>
  </w:num>
  <w:num w:numId="109" w16cid:durableId="1096638597">
    <w:abstractNumId w:val="108"/>
  </w:num>
  <w:num w:numId="110" w16cid:durableId="464857874">
    <w:abstractNumId w:val="109"/>
  </w:num>
  <w:num w:numId="111" w16cid:durableId="375475878">
    <w:abstractNumId w:val="110"/>
  </w:num>
  <w:num w:numId="112" w16cid:durableId="211188957">
    <w:abstractNumId w:val="111"/>
  </w:num>
  <w:num w:numId="113" w16cid:durableId="1942907547">
    <w:abstractNumId w:val="112"/>
  </w:num>
  <w:num w:numId="114" w16cid:durableId="232739690">
    <w:abstractNumId w:val="113"/>
  </w:num>
  <w:num w:numId="115" w16cid:durableId="1213494308">
    <w:abstractNumId w:val="114"/>
  </w:num>
  <w:num w:numId="116" w16cid:durableId="1718165764">
    <w:abstractNumId w:val="115"/>
  </w:num>
  <w:num w:numId="117" w16cid:durableId="1624114122">
    <w:abstractNumId w:val="116"/>
  </w:num>
  <w:num w:numId="118" w16cid:durableId="355234224">
    <w:abstractNumId w:val="117"/>
  </w:num>
  <w:num w:numId="119" w16cid:durableId="874999310">
    <w:abstractNumId w:val="118"/>
  </w:num>
  <w:num w:numId="120" w16cid:durableId="1419906431">
    <w:abstractNumId w:val="119"/>
  </w:num>
  <w:num w:numId="121" w16cid:durableId="2096200766">
    <w:abstractNumId w:val="120"/>
  </w:num>
  <w:num w:numId="122" w16cid:durableId="571239371">
    <w:abstractNumId w:val="121"/>
  </w:num>
  <w:num w:numId="123" w16cid:durableId="255673200">
    <w:abstractNumId w:val="122"/>
  </w:num>
  <w:num w:numId="124" w16cid:durableId="1711612776">
    <w:abstractNumId w:val="123"/>
  </w:num>
  <w:num w:numId="125" w16cid:durableId="287005969">
    <w:abstractNumId w:val="124"/>
  </w:num>
  <w:num w:numId="126" w16cid:durableId="512182746">
    <w:abstractNumId w:val="125"/>
  </w:num>
  <w:num w:numId="127" w16cid:durableId="13508647">
    <w:abstractNumId w:val="126"/>
  </w:num>
  <w:num w:numId="128" w16cid:durableId="1058867196">
    <w:abstractNumId w:val="127"/>
  </w:num>
  <w:num w:numId="129" w16cid:durableId="2126148102">
    <w:abstractNumId w:val="128"/>
  </w:num>
  <w:num w:numId="130" w16cid:durableId="846216590">
    <w:abstractNumId w:val="129"/>
  </w:num>
  <w:num w:numId="131" w16cid:durableId="1027411332">
    <w:abstractNumId w:val="130"/>
  </w:num>
  <w:num w:numId="132" w16cid:durableId="708532632">
    <w:abstractNumId w:val="131"/>
  </w:num>
  <w:num w:numId="133" w16cid:durableId="1405569298">
    <w:abstractNumId w:val="132"/>
  </w:num>
  <w:num w:numId="134" w16cid:durableId="236785986">
    <w:abstractNumId w:val="133"/>
  </w:num>
  <w:num w:numId="135" w16cid:durableId="1334600249">
    <w:abstractNumId w:val="134"/>
  </w:num>
  <w:num w:numId="136" w16cid:durableId="1792671948">
    <w:abstractNumId w:val="135"/>
  </w:num>
  <w:num w:numId="137" w16cid:durableId="1248806939">
    <w:abstractNumId w:val="136"/>
  </w:num>
  <w:num w:numId="138" w16cid:durableId="1755055057">
    <w:abstractNumId w:val="137"/>
  </w:num>
  <w:num w:numId="139" w16cid:durableId="126629584">
    <w:abstractNumId w:val="138"/>
  </w:num>
  <w:num w:numId="140" w16cid:durableId="147209125">
    <w:abstractNumId w:val="139"/>
  </w:num>
  <w:num w:numId="141" w16cid:durableId="1867450210">
    <w:abstractNumId w:val="140"/>
  </w:num>
  <w:num w:numId="142" w16cid:durableId="1712341636">
    <w:abstractNumId w:val="141"/>
  </w:num>
  <w:num w:numId="143" w16cid:durableId="302589257">
    <w:abstractNumId w:val="142"/>
  </w:num>
  <w:num w:numId="144" w16cid:durableId="262568669">
    <w:abstractNumId w:val="143"/>
  </w:num>
  <w:num w:numId="145" w16cid:durableId="1341392275">
    <w:abstractNumId w:val="144"/>
  </w:num>
  <w:num w:numId="146" w16cid:durableId="2117168018">
    <w:abstractNumId w:val="145"/>
  </w:num>
  <w:num w:numId="147" w16cid:durableId="2136211723">
    <w:abstractNumId w:val="146"/>
  </w:num>
  <w:num w:numId="148" w16cid:durableId="860318528">
    <w:abstractNumId w:val="147"/>
  </w:num>
  <w:num w:numId="149" w16cid:durableId="1027295375">
    <w:abstractNumId w:val="148"/>
  </w:num>
  <w:num w:numId="150" w16cid:durableId="1532839870">
    <w:abstractNumId w:val="149"/>
  </w:num>
  <w:num w:numId="151" w16cid:durableId="414979890">
    <w:abstractNumId w:val="150"/>
  </w:num>
  <w:num w:numId="152" w16cid:durableId="2109346543">
    <w:abstractNumId w:val="151"/>
  </w:num>
  <w:num w:numId="153" w16cid:durableId="190919235">
    <w:abstractNumId w:val="152"/>
  </w:num>
  <w:num w:numId="154" w16cid:durableId="1869220936">
    <w:abstractNumId w:val="153"/>
  </w:num>
  <w:num w:numId="155" w16cid:durableId="1394038910">
    <w:abstractNumId w:val="154"/>
  </w:num>
  <w:num w:numId="156" w16cid:durableId="702292591">
    <w:abstractNumId w:val="155"/>
  </w:num>
  <w:num w:numId="157" w16cid:durableId="787286344">
    <w:abstractNumId w:val="156"/>
  </w:num>
  <w:num w:numId="158" w16cid:durableId="1185291307">
    <w:abstractNumId w:val="157"/>
  </w:num>
  <w:num w:numId="159" w16cid:durableId="1340036044">
    <w:abstractNumId w:val="158"/>
  </w:num>
  <w:num w:numId="160" w16cid:durableId="1877769410">
    <w:abstractNumId w:val="159"/>
  </w:num>
  <w:num w:numId="161" w16cid:durableId="1937326212">
    <w:abstractNumId w:val="160"/>
  </w:num>
  <w:num w:numId="162" w16cid:durableId="1215508274">
    <w:abstractNumId w:val="161"/>
  </w:num>
  <w:num w:numId="163" w16cid:durableId="1092966277">
    <w:abstractNumId w:val="162"/>
  </w:num>
  <w:num w:numId="164" w16cid:durableId="1304390395">
    <w:abstractNumId w:val="163"/>
  </w:num>
  <w:num w:numId="165" w16cid:durableId="2035883725">
    <w:abstractNumId w:val="164"/>
  </w:num>
  <w:num w:numId="166" w16cid:durableId="1556156180">
    <w:abstractNumId w:val="165"/>
  </w:num>
  <w:num w:numId="167" w16cid:durableId="452016746">
    <w:abstractNumId w:val="166"/>
  </w:num>
  <w:num w:numId="168" w16cid:durableId="988052651">
    <w:abstractNumId w:val="167"/>
  </w:num>
  <w:num w:numId="169" w16cid:durableId="167336219">
    <w:abstractNumId w:val="168"/>
  </w:num>
  <w:num w:numId="170" w16cid:durableId="921990946">
    <w:abstractNumId w:val="169"/>
  </w:num>
  <w:num w:numId="171" w16cid:durableId="886380569">
    <w:abstractNumId w:val="170"/>
  </w:num>
  <w:num w:numId="172" w16cid:durableId="778912409">
    <w:abstractNumId w:val="171"/>
  </w:num>
  <w:num w:numId="173" w16cid:durableId="427894024">
    <w:abstractNumId w:val="172"/>
  </w:num>
  <w:num w:numId="174" w16cid:durableId="1596941257">
    <w:abstractNumId w:val="173"/>
  </w:num>
  <w:num w:numId="175" w16cid:durableId="1876850286">
    <w:abstractNumId w:val="174"/>
  </w:num>
  <w:num w:numId="176" w16cid:durableId="677856029">
    <w:abstractNumId w:val="175"/>
  </w:num>
  <w:num w:numId="177" w16cid:durableId="1721173175">
    <w:abstractNumId w:val="176"/>
  </w:num>
  <w:num w:numId="178" w16cid:durableId="524487360">
    <w:abstractNumId w:val="177"/>
  </w:num>
  <w:num w:numId="179" w16cid:durableId="537861791">
    <w:abstractNumId w:val="178"/>
  </w:num>
  <w:num w:numId="180" w16cid:durableId="1685353206">
    <w:abstractNumId w:val="179"/>
  </w:num>
  <w:num w:numId="181" w16cid:durableId="200824795">
    <w:abstractNumId w:val="180"/>
  </w:num>
  <w:num w:numId="182" w16cid:durableId="732199056">
    <w:abstractNumId w:val="181"/>
  </w:num>
  <w:num w:numId="183" w16cid:durableId="1985813502">
    <w:abstractNumId w:val="182"/>
  </w:num>
  <w:num w:numId="184" w16cid:durableId="555094885">
    <w:abstractNumId w:val="183"/>
  </w:num>
  <w:num w:numId="185" w16cid:durableId="1215501942">
    <w:abstractNumId w:val="184"/>
  </w:num>
  <w:num w:numId="186" w16cid:durableId="1513108471">
    <w:abstractNumId w:val="185"/>
  </w:num>
  <w:num w:numId="187" w16cid:durableId="1101533075">
    <w:abstractNumId w:val="186"/>
  </w:num>
  <w:num w:numId="188" w16cid:durableId="841555084">
    <w:abstractNumId w:val="187"/>
  </w:num>
  <w:num w:numId="189" w16cid:durableId="1425344860">
    <w:abstractNumId w:val="188"/>
  </w:num>
  <w:num w:numId="190" w16cid:durableId="1082800197">
    <w:abstractNumId w:val="189"/>
  </w:num>
  <w:num w:numId="191" w16cid:durableId="1560092818">
    <w:abstractNumId w:val="190"/>
  </w:num>
  <w:num w:numId="192" w16cid:durableId="1074547567">
    <w:abstractNumId w:val="191"/>
  </w:num>
  <w:num w:numId="193" w16cid:durableId="393042606">
    <w:abstractNumId w:val="192"/>
  </w:num>
  <w:num w:numId="194" w16cid:durableId="541525081">
    <w:abstractNumId w:val="193"/>
  </w:num>
  <w:num w:numId="195" w16cid:durableId="1903100067">
    <w:abstractNumId w:val="194"/>
  </w:num>
  <w:num w:numId="196" w16cid:durableId="284121713">
    <w:abstractNumId w:val="195"/>
  </w:num>
  <w:num w:numId="197" w16cid:durableId="1493527558">
    <w:abstractNumId w:val="196"/>
  </w:num>
  <w:num w:numId="198" w16cid:durableId="1622954011">
    <w:abstractNumId w:val="197"/>
  </w:num>
  <w:num w:numId="199" w16cid:durableId="1375931432">
    <w:abstractNumId w:val="198"/>
  </w:num>
  <w:num w:numId="200" w16cid:durableId="149710366">
    <w:abstractNumId w:val="199"/>
  </w:num>
  <w:num w:numId="201" w16cid:durableId="1535843722">
    <w:abstractNumId w:val="200"/>
  </w:num>
  <w:num w:numId="202" w16cid:durableId="1634480805">
    <w:abstractNumId w:val="201"/>
  </w:num>
  <w:num w:numId="203" w16cid:durableId="259410263">
    <w:abstractNumId w:val="202"/>
  </w:num>
  <w:num w:numId="204" w16cid:durableId="1266886833">
    <w:abstractNumId w:val="203"/>
  </w:num>
  <w:num w:numId="205" w16cid:durableId="1182548108">
    <w:abstractNumId w:val="204"/>
  </w:num>
  <w:num w:numId="206" w16cid:durableId="1901357020">
    <w:abstractNumId w:val="205"/>
  </w:num>
  <w:num w:numId="207" w16cid:durableId="525172657">
    <w:abstractNumId w:val="206"/>
  </w:num>
  <w:num w:numId="208" w16cid:durableId="193618985">
    <w:abstractNumId w:val="207"/>
  </w:num>
  <w:num w:numId="209" w16cid:durableId="1020471797">
    <w:abstractNumId w:val="208"/>
  </w:num>
  <w:num w:numId="210" w16cid:durableId="1448617344">
    <w:abstractNumId w:val="209"/>
  </w:num>
  <w:num w:numId="211" w16cid:durableId="1776365923">
    <w:abstractNumId w:val="210"/>
  </w:num>
  <w:num w:numId="212" w16cid:durableId="1514807039">
    <w:abstractNumId w:val="211"/>
  </w:num>
  <w:num w:numId="213" w16cid:durableId="1466117646">
    <w:abstractNumId w:val="212"/>
  </w:num>
  <w:num w:numId="214" w16cid:durableId="279537399">
    <w:abstractNumId w:val="213"/>
  </w:num>
  <w:num w:numId="215" w16cid:durableId="1490708893">
    <w:abstractNumId w:val="214"/>
  </w:num>
  <w:num w:numId="216" w16cid:durableId="1744447573">
    <w:abstractNumId w:val="215"/>
  </w:num>
  <w:num w:numId="217" w16cid:durableId="1868058058">
    <w:abstractNumId w:val="216"/>
  </w:num>
  <w:num w:numId="218" w16cid:durableId="35854088">
    <w:abstractNumId w:val="217"/>
  </w:num>
  <w:num w:numId="219" w16cid:durableId="1069813334">
    <w:abstractNumId w:val="218"/>
  </w:num>
  <w:num w:numId="220" w16cid:durableId="442067816">
    <w:abstractNumId w:val="219"/>
  </w:num>
  <w:num w:numId="221" w16cid:durableId="1284968178">
    <w:abstractNumId w:val="220"/>
  </w:num>
  <w:num w:numId="222" w16cid:durableId="59713277">
    <w:abstractNumId w:val="221"/>
  </w:num>
  <w:num w:numId="223" w16cid:durableId="2102868425">
    <w:abstractNumId w:val="222"/>
  </w:num>
  <w:num w:numId="224" w16cid:durableId="474838970">
    <w:abstractNumId w:val="223"/>
  </w:num>
  <w:num w:numId="225" w16cid:durableId="1589273307">
    <w:abstractNumId w:val="224"/>
  </w:num>
  <w:num w:numId="226" w16cid:durableId="905265979">
    <w:abstractNumId w:val="225"/>
  </w:num>
  <w:num w:numId="227" w16cid:durableId="1896356251">
    <w:abstractNumId w:val="226"/>
  </w:num>
  <w:num w:numId="228" w16cid:durableId="243537090">
    <w:abstractNumId w:val="227"/>
  </w:num>
  <w:num w:numId="229" w16cid:durableId="2098669351">
    <w:abstractNumId w:val="228"/>
  </w:num>
  <w:num w:numId="230" w16cid:durableId="1133450311">
    <w:abstractNumId w:val="229"/>
  </w:num>
  <w:num w:numId="231" w16cid:durableId="351223889">
    <w:abstractNumId w:val="230"/>
  </w:num>
  <w:num w:numId="232" w16cid:durableId="321198765">
    <w:abstractNumId w:val="231"/>
  </w:num>
  <w:num w:numId="233" w16cid:durableId="76833807">
    <w:abstractNumId w:val="232"/>
  </w:num>
  <w:num w:numId="234" w16cid:durableId="1569146454">
    <w:abstractNumId w:val="233"/>
  </w:num>
  <w:num w:numId="235" w16cid:durableId="48849181">
    <w:abstractNumId w:val="234"/>
  </w:num>
  <w:num w:numId="236" w16cid:durableId="1681548335">
    <w:abstractNumId w:val="235"/>
  </w:num>
  <w:num w:numId="237" w16cid:durableId="855388504">
    <w:abstractNumId w:val="236"/>
  </w:num>
  <w:num w:numId="238" w16cid:durableId="767702920">
    <w:abstractNumId w:val="237"/>
  </w:num>
  <w:num w:numId="239" w16cid:durableId="737750170">
    <w:abstractNumId w:val="238"/>
  </w:num>
  <w:num w:numId="240" w16cid:durableId="1154372322">
    <w:abstractNumId w:val="239"/>
  </w:num>
  <w:num w:numId="241" w16cid:durableId="1720124787">
    <w:abstractNumId w:val="240"/>
  </w:num>
  <w:num w:numId="242" w16cid:durableId="1230311424">
    <w:abstractNumId w:val="241"/>
  </w:num>
  <w:num w:numId="243" w16cid:durableId="20741528">
    <w:abstractNumId w:val="242"/>
  </w:num>
  <w:num w:numId="244" w16cid:durableId="2042633636">
    <w:abstractNumId w:val="243"/>
  </w:num>
  <w:num w:numId="245" w16cid:durableId="1211645415">
    <w:abstractNumId w:val="244"/>
  </w:num>
  <w:num w:numId="246" w16cid:durableId="331494324">
    <w:abstractNumId w:val="245"/>
  </w:num>
  <w:num w:numId="247" w16cid:durableId="733165261">
    <w:abstractNumId w:val="246"/>
  </w:num>
  <w:num w:numId="248" w16cid:durableId="171066788">
    <w:abstractNumId w:val="247"/>
  </w:num>
  <w:num w:numId="249" w16cid:durableId="1715733176">
    <w:abstractNumId w:val="248"/>
  </w:num>
  <w:num w:numId="250" w16cid:durableId="206963693">
    <w:abstractNumId w:val="249"/>
  </w:num>
  <w:num w:numId="251" w16cid:durableId="1345670180">
    <w:abstractNumId w:val="250"/>
  </w:num>
  <w:num w:numId="252" w16cid:durableId="1187211172">
    <w:abstractNumId w:val="251"/>
  </w:num>
  <w:num w:numId="253" w16cid:durableId="1331905208">
    <w:abstractNumId w:val="252"/>
  </w:num>
  <w:num w:numId="254" w16cid:durableId="1205947596">
    <w:abstractNumId w:val="253"/>
  </w:num>
  <w:num w:numId="255" w16cid:durableId="76290745">
    <w:abstractNumId w:val="254"/>
  </w:num>
  <w:num w:numId="256" w16cid:durableId="1693264327">
    <w:abstractNumId w:val="255"/>
  </w:num>
  <w:num w:numId="257" w16cid:durableId="1616868219">
    <w:abstractNumId w:val="256"/>
  </w:num>
  <w:num w:numId="258" w16cid:durableId="248193712">
    <w:abstractNumId w:val="257"/>
  </w:num>
  <w:num w:numId="259" w16cid:durableId="2043937113">
    <w:abstractNumId w:val="258"/>
  </w:num>
  <w:num w:numId="260" w16cid:durableId="1562011871">
    <w:abstractNumId w:val="259"/>
  </w:num>
  <w:num w:numId="261" w16cid:durableId="1889343105">
    <w:abstractNumId w:val="260"/>
  </w:num>
  <w:num w:numId="262" w16cid:durableId="327876917">
    <w:abstractNumId w:val="261"/>
  </w:num>
  <w:num w:numId="263" w16cid:durableId="57217880">
    <w:abstractNumId w:val="262"/>
  </w:num>
  <w:num w:numId="264" w16cid:durableId="1073965189">
    <w:abstractNumId w:val="263"/>
  </w:num>
  <w:num w:numId="265" w16cid:durableId="2036688242">
    <w:abstractNumId w:val="264"/>
  </w:num>
  <w:num w:numId="266" w16cid:durableId="87893665">
    <w:abstractNumId w:val="265"/>
  </w:num>
  <w:num w:numId="267" w16cid:durableId="442650510">
    <w:abstractNumId w:val="266"/>
  </w:num>
  <w:num w:numId="268" w16cid:durableId="1341540619">
    <w:abstractNumId w:val="267"/>
  </w:num>
  <w:num w:numId="269" w16cid:durableId="2104303259">
    <w:abstractNumId w:val="268"/>
  </w:num>
  <w:num w:numId="270" w16cid:durableId="1526602117">
    <w:abstractNumId w:val="269"/>
  </w:num>
  <w:num w:numId="271" w16cid:durableId="699011693">
    <w:abstractNumId w:val="270"/>
  </w:num>
  <w:num w:numId="272" w16cid:durableId="23992536">
    <w:abstractNumId w:val="271"/>
  </w:num>
  <w:num w:numId="273" w16cid:durableId="1234849933">
    <w:abstractNumId w:val="272"/>
  </w:num>
  <w:num w:numId="274" w16cid:durableId="8609814">
    <w:abstractNumId w:val="273"/>
  </w:num>
  <w:num w:numId="275" w16cid:durableId="2097750151">
    <w:abstractNumId w:val="274"/>
  </w:num>
  <w:num w:numId="276" w16cid:durableId="349719330">
    <w:abstractNumId w:val="275"/>
  </w:num>
  <w:num w:numId="277" w16cid:durableId="393043455">
    <w:abstractNumId w:val="276"/>
  </w:num>
  <w:num w:numId="278" w16cid:durableId="1447581011">
    <w:abstractNumId w:val="277"/>
  </w:num>
  <w:num w:numId="279" w16cid:durableId="358699853">
    <w:abstractNumId w:val="278"/>
  </w:num>
  <w:num w:numId="280" w16cid:durableId="103428144">
    <w:abstractNumId w:val="279"/>
  </w:num>
  <w:num w:numId="281" w16cid:durableId="1429420885">
    <w:abstractNumId w:val="280"/>
  </w:num>
  <w:num w:numId="282" w16cid:durableId="1519998930">
    <w:abstractNumId w:val="281"/>
  </w:num>
  <w:num w:numId="283" w16cid:durableId="1686831950">
    <w:abstractNumId w:val="282"/>
  </w:num>
  <w:num w:numId="284" w16cid:durableId="1704212750">
    <w:abstractNumId w:val="283"/>
  </w:num>
  <w:num w:numId="285" w16cid:durableId="21589125">
    <w:abstractNumId w:val="284"/>
  </w:num>
  <w:num w:numId="286" w16cid:durableId="114906367">
    <w:abstractNumId w:val="285"/>
  </w:num>
  <w:num w:numId="287" w16cid:durableId="321933951">
    <w:abstractNumId w:val="286"/>
  </w:num>
  <w:num w:numId="288" w16cid:durableId="181483613">
    <w:abstractNumId w:val="287"/>
  </w:num>
  <w:num w:numId="289" w16cid:durableId="1948582072">
    <w:abstractNumId w:val="288"/>
  </w:num>
  <w:num w:numId="290" w16cid:durableId="1035693024">
    <w:abstractNumId w:val="289"/>
  </w:num>
  <w:num w:numId="291" w16cid:durableId="1255438714">
    <w:abstractNumId w:val="290"/>
  </w:num>
  <w:num w:numId="292" w16cid:durableId="535237873">
    <w:abstractNumId w:val="291"/>
  </w:num>
  <w:num w:numId="293" w16cid:durableId="64383519">
    <w:abstractNumId w:val="292"/>
  </w:num>
  <w:num w:numId="294" w16cid:durableId="1736778565">
    <w:abstractNumId w:val="293"/>
  </w:num>
  <w:num w:numId="295" w16cid:durableId="1186822309">
    <w:abstractNumId w:val="294"/>
  </w:num>
  <w:num w:numId="296" w16cid:durableId="462113501">
    <w:abstractNumId w:val="295"/>
  </w:num>
  <w:num w:numId="297" w16cid:durableId="1261378228">
    <w:abstractNumId w:val="296"/>
  </w:num>
  <w:num w:numId="298" w16cid:durableId="822814894">
    <w:abstractNumId w:val="297"/>
  </w:num>
  <w:num w:numId="299" w16cid:durableId="1608348218">
    <w:abstractNumId w:val="298"/>
  </w:num>
  <w:num w:numId="300" w16cid:durableId="1849519872">
    <w:abstractNumId w:val="299"/>
  </w:num>
  <w:num w:numId="301" w16cid:durableId="496270339">
    <w:abstractNumId w:val="300"/>
  </w:num>
  <w:num w:numId="302" w16cid:durableId="1101217178">
    <w:abstractNumId w:val="301"/>
  </w:num>
  <w:num w:numId="303" w16cid:durableId="1865553691">
    <w:abstractNumId w:val="302"/>
  </w:num>
  <w:num w:numId="304" w16cid:durableId="753236827">
    <w:abstractNumId w:val="303"/>
  </w:num>
  <w:num w:numId="305" w16cid:durableId="463351418">
    <w:abstractNumId w:val="304"/>
  </w:num>
  <w:num w:numId="306" w16cid:durableId="668144513">
    <w:abstractNumId w:val="305"/>
  </w:num>
  <w:num w:numId="307" w16cid:durableId="2069185362">
    <w:abstractNumId w:val="306"/>
  </w:num>
  <w:num w:numId="308" w16cid:durableId="1529366503">
    <w:abstractNumId w:val="307"/>
  </w:num>
  <w:num w:numId="309" w16cid:durableId="645280016">
    <w:abstractNumId w:val="308"/>
  </w:num>
  <w:num w:numId="310" w16cid:durableId="1752197014">
    <w:abstractNumId w:val="309"/>
  </w:num>
  <w:num w:numId="311" w16cid:durableId="957686904">
    <w:abstractNumId w:val="310"/>
  </w:num>
  <w:num w:numId="312" w16cid:durableId="1166901079">
    <w:abstractNumId w:val="311"/>
  </w:num>
  <w:num w:numId="313" w16cid:durableId="151676902">
    <w:abstractNumId w:val="312"/>
  </w:num>
  <w:num w:numId="314" w16cid:durableId="786046455">
    <w:abstractNumId w:val="313"/>
  </w:num>
  <w:num w:numId="315" w16cid:durableId="891236390">
    <w:abstractNumId w:val="314"/>
  </w:num>
  <w:num w:numId="316" w16cid:durableId="1572231225">
    <w:abstractNumId w:val="315"/>
  </w:num>
  <w:num w:numId="317" w16cid:durableId="1509054274">
    <w:abstractNumId w:val="316"/>
  </w:num>
  <w:num w:numId="318" w16cid:durableId="1089305529">
    <w:abstractNumId w:val="317"/>
  </w:num>
  <w:num w:numId="319" w16cid:durableId="1174954113">
    <w:abstractNumId w:val="318"/>
  </w:num>
  <w:num w:numId="320" w16cid:durableId="113671653">
    <w:abstractNumId w:val="319"/>
  </w:num>
  <w:num w:numId="321" w16cid:durableId="221257073">
    <w:abstractNumId w:val="320"/>
  </w:num>
  <w:num w:numId="322" w16cid:durableId="774324210">
    <w:abstractNumId w:val="321"/>
  </w:num>
  <w:num w:numId="323" w16cid:durableId="1555700013">
    <w:abstractNumId w:val="322"/>
  </w:num>
  <w:num w:numId="324" w16cid:durableId="296377461">
    <w:abstractNumId w:val="323"/>
  </w:num>
  <w:num w:numId="325" w16cid:durableId="1067415204">
    <w:abstractNumId w:val="324"/>
  </w:num>
  <w:num w:numId="326" w16cid:durableId="1150445121">
    <w:abstractNumId w:val="325"/>
  </w:num>
  <w:num w:numId="327" w16cid:durableId="104279810">
    <w:abstractNumId w:val="326"/>
  </w:num>
  <w:num w:numId="328" w16cid:durableId="604196628">
    <w:abstractNumId w:val="327"/>
  </w:num>
  <w:num w:numId="329" w16cid:durableId="1850215498">
    <w:abstractNumId w:val="328"/>
  </w:num>
  <w:num w:numId="330" w16cid:durableId="462309730">
    <w:abstractNumId w:val="329"/>
  </w:num>
  <w:num w:numId="331" w16cid:durableId="2139948521">
    <w:abstractNumId w:val="330"/>
  </w:num>
  <w:num w:numId="332" w16cid:durableId="1917782239">
    <w:abstractNumId w:val="331"/>
  </w:num>
  <w:num w:numId="333" w16cid:durableId="356664960">
    <w:abstractNumId w:val="332"/>
  </w:num>
  <w:num w:numId="334" w16cid:durableId="1733045565">
    <w:abstractNumId w:val="333"/>
  </w:num>
  <w:num w:numId="335" w16cid:durableId="716197317">
    <w:abstractNumId w:val="334"/>
  </w:num>
  <w:num w:numId="336" w16cid:durableId="1330643605">
    <w:abstractNumId w:val="335"/>
  </w:num>
  <w:num w:numId="337" w16cid:durableId="1228610171">
    <w:abstractNumId w:val="336"/>
  </w:num>
  <w:num w:numId="338" w16cid:durableId="87239630">
    <w:abstractNumId w:val="337"/>
  </w:num>
  <w:num w:numId="339" w16cid:durableId="852689100">
    <w:abstractNumId w:val="338"/>
  </w:num>
  <w:num w:numId="340" w16cid:durableId="1285310229">
    <w:abstractNumId w:val="339"/>
  </w:num>
  <w:num w:numId="341" w16cid:durableId="1076785846">
    <w:abstractNumId w:val="340"/>
  </w:num>
  <w:num w:numId="342" w16cid:durableId="42600096">
    <w:abstractNumId w:val="341"/>
  </w:num>
  <w:num w:numId="343" w16cid:durableId="1593320725">
    <w:abstractNumId w:val="342"/>
  </w:num>
  <w:num w:numId="344" w16cid:durableId="1486169872">
    <w:abstractNumId w:val="343"/>
  </w:num>
  <w:num w:numId="345" w16cid:durableId="1573344664">
    <w:abstractNumId w:val="344"/>
  </w:num>
  <w:num w:numId="346" w16cid:durableId="1732653004">
    <w:abstractNumId w:val="345"/>
  </w:num>
  <w:num w:numId="347" w16cid:durableId="1958102689">
    <w:abstractNumId w:val="346"/>
  </w:num>
  <w:num w:numId="348" w16cid:durableId="1245577869">
    <w:abstractNumId w:val="347"/>
  </w:num>
  <w:num w:numId="349" w16cid:durableId="111368632">
    <w:abstractNumId w:val="348"/>
  </w:num>
  <w:num w:numId="350" w16cid:durableId="739326445">
    <w:abstractNumId w:val="349"/>
  </w:num>
  <w:num w:numId="351" w16cid:durableId="1969316608">
    <w:abstractNumId w:val="350"/>
  </w:num>
  <w:num w:numId="352" w16cid:durableId="1377007078">
    <w:abstractNumId w:val="351"/>
  </w:num>
  <w:num w:numId="353" w16cid:durableId="1315142723">
    <w:abstractNumId w:val="352"/>
  </w:num>
  <w:num w:numId="354" w16cid:durableId="1916162696">
    <w:abstractNumId w:val="353"/>
  </w:num>
  <w:num w:numId="355" w16cid:durableId="2081757060">
    <w:abstractNumId w:val="354"/>
  </w:num>
  <w:num w:numId="356" w16cid:durableId="1543593508">
    <w:abstractNumId w:val="355"/>
  </w:num>
  <w:num w:numId="357" w16cid:durableId="1461149892">
    <w:abstractNumId w:val="356"/>
  </w:num>
  <w:num w:numId="358" w16cid:durableId="461925789">
    <w:abstractNumId w:val="357"/>
  </w:num>
  <w:num w:numId="359" w16cid:durableId="1614439492">
    <w:abstractNumId w:val="358"/>
  </w:num>
  <w:num w:numId="360" w16cid:durableId="1223640307">
    <w:abstractNumId w:val="359"/>
  </w:num>
  <w:num w:numId="361" w16cid:durableId="1500583990">
    <w:abstractNumId w:val="360"/>
  </w:num>
  <w:num w:numId="362" w16cid:durableId="1957448940">
    <w:abstractNumId w:val="361"/>
  </w:num>
  <w:num w:numId="363" w16cid:durableId="1315331788">
    <w:abstractNumId w:val="362"/>
  </w:num>
  <w:num w:numId="364" w16cid:durableId="56711618">
    <w:abstractNumId w:val="363"/>
  </w:num>
  <w:num w:numId="365" w16cid:durableId="882715476">
    <w:abstractNumId w:val="364"/>
  </w:num>
  <w:num w:numId="366" w16cid:durableId="1818381695">
    <w:abstractNumId w:val="365"/>
  </w:num>
  <w:num w:numId="367" w16cid:durableId="1028145640">
    <w:abstractNumId w:val="366"/>
  </w:num>
  <w:num w:numId="368" w16cid:durableId="359668283">
    <w:abstractNumId w:val="367"/>
  </w:num>
  <w:num w:numId="369" w16cid:durableId="1958641221">
    <w:abstractNumId w:val="368"/>
  </w:num>
  <w:num w:numId="370" w16cid:durableId="1818064603">
    <w:abstractNumId w:val="369"/>
  </w:num>
  <w:num w:numId="371" w16cid:durableId="2065981391">
    <w:abstractNumId w:val="370"/>
  </w:num>
  <w:num w:numId="372" w16cid:durableId="1657799456">
    <w:abstractNumId w:val="371"/>
  </w:num>
  <w:num w:numId="373" w16cid:durableId="388503546">
    <w:abstractNumId w:val="372"/>
  </w:num>
  <w:num w:numId="374" w16cid:durableId="388847641">
    <w:abstractNumId w:val="373"/>
  </w:num>
  <w:num w:numId="375" w16cid:durableId="261686352">
    <w:abstractNumId w:val="374"/>
  </w:num>
  <w:num w:numId="376" w16cid:durableId="564293998">
    <w:abstractNumId w:val="375"/>
  </w:num>
  <w:num w:numId="377" w16cid:durableId="1180780745">
    <w:abstractNumId w:val="376"/>
  </w:num>
  <w:num w:numId="378" w16cid:durableId="288900248">
    <w:abstractNumId w:val="377"/>
  </w:num>
  <w:num w:numId="379" w16cid:durableId="943535526">
    <w:abstractNumId w:val="378"/>
  </w:num>
  <w:num w:numId="380" w16cid:durableId="1568030646">
    <w:abstractNumId w:val="379"/>
  </w:num>
  <w:num w:numId="381" w16cid:durableId="2052420672">
    <w:abstractNumId w:val="380"/>
  </w:num>
  <w:num w:numId="382" w16cid:durableId="2086877919">
    <w:abstractNumId w:val="381"/>
  </w:num>
  <w:num w:numId="383" w16cid:durableId="1289117675">
    <w:abstractNumId w:val="382"/>
  </w:num>
  <w:num w:numId="384" w16cid:durableId="170922945">
    <w:abstractNumId w:val="383"/>
  </w:num>
  <w:num w:numId="385" w16cid:durableId="306665202">
    <w:abstractNumId w:val="384"/>
  </w:num>
  <w:num w:numId="386" w16cid:durableId="1548833418">
    <w:abstractNumId w:val="385"/>
  </w:num>
  <w:num w:numId="387" w16cid:durableId="880633798">
    <w:abstractNumId w:val="386"/>
  </w:num>
  <w:num w:numId="388" w16cid:durableId="1956985325">
    <w:abstractNumId w:val="387"/>
  </w:num>
  <w:num w:numId="389" w16cid:durableId="1801268207">
    <w:abstractNumId w:val="388"/>
  </w:num>
  <w:num w:numId="390" w16cid:durableId="535630110">
    <w:abstractNumId w:val="389"/>
  </w:num>
  <w:num w:numId="391" w16cid:durableId="1905212047">
    <w:abstractNumId w:val="390"/>
  </w:num>
  <w:num w:numId="392" w16cid:durableId="814100530">
    <w:abstractNumId w:val="391"/>
  </w:num>
  <w:num w:numId="393" w16cid:durableId="886837753">
    <w:abstractNumId w:val="392"/>
  </w:num>
  <w:num w:numId="394" w16cid:durableId="1120539698">
    <w:abstractNumId w:val="393"/>
  </w:num>
  <w:num w:numId="395" w16cid:durableId="2104912955">
    <w:abstractNumId w:val="394"/>
  </w:num>
  <w:num w:numId="396" w16cid:durableId="1869293407">
    <w:abstractNumId w:val="395"/>
  </w:num>
  <w:num w:numId="397" w16cid:durableId="501972096">
    <w:abstractNumId w:val="396"/>
  </w:num>
  <w:num w:numId="398" w16cid:durableId="239871531">
    <w:abstractNumId w:val="397"/>
  </w:num>
  <w:num w:numId="399" w16cid:durableId="1869639922">
    <w:abstractNumId w:val="398"/>
  </w:num>
  <w:num w:numId="400" w16cid:durableId="880366984">
    <w:abstractNumId w:val="399"/>
  </w:num>
  <w:num w:numId="401" w16cid:durableId="220404676">
    <w:abstractNumId w:val="400"/>
  </w:num>
  <w:num w:numId="402" w16cid:durableId="1765690610">
    <w:abstractNumId w:val="401"/>
  </w:num>
  <w:num w:numId="403" w16cid:durableId="768892171">
    <w:abstractNumId w:val="402"/>
  </w:num>
  <w:num w:numId="404" w16cid:durableId="1091438992">
    <w:abstractNumId w:val="403"/>
  </w:num>
  <w:num w:numId="405" w16cid:durableId="437482963">
    <w:abstractNumId w:val="404"/>
  </w:num>
  <w:num w:numId="406" w16cid:durableId="1798908317">
    <w:abstractNumId w:val="405"/>
  </w:num>
  <w:num w:numId="407" w16cid:durableId="918054632">
    <w:abstractNumId w:val="406"/>
  </w:num>
  <w:num w:numId="408" w16cid:durableId="401562749">
    <w:abstractNumId w:val="407"/>
  </w:num>
  <w:num w:numId="409" w16cid:durableId="1877889646">
    <w:abstractNumId w:val="408"/>
  </w:num>
  <w:num w:numId="410" w16cid:durableId="394933643">
    <w:abstractNumId w:val="409"/>
  </w:num>
  <w:num w:numId="411" w16cid:durableId="1562984174">
    <w:abstractNumId w:val="410"/>
  </w:num>
  <w:num w:numId="412" w16cid:durableId="1808358749">
    <w:abstractNumId w:val="411"/>
  </w:num>
  <w:num w:numId="413" w16cid:durableId="138765759">
    <w:abstractNumId w:val="412"/>
  </w:num>
  <w:num w:numId="414" w16cid:durableId="655378762">
    <w:abstractNumId w:val="413"/>
  </w:num>
  <w:num w:numId="415" w16cid:durableId="1530678167">
    <w:abstractNumId w:val="414"/>
  </w:num>
  <w:num w:numId="416" w16cid:durableId="770590753">
    <w:abstractNumId w:val="415"/>
  </w:num>
  <w:num w:numId="417" w16cid:durableId="1880586724">
    <w:abstractNumId w:val="416"/>
  </w:num>
  <w:num w:numId="418" w16cid:durableId="1966160134">
    <w:abstractNumId w:val="417"/>
  </w:num>
  <w:num w:numId="419" w16cid:durableId="1452280191">
    <w:abstractNumId w:val="418"/>
  </w:num>
  <w:num w:numId="420" w16cid:durableId="1930651209">
    <w:abstractNumId w:val="419"/>
  </w:num>
  <w:num w:numId="421" w16cid:durableId="1113936388">
    <w:abstractNumId w:val="420"/>
  </w:num>
  <w:num w:numId="422" w16cid:durableId="974721781">
    <w:abstractNumId w:val="421"/>
  </w:num>
  <w:num w:numId="423" w16cid:durableId="1757747328">
    <w:abstractNumId w:val="422"/>
  </w:num>
  <w:num w:numId="424" w16cid:durableId="247272146">
    <w:abstractNumId w:val="423"/>
  </w:num>
  <w:num w:numId="425" w16cid:durableId="957444832">
    <w:abstractNumId w:val="424"/>
  </w:num>
  <w:num w:numId="426" w16cid:durableId="1006322466">
    <w:abstractNumId w:val="425"/>
  </w:num>
  <w:num w:numId="427" w16cid:durableId="746611479">
    <w:abstractNumId w:val="426"/>
  </w:num>
  <w:num w:numId="428" w16cid:durableId="1004280467">
    <w:abstractNumId w:val="427"/>
  </w:num>
  <w:num w:numId="429" w16cid:durableId="601497064">
    <w:abstractNumId w:val="428"/>
  </w:num>
  <w:num w:numId="430" w16cid:durableId="339699347">
    <w:abstractNumId w:val="429"/>
  </w:num>
  <w:num w:numId="431" w16cid:durableId="1829635692">
    <w:abstractNumId w:val="430"/>
  </w:num>
  <w:num w:numId="432" w16cid:durableId="75983450">
    <w:abstractNumId w:val="431"/>
  </w:num>
  <w:num w:numId="433" w16cid:durableId="1006060695">
    <w:abstractNumId w:val="432"/>
  </w:num>
  <w:num w:numId="434" w16cid:durableId="488057382">
    <w:abstractNumId w:val="433"/>
  </w:num>
  <w:num w:numId="435" w16cid:durableId="659038668">
    <w:abstractNumId w:val="434"/>
  </w:num>
  <w:num w:numId="436" w16cid:durableId="979379966">
    <w:abstractNumId w:val="435"/>
  </w:num>
  <w:num w:numId="437" w16cid:durableId="511260837">
    <w:abstractNumId w:val="436"/>
  </w:num>
  <w:num w:numId="438" w16cid:durableId="1510221496">
    <w:abstractNumId w:val="437"/>
  </w:num>
  <w:num w:numId="439" w16cid:durableId="189684228">
    <w:abstractNumId w:val="438"/>
  </w:num>
  <w:num w:numId="440" w16cid:durableId="285357589">
    <w:abstractNumId w:val="439"/>
  </w:num>
  <w:num w:numId="441" w16cid:durableId="1948388993">
    <w:abstractNumId w:val="440"/>
  </w:num>
  <w:num w:numId="442" w16cid:durableId="560946010">
    <w:abstractNumId w:val="441"/>
  </w:num>
  <w:num w:numId="443" w16cid:durableId="1288510598">
    <w:abstractNumId w:val="442"/>
  </w:num>
  <w:num w:numId="444" w16cid:durableId="158472827">
    <w:abstractNumId w:val="443"/>
  </w:num>
  <w:num w:numId="445" w16cid:durableId="330181986">
    <w:abstractNumId w:val="444"/>
  </w:num>
  <w:num w:numId="446" w16cid:durableId="1194229566">
    <w:abstractNumId w:val="445"/>
  </w:num>
  <w:num w:numId="447" w16cid:durableId="1317801019">
    <w:abstractNumId w:val="446"/>
  </w:num>
  <w:num w:numId="448" w16cid:durableId="1738165678">
    <w:abstractNumId w:val="447"/>
  </w:num>
  <w:num w:numId="449" w16cid:durableId="1632125730">
    <w:abstractNumId w:val="448"/>
  </w:num>
  <w:num w:numId="450" w16cid:durableId="848982408">
    <w:abstractNumId w:val="449"/>
  </w:num>
  <w:num w:numId="451" w16cid:durableId="909116010">
    <w:abstractNumId w:val="450"/>
  </w:num>
  <w:num w:numId="452" w16cid:durableId="1440219645">
    <w:abstractNumId w:val="451"/>
  </w:num>
  <w:num w:numId="453" w16cid:durableId="1849707641">
    <w:abstractNumId w:val="452"/>
  </w:num>
  <w:num w:numId="454" w16cid:durableId="313799224">
    <w:abstractNumId w:val="453"/>
  </w:num>
  <w:num w:numId="455" w16cid:durableId="1030498286">
    <w:abstractNumId w:val="454"/>
  </w:num>
  <w:num w:numId="456" w16cid:durableId="104618714">
    <w:abstractNumId w:val="455"/>
  </w:num>
  <w:num w:numId="457" w16cid:durableId="965738561">
    <w:abstractNumId w:val="456"/>
  </w:num>
  <w:num w:numId="458" w16cid:durableId="2124768443">
    <w:abstractNumId w:val="457"/>
  </w:num>
  <w:num w:numId="459" w16cid:durableId="582833658">
    <w:abstractNumId w:val="458"/>
  </w:num>
  <w:num w:numId="460" w16cid:durableId="351077517">
    <w:abstractNumId w:val="459"/>
  </w:num>
  <w:num w:numId="461" w16cid:durableId="895361796">
    <w:abstractNumId w:val="460"/>
  </w:num>
  <w:num w:numId="462" w16cid:durableId="118645137">
    <w:abstractNumId w:val="461"/>
  </w:num>
  <w:num w:numId="463" w16cid:durableId="1350253360">
    <w:abstractNumId w:val="462"/>
  </w:num>
  <w:num w:numId="464" w16cid:durableId="1865359111">
    <w:abstractNumId w:val="463"/>
  </w:num>
  <w:num w:numId="465" w16cid:durableId="2004238689">
    <w:abstractNumId w:val="464"/>
  </w:num>
  <w:num w:numId="466" w16cid:durableId="2037465722">
    <w:abstractNumId w:val="465"/>
  </w:num>
  <w:num w:numId="467" w16cid:durableId="2144956845">
    <w:abstractNumId w:val="466"/>
  </w:num>
  <w:num w:numId="468" w16cid:durableId="1555850634">
    <w:abstractNumId w:val="467"/>
  </w:num>
  <w:num w:numId="469" w16cid:durableId="417947866">
    <w:abstractNumId w:val="468"/>
  </w:num>
  <w:num w:numId="470" w16cid:durableId="1270351994">
    <w:abstractNumId w:val="469"/>
  </w:num>
  <w:num w:numId="471" w16cid:durableId="1440685128">
    <w:abstractNumId w:val="470"/>
  </w:num>
  <w:num w:numId="472" w16cid:durableId="847325551">
    <w:abstractNumId w:val="471"/>
  </w:num>
  <w:num w:numId="473" w16cid:durableId="837691131">
    <w:abstractNumId w:val="472"/>
  </w:num>
  <w:num w:numId="474" w16cid:durableId="364329427">
    <w:abstractNumId w:val="473"/>
  </w:num>
  <w:num w:numId="475" w16cid:durableId="411506605">
    <w:abstractNumId w:val="474"/>
  </w:num>
  <w:num w:numId="476" w16cid:durableId="203517557">
    <w:abstractNumId w:val="475"/>
  </w:num>
  <w:num w:numId="477" w16cid:durableId="1306161479">
    <w:abstractNumId w:val="476"/>
  </w:num>
  <w:num w:numId="478" w16cid:durableId="1588218">
    <w:abstractNumId w:val="477"/>
  </w:num>
  <w:num w:numId="479" w16cid:durableId="951473985">
    <w:abstractNumId w:val="478"/>
  </w:num>
  <w:num w:numId="480" w16cid:durableId="330063332">
    <w:abstractNumId w:val="479"/>
  </w:num>
  <w:num w:numId="481" w16cid:durableId="1196501105">
    <w:abstractNumId w:val="480"/>
  </w:num>
  <w:num w:numId="482" w16cid:durableId="570384202">
    <w:abstractNumId w:val="481"/>
  </w:num>
  <w:num w:numId="483" w16cid:durableId="1477524990">
    <w:abstractNumId w:val="482"/>
  </w:num>
  <w:num w:numId="484" w16cid:durableId="1737557523">
    <w:abstractNumId w:val="483"/>
  </w:num>
  <w:num w:numId="485" w16cid:durableId="1126198937">
    <w:abstractNumId w:val="484"/>
  </w:num>
  <w:num w:numId="486" w16cid:durableId="1028947484">
    <w:abstractNumId w:val="485"/>
  </w:num>
  <w:num w:numId="487" w16cid:durableId="1554466406">
    <w:abstractNumId w:val="486"/>
  </w:num>
  <w:num w:numId="488" w16cid:durableId="149251513">
    <w:abstractNumId w:val="487"/>
  </w:num>
  <w:num w:numId="489" w16cid:durableId="822507281">
    <w:abstractNumId w:val="488"/>
  </w:num>
  <w:num w:numId="490" w16cid:durableId="529563085">
    <w:abstractNumId w:val="489"/>
  </w:num>
  <w:num w:numId="491" w16cid:durableId="1752464316">
    <w:abstractNumId w:val="490"/>
  </w:num>
  <w:num w:numId="492" w16cid:durableId="958561520">
    <w:abstractNumId w:val="491"/>
  </w:num>
  <w:num w:numId="493" w16cid:durableId="1776706501">
    <w:abstractNumId w:val="492"/>
  </w:num>
  <w:num w:numId="494" w16cid:durableId="1006399258">
    <w:abstractNumId w:val="493"/>
  </w:num>
  <w:num w:numId="495" w16cid:durableId="356391783">
    <w:abstractNumId w:val="494"/>
  </w:num>
  <w:num w:numId="496" w16cid:durableId="2030987713">
    <w:abstractNumId w:val="495"/>
  </w:num>
  <w:num w:numId="497" w16cid:durableId="1662806446">
    <w:abstractNumId w:val="496"/>
  </w:num>
  <w:num w:numId="498" w16cid:durableId="1929381902">
    <w:abstractNumId w:val="497"/>
  </w:num>
  <w:num w:numId="499" w16cid:durableId="916750318">
    <w:abstractNumId w:val="498"/>
  </w:num>
  <w:num w:numId="500" w16cid:durableId="523976756">
    <w:abstractNumId w:val="499"/>
  </w:num>
  <w:num w:numId="501" w16cid:durableId="1369179685">
    <w:abstractNumId w:val="500"/>
  </w:num>
  <w:num w:numId="502" w16cid:durableId="1586451442">
    <w:abstractNumId w:val="501"/>
  </w:num>
  <w:num w:numId="503" w16cid:durableId="541329206">
    <w:abstractNumId w:val="502"/>
  </w:num>
  <w:num w:numId="504" w16cid:durableId="1437480462">
    <w:abstractNumId w:val="503"/>
  </w:num>
  <w:num w:numId="505" w16cid:durableId="66658228">
    <w:abstractNumId w:val="504"/>
  </w:num>
  <w:num w:numId="506" w16cid:durableId="2062904813">
    <w:abstractNumId w:val="505"/>
  </w:num>
  <w:num w:numId="507" w16cid:durableId="1691638925">
    <w:abstractNumId w:val="506"/>
  </w:num>
  <w:num w:numId="508" w16cid:durableId="1388187010">
    <w:abstractNumId w:val="507"/>
  </w:num>
  <w:num w:numId="509" w16cid:durableId="1865895710">
    <w:abstractNumId w:val="508"/>
  </w:num>
  <w:num w:numId="510" w16cid:durableId="58330705">
    <w:abstractNumId w:val="509"/>
  </w:num>
  <w:num w:numId="511" w16cid:durableId="1608274222">
    <w:abstractNumId w:val="510"/>
  </w:num>
  <w:num w:numId="512" w16cid:durableId="255596142">
    <w:abstractNumId w:val="511"/>
  </w:num>
  <w:num w:numId="513" w16cid:durableId="660160639">
    <w:abstractNumId w:val="512"/>
  </w:num>
  <w:num w:numId="514" w16cid:durableId="267005531">
    <w:abstractNumId w:val="513"/>
  </w:num>
  <w:num w:numId="515" w16cid:durableId="462230412">
    <w:abstractNumId w:val="514"/>
  </w:num>
  <w:num w:numId="516" w16cid:durableId="183636521">
    <w:abstractNumId w:val="515"/>
  </w:num>
  <w:num w:numId="517" w16cid:durableId="1618952746">
    <w:abstractNumId w:val="516"/>
  </w:num>
  <w:num w:numId="518" w16cid:durableId="2007322846">
    <w:abstractNumId w:val="517"/>
  </w:num>
  <w:num w:numId="519" w16cid:durableId="594048137">
    <w:abstractNumId w:val="518"/>
  </w:num>
  <w:num w:numId="520" w16cid:durableId="32578308">
    <w:abstractNumId w:val="519"/>
  </w:num>
  <w:num w:numId="521" w16cid:durableId="496655561">
    <w:abstractNumId w:val="520"/>
  </w:num>
  <w:num w:numId="522" w16cid:durableId="1312952010">
    <w:abstractNumId w:val="521"/>
  </w:num>
  <w:num w:numId="523" w16cid:durableId="2131244625">
    <w:abstractNumId w:val="522"/>
  </w:num>
  <w:num w:numId="524" w16cid:durableId="1922522704">
    <w:abstractNumId w:val="523"/>
  </w:num>
  <w:num w:numId="525" w16cid:durableId="2146043129">
    <w:abstractNumId w:val="524"/>
  </w:num>
  <w:num w:numId="526" w16cid:durableId="2114593030">
    <w:abstractNumId w:val="525"/>
  </w:num>
  <w:num w:numId="527" w16cid:durableId="510066857">
    <w:abstractNumId w:val="526"/>
  </w:num>
  <w:num w:numId="528" w16cid:durableId="83192685">
    <w:abstractNumId w:val="527"/>
  </w:num>
  <w:num w:numId="529" w16cid:durableId="328171157">
    <w:abstractNumId w:val="528"/>
  </w:num>
  <w:num w:numId="530" w16cid:durableId="1639535402">
    <w:abstractNumId w:val="529"/>
  </w:num>
  <w:num w:numId="531" w16cid:durableId="865559893">
    <w:abstractNumId w:val="530"/>
  </w:num>
  <w:num w:numId="532" w16cid:durableId="751464866">
    <w:abstractNumId w:val="531"/>
  </w:num>
  <w:num w:numId="533" w16cid:durableId="612173385">
    <w:abstractNumId w:val="532"/>
  </w:num>
  <w:num w:numId="534" w16cid:durableId="1147893993">
    <w:abstractNumId w:val="533"/>
  </w:num>
  <w:num w:numId="535" w16cid:durableId="1569419402">
    <w:abstractNumId w:val="534"/>
  </w:num>
  <w:num w:numId="536" w16cid:durableId="577596130">
    <w:abstractNumId w:val="535"/>
  </w:num>
  <w:num w:numId="537" w16cid:durableId="709957281">
    <w:abstractNumId w:val="536"/>
  </w:num>
  <w:num w:numId="538" w16cid:durableId="1334914860">
    <w:abstractNumId w:val="537"/>
  </w:num>
  <w:num w:numId="539" w16cid:durableId="1896045493">
    <w:abstractNumId w:val="538"/>
  </w:num>
  <w:num w:numId="540" w16cid:durableId="1999114702">
    <w:abstractNumId w:val="539"/>
  </w:num>
  <w:num w:numId="541" w16cid:durableId="1008100191">
    <w:abstractNumId w:val="540"/>
  </w:num>
  <w:num w:numId="542" w16cid:durableId="111366438">
    <w:abstractNumId w:val="541"/>
  </w:num>
  <w:num w:numId="543" w16cid:durableId="1929845093">
    <w:abstractNumId w:val="542"/>
  </w:num>
  <w:num w:numId="544" w16cid:durableId="1722630274">
    <w:abstractNumId w:val="543"/>
  </w:num>
  <w:num w:numId="545" w16cid:durableId="2053457814">
    <w:abstractNumId w:val="544"/>
  </w:num>
  <w:num w:numId="546" w16cid:durableId="307325886">
    <w:abstractNumId w:val="545"/>
  </w:num>
  <w:num w:numId="547" w16cid:durableId="358361180">
    <w:abstractNumId w:val="546"/>
  </w:num>
  <w:num w:numId="548" w16cid:durableId="465658985">
    <w:abstractNumId w:val="547"/>
  </w:num>
  <w:num w:numId="549" w16cid:durableId="1303578597">
    <w:abstractNumId w:val="548"/>
  </w:num>
  <w:num w:numId="550" w16cid:durableId="203642326">
    <w:abstractNumId w:val="549"/>
  </w:num>
  <w:num w:numId="551" w16cid:durableId="679281778">
    <w:abstractNumId w:val="550"/>
  </w:num>
  <w:num w:numId="552" w16cid:durableId="661275022">
    <w:abstractNumId w:val="551"/>
  </w:num>
  <w:num w:numId="553" w16cid:durableId="468019499">
    <w:abstractNumId w:val="552"/>
  </w:num>
  <w:num w:numId="554" w16cid:durableId="2005470097">
    <w:abstractNumId w:val="553"/>
  </w:num>
  <w:num w:numId="555" w16cid:durableId="2067145936">
    <w:abstractNumId w:val="554"/>
  </w:num>
  <w:num w:numId="556" w16cid:durableId="1897355144">
    <w:abstractNumId w:val="555"/>
  </w:num>
  <w:num w:numId="557" w16cid:durableId="1349602294">
    <w:abstractNumId w:val="556"/>
  </w:num>
  <w:num w:numId="558" w16cid:durableId="1605382320">
    <w:abstractNumId w:val="557"/>
  </w:num>
  <w:num w:numId="559" w16cid:durableId="481580503">
    <w:abstractNumId w:val="558"/>
  </w:num>
  <w:num w:numId="560" w16cid:durableId="1459110699">
    <w:abstractNumId w:val="559"/>
  </w:num>
  <w:num w:numId="561" w16cid:durableId="433476735">
    <w:abstractNumId w:val="560"/>
  </w:num>
  <w:num w:numId="562" w16cid:durableId="1700155622">
    <w:abstractNumId w:val="561"/>
  </w:num>
  <w:num w:numId="563" w16cid:durableId="1073091135">
    <w:abstractNumId w:val="562"/>
  </w:num>
  <w:num w:numId="564" w16cid:durableId="555508666">
    <w:abstractNumId w:val="563"/>
  </w:num>
  <w:num w:numId="565" w16cid:durableId="317881037">
    <w:abstractNumId w:val="564"/>
  </w:num>
  <w:num w:numId="566" w16cid:durableId="1816338710">
    <w:abstractNumId w:val="565"/>
  </w:num>
  <w:num w:numId="567" w16cid:durableId="141196897">
    <w:abstractNumId w:val="566"/>
  </w:num>
  <w:num w:numId="568" w16cid:durableId="281693800">
    <w:abstractNumId w:val="567"/>
  </w:num>
  <w:num w:numId="569" w16cid:durableId="664673462">
    <w:abstractNumId w:val="568"/>
  </w:num>
  <w:num w:numId="570" w16cid:durableId="608783123">
    <w:abstractNumId w:val="569"/>
  </w:num>
  <w:num w:numId="571" w16cid:durableId="1556430671">
    <w:abstractNumId w:val="570"/>
  </w:num>
  <w:num w:numId="572" w16cid:durableId="32073251">
    <w:abstractNumId w:val="571"/>
  </w:num>
  <w:num w:numId="573" w16cid:durableId="623775091">
    <w:abstractNumId w:val="572"/>
  </w:num>
  <w:num w:numId="574" w16cid:durableId="547842276">
    <w:abstractNumId w:val="573"/>
  </w:num>
  <w:num w:numId="575" w16cid:durableId="869032995">
    <w:abstractNumId w:val="574"/>
  </w:num>
  <w:num w:numId="576" w16cid:durableId="1390543408">
    <w:abstractNumId w:val="575"/>
  </w:num>
  <w:num w:numId="577" w16cid:durableId="668291604">
    <w:abstractNumId w:val="576"/>
  </w:num>
  <w:num w:numId="578" w16cid:durableId="370806908">
    <w:abstractNumId w:val="577"/>
  </w:num>
  <w:num w:numId="579" w16cid:durableId="399451384">
    <w:abstractNumId w:val="578"/>
  </w:num>
  <w:num w:numId="580" w16cid:durableId="1701080095">
    <w:abstractNumId w:val="579"/>
  </w:num>
  <w:num w:numId="581" w16cid:durableId="668142823">
    <w:abstractNumId w:val="580"/>
  </w:num>
  <w:num w:numId="582" w16cid:durableId="877817497">
    <w:abstractNumId w:val="581"/>
  </w:num>
  <w:num w:numId="583" w16cid:durableId="1071464718">
    <w:abstractNumId w:val="582"/>
  </w:num>
  <w:num w:numId="584" w16cid:durableId="1966153568">
    <w:abstractNumId w:val="5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950"/>
    <w:rsid w:val="00014CD1"/>
    <w:rsid w:val="00117E6A"/>
    <w:rsid w:val="001866B8"/>
    <w:rsid w:val="00195FF4"/>
    <w:rsid w:val="001D3E25"/>
    <w:rsid w:val="002C5C55"/>
    <w:rsid w:val="0038398C"/>
    <w:rsid w:val="003D5C01"/>
    <w:rsid w:val="003F2D72"/>
    <w:rsid w:val="0046726A"/>
    <w:rsid w:val="005F568C"/>
    <w:rsid w:val="00893146"/>
    <w:rsid w:val="008B662F"/>
    <w:rsid w:val="009A1CE6"/>
    <w:rsid w:val="009E3E8E"/>
    <w:rsid w:val="00A54673"/>
    <w:rsid w:val="00A770D6"/>
    <w:rsid w:val="00B41950"/>
    <w:rsid w:val="00C07291"/>
    <w:rsid w:val="00CA0EDC"/>
    <w:rsid w:val="00D01255"/>
    <w:rsid w:val="00D7080F"/>
    <w:rsid w:val="00D71256"/>
    <w:rsid w:val="00F564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077E0"/>
  <w15:chartTrackingRefBased/>
  <w15:docId w15:val="{E999D3E5-7A18-4E2D-8B1E-F1612A41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5C01"/>
    <w:pPr>
      <w:spacing w:after="0" w:line="240" w:lineRule="auto"/>
    </w:pPr>
    <w:rPr>
      <w:rFonts w:ascii="Times New Roman" w:eastAsia="Times New Roman" w:hAnsi="Times New Roman" w:cs="Times New Roman"/>
      <w:kern w:val="0"/>
      <w:sz w:val="24"/>
      <w:szCs w:val="24"/>
      <w:lang w:val="en-US"/>
      <w14:ligatures w14:val="none"/>
    </w:rPr>
  </w:style>
  <w:style w:type="paragraph" w:styleId="Titolo1">
    <w:name w:val="heading 1"/>
    <w:basedOn w:val="Normale"/>
    <w:next w:val="Normale"/>
    <w:link w:val="Titolo1Carattere"/>
    <w:qFormat/>
    <w:rsid w:val="003D5C01"/>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D5C01"/>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3D5C01"/>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3D5C01"/>
    <w:pPr>
      <w:keepNext/>
      <w:spacing w:before="240" w:after="60"/>
      <w:outlineLvl w:val="3"/>
    </w:pPr>
    <w:rPr>
      <w:b/>
      <w:bCs/>
      <w:sz w:val="28"/>
      <w:szCs w:val="28"/>
    </w:rPr>
  </w:style>
  <w:style w:type="paragraph" w:styleId="Titolo5">
    <w:name w:val="heading 5"/>
    <w:basedOn w:val="Normale"/>
    <w:next w:val="Normale"/>
    <w:link w:val="Titolo5Carattere"/>
    <w:qFormat/>
    <w:rsid w:val="003D5C01"/>
    <w:pPr>
      <w:spacing w:before="240" w:after="60"/>
      <w:outlineLvl w:val="4"/>
    </w:pPr>
    <w:rPr>
      <w:b/>
      <w:bCs/>
      <w:i/>
      <w:iCs/>
      <w:sz w:val="26"/>
      <w:szCs w:val="26"/>
    </w:rPr>
  </w:style>
  <w:style w:type="paragraph" w:styleId="Titolo6">
    <w:name w:val="heading 6"/>
    <w:basedOn w:val="Normale"/>
    <w:next w:val="Normale"/>
    <w:link w:val="Titolo6Carattere"/>
    <w:qFormat/>
    <w:rsid w:val="003D5C01"/>
    <w:pPr>
      <w:spacing w:before="240" w:after="60"/>
      <w:outlineLvl w:val="5"/>
    </w:pPr>
    <w:rPr>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D5C01"/>
    <w:rPr>
      <w:rFonts w:ascii="Arial" w:eastAsia="Times New Roman" w:hAnsi="Arial" w:cs="Arial"/>
      <w:b/>
      <w:bCs/>
      <w:kern w:val="32"/>
      <w:sz w:val="32"/>
      <w:szCs w:val="32"/>
      <w:lang w:val="en-US"/>
      <w14:ligatures w14:val="none"/>
    </w:rPr>
  </w:style>
  <w:style w:type="character" w:customStyle="1" w:styleId="Titolo2Carattere">
    <w:name w:val="Titolo 2 Carattere"/>
    <w:basedOn w:val="Carpredefinitoparagrafo"/>
    <w:link w:val="Titolo2"/>
    <w:rsid w:val="003D5C01"/>
    <w:rPr>
      <w:rFonts w:ascii="Arial" w:eastAsia="Times New Roman" w:hAnsi="Arial" w:cs="Arial"/>
      <w:b/>
      <w:bCs/>
      <w:i/>
      <w:iCs/>
      <w:kern w:val="0"/>
      <w:sz w:val="28"/>
      <w:szCs w:val="28"/>
      <w:lang w:val="en-US"/>
      <w14:ligatures w14:val="none"/>
    </w:rPr>
  </w:style>
  <w:style w:type="character" w:customStyle="1" w:styleId="Titolo3Carattere">
    <w:name w:val="Titolo 3 Carattere"/>
    <w:basedOn w:val="Carpredefinitoparagrafo"/>
    <w:link w:val="Titolo3"/>
    <w:rsid w:val="003D5C01"/>
    <w:rPr>
      <w:rFonts w:ascii="Arial" w:eastAsia="Times New Roman" w:hAnsi="Arial" w:cs="Arial"/>
      <w:b/>
      <w:bCs/>
      <w:kern w:val="0"/>
      <w:sz w:val="26"/>
      <w:szCs w:val="26"/>
      <w:lang w:val="en-US"/>
      <w14:ligatures w14:val="none"/>
    </w:rPr>
  </w:style>
  <w:style w:type="character" w:customStyle="1" w:styleId="Titolo4Carattere">
    <w:name w:val="Titolo 4 Carattere"/>
    <w:basedOn w:val="Carpredefinitoparagrafo"/>
    <w:link w:val="Titolo4"/>
    <w:rsid w:val="003D5C01"/>
    <w:rPr>
      <w:rFonts w:ascii="Times New Roman" w:eastAsia="Times New Roman" w:hAnsi="Times New Roman" w:cs="Times New Roman"/>
      <w:b/>
      <w:bCs/>
      <w:kern w:val="0"/>
      <w:sz w:val="28"/>
      <w:szCs w:val="28"/>
      <w:lang w:val="en-US"/>
      <w14:ligatures w14:val="none"/>
    </w:rPr>
  </w:style>
  <w:style w:type="character" w:customStyle="1" w:styleId="Titolo5Carattere">
    <w:name w:val="Titolo 5 Carattere"/>
    <w:basedOn w:val="Carpredefinitoparagrafo"/>
    <w:link w:val="Titolo5"/>
    <w:rsid w:val="003D5C01"/>
    <w:rPr>
      <w:rFonts w:ascii="Times New Roman" w:eastAsia="Times New Roman" w:hAnsi="Times New Roman" w:cs="Times New Roman"/>
      <w:b/>
      <w:bCs/>
      <w:i/>
      <w:iCs/>
      <w:kern w:val="0"/>
      <w:sz w:val="26"/>
      <w:szCs w:val="26"/>
      <w:lang w:val="en-US"/>
      <w14:ligatures w14:val="none"/>
    </w:rPr>
  </w:style>
  <w:style w:type="character" w:customStyle="1" w:styleId="Titolo6Carattere">
    <w:name w:val="Titolo 6 Carattere"/>
    <w:basedOn w:val="Carpredefinitoparagrafo"/>
    <w:link w:val="Titolo6"/>
    <w:rsid w:val="003D5C01"/>
    <w:rPr>
      <w:rFonts w:ascii="Times New Roman" w:eastAsia="Times New Roman" w:hAnsi="Times New Roman" w:cs="Times New Roman"/>
      <w:b/>
      <w:bCs/>
      <w:kern w:val="0"/>
      <w:lang w:val="en-US"/>
      <w14:ligatures w14:val="none"/>
    </w:rPr>
  </w:style>
  <w:style w:type="paragraph" w:customStyle="1" w:styleId="qlbt-cell-lineql-align-justify">
    <w:name w:val="qlbt-cell-line ql-align-justify"/>
    <w:basedOn w:val="Normale"/>
    <w:rsid w:val="003D5C01"/>
  </w:style>
  <w:style w:type="paragraph" w:customStyle="1" w:styleId="qlbt-cell-line">
    <w:name w:val="qlbt-cell-line"/>
    <w:basedOn w:val="Normale"/>
    <w:rsid w:val="003D5C01"/>
  </w:style>
  <w:style w:type="paragraph" w:customStyle="1" w:styleId="qlbt-cell-lineql-align-center">
    <w:name w:val="qlbt-cell-line ql-align-center"/>
    <w:basedOn w:val="Normale"/>
    <w:rsid w:val="003D5C01"/>
  </w:style>
  <w:style w:type="table" w:customStyle="1" w:styleId="quill-better-table">
    <w:name w:val="quill-better-table"/>
    <w:basedOn w:val="Tabellanormale"/>
    <w:rsid w:val="003D5C01"/>
    <w:pPr>
      <w:spacing w:after="0" w:line="240" w:lineRule="auto"/>
    </w:pPr>
    <w:rPr>
      <w:rFonts w:ascii="Times New Roman" w:eastAsia="Times New Roman" w:hAnsi="Times New Roman" w:cs="Times New Roman"/>
      <w:kern w:val="0"/>
      <w:sz w:val="20"/>
      <w:szCs w:val="20"/>
      <w:lang w:val="en-US"/>
      <w14:ligatures w14:val="none"/>
    </w:rPr>
    <w:tblPr/>
  </w:style>
  <w:style w:type="character" w:customStyle="1" w:styleId="ql-cursor">
    <w:name w:val="ql-cursor"/>
    <w:basedOn w:val="Carpredefinitoparagrafo"/>
    <w:rsid w:val="003D5C01"/>
  </w:style>
  <w:style w:type="paragraph" w:customStyle="1" w:styleId="qlbt-cell-lineql-align-right">
    <w:name w:val="qlbt-cell-line ql-align-right"/>
    <w:basedOn w:val="Normale"/>
    <w:rsid w:val="003D5C01"/>
  </w:style>
  <w:style w:type="character" w:customStyle="1" w:styleId="ql-ui">
    <w:name w:val="ql-ui"/>
    <w:basedOn w:val="Carpredefinitoparagrafo"/>
    <w:rsid w:val="003D5C01"/>
  </w:style>
  <w:style w:type="paragraph" w:customStyle="1" w:styleId="ql-indent-1">
    <w:name w:val="ql-indent-1"/>
    <w:basedOn w:val="Normale"/>
    <w:rsid w:val="003D5C01"/>
  </w:style>
  <w:style w:type="paragraph" w:customStyle="1" w:styleId="ql-align-justify">
    <w:name w:val="ql-align-justify"/>
    <w:basedOn w:val="Normale"/>
    <w:rsid w:val="003D5C01"/>
  </w:style>
  <w:style w:type="paragraph" w:customStyle="1" w:styleId="ql-align-justifyql-indent-3">
    <w:name w:val="ql-align-justify ql-indent-3"/>
    <w:basedOn w:val="Normale"/>
    <w:rsid w:val="003D5C01"/>
  </w:style>
  <w:style w:type="paragraph" w:customStyle="1" w:styleId="ql-indent-2ql-align-justify">
    <w:name w:val="ql-indent-2 ql-align-justify"/>
    <w:basedOn w:val="Normale"/>
    <w:rsid w:val="003D5C01"/>
  </w:style>
  <w:style w:type="paragraph" w:styleId="Sommario2">
    <w:name w:val="toc 2"/>
    <w:basedOn w:val="Normale"/>
    <w:next w:val="Normale"/>
    <w:autoRedefine/>
    <w:rsid w:val="003D5C01"/>
    <w:pPr>
      <w:ind w:left="240"/>
    </w:pPr>
  </w:style>
  <w:style w:type="character" w:styleId="Collegamentoipertestuale">
    <w:name w:val="Hyperlink"/>
    <w:basedOn w:val="Carpredefinitoparagrafo"/>
    <w:rsid w:val="003D5C01"/>
    <w:rPr>
      <w:color w:val="0000FF"/>
      <w:u w:val="single"/>
    </w:rPr>
  </w:style>
  <w:style w:type="paragraph" w:styleId="Sommario3">
    <w:name w:val="toc 3"/>
    <w:basedOn w:val="Normale"/>
    <w:next w:val="Normale"/>
    <w:autoRedefine/>
    <w:rsid w:val="003D5C01"/>
    <w:pPr>
      <w:ind w:left="480"/>
    </w:pPr>
  </w:style>
  <w:style w:type="paragraph" w:styleId="Sommario4">
    <w:name w:val="toc 4"/>
    <w:basedOn w:val="Normale"/>
    <w:next w:val="Normale"/>
    <w:autoRedefine/>
    <w:rsid w:val="003D5C01"/>
    <w:pPr>
      <w:ind w:left="720"/>
    </w:pPr>
  </w:style>
  <w:style w:type="paragraph" w:styleId="Sommario5">
    <w:name w:val="toc 5"/>
    <w:basedOn w:val="Normale"/>
    <w:next w:val="Normale"/>
    <w:autoRedefine/>
    <w:rsid w:val="003D5C01"/>
    <w:pPr>
      <w:ind w:left="960"/>
    </w:pPr>
  </w:style>
  <w:style w:type="paragraph" w:styleId="Sommario1">
    <w:name w:val="toc 1"/>
    <w:basedOn w:val="Normale"/>
    <w:next w:val="Normale"/>
    <w:autoRedefine/>
    <w:rsid w:val="003D5C01"/>
  </w:style>
  <w:style w:type="paragraph" w:styleId="Sommario6">
    <w:name w:val="toc 6"/>
    <w:basedOn w:val="Normale"/>
    <w:next w:val="Normale"/>
    <w:autoRedefine/>
    <w:rsid w:val="003D5C01"/>
    <w:pPr>
      <w:ind w:left="1200"/>
    </w:pPr>
  </w:style>
  <w:style w:type="paragraph" w:styleId="Intestazione">
    <w:name w:val="header"/>
    <w:basedOn w:val="Normale"/>
    <w:link w:val="IntestazioneCarattere"/>
    <w:uiPriority w:val="99"/>
    <w:unhideWhenUsed/>
    <w:rsid w:val="00117E6A"/>
    <w:pPr>
      <w:tabs>
        <w:tab w:val="center" w:pos="4819"/>
        <w:tab w:val="right" w:pos="9638"/>
      </w:tabs>
    </w:pPr>
  </w:style>
  <w:style w:type="character" w:customStyle="1" w:styleId="IntestazioneCarattere">
    <w:name w:val="Intestazione Carattere"/>
    <w:basedOn w:val="Carpredefinitoparagrafo"/>
    <w:link w:val="Intestazione"/>
    <w:uiPriority w:val="99"/>
    <w:rsid w:val="00117E6A"/>
    <w:rPr>
      <w:rFonts w:ascii="Times New Roman" w:eastAsia="Times New Roman" w:hAnsi="Times New Roman" w:cs="Times New Roman"/>
      <w:kern w:val="0"/>
      <w:sz w:val="24"/>
      <w:szCs w:val="24"/>
      <w:lang w:val="en-US"/>
      <w14:ligatures w14:val="none"/>
    </w:rPr>
  </w:style>
  <w:style w:type="paragraph" w:styleId="Pidipagina">
    <w:name w:val="footer"/>
    <w:basedOn w:val="Normale"/>
    <w:link w:val="PidipaginaCarattere"/>
    <w:uiPriority w:val="99"/>
    <w:unhideWhenUsed/>
    <w:rsid w:val="00117E6A"/>
    <w:pPr>
      <w:tabs>
        <w:tab w:val="center" w:pos="4819"/>
        <w:tab w:val="right" w:pos="9638"/>
      </w:tabs>
    </w:pPr>
  </w:style>
  <w:style w:type="character" w:customStyle="1" w:styleId="PidipaginaCarattere">
    <w:name w:val="Piè di pagina Carattere"/>
    <w:basedOn w:val="Carpredefinitoparagrafo"/>
    <w:link w:val="Pidipagina"/>
    <w:uiPriority w:val="99"/>
    <w:rsid w:val="00117E6A"/>
    <w:rPr>
      <w:rFonts w:ascii="Times New Roman" w:eastAsia="Times New Roman" w:hAnsi="Times New Roman" w:cs="Times New Roman"/>
      <w:kern w:val="0"/>
      <w:sz w:val="24"/>
      <w:szCs w:val="24"/>
      <w:lang w:val="en-US"/>
      <w14:ligatures w14:val="none"/>
    </w:rPr>
  </w:style>
  <w:style w:type="character" w:customStyle="1" w:styleId="ui-provider">
    <w:name w:val="ui-provider"/>
    <w:basedOn w:val="Carpredefinitoparagrafo"/>
    <w:rsid w:val="00CA0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5536</Words>
  <Characters>31558</Characters>
  <Application>Microsoft Office Word</Application>
  <DocSecurity>0</DocSecurity>
  <Lines>262</Lines>
  <Paragraphs>74</Paragraphs>
  <ScaleCrop>false</ScaleCrop>
  <Company/>
  <LinksUpToDate>false</LinksUpToDate>
  <CharactersWithSpaces>37020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 Francesco</dc:creator>
  <cp:keywords/>
  <dc:description/>
  <cp:lastModifiedBy>Rea Francesco</cp:lastModifiedBy>
  <cp:revision>21</cp:revision>
  <dcterms:created xsi:type="dcterms:W3CDTF">2023-08-11T13:19:00Z</dcterms:created>
  <dcterms:modified xsi:type="dcterms:W3CDTF">2023-08-21T14:15:00Z</dcterms:modified>
</cp:coreProperties>
</file>