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A4ABE" w14:textId="77777777" w:rsidR="00042DF0" w:rsidRDefault="00042DF0" w:rsidP="00042DF0">
      <w:pPr>
        <w:pStyle w:val="Titolo4"/>
      </w:pPr>
      <w:bookmarkStart w:id="0" w:name="_Toc256001975"/>
      <w:r>
        <w:rPr>
          <w:noProof/>
        </w:rPr>
        <w:t>SRD02 - investimenti produttivi agricoli per ambiente, clima e benessere animale</w:t>
      </w:r>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042DF0" w14:paraId="40BCBD2B"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6242B9" w14:textId="77777777" w:rsidR="00042DF0" w:rsidRDefault="00042DF0" w:rsidP="00C86F0E">
            <w:pPr>
              <w:rPr>
                <w:color w:val="000000"/>
                <w:sz w:val="20"/>
              </w:rPr>
            </w:pPr>
            <w:r>
              <w:rPr>
                <w:noProof/>
                <w:color w:val="000000"/>
                <w:sz w:val="20"/>
              </w:rPr>
              <w:t>Codice intervento (SM)</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A69C09" w14:textId="77777777" w:rsidR="00042DF0" w:rsidRDefault="00042DF0" w:rsidP="00C86F0E">
            <w:pPr>
              <w:rPr>
                <w:color w:val="000000"/>
                <w:sz w:val="20"/>
              </w:rPr>
            </w:pPr>
            <w:r>
              <w:rPr>
                <w:noProof/>
                <w:color w:val="000000"/>
                <w:sz w:val="20"/>
              </w:rPr>
              <w:t>SRD02</w:t>
            </w:r>
          </w:p>
        </w:tc>
      </w:tr>
      <w:tr w:rsidR="00042DF0" w14:paraId="06358B4C"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B1E16E" w14:textId="77777777" w:rsidR="00042DF0" w:rsidRDefault="00042DF0" w:rsidP="00C86F0E">
            <w:pPr>
              <w:rPr>
                <w:color w:val="000000"/>
                <w:sz w:val="20"/>
              </w:rPr>
            </w:pPr>
            <w:r>
              <w:rPr>
                <w:noProof/>
                <w:color w:val="000000"/>
                <w:sz w:val="20"/>
              </w:rPr>
              <w:t>Nome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220562" w14:textId="77777777" w:rsidR="00042DF0" w:rsidRDefault="00042DF0" w:rsidP="00C86F0E">
            <w:pPr>
              <w:rPr>
                <w:color w:val="000000"/>
                <w:sz w:val="20"/>
              </w:rPr>
            </w:pPr>
            <w:r>
              <w:rPr>
                <w:noProof/>
                <w:color w:val="000000"/>
                <w:sz w:val="20"/>
              </w:rPr>
              <w:t>investimenti produttivi agricoli per ambiente, clima e benessere animale</w:t>
            </w:r>
          </w:p>
        </w:tc>
      </w:tr>
      <w:tr w:rsidR="00042DF0" w14:paraId="4FA5F5E7"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2D9E7A" w14:textId="77777777" w:rsidR="00042DF0" w:rsidRDefault="00042DF0" w:rsidP="00C86F0E">
            <w:pPr>
              <w:rPr>
                <w:color w:val="000000"/>
                <w:sz w:val="20"/>
              </w:rPr>
            </w:pPr>
            <w:r>
              <w:rPr>
                <w:noProof/>
                <w:color w:val="000000"/>
                <w:sz w:val="20"/>
              </w:rPr>
              <w:t>Tipo di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258D2E" w14:textId="77777777" w:rsidR="00042DF0" w:rsidRDefault="00042DF0" w:rsidP="00C86F0E">
            <w:pPr>
              <w:rPr>
                <w:color w:val="000000"/>
                <w:sz w:val="20"/>
              </w:rPr>
            </w:pPr>
            <w:r>
              <w:rPr>
                <w:noProof/>
                <w:color w:val="000000"/>
                <w:sz w:val="20"/>
              </w:rPr>
              <w:t>INVEST(73-74) - Investimenti, compresi gli investimenti nell'irrigazione</w:t>
            </w:r>
          </w:p>
        </w:tc>
      </w:tr>
      <w:tr w:rsidR="00042DF0" w14:paraId="6A7954E4"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D770BE" w14:textId="77777777" w:rsidR="00042DF0" w:rsidRDefault="00042DF0" w:rsidP="00C86F0E">
            <w:pPr>
              <w:rPr>
                <w:color w:val="000000"/>
                <w:sz w:val="20"/>
              </w:rPr>
            </w:pPr>
            <w:r>
              <w:rPr>
                <w:noProof/>
                <w:color w:val="000000"/>
                <w:sz w:val="20"/>
              </w:rPr>
              <w:t>Indicatore comune di output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0CE9FC" w14:textId="77777777" w:rsidR="00042DF0" w:rsidRDefault="00042DF0" w:rsidP="00C86F0E">
            <w:pPr>
              <w:rPr>
                <w:color w:val="000000"/>
                <w:sz w:val="20"/>
              </w:rPr>
            </w:pPr>
            <w:r>
              <w:rPr>
                <w:noProof/>
                <w:color w:val="000000"/>
                <w:sz w:val="20"/>
              </w:rPr>
              <w:t>O.20. Numero di operazioni o unità relative agli investimenti produttivi sovvenzionati nelle aziende agricole</w:t>
            </w:r>
          </w:p>
        </w:tc>
      </w:tr>
      <w:tr w:rsidR="00042DF0" w14:paraId="3A0F5A11"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BAA1B1" w14:textId="77777777" w:rsidR="00042DF0" w:rsidRDefault="00042DF0" w:rsidP="00C86F0E">
            <w:pPr>
              <w:rPr>
                <w:color w:val="000000"/>
                <w:sz w:val="20"/>
              </w:rPr>
            </w:pPr>
            <w:r>
              <w:rPr>
                <w:noProof/>
                <w:color w:val="000000"/>
                <w:sz w:val="20"/>
              </w:rPr>
              <w:t>Contributo al requisito della separazione dei fondi per</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D9EE99" w14:textId="77777777" w:rsidR="00042DF0" w:rsidRDefault="00042DF0" w:rsidP="00C86F0E">
            <w:pPr>
              <w:rPr>
                <w:color w:val="000000"/>
                <w:sz w:val="20"/>
              </w:rPr>
            </w:pPr>
            <w:r>
              <w:rPr>
                <w:noProof/>
                <w:color w:val="000000"/>
                <w:sz w:val="20"/>
              </w:rPr>
              <w:t>Ricambio generazionale: No</w:t>
            </w:r>
          </w:p>
          <w:p w14:paraId="30A3419E" w14:textId="77777777" w:rsidR="00042DF0" w:rsidRDefault="00042DF0" w:rsidP="00C86F0E">
            <w:pPr>
              <w:rPr>
                <w:color w:val="000000"/>
                <w:sz w:val="20"/>
              </w:rPr>
            </w:pPr>
            <w:r>
              <w:rPr>
                <w:noProof/>
                <w:color w:val="000000"/>
                <w:sz w:val="20"/>
              </w:rPr>
              <w:t>Ambiente: Sì</w:t>
            </w:r>
          </w:p>
          <w:p w14:paraId="021922AB" w14:textId="77777777" w:rsidR="00042DF0" w:rsidRDefault="00042DF0" w:rsidP="00C86F0E">
            <w:pPr>
              <w:rPr>
                <w:color w:val="000000"/>
                <w:sz w:val="20"/>
              </w:rPr>
            </w:pPr>
            <w:r>
              <w:rPr>
                <w:noProof/>
                <w:color w:val="000000"/>
                <w:sz w:val="20"/>
              </w:rPr>
              <w:t>Sistema di riduzioni ES: No</w:t>
            </w:r>
          </w:p>
          <w:p w14:paraId="1953AC8D" w14:textId="77777777" w:rsidR="00042DF0" w:rsidRDefault="00042DF0" w:rsidP="00C86F0E">
            <w:pPr>
              <w:rPr>
                <w:color w:val="000000"/>
                <w:sz w:val="20"/>
              </w:rPr>
            </w:pPr>
            <w:r>
              <w:rPr>
                <w:noProof/>
                <w:color w:val="000000"/>
                <w:sz w:val="20"/>
              </w:rPr>
              <w:t>LEADER: No</w:t>
            </w:r>
          </w:p>
        </w:tc>
      </w:tr>
    </w:tbl>
    <w:p w14:paraId="79FF1B89" w14:textId="77777777" w:rsidR="00042DF0" w:rsidRDefault="00042DF0" w:rsidP="00042DF0">
      <w:pPr>
        <w:pStyle w:val="Titolo5"/>
        <w:rPr>
          <w:b w:val="0"/>
          <w:color w:val="000000"/>
          <w:sz w:val="24"/>
        </w:rPr>
      </w:pPr>
      <w:bookmarkStart w:id="1" w:name="_Toc256001976"/>
      <w:r>
        <w:rPr>
          <w:b w:val="0"/>
          <w:noProof/>
          <w:color w:val="000000"/>
          <w:sz w:val="24"/>
        </w:rPr>
        <w:t>1 Ambito di applicazione territoriale e, se pertinente, dimensione regionale</w:t>
      </w:r>
      <w:bookmarkEnd w:id="1"/>
    </w:p>
    <w:p w14:paraId="4AD03D0C" w14:textId="77777777" w:rsidR="00042DF0" w:rsidRDefault="00042DF0" w:rsidP="00042DF0">
      <w:pPr>
        <w:rPr>
          <w:color w:val="000000"/>
          <w:sz w:val="0"/>
        </w:rPr>
      </w:pPr>
      <w:r>
        <w:rPr>
          <w:noProof/>
          <w:color w:val="000000"/>
        </w:rPr>
        <w:t xml:space="preserve">Ambito di applicazione territoriale: </w:t>
      </w:r>
      <w:r>
        <w:rPr>
          <w:b/>
          <w:noProof/>
          <w:color w:val="000000"/>
        </w:rPr>
        <w:t>Nazionale, con elementi regionali</w:t>
      </w:r>
    </w:p>
    <w:p w14:paraId="31C2CCF4" w14:textId="77777777" w:rsidR="00042DF0" w:rsidRDefault="00042DF0" w:rsidP="00042DF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042DF0" w14:paraId="48F2B983" w14:textId="77777777" w:rsidTr="00C86F0E">
        <w:trPr>
          <w:trHeight w:val="160"/>
          <w:tblHeader/>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93D6D15" w14:textId="77777777" w:rsidR="00042DF0" w:rsidRDefault="00042DF0" w:rsidP="00C86F0E">
            <w:pPr>
              <w:rPr>
                <w:b/>
                <w:color w:val="000000"/>
                <w:sz w:val="20"/>
              </w:rPr>
            </w:pPr>
            <w:r>
              <w:rPr>
                <w:b/>
                <w:noProof/>
                <w:color w:val="000000"/>
                <w:sz w:val="20"/>
              </w:rPr>
              <w:t>Codice</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48E7A32" w14:textId="77777777" w:rsidR="00042DF0" w:rsidRDefault="00042DF0" w:rsidP="00C86F0E">
            <w:pPr>
              <w:rPr>
                <w:color w:val="000000"/>
                <w:sz w:val="20"/>
              </w:rPr>
            </w:pPr>
            <w:r>
              <w:rPr>
                <w:b/>
                <w:noProof/>
                <w:color w:val="000000"/>
                <w:sz w:val="20"/>
              </w:rPr>
              <w:t>Descrizione</w:t>
            </w:r>
          </w:p>
        </w:tc>
      </w:tr>
      <w:tr w:rsidR="00042DF0" w14:paraId="2D432F98"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C3BF44" w14:textId="77777777" w:rsidR="00042DF0" w:rsidRDefault="00042DF0" w:rsidP="00C86F0E">
            <w:pPr>
              <w:rPr>
                <w:color w:val="000000"/>
                <w:sz w:val="20"/>
              </w:rPr>
            </w:pPr>
            <w:r>
              <w:rPr>
                <w:noProof/>
                <w:color w:val="000000"/>
                <w:sz w:val="20"/>
              </w:rPr>
              <w:t>IT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8D6407" w14:textId="77777777" w:rsidR="00042DF0" w:rsidRDefault="00042DF0" w:rsidP="00C86F0E">
            <w:pPr>
              <w:rPr>
                <w:color w:val="000000"/>
                <w:sz w:val="20"/>
              </w:rPr>
            </w:pPr>
            <w:r>
              <w:rPr>
                <w:noProof/>
                <w:color w:val="000000"/>
                <w:sz w:val="20"/>
              </w:rPr>
              <w:t>Italia</w:t>
            </w:r>
          </w:p>
        </w:tc>
      </w:tr>
      <w:tr w:rsidR="00042DF0" w14:paraId="19F2D252"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85A5E6" w14:textId="77777777" w:rsidR="00042DF0" w:rsidRDefault="00042DF0" w:rsidP="00C86F0E">
            <w:pPr>
              <w:rPr>
                <w:color w:val="000000"/>
                <w:sz w:val="20"/>
              </w:rPr>
            </w:pPr>
            <w:r>
              <w:rPr>
                <w:noProof/>
                <w:color w:val="000000"/>
                <w:sz w:val="20"/>
              </w:rPr>
              <w:t>ITC1</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33A2D90" w14:textId="77777777" w:rsidR="00042DF0" w:rsidRDefault="00042DF0" w:rsidP="00C86F0E">
            <w:pPr>
              <w:rPr>
                <w:color w:val="000000"/>
                <w:sz w:val="20"/>
              </w:rPr>
            </w:pPr>
            <w:r>
              <w:rPr>
                <w:noProof/>
                <w:color w:val="000000"/>
                <w:sz w:val="20"/>
              </w:rPr>
              <w:t>Piemonte</w:t>
            </w:r>
          </w:p>
        </w:tc>
      </w:tr>
      <w:tr w:rsidR="00042DF0" w14:paraId="68114592"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7B4193" w14:textId="77777777" w:rsidR="00042DF0" w:rsidRDefault="00042DF0" w:rsidP="00C86F0E">
            <w:pPr>
              <w:rPr>
                <w:color w:val="000000"/>
                <w:sz w:val="20"/>
              </w:rPr>
            </w:pPr>
            <w:r>
              <w:rPr>
                <w:noProof/>
                <w:color w:val="000000"/>
                <w:sz w:val="20"/>
              </w:rPr>
              <w:t>ITC3</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8F5733" w14:textId="77777777" w:rsidR="00042DF0" w:rsidRDefault="00042DF0" w:rsidP="00C86F0E">
            <w:pPr>
              <w:rPr>
                <w:color w:val="000000"/>
                <w:sz w:val="20"/>
              </w:rPr>
            </w:pPr>
            <w:r>
              <w:rPr>
                <w:noProof/>
                <w:color w:val="000000"/>
                <w:sz w:val="20"/>
              </w:rPr>
              <w:t>Liguria</w:t>
            </w:r>
          </w:p>
        </w:tc>
      </w:tr>
      <w:tr w:rsidR="00042DF0" w14:paraId="12F56BF6"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A6F097" w14:textId="77777777" w:rsidR="00042DF0" w:rsidRDefault="00042DF0" w:rsidP="00C86F0E">
            <w:pPr>
              <w:rPr>
                <w:color w:val="000000"/>
                <w:sz w:val="20"/>
              </w:rPr>
            </w:pPr>
            <w:r>
              <w:rPr>
                <w:noProof/>
                <w:color w:val="000000"/>
                <w:sz w:val="20"/>
              </w:rPr>
              <w:t>ITC4</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68C90B" w14:textId="77777777" w:rsidR="00042DF0" w:rsidRDefault="00042DF0" w:rsidP="00C86F0E">
            <w:pPr>
              <w:rPr>
                <w:color w:val="000000"/>
                <w:sz w:val="20"/>
              </w:rPr>
            </w:pPr>
            <w:r>
              <w:rPr>
                <w:noProof/>
                <w:color w:val="000000"/>
                <w:sz w:val="20"/>
              </w:rPr>
              <w:t>Lombardia</w:t>
            </w:r>
          </w:p>
        </w:tc>
      </w:tr>
      <w:tr w:rsidR="00042DF0" w14:paraId="422A0089"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3B8259" w14:textId="77777777" w:rsidR="00042DF0" w:rsidRDefault="00042DF0" w:rsidP="00C86F0E">
            <w:pPr>
              <w:rPr>
                <w:color w:val="000000"/>
                <w:sz w:val="20"/>
              </w:rPr>
            </w:pPr>
            <w:r>
              <w:rPr>
                <w:noProof/>
                <w:color w:val="000000"/>
                <w:sz w:val="20"/>
              </w:rPr>
              <w:t>ITF1</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048333" w14:textId="77777777" w:rsidR="00042DF0" w:rsidRDefault="00042DF0" w:rsidP="00C86F0E">
            <w:pPr>
              <w:rPr>
                <w:color w:val="000000"/>
                <w:sz w:val="20"/>
              </w:rPr>
            </w:pPr>
            <w:r>
              <w:rPr>
                <w:noProof/>
                <w:color w:val="000000"/>
                <w:sz w:val="20"/>
              </w:rPr>
              <w:t>Abruzzo</w:t>
            </w:r>
          </w:p>
        </w:tc>
      </w:tr>
      <w:tr w:rsidR="00042DF0" w14:paraId="714BFE10"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636CC5" w14:textId="77777777" w:rsidR="00042DF0" w:rsidRDefault="00042DF0" w:rsidP="00C86F0E">
            <w:pPr>
              <w:rPr>
                <w:color w:val="000000"/>
                <w:sz w:val="20"/>
              </w:rPr>
            </w:pPr>
            <w:r>
              <w:rPr>
                <w:noProof/>
                <w:color w:val="000000"/>
                <w:sz w:val="20"/>
              </w:rPr>
              <w:t>ITF2</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50BC13" w14:textId="77777777" w:rsidR="00042DF0" w:rsidRDefault="00042DF0" w:rsidP="00C86F0E">
            <w:pPr>
              <w:rPr>
                <w:color w:val="000000"/>
                <w:sz w:val="20"/>
              </w:rPr>
            </w:pPr>
            <w:r>
              <w:rPr>
                <w:noProof/>
                <w:color w:val="000000"/>
                <w:sz w:val="20"/>
              </w:rPr>
              <w:t>Molise</w:t>
            </w:r>
          </w:p>
        </w:tc>
      </w:tr>
      <w:tr w:rsidR="00042DF0" w14:paraId="2C9BB35C"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5EB1DD" w14:textId="77777777" w:rsidR="00042DF0" w:rsidRDefault="00042DF0" w:rsidP="00C86F0E">
            <w:pPr>
              <w:rPr>
                <w:color w:val="000000"/>
                <w:sz w:val="20"/>
              </w:rPr>
            </w:pPr>
            <w:r>
              <w:rPr>
                <w:noProof/>
                <w:color w:val="000000"/>
                <w:sz w:val="20"/>
              </w:rPr>
              <w:t>ITF3</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DA1D1D" w14:textId="77777777" w:rsidR="00042DF0" w:rsidRDefault="00042DF0" w:rsidP="00C86F0E">
            <w:pPr>
              <w:rPr>
                <w:color w:val="000000"/>
                <w:sz w:val="20"/>
              </w:rPr>
            </w:pPr>
            <w:r>
              <w:rPr>
                <w:noProof/>
                <w:color w:val="000000"/>
                <w:sz w:val="20"/>
              </w:rPr>
              <w:t>Campania</w:t>
            </w:r>
          </w:p>
        </w:tc>
      </w:tr>
      <w:tr w:rsidR="00042DF0" w14:paraId="6ED55EED"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3C9162" w14:textId="77777777" w:rsidR="00042DF0" w:rsidRDefault="00042DF0" w:rsidP="00C86F0E">
            <w:pPr>
              <w:rPr>
                <w:color w:val="000000"/>
                <w:sz w:val="20"/>
              </w:rPr>
            </w:pPr>
            <w:r>
              <w:rPr>
                <w:noProof/>
                <w:color w:val="000000"/>
                <w:sz w:val="20"/>
              </w:rPr>
              <w:t>ITF4</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A248F2" w14:textId="77777777" w:rsidR="00042DF0" w:rsidRDefault="00042DF0" w:rsidP="00C86F0E">
            <w:pPr>
              <w:rPr>
                <w:color w:val="000000"/>
                <w:sz w:val="20"/>
              </w:rPr>
            </w:pPr>
            <w:r>
              <w:rPr>
                <w:noProof/>
                <w:color w:val="000000"/>
                <w:sz w:val="20"/>
              </w:rPr>
              <w:t>Puglia</w:t>
            </w:r>
          </w:p>
        </w:tc>
      </w:tr>
      <w:tr w:rsidR="00042DF0" w14:paraId="7D18643D"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A7A356" w14:textId="77777777" w:rsidR="00042DF0" w:rsidRDefault="00042DF0" w:rsidP="00C86F0E">
            <w:pPr>
              <w:rPr>
                <w:color w:val="000000"/>
                <w:sz w:val="20"/>
              </w:rPr>
            </w:pPr>
            <w:r>
              <w:rPr>
                <w:noProof/>
                <w:color w:val="000000"/>
                <w:sz w:val="20"/>
              </w:rPr>
              <w:t>ITF5</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31C9D2" w14:textId="77777777" w:rsidR="00042DF0" w:rsidRDefault="00042DF0" w:rsidP="00C86F0E">
            <w:pPr>
              <w:rPr>
                <w:color w:val="000000"/>
                <w:sz w:val="20"/>
              </w:rPr>
            </w:pPr>
            <w:r>
              <w:rPr>
                <w:noProof/>
                <w:color w:val="000000"/>
                <w:sz w:val="20"/>
              </w:rPr>
              <w:t>Basilicata</w:t>
            </w:r>
          </w:p>
        </w:tc>
      </w:tr>
      <w:tr w:rsidR="00042DF0" w14:paraId="69196A99"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CA6808" w14:textId="77777777" w:rsidR="00042DF0" w:rsidRDefault="00042DF0" w:rsidP="00C86F0E">
            <w:pPr>
              <w:rPr>
                <w:color w:val="000000"/>
                <w:sz w:val="20"/>
              </w:rPr>
            </w:pPr>
            <w:r>
              <w:rPr>
                <w:noProof/>
                <w:color w:val="000000"/>
                <w:sz w:val="20"/>
              </w:rPr>
              <w:t>ITF6</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05B5BA" w14:textId="77777777" w:rsidR="00042DF0" w:rsidRDefault="00042DF0" w:rsidP="00C86F0E">
            <w:pPr>
              <w:rPr>
                <w:color w:val="000000"/>
                <w:sz w:val="20"/>
              </w:rPr>
            </w:pPr>
            <w:r>
              <w:rPr>
                <w:noProof/>
                <w:color w:val="000000"/>
                <w:sz w:val="20"/>
              </w:rPr>
              <w:t>Calabria</w:t>
            </w:r>
          </w:p>
        </w:tc>
      </w:tr>
      <w:tr w:rsidR="00042DF0" w14:paraId="63F38CDE"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1B5B1C" w14:textId="77777777" w:rsidR="00042DF0" w:rsidRDefault="00042DF0" w:rsidP="00C86F0E">
            <w:pPr>
              <w:rPr>
                <w:color w:val="000000"/>
                <w:sz w:val="20"/>
              </w:rPr>
            </w:pPr>
            <w:r>
              <w:rPr>
                <w:noProof/>
                <w:color w:val="000000"/>
                <w:sz w:val="20"/>
              </w:rPr>
              <w:t>ITH2</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82E763" w14:textId="77777777" w:rsidR="00042DF0" w:rsidRDefault="00042DF0" w:rsidP="00C86F0E">
            <w:pPr>
              <w:rPr>
                <w:color w:val="000000"/>
                <w:sz w:val="20"/>
              </w:rPr>
            </w:pPr>
            <w:r>
              <w:rPr>
                <w:noProof/>
                <w:color w:val="000000"/>
                <w:sz w:val="20"/>
              </w:rPr>
              <w:t>Provincia Autonoma di Trento</w:t>
            </w:r>
          </w:p>
        </w:tc>
      </w:tr>
      <w:tr w:rsidR="00042DF0" w14:paraId="7537EBE8"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6FFA91" w14:textId="77777777" w:rsidR="00042DF0" w:rsidRDefault="00042DF0" w:rsidP="00C86F0E">
            <w:pPr>
              <w:rPr>
                <w:color w:val="000000"/>
                <w:sz w:val="20"/>
              </w:rPr>
            </w:pPr>
            <w:r>
              <w:rPr>
                <w:noProof/>
                <w:color w:val="000000"/>
                <w:sz w:val="20"/>
              </w:rPr>
              <w:t>ITH3</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EC3EF5" w14:textId="77777777" w:rsidR="00042DF0" w:rsidRDefault="00042DF0" w:rsidP="00C86F0E">
            <w:pPr>
              <w:rPr>
                <w:color w:val="000000"/>
                <w:sz w:val="20"/>
              </w:rPr>
            </w:pPr>
            <w:r>
              <w:rPr>
                <w:noProof/>
                <w:color w:val="000000"/>
                <w:sz w:val="20"/>
              </w:rPr>
              <w:t>Veneto</w:t>
            </w:r>
          </w:p>
        </w:tc>
      </w:tr>
      <w:tr w:rsidR="00042DF0" w14:paraId="0459C995"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62183E" w14:textId="77777777" w:rsidR="00042DF0" w:rsidRDefault="00042DF0" w:rsidP="00C86F0E">
            <w:pPr>
              <w:rPr>
                <w:color w:val="000000"/>
                <w:sz w:val="20"/>
              </w:rPr>
            </w:pPr>
            <w:r>
              <w:rPr>
                <w:noProof/>
                <w:color w:val="000000"/>
                <w:sz w:val="20"/>
              </w:rPr>
              <w:t>ITH4</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48F132" w14:textId="77777777" w:rsidR="00042DF0" w:rsidRDefault="00042DF0" w:rsidP="00C86F0E">
            <w:pPr>
              <w:rPr>
                <w:color w:val="000000"/>
                <w:sz w:val="20"/>
              </w:rPr>
            </w:pPr>
            <w:r>
              <w:rPr>
                <w:noProof/>
                <w:color w:val="000000"/>
                <w:sz w:val="20"/>
              </w:rPr>
              <w:t>Friuli-Venezia Giulia</w:t>
            </w:r>
          </w:p>
        </w:tc>
      </w:tr>
      <w:tr w:rsidR="00042DF0" w14:paraId="3B8FD268"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97185F" w14:textId="77777777" w:rsidR="00042DF0" w:rsidRDefault="00042DF0" w:rsidP="00C86F0E">
            <w:pPr>
              <w:rPr>
                <w:color w:val="000000"/>
                <w:sz w:val="20"/>
              </w:rPr>
            </w:pPr>
            <w:r>
              <w:rPr>
                <w:noProof/>
                <w:color w:val="000000"/>
                <w:sz w:val="20"/>
              </w:rPr>
              <w:t>ITH5</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8EB3AD" w14:textId="77777777" w:rsidR="00042DF0" w:rsidRDefault="00042DF0" w:rsidP="00C86F0E">
            <w:pPr>
              <w:rPr>
                <w:color w:val="000000"/>
                <w:sz w:val="20"/>
              </w:rPr>
            </w:pPr>
            <w:r>
              <w:rPr>
                <w:noProof/>
                <w:color w:val="000000"/>
                <w:sz w:val="20"/>
              </w:rPr>
              <w:t>Emilia-Romagna</w:t>
            </w:r>
          </w:p>
        </w:tc>
      </w:tr>
      <w:tr w:rsidR="00042DF0" w14:paraId="70857CCF"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87C277" w14:textId="77777777" w:rsidR="00042DF0" w:rsidRDefault="00042DF0" w:rsidP="00C86F0E">
            <w:pPr>
              <w:rPr>
                <w:color w:val="000000"/>
                <w:sz w:val="20"/>
              </w:rPr>
            </w:pPr>
            <w:r>
              <w:rPr>
                <w:noProof/>
                <w:color w:val="000000"/>
                <w:sz w:val="20"/>
              </w:rPr>
              <w:t>ITI1</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3C0B2C" w14:textId="77777777" w:rsidR="00042DF0" w:rsidRDefault="00042DF0" w:rsidP="00C86F0E">
            <w:pPr>
              <w:rPr>
                <w:color w:val="000000"/>
                <w:sz w:val="20"/>
              </w:rPr>
            </w:pPr>
            <w:r>
              <w:rPr>
                <w:noProof/>
                <w:color w:val="000000"/>
                <w:sz w:val="20"/>
              </w:rPr>
              <w:t>Toscana</w:t>
            </w:r>
          </w:p>
        </w:tc>
      </w:tr>
      <w:tr w:rsidR="00042DF0" w14:paraId="3A8E27E8"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120BA2" w14:textId="77777777" w:rsidR="00042DF0" w:rsidRDefault="00042DF0" w:rsidP="00C86F0E">
            <w:pPr>
              <w:rPr>
                <w:color w:val="000000"/>
                <w:sz w:val="20"/>
              </w:rPr>
            </w:pPr>
            <w:r>
              <w:rPr>
                <w:noProof/>
                <w:color w:val="000000"/>
                <w:sz w:val="20"/>
              </w:rPr>
              <w:t>ITI2</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551832" w14:textId="77777777" w:rsidR="00042DF0" w:rsidRDefault="00042DF0" w:rsidP="00C86F0E">
            <w:pPr>
              <w:rPr>
                <w:color w:val="000000"/>
                <w:sz w:val="20"/>
              </w:rPr>
            </w:pPr>
            <w:r>
              <w:rPr>
                <w:noProof/>
                <w:color w:val="000000"/>
                <w:sz w:val="20"/>
              </w:rPr>
              <w:t>Umbria</w:t>
            </w:r>
          </w:p>
        </w:tc>
      </w:tr>
      <w:tr w:rsidR="00042DF0" w14:paraId="2CEC183C"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9DBEED" w14:textId="77777777" w:rsidR="00042DF0" w:rsidRDefault="00042DF0" w:rsidP="00C86F0E">
            <w:pPr>
              <w:rPr>
                <w:color w:val="000000"/>
                <w:sz w:val="20"/>
              </w:rPr>
            </w:pPr>
            <w:r>
              <w:rPr>
                <w:noProof/>
                <w:color w:val="000000"/>
                <w:sz w:val="20"/>
              </w:rPr>
              <w:t>ITI3</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B28D86" w14:textId="77777777" w:rsidR="00042DF0" w:rsidRDefault="00042DF0" w:rsidP="00C86F0E">
            <w:pPr>
              <w:rPr>
                <w:color w:val="000000"/>
                <w:sz w:val="20"/>
              </w:rPr>
            </w:pPr>
            <w:r>
              <w:rPr>
                <w:noProof/>
                <w:color w:val="000000"/>
                <w:sz w:val="20"/>
              </w:rPr>
              <w:t>Marche</w:t>
            </w:r>
          </w:p>
        </w:tc>
      </w:tr>
      <w:tr w:rsidR="00042DF0" w14:paraId="6378FFE8"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6A855E" w14:textId="77777777" w:rsidR="00042DF0" w:rsidRDefault="00042DF0" w:rsidP="00C86F0E">
            <w:pPr>
              <w:rPr>
                <w:color w:val="000000"/>
                <w:sz w:val="20"/>
              </w:rPr>
            </w:pPr>
            <w:r>
              <w:rPr>
                <w:noProof/>
                <w:color w:val="000000"/>
                <w:sz w:val="20"/>
              </w:rPr>
              <w:t>ITI4</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8B639B" w14:textId="77777777" w:rsidR="00042DF0" w:rsidRDefault="00042DF0" w:rsidP="00C86F0E">
            <w:pPr>
              <w:rPr>
                <w:color w:val="000000"/>
                <w:sz w:val="20"/>
              </w:rPr>
            </w:pPr>
            <w:r>
              <w:rPr>
                <w:noProof/>
                <w:color w:val="000000"/>
                <w:sz w:val="20"/>
              </w:rPr>
              <w:t>Lazio</w:t>
            </w:r>
          </w:p>
        </w:tc>
      </w:tr>
    </w:tbl>
    <w:p w14:paraId="33FE55E0" w14:textId="77777777" w:rsidR="00042DF0" w:rsidRDefault="00042DF0" w:rsidP="00042DF0">
      <w:pPr>
        <w:spacing w:before="20" w:after="20"/>
        <w:rPr>
          <w:color w:val="000000"/>
        </w:rPr>
      </w:pPr>
      <w:r>
        <w:rPr>
          <w:noProof/>
          <w:color w:val="000000"/>
        </w:rPr>
        <w:t>Descrizione dell'ambito di applicazione territoriale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61DB24ED"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31501C" w14:textId="77777777" w:rsidR="00042DF0" w:rsidRDefault="00042DF0" w:rsidP="00C86F0E">
            <w:pPr>
              <w:spacing w:before="40" w:after="40"/>
              <w:jc w:val="both"/>
            </w:pPr>
            <w:r>
              <w:rPr>
                <w:noProof/>
                <w:color w:val="333333"/>
                <w:shd w:val="clear" w:color="auto" w:fill="FFFFFF"/>
              </w:rPr>
              <w:t>L’intervento è attivato da tutte le Regioni e Province Autonome con l’esclusione della Val d’Aosta, Bolzano Sicilia e Sardegna.</w:t>
            </w:r>
          </w:p>
        </w:tc>
      </w:tr>
    </w:tbl>
    <w:p w14:paraId="2F248160" w14:textId="77777777" w:rsidR="00042DF0" w:rsidRDefault="00042DF0" w:rsidP="00042DF0">
      <w:pPr>
        <w:pStyle w:val="Titolo5"/>
        <w:spacing w:before="20" w:after="20"/>
        <w:rPr>
          <w:b w:val="0"/>
          <w:i w:val="0"/>
          <w:color w:val="000000"/>
          <w:sz w:val="24"/>
        </w:rPr>
      </w:pPr>
      <w:bookmarkStart w:id="2" w:name="_Toc256001977"/>
      <w:r>
        <w:rPr>
          <w:b w:val="0"/>
          <w:i w:val="0"/>
          <w:noProof/>
          <w:color w:val="000000"/>
          <w:sz w:val="24"/>
        </w:rPr>
        <w:t>2 Obiettivi specifici correlati, obiettivo trasversale e obiettivi settoriali pertinenti</w:t>
      </w:r>
      <w:bookmarkEnd w:id="2"/>
    </w:p>
    <w:p w14:paraId="2683FB38" w14:textId="77777777" w:rsidR="00042DF0" w:rsidRDefault="00042DF0" w:rsidP="00042DF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0B1F7F10"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4967CA" w14:textId="77777777" w:rsidR="00042DF0" w:rsidRDefault="00042DF0" w:rsidP="00C86F0E">
            <w:pPr>
              <w:spacing w:before="20" w:after="20"/>
              <w:rPr>
                <w:color w:val="000000"/>
                <w:sz w:val="20"/>
              </w:rPr>
            </w:pPr>
            <w:r>
              <w:rPr>
                <w:b/>
                <w:noProof/>
                <w:color w:val="000000"/>
                <w:sz w:val="20"/>
              </w:rPr>
              <w:t>Codice + descrizione dell'OBIETTIVO SPECIFICO DELLA PAC</w:t>
            </w:r>
            <w:r>
              <w:rPr>
                <w:noProof/>
                <w:color w:val="000000"/>
                <w:sz w:val="20"/>
              </w:rPr>
              <w:t xml:space="preserve"> Gli obiettivi specifici della PAC raccomandati per questo tipo di intervento sono visualizzati in grassetto</w:t>
            </w:r>
          </w:p>
        </w:tc>
      </w:tr>
      <w:tr w:rsidR="00042DF0" w14:paraId="692F86EB"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5A31A6" w14:textId="77777777" w:rsidR="00042DF0" w:rsidRDefault="00042DF0" w:rsidP="00C86F0E">
            <w:pPr>
              <w:spacing w:before="20" w:after="20"/>
              <w:rPr>
                <w:color w:val="000000"/>
                <w:sz w:val="20"/>
              </w:rPr>
            </w:pPr>
            <w:r>
              <w:rPr>
                <w:noProof/>
                <w:color w:val="000000"/>
                <w:sz w:val="20"/>
              </w:rPr>
              <w:t>SO2 Migliorare l'orientamento al mercato e aumentare la competitività dell'azienda agricola nel breve e nel lungo periodo, anche attraverso una maggiore attenzione alla ricerca, alla tecnologia e alla digitalizzazione</w:t>
            </w:r>
          </w:p>
        </w:tc>
      </w:tr>
      <w:tr w:rsidR="00042DF0" w14:paraId="45B3BC41"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57C880" w14:textId="77777777" w:rsidR="00042DF0" w:rsidRDefault="00042DF0" w:rsidP="00C86F0E">
            <w:pPr>
              <w:spacing w:before="20" w:after="20"/>
              <w:rPr>
                <w:color w:val="000000"/>
                <w:sz w:val="20"/>
              </w:rPr>
            </w:pPr>
            <w:r>
              <w:rPr>
                <w:noProof/>
                <w:color w:val="000000"/>
                <w:sz w:val="20"/>
              </w:rPr>
              <w:t>SO4 Contribuire alla mitigazione dei cambiamenti climatici e all'adattamento a essi, anche attraverso la riduzione delle emissioni di gas a effetto serra e il miglioramento del sequestro del carbonio, nonché promuovere l'energia sostenibile</w:t>
            </w:r>
          </w:p>
        </w:tc>
      </w:tr>
      <w:tr w:rsidR="00042DF0" w14:paraId="7ABF00CB"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49D6B8" w14:textId="77777777" w:rsidR="00042DF0" w:rsidRDefault="00042DF0" w:rsidP="00C86F0E">
            <w:pPr>
              <w:spacing w:before="20" w:after="20"/>
              <w:rPr>
                <w:color w:val="000000"/>
                <w:sz w:val="20"/>
              </w:rPr>
            </w:pPr>
            <w:r>
              <w:rPr>
                <w:noProof/>
                <w:color w:val="000000"/>
                <w:sz w:val="20"/>
              </w:rPr>
              <w:t>SO5 Favorire lo sviluppo sostenibile e un'efficiente gestione delle risorse naturali come l'acqua, il suolo e l'aria, anche attraverso la riduzione della dipendenza chimica</w:t>
            </w:r>
          </w:p>
        </w:tc>
      </w:tr>
      <w:tr w:rsidR="00042DF0" w14:paraId="50400A78"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8E758B" w14:textId="77777777" w:rsidR="00042DF0" w:rsidRDefault="00042DF0" w:rsidP="00C86F0E">
            <w:pPr>
              <w:spacing w:before="20" w:after="20"/>
              <w:rPr>
                <w:color w:val="000000"/>
                <w:sz w:val="20"/>
              </w:rPr>
            </w:pPr>
            <w:r>
              <w:rPr>
                <w:noProof/>
                <w:color w:val="000000"/>
                <w:sz w:val="20"/>
              </w:rPr>
              <w:t>SO9 Migliorare la risposta dell'agricoltura dell'Unione alle esigenze della società in materia di alimentazione e salute, compresi gli alimenti di qualità elevata, sani e nutrienti prodotti in maniera sostenibile, la riduzione degli sprechi alimentari nonché il miglioramento del benessere degli animali e la lotta alle resistenze agli antimicrobici</w:t>
            </w:r>
          </w:p>
        </w:tc>
      </w:tr>
    </w:tbl>
    <w:p w14:paraId="43DE878B" w14:textId="77777777" w:rsidR="00042DF0" w:rsidRDefault="00042DF0" w:rsidP="00042DF0">
      <w:pPr>
        <w:spacing w:before="20" w:after="20"/>
        <w:rPr>
          <w:color w:val="000000"/>
          <w:sz w:val="0"/>
        </w:rPr>
      </w:pPr>
    </w:p>
    <w:p w14:paraId="4B02B331" w14:textId="77777777" w:rsidR="00042DF0" w:rsidRDefault="00042DF0" w:rsidP="00042DF0">
      <w:pPr>
        <w:pStyle w:val="Titolo5"/>
        <w:spacing w:before="20" w:after="20"/>
        <w:rPr>
          <w:b w:val="0"/>
          <w:i w:val="0"/>
          <w:color w:val="000000"/>
          <w:sz w:val="24"/>
        </w:rPr>
      </w:pPr>
      <w:bookmarkStart w:id="3" w:name="_Toc256001978"/>
      <w:r>
        <w:rPr>
          <w:b w:val="0"/>
          <w:i w:val="0"/>
          <w:noProof/>
          <w:color w:val="000000"/>
          <w:sz w:val="24"/>
        </w:rPr>
        <w:t>3 Esigenza o esigenze affrontate mediante l'intervento</w:t>
      </w:r>
      <w:bookmarkEnd w:id="3"/>
    </w:p>
    <w:p w14:paraId="41A13485" w14:textId="77777777" w:rsidR="00042DF0" w:rsidRDefault="00042DF0" w:rsidP="00042DF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042DF0" w14:paraId="1AB574FB"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68A45C" w14:textId="77777777" w:rsidR="00042DF0" w:rsidRDefault="00042DF0" w:rsidP="00C86F0E">
            <w:pPr>
              <w:spacing w:before="20" w:after="20"/>
              <w:rPr>
                <w:b/>
                <w:color w:val="000000"/>
                <w:sz w:val="20"/>
              </w:rPr>
            </w:pPr>
            <w:r>
              <w:rPr>
                <w:b/>
                <w:noProof/>
                <w:color w:val="000000"/>
                <w:sz w:val="20"/>
              </w:rPr>
              <w:t>Codice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97659A8" w14:textId="77777777" w:rsidR="00042DF0" w:rsidRDefault="00042DF0" w:rsidP="00C86F0E">
            <w:pPr>
              <w:spacing w:before="20" w:after="20"/>
              <w:rPr>
                <w:b/>
                <w:color w:val="000000"/>
                <w:sz w:val="20"/>
              </w:rPr>
            </w:pPr>
            <w:r>
              <w:rPr>
                <w:b/>
                <w:noProof/>
                <w:color w:val="000000"/>
                <w:sz w:val="20"/>
              </w:rPr>
              <w:t>Descrizione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5A3BA7" w14:textId="77777777" w:rsidR="00042DF0" w:rsidRDefault="00042DF0" w:rsidP="00C86F0E">
            <w:pPr>
              <w:spacing w:before="20" w:after="20"/>
              <w:rPr>
                <w:b/>
                <w:color w:val="000000"/>
                <w:sz w:val="20"/>
              </w:rPr>
            </w:pPr>
            <w:r>
              <w:rPr>
                <w:b/>
                <w:noProof/>
                <w:color w:val="000000"/>
                <w:sz w:val="20"/>
              </w:rPr>
              <w:t>Definizione delle priorità a livello del piano strategico della PAC</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CAF434B" w14:textId="77777777" w:rsidR="00042DF0" w:rsidRDefault="00042DF0" w:rsidP="00C86F0E">
            <w:pPr>
              <w:spacing w:before="20" w:after="20"/>
              <w:rPr>
                <w:color w:val="000000"/>
                <w:sz w:val="20"/>
              </w:rPr>
            </w:pPr>
            <w:r>
              <w:rPr>
                <w:b/>
                <w:noProof/>
                <w:color w:val="000000"/>
                <w:sz w:val="20"/>
              </w:rPr>
              <w:t>Affrontata nel CSP</w:t>
            </w:r>
          </w:p>
        </w:tc>
      </w:tr>
      <w:tr w:rsidR="00042DF0" w14:paraId="4882CA14"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5587D7" w14:textId="77777777" w:rsidR="00042DF0" w:rsidRDefault="00042DF0" w:rsidP="00C86F0E">
            <w:pPr>
              <w:spacing w:before="20" w:after="20"/>
              <w:rPr>
                <w:color w:val="000000"/>
                <w:sz w:val="20"/>
              </w:rPr>
            </w:pPr>
            <w:r>
              <w:rPr>
                <w:noProof/>
                <w:color w:val="000000"/>
                <w:sz w:val="20"/>
              </w:rPr>
              <w:t>E1.1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4927F5" w14:textId="77777777" w:rsidR="00042DF0" w:rsidRDefault="00042DF0" w:rsidP="00C86F0E">
            <w:pPr>
              <w:spacing w:before="20" w:after="20"/>
              <w:rPr>
                <w:color w:val="000000"/>
                <w:sz w:val="20"/>
              </w:rPr>
            </w:pPr>
            <w:r>
              <w:rPr>
                <w:noProof/>
                <w:color w:val="000000"/>
                <w:sz w:val="20"/>
              </w:rPr>
              <w:t>Accrescere la redditività delle aziende agricole, agroalimentari e forestali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8ECE92" w14:textId="77777777" w:rsidR="00042DF0" w:rsidRDefault="00042DF0" w:rsidP="00C86F0E">
            <w:pPr>
              <w:spacing w:before="20" w:after="20"/>
              <w:rPr>
                <w:color w:val="000000"/>
                <w:sz w:val="20"/>
              </w:rPr>
            </w:pPr>
            <w:r>
              <w:rPr>
                <w:noProof/>
                <w:color w:val="000000"/>
                <w:sz w:val="20"/>
              </w:rPr>
              <w:t>Strategico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97BEE3" w14:textId="77777777" w:rsidR="00042DF0" w:rsidRDefault="00042DF0" w:rsidP="00C86F0E">
            <w:pPr>
              <w:spacing w:before="20" w:after="20"/>
              <w:rPr>
                <w:color w:val="000000"/>
                <w:sz w:val="20"/>
              </w:rPr>
            </w:pPr>
            <w:r>
              <w:rPr>
                <w:noProof/>
                <w:color w:val="000000"/>
                <w:sz w:val="20"/>
              </w:rPr>
              <w:t>Sì</w:t>
            </w:r>
          </w:p>
        </w:tc>
      </w:tr>
      <w:tr w:rsidR="00042DF0" w14:paraId="1D6CDFB5"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8F4345" w14:textId="77777777" w:rsidR="00042DF0" w:rsidRDefault="00042DF0" w:rsidP="00C86F0E">
            <w:pPr>
              <w:spacing w:before="20" w:after="20"/>
              <w:rPr>
                <w:color w:val="000000"/>
                <w:sz w:val="20"/>
              </w:rPr>
            </w:pPr>
            <w:r>
              <w:rPr>
                <w:noProof/>
                <w:color w:val="000000"/>
                <w:sz w:val="20"/>
              </w:rPr>
              <w:lastRenderedPageBreak/>
              <w:t>E2.12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149E61" w14:textId="77777777" w:rsidR="00042DF0" w:rsidRDefault="00042DF0" w:rsidP="00C86F0E">
            <w:pPr>
              <w:spacing w:before="20" w:after="20"/>
              <w:rPr>
                <w:color w:val="000000"/>
                <w:sz w:val="20"/>
              </w:rPr>
            </w:pPr>
            <w:r>
              <w:rPr>
                <w:noProof/>
                <w:color w:val="000000"/>
                <w:sz w:val="20"/>
              </w:rPr>
              <w:t>Favorire la conservazione ed il ripristino della fertilità del suolo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0CFA28" w14:textId="77777777" w:rsidR="00042DF0" w:rsidRDefault="00042DF0"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E5A160" w14:textId="77777777" w:rsidR="00042DF0" w:rsidRDefault="00042DF0" w:rsidP="00C86F0E">
            <w:pPr>
              <w:spacing w:before="20" w:after="20"/>
              <w:rPr>
                <w:color w:val="000000"/>
                <w:sz w:val="20"/>
              </w:rPr>
            </w:pPr>
            <w:r>
              <w:rPr>
                <w:noProof/>
                <w:color w:val="000000"/>
                <w:sz w:val="20"/>
              </w:rPr>
              <w:t>Sì</w:t>
            </w:r>
          </w:p>
        </w:tc>
      </w:tr>
      <w:tr w:rsidR="00042DF0" w14:paraId="711D4B81"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CED1BB" w14:textId="77777777" w:rsidR="00042DF0" w:rsidRDefault="00042DF0" w:rsidP="00C86F0E">
            <w:pPr>
              <w:spacing w:before="20" w:after="20"/>
              <w:rPr>
                <w:color w:val="000000"/>
                <w:sz w:val="20"/>
              </w:rPr>
            </w:pPr>
            <w:r>
              <w:rPr>
                <w:noProof/>
                <w:color w:val="000000"/>
                <w:sz w:val="20"/>
              </w:rPr>
              <w:t>E2.13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50EEDE" w14:textId="77777777" w:rsidR="00042DF0" w:rsidRDefault="00042DF0" w:rsidP="00C86F0E">
            <w:pPr>
              <w:spacing w:before="20" w:after="20"/>
              <w:rPr>
                <w:color w:val="000000"/>
                <w:sz w:val="20"/>
              </w:rPr>
            </w:pPr>
            <w:r>
              <w:rPr>
                <w:noProof/>
                <w:color w:val="000000"/>
                <w:sz w:val="20"/>
              </w:rPr>
              <w:t>Efficientare e rendere sostenibile l’uso delle risorse idriche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E87EE8" w14:textId="77777777" w:rsidR="00042DF0" w:rsidRDefault="00042DF0"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597654" w14:textId="77777777" w:rsidR="00042DF0" w:rsidRDefault="00042DF0" w:rsidP="00C86F0E">
            <w:pPr>
              <w:spacing w:before="20" w:after="20"/>
              <w:rPr>
                <w:color w:val="000000"/>
                <w:sz w:val="20"/>
              </w:rPr>
            </w:pPr>
            <w:r>
              <w:rPr>
                <w:noProof/>
                <w:color w:val="000000"/>
                <w:sz w:val="20"/>
              </w:rPr>
              <w:t>In parte</w:t>
            </w:r>
          </w:p>
        </w:tc>
      </w:tr>
      <w:tr w:rsidR="00042DF0" w14:paraId="38B464CF"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E68FA6" w14:textId="77777777" w:rsidR="00042DF0" w:rsidRDefault="00042DF0" w:rsidP="00C86F0E">
            <w:pPr>
              <w:spacing w:before="20" w:after="20"/>
              <w:rPr>
                <w:color w:val="000000"/>
                <w:sz w:val="20"/>
              </w:rPr>
            </w:pPr>
            <w:r>
              <w:rPr>
                <w:noProof/>
                <w:color w:val="000000"/>
                <w:sz w:val="20"/>
              </w:rPr>
              <w:t>E2.14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21897B" w14:textId="77777777" w:rsidR="00042DF0" w:rsidRDefault="00042DF0" w:rsidP="00C86F0E">
            <w:pPr>
              <w:spacing w:before="20" w:after="20"/>
              <w:rPr>
                <w:color w:val="000000"/>
                <w:sz w:val="20"/>
              </w:rPr>
            </w:pPr>
            <w:r>
              <w:rPr>
                <w:noProof/>
                <w:color w:val="000000"/>
                <w:sz w:val="20"/>
              </w:rPr>
              <w:t>Tutelare le acque superficiali e profonde dall'inquinamento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A3F3AC" w14:textId="77777777" w:rsidR="00042DF0" w:rsidRDefault="00042DF0"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C7EBF8" w14:textId="77777777" w:rsidR="00042DF0" w:rsidRDefault="00042DF0" w:rsidP="00C86F0E">
            <w:pPr>
              <w:spacing w:before="20" w:after="20"/>
              <w:rPr>
                <w:color w:val="000000"/>
                <w:sz w:val="20"/>
              </w:rPr>
            </w:pPr>
            <w:r>
              <w:rPr>
                <w:noProof/>
                <w:color w:val="000000"/>
                <w:sz w:val="20"/>
              </w:rPr>
              <w:t>Sì</w:t>
            </w:r>
          </w:p>
        </w:tc>
      </w:tr>
      <w:tr w:rsidR="00042DF0" w14:paraId="30FE6CDC"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8C1942" w14:textId="77777777" w:rsidR="00042DF0" w:rsidRDefault="00042DF0" w:rsidP="00C86F0E">
            <w:pPr>
              <w:spacing w:before="20" w:after="20"/>
              <w:rPr>
                <w:color w:val="000000"/>
                <w:sz w:val="20"/>
              </w:rPr>
            </w:pPr>
            <w:r>
              <w:rPr>
                <w:noProof/>
                <w:color w:val="000000"/>
                <w:sz w:val="20"/>
              </w:rPr>
              <w:t>E2.15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B204CB" w14:textId="77777777" w:rsidR="00042DF0" w:rsidRDefault="00042DF0" w:rsidP="00C86F0E">
            <w:pPr>
              <w:spacing w:before="20" w:after="20"/>
              <w:rPr>
                <w:color w:val="000000"/>
                <w:sz w:val="20"/>
              </w:rPr>
            </w:pPr>
            <w:r>
              <w:rPr>
                <w:noProof/>
                <w:color w:val="000000"/>
                <w:sz w:val="20"/>
              </w:rPr>
              <w:t>Ridurre le emissioni di ammoniaca e dei gas da agricoltura e zootecnia</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6EB77C" w14:textId="77777777" w:rsidR="00042DF0" w:rsidRDefault="00042DF0"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8204C9" w14:textId="77777777" w:rsidR="00042DF0" w:rsidRDefault="00042DF0" w:rsidP="00C86F0E">
            <w:pPr>
              <w:spacing w:before="20" w:after="20"/>
              <w:rPr>
                <w:color w:val="000000"/>
                <w:sz w:val="20"/>
              </w:rPr>
            </w:pPr>
            <w:r>
              <w:rPr>
                <w:noProof/>
                <w:color w:val="000000"/>
                <w:sz w:val="20"/>
              </w:rPr>
              <w:t>Sì</w:t>
            </w:r>
          </w:p>
        </w:tc>
      </w:tr>
      <w:tr w:rsidR="00042DF0" w14:paraId="6A604CAD"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A30598" w14:textId="77777777" w:rsidR="00042DF0" w:rsidRDefault="00042DF0" w:rsidP="00C86F0E">
            <w:pPr>
              <w:spacing w:before="20" w:after="20"/>
              <w:rPr>
                <w:color w:val="000000"/>
                <w:sz w:val="20"/>
              </w:rPr>
            </w:pPr>
            <w:r>
              <w:rPr>
                <w:noProof/>
                <w:color w:val="000000"/>
                <w:sz w:val="20"/>
              </w:rPr>
              <w:t>E2.2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1A719C" w14:textId="77777777" w:rsidR="00042DF0" w:rsidRDefault="00042DF0" w:rsidP="00C86F0E">
            <w:pPr>
              <w:spacing w:before="20" w:after="20"/>
              <w:rPr>
                <w:color w:val="000000"/>
                <w:sz w:val="20"/>
              </w:rPr>
            </w:pPr>
            <w:r>
              <w:rPr>
                <w:noProof/>
                <w:color w:val="000000"/>
                <w:sz w:val="20"/>
              </w:rPr>
              <w:t>Favorire la riduzione delle emissioni di gas climalteranti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853BE6" w14:textId="77777777" w:rsidR="00042DF0" w:rsidRDefault="00042DF0"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57B24F" w14:textId="77777777" w:rsidR="00042DF0" w:rsidRDefault="00042DF0" w:rsidP="00C86F0E">
            <w:pPr>
              <w:spacing w:before="20" w:after="20"/>
              <w:rPr>
                <w:color w:val="000000"/>
                <w:sz w:val="20"/>
              </w:rPr>
            </w:pPr>
            <w:r>
              <w:rPr>
                <w:noProof/>
                <w:color w:val="000000"/>
                <w:sz w:val="20"/>
              </w:rPr>
              <w:t>Sì</w:t>
            </w:r>
          </w:p>
        </w:tc>
      </w:tr>
      <w:tr w:rsidR="00042DF0" w14:paraId="5CF2C512"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6A69BC" w14:textId="77777777" w:rsidR="00042DF0" w:rsidRDefault="00042DF0" w:rsidP="00C86F0E">
            <w:pPr>
              <w:spacing w:before="20" w:after="20"/>
              <w:rPr>
                <w:color w:val="000000"/>
                <w:sz w:val="20"/>
              </w:rPr>
            </w:pPr>
            <w:r>
              <w:rPr>
                <w:noProof/>
                <w:color w:val="000000"/>
                <w:sz w:val="20"/>
              </w:rPr>
              <w:t>E2.3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66FF75" w14:textId="77777777" w:rsidR="00042DF0" w:rsidRDefault="00042DF0" w:rsidP="00C86F0E">
            <w:pPr>
              <w:spacing w:before="20" w:after="20"/>
              <w:rPr>
                <w:color w:val="000000"/>
                <w:sz w:val="20"/>
              </w:rPr>
            </w:pPr>
            <w:r>
              <w:rPr>
                <w:noProof/>
                <w:color w:val="000000"/>
                <w:sz w:val="20"/>
              </w:rPr>
              <w:t>Incentivare la produzione e l’utilizzo di energia da fonti rinnovabili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62DAC8" w14:textId="77777777" w:rsidR="00042DF0" w:rsidRDefault="00042DF0"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701C18" w14:textId="77777777" w:rsidR="00042DF0" w:rsidRDefault="00042DF0" w:rsidP="00C86F0E">
            <w:pPr>
              <w:spacing w:before="20" w:after="20"/>
              <w:rPr>
                <w:color w:val="000000"/>
                <w:sz w:val="20"/>
              </w:rPr>
            </w:pPr>
            <w:r>
              <w:rPr>
                <w:noProof/>
                <w:color w:val="000000"/>
                <w:sz w:val="20"/>
              </w:rPr>
              <w:t>In parte</w:t>
            </w:r>
          </w:p>
        </w:tc>
      </w:tr>
      <w:tr w:rsidR="00042DF0" w14:paraId="0E91D08B"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7F2338" w14:textId="77777777" w:rsidR="00042DF0" w:rsidRDefault="00042DF0" w:rsidP="00C86F0E">
            <w:pPr>
              <w:spacing w:before="20" w:after="20"/>
              <w:rPr>
                <w:color w:val="000000"/>
                <w:sz w:val="20"/>
              </w:rPr>
            </w:pPr>
            <w:r>
              <w:rPr>
                <w:noProof/>
                <w:color w:val="000000"/>
                <w:sz w:val="20"/>
              </w:rPr>
              <w:t>E3.12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7719D2" w14:textId="77777777" w:rsidR="00042DF0" w:rsidRDefault="00042DF0" w:rsidP="00C86F0E">
            <w:pPr>
              <w:spacing w:before="20" w:after="20"/>
              <w:rPr>
                <w:color w:val="000000"/>
                <w:sz w:val="20"/>
              </w:rPr>
            </w:pPr>
            <w:r>
              <w:rPr>
                <w:noProof/>
                <w:color w:val="000000"/>
                <w:sz w:val="20"/>
              </w:rPr>
              <w:t>Favorire l'evoluzione degli allevamenti verso un modello più sostenibile ed etico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267E82" w14:textId="77777777" w:rsidR="00042DF0" w:rsidRDefault="00042DF0" w:rsidP="00C86F0E">
            <w:pPr>
              <w:spacing w:before="20" w:after="20"/>
              <w:rPr>
                <w:color w:val="000000"/>
                <w:sz w:val="20"/>
              </w:rPr>
            </w:pPr>
            <w:r>
              <w:rPr>
                <w:noProof/>
                <w:color w:val="000000"/>
                <w:sz w:val="20"/>
              </w:rPr>
              <w:t>Strategico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D00662" w14:textId="77777777" w:rsidR="00042DF0" w:rsidRDefault="00042DF0" w:rsidP="00C86F0E">
            <w:pPr>
              <w:spacing w:before="20" w:after="20"/>
              <w:rPr>
                <w:color w:val="000000"/>
                <w:sz w:val="20"/>
              </w:rPr>
            </w:pPr>
            <w:r>
              <w:rPr>
                <w:noProof/>
                <w:color w:val="000000"/>
                <w:sz w:val="20"/>
              </w:rPr>
              <w:t>Sì</w:t>
            </w:r>
          </w:p>
        </w:tc>
      </w:tr>
      <w:tr w:rsidR="00042DF0" w14:paraId="07DB0104"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FA308D" w14:textId="77777777" w:rsidR="00042DF0" w:rsidRDefault="00042DF0" w:rsidP="00C86F0E">
            <w:pPr>
              <w:spacing w:before="20" w:after="20"/>
              <w:rPr>
                <w:color w:val="000000"/>
                <w:sz w:val="20"/>
              </w:rPr>
            </w:pPr>
            <w:r>
              <w:rPr>
                <w:noProof/>
                <w:color w:val="000000"/>
                <w:sz w:val="20"/>
              </w:rPr>
              <w:t>E3.13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2552B6" w14:textId="77777777" w:rsidR="00042DF0" w:rsidRDefault="00042DF0" w:rsidP="00C86F0E">
            <w:pPr>
              <w:spacing w:before="20" w:after="20"/>
              <w:rPr>
                <w:color w:val="000000"/>
                <w:sz w:val="20"/>
              </w:rPr>
            </w:pPr>
            <w:r>
              <w:rPr>
                <w:noProof/>
                <w:color w:val="000000"/>
                <w:sz w:val="20"/>
              </w:rPr>
              <w:t>Rafforzare la produzione di cibi sani e nutrienti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E2E084" w14:textId="77777777" w:rsidR="00042DF0" w:rsidRDefault="00042DF0" w:rsidP="00C86F0E">
            <w:pPr>
              <w:spacing w:before="20" w:after="20"/>
              <w:rPr>
                <w:color w:val="000000"/>
                <w:sz w:val="20"/>
              </w:rPr>
            </w:pPr>
            <w:r>
              <w:rPr>
                <w:noProof/>
                <w:color w:val="000000"/>
                <w:sz w:val="20"/>
              </w:rPr>
              <w:t>Complementare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CBFDF9" w14:textId="77777777" w:rsidR="00042DF0" w:rsidRDefault="00042DF0" w:rsidP="00C86F0E">
            <w:pPr>
              <w:spacing w:before="20" w:after="20"/>
              <w:rPr>
                <w:color w:val="000000"/>
                <w:sz w:val="20"/>
              </w:rPr>
            </w:pPr>
            <w:r>
              <w:rPr>
                <w:noProof/>
                <w:color w:val="000000"/>
                <w:sz w:val="20"/>
              </w:rPr>
              <w:t>Sì</w:t>
            </w:r>
          </w:p>
        </w:tc>
      </w:tr>
      <w:tr w:rsidR="00042DF0" w14:paraId="5BCF4715"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C2BBD5" w14:textId="77777777" w:rsidR="00042DF0" w:rsidRDefault="00042DF0" w:rsidP="00C86F0E">
            <w:pPr>
              <w:spacing w:before="20" w:after="20"/>
              <w:rPr>
                <w:color w:val="000000"/>
                <w:sz w:val="20"/>
              </w:rPr>
            </w:pPr>
            <w:r>
              <w:rPr>
                <w:noProof/>
                <w:color w:val="000000"/>
                <w:sz w:val="20"/>
              </w:rPr>
              <w:t>E3.14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ACE23A" w14:textId="77777777" w:rsidR="00042DF0" w:rsidRDefault="00042DF0" w:rsidP="00C86F0E">
            <w:pPr>
              <w:spacing w:before="20" w:after="20"/>
              <w:rPr>
                <w:color w:val="000000"/>
                <w:sz w:val="20"/>
              </w:rPr>
            </w:pPr>
            <w:r>
              <w:rPr>
                <w:noProof/>
                <w:color w:val="000000"/>
                <w:sz w:val="20"/>
              </w:rPr>
              <w:t>Rafforzare tecniche e metodi di gestione orientati al riutilizzo dei sottoprodotti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6F8AAE" w14:textId="77777777" w:rsidR="00042DF0" w:rsidRDefault="00042DF0" w:rsidP="00C86F0E">
            <w:pPr>
              <w:spacing w:before="20" w:after="20"/>
              <w:rPr>
                <w:color w:val="000000"/>
                <w:sz w:val="20"/>
              </w:rPr>
            </w:pPr>
            <w:r>
              <w:rPr>
                <w:noProof/>
                <w:color w:val="000000"/>
                <w:sz w:val="20"/>
              </w:rPr>
              <w:t>Complementare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283D95" w14:textId="77777777" w:rsidR="00042DF0" w:rsidRDefault="00042DF0" w:rsidP="00C86F0E">
            <w:pPr>
              <w:spacing w:before="20" w:after="20"/>
              <w:rPr>
                <w:color w:val="000000"/>
                <w:sz w:val="20"/>
              </w:rPr>
            </w:pPr>
            <w:r>
              <w:rPr>
                <w:noProof/>
                <w:color w:val="000000"/>
                <w:sz w:val="20"/>
              </w:rPr>
              <w:t>Sì</w:t>
            </w:r>
          </w:p>
        </w:tc>
      </w:tr>
    </w:tbl>
    <w:p w14:paraId="39E6D52F" w14:textId="77777777" w:rsidR="00042DF0" w:rsidRDefault="00042DF0" w:rsidP="00042DF0">
      <w:pPr>
        <w:pStyle w:val="Titolo5"/>
        <w:spacing w:before="20" w:after="20"/>
        <w:rPr>
          <w:b w:val="0"/>
          <w:i w:val="0"/>
          <w:color w:val="000000"/>
          <w:sz w:val="24"/>
        </w:rPr>
      </w:pPr>
      <w:bookmarkStart w:id="4" w:name="_Toc256001979"/>
      <w:r>
        <w:rPr>
          <w:b w:val="0"/>
          <w:i w:val="0"/>
          <w:noProof/>
          <w:color w:val="000000"/>
          <w:sz w:val="24"/>
        </w:rPr>
        <w:t>4 Indicatore o indicatori di risultato</w:t>
      </w:r>
      <w:bookmarkEnd w:id="4"/>
    </w:p>
    <w:p w14:paraId="678D3CC5" w14:textId="77777777" w:rsidR="00042DF0" w:rsidRDefault="00042DF0" w:rsidP="00042DF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1E65BCF1"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614375" w14:textId="77777777" w:rsidR="00042DF0" w:rsidRDefault="00042DF0" w:rsidP="00C86F0E">
            <w:pPr>
              <w:spacing w:before="20" w:after="20"/>
              <w:rPr>
                <w:color w:val="000000"/>
                <w:sz w:val="20"/>
              </w:rPr>
            </w:pPr>
            <w:r>
              <w:rPr>
                <w:b/>
                <w:noProof/>
                <w:color w:val="000000"/>
                <w:sz w:val="20"/>
              </w:rPr>
              <w:t>Codice + Descrizione degli INDICATORI DI RISULTATO</w:t>
            </w:r>
            <w:r>
              <w:rPr>
                <w:noProof/>
                <w:color w:val="000000"/>
                <w:sz w:val="20"/>
              </w:rPr>
              <w:t xml:space="preserve"> Gli indicatori di risultato raccomandati per gli obiettivi specifici della PAC selezionati, relativi all'intervento in questione, sono visualizzati in grassetto</w:t>
            </w:r>
          </w:p>
        </w:tc>
      </w:tr>
      <w:tr w:rsidR="00042DF0" w14:paraId="7B64E5B7"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00E306F" w14:textId="77777777" w:rsidR="00042DF0" w:rsidRDefault="00042DF0" w:rsidP="00C86F0E">
            <w:pPr>
              <w:spacing w:before="20" w:after="20"/>
              <w:rPr>
                <w:color w:val="000000"/>
                <w:sz w:val="20"/>
              </w:rPr>
            </w:pPr>
            <w:r>
              <w:rPr>
                <w:noProof/>
                <w:color w:val="000000"/>
                <w:sz w:val="20"/>
              </w:rPr>
              <w:t>R.15 Investimenti finanziati nella capacità di produzione di energia rinnovabile, compresa quella a partire da materie prime biologiche (in MW)</w:t>
            </w:r>
          </w:p>
        </w:tc>
      </w:tr>
      <w:tr w:rsidR="00042DF0" w14:paraId="341B6941"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CDA40D" w14:textId="77777777" w:rsidR="00042DF0" w:rsidRDefault="00042DF0" w:rsidP="00C86F0E">
            <w:pPr>
              <w:spacing w:before="20" w:after="20"/>
              <w:rPr>
                <w:color w:val="000000"/>
                <w:sz w:val="20"/>
              </w:rPr>
            </w:pPr>
            <w:r>
              <w:rPr>
                <w:noProof/>
                <w:color w:val="000000"/>
                <w:sz w:val="20"/>
              </w:rPr>
              <w:t>R.16 Percentuale di aziende agricole beneficiarie del sostegno agli investimenti della PAC che contribuiscono alla mitigazione dei cambiamenti climatici e all'adattamento ai medesimi, nonché alla produzione di energia rinnovabile o biomateriali</w:t>
            </w:r>
          </w:p>
        </w:tc>
      </w:tr>
      <w:tr w:rsidR="00042DF0" w14:paraId="48F5A941"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A1B6FC" w14:textId="77777777" w:rsidR="00042DF0" w:rsidRDefault="00042DF0" w:rsidP="00C86F0E">
            <w:pPr>
              <w:spacing w:before="20" w:after="20"/>
              <w:rPr>
                <w:color w:val="000000"/>
                <w:sz w:val="20"/>
              </w:rPr>
            </w:pPr>
            <w:r>
              <w:rPr>
                <w:noProof/>
                <w:color w:val="000000"/>
                <w:sz w:val="20"/>
              </w:rPr>
              <w:t>R.26 Percentuale di aziende agricole che beneficiano del sostegno della PAC e del sostegno agli investimenti non produttivi relativi alla salvaguardia delle risorse naturali</w:t>
            </w:r>
          </w:p>
        </w:tc>
      </w:tr>
      <w:tr w:rsidR="00042DF0" w14:paraId="0969AB11"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6AF5F0" w14:textId="77777777" w:rsidR="00042DF0" w:rsidRDefault="00042DF0" w:rsidP="00C86F0E">
            <w:pPr>
              <w:spacing w:before="20" w:after="20"/>
              <w:rPr>
                <w:color w:val="000000"/>
                <w:sz w:val="20"/>
              </w:rPr>
            </w:pPr>
            <w:r>
              <w:rPr>
                <w:noProof/>
                <w:color w:val="000000"/>
                <w:sz w:val="20"/>
              </w:rPr>
              <w:t>R.44 Percentuale di unità di bestiame (UB) oggetto di azioni di sostegno finalizzate a migliorare il benessere degli animali</w:t>
            </w:r>
          </w:p>
        </w:tc>
      </w:tr>
      <w:tr w:rsidR="00042DF0" w14:paraId="312B883A"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D46B77" w14:textId="77777777" w:rsidR="00042DF0" w:rsidRDefault="00042DF0" w:rsidP="00C86F0E">
            <w:pPr>
              <w:spacing w:before="20" w:after="20"/>
              <w:rPr>
                <w:color w:val="000000"/>
                <w:sz w:val="20"/>
              </w:rPr>
            </w:pPr>
            <w:r>
              <w:rPr>
                <w:noProof/>
                <w:color w:val="000000"/>
                <w:sz w:val="20"/>
              </w:rPr>
              <w:t>R.9 Percentuale di agricoltori che ricevono un sostegno agli investimenti per ristrutturare e ammodernare le aziende oltre che per migliorare l'efficienza delle risorse</w:t>
            </w:r>
          </w:p>
        </w:tc>
      </w:tr>
    </w:tbl>
    <w:p w14:paraId="6E15E44C" w14:textId="77777777" w:rsidR="00042DF0" w:rsidRDefault="00042DF0" w:rsidP="00042DF0">
      <w:pPr>
        <w:pStyle w:val="Titolo5"/>
        <w:spacing w:before="20" w:after="20"/>
        <w:rPr>
          <w:b w:val="0"/>
          <w:i w:val="0"/>
          <w:color w:val="000000"/>
          <w:sz w:val="24"/>
        </w:rPr>
      </w:pPr>
      <w:bookmarkStart w:id="5" w:name="_Toc256001980"/>
      <w:r>
        <w:rPr>
          <w:b w:val="0"/>
          <w:i w:val="0"/>
          <w:noProof/>
          <w:color w:val="000000"/>
          <w:sz w:val="24"/>
        </w:rPr>
        <w:t>5 Concezione specifica, requisiti e condizioni di ammissibilità dell'intervento</w:t>
      </w:r>
      <w:bookmarkEnd w:id="5"/>
    </w:p>
    <w:p w14:paraId="58E41F89" w14:textId="77777777" w:rsidR="00042DF0" w:rsidRDefault="00042DF0" w:rsidP="00042DF0">
      <w:pPr>
        <w:spacing w:before="20" w:after="20"/>
        <w:rPr>
          <w:color w:val="000000"/>
        </w:rPr>
      </w:pPr>
      <w:r>
        <w:rPr>
          <w:noProof/>
          <w:color w:val="000000"/>
        </w:rPr>
        <w:t>Descrivere gli obiettivi specifici e il contenuto dell'intervento compresi i destinatari specifici, i principi di selezione, i collegamenti con la normativa pertinente, la complementarità con altri interventi/serie di operazioni in entrambi i pilastri e altre informazioni pertinenti.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40EC7AB1" w14:textId="77777777" w:rsidTr="007453E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29AA236" w14:textId="77777777" w:rsidR="00042DF0" w:rsidRDefault="00042DF0" w:rsidP="00C86F0E">
            <w:pPr>
              <w:spacing w:before="40" w:after="40"/>
              <w:jc w:val="both"/>
            </w:pPr>
            <w:r>
              <w:rPr>
                <w:noProof/>
                <w:u w:val="single"/>
              </w:rPr>
              <w:t>Finalità e descrizione generale</w:t>
            </w:r>
          </w:p>
          <w:p w14:paraId="414DCA7B" w14:textId="77777777" w:rsidR="00042DF0" w:rsidRDefault="00042DF0" w:rsidP="00C86F0E">
            <w:pPr>
              <w:spacing w:before="40" w:after="40"/>
              <w:jc w:val="both"/>
            </w:pPr>
          </w:p>
          <w:p w14:paraId="605DBADB" w14:textId="77777777" w:rsidR="00042DF0" w:rsidRDefault="00042DF0" w:rsidP="00C86F0E">
            <w:pPr>
              <w:spacing w:before="40" w:after="40"/>
              <w:jc w:val="both"/>
            </w:pPr>
            <w:r>
              <w:rPr>
                <w:noProof/>
              </w:rPr>
              <w:t>L’intervento è finalizzato a potenziare le performance climatico-ambientali delle aziende agricole ed il miglioramento del benessere animale negli allevamenti. A tale scopo, fornisce sostegno ad investimenti, anche innovativi e mirati alla digitalizzazione dei processi, da realizzare nell’ambito del ciclo produttivo aziendale e che, pur potendo comportare un aumento del valore o della redditività aziendale, possiedano una chiara e diretta caratterizzazione e connessione con gli obiettivi specifici della PAC in materia di ambientale, clima e benessere animale e che vadano oltre il mero adeguamento ai corrispondenti standard in uso e/o o alle norme esistenti.</w:t>
            </w:r>
          </w:p>
          <w:p w14:paraId="06D64C2A" w14:textId="77777777" w:rsidR="00042DF0" w:rsidRDefault="00042DF0" w:rsidP="00C86F0E">
            <w:pPr>
              <w:spacing w:before="40" w:after="40"/>
              <w:jc w:val="both"/>
            </w:pPr>
          </w:p>
          <w:p w14:paraId="66348A3F" w14:textId="77777777" w:rsidR="00042DF0" w:rsidRDefault="00042DF0" w:rsidP="00C86F0E">
            <w:pPr>
              <w:spacing w:before="40" w:after="40"/>
              <w:jc w:val="both"/>
            </w:pPr>
            <w:r>
              <w:rPr>
                <w:noProof/>
              </w:rPr>
              <w:t>In tale contesto, per un migliore inquadramento dell’intervento nell’ambito degli obiettivi specifici della PAC e per valorizzarne adeguatamente i risultati, l’intervento è suddiviso in quattro distinte azioni:</w:t>
            </w:r>
          </w:p>
          <w:p w14:paraId="08A88C6D" w14:textId="77777777" w:rsidR="00042DF0" w:rsidRDefault="00042DF0" w:rsidP="00C86F0E">
            <w:pPr>
              <w:spacing w:before="40" w:after="40"/>
              <w:jc w:val="both"/>
            </w:pPr>
            <w:r>
              <w:rPr>
                <w:noProof/>
              </w:rPr>
              <w:t>A) Investimenti per la mitigazione dei cambiamenti climatici;</w:t>
            </w:r>
          </w:p>
          <w:p w14:paraId="451FD68A" w14:textId="77777777" w:rsidR="00042DF0" w:rsidRDefault="00042DF0" w:rsidP="00C86F0E">
            <w:pPr>
              <w:spacing w:before="40" w:after="40"/>
              <w:jc w:val="both"/>
            </w:pPr>
            <w:r>
              <w:rPr>
                <w:noProof/>
              </w:rPr>
              <w:t>B) Investimenti per la tutela delle risorse naturali;</w:t>
            </w:r>
          </w:p>
          <w:p w14:paraId="717634A9" w14:textId="77777777" w:rsidR="00042DF0" w:rsidRDefault="00042DF0" w:rsidP="00C86F0E">
            <w:pPr>
              <w:spacing w:before="40" w:after="40"/>
              <w:jc w:val="both"/>
            </w:pPr>
            <w:r>
              <w:rPr>
                <w:noProof/>
              </w:rPr>
              <w:t>C) Investimenti irrigui;</w:t>
            </w:r>
          </w:p>
          <w:p w14:paraId="5ECF3100" w14:textId="77777777" w:rsidR="00042DF0" w:rsidRDefault="00042DF0" w:rsidP="00C86F0E">
            <w:pPr>
              <w:spacing w:before="40" w:after="40"/>
              <w:jc w:val="both"/>
            </w:pPr>
            <w:r>
              <w:rPr>
                <w:noProof/>
              </w:rPr>
              <w:lastRenderedPageBreak/>
              <w:t>D) Investimenti per il benessere animale.</w:t>
            </w:r>
          </w:p>
          <w:p w14:paraId="4D97C5B5" w14:textId="77777777" w:rsidR="00042DF0" w:rsidRDefault="00042DF0" w:rsidP="00C86F0E">
            <w:pPr>
              <w:spacing w:before="40" w:after="40"/>
              <w:jc w:val="both"/>
            </w:pPr>
          </w:p>
          <w:p w14:paraId="5288A27F" w14:textId="77777777" w:rsidR="00042DF0" w:rsidRDefault="00042DF0" w:rsidP="00C86F0E">
            <w:pPr>
              <w:spacing w:before="40" w:after="40"/>
              <w:jc w:val="both"/>
            </w:pPr>
            <w:r>
              <w:rPr>
                <w:noProof/>
              </w:rPr>
              <w:t xml:space="preserve">Nell’ambito dell’azione A sono previsti investimenti per la razionalizzazione dei processi produttivi agricoli che riducano l’emissione di gas climalteranti (metano e protossido di azoto) e di altri agenti inquinanti dell’aria (ammoniaca) e/o aumentino la capacità di sequestro di carbonio nel suolo. Tra questi, sono inclusi investimenti per la realizzazione di coperture delle strutture di stoccaggio degli effluenti di allevamento e di strutture non fisse di stoccaggio degli effluenti di allevamento (c.d. </w:t>
            </w:r>
            <w:r>
              <w:rPr>
                <w:i/>
                <w:iCs/>
                <w:noProof/>
              </w:rPr>
              <w:t>storage bag</w:t>
            </w:r>
            <w:r>
              <w:rPr>
                <w:noProof/>
              </w:rPr>
              <w:t>) che vanno oltre il rispetto degli obblighi della “Direttiva nitrati” e si distinguono per un’elevata efficacia nella riduzione delle emissioni di ammoniaca.</w:t>
            </w:r>
          </w:p>
          <w:p w14:paraId="5ECEB1A2" w14:textId="77777777" w:rsidR="00042DF0" w:rsidRDefault="00042DF0" w:rsidP="00C86F0E">
            <w:pPr>
              <w:spacing w:before="40" w:after="40"/>
              <w:jc w:val="both"/>
            </w:pPr>
            <w:r>
              <w:rPr>
                <w:noProof/>
              </w:rPr>
              <w:t>Inoltre, sempre nell’ambito dell’azione A, è prevista la realizzazione di impianti per la produzione di energia (elettrica e/o termica) da fonti rinnovabili, favorendo in particolare l’utilizzo di prodotti e sottoprodotti di origine agricola, zootecnica e forestale.</w:t>
            </w:r>
          </w:p>
          <w:p w14:paraId="3A818957" w14:textId="77777777" w:rsidR="00042DF0" w:rsidRDefault="00042DF0" w:rsidP="00C86F0E">
            <w:pPr>
              <w:spacing w:before="40" w:after="40"/>
              <w:jc w:val="both"/>
            </w:pPr>
          </w:p>
          <w:p w14:paraId="167EA141" w14:textId="77777777" w:rsidR="00042DF0" w:rsidRDefault="00042DF0" w:rsidP="00C86F0E">
            <w:pPr>
              <w:spacing w:before="40" w:after="40"/>
              <w:jc w:val="both"/>
            </w:pPr>
            <w:r>
              <w:rPr>
                <w:noProof/>
              </w:rPr>
              <w:t xml:space="preserve">L’azione B prevede investimenti mirati alla tutela qualitativa delle acque alla gestione sostenibile e razionale dei prodotti fitosanitari nonché investimenti per la tutela del suolo in termini di fertilità, struttura e qualità del suolo stesso, anche al fine di ridurne i rischi di degrado, inclusi l'erosione ed il compattamento. Tra questi sono inclusi investimenti per l’acquisto di attrezzature che impediscono l’inquinamento puntale da prodotti fitosanitari in agricoltura, quali ad esempio i </w:t>
            </w:r>
            <w:r>
              <w:rPr>
                <w:i/>
                <w:iCs/>
                <w:noProof/>
              </w:rPr>
              <w:t>biobed.</w:t>
            </w:r>
          </w:p>
          <w:p w14:paraId="12FCFB81" w14:textId="77777777" w:rsidR="00042DF0" w:rsidRDefault="00042DF0" w:rsidP="00C86F0E">
            <w:pPr>
              <w:spacing w:before="40" w:after="40"/>
              <w:jc w:val="both"/>
            </w:pPr>
          </w:p>
          <w:p w14:paraId="0E4942E2" w14:textId="77777777" w:rsidR="00042DF0" w:rsidRDefault="00042DF0" w:rsidP="00C86F0E">
            <w:pPr>
              <w:spacing w:before="40" w:after="40"/>
              <w:jc w:val="both"/>
            </w:pPr>
            <w:r>
              <w:rPr>
                <w:noProof/>
              </w:rPr>
              <w:t>L’azione C prevede un sostegno per investimenti mirati ad un uso efficiente e sostenibile delle risorse irrigue. In tale contesto sono previsti investimenti aziendali per il miglioramento, rinnovo e ripristino di impianti irrigui aziendali che comportino un risparmio nell’utilizzo di risorse idriche nonché investimenti che promuovono lo stoccaggio e il riuso di tali risorse, anche nell’ottica di garantire l’irrigazione di soccorso in periodi di scarsa disponibilità.</w:t>
            </w:r>
          </w:p>
          <w:p w14:paraId="2B97825D" w14:textId="77777777" w:rsidR="00042DF0" w:rsidRDefault="00042DF0" w:rsidP="00C86F0E">
            <w:pPr>
              <w:spacing w:before="40" w:after="40"/>
              <w:jc w:val="both"/>
            </w:pPr>
          </w:p>
          <w:p w14:paraId="6E70EE58" w14:textId="77777777" w:rsidR="00042DF0" w:rsidRDefault="00042DF0" w:rsidP="00C86F0E">
            <w:pPr>
              <w:spacing w:before="40" w:after="40"/>
              <w:jc w:val="both"/>
            </w:pPr>
            <w:r>
              <w:rPr>
                <w:noProof/>
              </w:rPr>
              <w:t>In relazione all’azione D gli investimenti aziendali sono mirati a favorire l'evoluzione degli allevamenti verso un modello più sostenibile ed etico, anche attraverso l’introduzione di sistemi di gestione innovativi e di precisione, che incrementino il benessere degli animali e la biosicurezza, anche con riferimento all’antimicrobico resistenza. In tale contesto, inoltre, sono previsti investimenti per adeguare la fornitura di acqua e mangimi secondo le esigenze naturali dell'allevamento, per la cura degli animali ed il miglioramento delle condizioni abitative (come l'aumento delle disponibilità di spazio, le superfici dei pavimenti, i materiali di arricchimento, la luce naturale), e per offrire accesso all'esterno agli animali. Tenuto conto delle finalità generali dell’intervento, rientrano nel campo di applicazione della presente azione esclusivamente investimenti con finalità produttiva agricola-zootecnica, escludendo altre finalità (es. pratica sportiva, affezione).</w:t>
            </w:r>
          </w:p>
          <w:p w14:paraId="7D748786" w14:textId="77777777" w:rsidR="00042DF0" w:rsidRDefault="00042DF0" w:rsidP="00C86F0E">
            <w:pPr>
              <w:spacing w:before="40" w:after="40"/>
              <w:jc w:val="both"/>
            </w:pPr>
          </w:p>
          <w:p w14:paraId="7A800CB2" w14:textId="77777777" w:rsidR="00042DF0" w:rsidRDefault="00042DF0" w:rsidP="00C86F0E">
            <w:pPr>
              <w:spacing w:before="40" w:after="40"/>
              <w:jc w:val="both"/>
            </w:pPr>
            <w:r>
              <w:rPr>
                <w:noProof/>
                <w:u w:val="single"/>
              </w:rPr>
              <w:t>Collegamento con le esigenze e rilievo strategico</w:t>
            </w:r>
          </w:p>
          <w:p w14:paraId="1D7413F5" w14:textId="77777777" w:rsidR="00042DF0" w:rsidRDefault="00042DF0" w:rsidP="00C86F0E">
            <w:pPr>
              <w:spacing w:before="40" w:after="40"/>
              <w:jc w:val="both"/>
            </w:pPr>
            <w:r>
              <w:rPr>
                <w:noProof/>
              </w:rPr>
              <w:t>Azione A - Tutti gli investimenti dell’azione A intercettano l’esigenza 2.2. del Piano Strategico (Favorire la riduzione delle emissioni di gas climalteranti), nonché l’esigenza 2.15 (Ridurre le emissioni di ammoniaca e dei gas da agricoltura e zootecnia) con un livello di priorità qualificante per tutte le aree del paese. In aggiunta, laddove il sostegno è diretto alla produzione di energia da fonti rinnovabili, le operazioni trovano collegamento anche con l’esigenza 2.3 (Incentivare la produzione e l’utilizzo di energia da fonti rinnovabili) qualificante per le aree di pianura e complementare nelle aree collinari e montane nonché con l’esigenza 3.14 (Rafforzare tecniche e metodi di gestione orientati al riutilizzo dei sottoprodotti) con invece ha un rilievo per lo più complementare.</w:t>
            </w:r>
          </w:p>
          <w:p w14:paraId="092E6B42" w14:textId="77777777" w:rsidR="00042DF0" w:rsidRDefault="00042DF0" w:rsidP="00C86F0E">
            <w:pPr>
              <w:spacing w:before="40" w:after="40"/>
              <w:jc w:val="both"/>
            </w:pPr>
          </w:p>
          <w:p w14:paraId="54D580DE" w14:textId="77777777" w:rsidR="00042DF0" w:rsidRDefault="00042DF0" w:rsidP="00C86F0E">
            <w:pPr>
              <w:spacing w:before="40" w:after="40"/>
              <w:jc w:val="both"/>
            </w:pPr>
            <w:r>
              <w:rPr>
                <w:noProof/>
              </w:rPr>
              <w:t xml:space="preserve">Azione B - In relazione alla tutela delle risorse naturali, gli investimenti per la tutela qualitativa delle acque si legano all’esigenza 2.14 (Tutelare le acque superficiali e profonde dall'inquinamento) mentre quelli a tutela del suolo sono connessi all’esigenza 2.12 (Favorire la conservazione ed il ripristino della fertilità del suolo). Per i predetti investimenti si rileva una esigenza di intervento maggiormente qualificante per le aree di pianura e per quelle a più alta vocazione produttiva. Infine, gli investimenti che favoriscono una migliore gestione dei prodotti fitosanitari concorrono alla già citata esigenza 2.14 e, in modo più indiretto, al soddisfacimento della </w:t>
            </w:r>
            <w:r>
              <w:rPr>
                <w:noProof/>
              </w:rPr>
              <w:lastRenderedPageBreak/>
              <w:t>esigenza 3.1</w:t>
            </w:r>
            <w:r w:rsidRPr="00FA13B6">
              <w:rPr>
                <w:noProof/>
                <w:highlight w:val="red"/>
              </w:rPr>
              <w:t>3</w:t>
            </w:r>
            <w:r>
              <w:rPr>
                <w:noProof/>
              </w:rPr>
              <w:t xml:space="preserve"> (Favorire l’uso sostenibile e razionale di prodotti fitosanitari e antimicrobici per produrre cibi più sani e ridurre gli impatti ambientali).</w:t>
            </w:r>
          </w:p>
          <w:p w14:paraId="1DBD9FD7" w14:textId="77777777" w:rsidR="00042DF0" w:rsidRDefault="00042DF0" w:rsidP="00C86F0E">
            <w:pPr>
              <w:spacing w:before="40" w:after="40"/>
              <w:jc w:val="both"/>
            </w:pPr>
          </w:p>
          <w:p w14:paraId="0EA9B0C2" w14:textId="77777777" w:rsidR="00042DF0" w:rsidRDefault="00042DF0" w:rsidP="00C86F0E">
            <w:pPr>
              <w:spacing w:before="40" w:after="40"/>
              <w:jc w:val="both"/>
            </w:pPr>
            <w:r>
              <w:rPr>
                <w:noProof/>
              </w:rPr>
              <w:t>Azione C - Gli investimenti negli impianti irrigui sono direttamente collegati all’esigenza 2.13 (Efficientare e rendere sostenibile l’uso delle risorse idriche) particolarmente qualificante nelle aree a maggior vocazione produttiva del paese.</w:t>
            </w:r>
          </w:p>
          <w:p w14:paraId="1EEEB80D" w14:textId="77777777" w:rsidR="00042DF0" w:rsidRDefault="00042DF0" w:rsidP="00C86F0E">
            <w:pPr>
              <w:spacing w:before="40" w:after="40"/>
              <w:jc w:val="both"/>
            </w:pPr>
          </w:p>
          <w:p w14:paraId="47179FB1" w14:textId="77777777" w:rsidR="00042DF0" w:rsidRDefault="00042DF0" w:rsidP="00C86F0E">
            <w:pPr>
              <w:spacing w:before="40" w:after="40"/>
              <w:jc w:val="both"/>
            </w:pPr>
            <w:r>
              <w:rPr>
                <w:noProof/>
              </w:rPr>
              <w:t>Azione D - Gli investimenti per il benessere animale puntano sostanzialmente a soddisfare l’esigenza 3.12 (Favorire l'evoluzione degli allevamenti verso un modello più sostenibile ed etico) che assume un ruolo strategico, con particolare riferimento alle aree pianeggianti e collinari del paese. Più indirettamente e con minore rilevanza tali investimenti possono con un maggiore priorità di intervento nelle aree di pianura e collina e si collegano all’esigenza 3.14 in tema di antimicrobico resistenza.</w:t>
            </w:r>
          </w:p>
          <w:p w14:paraId="70562263" w14:textId="77777777" w:rsidR="00042DF0" w:rsidRDefault="00042DF0" w:rsidP="00C86F0E">
            <w:pPr>
              <w:spacing w:before="40" w:after="40"/>
              <w:jc w:val="both"/>
            </w:pPr>
            <w:r>
              <w:rPr>
                <w:noProof/>
              </w:rPr>
              <w:t>Nel suo complesso, l’intervento assume un rilievo centrale e strategico nel panorama complessivo degli interventi previsti dal presente Piano, con particolare riferimento al suo contributo alla definizione dell’ambizione ambientale della PAC per il periodo di programmazione 2023-2027.</w:t>
            </w:r>
          </w:p>
          <w:p w14:paraId="33722F0B" w14:textId="77777777" w:rsidR="00042DF0" w:rsidRDefault="00042DF0" w:rsidP="00C86F0E">
            <w:pPr>
              <w:spacing w:before="40" w:after="40"/>
              <w:jc w:val="both"/>
            </w:pPr>
          </w:p>
          <w:p w14:paraId="3E83953C" w14:textId="77777777" w:rsidR="00042DF0" w:rsidRDefault="00042DF0" w:rsidP="00C86F0E">
            <w:pPr>
              <w:spacing w:before="40" w:after="40"/>
              <w:jc w:val="both"/>
            </w:pPr>
            <w:r>
              <w:rPr>
                <w:noProof/>
                <w:u w:val="single"/>
              </w:rPr>
              <w:t>Collegamento con i risultati</w:t>
            </w:r>
          </w:p>
          <w:p w14:paraId="5900E946" w14:textId="77777777" w:rsidR="00042DF0" w:rsidRDefault="00042DF0" w:rsidP="00C86F0E">
            <w:pPr>
              <w:spacing w:before="40" w:after="40"/>
              <w:jc w:val="both"/>
            </w:pPr>
            <w:r>
              <w:rPr>
                <w:noProof/>
              </w:rPr>
              <w:t>Tutte le operazioni di cui all’ azione A forniscono un contributo diretto e significativo all’indicatore di risultato R.16. Tra questi, gli investimenti per la realizzazione di impianti di produzione di energia da fonti rinnovabili contribuiscono anche alla valorizzazione dell’indicatore R.15.Tutte le operazioni previste all’azione B e all’azione C contribuiscono all’indicatore R.26 mentre le operazioni di cui all’azione D contribuiscono all’indicatore R.44. Ad ogni modo, trattandosi di investimenti produttivi, tutte le operazioni che ricevono il sostegno ai sensi del presente intervento contribuiscono anche all’indicatore R.9.</w:t>
            </w:r>
          </w:p>
          <w:p w14:paraId="13021167" w14:textId="77777777" w:rsidR="00042DF0" w:rsidRDefault="00042DF0" w:rsidP="00C86F0E">
            <w:pPr>
              <w:spacing w:before="40" w:after="40"/>
              <w:jc w:val="both"/>
            </w:pPr>
          </w:p>
          <w:p w14:paraId="51625045" w14:textId="77777777" w:rsidR="00042DF0" w:rsidRDefault="00042DF0" w:rsidP="00C86F0E">
            <w:pPr>
              <w:spacing w:before="40" w:after="40"/>
              <w:jc w:val="both"/>
            </w:pPr>
            <w:r>
              <w:rPr>
                <w:noProof/>
                <w:u w:val="single"/>
              </w:rPr>
              <w:t>Collegamento con altri interventi</w:t>
            </w:r>
          </w:p>
          <w:p w14:paraId="43AE3537" w14:textId="77777777" w:rsidR="00042DF0" w:rsidRDefault="00042DF0" w:rsidP="00C86F0E">
            <w:pPr>
              <w:spacing w:before="40" w:after="40"/>
              <w:jc w:val="both"/>
            </w:pPr>
            <w:r>
              <w:rPr>
                <w:noProof/>
              </w:rPr>
              <w:t>Gli investimenti supportati si collegano, in modo sinergico e complementare, ad altri interventi di investimento del Piano che vedono come destinatarie le aziende agricole e che possono avere sia finalità competitive (es. SRD01, SRD03) sia ambientali (SRD04, SRD08). In aggiunta, il presente intervento può esercitare un ruolo accompagnamento e rafforzamento, se non anche propedeutico, per gli interventi del Piano che prevedono impegni di gestione in materia di ambiente, clima e benessere animale.</w:t>
            </w:r>
          </w:p>
          <w:p w14:paraId="0D3C6A22" w14:textId="77777777" w:rsidR="00042DF0" w:rsidRDefault="00042DF0" w:rsidP="00C86F0E">
            <w:pPr>
              <w:spacing w:before="40" w:after="40"/>
              <w:jc w:val="both"/>
            </w:pPr>
            <w:r>
              <w:rPr>
                <w:noProof/>
              </w:rPr>
              <w:t xml:space="preserve">Si tratta, in sostanza, di un intervento che funge da </w:t>
            </w:r>
            <w:r>
              <w:rPr>
                <w:i/>
                <w:iCs/>
                <w:noProof/>
              </w:rPr>
              <w:t>trait d’union</w:t>
            </w:r>
            <w:r>
              <w:rPr>
                <w:noProof/>
              </w:rPr>
              <w:t xml:space="preserve"> tra produttività e tutela ambientale giacché gli investimenti sostenuti hanno caratteristiche produttive e vanno ad affiancare gli altri interventi per la competitività delle aziende agricole previsti dal Piano e, allo stesso tempo, supportano e rafforzano la possibile l’adozione di pratiche agronomiche compatibili con ambiente, clima e benessere animale.</w:t>
            </w:r>
          </w:p>
          <w:p w14:paraId="61C04416" w14:textId="77777777" w:rsidR="00042DF0" w:rsidRDefault="00042DF0" w:rsidP="00C86F0E">
            <w:pPr>
              <w:spacing w:before="40" w:after="40"/>
              <w:jc w:val="both"/>
            </w:pPr>
            <w:r>
              <w:rPr>
                <w:noProof/>
              </w:rPr>
              <w:t>Le predette sinergie e complementarità potranno essere ulteriormente rafforzate attraverso specifici meccanismi attuativi, tra cui la pubblicazione di inviti a presentare proposte che combinino/integrino più interventi di investimento, ovvero attraverso bandi tematici, così da evitare la frammentazione delle progettualità e consentire un’attuazione più organica delle operazioni.</w:t>
            </w:r>
          </w:p>
          <w:p w14:paraId="2800E080" w14:textId="77777777" w:rsidR="00042DF0" w:rsidRDefault="00042DF0" w:rsidP="00C86F0E">
            <w:pPr>
              <w:spacing w:before="40" w:after="40"/>
              <w:jc w:val="both"/>
            </w:pPr>
            <w:r>
              <w:rPr>
                <w:noProof/>
              </w:rPr>
              <w:t>Allo stesso modo, il presente intervento potrà essere combinato con altri interventi previsti dal Piano attraverso modalità di progettazione integrata (es. PIF, Pacchetto Giovani) e contribuiranno a rendere maggiormente coerente ed efficace l’attuazione del Piano stesso.</w:t>
            </w:r>
          </w:p>
          <w:p w14:paraId="44B1668A" w14:textId="77777777" w:rsidR="00042DF0" w:rsidRDefault="00042DF0" w:rsidP="00C86F0E">
            <w:pPr>
              <w:spacing w:before="40" w:after="40"/>
              <w:jc w:val="both"/>
            </w:pPr>
            <w:r>
              <w:rPr>
                <w:noProof/>
              </w:rPr>
              <w:t>In considerazione della finalità ambientale del presente intervento, gli investimenti irrigui sono qui limitati (alle condizioni previste dai criteri di ammissibilità) al: a) miglioramento, rinnovo e ripristino di impianti irrigui aziendali non finalizzati alla estensione delle superfici irrigue e che comportino un risparmio nell’utilizzo di risorse idriche; b) investimenti per la realizzazione e miglioramenti di bacini e stoccaggi, esclusivamente di acque stagionali c) impianti per l’utilizzo di acque affinate come alternativa ai prelievi da corpi idrici. Invece, nell’ambito dell’intervento SRD01, più strettamente orientato alla competitività, viene fornito un sostegno (alle condizioni previste dai criteri di ammissibilità) esclusivamente per: a) investimenti in nuovi impianti irrigui finalizzati ad incrementare la superficie irrigua aziendale; b) investimenti per il miglioramento di impianti irrigui esistenti che possono comportare un aumento netto delle superifi riigate; c) realizzazione e miglioramento di stoccaggi idrici alimentati non esclusivamente da acque stagionali.</w:t>
            </w:r>
          </w:p>
          <w:p w14:paraId="64B7A661" w14:textId="77777777" w:rsidR="00042DF0" w:rsidRDefault="00042DF0" w:rsidP="00C86F0E">
            <w:pPr>
              <w:spacing w:before="40" w:after="40"/>
              <w:jc w:val="both"/>
            </w:pPr>
          </w:p>
          <w:p w14:paraId="7476C6CE" w14:textId="77777777" w:rsidR="00042DF0" w:rsidRDefault="00042DF0" w:rsidP="00C86F0E">
            <w:pPr>
              <w:spacing w:before="40" w:after="40"/>
              <w:jc w:val="both"/>
            </w:pPr>
            <w:r>
              <w:rPr>
                <w:noProof/>
                <w:u w:val="single"/>
              </w:rPr>
              <w:t>Principi di selezione</w:t>
            </w:r>
          </w:p>
          <w:p w14:paraId="0BB5B870" w14:textId="77777777" w:rsidR="00042DF0" w:rsidRDefault="00042DF0" w:rsidP="00C86F0E">
            <w:pPr>
              <w:spacing w:before="40" w:after="40"/>
              <w:jc w:val="both"/>
            </w:pPr>
            <w:r>
              <w:rPr>
                <w:noProof/>
              </w:rPr>
              <w:lastRenderedPageBreak/>
              <w:t xml:space="preserve">L’intervento prevede l’utilizzo di criteri di selezione delle operazioni ai sensi dell’art. 79 del Regolamento (UE) n. </w:t>
            </w:r>
            <w:r>
              <w:rPr>
                <w:noProof/>
                <w:color w:val="000000"/>
                <w:shd w:val="clear" w:color="auto" w:fill="FFFFFF"/>
              </w:rPr>
              <w:t>2021/2115.</w:t>
            </w:r>
            <w:r>
              <w:rPr>
                <w:noProof/>
              </w:rPr>
              <w:t xml:space="preserve"> Tali criteri sono stabiliti dalle Autorità di Gestione Regionali, previa consultazione dei Comitati di Monitoraggio Regionali, ciascuna per il proprio ambito di competenza territoriale.</w:t>
            </w:r>
          </w:p>
          <w:p w14:paraId="55714DDE" w14:textId="77777777" w:rsidR="00042DF0" w:rsidRDefault="00042DF0" w:rsidP="00C86F0E">
            <w:pPr>
              <w:spacing w:before="40" w:after="40"/>
              <w:jc w:val="both"/>
            </w:pPr>
            <w:r>
              <w:rPr>
                <w:noProof/>
              </w:rPr>
              <w:t>Gli stessi criteri di selezione sono definiti in modo da garantire la parità di trattamento dei richiedenti, un migliore utilizzo delle risorse finanziarie e l'orientamento del sostegno in conformità con gli obiettivi dell’intervento.</w:t>
            </w:r>
          </w:p>
          <w:p w14:paraId="76C52BCA" w14:textId="77777777" w:rsidR="00042DF0" w:rsidRDefault="00042DF0" w:rsidP="00C86F0E">
            <w:pPr>
              <w:spacing w:before="40" w:after="40"/>
              <w:jc w:val="both"/>
            </w:pPr>
            <w:r>
              <w:rPr>
                <w:noProof/>
              </w:rPr>
              <w:t>Attraverso l’attribuzione di determinati punteggi connessi ai criteri di selezione, le Autorità di Gestione Regionali definiscono inoltre graduatorie atte ad individuare le proposte progettuali ammissibili. Allo scopo di definire una maggiore qualità progettuale, le Autorità di Gestione Regionali stabiliscono altresì punteggi minimi al di sotto dei quali le proposte dai richiedenti non potranno comunque essere ammissibili.</w:t>
            </w:r>
          </w:p>
          <w:p w14:paraId="052DE50A" w14:textId="77777777" w:rsidR="00042DF0" w:rsidRDefault="00042DF0" w:rsidP="00C86F0E">
            <w:pPr>
              <w:spacing w:before="40" w:after="40"/>
              <w:jc w:val="both"/>
            </w:pPr>
            <w:r>
              <w:rPr>
                <w:noProof/>
              </w:rPr>
              <w:t>Tenuto conto di quanto sopra esposto, i criteri di selezione saranno stabiliti sulla base dei seguenti principi, orientati e declinati da ciascuna Regione e Provincia Autonoma sulla</w:t>
            </w:r>
          </w:p>
          <w:p w14:paraId="4CB85F76" w14:textId="77777777" w:rsidR="00042DF0" w:rsidRDefault="00042DF0" w:rsidP="00C86F0E">
            <w:pPr>
              <w:spacing w:before="40" w:after="40"/>
              <w:jc w:val="both"/>
            </w:pPr>
          </w:p>
          <w:p w14:paraId="58331FDC" w14:textId="77777777" w:rsidR="00042DF0" w:rsidRDefault="00042DF0" w:rsidP="00C86F0E">
            <w:pPr>
              <w:spacing w:before="40" w:after="40"/>
              <w:jc w:val="both"/>
            </w:pPr>
            <w:r>
              <w:rPr>
                <w:noProof/>
              </w:rPr>
              <w:t>In base di una lettura territoriale delle esigenze e degli obiettivi dell’intervento, effettuata con il partenariato, tenuto anche conto degli altri obiettivi del PSP:</w:t>
            </w:r>
          </w:p>
          <w:p w14:paraId="3C5A2DA3" w14:textId="77777777" w:rsidR="00042DF0" w:rsidRDefault="00042DF0" w:rsidP="00C86F0E">
            <w:pPr>
              <w:numPr>
                <w:ilvl w:val="0"/>
                <w:numId w:val="401"/>
              </w:numPr>
              <w:spacing w:before="40" w:after="40"/>
              <w:ind w:hanging="210"/>
            </w:pPr>
            <w:r>
              <w:rPr>
                <w:noProof/>
              </w:rPr>
              <w:t>principi di selezione territoriali quali ad esempio aree con svantaggi naturali, aree con più alto grado di ruralità, le ZVN, le aree sottoposte a vincoli di gestione per effetto della Direttiva Quadro Acque o, ancora, le aree vocate o le aree con indici di criticità per la qualità dell’aria;</w:t>
            </w:r>
          </w:p>
          <w:p w14:paraId="6A95A393" w14:textId="77777777" w:rsidR="00042DF0" w:rsidRDefault="00042DF0" w:rsidP="00C86F0E">
            <w:pPr>
              <w:numPr>
                <w:ilvl w:val="0"/>
                <w:numId w:val="401"/>
              </w:numPr>
              <w:spacing w:before="40" w:after="40"/>
              <w:ind w:hanging="210"/>
            </w:pPr>
            <w:r>
              <w:rPr>
                <w:noProof/>
              </w:rPr>
              <w:t>principi di selezione legati a determinate caratteristiche del soggetto richiedente quali ad esempio investimenti presentati da agricoltori associati o da giovani agricoltori o, ancora, grado di professionalità del richiedente o non aver percepito contributi pubblici in precedenza;</w:t>
            </w:r>
          </w:p>
          <w:p w14:paraId="09B124AF" w14:textId="77777777" w:rsidR="00042DF0" w:rsidRDefault="00042DF0" w:rsidP="00C86F0E">
            <w:pPr>
              <w:numPr>
                <w:ilvl w:val="0"/>
                <w:numId w:val="401"/>
              </w:numPr>
              <w:spacing w:before="40" w:after="40"/>
              <w:ind w:hanging="210"/>
            </w:pPr>
            <w:r>
              <w:rPr>
                <w:noProof/>
              </w:rPr>
              <w:t>principi di selezione connessi ai sistemi produttivi aziendali quali ad esempio aziende che praticano agricoltura biologica o agricoltura estensiva o, ancora, allevamenti con carichi di bestiame entro determinate soglie;</w:t>
            </w:r>
          </w:p>
          <w:p w14:paraId="6BD8FEBA" w14:textId="77777777" w:rsidR="00042DF0" w:rsidRDefault="00042DF0" w:rsidP="00C86F0E">
            <w:pPr>
              <w:numPr>
                <w:ilvl w:val="0"/>
                <w:numId w:val="401"/>
              </w:numPr>
              <w:spacing w:before="40" w:after="40"/>
              <w:ind w:hanging="210"/>
            </w:pPr>
            <w:r>
              <w:rPr>
                <w:noProof/>
              </w:rPr>
              <w:t>principi di selezione connessi alle caratteristiche dell’investimento, quali ad esempio percentuale di risparmio idrico conseguibile attraverso l’investimento nell’ambito dell’azione C;</w:t>
            </w:r>
          </w:p>
          <w:p w14:paraId="7EB10566" w14:textId="77777777" w:rsidR="00042DF0" w:rsidRDefault="00042DF0" w:rsidP="00C86F0E">
            <w:pPr>
              <w:numPr>
                <w:ilvl w:val="0"/>
                <w:numId w:val="401"/>
              </w:numPr>
              <w:spacing w:before="40" w:after="40"/>
              <w:ind w:hanging="210"/>
            </w:pPr>
            <w:r>
              <w:rPr>
                <w:noProof/>
              </w:rPr>
              <w:t>principi di selezione relativi al collegamento delle operazioni con altri interventi del Piano, quali ad esempio partecipazione del richiedente ad interventi che prevedono l’assunzione di impegni agro-climatico-ambientali o a forme di progettazione integrata oppure ad altri interventi di investimento destinati ad aziende agricoli;</w:t>
            </w:r>
          </w:p>
          <w:p w14:paraId="6829268B" w14:textId="77777777" w:rsidR="00042DF0" w:rsidRDefault="00042DF0" w:rsidP="00C86F0E">
            <w:pPr>
              <w:numPr>
                <w:ilvl w:val="0"/>
                <w:numId w:val="401"/>
              </w:numPr>
              <w:spacing w:before="40" w:after="40"/>
              <w:ind w:hanging="210"/>
            </w:pPr>
            <w:r>
              <w:rPr>
                <w:noProof/>
              </w:rPr>
              <w:t>principi di selezione relativi alla coerenza delle operazioni con strumenti di pianificazione unionali e nazionali quali, ad esempio, i piani di gestione dei bacini di cui alla Direttiva Quadro;</w:t>
            </w:r>
          </w:p>
          <w:p w14:paraId="0DB89284" w14:textId="77777777" w:rsidR="00042DF0" w:rsidRDefault="00042DF0" w:rsidP="00C86F0E">
            <w:pPr>
              <w:numPr>
                <w:ilvl w:val="0"/>
                <w:numId w:val="401"/>
              </w:numPr>
              <w:spacing w:before="40" w:after="40"/>
              <w:ind w:hanging="210"/>
            </w:pPr>
            <w:r>
              <w:rPr>
                <w:noProof/>
              </w:rPr>
              <w:t>priorità legate a caratteristiche aziendali quali ad esempio le dimensioni aziendali;</w:t>
            </w:r>
          </w:p>
          <w:p w14:paraId="7CD99AA1" w14:textId="77777777" w:rsidR="00042DF0" w:rsidRDefault="00042DF0" w:rsidP="00C86F0E">
            <w:pPr>
              <w:numPr>
                <w:ilvl w:val="0"/>
                <w:numId w:val="401"/>
              </w:numPr>
              <w:spacing w:before="40" w:after="40"/>
              <w:ind w:hanging="210"/>
            </w:pPr>
            <w:r>
              <w:rPr>
                <w:noProof/>
              </w:rPr>
              <w:t>principi di selezione connessi alla dimensione economica dell’operazione quali ad esempio la definizione di soglie minime per favorire la sostenibilità degli investimenti e/o ridurre i costi amministrativi per la concessione ed erogazione del sostegno;</w:t>
            </w:r>
          </w:p>
          <w:p w14:paraId="430E1A09" w14:textId="77777777" w:rsidR="00042DF0" w:rsidRDefault="00042DF0" w:rsidP="00C86F0E">
            <w:pPr>
              <w:numPr>
                <w:ilvl w:val="0"/>
                <w:numId w:val="401"/>
              </w:numPr>
              <w:spacing w:before="40" w:after="40"/>
              <w:ind w:hanging="210"/>
            </w:pPr>
            <w:r>
              <w:rPr>
                <w:noProof/>
              </w:rPr>
              <w:t>principi di selezione connessi ai comparti produttivi;</w:t>
            </w:r>
          </w:p>
          <w:p w14:paraId="0F099560" w14:textId="77777777" w:rsidR="00042DF0" w:rsidRDefault="00042DF0" w:rsidP="00C86F0E">
            <w:pPr>
              <w:spacing w:before="40" w:after="40"/>
              <w:jc w:val="both"/>
            </w:pPr>
          </w:p>
          <w:p w14:paraId="7DB45000" w14:textId="77777777" w:rsidR="00042DF0" w:rsidRDefault="00042DF0" w:rsidP="00C86F0E">
            <w:pPr>
              <w:spacing w:before="40" w:after="40"/>
              <w:jc w:val="both"/>
            </w:pPr>
            <w:r>
              <w:rPr>
                <w:noProof/>
              </w:rPr>
              <w:t>Si riportano di seguito le scelte Regionali in merito ai principi di selezione da utilizzare per l’intervento SRD02:</w:t>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57"/>
              <w:gridCol w:w="477"/>
              <w:gridCol w:w="535"/>
              <w:gridCol w:w="470"/>
              <w:gridCol w:w="548"/>
              <w:gridCol w:w="522"/>
              <w:gridCol w:w="457"/>
              <w:gridCol w:w="340"/>
              <w:gridCol w:w="418"/>
              <w:gridCol w:w="587"/>
              <w:gridCol w:w="431"/>
              <w:gridCol w:w="399"/>
              <w:gridCol w:w="516"/>
              <w:gridCol w:w="373"/>
              <w:gridCol w:w="509"/>
              <w:gridCol w:w="373"/>
              <w:gridCol w:w="464"/>
              <w:gridCol w:w="464"/>
              <w:gridCol w:w="386"/>
              <w:gridCol w:w="432"/>
              <w:gridCol w:w="427"/>
              <w:gridCol w:w="412"/>
              <w:gridCol w:w="103"/>
            </w:tblGrid>
            <w:tr w:rsidR="00042DF0" w14:paraId="2A3492F1"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6DFED3" w14:textId="77777777" w:rsidR="00042DF0" w:rsidRDefault="00042DF0" w:rsidP="00C86F0E">
                  <w:pPr>
                    <w:pStyle w:val="qlbt-cell-line"/>
                    <w:rPr>
                      <w:color w:val="000000"/>
                    </w:rPr>
                  </w:pPr>
                </w:p>
              </w:tc>
              <w:tc>
                <w:tcPr>
                  <w:tcW w:w="4782" w:type="pct"/>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D58AA4" w14:textId="77777777" w:rsidR="00042DF0" w:rsidRDefault="00042DF0" w:rsidP="00C86F0E">
                  <w:pPr>
                    <w:pStyle w:val="qlbt-cell-lineql-align-justify"/>
                    <w:rPr>
                      <w:color w:val="000000"/>
                    </w:rPr>
                  </w:pPr>
                  <w:r>
                    <w:rPr>
                      <w:i/>
                      <w:iCs/>
                      <w:noProof/>
                      <w:color w:val="000000"/>
                    </w:rPr>
                    <w:t>Principi di selezione per l'intervento SRD02</w:t>
                  </w:r>
                </w:p>
              </w:tc>
            </w:tr>
            <w:tr w:rsidR="00042DF0" w14:paraId="167FFAF1"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DF5E777" w14:textId="77777777" w:rsidR="00042DF0" w:rsidRDefault="00042DF0" w:rsidP="00C86F0E">
                  <w:pPr>
                    <w:pStyle w:val="qlbt-cell-line"/>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BD97C0" w14:textId="77777777" w:rsidR="00042DF0" w:rsidRDefault="00042DF0" w:rsidP="00C86F0E">
                  <w:pPr>
                    <w:pStyle w:val="qlbt-cell-lineql-align-center"/>
                    <w:rPr>
                      <w:color w:val="000000"/>
                    </w:rPr>
                  </w:pPr>
                  <w:r>
                    <w:rPr>
                      <w:noProof/>
                      <w:color w:val="000000"/>
                    </w:rPr>
                    <w:t>Abruzzo</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735A39" w14:textId="77777777" w:rsidR="00042DF0" w:rsidRDefault="00042DF0" w:rsidP="00C86F0E">
                  <w:pPr>
                    <w:pStyle w:val="qlbt-cell-lineql-align-center"/>
                    <w:rPr>
                      <w:color w:val="000000"/>
                    </w:rPr>
                  </w:pPr>
                  <w:r>
                    <w:rPr>
                      <w:noProof/>
                      <w:color w:val="000000"/>
                    </w:rPr>
                    <w:t>Basilicata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58FC66" w14:textId="77777777" w:rsidR="00042DF0" w:rsidRDefault="00042DF0" w:rsidP="00C86F0E">
                  <w:pPr>
                    <w:pStyle w:val="qlbt-cell-lineql-align-center"/>
                    <w:rPr>
                      <w:color w:val="000000"/>
                    </w:rPr>
                  </w:pPr>
                  <w:r>
                    <w:rPr>
                      <w:noProof/>
                      <w:color w:val="000000"/>
                    </w:rPr>
                    <w:t>Calabria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D797AA" w14:textId="77777777" w:rsidR="00042DF0" w:rsidRDefault="00042DF0" w:rsidP="00C86F0E">
                  <w:pPr>
                    <w:pStyle w:val="qlbt-cell-lineql-align-center"/>
                    <w:rPr>
                      <w:color w:val="000000"/>
                    </w:rPr>
                  </w:pPr>
                  <w:r>
                    <w:rPr>
                      <w:noProof/>
                      <w:color w:val="000000"/>
                    </w:rPr>
                    <w:t>Campania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E240F4" w14:textId="77777777" w:rsidR="00042DF0" w:rsidRDefault="00042DF0" w:rsidP="00C86F0E">
                  <w:pPr>
                    <w:pStyle w:val="qlbt-cell-lineql-align-center"/>
                    <w:rPr>
                      <w:color w:val="000000"/>
                    </w:rPr>
                  </w:pPr>
                  <w:r>
                    <w:rPr>
                      <w:noProof/>
                      <w:color w:val="000000"/>
                    </w:rPr>
                    <w:t>Emilia-Romagna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E2B592" w14:textId="77777777" w:rsidR="00042DF0" w:rsidRDefault="00042DF0" w:rsidP="00C86F0E">
                  <w:pPr>
                    <w:pStyle w:val="qlbt-cell-lineql-align-center"/>
                    <w:rPr>
                      <w:color w:val="000000"/>
                    </w:rPr>
                  </w:pPr>
                  <w:r>
                    <w:rPr>
                      <w:noProof/>
                      <w:color w:val="000000"/>
                    </w:rPr>
                    <w:t>Friuli Venezia Giulia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5C6F38" w14:textId="77777777" w:rsidR="00042DF0" w:rsidRDefault="00042DF0" w:rsidP="00C86F0E">
                  <w:pPr>
                    <w:pStyle w:val="qlbt-cell-lineql-align-center"/>
                    <w:rPr>
                      <w:color w:val="000000"/>
                    </w:rPr>
                  </w:pPr>
                  <w:r>
                    <w:rPr>
                      <w:noProof/>
                      <w:color w:val="000000"/>
                    </w:rPr>
                    <w:t>Lazio</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236E45" w14:textId="77777777" w:rsidR="00042DF0" w:rsidRDefault="00042DF0" w:rsidP="00C86F0E">
                  <w:pPr>
                    <w:pStyle w:val="qlbt-cell-lineql-align-center"/>
                    <w:rPr>
                      <w:color w:val="000000"/>
                    </w:rPr>
                  </w:pPr>
                  <w:r>
                    <w:rPr>
                      <w:noProof/>
                      <w:color w:val="000000"/>
                    </w:rPr>
                    <w:t>Liguria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4A0603" w14:textId="77777777" w:rsidR="00042DF0" w:rsidRDefault="00042DF0" w:rsidP="00C86F0E">
                  <w:pPr>
                    <w:pStyle w:val="qlbt-cell-lineql-align-center"/>
                    <w:rPr>
                      <w:color w:val="000000"/>
                    </w:rPr>
                  </w:pPr>
                  <w:r>
                    <w:rPr>
                      <w:noProof/>
                      <w:color w:val="000000"/>
                    </w:rPr>
                    <w:t>Lombardia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D57CBB" w14:textId="77777777" w:rsidR="00042DF0" w:rsidRDefault="00042DF0" w:rsidP="00C86F0E">
                  <w:pPr>
                    <w:pStyle w:val="qlbt-cell-lineql-align-center"/>
                    <w:rPr>
                      <w:color w:val="000000"/>
                    </w:rPr>
                  </w:pPr>
                  <w:r>
                    <w:rPr>
                      <w:noProof/>
                      <w:color w:val="000000"/>
                    </w:rPr>
                    <w:t>Marche</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1ECB08" w14:textId="77777777" w:rsidR="00042DF0" w:rsidRDefault="00042DF0" w:rsidP="00C86F0E">
                  <w:pPr>
                    <w:pStyle w:val="qlbt-cell-lineql-align-center"/>
                    <w:rPr>
                      <w:color w:val="000000"/>
                    </w:rPr>
                  </w:pPr>
                  <w:r>
                    <w:rPr>
                      <w:noProof/>
                      <w:color w:val="000000"/>
                    </w:rPr>
                    <w:t>Molise</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5FB51F" w14:textId="77777777" w:rsidR="00042DF0" w:rsidRDefault="00042DF0" w:rsidP="00C86F0E">
                  <w:pPr>
                    <w:pStyle w:val="qlbt-cell-lineql-align-center"/>
                    <w:rPr>
                      <w:color w:val="000000"/>
                    </w:rPr>
                  </w:pPr>
                  <w:r>
                    <w:rPr>
                      <w:noProof/>
                      <w:color w:val="000000"/>
                    </w:rPr>
                    <w:t>Piemonte</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B4171D" w14:textId="77777777" w:rsidR="00042DF0" w:rsidRDefault="00042DF0" w:rsidP="00C86F0E">
                  <w:pPr>
                    <w:pStyle w:val="qlbt-cell-lineql-align-center"/>
                    <w:rPr>
                      <w:color w:val="000000"/>
                    </w:rPr>
                  </w:pPr>
                  <w:r>
                    <w:rPr>
                      <w:noProof/>
                      <w:color w:val="000000"/>
                    </w:rPr>
                    <w:t>Puglia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E79DDC" w14:textId="77777777" w:rsidR="00042DF0" w:rsidRDefault="00042DF0" w:rsidP="00C86F0E">
                  <w:pPr>
                    <w:pStyle w:val="qlbt-cell-lineql-align-center"/>
                    <w:rPr>
                      <w:color w:val="000000"/>
                    </w:rPr>
                  </w:pPr>
                  <w:r>
                    <w:rPr>
                      <w:noProof/>
                      <w:color w:val="000000"/>
                    </w:rPr>
                    <w:t>Sardegna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9FD12D" w14:textId="77777777" w:rsidR="00042DF0" w:rsidRDefault="00042DF0" w:rsidP="00C86F0E">
                  <w:pPr>
                    <w:pStyle w:val="qlbt-cell-lineql-align-center"/>
                    <w:rPr>
                      <w:color w:val="000000"/>
                    </w:rPr>
                  </w:pPr>
                  <w:r>
                    <w:rPr>
                      <w:noProof/>
                      <w:color w:val="000000"/>
                    </w:rPr>
                    <w:t>Sicilia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284D11" w14:textId="77777777" w:rsidR="00042DF0" w:rsidRDefault="00042DF0" w:rsidP="00C86F0E">
                  <w:pPr>
                    <w:pStyle w:val="qlbt-cell-lineql-align-center"/>
                    <w:rPr>
                      <w:color w:val="000000"/>
                    </w:rPr>
                  </w:pPr>
                  <w:r>
                    <w:rPr>
                      <w:noProof/>
                      <w:color w:val="000000"/>
                    </w:rPr>
                    <w:t>Toscana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2154FA" w14:textId="77777777" w:rsidR="00042DF0" w:rsidRDefault="00042DF0" w:rsidP="00C86F0E">
                  <w:pPr>
                    <w:pStyle w:val="qlbt-cell-lineql-align-center"/>
                    <w:rPr>
                      <w:color w:val="000000"/>
                    </w:rPr>
                  </w:pPr>
                  <w:r>
                    <w:rPr>
                      <w:noProof/>
                      <w:color w:val="000000"/>
                    </w:rPr>
                    <w:t>P.A. Bolzano</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C5BF75" w14:textId="77777777" w:rsidR="00042DF0" w:rsidRDefault="00042DF0" w:rsidP="00C86F0E">
                  <w:pPr>
                    <w:pStyle w:val="qlbt-cell-lineql-align-center"/>
                    <w:rPr>
                      <w:color w:val="000000"/>
                    </w:rPr>
                  </w:pPr>
                  <w:r>
                    <w:rPr>
                      <w:noProof/>
                      <w:color w:val="000000"/>
                    </w:rPr>
                    <w:t>P.A. Trento</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4EADAA" w14:textId="77777777" w:rsidR="00042DF0" w:rsidRDefault="00042DF0" w:rsidP="00C86F0E">
                  <w:pPr>
                    <w:pStyle w:val="qlbt-cell-lineql-align-center"/>
                    <w:rPr>
                      <w:color w:val="000000"/>
                    </w:rPr>
                  </w:pPr>
                  <w:r>
                    <w:rPr>
                      <w:noProof/>
                      <w:color w:val="000000"/>
                    </w:rPr>
                    <w:t>Umbria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693B82" w14:textId="77777777" w:rsidR="00042DF0" w:rsidRDefault="00042DF0" w:rsidP="00C86F0E">
                  <w:pPr>
                    <w:pStyle w:val="qlbt-cell-lineql-align-center"/>
                    <w:rPr>
                      <w:color w:val="000000"/>
                    </w:rPr>
                  </w:pPr>
                  <w:r>
                    <w:rPr>
                      <w:noProof/>
                      <w:color w:val="000000"/>
                    </w:rPr>
                    <w:t>Valle d'Aosta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1CC184" w14:textId="77777777" w:rsidR="00042DF0" w:rsidRDefault="00042DF0" w:rsidP="00C86F0E">
                  <w:pPr>
                    <w:pStyle w:val="qlbt-cell-lineql-align-center"/>
                    <w:rPr>
                      <w:color w:val="000000"/>
                    </w:rPr>
                  </w:pPr>
                  <w:r>
                    <w:rPr>
                      <w:noProof/>
                      <w:color w:val="000000"/>
                    </w:rPr>
                    <w:t>Veneto</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38D63E" w14:textId="77777777" w:rsidR="00042DF0" w:rsidRDefault="00042DF0" w:rsidP="00C86F0E">
                  <w:pPr>
                    <w:pStyle w:val="qlbt-cell-line"/>
                    <w:rPr>
                      <w:color w:val="000000"/>
                    </w:rPr>
                  </w:pPr>
                </w:p>
              </w:tc>
            </w:tr>
            <w:tr w:rsidR="00042DF0" w14:paraId="04A1F0DB"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CAB10A" w14:textId="77777777" w:rsidR="00042DF0" w:rsidRDefault="00042DF0" w:rsidP="00C86F0E">
                  <w:pPr>
                    <w:pStyle w:val="qlbt-cell-lineql-align-justify"/>
                    <w:rPr>
                      <w:color w:val="000000"/>
                    </w:rPr>
                  </w:pPr>
                  <w:r>
                    <w:rPr>
                      <w:noProof/>
                      <w:color w:val="000000"/>
                    </w:rPr>
                    <w:t xml:space="preserve">Localzzazione </w:t>
                  </w:r>
                  <w:r>
                    <w:rPr>
                      <w:noProof/>
                      <w:color w:val="000000"/>
                    </w:rPr>
                    <w:lastRenderedPageBreak/>
                    <w:t>territoriale</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F69D07" w14:textId="77777777" w:rsidR="00042DF0" w:rsidRDefault="00042DF0" w:rsidP="00C86F0E">
                  <w:pPr>
                    <w:pStyle w:val="qlbt-cell-lineql-align-center"/>
                    <w:rPr>
                      <w:color w:val="000000"/>
                    </w:rPr>
                  </w:pPr>
                  <w:r>
                    <w:rPr>
                      <w:noProof/>
                      <w:color w:val="000000"/>
                    </w:rPr>
                    <w:lastRenderedPageBreak/>
                    <w:t>X</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F311E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0378A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388A6A"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22E5FE"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DE00CF"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D2069A"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54100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F77400"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29D1D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649EB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28C7D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8841C6"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5036A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4C6EF8"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49E793"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645D72E"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5CE550"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D6139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BA666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F7D330"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6DBABE" w14:textId="77777777" w:rsidR="00042DF0" w:rsidRDefault="00042DF0" w:rsidP="00C86F0E">
                  <w:pPr>
                    <w:pStyle w:val="qlbt-cell-line"/>
                    <w:rPr>
                      <w:color w:val="000000"/>
                    </w:rPr>
                  </w:pPr>
                </w:p>
              </w:tc>
            </w:tr>
            <w:tr w:rsidR="00042DF0" w14:paraId="6D76B4A4"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A1AF44" w14:textId="77777777" w:rsidR="00042DF0" w:rsidRDefault="00042DF0" w:rsidP="00C86F0E">
                  <w:pPr>
                    <w:pStyle w:val="qlbt-cell-lineql-align-justify"/>
                    <w:rPr>
                      <w:color w:val="000000"/>
                    </w:rPr>
                  </w:pPr>
                  <w:r>
                    <w:rPr>
                      <w:noProof/>
                      <w:color w:val="000000"/>
                    </w:rPr>
                    <w:t>Carattersitiche del soggetto richiedente</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CD95E5" w14:textId="77777777" w:rsidR="00042DF0" w:rsidRDefault="00042DF0" w:rsidP="00C86F0E">
                  <w:pPr>
                    <w:pStyle w:val="qlbt-cell-lineql-align-center"/>
                    <w:rPr>
                      <w:color w:val="000000"/>
                    </w:rPr>
                  </w:pPr>
                  <w:r>
                    <w:rPr>
                      <w:noProof/>
                      <w:color w:val="000000"/>
                    </w:rPr>
                    <w:t>X</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FC7C5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3BAD29"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6EF2B4"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61EA7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6D841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70650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E0AA1E"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EAFC0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D30B5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677D1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36F62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8E40D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5B1A14"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044929"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775FD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A4B2E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70A5EE"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9A7D04"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BAEF54"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7C1A1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00F2FE" w14:textId="77777777" w:rsidR="00042DF0" w:rsidRDefault="00042DF0" w:rsidP="00C86F0E">
                  <w:pPr>
                    <w:pStyle w:val="qlbt-cell-line"/>
                    <w:rPr>
                      <w:color w:val="000000"/>
                    </w:rPr>
                  </w:pPr>
                </w:p>
              </w:tc>
            </w:tr>
            <w:tr w:rsidR="00042DF0" w14:paraId="7D1CBAF4"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FCE485" w14:textId="77777777" w:rsidR="00042DF0" w:rsidRDefault="00042DF0" w:rsidP="00C86F0E">
                  <w:pPr>
                    <w:pStyle w:val="qlbt-cell-lineql-align-justify"/>
                    <w:rPr>
                      <w:color w:val="000000"/>
                    </w:rPr>
                  </w:pPr>
                  <w:r>
                    <w:rPr>
                      <w:noProof/>
                      <w:color w:val="000000"/>
                    </w:rPr>
                    <w:t>Sistemi produttivi</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D7C6B6" w14:textId="77777777" w:rsidR="00042DF0" w:rsidRDefault="00042DF0" w:rsidP="00C86F0E">
                  <w:pPr>
                    <w:pStyle w:val="qlbt-cell-lineql-align-center"/>
                    <w:rPr>
                      <w:color w:val="000000"/>
                    </w:rPr>
                  </w:pPr>
                  <w:r>
                    <w:rPr>
                      <w:noProof/>
                      <w:color w:val="000000"/>
                    </w:rPr>
                    <w:t>X</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EF32D3"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7D820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F2E572" w14:textId="77777777" w:rsidR="00042DF0" w:rsidRDefault="00042DF0" w:rsidP="00C86F0E">
                  <w:pPr>
                    <w:pStyle w:val="qlbt-cell-line"/>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590D2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5A3044"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FA62C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ACC12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7B43A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DFE80A"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D5973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6A25A"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5EFED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63FF3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418FEF"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3B7FD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A447E7"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6738DE"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FD6F3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A097A1"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E5BEA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CED060" w14:textId="77777777" w:rsidR="00042DF0" w:rsidRDefault="00042DF0" w:rsidP="00C86F0E">
                  <w:pPr>
                    <w:pStyle w:val="qlbt-cell-line"/>
                    <w:rPr>
                      <w:color w:val="000000"/>
                    </w:rPr>
                  </w:pPr>
                </w:p>
              </w:tc>
            </w:tr>
            <w:tr w:rsidR="00042DF0" w14:paraId="1B42CB79"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3D18CD" w14:textId="77777777" w:rsidR="00042DF0" w:rsidRDefault="00042DF0" w:rsidP="00C86F0E">
                  <w:pPr>
                    <w:pStyle w:val="qlbt-cell-lineql-align-justify"/>
                    <w:rPr>
                      <w:color w:val="000000"/>
                    </w:rPr>
                  </w:pPr>
                  <w:r>
                    <w:rPr>
                      <w:noProof/>
                      <w:color w:val="000000"/>
                    </w:rPr>
                    <w:t>Caratteristiche investimento</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ED5B8C" w14:textId="77777777" w:rsidR="00042DF0" w:rsidRDefault="00042DF0" w:rsidP="00C86F0E">
                  <w:pPr>
                    <w:pStyle w:val="qlbt-cell-lineql-align-center"/>
                    <w:rPr>
                      <w:color w:val="000000"/>
                    </w:rPr>
                  </w:pPr>
                  <w:r>
                    <w:rPr>
                      <w:noProof/>
                      <w:color w:val="000000"/>
                    </w:rPr>
                    <w:t>X</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DDD2FE"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F4188A"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5E3DC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75A8E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DC9D9F"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97CD7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9B1BC2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8CC67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A5AA9A"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8EAFB6"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F7A3D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548CC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AA6253"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8AD981"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C6EB0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342C9C"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A0432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3DDB68"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16F84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3E966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1DB201" w14:textId="77777777" w:rsidR="00042DF0" w:rsidRDefault="00042DF0" w:rsidP="00C86F0E">
                  <w:pPr>
                    <w:pStyle w:val="qlbt-cell-line"/>
                    <w:rPr>
                      <w:color w:val="000000"/>
                    </w:rPr>
                  </w:pPr>
                </w:p>
              </w:tc>
            </w:tr>
            <w:tr w:rsidR="0012011F" w14:paraId="003BB87A"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84A537" w14:textId="77777777" w:rsidR="00042DF0" w:rsidRDefault="00042DF0" w:rsidP="00C86F0E">
                  <w:pPr>
                    <w:pStyle w:val="qlbt-cell-lineql-align-justify"/>
                    <w:rPr>
                      <w:color w:val="000000"/>
                    </w:rPr>
                  </w:pPr>
                  <w:r>
                    <w:rPr>
                      <w:noProof/>
                      <w:color w:val="000000"/>
                    </w:rPr>
                    <w:t>Collegamento con altri interventi</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C31B07" w14:textId="77777777" w:rsidR="00042DF0" w:rsidRDefault="00042DF0" w:rsidP="00C86F0E">
                  <w:pPr>
                    <w:pStyle w:val="qlbt-cell-lineql-align-center"/>
                    <w:rPr>
                      <w:color w:val="000000"/>
                    </w:rPr>
                  </w:pPr>
                  <w:r>
                    <w:rPr>
                      <w:noProof/>
                      <w:color w:val="000000"/>
                    </w:rPr>
                    <w:t>X</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F0B2AF"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03C6E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F36CC1"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A00F4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77684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E8D9F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FFA97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14D295"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DF793D"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3B1491"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90DECF"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C086C4"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51FEBF54"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4FEE737"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F8F07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62DC3A6"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B7768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4B9806"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813FCBD"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1D3C157"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AD08E9" w14:textId="77777777" w:rsidR="00042DF0" w:rsidRDefault="00042DF0" w:rsidP="00C86F0E">
                  <w:pPr>
                    <w:pStyle w:val="qlbt-cell-line"/>
                    <w:rPr>
                      <w:color w:val="000000"/>
                    </w:rPr>
                  </w:pPr>
                  <w:r>
                    <w:rPr>
                      <w:noProof/>
                      <w:color w:val="000000"/>
                    </w:rPr>
                    <w:t> </w:t>
                  </w:r>
                </w:p>
              </w:tc>
            </w:tr>
            <w:tr w:rsidR="00042DF0" w14:paraId="2890A990"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20CE08" w14:textId="77777777" w:rsidR="00042DF0" w:rsidRDefault="00042DF0" w:rsidP="00C86F0E">
                  <w:pPr>
                    <w:pStyle w:val="qlbt-cell-lineql-align-justify"/>
                    <w:rPr>
                      <w:color w:val="000000"/>
                    </w:rPr>
                  </w:pPr>
                  <w:r>
                    <w:rPr>
                      <w:noProof/>
                      <w:color w:val="000000"/>
                    </w:rPr>
                    <w:t>Coerenza con altri strumenti di pianificazione</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8CB4BE" w14:textId="77777777" w:rsidR="00042DF0" w:rsidRDefault="00042DF0" w:rsidP="00C86F0E">
                  <w:pPr>
                    <w:pStyle w:val="qlbt-cell-lineql-align-center"/>
                    <w:rPr>
                      <w:color w:val="000000"/>
                    </w:rPr>
                  </w:pPr>
                  <w:r>
                    <w:rPr>
                      <w:noProof/>
                      <w:color w:val="000000"/>
                    </w:rPr>
                    <w:t>X</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FEA8D4"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9FCE31"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B60D55"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2A666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A8107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8D110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D32B48"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305F05"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BA11F1"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4F1D3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1FEE6A"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0A3DE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F4FE2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C75CDD"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424853"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DD8148"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B5549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79F50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B8CEEE"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E73057"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365610" w14:textId="77777777" w:rsidR="00042DF0" w:rsidRDefault="00042DF0" w:rsidP="00C86F0E">
                  <w:pPr>
                    <w:pStyle w:val="qlbt-cell-line"/>
                    <w:rPr>
                      <w:color w:val="000000"/>
                    </w:rPr>
                  </w:pPr>
                  <w:r>
                    <w:rPr>
                      <w:noProof/>
                      <w:color w:val="000000"/>
                    </w:rPr>
                    <w:t> </w:t>
                  </w:r>
                </w:p>
              </w:tc>
            </w:tr>
            <w:tr w:rsidR="0012011F" w14:paraId="0178D930"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C5B5A1" w14:textId="77777777" w:rsidR="00042DF0" w:rsidRDefault="00042DF0" w:rsidP="00C86F0E">
                  <w:pPr>
                    <w:pStyle w:val="qlbt-cell-lineql-align-justify"/>
                    <w:rPr>
                      <w:color w:val="000000"/>
                    </w:rPr>
                  </w:pPr>
                  <w:r>
                    <w:rPr>
                      <w:noProof/>
                      <w:color w:val="000000"/>
                    </w:rPr>
                    <w:t>Carattersitiche aziendali</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D5C3CB" w14:textId="77777777" w:rsidR="00042DF0" w:rsidRDefault="00042DF0" w:rsidP="00C86F0E">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C5289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B26379"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9EEB28"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B01AF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079A33"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B364E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32CB9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B9E369"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55EE6A"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A825F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C61E59"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87021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1680A51"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F6096B9"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783141F"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6AA7A5BA"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8DC0D0"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2AC926"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5738B9F"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C0444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0838D4" w14:textId="77777777" w:rsidR="00042DF0" w:rsidRDefault="00042DF0" w:rsidP="00C86F0E">
                  <w:pPr>
                    <w:pStyle w:val="qlbt-cell-line"/>
                    <w:rPr>
                      <w:color w:val="000000"/>
                    </w:rPr>
                  </w:pPr>
                  <w:r>
                    <w:rPr>
                      <w:noProof/>
                      <w:color w:val="000000"/>
                    </w:rPr>
                    <w:t> </w:t>
                  </w:r>
                </w:p>
              </w:tc>
            </w:tr>
            <w:tr w:rsidR="00042DF0" w14:paraId="3770F601"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30B472" w14:textId="77777777" w:rsidR="00042DF0" w:rsidRDefault="00042DF0" w:rsidP="00C86F0E">
                  <w:pPr>
                    <w:pStyle w:val="qlbt-cell-lineql-align-justify"/>
                    <w:rPr>
                      <w:color w:val="000000"/>
                    </w:rPr>
                  </w:pPr>
                  <w:r>
                    <w:rPr>
                      <w:noProof/>
                      <w:color w:val="000000"/>
                    </w:rPr>
                    <w:t>Dimesione economica operazione</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874120" w14:textId="77777777" w:rsidR="00042DF0" w:rsidRDefault="00042DF0" w:rsidP="00C86F0E">
                  <w:pPr>
                    <w:pStyle w:val="qlbt-cell-line"/>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DA2114"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340A85"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84512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293D66"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2546C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19EAA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4C141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AC5148"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B7329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1B9E7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9A56FB" w14:textId="77777777" w:rsidR="00042DF0" w:rsidRPr="002A3754" w:rsidRDefault="00042DF0" w:rsidP="00C86F0E">
                  <w:pPr>
                    <w:pStyle w:val="qlbt-cell-lineql-align-center"/>
                    <w:rPr>
                      <w:strike/>
                      <w:color w:val="000000"/>
                    </w:rPr>
                  </w:pPr>
                  <w:r w:rsidRPr="002A3754">
                    <w:rPr>
                      <w:strike/>
                      <w:noProof/>
                      <w:color w:val="000000"/>
                      <w:highlight w:val="red"/>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078D77"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CABD22"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C6B65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4D09B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7B2FB6"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E23EB8"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8CFE60"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076111"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23D238"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4490B9" w14:textId="77777777" w:rsidR="00042DF0" w:rsidRDefault="00042DF0" w:rsidP="00C86F0E">
                  <w:pPr>
                    <w:pStyle w:val="qlbt-cell-line"/>
                    <w:rPr>
                      <w:color w:val="000000"/>
                    </w:rPr>
                  </w:pPr>
                  <w:r>
                    <w:rPr>
                      <w:noProof/>
                      <w:color w:val="000000"/>
                    </w:rPr>
                    <w:t> </w:t>
                  </w:r>
                </w:p>
              </w:tc>
            </w:tr>
            <w:tr w:rsidR="0012011F" w14:paraId="15CB5DBC" w14:textId="77777777" w:rsidTr="0012011F">
              <w:trPr>
                <w:tblCellSpacing w:w="0" w:type="dxa"/>
              </w:trPr>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9A5451" w14:textId="77777777" w:rsidR="00042DF0" w:rsidRDefault="00042DF0" w:rsidP="00C86F0E">
                  <w:pPr>
                    <w:pStyle w:val="qlbt-cell-lineql-align-justify"/>
                    <w:rPr>
                      <w:color w:val="000000"/>
                    </w:rPr>
                  </w:pPr>
                  <w:r>
                    <w:rPr>
                      <w:noProof/>
                      <w:color w:val="000000"/>
                    </w:rPr>
                    <w:t>Comparti produttivi</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A153A2" w14:textId="77777777" w:rsidR="00042DF0" w:rsidRDefault="00042DF0" w:rsidP="00C86F0E">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124E23"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4C57D9"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D31673"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10DB7E"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C166F0"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96E0D4"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3BDE1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C4C1C0"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49AA9B"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22DD91"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9AD4A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DDB1E2"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DFE1E6B"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58E1B753"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42DDCA"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E438B24"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3DA81C"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6737AE"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ACFCB46" w14:textId="77777777" w:rsidR="00042DF0" w:rsidRDefault="00042DF0" w:rsidP="00C86F0E">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B63E0F"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778237" w14:textId="77777777" w:rsidR="00042DF0" w:rsidRDefault="00042DF0" w:rsidP="00C86F0E">
                  <w:pPr>
                    <w:pStyle w:val="qlbt-cell-line"/>
                    <w:rPr>
                      <w:color w:val="000000"/>
                    </w:rPr>
                  </w:pPr>
                  <w:r>
                    <w:rPr>
                      <w:noProof/>
                      <w:color w:val="000000"/>
                    </w:rPr>
                    <w:t> </w:t>
                  </w:r>
                </w:p>
              </w:tc>
            </w:tr>
          </w:tbl>
          <w:p w14:paraId="35D7C266" w14:textId="77777777" w:rsidR="00042DF0" w:rsidRDefault="00042DF0" w:rsidP="00C86F0E">
            <w:pPr>
              <w:spacing w:before="40" w:after="40"/>
              <w:jc w:val="both"/>
            </w:pPr>
          </w:p>
          <w:p w14:paraId="31499960" w14:textId="77777777" w:rsidR="00042DF0" w:rsidRDefault="00042DF0" w:rsidP="00C86F0E">
            <w:pPr>
              <w:spacing w:before="40" w:after="40"/>
              <w:jc w:val="both"/>
            </w:pPr>
            <w:r>
              <w:rPr>
                <w:noProof/>
              </w:rPr>
              <w:t>Ai sopra indicati principi di selezione, applicabili a livello regionale, si aggiungono i seguenti principi applicati orizzontalmente su tutto il territorio nazionale:</w:t>
            </w:r>
          </w:p>
          <w:p w14:paraId="6F8DB4F0" w14:textId="77777777" w:rsidR="00042DF0" w:rsidRDefault="00042DF0" w:rsidP="00C86F0E">
            <w:pPr>
              <w:numPr>
                <w:ilvl w:val="0"/>
                <w:numId w:val="402"/>
              </w:numPr>
              <w:spacing w:before="40" w:after="40"/>
              <w:ind w:hanging="210"/>
            </w:pPr>
            <w:r>
              <w:rPr>
                <w:noProof/>
              </w:rPr>
              <w:t>livello di vantaggio climatico e/o ambientale offerto dalle operazioni di investimento;</w:t>
            </w:r>
          </w:p>
          <w:p w14:paraId="2A635CD1" w14:textId="77777777" w:rsidR="00042DF0" w:rsidRDefault="00042DF0" w:rsidP="00C86F0E">
            <w:pPr>
              <w:numPr>
                <w:ilvl w:val="0"/>
                <w:numId w:val="402"/>
              </w:numPr>
              <w:spacing w:before="40" w:after="40"/>
              <w:ind w:hanging="210"/>
            </w:pPr>
            <w:r>
              <w:rPr>
                <w:noProof/>
              </w:rPr>
              <w:lastRenderedPageBreak/>
              <w:t>nell'ambito della Azione D, laddove il benessere animale riguardi le galline ovaiole, priorità per le operazioni di investimento che prevedono l'eliminazione delle gabbie.</w:t>
            </w:r>
          </w:p>
        </w:tc>
      </w:tr>
    </w:tbl>
    <w:p w14:paraId="4B2BBE0E" w14:textId="77777777" w:rsidR="00042DF0" w:rsidRDefault="00042DF0" w:rsidP="00042DF0">
      <w:pPr>
        <w:spacing w:before="20" w:after="20"/>
        <w:rPr>
          <w:color w:val="000000"/>
        </w:rPr>
      </w:pPr>
      <w:r>
        <w:rPr>
          <w:noProof/>
          <w:color w:val="000000"/>
        </w:rPr>
        <w:lastRenderedPageBreak/>
        <w:t>Definire i beneficiari ammissibili e gli specifici criteri di ammissibilità, se pertinenti per il beneficiario e la zona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3659750E" w14:textId="77777777" w:rsidTr="0012011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26EC2F" w14:textId="77777777" w:rsidR="00042DF0" w:rsidRDefault="00042DF0" w:rsidP="00C86F0E">
            <w:pPr>
              <w:spacing w:before="40" w:after="40"/>
              <w:jc w:val="both"/>
            </w:pPr>
            <w:r>
              <w:rPr>
                <w:noProof/>
              </w:rPr>
              <w:t>Per ciascuna tipologia di operazione, individuata nella sezione 5.3.6. “Progettazione specifica, requisiti e condizioni di ammissibilità dell'intervento” sono previsti i seguenti criteri di ammissibilità dei beneficiari.</w:t>
            </w:r>
          </w:p>
          <w:p w14:paraId="383FC3C1" w14:textId="77777777" w:rsidR="00042DF0" w:rsidRDefault="00042DF0" w:rsidP="00C86F0E">
            <w:pPr>
              <w:spacing w:before="40" w:after="40"/>
              <w:jc w:val="both"/>
            </w:pPr>
          </w:p>
          <w:p w14:paraId="0145A68C" w14:textId="77777777" w:rsidR="00042DF0" w:rsidRDefault="00042DF0" w:rsidP="00C86F0E">
            <w:pPr>
              <w:spacing w:before="40" w:after="40"/>
              <w:jc w:val="both"/>
              <w:rPr>
                <w:noProof/>
              </w:rPr>
            </w:pPr>
            <w:r>
              <w:rPr>
                <w:b/>
                <w:bCs/>
                <w:noProof/>
              </w:rPr>
              <w:t xml:space="preserve">CR01 – </w:t>
            </w:r>
            <w:r>
              <w:rPr>
                <w:noProof/>
              </w:rPr>
              <w:t>Sono beneficiari dell’intervento gli imprenditori agricoli, singoli o associati, ai sensi dell’art. 2135 del Codice civile con l’esclusione degli imprenditori che esercitano esclusivamente attività di selvicoltura e acquacoltura, ovvero imprenditori che, tenuto conto dell’esclusione predetta, esercitano l’attività di coltivazione del fondo, selvicoltura, allevamento di animali e attività connesse.;</w:t>
            </w:r>
          </w:p>
          <w:p w14:paraId="76476703" w14:textId="77777777" w:rsidR="00D12C9B" w:rsidRPr="00105976" w:rsidRDefault="00D12C9B" w:rsidP="00D12C9B">
            <w:pPr>
              <w:pStyle w:val="paragraph"/>
              <w:spacing w:before="0" w:beforeAutospacing="0" w:after="0" w:afterAutospacing="0"/>
              <w:jc w:val="both"/>
              <w:textAlignment w:val="baseline"/>
              <w:rPr>
                <w:rFonts w:ascii="Segoe UI" w:hAnsi="Segoe UI" w:cs="Segoe UI"/>
                <w:noProof/>
                <w:sz w:val="18"/>
                <w:szCs w:val="18"/>
                <w:highlight w:val="red"/>
              </w:rPr>
            </w:pPr>
            <w:r w:rsidRPr="00105976">
              <w:rPr>
                <w:rStyle w:val="normaltextrun"/>
                <w:noProof/>
                <w:color w:val="000000"/>
                <w:highlight w:val="red"/>
                <w:u w:val="single"/>
                <w:shd w:val="clear" w:color="auto" w:fill="00FF00"/>
              </w:rPr>
              <w:t>Note:</w:t>
            </w:r>
            <w:r w:rsidRPr="00105976">
              <w:rPr>
                <w:rStyle w:val="eop"/>
                <w:noProof/>
                <w:color w:val="000000"/>
                <w:highlight w:val="red"/>
              </w:rPr>
              <w:t> </w:t>
            </w:r>
          </w:p>
          <w:p w14:paraId="3551EB26" w14:textId="2C47C964" w:rsidR="002A3754" w:rsidRDefault="00D12C9B" w:rsidP="00D12C9B">
            <w:pPr>
              <w:spacing w:before="40" w:after="40"/>
              <w:jc w:val="both"/>
            </w:pPr>
            <w:r w:rsidRPr="00105976">
              <w:rPr>
                <w:rStyle w:val="normaltextrun"/>
                <w:noProof/>
                <w:color w:val="000000"/>
                <w:highlight w:val="red"/>
                <w:shd w:val="clear" w:color="auto" w:fill="00FF00"/>
              </w:rPr>
              <w:t>Con riferimento alla Regione Lombardia, per l’Azione A e l’Azione D gli imprenditori devono condurre un’azienda agricola che rispetti la Direttiva del Consiglio del 12 dicembre 1991 (91/676/CEE), relativa alla protezione delle acque dall’inquinamento provocato dai nitrati provenienti da fonti agricole, e le corrispondenti norme regionali.</w:t>
            </w:r>
          </w:p>
          <w:p w14:paraId="6812FDC2" w14:textId="77777777" w:rsidR="00042DF0" w:rsidRDefault="00042DF0" w:rsidP="00C86F0E">
            <w:pPr>
              <w:spacing w:before="40" w:after="40"/>
              <w:jc w:val="both"/>
            </w:pPr>
          </w:p>
          <w:p w14:paraId="3B9DDE75" w14:textId="77777777" w:rsidR="00042DF0" w:rsidRDefault="00042DF0" w:rsidP="00C86F0E">
            <w:pPr>
              <w:spacing w:before="40" w:after="40"/>
              <w:jc w:val="both"/>
            </w:pPr>
            <w:r>
              <w:rPr>
                <w:b/>
                <w:bCs/>
                <w:noProof/>
              </w:rPr>
              <w:t xml:space="preserve">CR02 - </w:t>
            </w:r>
            <w:r>
              <w:rPr>
                <w:noProof/>
              </w:rPr>
              <w:t>Laddove giustificato e coerente rispetto alle esigenze e gli obiettivi dell’intervento, e nella misura in cui ciò non comporti alcun tipo di discriminazione non giustificata, la definizione dei possibili beneficiari potrà essere mirata, nell’ambito dei documenti attuativi del presente Piano, con l’obiettivo di migliorare il targeting dell’intervento.</w:t>
            </w:r>
          </w:p>
          <w:p w14:paraId="326C11C9" w14:textId="77777777" w:rsidR="00042DF0" w:rsidRDefault="00042DF0" w:rsidP="00C86F0E">
            <w:pPr>
              <w:spacing w:before="40" w:after="40"/>
              <w:jc w:val="both"/>
            </w:pPr>
          </w:p>
          <w:p w14:paraId="76F31958" w14:textId="77777777" w:rsidR="00042DF0" w:rsidRDefault="00042DF0" w:rsidP="00C86F0E">
            <w:pPr>
              <w:spacing w:before="40" w:after="40"/>
              <w:jc w:val="both"/>
            </w:pPr>
            <w:r>
              <w:rPr>
                <w:b/>
                <w:bCs/>
                <w:noProof/>
              </w:rPr>
              <w:t>CR03</w:t>
            </w:r>
            <w:r>
              <w:rPr>
                <w:noProof/>
              </w:rPr>
              <w:t xml:space="preserve"> – Al fine di garantire un maggior grado di sostenibilità economica degli investimenti, le Regioni e Province Autonome possono escludere dai benefici del sostegno le imprese agricole che abbiano una dimensione minima inferiore ad una determinata soglia espressa in termini di produzione standard. Il presente criterio è adottato dalle seguenti Regioni:</w:t>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86"/>
              <w:gridCol w:w="493"/>
              <w:gridCol w:w="552"/>
              <w:gridCol w:w="485"/>
              <w:gridCol w:w="566"/>
              <w:gridCol w:w="539"/>
              <w:gridCol w:w="472"/>
              <w:gridCol w:w="350"/>
              <w:gridCol w:w="431"/>
              <w:gridCol w:w="606"/>
              <w:gridCol w:w="444"/>
              <w:gridCol w:w="411"/>
              <w:gridCol w:w="532"/>
              <w:gridCol w:w="384"/>
              <w:gridCol w:w="525"/>
              <w:gridCol w:w="384"/>
              <w:gridCol w:w="478"/>
              <w:gridCol w:w="478"/>
              <w:gridCol w:w="397"/>
              <w:gridCol w:w="445"/>
              <w:gridCol w:w="440"/>
              <w:gridCol w:w="425"/>
              <w:gridCol w:w="77"/>
            </w:tblGrid>
            <w:tr w:rsidR="00042DF0" w14:paraId="7C0F66E7" w14:textId="77777777" w:rsidTr="0012011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203030" w14:textId="77777777" w:rsidR="00042DF0" w:rsidRDefault="00042DF0" w:rsidP="00C86F0E">
                  <w:pPr>
                    <w:pStyle w:val="qlbt-cell-line"/>
                    <w:rPr>
                      <w:color w:val="000000"/>
                    </w:rPr>
                  </w:pPr>
                </w:p>
              </w:tc>
              <w:tc>
                <w:tcPr>
                  <w:tcW w:w="4756" w:type="pct"/>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E59EF1" w14:textId="77777777" w:rsidR="00042DF0" w:rsidRDefault="00042DF0" w:rsidP="00C86F0E">
                  <w:pPr>
                    <w:pStyle w:val="qlbt-cell-lineql-align-justify"/>
                    <w:rPr>
                      <w:color w:val="000000"/>
                    </w:rPr>
                  </w:pPr>
                  <w:r>
                    <w:rPr>
                      <w:i/>
                      <w:iCs/>
                      <w:noProof/>
                      <w:color w:val="000000"/>
                    </w:rPr>
                    <w:t>CR03 - Soglie minime dimensione aziendale - Euro (000)</w:t>
                  </w:r>
                </w:p>
              </w:tc>
            </w:tr>
            <w:tr w:rsidR="00042DF0" w14:paraId="7CE9AEE1" w14:textId="77777777" w:rsidTr="0012011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EBA693"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623C94" w14:textId="77777777" w:rsidR="00042DF0" w:rsidRDefault="00042DF0" w:rsidP="00C86F0E">
                  <w:pPr>
                    <w:pStyle w:val="qlbt-cell-lineql-align-center"/>
                    <w:rPr>
                      <w:color w:val="000000"/>
                    </w:rPr>
                  </w:pPr>
                  <w:r>
                    <w:rPr>
                      <w:noProof/>
                      <w:color w:val="000000"/>
                    </w:rPr>
                    <w:t>Abruzzo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BAD841" w14:textId="77777777" w:rsidR="00042DF0" w:rsidRDefault="00042DF0" w:rsidP="00C86F0E">
                  <w:pPr>
                    <w:pStyle w:val="qlbt-cell-lineql-align-center"/>
                    <w:rPr>
                      <w:color w:val="000000"/>
                    </w:rPr>
                  </w:pPr>
                  <w:r>
                    <w:rPr>
                      <w:noProof/>
                      <w:color w:val="000000"/>
                    </w:rPr>
                    <w:t>Basilicata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06EB0A" w14:textId="77777777" w:rsidR="00042DF0" w:rsidRDefault="00042DF0" w:rsidP="00C86F0E">
                  <w:pPr>
                    <w:pStyle w:val="qlbt-cell-lineql-align-center"/>
                    <w:rPr>
                      <w:color w:val="000000"/>
                    </w:rPr>
                  </w:pPr>
                  <w:r>
                    <w:rPr>
                      <w:noProof/>
                      <w:color w:val="000000"/>
                    </w:rPr>
                    <w:t>Calabria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73A5AA" w14:textId="77777777" w:rsidR="00042DF0" w:rsidRDefault="00042DF0" w:rsidP="00C86F0E">
                  <w:pPr>
                    <w:pStyle w:val="qlbt-cell-lineql-align-center"/>
                    <w:rPr>
                      <w:color w:val="000000"/>
                    </w:rPr>
                  </w:pPr>
                  <w:r>
                    <w:rPr>
                      <w:noProof/>
                      <w:color w:val="000000"/>
                    </w:rPr>
                    <w:t>Campania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A74C18" w14:textId="77777777" w:rsidR="00042DF0" w:rsidRDefault="00042DF0" w:rsidP="00C86F0E">
                  <w:pPr>
                    <w:pStyle w:val="qlbt-cell-lineql-align-center"/>
                    <w:rPr>
                      <w:color w:val="000000"/>
                    </w:rPr>
                  </w:pPr>
                  <w:r>
                    <w:rPr>
                      <w:noProof/>
                      <w:color w:val="000000"/>
                    </w:rPr>
                    <w:t>Emilia-Romagna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1EE653" w14:textId="77777777" w:rsidR="00042DF0" w:rsidRDefault="00042DF0" w:rsidP="00C86F0E">
                  <w:pPr>
                    <w:pStyle w:val="qlbt-cell-lineql-align-center"/>
                    <w:rPr>
                      <w:color w:val="000000"/>
                    </w:rPr>
                  </w:pPr>
                  <w:r>
                    <w:rPr>
                      <w:noProof/>
                      <w:color w:val="000000"/>
                    </w:rPr>
                    <w:t>Friuli Venezia Giulia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76BB12" w14:textId="77777777" w:rsidR="00042DF0" w:rsidRDefault="00042DF0" w:rsidP="00C86F0E">
                  <w:pPr>
                    <w:pStyle w:val="qlbt-cell-lineql-align-center"/>
                    <w:rPr>
                      <w:color w:val="000000"/>
                    </w:rPr>
                  </w:pPr>
                  <w:r>
                    <w:rPr>
                      <w:noProof/>
                      <w:color w:val="000000"/>
                    </w:rPr>
                    <w:t>Lazio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F37A5F" w14:textId="77777777" w:rsidR="00042DF0" w:rsidRDefault="00042DF0" w:rsidP="00C86F0E">
                  <w:pPr>
                    <w:pStyle w:val="qlbt-cell-lineql-align-center"/>
                    <w:rPr>
                      <w:color w:val="000000"/>
                    </w:rPr>
                  </w:pPr>
                  <w:r>
                    <w:rPr>
                      <w:noProof/>
                      <w:color w:val="000000"/>
                    </w:rPr>
                    <w:t>Liguria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AA3B9F" w14:textId="77777777" w:rsidR="00042DF0" w:rsidRDefault="00042DF0" w:rsidP="00C86F0E">
                  <w:pPr>
                    <w:pStyle w:val="qlbt-cell-lineql-align-center"/>
                    <w:rPr>
                      <w:color w:val="000000"/>
                    </w:rPr>
                  </w:pPr>
                  <w:r>
                    <w:rPr>
                      <w:noProof/>
                      <w:color w:val="000000"/>
                    </w:rPr>
                    <w:t>Lombardia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BE0394" w14:textId="77777777" w:rsidR="00042DF0" w:rsidRDefault="00042DF0" w:rsidP="00C86F0E">
                  <w:pPr>
                    <w:pStyle w:val="qlbt-cell-lineql-align-center"/>
                    <w:rPr>
                      <w:color w:val="000000"/>
                    </w:rPr>
                  </w:pPr>
                  <w:r>
                    <w:rPr>
                      <w:noProof/>
                      <w:color w:val="000000"/>
                    </w:rPr>
                    <w:t>Marche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9BFCCF" w14:textId="77777777" w:rsidR="00042DF0" w:rsidRDefault="00042DF0" w:rsidP="00C86F0E">
                  <w:pPr>
                    <w:pStyle w:val="qlbt-cell-lineql-align-center"/>
                    <w:rPr>
                      <w:color w:val="000000"/>
                    </w:rPr>
                  </w:pPr>
                  <w:r>
                    <w:rPr>
                      <w:noProof/>
                      <w:color w:val="000000"/>
                    </w:rPr>
                    <w:t>Molise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3E8C4E" w14:textId="77777777" w:rsidR="00042DF0" w:rsidRDefault="00042DF0" w:rsidP="00C86F0E">
                  <w:pPr>
                    <w:pStyle w:val="qlbt-cell-lineql-align-center"/>
                    <w:rPr>
                      <w:color w:val="000000"/>
                    </w:rPr>
                  </w:pPr>
                  <w:r>
                    <w:rPr>
                      <w:noProof/>
                      <w:color w:val="000000"/>
                    </w:rPr>
                    <w:t>Piemonte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9976E2" w14:textId="77777777" w:rsidR="00042DF0" w:rsidRDefault="00042DF0" w:rsidP="00C86F0E">
                  <w:pPr>
                    <w:pStyle w:val="qlbt-cell-lineql-align-center"/>
                    <w:rPr>
                      <w:color w:val="000000"/>
                    </w:rPr>
                  </w:pPr>
                  <w:r>
                    <w:rPr>
                      <w:noProof/>
                      <w:color w:val="000000"/>
                    </w:rPr>
                    <w:t>Puglia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72A154" w14:textId="77777777" w:rsidR="00042DF0" w:rsidRDefault="00042DF0" w:rsidP="00C86F0E">
                  <w:pPr>
                    <w:pStyle w:val="qlbt-cell-lineql-align-center"/>
                    <w:rPr>
                      <w:color w:val="000000"/>
                    </w:rPr>
                  </w:pPr>
                  <w:r>
                    <w:rPr>
                      <w:noProof/>
                      <w:color w:val="000000"/>
                    </w:rPr>
                    <w:t>Sardegna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A3FC91" w14:textId="77777777" w:rsidR="00042DF0" w:rsidRDefault="00042DF0" w:rsidP="00C86F0E">
                  <w:pPr>
                    <w:pStyle w:val="qlbt-cell-lineql-align-center"/>
                    <w:rPr>
                      <w:color w:val="000000"/>
                    </w:rPr>
                  </w:pPr>
                  <w:r>
                    <w:rPr>
                      <w:noProof/>
                      <w:color w:val="000000"/>
                    </w:rPr>
                    <w:t>Sicilia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1D13A1" w14:textId="77777777" w:rsidR="00042DF0" w:rsidRDefault="00042DF0" w:rsidP="00C86F0E">
                  <w:pPr>
                    <w:pStyle w:val="qlbt-cell-lineql-align-center"/>
                    <w:rPr>
                      <w:color w:val="000000"/>
                    </w:rPr>
                  </w:pPr>
                  <w:r>
                    <w:rPr>
                      <w:noProof/>
                      <w:color w:val="000000"/>
                    </w:rPr>
                    <w:t>Toscana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86CFDE" w14:textId="77777777" w:rsidR="00042DF0" w:rsidRDefault="00042DF0" w:rsidP="00C86F0E">
                  <w:pPr>
                    <w:pStyle w:val="qlbt-cell-lineql-align-center"/>
                    <w:rPr>
                      <w:color w:val="000000"/>
                    </w:rPr>
                  </w:pPr>
                  <w:r>
                    <w:rPr>
                      <w:noProof/>
                      <w:color w:val="000000"/>
                    </w:rPr>
                    <w:t>P.A. Bolzano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E16353" w14:textId="77777777" w:rsidR="00042DF0" w:rsidRDefault="00042DF0" w:rsidP="00C86F0E">
                  <w:pPr>
                    <w:pStyle w:val="qlbt-cell-lineql-align-center"/>
                    <w:rPr>
                      <w:color w:val="000000"/>
                    </w:rPr>
                  </w:pPr>
                  <w:r>
                    <w:rPr>
                      <w:noProof/>
                      <w:color w:val="000000"/>
                    </w:rPr>
                    <w:t>P.A. Trento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AC1B4D" w14:textId="77777777" w:rsidR="00042DF0" w:rsidRDefault="00042DF0" w:rsidP="00C86F0E">
                  <w:pPr>
                    <w:pStyle w:val="qlbt-cell-lineql-align-center"/>
                    <w:rPr>
                      <w:color w:val="000000"/>
                    </w:rPr>
                  </w:pPr>
                  <w:r>
                    <w:rPr>
                      <w:noProof/>
                      <w:color w:val="000000"/>
                    </w:rPr>
                    <w:t>Umbria</w:t>
                  </w:r>
                </w:p>
              </w:tc>
              <w:tc>
                <w:tcPr>
                  <w:tcW w:w="10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A04300" w14:textId="77777777" w:rsidR="00042DF0" w:rsidRDefault="00042DF0" w:rsidP="00C86F0E">
                  <w:pPr>
                    <w:pStyle w:val="qlbt-cell-lineql-align-center"/>
                    <w:rPr>
                      <w:color w:val="000000"/>
                    </w:rPr>
                  </w:pPr>
                  <w:r>
                    <w:rPr>
                      <w:noProof/>
                      <w:color w:val="000000"/>
                    </w:rPr>
                    <w:t>Valle d'Aosta</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3716C3" w14:textId="77777777" w:rsidR="00042DF0" w:rsidRDefault="00042DF0" w:rsidP="00C86F0E">
                  <w:pPr>
                    <w:pStyle w:val="qlbt-cell-lineql-align-center"/>
                    <w:rPr>
                      <w:color w:val="000000"/>
                    </w:rPr>
                  </w:pPr>
                  <w:r>
                    <w:rPr>
                      <w:noProof/>
                      <w:color w:val="000000"/>
                    </w:rPr>
                    <w:t>Veneto</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7126C8" w14:textId="77777777" w:rsidR="00042DF0" w:rsidRDefault="00042DF0" w:rsidP="00C86F0E">
                  <w:pPr>
                    <w:pStyle w:val="qlbt-cell-line"/>
                    <w:rPr>
                      <w:color w:val="000000"/>
                    </w:rPr>
                  </w:pPr>
                </w:p>
              </w:tc>
            </w:tr>
            <w:tr w:rsidR="00042DF0" w14:paraId="4898F5BC" w14:textId="77777777" w:rsidTr="0012011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E6E0FB" w14:textId="77777777" w:rsidR="00042DF0" w:rsidRDefault="00042DF0" w:rsidP="00C86F0E">
                  <w:pPr>
                    <w:pStyle w:val="qlbt-cell-lineql-align-justify"/>
                    <w:rPr>
                      <w:color w:val="000000"/>
                    </w:rPr>
                  </w:pPr>
                  <w:r>
                    <w:rPr>
                      <w:noProof/>
                      <w:color w:val="000000"/>
                    </w:rPr>
                    <w:t>Valore soglia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51BEB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0F7CC2" w14:textId="77777777" w:rsidR="00042DF0" w:rsidRDefault="00042DF0" w:rsidP="00C86F0E">
                  <w:pPr>
                    <w:pStyle w:val="qlbt-cell-lineql-align-center"/>
                    <w:rPr>
                      <w:color w:val="000000"/>
                    </w:rPr>
                  </w:pPr>
                  <w:r>
                    <w:rPr>
                      <w:noProof/>
                      <w:color w:val="000000"/>
                    </w:rPr>
                    <w:t>8</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31CA03" w14:textId="77777777" w:rsidR="00042DF0" w:rsidRDefault="00042DF0" w:rsidP="00C86F0E">
                  <w:pPr>
                    <w:pStyle w:val="qlbt-cell-lineql-align-center"/>
                    <w:rPr>
                      <w:color w:val="000000"/>
                    </w:rPr>
                  </w:pPr>
                  <w:r>
                    <w:rPr>
                      <w:noProof/>
                      <w:color w:val="000000"/>
                    </w:rPr>
                    <w:t>12</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1F9D06"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D7C80C"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22382C"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D1B239" w14:textId="77777777" w:rsidR="00042DF0" w:rsidRDefault="00042DF0" w:rsidP="00C86F0E">
                  <w:pPr>
                    <w:pStyle w:val="qlbt-cell-lineql-align-center"/>
                    <w:rPr>
                      <w:color w:val="000000"/>
                    </w:rPr>
                  </w:pPr>
                  <w:r>
                    <w:rPr>
                      <w:noProof/>
                      <w:color w:val="000000"/>
                    </w:rPr>
                    <w:t>15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AEFE0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557EFB"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F554DA"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C4F7CD" w14:textId="77777777" w:rsidR="00042DF0" w:rsidRDefault="00042DF0" w:rsidP="00C86F0E">
                  <w:pPr>
                    <w:pStyle w:val="qlbt-cell-lineql-align-center"/>
                    <w:rPr>
                      <w:color w:val="000000"/>
                    </w:rPr>
                  </w:pPr>
                  <w:r>
                    <w:rPr>
                      <w:noProof/>
                      <w:color w:val="000000"/>
                    </w:rPr>
                    <w:t>18</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634DAF" w14:textId="77777777" w:rsidR="00042DF0" w:rsidRDefault="00042DF0" w:rsidP="00C86F0E">
                  <w:pPr>
                    <w:pStyle w:val="qlbt-cell-lineql-align-center"/>
                    <w:rPr>
                      <w:color w:val="000000"/>
                    </w:rPr>
                  </w:pPr>
                  <w:r>
                    <w:rPr>
                      <w:noProof/>
                      <w:color w:val="000000"/>
                    </w:rPr>
                    <w:t>12</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A82717" w14:textId="77777777" w:rsidR="00042DF0" w:rsidRDefault="00042DF0" w:rsidP="00C86F0E">
                  <w:pPr>
                    <w:pStyle w:val="qlbt-cell-lineql-align-center"/>
                    <w:rPr>
                      <w:color w:val="000000"/>
                    </w:rPr>
                  </w:pPr>
                  <w:r>
                    <w:rPr>
                      <w:noProof/>
                      <w:color w:val="000000"/>
                    </w:rPr>
                    <w:t>15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F06225"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F1CF2D"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A5D1DC"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970AD9A"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C0CE2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B09205" w14:textId="77777777" w:rsidR="00042DF0" w:rsidRDefault="00042DF0" w:rsidP="00C86F0E">
                  <w:pPr>
                    <w:pStyle w:val="qlbt-cell-line"/>
                    <w:rPr>
                      <w:color w:val="000000"/>
                    </w:rPr>
                  </w:pPr>
                </w:p>
              </w:tc>
              <w:tc>
                <w:tcPr>
                  <w:tcW w:w="10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DE8EF9"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1FD965" w14:textId="77777777" w:rsidR="00042DF0" w:rsidRDefault="00042DF0" w:rsidP="00C86F0E">
                  <w:pPr>
                    <w:pStyle w:val="qlbt-cell-lineql-align-center"/>
                    <w:rPr>
                      <w:color w:val="000000"/>
                    </w:rPr>
                  </w:pPr>
                  <w:r>
                    <w:rPr>
                      <w:noProof/>
                      <w:color w:val="000000"/>
                    </w:rPr>
                    <w:t>20</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E3EA1B" w14:textId="77777777" w:rsidR="00042DF0" w:rsidRDefault="00042DF0" w:rsidP="00C86F0E">
                  <w:pPr>
                    <w:pStyle w:val="qlbt-cell-line"/>
                    <w:rPr>
                      <w:color w:val="000000"/>
                    </w:rPr>
                  </w:pPr>
                </w:p>
              </w:tc>
            </w:tr>
            <w:tr w:rsidR="00042DF0" w14:paraId="6B2EA3A4" w14:textId="77777777" w:rsidTr="0012011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1804AA" w14:textId="77777777" w:rsidR="00042DF0" w:rsidRDefault="00042DF0" w:rsidP="00C86F0E">
                  <w:pPr>
                    <w:pStyle w:val="qlbt-cell-lineql-align-justify"/>
                    <w:rPr>
                      <w:color w:val="000000"/>
                    </w:rPr>
                  </w:pPr>
                  <w:r>
                    <w:rPr>
                      <w:noProof/>
                      <w:color w:val="000000"/>
                    </w:rPr>
                    <w:t>Nessuna soglia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77BFA8"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0057F6"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3B6098"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F57419" w14:textId="77777777" w:rsidR="00042DF0" w:rsidRDefault="00042DF0" w:rsidP="00C86F0E">
                  <w:pPr>
                    <w:pStyle w:val="qlbt-cell-line"/>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73A480"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7A6592"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9745D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5E2A1B"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823D14"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6DF7FE"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CF88F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C54BD6"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FB12C0"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0B50ED"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2C73A2"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5CD807"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D87E0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66B0C5" w14:textId="77777777" w:rsidR="00042DF0" w:rsidRDefault="00042DF0"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986F8C" w14:textId="77777777" w:rsidR="00042DF0" w:rsidRDefault="00042DF0" w:rsidP="00C86F0E">
                  <w:pPr>
                    <w:pStyle w:val="qlbt-cell-lineql-align-center"/>
                    <w:rPr>
                      <w:color w:val="000000"/>
                    </w:rPr>
                  </w:pPr>
                  <w:r>
                    <w:rPr>
                      <w:noProof/>
                      <w:color w:val="000000"/>
                    </w:rPr>
                    <w:t>X</w:t>
                  </w:r>
                </w:p>
              </w:tc>
              <w:tc>
                <w:tcPr>
                  <w:tcW w:w="10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FC42F8"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A220A1"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CA6FC5" w14:textId="77777777" w:rsidR="00042DF0" w:rsidRDefault="00042DF0" w:rsidP="00C86F0E">
                  <w:pPr>
                    <w:pStyle w:val="qlbt-cell-line"/>
                    <w:rPr>
                      <w:color w:val="000000"/>
                    </w:rPr>
                  </w:pPr>
                </w:p>
              </w:tc>
            </w:tr>
          </w:tbl>
          <w:p w14:paraId="7748CAED" w14:textId="77777777" w:rsidR="00042DF0" w:rsidRDefault="00042DF0" w:rsidP="00C86F0E">
            <w:pPr>
              <w:spacing w:before="40" w:after="40"/>
              <w:jc w:val="both"/>
            </w:pPr>
          </w:p>
          <w:p w14:paraId="3E9DEC25" w14:textId="77777777" w:rsidR="00042DF0" w:rsidRDefault="00042DF0" w:rsidP="00C86F0E">
            <w:pPr>
              <w:spacing w:before="40" w:after="40"/>
              <w:jc w:val="both"/>
            </w:pPr>
            <w:r>
              <w:rPr>
                <w:noProof/>
                <w:u w:val="single"/>
              </w:rPr>
              <w:t>Note</w:t>
            </w:r>
          </w:p>
          <w:p w14:paraId="4B791FA2" w14:textId="77777777" w:rsidR="00042DF0" w:rsidRDefault="00042DF0" w:rsidP="00C86F0E">
            <w:pPr>
              <w:spacing w:before="40" w:after="40"/>
              <w:jc w:val="both"/>
            </w:pPr>
            <w:r>
              <w:rPr>
                <w:noProof/>
              </w:rPr>
              <w:t>Con riferimento alla Regione Piemonte la soglia indicata è riferita alla sola azione C. Per le altre azioni non si applica alcuna soglia.</w:t>
            </w:r>
          </w:p>
          <w:p w14:paraId="00BF5BAD" w14:textId="77777777" w:rsidR="00042DF0" w:rsidRDefault="00042DF0" w:rsidP="00C86F0E">
            <w:pPr>
              <w:spacing w:before="40" w:after="40"/>
              <w:jc w:val="both"/>
            </w:pPr>
            <w:r>
              <w:rPr>
                <w:noProof/>
              </w:rPr>
              <w:t>Con riferimento alla Regione del Veneto, la soglia indicata è ridotta ad euro 15.000 nelle zone montane.</w:t>
            </w:r>
          </w:p>
          <w:p w14:paraId="482CBCCF" w14:textId="77777777" w:rsidR="00042DF0" w:rsidRDefault="00042DF0" w:rsidP="00C86F0E">
            <w:pPr>
              <w:spacing w:before="40" w:after="40"/>
              <w:jc w:val="both"/>
            </w:pPr>
            <w:r>
              <w:rPr>
                <w:noProof/>
              </w:rPr>
              <w:t>Con riferimento alla Regione Lazio, la soglia indicata è ridotta ad euro 10.000 nelle zone montane.</w:t>
            </w:r>
          </w:p>
          <w:p w14:paraId="77543D8B" w14:textId="77777777" w:rsidR="00042DF0" w:rsidRDefault="00042DF0" w:rsidP="00C86F0E">
            <w:pPr>
              <w:spacing w:before="40" w:after="40"/>
              <w:jc w:val="both"/>
            </w:pPr>
            <w:r>
              <w:rPr>
                <w:noProof/>
              </w:rPr>
              <w:t>Con riferimento alla Regione Molise la soglia indicata è ridotta ad euro 10.000 nelle zone montane.</w:t>
            </w:r>
          </w:p>
          <w:p w14:paraId="75C9FBD2" w14:textId="77777777" w:rsidR="00042DF0" w:rsidRDefault="00042DF0" w:rsidP="00C86F0E">
            <w:pPr>
              <w:spacing w:before="40" w:after="40"/>
              <w:jc w:val="both"/>
            </w:pPr>
          </w:p>
          <w:p w14:paraId="60CEB115" w14:textId="77777777" w:rsidR="00042DF0" w:rsidRDefault="00042DF0" w:rsidP="00C86F0E">
            <w:pPr>
              <w:spacing w:before="40" w:after="40"/>
              <w:jc w:val="both"/>
            </w:pPr>
            <w:r>
              <w:rPr>
                <w:b/>
                <w:bCs/>
                <w:noProof/>
              </w:rPr>
              <w:lastRenderedPageBreak/>
              <w:t xml:space="preserve">CR04 - </w:t>
            </w:r>
            <w:r>
              <w:rPr>
                <w:noProof/>
              </w:rPr>
              <w:t>Nel caso di investimenti che non rientrano nel campo di applicazione dell’art. 42 del TFUE, si applica quanto previsto alla Sez. 4.7.3, paragrafo 6, del presente Piano.</w:t>
            </w:r>
          </w:p>
          <w:p w14:paraId="746C4DF7" w14:textId="77777777" w:rsidR="00042DF0" w:rsidRDefault="00042DF0" w:rsidP="00C86F0E">
            <w:pPr>
              <w:spacing w:before="40" w:after="40"/>
            </w:pPr>
          </w:p>
          <w:p w14:paraId="79F7E6AD" w14:textId="77777777" w:rsidR="00042DF0" w:rsidRDefault="00042DF0" w:rsidP="00C86F0E">
            <w:pPr>
              <w:spacing w:before="40" w:after="40"/>
              <w:jc w:val="both"/>
            </w:pPr>
            <w:r>
              <w:rPr>
                <w:b/>
                <w:bCs/>
                <w:noProof/>
              </w:rPr>
              <w:t>CR05</w:t>
            </w:r>
            <w:r>
              <w:rPr>
                <w:noProof/>
              </w:rPr>
              <w:t xml:space="preserve"> - In caso di sostegno fornito attraverso strumenti finanziari, ai destinatari finali si applicano i medesimi criteri di ammissibilità per i beneficiari, così sopra riportati nei precedenti punti CR01, CR02, CR03 e CR04.</w:t>
            </w:r>
          </w:p>
        </w:tc>
      </w:tr>
    </w:tbl>
    <w:p w14:paraId="20EC7DD1" w14:textId="77777777" w:rsidR="00042DF0" w:rsidRDefault="00042DF0" w:rsidP="00042DF0">
      <w:pPr>
        <w:spacing w:before="20" w:after="20"/>
        <w:rPr>
          <w:color w:val="000000"/>
        </w:rPr>
      </w:pPr>
      <w:r>
        <w:rPr>
          <w:noProof/>
          <w:color w:val="000000"/>
        </w:rPr>
        <w:lastRenderedPageBreak/>
        <w:t>Definire il tipo di sostegno (non SIGC) o impegno (SIGC) ammissibile e altri obblighi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15A8C088" w14:textId="77777777" w:rsidTr="0012011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BA38BB3" w14:textId="77777777" w:rsidR="00042DF0" w:rsidRDefault="00042DF0" w:rsidP="00C86F0E">
            <w:pPr>
              <w:spacing w:before="40" w:after="40"/>
              <w:jc w:val="both"/>
            </w:pPr>
            <w:r>
              <w:rPr>
                <w:b/>
                <w:bCs/>
                <w:noProof/>
              </w:rPr>
              <w:t xml:space="preserve">CR06 - </w:t>
            </w:r>
            <w:r>
              <w:rPr>
                <w:noProof/>
              </w:rPr>
              <w:t>Sono ammissibili a sostegno le operazioni che perseguano le finalità di una o più azioni previste nell’ambito presente intervento. In particolare, le azioni ammissibili per ciascuna Regione e Provincia Autonoma sono le seguenti:</w:t>
            </w:r>
          </w:p>
          <w:p w14:paraId="3C332486" w14:textId="77777777" w:rsidR="00042DF0" w:rsidRDefault="00042DF0" w:rsidP="00C86F0E">
            <w:pPr>
              <w:spacing w:before="40" w:after="40"/>
              <w:jc w:val="both"/>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29"/>
              <w:gridCol w:w="499"/>
              <w:gridCol w:w="560"/>
              <w:gridCol w:w="491"/>
              <w:gridCol w:w="574"/>
              <w:gridCol w:w="546"/>
              <w:gridCol w:w="478"/>
              <w:gridCol w:w="355"/>
              <w:gridCol w:w="437"/>
              <w:gridCol w:w="615"/>
              <w:gridCol w:w="450"/>
              <w:gridCol w:w="416"/>
              <w:gridCol w:w="540"/>
              <w:gridCol w:w="389"/>
              <w:gridCol w:w="532"/>
              <w:gridCol w:w="389"/>
              <w:gridCol w:w="485"/>
              <w:gridCol w:w="485"/>
              <w:gridCol w:w="403"/>
              <w:gridCol w:w="451"/>
              <w:gridCol w:w="446"/>
              <w:gridCol w:w="430"/>
            </w:tblGrid>
            <w:tr w:rsidR="00042DF0" w14:paraId="4A35D311" w14:textId="77777777" w:rsidTr="008F5D3C">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0D01FF" w14:textId="77777777" w:rsidR="00042DF0" w:rsidRDefault="00042DF0" w:rsidP="00C86F0E">
                  <w:pPr>
                    <w:pStyle w:val="qlbt-cell-line"/>
                    <w:rPr>
                      <w:color w:val="000000"/>
                    </w:rPr>
                  </w:pPr>
                </w:p>
              </w:tc>
              <w:tc>
                <w:tcPr>
                  <w:tcW w:w="0" w:type="auto"/>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125AE5" w14:textId="77777777" w:rsidR="00042DF0" w:rsidRDefault="00042DF0" w:rsidP="00C86F0E">
                  <w:pPr>
                    <w:pStyle w:val="qlbt-cell-lineql-align-justify"/>
                    <w:rPr>
                      <w:color w:val="000000"/>
                    </w:rPr>
                  </w:pPr>
                  <w:r>
                    <w:rPr>
                      <w:i/>
                      <w:iCs/>
                      <w:noProof/>
                      <w:color w:val="000000"/>
                    </w:rPr>
                    <w:t>CR06 Azioni ammissibili</w:t>
                  </w:r>
                </w:p>
              </w:tc>
            </w:tr>
            <w:tr w:rsidR="00042DF0" w14:paraId="3728257B" w14:textId="77777777" w:rsidTr="008F5D3C">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EEFEC8"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B0FCB3" w14:textId="77777777" w:rsidR="00042DF0" w:rsidRDefault="00042DF0" w:rsidP="00C86F0E">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DB21CA" w14:textId="77777777" w:rsidR="00042DF0" w:rsidRDefault="00042DF0" w:rsidP="00C86F0E">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AC1627" w14:textId="77777777" w:rsidR="00042DF0" w:rsidRDefault="00042DF0" w:rsidP="00C86F0E">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DAB2DB" w14:textId="77777777" w:rsidR="00042DF0" w:rsidRDefault="00042DF0" w:rsidP="00C86F0E">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0C497B" w14:textId="77777777" w:rsidR="00042DF0" w:rsidRDefault="00042DF0" w:rsidP="00C86F0E">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6BF04A" w14:textId="77777777" w:rsidR="00042DF0" w:rsidRDefault="00042DF0" w:rsidP="00C86F0E">
                  <w:pPr>
                    <w:pStyle w:val="qlbt-cell-lineql-align-center"/>
                    <w:rPr>
                      <w:color w:val="000000"/>
                    </w:rPr>
                  </w:pPr>
                  <w:r>
                    <w:rPr>
                      <w:noProof/>
                      <w:color w:val="000000"/>
                    </w:rPr>
                    <w:t>Friuli 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EE236C" w14:textId="77777777" w:rsidR="00042DF0" w:rsidRDefault="00042DF0" w:rsidP="00C86F0E">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D1A639" w14:textId="77777777" w:rsidR="00042DF0" w:rsidRDefault="00042DF0" w:rsidP="00C86F0E">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E2B730" w14:textId="77777777" w:rsidR="00042DF0" w:rsidRDefault="00042DF0" w:rsidP="00C86F0E">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9AAE82" w14:textId="77777777" w:rsidR="00042DF0" w:rsidRDefault="00042DF0" w:rsidP="00C86F0E">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25BE05" w14:textId="77777777" w:rsidR="00042DF0" w:rsidRDefault="00042DF0" w:rsidP="00C86F0E">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F784FB" w14:textId="77777777" w:rsidR="00042DF0" w:rsidRDefault="00042DF0" w:rsidP="00C86F0E">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B56FBE" w14:textId="77777777" w:rsidR="00042DF0" w:rsidRDefault="00042DF0" w:rsidP="00C86F0E">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8CAEB5" w14:textId="77777777" w:rsidR="00042DF0" w:rsidRDefault="00042DF0" w:rsidP="00C86F0E">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1711C6" w14:textId="77777777" w:rsidR="00042DF0" w:rsidRDefault="00042DF0" w:rsidP="00C86F0E">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119F5D" w14:textId="77777777" w:rsidR="00042DF0" w:rsidRDefault="00042DF0" w:rsidP="00C86F0E">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1B82BD" w14:textId="77777777" w:rsidR="00042DF0" w:rsidRDefault="00042DF0" w:rsidP="00C86F0E">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7338DE" w14:textId="77777777" w:rsidR="00042DF0" w:rsidRDefault="00042DF0" w:rsidP="00C86F0E">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597CEF" w14:textId="77777777" w:rsidR="00042DF0" w:rsidRDefault="00042DF0" w:rsidP="00C86F0E">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1A9FF7" w14:textId="77777777" w:rsidR="00042DF0" w:rsidRDefault="00042DF0" w:rsidP="00C86F0E">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77709E" w14:textId="77777777" w:rsidR="00042DF0" w:rsidRDefault="00042DF0" w:rsidP="00C86F0E">
                  <w:pPr>
                    <w:pStyle w:val="qlbt-cell-lineql-align-center"/>
                    <w:rPr>
                      <w:color w:val="000000"/>
                    </w:rPr>
                  </w:pPr>
                  <w:r>
                    <w:rPr>
                      <w:noProof/>
                      <w:color w:val="000000"/>
                    </w:rPr>
                    <w:t>Veneto</w:t>
                  </w:r>
                </w:p>
              </w:tc>
            </w:tr>
            <w:tr w:rsidR="00042DF0" w14:paraId="735E6E07" w14:textId="77777777" w:rsidTr="008F5D3C">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32AF7C" w14:textId="77777777" w:rsidR="00042DF0" w:rsidRDefault="00042DF0" w:rsidP="00C86F0E">
                  <w:pPr>
                    <w:pStyle w:val="qlbt-cell-lineql-align-justify"/>
                    <w:rPr>
                      <w:color w:val="000000"/>
                    </w:rPr>
                  </w:pPr>
                  <w:r>
                    <w:rPr>
                      <w:noProof/>
                      <w:color w:val="000000"/>
                    </w:rPr>
                    <w:t>Azione 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82ECA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BEB7B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9B900B"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F1F3A6"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1D18A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485195"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6E857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02F2E2"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2C9AF9"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42183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A9284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7A8A7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1E3E36"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456EB0"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B4444F"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AD538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6A512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B87A1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31C42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3E5A7E"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225D34" w14:textId="77777777" w:rsidR="00042DF0" w:rsidRDefault="00042DF0" w:rsidP="00C86F0E">
                  <w:pPr>
                    <w:pStyle w:val="qlbt-cell-lineql-align-center"/>
                    <w:rPr>
                      <w:color w:val="000000"/>
                    </w:rPr>
                  </w:pPr>
                  <w:r>
                    <w:rPr>
                      <w:noProof/>
                      <w:color w:val="000000"/>
                    </w:rPr>
                    <w:t>X</w:t>
                  </w:r>
                </w:p>
              </w:tc>
            </w:tr>
            <w:tr w:rsidR="00042DF0" w14:paraId="4F81161A" w14:textId="77777777" w:rsidTr="008F5D3C">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AFF018" w14:textId="77777777" w:rsidR="00042DF0" w:rsidRDefault="00042DF0" w:rsidP="00C86F0E">
                  <w:pPr>
                    <w:pStyle w:val="qlbt-cell-lineql-align-justify"/>
                    <w:rPr>
                      <w:color w:val="000000"/>
                    </w:rPr>
                  </w:pPr>
                  <w:r>
                    <w:rPr>
                      <w:noProof/>
                      <w:color w:val="000000"/>
                    </w:rPr>
                    <w:t>Azione B</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9A6B69"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1778C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82529F"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A88B2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EF5EDD"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171C4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A3A68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387CBC"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16142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1036E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16CC7B"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AF43A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C25320"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FBD216"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B7593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E5F71B"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45B12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DA93586"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773D2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71FB74"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C85566" w14:textId="77777777" w:rsidR="00042DF0" w:rsidRDefault="00042DF0" w:rsidP="00C86F0E">
                  <w:pPr>
                    <w:pStyle w:val="qlbt-cell-lineql-align-center"/>
                    <w:rPr>
                      <w:color w:val="000000"/>
                    </w:rPr>
                  </w:pPr>
                  <w:r>
                    <w:rPr>
                      <w:noProof/>
                      <w:color w:val="000000"/>
                    </w:rPr>
                    <w:t>X</w:t>
                  </w:r>
                </w:p>
              </w:tc>
            </w:tr>
            <w:tr w:rsidR="00042DF0" w14:paraId="2032F6A4" w14:textId="77777777" w:rsidTr="008F5D3C">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39BA97" w14:textId="77777777" w:rsidR="00042DF0" w:rsidRDefault="00042DF0" w:rsidP="00C86F0E">
                  <w:pPr>
                    <w:pStyle w:val="qlbt-cell-lineql-align-justify"/>
                    <w:rPr>
                      <w:color w:val="000000"/>
                    </w:rPr>
                  </w:pPr>
                  <w:r>
                    <w:rPr>
                      <w:noProof/>
                      <w:color w:val="000000"/>
                    </w:rPr>
                    <w:t>Azione C</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B7EFD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92C2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9EAEB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A1ED0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0E64F5"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43CED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61EA2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61169C"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AD5834"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1DB48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A49A8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CA13C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666D9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8857E9"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A155E4"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68FA4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561F60"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FE9ED0"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1F4BA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A556EC"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048A1B" w14:textId="77777777" w:rsidR="00042DF0" w:rsidRDefault="00042DF0" w:rsidP="00C86F0E">
                  <w:pPr>
                    <w:pStyle w:val="qlbt-cell-lineql-align-center"/>
                    <w:rPr>
                      <w:color w:val="000000"/>
                    </w:rPr>
                  </w:pPr>
                  <w:r>
                    <w:rPr>
                      <w:noProof/>
                      <w:color w:val="000000"/>
                    </w:rPr>
                    <w:t>X</w:t>
                  </w:r>
                </w:p>
              </w:tc>
            </w:tr>
            <w:tr w:rsidR="0074519E" w14:paraId="3236119D" w14:textId="77777777" w:rsidTr="008F5D3C">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2CBA55" w14:textId="77777777" w:rsidR="00042DF0" w:rsidRDefault="00042DF0" w:rsidP="00C86F0E">
                  <w:pPr>
                    <w:pStyle w:val="qlbt-cell-lineql-align-justify"/>
                    <w:rPr>
                      <w:color w:val="000000"/>
                    </w:rPr>
                  </w:pPr>
                  <w:r>
                    <w:rPr>
                      <w:noProof/>
                      <w:color w:val="000000"/>
                    </w:rPr>
                    <w:t>Azione D</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F5370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4CF3D0"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325E88"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617DD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268E2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286C9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DA0749"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566B1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5716A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0D5246"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1A0B1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284C04"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F92D69"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D500E01"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33615C0"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ED5B56"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8D5E45C"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A6697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292ED0"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5F58B99"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F94E19" w14:textId="77777777" w:rsidR="00042DF0" w:rsidRDefault="00042DF0" w:rsidP="00C86F0E">
                  <w:pPr>
                    <w:pStyle w:val="qlbt-cell-lineql-align-center"/>
                    <w:rPr>
                      <w:color w:val="000000"/>
                    </w:rPr>
                  </w:pPr>
                  <w:r>
                    <w:rPr>
                      <w:noProof/>
                      <w:color w:val="000000"/>
                    </w:rPr>
                    <w:t>X</w:t>
                  </w:r>
                </w:p>
              </w:tc>
            </w:tr>
          </w:tbl>
          <w:p w14:paraId="5F4E89AD" w14:textId="77777777" w:rsidR="00042DF0" w:rsidRDefault="00042DF0" w:rsidP="00C86F0E">
            <w:pPr>
              <w:spacing w:before="40" w:after="40"/>
              <w:jc w:val="both"/>
            </w:pPr>
          </w:p>
          <w:p w14:paraId="6304A34A" w14:textId="77777777" w:rsidR="00042DF0" w:rsidRDefault="00042DF0" w:rsidP="00C86F0E">
            <w:pPr>
              <w:spacing w:before="40" w:after="40"/>
              <w:jc w:val="both"/>
            </w:pPr>
            <w:r>
              <w:rPr>
                <w:noProof/>
                <w:u w:val="single"/>
              </w:rPr>
              <w:t>Note</w:t>
            </w:r>
          </w:p>
          <w:p w14:paraId="43F927DF" w14:textId="77777777" w:rsidR="00042DF0" w:rsidRDefault="00042DF0" w:rsidP="00C86F0E">
            <w:pPr>
              <w:spacing w:before="40" w:after="40"/>
              <w:jc w:val="both"/>
            </w:pPr>
            <w:r>
              <w:rPr>
                <w:noProof/>
              </w:rPr>
              <w:t>Con riferimento alla Regione Lombardia, nell’ambito dell’Azione A non sono previsti investimenti in impianti per l’energia rinnovabile ritenendo di poter soddisfare i propri fabbisogni attraverso quanto già finanziato attraverso il PNRR.</w:t>
            </w:r>
          </w:p>
          <w:p w14:paraId="487B759F" w14:textId="77777777" w:rsidR="00042DF0" w:rsidRDefault="00042DF0" w:rsidP="00C86F0E">
            <w:pPr>
              <w:spacing w:before="40" w:after="40"/>
              <w:jc w:val="both"/>
            </w:pPr>
            <w:r>
              <w:rPr>
                <w:noProof/>
              </w:rPr>
              <w:t>Con riferimento alla Regione Calabria, nell’ambito dell’azione A sono sostenuti esclusivamente investimenti per la produzione di energia.</w:t>
            </w:r>
          </w:p>
          <w:p w14:paraId="435C25E9" w14:textId="77777777" w:rsidR="00042DF0" w:rsidRDefault="00042DF0" w:rsidP="00C86F0E">
            <w:pPr>
              <w:spacing w:before="40" w:after="40"/>
              <w:jc w:val="both"/>
            </w:pPr>
            <w:r>
              <w:rPr>
                <w:noProof/>
              </w:rPr>
              <w:t>Con riferimento alla Regione del Veneto, alla Regione Toscana ed alla Regione Molise, nell’ambito dell’azione A gli investimenti per la produzione energetica sono limitati al fabbisogno necessario per l’autoconsumo aziendale.</w:t>
            </w:r>
          </w:p>
          <w:p w14:paraId="41272A9F" w14:textId="77777777" w:rsidR="00042DF0" w:rsidRDefault="00042DF0" w:rsidP="00C86F0E">
            <w:pPr>
              <w:spacing w:before="40" w:after="40"/>
              <w:jc w:val="both"/>
            </w:pPr>
            <w:r>
              <w:rPr>
                <w:noProof/>
              </w:rPr>
              <w:t>Con riferimento alla Regione Emilia-Romagna l’azione A prevede una suddivisione delle operazioni di investimento in:</w:t>
            </w:r>
          </w:p>
          <w:p w14:paraId="169ADA79" w14:textId="77777777" w:rsidR="00042DF0" w:rsidRDefault="00042DF0" w:rsidP="00C86F0E">
            <w:pPr>
              <w:spacing w:before="40" w:after="40"/>
              <w:jc w:val="both"/>
            </w:pPr>
            <w:r>
              <w:rPr>
                <w:noProof/>
              </w:rPr>
              <w:t>·Azione A1 - Produzione di biosyngas e biochar (pirolisi) in cui è previsto il sostegno ad investimenti finalizzati al conseguimento integrato dei seguenti scopi: valorizzare prodotti, sottoprodotti e residui di origine agricola, zootecnica e forestale; produrre combustibili gassosi (biosyngas) da fonti rinnovabili mediante impianti di pirolisi; contribuire all’immagazzinamento stabile del carbonio, distribuendo il carbone vegetale da pirolisi (biochar) nei suoli. I progetti devono prevedere la realizzazione di un’azione di cooperazione che contempli tutti gli obiettivi precedenti, con approccio di sistema. La cooperazione tra i partecipanti al progetto può essere regolata secondo le modalità previste per le Comunità energetiche rinnovabili, soggetti giuridici autonomi, introdotti nell’ordinamento dal Dlgs. N.199 dell’8/11/2021, in recepimento della Dir. 2018/2001/CE.</w:t>
            </w:r>
          </w:p>
          <w:p w14:paraId="4DBC1D16" w14:textId="77777777" w:rsidR="00042DF0" w:rsidRDefault="00042DF0" w:rsidP="00C86F0E">
            <w:pPr>
              <w:spacing w:before="40" w:after="40"/>
              <w:jc w:val="both"/>
            </w:pPr>
            <w:r>
              <w:rPr>
                <w:noProof/>
              </w:rPr>
              <w:lastRenderedPageBreak/>
              <w:t xml:space="preserve">·Azione A2 - Riduzione delle emissioni in cui sono previsti investimenti per: 1) la realizzazione di coperture delle strutture di stoccaggio degli effluenti di allevamento; 2) la realizzazione di strutture non fisse di stoccaggio degli effluenti di allevamento (c.d. </w:t>
            </w:r>
            <w:r>
              <w:rPr>
                <w:i/>
                <w:iCs/>
                <w:noProof/>
              </w:rPr>
              <w:t>storage bag</w:t>
            </w:r>
            <w:r>
              <w:rPr>
                <w:noProof/>
              </w:rPr>
              <w:t>) che vanno oltre il rispetto degli obblighi della “Direttiva nitrati” e si distinguono per un’elevata efficacia nella riduzione delle emissioni di ammoniaca; 3) la realizzazione di nuove vasche di stoccaggio coperte solo se in sostituzione di "lagoni" per un volume equivalente; 4) attrezzature di distribuzione a bassa emissività; 5) sistemi di depurazione dell’aria per l’abbattimento delle emissioni nei ricoveri.</w:t>
            </w:r>
          </w:p>
          <w:p w14:paraId="44B4B99F" w14:textId="77777777" w:rsidR="00042DF0" w:rsidRDefault="00042DF0" w:rsidP="00C86F0E">
            <w:pPr>
              <w:spacing w:before="40" w:after="40"/>
              <w:jc w:val="both"/>
            </w:pPr>
          </w:p>
          <w:p w14:paraId="6441E06D" w14:textId="77777777" w:rsidR="00042DF0" w:rsidRDefault="00042DF0" w:rsidP="00C86F0E">
            <w:pPr>
              <w:spacing w:before="40" w:after="40"/>
              <w:jc w:val="both"/>
            </w:pPr>
            <w:r>
              <w:rPr>
                <w:b/>
                <w:bCs/>
                <w:noProof/>
              </w:rPr>
              <w:t>CR07</w:t>
            </w:r>
            <w:r>
              <w:rPr>
                <w:noProof/>
              </w:rPr>
              <w:t xml:space="preserve"> – Sono ammissibili a sostegno tutti i comparti produttivi connessi alla produzione dei prodotti elencati nell’allegato I del TFUE, con l’esclusione dei prodotti della pesca. Specifici criteri di ammissibilità settoriali delle Regioni e Province Autonome, stabiliti sulla base delle caratteristiche strutturali e territoriali delle stesse, sono riportati nella seguente tabella:</w:t>
            </w:r>
          </w:p>
          <w:p w14:paraId="4E4BA35E" w14:textId="77777777" w:rsidR="00042DF0" w:rsidRDefault="00042DF0" w:rsidP="00C86F0E">
            <w:pPr>
              <w:spacing w:before="40" w:after="40"/>
              <w:jc w:val="both"/>
            </w:pPr>
          </w:p>
          <w:tbl>
            <w:tblPr>
              <w:tblStyle w:val="quill-better-table"/>
              <w:tblW w:w="9290"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02"/>
              <w:gridCol w:w="7988"/>
            </w:tblGrid>
            <w:tr w:rsidR="00042DF0" w14:paraId="4C51DEB9" w14:textId="77777777" w:rsidTr="000502A9">
              <w:trPr>
                <w:trHeight w:val="285"/>
                <w:tblCellSpacing w:w="0" w:type="dxa"/>
              </w:trPr>
              <w:tc>
                <w:tcPr>
                  <w:tcW w:w="130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C72AF5" w14:textId="77777777" w:rsidR="00042DF0" w:rsidRDefault="00042DF0" w:rsidP="00C86F0E">
                  <w:pPr>
                    <w:pStyle w:val="qlbt-cell-lineql-align-center"/>
                    <w:rPr>
                      <w:color w:val="000000"/>
                    </w:rPr>
                  </w:pPr>
                  <w:r>
                    <w:rPr>
                      <w:b/>
                      <w:bCs/>
                      <w:noProof/>
                      <w:color w:val="000000"/>
                    </w:rPr>
                    <w:t>Regione/PA</w:t>
                  </w:r>
                </w:p>
              </w:tc>
              <w:tc>
                <w:tcPr>
                  <w:tcW w:w="79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C7E2BA" w14:textId="77777777" w:rsidR="00042DF0" w:rsidRDefault="00042DF0" w:rsidP="00C86F0E">
                  <w:pPr>
                    <w:pStyle w:val="qlbt-cell-lineql-align-center"/>
                    <w:rPr>
                      <w:color w:val="000000"/>
                    </w:rPr>
                  </w:pPr>
                  <w:r>
                    <w:rPr>
                      <w:b/>
                      <w:bCs/>
                      <w:noProof/>
                      <w:color w:val="000000"/>
                    </w:rPr>
                    <w:t>Comparti ammissibili/Esclusioni</w:t>
                  </w:r>
                </w:p>
              </w:tc>
            </w:tr>
            <w:tr w:rsidR="00042DF0" w14:paraId="5E7EB344" w14:textId="77777777" w:rsidTr="000502A9">
              <w:trPr>
                <w:trHeight w:val="858"/>
                <w:tblCellSpacing w:w="0" w:type="dxa"/>
              </w:trPr>
              <w:tc>
                <w:tcPr>
                  <w:tcW w:w="130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DA4149" w14:textId="77777777" w:rsidR="00042DF0" w:rsidRDefault="00042DF0" w:rsidP="00C86F0E">
                  <w:pPr>
                    <w:pStyle w:val="qlbt-cell-lineql-align-justify"/>
                    <w:rPr>
                      <w:color w:val="000000"/>
                    </w:rPr>
                  </w:pPr>
                  <w:r>
                    <w:rPr>
                      <w:noProof/>
                      <w:color w:val="000000"/>
                    </w:rPr>
                    <w:t>Piemonte</w:t>
                  </w:r>
                </w:p>
              </w:tc>
              <w:tc>
                <w:tcPr>
                  <w:tcW w:w="79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0784CD" w14:textId="77777777" w:rsidR="00042DF0" w:rsidRDefault="00042DF0" w:rsidP="00C86F0E">
                  <w:pPr>
                    <w:pStyle w:val="qlbt-cell-lineql-align-justify"/>
                    <w:rPr>
                      <w:color w:val="000000"/>
                    </w:rPr>
                  </w:pPr>
                  <w:r>
                    <w:rPr>
                      <w:noProof/>
                      <w:color w:val="000000"/>
                    </w:rPr>
                    <w:t>Per l’azione C i comparti ammissibili sono ortofrutticoltura, vitivinicolo, vivaistico, cereali, leguminose da granella, foraggere, piante da sovescio, piante da tubero, piante da fibra tessile e cellulosa, piante da zucchero e da alcole, oleaginose, piante aromatiche, piante medicinali</w:t>
                  </w:r>
                </w:p>
              </w:tc>
            </w:tr>
            <w:tr w:rsidR="00042DF0" w14:paraId="24A6BEB7" w14:textId="77777777" w:rsidTr="000502A9">
              <w:trPr>
                <w:trHeight w:val="572"/>
                <w:tblCellSpacing w:w="0" w:type="dxa"/>
              </w:trPr>
              <w:tc>
                <w:tcPr>
                  <w:tcW w:w="130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B02F37" w14:textId="77777777" w:rsidR="00042DF0" w:rsidRDefault="00042DF0" w:rsidP="00C86F0E">
                  <w:pPr>
                    <w:pStyle w:val="qlbt-cell-lineql-align-justify"/>
                    <w:rPr>
                      <w:color w:val="000000"/>
                    </w:rPr>
                  </w:pPr>
                  <w:r>
                    <w:rPr>
                      <w:noProof/>
                      <w:color w:val="000000"/>
                    </w:rPr>
                    <w:t>Toscana</w:t>
                  </w:r>
                </w:p>
              </w:tc>
              <w:tc>
                <w:tcPr>
                  <w:tcW w:w="79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101FF5" w14:textId="77777777" w:rsidR="00042DF0" w:rsidRDefault="00042DF0" w:rsidP="00C86F0E">
                  <w:pPr>
                    <w:pStyle w:val="qlbt-cell-lineql-align-justify"/>
                    <w:rPr>
                      <w:color w:val="000000"/>
                    </w:rPr>
                  </w:pPr>
                  <w:r>
                    <w:rPr>
                      <w:noProof/>
                      <w:color w:val="000000"/>
                    </w:rPr>
                    <w:t xml:space="preserve">Sono escluse le cosiddette "colture dedicate" per la produzione di biocombustibili; la produzione di biomassa e le </w:t>
                  </w:r>
                  <w:r>
                    <w:rPr>
                      <w:i/>
                      <w:iCs/>
                      <w:noProof/>
                      <w:color w:val="000000"/>
                    </w:rPr>
                    <w:t>short rotation</w:t>
                  </w:r>
                  <w:r>
                    <w:rPr>
                      <w:noProof/>
                      <w:color w:val="000000"/>
                    </w:rPr>
                    <w:t>; l'acquacoltura e le attività ad essa connesse.</w:t>
                  </w:r>
                </w:p>
              </w:tc>
            </w:tr>
            <w:tr w:rsidR="00042DF0" w14:paraId="7BE7C5A3" w14:textId="77777777" w:rsidTr="000502A9">
              <w:trPr>
                <w:trHeight w:val="285"/>
                <w:tblCellSpacing w:w="0" w:type="dxa"/>
              </w:trPr>
              <w:tc>
                <w:tcPr>
                  <w:tcW w:w="130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EF3B9D" w14:textId="77777777" w:rsidR="00042DF0" w:rsidRDefault="00042DF0" w:rsidP="00C86F0E">
                  <w:pPr>
                    <w:pStyle w:val="qlbt-cell-lineql-align-justify"/>
                    <w:rPr>
                      <w:color w:val="000000"/>
                    </w:rPr>
                  </w:pPr>
                  <w:r>
                    <w:rPr>
                      <w:noProof/>
                      <w:color w:val="000000"/>
                    </w:rPr>
                    <w:t>Trento</w:t>
                  </w:r>
                </w:p>
              </w:tc>
              <w:tc>
                <w:tcPr>
                  <w:tcW w:w="79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CEB44E" w14:textId="77777777" w:rsidR="00042DF0" w:rsidRDefault="00042DF0" w:rsidP="00C86F0E">
                  <w:pPr>
                    <w:pStyle w:val="qlbt-cell-lineql-align-justify"/>
                    <w:rPr>
                      <w:color w:val="000000"/>
                    </w:rPr>
                  </w:pPr>
                  <w:r>
                    <w:rPr>
                      <w:noProof/>
                      <w:color w:val="000000"/>
                    </w:rPr>
                    <w:t>Sono ammissibili solo i comparti zootecnia da latte e zootecnia da carne</w:t>
                  </w:r>
                </w:p>
              </w:tc>
            </w:tr>
          </w:tbl>
          <w:p w14:paraId="0595EBFD" w14:textId="77777777" w:rsidR="00042DF0" w:rsidRDefault="00042DF0" w:rsidP="00C86F0E">
            <w:pPr>
              <w:spacing w:before="40" w:after="40"/>
              <w:jc w:val="both"/>
            </w:pPr>
          </w:p>
          <w:p w14:paraId="638B006E" w14:textId="77777777" w:rsidR="00042DF0" w:rsidRDefault="00042DF0" w:rsidP="00C86F0E">
            <w:pPr>
              <w:spacing w:before="40" w:after="40"/>
              <w:jc w:val="both"/>
            </w:pPr>
            <w:r>
              <w:rPr>
                <w:b/>
                <w:bCs/>
                <w:noProof/>
              </w:rPr>
              <w:t>CR08</w:t>
            </w:r>
            <w:r>
              <w:rPr>
                <w:noProof/>
              </w:rPr>
              <w:t xml:space="preserve"> – Ai fini dell’ammissibilità è necessario che la domanda di sostegno sia corredata dalla presentazione di un Progetto di investimento e/o di un Piano Aziendale volto a fornire elementi per la valutazione della coerenza dell’operazione per il raggiungimento delle finalità dell’intervento.</w:t>
            </w:r>
          </w:p>
          <w:p w14:paraId="669C6CA7" w14:textId="77777777" w:rsidR="00042DF0" w:rsidRDefault="00042DF0" w:rsidP="00C86F0E">
            <w:pPr>
              <w:spacing w:before="40" w:after="40"/>
              <w:jc w:val="both"/>
            </w:pPr>
          </w:p>
          <w:p w14:paraId="1A0123B4" w14:textId="77777777" w:rsidR="00042DF0" w:rsidRDefault="00042DF0" w:rsidP="00C86F0E">
            <w:pPr>
              <w:spacing w:before="40" w:after="40"/>
              <w:jc w:val="both"/>
            </w:pPr>
            <w:r>
              <w:rPr>
                <w:b/>
                <w:bCs/>
                <w:noProof/>
              </w:rPr>
              <w:t>CR09</w:t>
            </w:r>
            <w:r>
              <w:rPr>
                <w:noProof/>
              </w:rPr>
              <w:t xml:space="preserve"> – Al fine di evitare eccessivi oneri amministrativi per la gestione dei procedimenti connessi all’erogazione del sostegno nonché, se del caso, per garantire un maggior grado di sostenibilità economica degli investimenti, non sono eleggibili al sostegno operazioni per le quali la spesa ammissibile o il contributo pubblico siano al di sotto di un importo minimo. </w:t>
            </w:r>
            <w:r>
              <w:rPr>
                <w:noProof/>
                <w:color w:val="000000"/>
              </w:rPr>
              <w:t xml:space="preserve">L’elenco delle Regioni e Province Autonome che adottano il presente criterio, la qualificazione e la quantificazione delle rispettive soglie </w:t>
            </w:r>
            <w:r>
              <w:rPr>
                <w:noProof/>
              </w:rPr>
              <w:t>sono di seguito riportate:</w:t>
            </w:r>
          </w:p>
          <w:p w14:paraId="38C36C7C" w14:textId="77777777" w:rsidR="00042DF0" w:rsidRDefault="00042DF0" w:rsidP="00C86F0E">
            <w:pPr>
              <w:spacing w:before="40" w:after="40"/>
              <w:jc w:val="both"/>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48"/>
              <w:gridCol w:w="484"/>
              <w:gridCol w:w="543"/>
              <w:gridCol w:w="477"/>
              <w:gridCol w:w="555"/>
              <w:gridCol w:w="529"/>
              <w:gridCol w:w="463"/>
              <w:gridCol w:w="344"/>
              <w:gridCol w:w="423"/>
              <w:gridCol w:w="594"/>
              <w:gridCol w:w="436"/>
              <w:gridCol w:w="404"/>
              <w:gridCol w:w="522"/>
              <w:gridCol w:w="377"/>
              <w:gridCol w:w="515"/>
              <w:gridCol w:w="377"/>
              <w:gridCol w:w="469"/>
              <w:gridCol w:w="469"/>
              <w:gridCol w:w="390"/>
              <w:gridCol w:w="437"/>
              <w:gridCol w:w="450"/>
              <w:gridCol w:w="417"/>
              <w:gridCol w:w="77"/>
            </w:tblGrid>
            <w:tr w:rsidR="00042DF0" w14:paraId="4B45A641" w14:textId="77777777" w:rsidTr="003D179E">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259E73" w14:textId="77777777" w:rsidR="00042DF0" w:rsidRDefault="00042DF0" w:rsidP="00C86F0E">
                  <w:pPr>
                    <w:pStyle w:val="qlbt-cell-lineql-align-center"/>
                    <w:rPr>
                      <w:color w:val="000000"/>
                    </w:rPr>
                  </w:pPr>
                </w:p>
              </w:tc>
              <w:tc>
                <w:tcPr>
                  <w:tcW w:w="0" w:type="auto"/>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3C6D9C" w14:textId="77777777" w:rsidR="00042DF0" w:rsidRDefault="00042DF0" w:rsidP="00C86F0E">
                  <w:pPr>
                    <w:pStyle w:val="qlbt-cell-lineql-align-justify"/>
                    <w:rPr>
                      <w:color w:val="000000"/>
                    </w:rPr>
                  </w:pPr>
                  <w:r>
                    <w:rPr>
                      <w:i/>
                      <w:iCs/>
                      <w:noProof/>
                      <w:color w:val="000000"/>
                    </w:rPr>
                    <w:t>CR09 Soglie minime per operazione – Euro (000)</w:t>
                  </w:r>
                </w:p>
              </w:tc>
            </w:tr>
            <w:tr w:rsidR="00042DF0" w14:paraId="6B9E462C" w14:textId="77777777" w:rsidTr="003D179E">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07E860"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6A7FC5" w14:textId="77777777" w:rsidR="00042DF0" w:rsidRDefault="00042DF0" w:rsidP="00C86F0E">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B47AB1" w14:textId="77777777" w:rsidR="00042DF0" w:rsidRDefault="00042DF0" w:rsidP="00C86F0E">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D38EC7" w14:textId="77777777" w:rsidR="00042DF0" w:rsidRDefault="00042DF0" w:rsidP="00C86F0E">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91DCC" w14:textId="77777777" w:rsidR="00042DF0" w:rsidRDefault="00042DF0" w:rsidP="00C86F0E">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98C2C0" w14:textId="77777777" w:rsidR="00042DF0" w:rsidRDefault="00042DF0" w:rsidP="00C86F0E">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740D98" w14:textId="77777777" w:rsidR="00042DF0" w:rsidRDefault="00042DF0" w:rsidP="00C86F0E">
                  <w:pPr>
                    <w:pStyle w:val="qlbt-cell-lineql-align-center"/>
                    <w:rPr>
                      <w:color w:val="000000"/>
                    </w:rPr>
                  </w:pPr>
                  <w:r>
                    <w:rPr>
                      <w:noProof/>
                      <w:color w:val="000000"/>
                    </w:rPr>
                    <w:t>Friuli 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3A403F" w14:textId="77777777" w:rsidR="00042DF0" w:rsidRDefault="00042DF0" w:rsidP="00C86F0E">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BF7FB6" w14:textId="77777777" w:rsidR="00042DF0" w:rsidRDefault="00042DF0" w:rsidP="00C86F0E">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934640" w14:textId="77777777" w:rsidR="00042DF0" w:rsidRDefault="00042DF0" w:rsidP="00C86F0E">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FAFCFC" w14:textId="77777777" w:rsidR="00042DF0" w:rsidRDefault="00042DF0" w:rsidP="00C86F0E">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C83393" w14:textId="77777777" w:rsidR="00042DF0" w:rsidRDefault="00042DF0" w:rsidP="00C86F0E">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6F7B1F" w14:textId="77777777" w:rsidR="00042DF0" w:rsidRDefault="00042DF0" w:rsidP="00C86F0E">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D343AF" w14:textId="77777777" w:rsidR="00042DF0" w:rsidRDefault="00042DF0" w:rsidP="00C86F0E">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D847E0" w14:textId="77777777" w:rsidR="00042DF0" w:rsidRDefault="00042DF0" w:rsidP="00C86F0E">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4A11CC" w14:textId="77777777" w:rsidR="00042DF0" w:rsidRDefault="00042DF0" w:rsidP="00C86F0E">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99AC80" w14:textId="77777777" w:rsidR="00042DF0" w:rsidRDefault="00042DF0" w:rsidP="00C86F0E">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7BB232" w14:textId="77777777" w:rsidR="00042DF0" w:rsidRDefault="00042DF0" w:rsidP="00C86F0E">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700035" w14:textId="77777777" w:rsidR="00042DF0" w:rsidRDefault="00042DF0" w:rsidP="00C86F0E">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C4B524" w14:textId="77777777" w:rsidR="00042DF0" w:rsidRDefault="00042DF0" w:rsidP="00C86F0E">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65EF49" w14:textId="77777777" w:rsidR="00042DF0" w:rsidRDefault="00042DF0" w:rsidP="00C86F0E">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9988C1" w14:textId="77777777" w:rsidR="00042DF0" w:rsidRDefault="00042DF0" w:rsidP="00C86F0E">
                  <w:pPr>
                    <w:pStyle w:val="qlbt-cell-lineql-align-center"/>
                    <w:rPr>
                      <w:color w:val="000000"/>
                    </w:rPr>
                  </w:pPr>
                  <w:r>
                    <w:rPr>
                      <w:noProof/>
                      <w:color w:val="000000"/>
                    </w:rPr>
                    <w:t>Veneto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2027A9" w14:textId="77777777" w:rsidR="00042DF0" w:rsidRDefault="00042DF0" w:rsidP="00C86F0E">
                  <w:pPr>
                    <w:pStyle w:val="qlbt-cell-lineql-align-center"/>
                    <w:rPr>
                      <w:color w:val="000000"/>
                    </w:rPr>
                  </w:pPr>
                </w:p>
              </w:tc>
            </w:tr>
            <w:tr w:rsidR="00042DF0" w14:paraId="22AB8B86" w14:textId="77777777" w:rsidTr="003D179E">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F706A3" w14:textId="77777777" w:rsidR="00042DF0" w:rsidRDefault="00042DF0" w:rsidP="00C86F0E">
                  <w:pPr>
                    <w:pStyle w:val="qlbt-cell-lineql-align-justify"/>
                    <w:rPr>
                      <w:color w:val="000000"/>
                    </w:rPr>
                  </w:pPr>
                  <w:r>
                    <w:rPr>
                      <w:noProof/>
                      <w:color w:val="000000"/>
                    </w:rPr>
                    <w:t>Soglia minima spesa ammissiible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C67068"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D333C7"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7625A6"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8F084D"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3E5840"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CC66C4"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8F4D0A"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8B3853"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6FC8AC3" w14:textId="77777777" w:rsidR="00042DF0" w:rsidRDefault="00042DF0" w:rsidP="00C86F0E">
                  <w:pPr>
                    <w:pStyle w:val="qlbt-cell-lineql-align-center"/>
                    <w:rPr>
                      <w:color w:val="000000"/>
                    </w:rPr>
                  </w:pPr>
                  <w:r>
                    <w:rPr>
                      <w:noProof/>
                      <w:color w:val="000000"/>
                    </w:rPr>
                    <w:t>nota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644709"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060932"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9BB6B5" w14:textId="77777777" w:rsidR="00042DF0" w:rsidRDefault="00042DF0" w:rsidP="00C86F0E">
                  <w:pPr>
                    <w:pStyle w:val="qlbt-cell-lineql-align-center"/>
                    <w:rPr>
                      <w:color w:val="000000"/>
                    </w:rPr>
                  </w:pPr>
                  <w:r>
                    <w:rPr>
                      <w:noProof/>
                      <w:color w:val="000000"/>
                    </w:rPr>
                    <w:t>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BCF4AD" w14:textId="77777777" w:rsidR="00042DF0" w:rsidRDefault="00042DF0" w:rsidP="00C86F0E">
                  <w:pPr>
                    <w:pStyle w:val="qlbt-cell-lineql-align-center"/>
                    <w:rPr>
                      <w:color w:val="000000"/>
                    </w:rPr>
                  </w:pPr>
                  <w:r>
                    <w:rPr>
                      <w:noProof/>
                      <w:color w:val="000000"/>
                    </w:rPr>
                    <w:t>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037029"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F28A2B"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AB7314"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6AAFD7"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E8A252" w14:textId="77777777" w:rsidR="00042DF0" w:rsidRDefault="00042DF0" w:rsidP="00C86F0E">
                  <w:pPr>
                    <w:pStyle w:val="qlbt-cell-lineql-align-center"/>
                    <w:rPr>
                      <w:color w:val="000000"/>
                    </w:rPr>
                  </w:pPr>
                  <w:r>
                    <w:rPr>
                      <w:noProof/>
                      <w:color w:val="000000"/>
                    </w:rPr>
                    <w:t>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A80E1E"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323EC9"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9F6D1B" w14:textId="77777777" w:rsidR="00042DF0" w:rsidRDefault="00042DF0" w:rsidP="00C86F0E">
                  <w:pPr>
                    <w:pStyle w:val="qlbt-cell-lineql-align-center"/>
                    <w:rPr>
                      <w:color w:val="000000"/>
                    </w:rPr>
                  </w:pPr>
                  <w:r>
                    <w:rPr>
                      <w:noProof/>
                      <w:color w:val="000000"/>
                    </w:rPr>
                    <w:t>15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294E3E" w14:textId="77777777" w:rsidR="00042DF0" w:rsidRDefault="00042DF0" w:rsidP="00C86F0E">
                  <w:pPr>
                    <w:pStyle w:val="qlbt-cell-lineql-align-center"/>
                    <w:rPr>
                      <w:color w:val="000000"/>
                    </w:rPr>
                  </w:pPr>
                </w:p>
              </w:tc>
            </w:tr>
            <w:tr w:rsidR="00042DF0" w14:paraId="3BF6D7EE" w14:textId="77777777" w:rsidTr="003D179E">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1455D8" w14:textId="77777777" w:rsidR="00042DF0" w:rsidRDefault="00042DF0" w:rsidP="00C86F0E">
                  <w:pPr>
                    <w:pStyle w:val="qlbt-cell-line"/>
                    <w:rPr>
                      <w:color w:val="000000"/>
                    </w:rPr>
                  </w:pPr>
                  <w:r>
                    <w:rPr>
                      <w:noProof/>
                      <w:color w:val="000000"/>
                    </w:rPr>
                    <w:t xml:space="preserve">Soglia </w:t>
                  </w:r>
                  <w:r>
                    <w:rPr>
                      <w:noProof/>
                      <w:color w:val="000000"/>
                    </w:rPr>
                    <w:lastRenderedPageBreak/>
                    <w:t>minima contributo pubblico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2E01DA"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0A05DA"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8F4721"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FA862AD"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DE6EB3"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499993"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95805C" w14:textId="77777777" w:rsidR="00042DF0" w:rsidRDefault="00042DF0" w:rsidP="00C86F0E">
                  <w:pPr>
                    <w:pStyle w:val="qlbt-cell-lineql-align-center"/>
                    <w:rPr>
                      <w:color w:val="000000"/>
                    </w:rPr>
                  </w:pPr>
                  <w:r>
                    <w:rPr>
                      <w:noProof/>
                      <w:color w:val="000000"/>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6A08BD" w14:textId="77777777" w:rsidR="00042DF0" w:rsidRDefault="00042DF0" w:rsidP="00C86F0E">
                  <w:pPr>
                    <w:pStyle w:val="qlbt-cell-lineql-align-center"/>
                    <w:rPr>
                      <w:color w:val="000000"/>
                    </w:rPr>
                  </w:pPr>
                  <w:r>
                    <w:rPr>
                      <w:noProof/>
                      <w:color w:val="000000"/>
                    </w:rPr>
                    <w:t>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DE00CC"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D1462F"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7E5C21"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A13CC6"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A54927"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F4331C"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59A020"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60B522" w14:textId="77777777" w:rsidR="00042DF0" w:rsidRDefault="00042DF0" w:rsidP="00C86F0E">
                  <w:pPr>
                    <w:pStyle w:val="qlbt-cell-lineql-align-center"/>
                    <w:rPr>
                      <w:color w:val="000000"/>
                    </w:rPr>
                  </w:pPr>
                  <w:r>
                    <w:rPr>
                      <w:noProof/>
                      <w:color w:val="000000"/>
                    </w:rPr>
                    <w:t>15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119418"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6B4625"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6EC2B9" w14:textId="77777777" w:rsidR="00042DF0" w:rsidRDefault="00042DF0" w:rsidP="00C86F0E">
                  <w:pPr>
                    <w:pStyle w:val="qlbt-cell-lineql-align-center"/>
                    <w:rPr>
                      <w:color w:val="000000"/>
                    </w:rPr>
                  </w:pPr>
                  <w:r>
                    <w:rPr>
                      <w:noProof/>
                      <w:color w:val="000000"/>
                    </w:rPr>
                    <w:t>12,5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30FF69"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C32E92"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DE5F32" w14:textId="77777777" w:rsidR="00042DF0" w:rsidRDefault="00042DF0" w:rsidP="00C86F0E">
                  <w:pPr>
                    <w:pStyle w:val="qlbt-cell-lineql-align-center"/>
                    <w:rPr>
                      <w:color w:val="000000"/>
                    </w:rPr>
                  </w:pPr>
                </w:p>
              </w:tc>
            </w:tr>
            <w:tr w:rsidR="003D179E" w14:paraId="1E41EAC0" w14:textId="77777777" w:rsidTr="003D179E">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C6AC57" w14:textId="77777777" w:rsidR="00042DF0" w:rsidRDefault="00042DF0" w:rsidP="00C86F0E">
                  <w:pPr>
                    <w:pStyle w:val="qlbt-cell-lineql-align-justify"/>
                    <w:rPr>
                      <w:color w:val="000000"/>
                    </w:rPr>
                  </w:pPr>
                  <w:r>
                    <w:rPr>
                      <w:noProof/>
                      <w:color w:val="000000"/>
                    </w:rPr>
                    <w:t>Nessuna soglia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CE4824" w14:textId="77777777" w:rsidR="00042DF0" w:rsidRDefault="00042DF0" w:rsidP="00C86F0E">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B2724E"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D80376"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0999A3"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57DEE6"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0F11D9"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2C61B6"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AD5F93"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3A389026"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FEE47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904B5B"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A7A187"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EC65BF"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E0848F2"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EE34FCB"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78FD74"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9A03BC1"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215B8B"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C1A3DD"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CB809E2"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601093"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F68B057" w14:textId="77777777" w:rsidR="00042DF0" w:rsidRDefault="00042DF0" w:rsidP="00C86F0E">
                  <w:pPr>
                    <w:pStyle w:val="qlbt-cell-lineql-align-center"/>
                    <w:rPr>
                      <w:color w:val="000000"/>
                    </w:rPr>
                  </w:pPr>
                </w:p>
              </w:tc>
            </w:tr>
          </w:tbl>
          <w:p w14:paraId="61D78604" w14:textId="77777777" w:rsidR="00042DF0" w:rsidRDefault="00042DF0" w:rsidP="00C86F0E">
            <w:pPr>
              <w:spacing w:before="40" w:after="40"/>
              <w:jc w:val="both"/>
            </w:pPr>
          </w:p>
          <w:p w14:paraId="243D1F1F" w14:textId="77777777" w:rsidR="00042DF0" w:rsidRDefault="00042DF0" w:rsidP="00C86F0E">
            <w:pPr>
              <w:spacing w:before="40" w:after="40"/>
              <w:jc w:val="both"/>
            </w:pPr>
            <w:r>
              <w:rPr>
                <w:noProof/>
                <w:u w:val="single"/>
              </w:rPr>
              <w:t>Note</w:t>
            </w:r>
          </w:p>
          <w:p w14:paraId="57DFAFAB" w14:textId="77777777" w:rsidR="00042DF0" w:rsidRDefault="00042DF0" w:rsidP="00C86F0E">
            <w:pPr>
              <w:spacing w:before="40" w:after="40"/>
              <w:jc w:val="both"/>
            </w:pPr>
            <w:r>
              <w:rPr>
                <w:noProof/>
              </w:rPr>
              <w:t>Con riferimento alla Regione Emilia-Romagna, per l' azione D il limite indicato è ridotto ad euro 10.000 in caso di localizzazione dell’investimento in zone con vincoli naturali/altri vincoli specifici</w:t>
            </w:r>
          </w:p>
          <w:p w14:paraId="3B6310EF" w14:textId="77777777" w:rsidR="00042DF0" w:rsidRDefault="00042DF0" w:rsidP="00C86F0E">
            <w:pPr>
              <w:spacing w:before="40" w:after="40"/>
              <w:jc w:val="both"/>
            </w:pPr>
            <w:r>
              <w:rPr>
                <w:noProof/>
              </w:rPr>
              <w:t xml:space="preserve">Con riferimento alla Regione Lombardia le soglie minime in termini di spesa ammissibile sono le seguenti: Azione A: euro 7.000; Azione B: nessuna soglia; Azione C: euro 25.000; Azione D: </w:t>
            </w:r>
            <w:r>
              <w:rPr>
                <w:noProof/>
                <w:color w:val="000000"/>
              </w:rPr>
              <w:t>25.000 euro per le zone svantaggiate di montagna, 50.000 euro le altre aree e zone non svantaggiate</w:t>
            </w:r>
          </w:p>
          <w:p w14:paraId="628D642F" w14:textId="77777777" w:rsidR="00042DF0" w:rsidRDefault="00042DF0" w:rsidP="00C86F0E">
            <w:pPr>
              <w:spacing w:before="40" w:after="40"/>
              <w:jc w:val="both"/>
            </w:pPr>
            <w:r>
              <w:rPr>
                <w:noProof/>
              </w:rPr>
              <w:t>Con riferimento alla Regione Piemonte, il limite di euro 5.000 indicato in termini di spesa ammissibile è elevato ad euro 10.000 per l’azione A.</w:t>
            </w:r>
          </w:p>
          <w:p w14:paraId="6549443A" w14:textId="77777777" w:rsidR="00042DF0" w:rsidRDefault="00042DF0" w:rsidP="00C86F0E">
            <w:pPr>
              <w:spacing w:before="40" w:after="40"/>
              <w:jc w:val="both"/>
            </w:pPr>
            <w:r>
              <w:rPr>
                <w:noProof/>
              </w:rPr>
              <w:t>Con riferimento alla Regione del Veneto, il limite indicato di euro 15.000 è ridotto ad euro 10.000 nelle zone montane.</w:t>
            </w:r>
          </w:p>
          <w:p w14:paraId="46CB4727" w14:textId="77777777" w:rsidR="00042DF0" w:rsidRDefault="00042DF0" w:rsidP="00C86F0E">
            <w:pPr>
              <w:spacing w:before="40" w:after="40"/>
              <w:jc w:val="both"/>
            </w:pPr>
          </w:p>
          <w:p w14:paraId="7F757416" w14:textId="77777777" w:rsidR="00042DF0" w:rsidRDefault="00042DF0" w:rsidP="00C86F0E">
            <w:pPr>
              <w:spacing w:before="40" w:after="40"/>
              <w:jc w:val="both"/>
            </w:pPr>
            <w:r>
              <w:rPr>
                <w:b/>
                <w:bCs/>
                <w:noProof/>
              </w:rPr>
              <w:t>CR10</w:t>
            </w:r>
            <w:r>
              <w:rPr>
                <w:noProof/>
              </w:rPr>
              <w:t xml:space="preserve"> – Al fine di consentire l’accesso ai benefici del sostegno ad un numero adeguato di beneficiari è possibile stabilire un importo massimo di spesa ammissibile o di contributo pubblico erogabile per ciascun beneficiario. Tale limite può essere stabilito per la durata dell’intero periodo di programmazione oppure per un periodo più breve di quattro anni. Per il calcolo temporale del periodo quadriennale va considerato l’anno in cui è decretata la concessione dell’aiuto e le tre annualità precedenti. L’elenco delle Regioni e Province Autonome che adottano il presente criterio nonché la qualificazione e quantificazione delle rispettive soglie sono di seguito riportate:</w:t>
            </w:r>
          </w:p>
          <w:p w14:paraId="57F376C9" w14:textId="77777777" w:rsidR="00042DF0" w:rsidRDefault="00042DF0" w:rsidP="00C86F0E">
            <w:pPr>
              <w:spacing w:before="40" w:after="40"/>
              <w:jc w:val="both"/>
            </w:pP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65"/>
              <w:gridCol w:w="477"/>
              <w:gridCol w:w="535"/>
              <w:gridCol w:w="470"/>
              <w:gridCol w:w="548"/>
              <w:gridCol w:w="522"/>
              <w:gridCol w:w="457"/>
              <w:gridCol w:w="340"/>
              <w:gridCol w:w="418"/>
              <w:gridCol w:w="587"/>
              <w:gridCol w:w="431"/>
              <w:gridCol w:w="399"/>
              <w:gridCol w:w="515"/>
              <w:gridCol w:w="373"/>
              <w:gridCol w:w="509"/>
              <w:gridCol w:w="373"/>
              <w:gridCol w:w="463"/>
              <w:gridCol w:w="463"/>
              <w:gridCol w:w="386"/>
              <w:gridCol w:w="431"/>
              <w:gridCol w:w="426"/>
              <w:gridCol w:w="412"/>
            </w:tblGrid>
            <w:tr w:rsidR="00042DF0" w14:paraId="1F4D7850"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20F488" w14:textId="77777777" w:rsidR="00042DF0" w:rsidRDefault="00042DF0" w:rsidP="00C86F0E">
                  <w:pPr>
                    <w:pStyle w:val="qlbt-cell-line"/>
                    <w:rPr>
                      <w:color w:val="000000"/>
                    </w:rPr>
                  </w:pPr>
                </w:p>
              </w:tc>
              <w:tc>
                <w:tcPr>
                  <w:tcW w:w="4584" w:type="pct"/>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51D462" w14:textId="77777777" w:rsidR="00042DF0" w:rsidRDefault="00042DF0" w:rsidP="00C86F0E">
                  <w:pPr>
                    <w:pStyle w:val="qlbt-cell-lineql-align-justify"/>
                    <w:rPr>
                      <w:color w:val="000000"/>
                    </w:rPr>
                  </w:pPr>
                  <w:r>
                    <w:rPr>
                      <w:i/>
                      <w:iCs/>
                      <w:noProof/>
                      <w:color w:val="000000"/>
                    </w:rPr>
                    <w:t>CR10 Limiti massimi per beneficiario – Meuro</w:t>
                  </w:r>
                </w:p>
              </w:tc>
            </w:tr>
            <w:tr w:rsidR="00042DF0" w14:paraId="5E6B8767"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0D5E30" w14:textId="77777777" w:rsidR="00042DF0" w:rsidRDefault="00042DF0" w:rsidP="00C86F0E">
                  <w:pPr>
                    <w:pStyle w:val="qlbt-cell-line"/>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E3626D" w14:textId="77777777" w:rsidR="00042DF0" w:rsidRDefault="00042DF0" w:rsidP="00C86F0E">
                  <w:pPr>
                    <w:pStyle w:val="qlbt-cell-lineql-align-center"/>
                    <w:rPr>
                      <w:color w:val="000000"/>
                    </w:rPr>
                  </w:pPr>
                  <w:r>
                    <w:rPr>
                      <w:noProof/>
                      <w:color w:val="000000"/>
                    </w:rPr>
                    <w:t>Abruzzo</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43EDB4" w14:textId="77777777" w:rsidR="00042DF0" w:rsidRDefault="00042DF0" w:rsidP="00C86F0E">
                  <w:pPr>
                    <w:pStyle w:val="qlbt-cell-lineql-align-center"/>
                    <w:rPr>
                      <w:color w:val="000000"/>
                    </w:rPr>
                  </w:pPr>
                  <w:r>
                    <w:rPr>
                      <w:noProof/>
                      <w:color w:val="000000"/>
                    </w:rPr>
                    <w:t>Basilicata</w:t>
                  </w:r>
                </w:p>
              </w:tc>
              <w:tc>
                <w:tcPr>
                  <w:tcW w:w="2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02E0D8" w14:textId="77777777" w:rsidR="00042DF0" w:rsidRDefault="00042DF0" w:rsidP="00C86F0E">
                  <w:pPr>
                    <w:pStyle w:val="qlbt-cell-lineql-align-center"/>
                    <w:rPr>
                      <w:color w:val="000000"/>
                    </w:rPr>
                  </w:pPr>
                  <w:r>
                    <w:rPr>
                      <w:noProof/>
                      <w:color w:val="000000"/>
                    </w:rPr>
                    <w:t>Calabria</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7878C3" w14:textId="77777777" w:rsidR="00042DF0" w:rsidRDefault="00042DF0" w:rsidP="00C86F0E">
                  <w:pPr>
                    <w:pStyle w:val="qlbt-cell-lineql-align-center"/>
                    <w:rPr>
                      <w:color w:val="000000"/>
                    </w:rPr>
                  </w:pPr>
                  <w:r>
                    <w:rPr>
                      <w:noProof/>
                      <w:color w:val="000000"/>
                    </w:rPr>
                    <w:t>Campania</w:t>
                  </w:r>
                </w:p>
              </w:tc>
              <w:tc>
                <w:tcPr>
                  <w:tcW w:w="25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BDB6D2" w14:textId="77777777" w:rsidR="00042DF0" w:rsidRDefault="00042DF0" w:rsidP="00C86F0E">
                  <w:pPr>
                    <w:pStyle w:val="qlbt-cell-lineql-align-center"/>
                    <w:rPr>
                      <w:color w:val="000000"/>
                    </w:rPr>
                  </w:pPr>
                  <w:r>
                    <w:rPr>
                      <w:noProof/>
                      <w:color w:val="000000"/>
                    </w:rPr>
                    <w:t>Emilia-Romagna</w:t>
                  </w:r>
                </w:p>
              </w:tc>
              <w:tc>
                <w:tcPr>
                  <w:tcW w:w="22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1B51F0" w14:textId="77777777" w:rsidR="00042DF0" w:rsidRDefault="00042DF0" w:rsidP="00C86F0E">
                  <w:pPr>
                    <w:pStyle w:val="qlbt-cell-lineql-align-center"/>
                    <w:rPr>
                      <w:color w:val="000000"/>
                    </w:rPr>
                  </w:pPr>
                  <w:r>
                    <w:rPr>
                      <w:noProof/>
                      <w:color w:val="000000"/>
                    </w:rPr>
                    <w:t>Friuli Venezia Giulia</w:t>
                  </w:r>
                </w:p>
              </w:tc>
              <w:tc>
                <w:tcPr>
                  <w:tcW w:w="1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2307C7" w14:textId="77777777" w:rsidR="00042DF0" w:rsidRDefault="00042DF0" w:rsidP="00C86F0E">
                  <w:pPr>
                    <w:pStyle w:val="qlbt-cell-lineql-align-center"/>
                    <w:rPr>
                      <w:color w:val="000000"/>
                    </w:rPr>
                  </w:pPr>
                  <w:r>
                    <w:rPr>
                      <w:noProof/>
                      <w:color w:val="000000"/>
                    </w:rPr>
                    <w:t>Lazio</w:t>
                  </w: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EE41D9" w14:textId="77777777" w:rsidR="00042DF0" w:rsidRDefault="00042DF0" w:rsidP="00C86F0E">
                  <w:pPr>
                    <w:pStyle w:val="qlbt-cell-lineql-align-center"/>
                    <w:rPr>
                      <w:color w:val="000000"/>
                    </w:rPr>
                  </w:pPr>
                  <w:r>
                    <w:rPr>
                      <w:noProof/>
                      <w:color w:val="000000"/>
                    </w:rPr>
                    <w:t>Liguria</w:t>
                  </w: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60F288" w14:textId="77777777" w:rsidR="00042DF0" w:rsidRDefault="00042DF0" w:rsidP="00C86F0E">
                  <w:pPr>
                    <w:pStyle w:val="qlbt-cell-lineql-align-center"/>
                    <w:rPr>
                      <w:color w:val="000000"/>
                    </w:rPr>
                  </w:pPr>
                  <w:r>
                    <w:rPr>
                      <w:noProof/>
                      <w:color w:val="000000"/>
                    </w:rPr>
                    <w:t>Lombardia</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4516EF" w14:textId="77777777" w:rsidR="00042DF0" w:rsidRDefault="00042DF0" w:rsidP="00C86F0E">
                  <w:pPr>
                    <w:pStyle w:val="qlbt-cell-lineql-align-center"/>
                    <w:rPr>
                      <w:color w:val="000000"/>
                    </w:rPr>
                  </w:pPr>
                  <w:r>
                    <w:rPr>
                      <w:noProof/>
                      <w:color w:val="000000"/>
                    </w:rPr>
                    <w:t>Marche</w:t>
                  </w:r>
                </w:p>
              </w:tc>
              <w:tc>
                <w:tcPr>
                  <w:tcW w:w="19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8DAC42" w14:textId="77777777" w:rsidR="00042DF0" w:rsidRDefault="00042DF0" w:rsidP="00C86F0E">
                  <w:pPr>
                    <w:pStyle w:val="qlbt-cell-lineql-align-center"/>
                    <w:rPr>
                      <w:color w:val="000000"/>
                    </w:rPr>
                  </w:pPr>
                  <w:r>
                    <w:rPr>
                      <w:noProof/>
                      <w:color w:val="000000"/>
                    </w:rPr>
                    <w:t>Molise</w:t>
                  </w:r>
                </w:p>
              </w:tc>
              <w:tc>
                <w:tcPr>
                  <w:tcW w:w="24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164D38" w14:textId="77777777" w:rsidR="00042DF0" w:rsidRDefault="00042DF0" w:rsidP="00C86F0E">
                  <w:pPr>
                    <w:pStyle w:val="qlbt-cell-lineql-align-center"/>
                    <w:rPr>
                      <w:color w:val="000000"/>
                    </w:rPr>
                  </w:pPr>
                  <w:r>
                    <w:rPr>
                      <w:noProof/>
                      <w:color w:val="000000"/>
                    </w:rPr>
                    <w:t>Piemonte</w:t>
                  </w: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9D571B" w14:textId="77777777" w:rsidR="00042DF0" w:rsidRDefault="00042DF0" w:rsidP="00C86F0E">
                  <w:pPr>
                    <w:pStyle w:val="qlbt-cell-lineql-align-center"/>
                    <w:rPr>
                      <w:color w:val="000000"/>
                    </w:rPr>
                  </w:pPr>
                  <w:r>
                    <w:rPr>
                      <w:noProof/>
                      <w:color w:val="000000"/>
                    </w:rPr>
                    <w:t>Puglia</w:t>
                  </w:r>
                </w:p>
              </w:tc>
              <w:tc>
                <w:tcPr>
                  <w:tcW w:w="24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2360A8" w14:textId="77777777" w:rsidR="00042DF0" w:rsidRDefault="00042DF0" w:rsidP="00C86F0E">
                  <w:pPr>
                    <w:pStyle w:val="qlbt-cell-lineql-align-center"/>
                    <w:rPr>
                      <w:color w:val="000000"/>
                    </w:rPr>
                  </w:pPr>
                  <w:r>
                    <w:rPr>
                      <w:noProof/>
                      <w:color w:val="000000"/>
                    </w:rPr>
                    <w:t>Sardegna</w:t>
                  </w: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3FC933" w14:textId="77777777" w:rsidR="00042DF0" w:rsidRDefault="00042DF0" w:rsidP="00C86F0E">
                  <w:pPr>
                    <w:pStyle w:val="qlbt-cell-lineql-align-center"/>
                    <w:rPr>
                      <w:color w:val="000000"/>
                    </w:rPr>
                  </w:pPr>
                  <w:r>
                    <w:rPr>
                      <w:noProof/>
                      <w:color w:val="000000"/>
                    </w:rPr>
                    <w:t>Sicilia</w:t>
                  </w: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168966" w14:textId="77777777" w:rsidR="00042DF0" w:rsidRDefault="00042DF0" w:rsidP="00C86F0E">
                  <w:pPr>
                    <w:pStyle w:val="qlbt-cell-lineql-align-center"/>
                    <w:rPr>
                      <w:color w:val="000000"/>
                    </w:rPr>
                  </w:pPr>
                  <w:r>
                    <w:rPr>
                      <w:noProof/>
                      <w:color w:val="000000"/>
                    </w:rPr>
                    <w:t>Toscana</w:t>
                  </w: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A1E460" w14:textId="77777777" w:rsidR="00042DF0" w:rsidRDefault="00042DF0" w:rsidP="00C86F0E">
                  <w:pPr>
                    <w:pStyle w:val="qlbt-cell-lineql-align-center"/>
                    <w:rPr>
                      <w:color w:val="000000"/>
                    </w:rPr>
                  </w:pPr>
                  <w:r>
                    <w:rPr>
                      <w:noProof/>
                      <w:color w:val="000000"/>
                    </w:rPr>
                    <w:t>P.A. Bolzano</w:t>
                  </w: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C2F3F1" w14:textId="77777777" w:rsidR="00042DF0" w:rsidRDefault="00042DF0" w:rsidP="00C86F0E">
                  <w:pPr>
                    <w:pStyle w:val="qlbt-cell-lineql-align-center"/>
                    <w:rPr>
                      <w:color w:val="000000"/>
                    </w:rPr>
                  </w:pPr>
                  <w:r>
                    <w:rPr>
                      <w:noProof/>
                      <w:color w:val="000000"/>
                    </w:rPr>
                    <w:t>P.A. Trento</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153FD1" w14:textId="77777777" w:rsidR="00042DF0" w:rsidRDefault="00042DF0" w:rsidP="00C86F0E">
                  <w:pPr>
                    <w:pStyle w:val="qlbt-cell-lineql-align-center"/>
                    <w:rPr>
                      <w:color w:val="000000"/>
                    </w:rPr>
                  </w:pPr>
                  <w:r>
                    <w:rPr>
                      <w:noProof/>
                      <w:color w:val="000000"/>
                    </w:rPr>
                    <w:t>Umbria</w:t>
                  </w:r>
                </w:p>
              </w:tc>
              <w:tc>
                <w:tcPr>
                  <w:tcW w:w="2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3DF18B" w14:textId="77777777" w:rsidR="00042DF0" w:rsidRDefault="00042DF0" w:rsidP="00C86F0E">
                  <w:pPr>
                    <w:pStyle w:val="qlbt-cell-lineql-align-center"/>
                    <w:rPr>
                      <w:color w:val="000000"/>
                    </w:rPr>
                  </w:pPr>
                  <w:r>
                    <w:rPr>
                      <w:noProof/>
                      <w:color w:val="000000"/>
                    </w:rPr>
                    <w:t>Valle d'Aosta</w:t>
                  </w:r>
                </w:p>
              </w:tc>
              <w:tc>
                <w:tcPr>
                  <w:tcW w:w="19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68394F" w14:textId="77777777" w:rsidR="00042DF0" w:rsidRDefault="00042DF0" w:rsidP="00C86F0E">
                  <w:pPr>
                    <w:pStyle w:val="qlbt-cell-lineql-align-center"/>
                    <w:rPr>
                      <w:color w:val="000000"/>
                    </w:rPr>
                  </w:pPr>
                  <w:r>
                    <w:rPr>
                      <w:noProof/>
                      <w:color w:val="000000"/>
                    </w:rPr>
                    <w:t>Veneto</w:t>
                  </w:r>
                </w:p>
              </w:tc>
            </w:tr>
            <w:tr w:rsidR="00042DF0" w14:paraId="71E1382A"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367659" w14:textId="77777777" w:rsidR="00042DF0" w:rsidRDefault="00042DF0" w:rsidP="00C86F0E">
                  <w:pPr>
                    <w:pStyle w:val="qlbt-cell-lineql-align-justify"/>
                    <w:rPr>
                      <w:color w:val="000000"/>
                    </w:rPr>
                  </w:pPr>
                  <w:r>
                    <w:rPr>
                      <w:noProof/>
                      <w:color w:val="000000"/>
                    </w:rPr>
                    <w:t>Spesa ammissibile per periodo di programmazione</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671ECE" w14:textId="77777777" w:rsidR="00042DF0" w:rsidRDefault="00042DF0" w:rsidP="00C86F0E">
                  <w:pPr>
                    <w:pStyle w:val="qlbt-cell-line"/>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15A2F3" w14:textId="77777777" w:rsidR="00042DF0" w:rsidRDefault="00042DF0" w:rsidP="00C86F0E">
                  <w:pPr>
                    <w:pStyle w:val="qlbt-cell-line"/>
                    <w:rPr>
                      <w:color w:val="000000"/>
                    </w:rPr>
                  </w:pPr>
                </w:p>
              </w:tc>
              <w:tc>
                <w:tcPr>
                  <w:tcW w:w="2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18FD27" w14:textId="77777777" w:rsidR="00042DF0" w:rsidRDefault="00042DF0" w:rsidP="00C86F0E">
                  <w:pPr>
                    <w:pStyle w:val="qlbt-cell-line"/>
                    <w:rPr>
                      <w:color w:val="000000"/>
                    </w:rPr>
                  </w:pP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7B46F7A" w14:textId="77777777" w:rsidR="00042DF0" w:rsidRDefault="00042DF0" w:rsidP="00C86F0E">
                  <w:pPr>
                    <w:pStyle w:val="qlbt-cell-line"/>
                    <w:rPr>
                      <w:color w:val="000000"/>
                    </w:rPr>
                  </w:pPr>
                </w:p>
              </w:tc>
              <w:tc>
                <w:tcPr>
                  <w:tcW w:w="25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25588A" w14:textId="77777777" w:rsidR="00042DF0" w:rsidRDefault="00042DF0" w:rsidP="00C86F0E">
                  <w:pPr>
                    <w:pStyle w:val="qlbt-cell-line"/>
                    <w:rPr>
                      <w:color w:val="000000"/>
                    </w:rPr>
                  </w:pPr>
                </w:p>
              </w:tc>
              <w:tc>
                <w:tcPr>
                  <w:tcW w:w="22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C268F9" w14:textId="77777777" w:rsidR="00042DF0" w:rsidRDefault="00042DF0" w:rsidP="00C86F0E">
                  <w:pPr>
                    <w:pStyle w:val="qlbt-cell-line"/>
                    <w:rPr>
                      <w:color w:val="000000"/>
                    </w:rPr>
                  </w:pPr>
                </w:p>
              </w:tc>
              <w:tc>
                <w:tcPr>
                  <w:tcW w:w="1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41CCD4" w14:textId="77777777" w:rsidR="00042DF0" w:rsidRDefault="00042DF0" w:rsidP="00C86F0E">
                  <w:pPr>
                    <w:pStyle w:val="qlbt-cell-line"/>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5BDFF2" w14:textId="77777777" w:rsidR="00042DF0" w:rsidRDefault="00042DF0" w:rsidP="00C86F0E">
                  <w:pPr>
                    <w:pStyle w:val="qlbt-cell-line"/>
                    <w:rPr>
                      <w:color w:val="000000"/>
                    </w:rPr>
                  </w:pPr>
                </w:p>
              </w:tc>
              <w:tc>
                <w:tcPr>
                  <w:tcW w:w="282"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EAB155E" w14:textId="77777777" w:rsidR="00042DF0" w:rsidRDefault="00042DF0" w:rsidP="00C86F0E">
                  <w:pPr>
                    <w:pStyle w:val="qlbt-cell-lineql-align-center"/>
                    <w:rPr>
                      <w:color w:val="000000"/>
                    </w:rPr>
                  </w:pPr>
                  <w:r>
                    <w:rPr>
                      <w:noProof/>
                      <w:color w:val="000000"/>
                    </w:rPr>
                    <w:t>nota</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5F7171" w14:textId="77777777" w:rsidR="00042DF0" w:rsidRDefault="00042DF0" w:rsidP="00C86F0E">
                  <w:pPr>
                    <w:pStyle w:val="qlbt-cell-line"/>
                    <w:rPr>
                      <w:color w:val="000000"/>
                    </w:rPr>
                  </w:pPr>
                </w:p>
              </w:tc>
              <w:tc>
                <w:tcPr>
                  <w:tcW w:w="19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8FE208" w14:textId="77777777" w:rsidR="00042DF0" w:rsidRDefault="00042DF0" w:rsidP="00C86F0E">
                  <w:pPr>
                    <w:pStyle w:val="qlbt-cell-line"/>
                    <w:rPr>
                      <w:color w:val="000000"/>
                    </w:rPr>
                  </w:pPr>
                </w:p>
              </w:tc>
              <w:tc>
                <w:tcPr>
                  <w:tcW w:w="24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DF08A1"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5AB30C" w14:textId="77777777" w:rsidR="00042DF0" w:rsidRDefault="00042DF0" w:rsidP="00C86F0E">
                  <w:pPr>
                    <w:pStyle w:val="qlbt-cell-lineql-align-center"/>
                    <w:rPr>
                      <w:color w:val="000000"/>
                    </w:rPr>
                  </w:pPr>
                  <w:r>
                    <w:rPr>
                      <w:noProof/>
                      <w:color w:val="000000"/>
                    </w:rPr>
                    <w:t>3</w:t>
                  </w:r>
                </w:p>
              </w:tc>
              <w:tc>
                <w:tcPr>
                  <w:tcW w:w="24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93B3CA"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6543D3"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E79772"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A9C72E"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4B1697" w14:textId="77777777" w:rsidR="00042DF0" w:rsidRDefault="00042DF0" w:rsidP="00C86F0E">
                  <w:pPr>
                    <w:pStyle w:val="qlbt-cell-lineql-align-center"/>
                    <w:rPr>
                      <w:color w:val="000000"/>
                    </w:rPr>
                  </w:pPr>
                  <w:r>
                    <w:rPr>
                      <w:noProof/>
                      <w:color w:val="000000"/>
                    </w:rPr>
                    <w:t>1</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AE6164" w14:textId="77777777" w:rsidR="00042DF0" w:rsidRDefault="00042DF0" w:rsidP="00C86F0E">
                  <w:pPr>
                    <w:pStyle w:val="qlbt-cell-line"/>
                    <w:rPr>
                      <w:color w:val="000000"/>
                    </w:rPr>
                  </w:pPr>
                </w:p>
              </w:tc>
              <w:tc>
                <w:tcPr>
                  <w:tcW w:w="2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DB1E8E" w14:textId="77777777" w:rsidR="00042DF0" w:rsidRDefault="00042DF0" w:rsidP="00C86F0E">
                  <w:pPr>
                    <w:pStyle w:val="qlbt-cell-line"/>
                    <w:rPr>
                      <w:color w:val="000000"/>
                    </w:rPr>
                  </w:pPr>
                </w:p>
              </w:tc>
              <w:tc>
                <w:tcPr>
                  <w:tcW w:w="19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3016A4" w14:textId="77777777" w:rsidR="00042DF0" w:rsidRDefault="00042DF0" w:rsidP="00C86F0E">
                  <w:pPr>
                    <w:pStyle w:val="qlbt-cell-line"/>
                    <w:rPr>
                      <w:color w:val="000000"/>
                    </w:rPr>
                  </w:pPr>
                </w:p>
              </w:tc>
            </w:tr>
            <w:tr w:rsidR="00042DF0" w14:paraId="062E8816"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349200" w14:textId="77777777" w:rsidR="00042DF0" w:rsidRDefault="00042DF0" w:rsidP="00C86F0E">
                  <w:pPr>
                    <w:pStyle w:val="qlbt-cell-lineql-align-justify"/>
                    <w:rPr>
                      <w:color w:val="000000"/>
                    </w:rPr>
                  </w:pPr>
                  <w:r>
                    <w:rPr>
                      <w:noProof/>
                      <w:color w:val="000000"/>
                    </w:rPr>
                    <w:t>Spesa ammissibile in quattro anni</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D1F5D2" w14:textId="77777777" w:rsidR="00042DF0" w:rsidRDefault="00042DF0" w:rsidP="00C86F0E">
                  <w:pPr>
                    <w:pStyle w:val="qlbt-cell-line"/>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D061BD" w14:textId="77777777" w:rsidR="00042DF0" w:rsidRDefault="00042DF0" w:rsidP="00C86F0E">
                  <w:pPr>
                    <w:pStyle w:val="qlbt-cell-lineql-align-center"/>
                    <w:rPr>
                      <w:color w:val="000000"/>
                    </w:rPr>
                  </w:pPr>
                  <w:r>
                    <w:rPr>
                      <w:noProof/>
                      <w:color w:val="000000"/>
                    </w:rPr>
                    <w:t>0,15</w:t>
                  </w:r>
                </w:p>
              </w:tc>
              <w:tc>
                <w:tcPr>
                  <w:tcW w:w="2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427172" w14:textId="77777777" w:rsidR="00042DF0" w:rsidRDefault="00042DF0" w:rsidP="00C86F0E">
                  <w:pPr>
                    <w:pStyle w:val="qlbt-cell-line"/>
                    <w:rPr>
                      <w:color w:val="000000"/>
                    </w:rPr>
                  </w:pP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06D777" w14:textId="77777777" w:rsidR="00042DF0" w:rsidRDefault="00042DF0" w:rsidP="00C86F0E">
                  <w:pPr>
                    <w:pStyle w:val="qlbt-cell-line"/>
                    <w:rPr>
                      <w:color w:val="000000"/>
                    </w:rPr>
                  </w:pPr>
                </w:p>
              </w:tc>
              <w:tc>
                <w:tcPr>
                  <w:tcW w:w="25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84BAC9" w14:textId="77777777" w:rsidR="00042DF0" w:rsidRDefault="00042DF0" w:rsidP="00C86F0E">
                  <w:pPr>
                    <w:pStyle w:val="qlbt-cell-line"/>
                    <w:rPr>
                      <w:color w:val="000000"/>
                    </w:rPr>
                  </w:pPr>
                </w:p>
              </w:tc>
              <w:tc>
                <w:tcPr>
                  <w:tcW w:w="22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FE8099" w14:textId="77777777" w:rsidR="00042DF0" w:rsidRDefault="00042DF0" w:rsidP="00C86F0E">
                  <w:pPr>
                    <w:pStyle w:val="qlbt-cell-line"/>
                    <w:rPr>
                      <w:color w:val="000000"/>
                    </w:rPr>
                  </w:pPr>
                </w:p>
              </w:tc>
              <w:tc>
                <w:tcPr>
                  <w:tcW w:w="1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981D4F" w14:textId="77777777" w:rsidR="00042DF0" w:rsidRDefault="00042DF0" w:rsidP="00C86F0E">
                  <w:pPr>
                    <w:pStyle w:val="qlbt-cell-line"/>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8A95496" w14:textId="77777777" w:rsidR="00042DF0" w:rsidRDefault="00042DF0" w:rsidP="00C86F0E">
                  <w:pPr>
                    <w:pStyle w:val="qlbt-cell-line"/>
                    <w:rPr>
                      <w:color w:val="000000"/>
                    </w:rPr>
                  </w:pP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1EE61E"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6EEEC2" w14:textId="77777777" w:rsidR="00042DF0" w:rsidRDefault="00042DF0" w:rsidP="00C86F0E">
                  <w:pPr>
                    <w:pStyle w:val="qlbt-cell-line"/>
                    <w:rPr>
                      <w:color w:val="000000"/>
                    </w:rPr>
                  </w:pPr>
                </w:p>
              </w:tc>
              <w:tc>
                <w:tcPr>
                  <w:tcW w:w="19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CA447F" w14:textId="77777777" w:rsidR="00042DF0" w:rsidRDefault="00042DF0" w:rsidP="00C86F0E">
                  <w:pPr>
                    <w:pStyle w:val="qlbt-cell-line"/>
                    <w:rPr>
                      <w:color w:val="000000"/>
                    </w:rPr>
                  </w:pPr>
                </w:p>
              </w:tc>
              <w:tc>
                <w:tcPr>
                  <w:tcW w:w="24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B28291"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47EAFD" w14:textId="77777777" w:rsidR="00042DF0" w:rsidRDefault="00042DF0" w:rsidP="00C86F0E">
                  <w:pPr>
                    <w:pStyle w:val="qlbt-cell-line"/>
                    <w:rPr>
                      <w:color w:val="000000"/>
                    </w:rPr>
                  </w:pPr>
                </w:p>
              </w:tc>
              <w:tc>
                <w:tcPr>
                  <w:tcW w:w="24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0EBE7B"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AE54F7"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FE713B"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4AB4AF"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0265A9"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02ADD5" w14:textId="77777777" w:rsidR="00042DF0" w:rsidRDefault="00042DF0" w:rsidP="00C86F0E">
                  <w:pPr>
                    <w:pStyle w:val="qlbt-cell-line"/>
                    <w:rPr>
                      <w:color w:val="000000"/>
                    </w:rPr>
                  </w:pPr>
                </w:p>
              </w:tc>
              <w:tc>
                <w:tcPr>
                  <w:tcW w:w="2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D38905" w14:textId="77777777" w:rsidR="00042DF0" w:rsidRDefault="00042DF0" w:rsidP="00C86F0E">
                  <w:pPr>
                    <w:pStyle w:val="qlbt-cell-line"/>
                    <w:rPr>
                      <w:color w:val="000000"/>
                    </w:rPr>
                  </w:pPr>
                </w:p>
              </w:tc>
              <w:tc>
                <w:tcPr>
                  <w:tcW w:w="19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3C379F" w14:textId="77777777" w:rsidR="00042DF0" w:rsidRDefault="00042DF0" w:rsidP="00C86F0E">
                  <w:pPr>
                    <w:pStyle w:val="qlbt-cell-lineql-align-center"/>
                    <w:rPr>
                      <w:color w:val="000000"/>
                    </w:rPr>
                  </w:pPr>
                  <w:r>
                    <w:rPr>
                      <w:noProof/>
                      <w:color w:val="000000"/>
                    </w:rPr>
                    <w:t>0,6</w:t>
                  </w:r>
                </w:p>
              </w:tc>
            </w:tr>
            <w:tr w:rsidR="00042DF0" w14:paraId="6A4887BB"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2765BF" w14:textId="77777777" w:rsidR="00042DF0" w:rsidRDefault="00042DF0" w:rsidP="00C86F0E">
                  <w:pPr>
                    <w:pStyle w:val="qlbt-cell-lineql-align-justify"/>
                    <w:rPr>
                      <w:color w:val="000000"/>
                    </w:rPr>
                  </w:pPr>
                  <w:r>
                    <w:rPr>
                      <w:noProof/>
                      <w:color w:val="000000"/>
                    </w:rPr>
                    <w:lastRenderedPageBreak/>
                    <w:t>Contributo pubblico per periodo di programmazione</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771B3D" w14:textId="77777777" w:rsidR="00042DF0" w:rsidRDefault="00042DF0" w:rsidP="00C86F0E">
                  <w:pPr>
                    <w:pStyle w:val="qlbt-cell-line"/>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5CDE9D" w14:textId="77777777" w:rsidR="00042DF0" w:rsidRDefault="00042DF0" w:rsidP="00C86F0E">
                  <w:pPr>
                    <w:pStyle w:val="qlbt-cell-line"/>
                    <w:rPr>
                      <w:color w:val="000000"/>
                    </w:rPr>
                  </w:pPr>
                </w:p>
              </w:tc>
              <w:tc>
                <w:tcPr>
                  <w:tcW w:w="2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D4CC6F" w14:textId="77777777" w:rsidR="00042DF0" w:rsidRDefault="00042DF0" w:rsidP="00C86F0E">
                  <w:pPr>
                    <w:pStyle w:val="qlbt-cell-line"/>
                    <w:rPr>
                      <w:color w:val="000000"/>
                    </w:rPr>
                  </w:pP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B375EC" w14:textId="77777777" w:rsidR="00042DF0" w:rsidRDefault="00042DF0" w:rsidP="00C86F0E">
                  <w:pPr>
                    <w:pStyle w:val="qlbt-cell-lineql-align-center"/>
                    <w:rPr>
                      <w:color w:val="000000"/>
                    </w:rPr>
                  </w:pPr>
                  <w:r>
                    <w:rPr>
                      <w:noProof/>
                      <w:color w:val="000000"/>
                    </w:rPr>
                    <w:t>1,5</w:t>
                  </w:r>
                </w:p>
              </w:tc>
              <w:tc>
                <w:tcPr>
                  <w:tcW w:w="25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BFBE68" w14:textId="77777777" w:rsidR="00042DF0" w:rsidRDefault="00042DF0" w:rsidP="00C86F0E">
                  <w:pPr>
                    <w:pStyle w:val="qlbt-cell-line"/>
                    <w:rPr>
                      <w:color w:val="000000"/>
                    </w:rPr>
                  </w:pPr>
                </w:p>
              </w:tc>
              <w:tc>
                <w:tcPr>
                  <w:tcW w:w="22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F85D0C" w14:textId="77777777" w:rsidR="00042DF0" w:rsidRDefault="00042DF0" w:rsidP="00C86F0E">
                  <w:pPr>
                    <w:pStyle w:val="qlbt-cell-line"/>
                    <w:rPr>
                      <w:color w:val="000000"/>
                    </w:rPr>
                  </w:pPr>
                </w:p>
              </w:tc>
              <w:tc>
                <w:tcPr>
                  <w:tcW w:w="1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1650DA" w14:textId="77777777" w:rsidR="00042DF0" w:rsidRDefault="00042DF0" w:rsidP="00C86F0E">
                  <w:pPr>
                    <w:pStyle w:val="qlbt-cell-lineql-align-center"/>
                    <w:rPr>
                      <w:color w:val="000000"/>
                    </w:rPr>
                  </w:pPr>
                  <w:r>
                    <w:rPr>
                      <w:noProof/>
                      <w:color w:val="000000"/>
                    </w:rPr>
                    <w:t>0,6</w:t>
                  </w: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289D94" w14:textId="77777777" w:rsidR="00042DF0" w:rsidRDefault="00042DF0" w:rsidP="00C86F0E">
                  <w:pPr>
                    <w:pStyle w:val="qlbt-cell-line"/>
                    <w:rPr>
                      <w:color w:val="000000"/>
                    </w:rPr>
                  </w:pP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3208AA"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8329B0" w14:textId="77777777" w:rsidR="00042DF0" w:rsidRDefault="00042DF0" w:rsidP="00C86F0E">
                  <w:pPr>
                    <w:pStyle w:val="qlbt-cell-lineql-align-center"/>
                    <w:rPr>
                      <w:color w:val="000000"/>
                    </w:rPr>
                  </w:pPr>
                  <w:r>
                    <w:rPr>
                      <w:noProof/>
                      <w:color w:val="000000"/>
                    </w:rPr>
                    <w:t>0,2</w:t>
                  </w:r>
                </w:p>
              </w:tc>
              <w:tc>
                <w:tcPr>
                  <w:tcW w:w="19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E32D2A" w14:textId="77777777" w:rsidR="00042DF0" w:rsidRDefault="00042DF0" w:rsidP="00C86F0E">
                  <w:pPr>
                    <w:pStyle w:val="qlbt-cell-line"/>
                    <w:rPr>
                      <w:color w:val="000000"/>
                    </w:rPr>
                  </w:pPr>
                </w:p>
              </w:tc>
              <w:tc>
                <w:tcPr>
                  <w:tcW w:w="24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487123" w14:textId="77777777" w:rsidR="00042DF0" w:rsidRDefault="00042DF0" w:rsidP="00C86F0E">
                  <w:pPr>
                    <w:pStyle w:val="qlbt-cell-lineql-align-center"/>
                    <w:rPr>
                      <w:color w:val="000000"/>
                    </w:rPr>
                  </w:pPr>
                  <w:r>
                    <w:rPr>
                      <w:noProof/>
                      <w:color w:val="000000"/>
                    </w:rPr>
                    <w:t>0,1</w:t>
                  </w: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290D21" w14:textId="77777777" w:rsidR="00042DF0" w:rsidRDefault="00042DF0" w:rsidP="00C86F0E">
                  <w:pPr>
                    <w:pStyle w:val="qlbt-cell-line"/>
                    <w:rPr>
                      <w:color w:val="000000"/>
                    </w:rPr>
                  </w:pPr>
                </w:p>
              </w:tc>
              <w:tc>
                <w:tcPr>
                  <w:tcW w:w="24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E9746B"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240702"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2DC546" w14:textId="77777777" w:rsidR="00042DF0" w:rsidRDefault="00042DF0" w:rsidP="00C86F0E">
                  <w:pPr>
                    <w:pStyle w:val="qlbt-cell-lineql-align-center"/>
                    <w:rPr>
                      <w:color w:val="000000"/>
                    </w:rPr>
                  </w:pPr>
                  <w:r>
                    <w:rPr>
                      <w:noProof/>
                      <w:color w:val="000000"/>
                    </w:rPr>
                    <w:t>1</w:t>
                  </w: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F5D77C"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588DB4"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41348B" w14:textId="77777777" w:rsidR="00042DF0" w:rsidRDefault="00042DF0" w:rsidP="00C86F0E">
                  <w:pPr>
                    <w:pStyle w:val="qlbt-cell-lineql-align-center"/>
                    <w:rPr>
                      <w:color w:val="000000"/>
                    </w:rPr>
                  </w:pPr>
                  <w:r>
                    <w:rPr>
                      <w:noProof/>
                      <w:color w:val="000000"/>
                    </w:rPr>
                    <w:t>0,3</w:t>
                  </w:r>
                </w:p>
              </w:tc>
              <w:tc>
                <w:tcPr>
                  <w:tcW w:w="2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897F9B" w14:textId="77777777" w:rsidR="00042DF0" w:rsidRDefault="00042DF0" w:rsidP="00C86F0E">
                  <w:pPr>
                    <w:pStyle w:val="qlbt-cell-line"/>
                    <w:rPr>
                      <w:color w:val="000000"/>
                    </w:rPr>
                  </w:pPr>
                </w:p>
              </w:tc>
              <w:tc>
                <w:tcPr>
                  <w:tcW w:w="19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F11F40" w14:textId="77777777" w:rsidR="00042DF0" w:rsidRDefault="00042DF0" w:rsidP="00C86F0E">
                  <w:pPr>
                    <w:pStyle w:val="qlbt-cell-line"/>
                    <w:rPr>
                      <w:color w:val="000000"/>
                    </w:rPr>
                  </w:pPr>
                </w:p>
              </w:tc>
            </w:tr>
            <w:tr w:rsidR="00042DF0" w14:paraId="343A4905"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8BF496" w14:textId="77777777" w:rsidR="00042DF0" w:rsidRDefault="00042DF0" w:rsidP="00C86F0E">
                  <w:pPr>
                    <w:pStyle w:val="qlbt-cell-lineql-align-justify"/>
                    <w:rPr>
                      <w:color w:val="000000"/>
                    </w:rPr>
                  </w:pPr>
                  <w:r>
                    <w:rPr>
                      <w:noProof/>
                      <w:color w:val="000000"/>
                    </w:rPr>
                    <w:t>Contributo pubblico in quattro anni</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330EA9" w14:textId="77777777" w:rsidR="00042DF0" w:rsidRDefault="00042DF0" w:rsidP="00C86F0E">
                  <w:pPr>
                    <w:pStyle w:val="qlbt-cell-line"/>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C64017" w14:textId="77777777" w:rsidR="00042DF0" w:rsidRDefault="00042DF0" w:rsidP="00C86F0E">
                  <w:pPr>
                    <w:pStyle w:val="qlbt-cell-line"/>
                    <w:rPr>
                      <w:color w:val="000000"/>
                    </w:rPr>
                  </w:pPr>
                </w:p>
              </w:tc>
              <w:tc>
                <w:tcPr>
                  <w:tcW w:w="2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956BE7" w14:textId="77777777" w:rsidR="00042DF0" w:rsidRDefault="00042DF0" w:rsidP="00C86F0E">
                  <w:pPr>
                    <w:pStyle w:val="qlbt-cell-line"/>
                    <w:rPr>
                      <w:color w:val="000000"/>
                    </w:rPr>
                  </w:pP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594393" w14:textId="77777777" w:rsidR="00042DF0" w:rsidRDefault="00042DF0" w:rsidP="00C86F0E">
                  <w:pPr>
                    <w:pStyle w:val="qlbt-cell-line"/>
                    <w:rPr>
                      <w:color w:val="000000"/>
                    </w:rPr>
                  </w:pPr>
                </w:p>
              </w:tc>
              <w:tc>
                <w:tcPr>
                  <w:tcW w:w="25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824341" w14:textId="77777777" w:rsidR="00042DF0" w:rsidRDefault="00042DF0" w:rsidP="00C86F0E">
                  <w:pPr>
                    <w:pStyle w:val="qlbt-cell-line"/>
                    <w:rPr>
                      <w:color w:val="000000"/>
                    </w:rPr>
                  </w:pPr>
                </w:p>
              </w:tc>
              <w:tc>
                <w:tcPr>
                  <w:tcW w:w="22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5B0130" w14:textId="77777777" w:rsidR="00042DF0" w:rsidRDefault="00042DF0" w:rsidP="00C86F0E">
                  <w:pPr>
                    <w:pStyle w:val="qlbt-cell-line"/>
                    <w:rPr>
                      <w:color w:val="000000"/>
                    </w:rPr>
                  </w:pPr>
                </w:p>
              </w:tc>
              <w:tc>
                <w:tcPr>
                  <w:tcW w:w="1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49497A" w14:textId="77777777" w:rsidR="00042DF0" w:rsidRDefault="00042DF0" w:rsidP="00C86F0E">
                  <w:pPr>
                    <w:pStyle w:val="qlbt-cell-line"/>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94D29E" w14:textId="77777777" w:rsidR="00042DF0" w:rsidRDefault="00042DF0" w:rsidP="00C86F0E">
                  <w:pPr>
                    <w:pStyle w:val="qlbt-cell-line"/>
                    <w:rPr>
                      <w:color w:val="000000"/>
                    </w:rPr>
                  </w:pP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60D6A1"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16D985" w14:textId="77777777" w:rsidR="00042DF0" w:rsidRDefault="00042DF0" w:rsidP="00C86F0E">
                  <w:pPr>
                    <w:pStyle w:val="qlbt-cell-line"/>
                    <w:rPr>
                      <w:color w:val="000000"/>
                    </w:rPr>
                  </w:pPr>
                </w:p>
              </w:tc>
              <w:tc>
                <w:tcPr>
                  <w:tcW w:w="19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A3A70C" w14:textId="77777777" w:rsidR="00042DF0" w:rsidRDefault="00042DF0" w:rsidP="00C86F0E">
                  <w:pPr>
                    <w:pStyle w:val="qlbt-cell-line"/>
                    <w:rPr>
                      <w:color w:val="000000"/>
                    </w:rPr>
                  </w:pPr>
                </w:p>
              </w:tc>
              <w:tc>
                <w:tcPr>
                  <w:tcW w:w="24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4C4836"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7AF2B8" w14:textId="77777777" w:rsidR="00042DF0" w:rsidRDefault="00042DF0" w:rsidP="00C86F0E">
                  <w:pPr>
                    <w:pStyle w:val="qlbt-cell-line"/>
                    <w:rPr>
                      <w:color w:val="000000"/>
                    </w:rPr>
                  </w:pPr>
                </w:p>
              </w:tc>
              <w:tc>
                <w:tcPr>
                  <w:tcW w:w="24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BE5209"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5E1144"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C92A0E"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5F3872"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0553B2"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6884D1" w14:textId="77777777" w:rsidR="00042DF0" w:rsidRDefault="00042DF0" w:rsidP="00C86F0E">
                  <w:pPr>
                    <w:pStyle w:val="qlbt-cell-line"/>
                    <w:rPr>
                      <w:color w:val="000000"/>
                    </w:rPr>
                  </w:pPr>
                </w:p>
              </w:tc>
              <w:tc>
                <w:tcPr>
                  <w:tcW w:w="2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BC25C3" w14:textId="77777777" w:rsidR="00042DF0" w:rsidRDefault="00042DF0" w:rsidP="00C86F0E">
                  <w:pPr>
                    <w:pStyle w:val="qlbt-cell-line"/>
                    <w:rPr>
                      <w:color w:val="000000"/>
                    </w:rPr>
                  </w:pPr>
                </w:p>
              </w:tc>
              <w:tc>
                <w:tcPr>
                  <w:tcW w:w="19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016987" w14:textId="77777777" w:rsidR="00042DF0" w:rsidRDefault="00042DF0" w:rsidP="00C86F0E">
                  <w:pPr>
                    <w:pStyle w:val="qlbt-cell-line"/>
                    <w:rPr>
                      <w:color w:val="000000"/>
                    </w:rPr>
                  </w:pPr>
                </w:p>
              </w:tc>
            </w:tr>
            <w:tr w:rsidR="00042DF0" w14:paraId="33669CEA" w14:textId="77777777" w:rsidTr="00B83965">
              <w:trPr>
                <w:tblCellSpacing w:w="0" w:type="dxa"/>
              </w:trPr>
              <w:tc>
                <w:tcPr>
                  <w:tcW w:w="4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100AA6" w14:textId="77777777" w:rsidR="00042DF0" w:rsidRDefault="00042DF0" w:rsidP="00C86F0E">
                  <w:pPr>
                    <w:pStyle w:val="qlbt-cell-lineql-align-justify"/>
                    <w:rPr>
                      <w:color w:val="000000"/>
                    </w:rPr>
                  </w:pPr>
                  <w:r>
                    <w:rPr>
                      <w:noProof/>
                      <w:color w:val="000000"/>
                    </w:rPr>
                    <w:t>Nessun limite</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75673B" w14:textId="77777777" w:rsidR="00042DF0" w:rsidRDefault="00042DF0" w:rsidP="00C86F0E">
                  <w:pPr>
                    <w:pStyle w:val="qlbt-cell-lineql-align-center"/>
                    <w:rPr>
                      <w:color w:val="000000"/>
                    </w:rPr>
                  </w:pPr>
                  <w:r>
                    <w:rPr>
                      <w:noProof/>
                      <w:color w:val="000000"/>
                    </w:rPr>
                    <w:t>X</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0635F9" w14:textId="77777777" w:rsidR="00042DF0" w:rsidRDefault="00042DF0" w:rsidP="00C86F0E">
                  <w:pPr>
                    <w:pStyle w:val="qlbt-cell-line"/>
                    <w:rPr>
                      <w:color w:val="000000"/>
                    </w:rPr>
                  </w:pPr>
                </w:p>
              </w:tc>
              <w:tc>
                <w:tcPr>
                  <w:tcW w:w="2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516EE4" w14:textId="77777777" w:rsidR="00042DF0" w:rsidRDefault="00042DF0" w:rsidP="00C86F0E">
                  <w:pPr>
                    <w:pStyle w:val="qlbt-cell-lineql-align-center"/>
                    <w:rPr>
                      <w:color w:val="000000"/>
                    </w:rPr>
                  </w:pPr>
                  <w:r>
                    <w:rPr>
                      <w:noProof/>
                      <w:color w:val="000000"/>
                    </w:rPr>
                    <w:t>X</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180E13" w14:textId="77777777" w:rsidR="00042DF0" w:rsidRDefault="00042DF0" w:rsidP="00C86F0E">
                  <w:pPr>
                    <w:pStyle w:val="qlbt-cell-line"/>
                    <w:rPr>
                      <w:color w:val="000000"/>
                    </w:rPr>
                  </w:pPr>
                </w:p>
              </w:tc>
              <w:tc>
                <w:tcPr>
                  <w:tcW w:w="25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E0C24C" w14:textId="77777777" w:rsidR="00042DF0" w:rsidRDefault="00042DF0" w:rsidP="00C86F0E">
                  <w:pPr>
                    <w:pStyle w:val="qlbt-cell-lineql-align-center"/>
                    <w:rPr>
                      <w:color w:val="000000"/>
                    </w:rPr>
                  </w:pPr>
                  <w:r>
                    <w:rPr>
                      <w:noProof/>
                      <w:color w:val="000000"/>
                    </w:rPr>
                    <w:t>X</w:t>
                  </w:r>
                </w:p>
              </w:tc>
              <w:tc>
                <w:tcPr>
                  <w:tcW w:w="22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8ABDD0" w14:textId="77777777" w:rsidR="00042DF0" w:rsidRDefault="00042DF0" w:rsidP="00C86F0E">
                  <w:pPr>
                    <w:pStyle w:val="qlbt-cell-lineql-align-center"/>
                    <w:rPr>
                      <w:color w:val="000000"/>
                    </w:rPr>
                  </w:pPr>
                  <w:r>
                    <w:rPr>
                      <w:noProof/>
                      <w:color w:val="000000"/>
                    </w:rPr>
                    <w:t>X</w:t>
                  </w:r>
                </w:p>
              </w:tc>
              <w:tc>
                <w:tcPr>
                  <w:tcW w:w="1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A0DD75" w14:textId="77777777" w:rsidR="00042DF0" w:rsidRDefault="00042DF0" w:rsidP="00C86F0E">
                  <w:pPr>
                    <w:pStyle w:val="qlbt-cell-line"/>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5CA5F2" w14:textId="77777777" w:rsidR="00042DF0" w:rsidRDefault="00042DF0" w:rsidP="00C86F0E">
                  <w:pPr>
                    <w:pStyle w:val="qlbt-cell-lineql-align-center"/>
                    <w:rPr>
                      <w:color w:val="000000"/>
                    </w:rPr>
                  </w:pPr>
                  <w:r>
                    <w:rPr>
                      <w:noProof/>
                      <w:color w:val="000000"/>
                    </w:rPr>
                    <w:t>X</w:t>
                  </w: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5729F3"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F144D7" w14:textId="77777777" w:rsidR="00042DF0" w:rsidRDefault="00042DF0" w:rsidP="00C86F0E">
                  <w:pPr>
                    <w:pStyle w:val="qlbt-cell-line"/>
                    <w:rPr>
                      <w:color w:val="000000"/>
                    </w:rPr>
                  </w:pPr>
                </w:p>
              </w:tc>
              <w:tc>
                <w:tcPr>
                  <w:tcW w:w="19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EAC5B8" w14:textId="77777777" w:rsidR="00042DF0" w:rsidRDefault="00042DF0" w:rsidP="00C86F0E">
                  <w:pPr>
                    <w:pStyle w:val="qlbt-cell-lineql-align-center"/>
                    <w:rPr>
                      <w:color w:val="000000"/>
                    </w:rPr>
                  </w:pPr>
                  <w:r>
                    <w:rPr>
                      <w:noProof/>
                      <w:color w:val="000000"/>
                    </w:rPr>
                    <w:t>X</w:t>
                  </w:r>
                </w:p>
              </w:tc>
              <w:tc>
                <w:tcPr>
                  <w:tcW w:w="24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B006FA" w14:textId="77777777" w:rsidR="00042DF0" w:rsidRDefault="00042DF0" w:rsidP="00C86F0E">
                  <w:pPr>
                    <w:pStyle w:val="qlbt-cell-lineql-align-center"/>
                    <w:rPr>
                      <w:color w:val="000000"/>
                    </w:rPr>
                  </w:pPr>
                  <w:r>
                    <w:rPr>
                      <w:noProof/>
                      <w:color w:val="000000"/>
                    </w:rPr>
                    <w:t>X</w:t>
                  </w: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086435" w14:textId="77777777" w:rsidR="00042DF0" w:rsidRDefault="00042DF0" w:rsidP="00C86F0E">
                  <w:pPr>
                    <w:pStyle w:val="qlbt-cell-line"/>
                    <w:rPr>
                      <w:color w:val="000000"/>
                    </w:rPr>
                  </w:pPr>
                </w:p>
              </w:tc>
              <w:tc>
                <w:tcPr>
                  <w:tcW w:w="24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F938B8" w14:textId="77777777" w:rsidR="00042DF0" w:rsidRDefault="00042DF0" w:rsidP="00C86F0E">
                  <w:pPr>
                    <w:pStyle w:val="qlbt-cell-line"/>
                    <w:rPr>
                      <w:color w:val="000000"/>
                    </w:rPr>
                  </w:pPr>
                </w:p>
              </w:tc>
              <w:tc>
                <w:tcPr>
                  <w:tcW w:w="17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01C12A"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5C2553" w14:textId="77777777" w:rsidR="00042DF0" w:rsidRDefault="00042DF0" w:rsidP="00C86F0E">
                  <w:pPr>
                    <w:pStyle w:val="qlbt-cell-line"/>
                    <w:rPr>
                      <w:color w:val="000000"/>
                    </w:rPr>
                  </w:pP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10BC6A"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19117C"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C0C03B" w14:textId="77777777" w:rsidR="00042DF0" w:rsidRDefault="00042DF0" w:rsidP="00C86F0E">
                  <w:pPr>
                    <w:pStyle w:val="qlbt-cell-line"/>
                    <w:rPr>
                      <w:color w:val="000000"/>
                    </w:rPr>
                  </w:pPr>
                </w:p>
              </w:tc>
              <w:tc>
                <w:tcPr>
                  <w:tcW w:w="2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9B4669" w14:textId="77777777" w:rsidR="00042DF0" w:rsidRDefault="00042DF0" w:rsidP="00C86F0E">
                  <w:pPr>
                    <w:pStyle w:val="qlbt-cell-line"/>
                    <w:rPr>
                      <w:color w:val="000000"/>
                    </w:rPr>
                  </w:pPr>
                </w:p>
              </w:tc>
              <w:tc>
                <w:tcPr>
                  <w:tcW w:w="19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E92614" w14:textId="77777777" w:rsidR="00042DF0" w:rsidRDefault="00042DF0" w:rsidP="00C86F0E">
                  <w:pPr>
                    <w:pStyle w:val="qlbt-cell-line"/>
                    <w:rPr>
                      <w:color w:val="000000"/>
                    </w:rPr>
                  </w:pPr>
                </w:p>
              </w:tc>
            </w:tr>
          </w:tbl>
          <w:p w14:paraId="029E9A13" w14:textId="77777777" w:rsidR="00042DF0" w:rsidRDefault="00042DF0" w:rsidP="00C86F0E">
            <w:pPr>
              <w:spacing w:before="40" w:after="40"/>
              <w:jc w:val="both"/>
            </w:pPr>
          </w:p>
          <w:p w14:paraId="19896EF2" w14:textId="77777777" w:rsidR="00042DF0" w:rsidRDefault="00042DF0" w:rsidP="00C86F0E">
            <w:pPr>
              <w:spacing w:before="40" w:after="40"/>
              <w:jc w:val="both"/>
            </w:pPr>
            <w:r>
              <w:rPr>
                <w:noProof/>
                <w:color w:val="000000"/>
                <w:u w:val="single" w:color="000000"/>
              </w:rPr>
              <w:t>Note</w:t>
            </w:r>
          </w:p>
          <w:p w14:paraId="4871FB8E" w14:textId="77777777" w:rsidR="00042DF0" w:rsidRDefault="00042DF0" w:rsidP="00C86F0E">
            <w:pPr>
              <w:spacing w:before="40" w:after="40"/>
              <w:jc w:val="both"/>
            </w:pPr>
            <w:r>
              <w:rPr>
                <w:noProof/>
                <w:color w:val="000000"/>
              </w:rPr>
              <w:t>Con riferimento alla Regione Lombardia, i limiti massimi per beneficiario espressi in termini di spesa ammissibile sono i seguenti: Azione A ed Azione B: nessun limite; Azione C: euro 2.000.000; Azione D: 6.000.000.</w:t>
            </w:r>
          </w:p>
          <w:p w14:paraId="57CC458F" w14:textId="77777777" w:rsidR="00042DF0" w:rsidRDefault="00042DF0" w:rsidP="00C86F0E">
            <w:pPr>
              <w:spacing w:before="40" w:after="40"/>
              <w:jc w:val="both"/>
            </w:pPr>
            <w:r>
              <w:rPr>
                <w:noProof/>
                <w:color w:val="000000"/>
              </w:rPr>
              <w:t>Con riferimento alla Regione Piemonte, il limite indicato si applica alla sola Azione D. Nessun limite per le altre azioni.</w:t>
            </w:r>
          </w:p>
          <w:p w14:paraId="52956A05" w14:textId="77777777" w:rsidR="00042DF0" w:rsidRDefault="00042DF0" w:rsidP="00C86F0E">
            <w:pPr>
              <w:spacing w:before="40" w:after="40"/>
              <w:jc w:val="both"/>
            </w:pPr>
            <w:r>
              <w:rPr>
                <w:noProof/>
                <w:color w:val="000000"/>
              </w:rPr>
              <w:t>Con riferimento alla Regione del Veneto il limite di euro 600.000 è elevato ad euro 1.200.000 nel caso di cooperative agricole di produzione che svolgono attività di coltivazione del terreno e/o allevamento di animali.</w:t>
            </w:r>
          </w:p>
          <w:p w14:paraId="4911314F" w14:textId="77777777" w:rsidR="00042DF0" w:rsidRDefault="00042DF0" w:rsidP="00C86F0E">
            <w:pPr>
              <w:spacing w:before="40" w:after="40"/>
              <w:jc w:val="both"/>
            </w:pPr>
          </w:p>
          <w:p w14:paraId="339D8854" w14:textId="77777777" w:rsidR="00042DF0" w:rsidRDefault="00042DF0" w:rsidP="00C86F0E">
            <w:pPr>
              <w:spacing w:before="40" w:after="40"/>
              <w:jc w:val="both"/>
            </w:pPr>
            <w:r>
              <w:rPr>
                <w:b/>
                <w:bCs/>
                <w:noProof/>
                <w:color w:val="000000"/>
              </w:rPr>
              <w:t>CR11</w:t>
            </w:r>
            <w:r>
              <w:rPr>
                <w:noProof/>
                <w:color w:val="000000"/>
              </w:rPr>
              <w:t xml:space="preserve">– Per le medesime finalità di cui al CR10 è possibile stabilire un importo massimo di spesa ammissibile o di contributo pubblico erogabile per ciascuna operazione di investimento. L’elenco delle Regioni e Province Autonome che adottano il presente criterio nonché la qualificazione e quantificazione delle rispettive soglie </w:t>
            </w:r>
            <w:r>
              <w:rPr>
                <w:noProof/>
              </w:rPr>
              <w:t>sono riportate di seguito:</w:t>
            </w:r>
          </w:p>
          <w:p w14:paraId="3D83D62F" w14:textId="77777777" w:rsidR="00042DF0" w:rsidRDefault="00042DF0" w:rsidP="00C86F0E">
            <w:pPr>
              <w:spacing w:before="40" w:after="40"/>
              <w:jc w:val="both"/>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54"/>
              <w:gridCol w:w="487"/>
              <w:gridCol w:w="547"/>
              <w:gridCol w:w="480"/>
              <w:gridCol w:w="561"/>
              <w:gridCol w:w="534"/>
              <w:gridCol w:w="467"/>
              <w:gridCol w:w="347"/>
              <w:gridCol w:w="427"/>
              <w:gridCol w:w="600"/>
              <w:gridCol w:w="440"/>
              <w:gridCol w:w="407"/>
              <w:gridCol w:w="527"/>
              <w:gridCol w:w="381"/>
              <w:gridCol w:w="520"/>
              <w:gridCol w:w="381"/>
              <w:gridCol w:w="474"/>
              <w:gridCol w:w="474"/>
              <w:gridCol w:w="394"/>
              <w:gridCol w:w="441"/>
              <w:gridCol w:w="436"/>
              <w:gridCol w:w="421"/>
            </w:tblGrid>
            <w:tr w:rsidR="00042DF0" w14:paraId="4223777F" w14:textId="77777777" w:rsidTr="003059A9">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BC907C" w14:textId="77777777" w:rsidR="00042DF0" w:rsidRDefault="00042DF0" w:rsidP="00C86F0E">
                  <w:pPr>
                    <w:pStyle w:val="qlbt-cell-line"/>
                    <w:rPr>
                      <w:color w:val="000000"/>
                    </w:rPr>
                  </w:pPr>
                </w:p>
              </w:tc>
              <w:tc>
                <w:tcPr>
                  <w:tcW w:w="0" w:type="auto"/>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FF9C7F" w14:textId="77777777" w:rsidR="00042DF0" w:rsidRDefault="00042DF0" w:rsidP="00C86F0E">
                  <w:pPr>
                    <w:pStyle w:val="qlbt-cell-lineql-align-justify"/>
                    <w:rPr>
                      <w:color w:val="000000"/>
                    </w:rPr>
                  </w:pPr>
                  <w:r>
                    <w:rPr>
                      <w:i/>
                      <w:iCs/>
                      <w:noProof/>
                      <w:color w:val="000000"/>
                    </w:rPr>
                    <w:t>CR11 Limiti massimi per operazione - Meuro</w:t>
                  </w:r>
                </w:p>
              </w:tc>
            </w:tr>
            <w:tr w:rsidR="00042DF0" w14:paraId="362D4FCB" w14:textId="77777777" w:rsidTr="003059A9">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AC284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9280F7" w14:textId="77777777" w:rsidR="00042DF0" w:rsidRDefault="00042DF0" w:rsidP="00C86F0E">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6A54A7" w14:textId="77777777" w:rsidR="00042DF0" w:rsidRDefault="00042DF0" w:rsidP="00C86F0E">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3E6B1A" w14:textId="77777777" w:rsidR="00042DF0" w:rsidRDefault="00042DF0" w:rsidP="00C86F0E">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9F9584" w14:textId="77777777" w:rsidR="00042DF0" w:rsidRDefault="00042DF0" w:rsidP="00C86F0E">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37D753" w14:textId="77777777" w:rsidR="00042DF0" w:rsidRDefault="00042DF0" w:rsidP="00C86F0E">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4C53FB" w14:textId="77777777" w:rsidR="00042DF0" w:rsidRDefault="00042DF0" w:rsidP="00C86F0E">
                  <w:pPr>
                    <w:pStyle w:val="qlbt-cell-lineql-align-center"/>
                    <w:rPr>
                      <w:color w:val="000000"/>
                    </w:rPr>
                  </w:pPr>
                  <w:r>
                    <w:rPr>
                      <w:noProof/>
                      <w:color w:val="000000"/>
                    </w:rPr>
                    <w:t>Friuli 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3EB34E" w14:textId="77777777" w:rsidR="00042DF0" w:rsidRDefault="00042DF0" w:rsidP="00C86F0E">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71791F" w14:textId="77777777" w:rsidR="00042DF0" w:rsidRDefault="00042DF0" w:rsidP="00C86F0E">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408688" w14:textId="77777777" w:rsidR="00042DF0" w:rsidRDefault="00042DF0" w:rsidP="00C86F0E">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75FB4D" w14:textId="77777777" w:rsidR="00042DF0" w:rsidRDefault="00042DF0" w:rsidP="00C86F0E">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36A864" w14:textId="77777777" w:rsidR="00042DF0" w:rsidRDefault="00042DF0" w:rsidP="00C86F0E">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E6E210" w14:textId="77777777" w:rsidR="00042DF0" w:rsidRDefault="00042DF0" w:rsidP="00C86F0E">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7B6292" w14:textId="77777777" w:rsidR="00042DF0" w:rsidRDefault="00042DF0" w:rsidP="00C86F0E">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813DF4" w14:textId="77777777" w:rsidR="00042DF0" w:rsidRDefault="00042DF0" w:rsidP="00C86F0E">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3274FD" w14:textId="77777777" w:rsidR="00042DF0" w:rsidRDefault="00042DF0" w:rsidP="00C86F0E">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BEBBFE" w14:textId="77777777" w:rsidR="00042DF0" w:rsidRDefault="00042DF0" w:rsidP="00C86F0E">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3ECDF2" w14:textId="77777777" w:rsidR="00042DF0" w:rsidRDefault="00042DF0" w:rsidP="00C86F0E">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6FB279" w14:textId="77777777" w:rsidR="00042DF0" w:rsidRDefault="00042DF0" w:rsidP="00C86F0E">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1ECBF0" w14:textId="77777777" w:rsidR="00042DF0" w:rsidRDefault="00042DF0" w:rsidP="00C86F0E">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8272F5" w14:textId="77777777" w:rsidR="00042DF0" w:rsidRDefault="00042DF0" w:rsidP="00C86F0E">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80E065" w14:textId="77777777" w:rsidR="00042DF0" w:rsidRDefault="00042DF0" w:rsidP="00C86F0E">
                  <w:pPr>
                    <w:pStyle w:val="qlbt-cell-lineql-align-center"/>
                    <w:rPr>
                      <w:color w:val="000000"/>
                    </w:rPr>
                  </w:pPr>
                  <w:r>
                    <w:rPr>
                      <w:noProof/>
                      <w:color w:val="000000"/>
                    </w:rPr>
                    <w:t>Veneto</w:t>
                  </w:r>
                </w:p>
              </w:tc>
            </w:tr>
            <w:tr w:rsidR="00042DF0" w14:paraId="377AAFC4" w14:textId="77777777" w:rsidTr="003059A9">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5AF511" w14:textId="77777777" w:rsidR="00042DF0" w:rsidRDefault="00042DF0" w:rsidP="00C86F0E">
                  <w:pPr>
                    <w:pStyle w:val="qlbt-cell-lineql-align-justify"/>
                    <w:rPr>
                      <w:color w:val="000000"/>
                    </w:rPr>
                  </w:pPr>
                  <w:r>
                    <w:rPr>
                      <w:noProof/>
                      <w:color w:val="000000"/>
                    </w:rPr>
                    <w:t>Spesa ammissibile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784A3E" w14:textId="77777777" w:rsidR="00042DF0" w:rsidRDefault="00042DF0" w:rsidP="00C86F0E">
                  <w:pPr>
                    <w:pStyle w:val="qlbt-cell-lineql-align-center"/>
                    <w:rPr>
                      <w:color w:val="000000"/>
                    </w:rPr>
                  </w:pPr>
                  <w:r>
                    <w:rPr>
                      <w:noProof/>
                      <w:color w:val="000000"/>
                    </w:rPr>
                    <w:t>0,5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C507C9" w14:textId="77777777" w:rsidR="00042DF0" w:rsidRDefault="00042DF0" w:rsidP="00C86F0E">
                  <w:pPr>
                    <w:pStyle w:val="qlbt-cell-lineql-align-center"/>
                    <w:rPr>
                      <w:color w:val="000000"/>
                    </w:rPr>
                  </w:pPr>
                  <w:r>
                    <w:rPr>
                      <w:noProof/>
                      <w:color w:val="000000"/>
                    </w:rPr>
                    <w:t>0,15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C88D00" w14:textId="77777777" w:rsidR="00042DF0" w:rsidRDefault="00042DF0" w:rsidP="00C86F0E">
                  <w:pPr>
                    <w:pStyle w:val="qlbt-cell-lineql-align-center"/>
                    <w:rPr>
                      <w:color w:val="000000"/>
                    </w:rPr>
                  </w:pPr>
                  <w:r>
                    <w:rPr>
                      <w:noProof/>
                      <w:color w:val="000000"/>
                    </w:rPr>
                    <w:t>0,5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D610D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84FF746" w14:textId="77777777" w:rsidR="00042DF0" w:rsidRDefault="00042DF0" w:rsidP="00C86F0E">
                  <w:pPr>
                    <w:pStyle w:val="qlbt-cell-lineql-align-center"/>
                    <w:rPr>
                      <w:color w:val="000000"/>
                    </w:rPr>
                  </w:pPr>
                  <w:r>
                    <w:rPr>
                      <w:noProof/>
                      <w:color w:val="000000"/>
                    </w:rPr>
                    <w:t>nota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CDE7A2" w14:textId="77777777" w:rsidR="00042DF0" w:rsidRDefault="00042DF0" w:rsidP="00C86F0E">
                  <w:pPr>
                    <w:pStyle w:val="qlbt-cell-lineql-align-center"/>
                    <w:rPr>
                      <w:color w:val="000000"/>
                    </w:rPr>
                  </w:pPr>
                  <w:r>
                    <w:rPr>
                      <w:noProof/>
                      <w:color w:val="000000"/>
                    </w:rPr>
                    <w:t>1,5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3C1C53" w14:textId="77777777" w:rsidR="00042DF0" w:rsidRDefault="00042DF0" w:rsidP="00C86F0E">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177A56"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4BD1B72" w14:textId="77777777" w:rsidR="00042DF0" w:rsidRDefault="00042DF0" w:rsidP="00C86F0E">
                  <w:pPr>
                    <w:pStyle w:val="qlbt-cell-lineql-align-center"/>
                    <w:rPr>
                      <w:color w:val="000000"/>
                    </w:rPr>
                  </w:pPr>
                  <w:r>
                    <w:rPr>
                      <w:noProof/>
                      <w:color w:val="000000"/>
                    </w:rPr>
                    <w:t>nota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D2B4F7"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752553" w14:textId="77777777" w:rsidR="00042DF0" w:rsidRDefault="00042DF0" w:rsidP="00C86F0E">
                  <w:pPr>
                    <w:pStyle w:val="qlbt-cell-line"/>
                    <w:rPr>
                      <w:color w:val="000000"/>
                    </w:rPr>
                  </w:pPr>
                  <w:r>
                    <w:rPr>
                      <w:noProof/>
                      <w:color w:val="000000"/>
                    </w:rPr>
                    <w:t>nota</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C25A077" w14:textId="77777777" w:rsidR="00042DF0" w:rsidRDefault="00042DF0" w:rsidP="00C86F0E">
                  <w:pPr>
                    <w:pStyle w:val="qlbt-cell-lineql-align-center"/>
                    <w:rPr>
                      <w:color w:val="000000"/>
                    </w:rPr>
                  </w:pPr>
                  <w:r>
                    <w:rPr>
                      <w:noProof/>
                      <w:color w:val="000000"/>
                    </w:rPr>
                    <w:t>nota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89E1B9"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A57703"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D36AD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B73950"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1E7F2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014493" w14:textId="77777777" w:rsidR="00042DF0" w:rsidRDefault="00042DF0" w:rsidP="00C86F0E">
                  <w:pPr>
                    <w:pStyle w:val="qlbt-cell-lineql-align-center"/>
                    <w:rPr>
                      <w:color w:val="000000"/>
                    </w:rPr>
                  </w:pPr>
                  <w:r>
                    <w:rPr>
                      <w:noProof/>
                      <w:color w:val="000000"/>
                    </w:rPr>
                    <w:t>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B09ED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CA2CA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1F7290" w14:textId="77777777" w:rsidR="00042DF0" w:rsidRDefault="00042DF0" w:rsidP="00C86F0E">
                  <w:pPr>
                    <w:pStyle w:val="qlbt-cell-line"/>
                    <w:rPr>
                      <w:color w:val="000000"/>
                    </w:rPr>
                  </w:pPr>
                </w:p>
              </w:tc>
            </w:tr>
            <w:tr w:rsidR="004D4649" w14:paraId="48CC0EFD" w14:textId="77777777" w:rsidTr="003059A9">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B5C78B" w14:textId="77777777" w:rsidR="00042DF0" w:rsidRDefault="00042DF0" w:rsidP="00C86F0E">
                  <w:pPr>
                    <w:pStyle w:val="qlbt-cell-lineql-align-justify"/>
                    <w:rPr>
                      <w:color w:val="000000"/>
                    </w:rPr>
                  </w:pPr>
                  <w:r>
                    <w:rPr>
                      <w:noProof/>
                      <w:color w:val="000000"/>
                    </w:rPr>
                    <w:t>Contributo pubblico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B51B6D"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EEA0F38"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56C378"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958A44"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16E62AF9"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0B44E3" w14:textId="77777777" w:rsidR="00042DF0" w:rsidRDefault="00042DF0" w:rsidP="00C86F0E">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5E754F" w14:textId="77777777" w:rsidR="00042DF0" w:rsidRDefault="00042DF0" w:rsidP="00C86F0E">
                  <w:pPr>
                    <w:pStyle w:val="qlbt-cell-lineql-align-justify"/>
                    <w:rPr>
                      <w:color w:val="000000"/>
                    </w:rPr>
                  </w:pPr>
                  <w:r>
                    <w:rPr>
                      <w:noProof/>
                      <w:color w:val="000000"/>
                    </w:rPr>
                    <w:t> 0,3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C71E0F"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1D8EE6E"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3FC8A7"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018E94"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2C78A6D"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163616"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5B25D690"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55A533B8"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BDF8C7" w14:textId="77777777" w:rsidR="00042DF0" w:rsidRDefault="00042DF0" w:rsidP="00C86F0E">
                  <w:pPr>
                    <w:pStyle w:val="qlbt-cell-lineql-align-justify"/>
                    <w:rPr>
                      <w:color w:val="000000"/>
                    </w:rPr>
                  </w:pPr>
                  <w:r>
                    <w:rPr>
                      <w:noProof/>
                      <w:color w:val="000000"/>
                    </w:rPr>
                    <w:t> 0,35</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BFDC974"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2634D8"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C603CE"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D8CDEA8"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46D7A7" w14:textId="77777777" w:rsidR="00042DF0" w:rsidRDefault="00042DF0" w:rsidP="00C86F0E">
                  <w:pPr>
                    <w:pStyle w:val="qlbt-cell-lineql-align-justify"/>
                    <w:rPr>
                      <w:color w:val="000000"/>
                    </w:rPr>
                  </w:pPr>
                  <w:r>
                    <w:rPr>
                      <w:noProof/>
                      <w:color w:val="000000"/>
                    </w:rPr>
                    <w:t> </w:t>
                  </w:r>
                </w:p>
              </w:tc>
            </w:tr>
            <w:tr w:rsidR="004D4649" w14:paraId="322A85AC" w14:textId="77777777" w:rsidTr="003059A9">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67DA46" w14:textId="77777777" w:rsidR="00042DF0" w:rsidRDefault="00042DF0" w:rsidP="00C86F0E">
                  <w:pPr>
                    <w:pStyle w:val="qlbt-cell-lineql-align-justify"/>
                    <w:rPr>
                      <w:color w:val="000000"/>
                    </w:rPr>
                  </w:pPr>
                  <w:r>
                    <w:rPr>
                      <w:noProof/>
                      <w:color w:val="000000"/>
                    </w:rPr>
                    <w:lastRenderedPageBreak/>
                    <w:t>Nessun limite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2D8B84"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4E29DB"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A8ADC5"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1F3809" w14:textId="77777777" w:rsidR="00042DF0" w:rsidRDefault="00042DF0" w:rsidP="00C86F0E">
                  <w:pPr>
                    <w:pStyle w:val="qlbt-cell-lineql-align-justify"/>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7B56019"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348D14"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15049E"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5EFEC3" w14:textId="77777777" w:rsidR="00042DF0" w:rsidRDefault="00042DF0" w:rsidP="00C86F0E">
                  <w:pPr>
                    <w:pStyle w:val="qlbt-cell-lineql-align-justify"/>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B603EC0"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5449A1" w14:textId="77777777" w:rsidR="00042DF0" w:rsidRDefault="00042DF0" w:rsidP="00C86F0E">
                  <w:pPr>
                    <w:pStyle w:val="qlbt-cell-lineql-align-justify"/>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998552"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7E9C80D7"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07A114" w14:textId="77777777" w:rsidR="00042DF0" w:rsidRDefault="00042DF0" w:rsidP="00C86F0E">
                  <w:pPr>
                    <w:pStyle w:val="qlbt-cell-lineql-align-justify"/>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0BB688A"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50A63BAA"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4BD82E"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CB11402"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596C83"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A4CAFD" w14:textId="77777777" w:rsidR="00042DF0" w:rsidRDefault="00042DF0" w:rsidP="00C86F0E">
                  <w:pPr>
                    <w:pStyle w:val="qlbt-cell-lineql-align-justify"/>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A0C06E2"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70BDB4" w14:textId="77777777" w:rsidR="00042DF0" w:rsidRDefault="00042DF0" w:rsidP="00C86F0E">
                  <w:pPr>
                    <w:pStyle w:val="qlbt-cell-lineql-align-justify"/>
                    <w:rPr>
                      <w:color w:val="000000"/>
                    </w:rPr>
                  </w:pPr>
                  <w:r>
                    <w:rPr>
                      <w:noProof/>
                      <w:color w:val="000000"/>
                    </w:rPr>
                    <w:t> X</w:t>
                  </w:r>
                </w:p>
              </w:tc>
            </w:tr>
          </w:tbl>
          <w:p w14:paraId="2456E4D0" w14:textId="77777777" w:rsidR="00042DF0" w:rsidRDefault="00042DF0" w:rsidP="00C86F0E">
            <w:pPr>
              <w:spacing w:before="40" w:after="40"/>
              <w:jc w:val="both"/>
            </w:pPr>
          </w:p>
          <w:p w14:paraId="3494C46C" w14:textId="77777777" w:rsidR="00042DF0" w:rsidRDefault="00042DF0" w:rsidP="00C86F0E">
            <w:pPr>
              <w:spacing w:before="40" w:after="40"/>
              <w:jc w:val="both"/>
            </w:pPr>
            <w:r>
              <w:rPr>
                <w:noProof/>
                <w:u w:val="single"/>
              </w:rPr>
              <w:t>Note</w:t>
            </w:r>
          </w:p>
          <w:p w14:paraId="4A403A4D" w14:textId="77777777" w:rsidR="00042DF0" w:rsidRDefault="00042DF0" w:rsidP="00C86F0E">
            <w:pPr>
              <w:spacing w:before="40" w:after="40"/>
              <w:jc w:val="both"/>
            </w:pPr>
            <w:r>
              <w:rPr>
                <w:noProof/>
              </w:rPr>
              <w:t>Con riferimento alla Regione Emilia-Romagna sono stabiliti i seguenti limiti espressi in termini di spesa ammissibile: Azione A1: euro 500.000; Azione A2: euro 200.000; Azione D euro 1.500.000.</w:t>
            </w:r>
          </w:p>
          <w:p w14:paraId="1D09785D" w14:textId="77777777" w:rsidR="00042DF0" w:rsidRDefault="00042DF0" w:rsidP="00C86F0E">
            <w:pPr>
              <w:spacing w:before="40" w:after="40"/>
              <w:jc w:val="both"/>
            </w:pPr>
            <w:r>
              <w:rPr>
                <w:noProof/>
                <w:color w:val="000000"/>
              </w:rPr>
              <w:t xml:space="preserve">Con riferimento alla Regione Lombardia, i limiti massimi per operazione espressi in termini di spesa ammissibile sono i seguenti: </w:t>
            </w:r>
            <w:r>
              <w:rPr>
                <w:noProof/>
              </w:rPr>
              <w:t>Azione A: € 600.000,00; Azione B: € 40.000,00; Azione C: € 1.000.000,00; Azione D: € 3.000.000,00.</w:t>
            </w:r>
          </w:p>
          <w:p w14:paraId="0F5B39D7" w14:textId="77777777" w:rsidR="00042DF0" w:rsidRDefault="00042DF0" w:rsidP="00C86F0E">
            <w:pPr>
              <w:spacing w:before="40" w:after="40"/>
              <w:jc w:val="both"/>
            </w:pPr>
            <w:r>
              <w:rPr>
                <w:noProof/>
                <w:color w:val="000000"/>
              </w:rPr>
              <w:t>Con riferimento alla Regione Piemonte, il limite per operazioni realizzate da un beneficiario singolo, in termini di spesa ammissibile è pari ad</w:t>
            </w:r>
            <w:r>
              <w:rPr>
                <w:b/>
                <w:bCs/>
                <w:noProof/>
              </w:rPr>
              <w:t xml:space="preserve"> </w:t>
            </w:r>
            <w:r>
              <w:rPr>
                <w:noProof/>
              </w:rPr>
              <w:t>euro 100.000 per l’Azione A</w:t>
            </w:r>
            <w:r>
              <w:rPr>
                <w:noProof/>
                <w:color w:val="000000"/>
              </w:rPr>
              <w:t xml:space="preserve"> e 60.000 per l’azione B, mentre per operazioni di investimento collettivo tale limite è pari ad euro 150.000. Per l’azione C si applica un limite di 350.000 euro in termini di spesa ammissibile. Nessun limite si applica per l’Azione D. </w:t>
            </w:r>
          </w:p>
          <w:p w14:paraId="39C6AD78" w14:textId="77777777" w:rsidR="00042DF0" w:rsidRDefault="00042DF0" w:rsidP="00C86F0E">
            <w:pPr>
              <w:spacing w:before="40" w:after="40"/>
              <w:jc w:val="both"/>
            </w:pPr>
            <w:r>
              <w:rPr>
                <w:noProof/>
                <w:color w:val="000000"/>
              </w:rPr>
              <w:t xml:space="preserve">Con riferimento alla Regione Lazio il limite è ridotto ad euro 200.000 nel caso di produzione di energia per </w:t>
            </w:r>
            <w:r>
              <w:rPr>
                <w:noProof/>
              </w:rPr>
              <w:t xml:space="preserve">la vendita </w:t>
            </w:r>
            <w:r>
              <w:rPr>
                <w:noProof/>
                <w:color w:val="000000"/>
              </w:rPr>
              <w:t>di cui all’Azione A).</w:t>
            </w:r>
          </w:p>
          <w:p w14:paraId="15F9AF8F" w14:textId="77777777" w:rsidR="00042DF0" w:rsidRDefault="00042DF0" w:rsidP="00C86F0E">
            <w:pPr>
              <w:spacing w:before="40" w:after="40"/>
              <w:jc w:val="both"/>
            </w:pPr>
            <w:r>
              <w:rPr>
                <w:noProof/>
              </w:rPr>
              <w:t>Con riferimento alla Regione Molise il valore dell’investimento non potrà essere superiore dodici (12) volte la PLV aziendale riferita all'anno precedente la presentazione della domanda ed inoltre il contributo pubblico non potrà superare 200.000,00 euro nel caso di imprese singole e 400.000,00 euro nel caso di Organizzazioni Produttori riconosciute, Cooperative (con più di 10 soci) o altre forme collettive (ATI, contratti di rete, ecc. con più di 5 soci agricoltori).</w:t>
            </w:r>
          </w:p>
          <w:p w14:paraId="26D0C80F" w14:textId="77777777" w:rsidR="00042DF0" w:rsidRDefault="00042DF0" w:rsidP="00C86F0E">
            <w:pPr>
              <w:spacing w:before="40" w:after="40"/>
              <w:jc w:val="both"/>
            </w:pPr>
          </w:p>
          <w:p w14:paraId="3297A963" w14:textId="77777777" w:rsidR="00042DF0" w:rsidRDefault="00042DF0" w:rsidP="00C86F0E">
            <w:pPr>
              <w:spacing w:before="40" w:after="40"/>
              <w:jc w:val="both"/>
            </w:pPr>
            <w:r>
              <w:rPr>
                <w:b/>
                <w:bCs/>
                <w:noProof/>
              </w:rPr>
              <w:t>CR12</w:t>
            </w:r>
            <w:r>
              <w:rPr>
                <w:noProof/>
              </w:rPr>
              <w:t xml:space="preserve"> - Al fine di garantire l’effetto incentivo del contributo pubblico, non sono ammissibili al sostegno le operazioni materialmente completate o pienamente realizzate prima che la domanda di sostegno sia stata presentata all’autorità di gestione dai beneficiari, a prescindere dal fatto che tutti i relativi pagamenti siano stati effettuati. Tuttavia, le autorità di gestione possono stabilire, nei documenti attuativi del presente Piano, termini più restrittivi considerando ammissibili solo le operazioni per le quali il beneficiario ha avviato i lavori o le attività dopo la presentazione di una domanda di sostegno oppure dopo l’approvazione della predetta domanda da parte dell’Autorità di Gestione competente. Fanno eccezione le attività preparatorie che possono essere avviate prima della presentazione della citata domanda o alla pubblicazione dell’invito a presentare proposte, entro un termine stabilito dalle stesse autorità di gestione non superiore a 24 mesi.</w:t>
            </w:r>
          </w:p>
          <w:p w14:paraId="7F4A0ECE" w14:textId="77777777" w:rsidR="00042DF0" w:rsidRDefault="00042DF0" w:rsidP="00C86F0E">
            <w:pPr>
              <w:spacing w:before="40" w:after="40"/>
              <w:jc w:val="both"/>
            </w:pPr>
          </w:p>
          <w:p w14:paraId="5726FEDA" w14:textId="77777777" w:rsidR="00042DF0" w:rsidRDefault="00042DF0" w:rsidP="00C86F0E">
            <w:pPr>
              <w:spacing w:before="40" w:after="40"/>
              <w:jc w:val="both"/>
            </w:pPr>
            <w:r>
              <w:rPr>
                <w:noProof/>
                <w:color w:val="000000"/>
                <w:u w:val="single" w:color="000000"/>
              </w:rPr>
              <w:t>Criteri di ammissibilità specifici per gli investimenti irrigui (Azione C)</w:t>
            </w:r>
          </w:p>
          <w:p w14:paraId="0E0BE184" w14:textId="77777777" w:rsidR="00042DF0" w:rsidRDefault="00042DF0" w:rsidP="00C86F0E">
            <w:pPr>
              <w:spacing w:before="40" w:after="40"/>
              <w:jc w:val="both"/>
            </w:pPr>
          </w:p>
          <w:p w14:paraId="78D74324" w14:textId="77777777" w:rsidR="00042DF0" w:rsidRDefault="00042DF0" w:rsidP="00C86F0E">
            <w:pPr>
              <w:spacing w:before="40" w:after="40"/>
              <w:jc w:val="both"/>
            </w:pPr>
            <w:r>
              <w:rPr>
                <w:i/>
                <w:iCs/>
                <w:noProof/>
                <w:color w:val="000000"/>
              </w:rPr>
              <w:t>Criteri generali</w:t>
            </w:r>
          </w:p>
          <w:p w14:paraId="7537B323" w14:textId="77777777" w:rsidR="00042DF0" w:rsidRDefault="00042DF0" w:rsidP="00C86F0E">
            <w:pPr>
              <w:spacing w:before="40" w:after="40"/>
              <w:jc w:val="both"/>
            </w:pPr>
          </w:p>
          <w:p w14:paraId="74E037AE" w14:textId="77777777" w:rsidR="00042DF0" w:rsidRDefault="00042DF0" w:rsidP="00C86F0E">
            <w:pPr>
              <w:spacing w:before="40" w:after="40"/>
              <w:jc w:val="both"/>
            </w:pPr>
            <w:r>
              <w:rPr>
                <w:b/>
                <w:bCs/>
                <w:noProof/>
                <w:color w:val="000000"/>
              </w:rPr>
              <w:t>CR13</w:t>
            </w:r>
            <w:r>
              <w:rPr>
                <w:noProof/>
                <w:color w:val="000000"/>
              </w:rPr>
              <w:t xml:space="preserve"> - Gli investimenti sono ammissibili solo nei bacini idrografici per i quali sia stato inviato alla Commissione europea il Piano di gestione dello stesso, ai sensi della direttiva 2000/60/CE.</w:t>
            </w:r>
          </w:p>
          <w:p w14:paraId="58C4F2B0" w14:textId="77777777" w:rsidR="00042DF0" w:rsidRDefault="00042DF0" w:rsidP="00C86F0E">
            <w:pPr>
              <w:spacing w:before="40" w:after="40"/>
              <w:jc w:val="both"/>
            </w:pPr>
          </w:p>
          <w:p w14:paraId="169F3A1C" w14:textId="77777777" w:rsidR="00042DF0" w:rsidRDefault="00042DF0" w:rsidP="00C86F0E">
            <w:pPr>
              <w:spacing w:before="40" w:after="40"/>
              <w:jc w:val="both"/>
            </w:pPr>
            <w:r>
              <w:rPr>
                <w:b/>
                <w:bCs/>
                <w:noProof/>
                <w:color w:val="000000"/>
              </w:rPr>
              <w:t xml:space="preserve">CR14 - </w:t>
            </w:r>
            <w:r>
              <w:rPr>
                <w:noProof/>
                <w:color w:val="000000"/>
              </w:rPr>
              <w:t>Il predetto Piano di gestione deve comprendere l’intera area in cui sono previsti gli investimenti, nonché eventuali altre aree in cui l’ambiente può essere influenzato dagli investimenti stessi.</w:t>
            </w:r>
          </w:p>
          <w:p w14:paraId="7584F46C" w14:textId="77777777" w:rsidR="00042DF0" w:rsidRDefault="00042DF0" w:rsidP="00C86F0E">
            <w:pPr>
              <w:spacing w:before="40" w:after="40"/>
              <w:jc w:val="both"/>
            </w:pPr>
          </w:p>
          <w:p w14:paraId="08A1D28B" w14:textId="77777777" w:rsidR="00042DF0" w:rsidRDefault="00042DF0" w:rsidP="00C86F0E">
            <w:pPr>
              <w:spacing w:before="40" w:after="40"/>
              <w:jc w:val="both"/>
            </w:pPr>
            <w:r>
              <w:rPr>
                <w:b/>
                <w:bCs/>
                <w:noProof/>
                <w:color w:val="000000"/>
              </w:rPr>
              <w:t xml:space="preserve">CR15 - </w:t>
            </w:r>
            <w:r>
              <w:rPr>
                <w:noProof/>
                <w:color w:val="000000"/>
              </w:rPr>
              <w:t xml:space="preserve">Le misure che prendono effetto in virtù dei predetti piani di gestione (conformemente all’articolo 11 della predetta direttiva) e che sono pertinenti per il settore agricolo devono essere precedentemente specificate nel relativo programma di misure del piano stesso. </w:t>
            </w:r>
          </w:p>
          <w:p w14:paraId="4316C2FC" w14:textId="77777777" w:rsidR="00042DF0" w:rsidRDefault="00042DF0" w:rsidP="00C86F0E">
            <w:pPr>
              <w:spacing w:before="40" w:after="40"/>
              <w:jc w:val="both"/>
            </w:pPr>
          </w:p>
          <w:p w14:paraId="5B4328FE" w14:textId="77777777" w:rsidR="00042DF0" w:rsidRDefault="00042DF0" w:rsidP="00C86F0E">
            <w:pPr>
              <w:spacing w:before="40" w:after="40"/>
              <w:jc w:val="both"/>
            </w:pPr>
            <w:r>
              <w:rPr>
                <w:b/>
                <w:bCs/>
                <w:noProof/>
                <w:color w:val="000000"/>
              </w:rPr>
              <w:t xml:space="preserve">CR16 - </w:t>
            </w:r>
            <w:r>
              <w:rPr>
                <w:noProof/>
                <w:color w:val="000000"/>
              </w:rPr>
              <w:t>Sono ammissibili solo investimenti per i quali siano presenti contatori intesi a misurare il consumo di acqua relativo agli stessi investimenti oggetto del sostegno. In alternativa, è possibile installare i contatori atti a tale scopo nell’ambito degli stessi investimenti oggetto del sostegno.</w:t>
            </w:r>
          </w:p>
          <w:p w14:paraId="3A88843F" w14:textId="77777777" w:rsidR="00042DF0" w:rsidRDefault="00042DF0" w:rsidP="00C86F0E">
            <w:pPr>
              <w:spacing w:before="40" w:after="40"/>
              <w:jc w:val="both"/>
            </w:pPr>
          </w:p>
          <w:p w14:paraId="224634EA" w14:textId="77777777" w:rsidR="00042DF0" w:rsidRDefault="00042DF0" w:rsidP="00C86F0E">
            <w:pPr>
              <w:spacing w:before="40" w:after="40"/>
              <w:jc w:val="both"/>
            </w:pPr>
            <w:r>
              <w:rPr>
                <w:b/>
                <w:bCs/>
                <w:noProof/>
                <w:color w:val="000000"/>
              </w:rPr>
              <w:lastRenderedPageBreak/>
              <w:t xml:space="preserve">CR17 - </w:t>
            </w:r>
            <w:r>
              <w:rPr>
                <w:noProof/>
                <w:color w:val="000000"/>
              </w:rPr>
              <w:t xml:space="preserve">Sono ammissibili al sostegno gli investimenti irrigui adeguatamente dimensionati in ragione di un loro utilizzo nelle aziende beneficiarie e finalizzati al </w:t>
            </w:r>
          </w:p>
          <w:p w14:paraId="7A68A82E" w14:textId="77777777" w:rsidR="00042DF0" w:rsidRDefault="00042DF0" w:rsidP="00C86F0E">
            <w:pPr>
              <w:spacing w:before="40" w:after="40"/>
              <w:jc w:val="both"/>
            </w:pPr>
            <w:r>
              <w:rPr>
                <w:noProof/>
                <w:color w:val="000000"/>
              </w:rPr>
              <w:t>a) miglioramento, rinnovo e ripristino degli impianti irrigui esistenti che non comportino un aumento netto della superficie irrigata;</w:t>
            </w:r>
          </w:p>
          <w:p w14:paraId="1C08EF3D" w14:textId="77777777" w:rsidR="00042DF0" w:rsidRDefault="00042DF0" w:rsidP="00C86F0E">
            <w:pPr>
              <w:spacing w:before="40" w:after="40"/>
              <w:jc w:val="both"/>
            </w:pPr>
            <w:r>
              <w:rPr>
                <w:noProof/>
                <w:color w:val="000000"/>
              </w:rPr>
              <w:t>b) la creazione, ampliamento, miglioramento, ristrutturazione e manutenzione straordinaria di bacini o altre forme di stoccaggio/conservazione (incluse le opere di adduzione e/o distribuzione di pertinenza esclusivamente aziendale) esclusivamente di acque stagionali finalizzate anche a garantirne la disponibilità in periodi caratterizzati da carenze, incluse quelle per la captazione di acqua piovana;</w:t>
            </w:r>
          </w:p>
          <w:p w14:paraId="1DCEBAD3" w14:textId="77777777" w:rsidR="00042DF0" w:rsidRDefault="00042DF0" w:rsidP="00C86F0E">
            <w:pPr>
              <w:spacing w:before="40" w:after="40"/>
              <w:jc w:val="both"/>
            </w:pPr>
            <w:r>
              <w:rPr>
                <w:noProof/>
                <w:color w:val="000000"/>
              </w:rPr>
              <w:t>c) l’utilizzo di acque affinate come fonte alternativa di approvvigionamento idrico;</w:t>
            </w:r>
          </w:p>
          <w:p w14:paraId="1EE1E4F4" w14:textId="77777777" w:rsidR="00042DF0" w:rsidRDefault="00042DF0" w:rsidP="00C86F0E">
            <w:pPr>
              <w:spacing w:before="40" w:after="40"/>
              <w:jc w:val="both"/>
            </w:pPr>
          </w:p>
          <w:p w14:paraId="5B19363C" w14:textId="77777777" w:rsidR="00042DF0" w:rsidRDefault="00042DF0" w:rsidP="00C86F0E">
            <w:pPr>
              <w:spacing w:before="40" w:after="40"/>
              <w:jc w:val="both"/>
            </w:pPr>
            <w:r>
              <w:rPr>
                <w:noProof/>
                <w:color w:val="000000"/>
              </w:rPr>
              <w:t>Ai sensi del presente intervento, gli investimenti di completamento funzionale di impianti esistenti sono da considerare come investimenti di miglioramento di impianti esistenti.</w:t>
            </w:r>
          </w:p>
          <w:p w14:paraId="71429494" w14:textId="77777777" w:rsidR="00042DF0" w:rsidRDefault="00042DF0" w:rsidP="00C86F0E">
            <w:pPr>
              <w:spacing w:before="40" w:after="40"/>
              <w:jc w:val="both"/>
            </w:pPr>
            <w:r>
              <w:rPr>
                <w:noProof/>
              </w:rPr>
              <w:t>Le Regioni e Province autonome limitano l’applicazione delle precedenti tipologie di investimento, come riportato nella seguente tabella:</w:t>
            </w:r>
          </w:p>
          <w:p w14:paraId="224AEA7A" w14:textId="77777777" w:rsidR="00042DF0" w:rsidRDefault="00042DF0" w:rsidP="00C86F0E">
            <w:pPr>
              <w:spacing w:before="40" w:after="40"/>
              <w:jc w:val="both"/>
            </w:pP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22"/>
              <w:gridCol w:w="499"/>
              <w:gridCol w:w="561"/>
              <w:gridCol w:w="492"/>
              <w:gridCol w:w="574"/>
              <w:gridCol w:w="547"/>
              <w:gridCol w:w="478"/>
              <w:gridCol w:w="355"/>
              <w:gridCol w:w="437"/>
              <w:gridCol w:w="615"/>
              <w:gridCol w:w="451"/>
              <w:gridCol w:w="417"/>
              <w:gridCol w:w="540"/>
              <w:gridCol w:w="389"/>
              <w:gridCol w:w="533"/>
              <w:gridCol w:w="389"/>
              <w:gridCol w:w="485"/>
              <w:gridCol w:w="485"/>
              <w:gridCol w:w="403"/>
              <w:gridCol w:w="451"/>
              <w:gridCol w:w="446"/>
              <w:gridCol w:w="431"/>
            </w:tblGrid>
            <w:tr w:rsidR="00042DF0" w14:paraId="428CCB0F" w14:textId="77777777" w:rsidTr="004D4649">
              <w:trPr>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1215C6" w14:textId="77777777" w:rsidR="00042DF0" w:rsidRDefault="00042DF0" w:rsidP="00C86F0E">
                  <w:pPr>
                    <w:pStyle w:val="qlbt-cell-line"/>
                    <w:rPr>
                      <w:color w:val="000000"/>
                    </w:rPr>
                  </w:pPr>
                </w:p>
              </w:tc>
              <w:tc>
                <w:tcPr>
                  <w:tcW w:w="4797" w:type="pct"/>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DA2365" w14:textId="77777777" w:rsidR="00042DF0" w:rsidRDefault="00042DF0" w:rsidP="00C86F0E">
                  <w:pPr>
                    <w:pStyle w:val="qlbt-cell-lineql-align-justify"/>
                    <w:rPr>
                      <w:color w:val="000000"/>
                    </w:rPr>
                  </w:pPr>
                  <w:r>
                    <w:rPr>
                      <w:i/>
                      <w:iCs/>
                      <w:noProof/>
                      <w:color w:val="000000"/>
                    </w:rPr>
                    <w:t>CR17 Tipologia di investimenti irrigui attivate</w:t>
                  </w:r>
                </w:p>
              </w:tc>
            </w:tr>
            <w:tr w:rsidR="00873072" w14:paraId="3FE4B6A5" w14:textId="77777777" w:rsidTr="004D4649">
              <w:trPr>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56D179" w14:textId="77777777" w:rsidR="00042DF0" w:rsidRDefault="00042DF0" w:rsidP="00C86F0E">
                  <w:pPr>
                    <w:pStyle w:val="qlbt-cell-line"/>
                    <w:rPr>
                      <w:color w:val="000000"/>
                    </w:rPr>
                  </w:pPr>
                </w:p>
              </w:tc>
              <w:tc>
                <w:tcPr>
                  <w:tcW w:w="2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AECC53" w14:textId="77777777" w:rsidR="00042DF0" w:rsidRDefault="00042DF0" w:rsidP="00C86F0E">
                  <w:pPr>
                    <w:pStyle w:val="qlbt-cell-lineql-align-center"/>
                    <w:rPr>
                      <w:color w:val="000000"/>
                    </w:rPr>
                  </w:pPr>
                  <w:r>
                    <w:rPr>
                      <w:noProof/>
                      <w:color w:val="000000"/>
                    </w:rPr>
                    <w:t>Abruzzo</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E15CEC" w14:textId="77777777" w:rsidR="00042DF0" w:rsidRDefault="00042DF0" w:rsidP="00C86F0E">
                  <w:pPr>
                    <w:pStyle w:val="qlbt-cell-lineql-align-center"/>
                    <w:rPr>
                      <w:color w:val="000000"/>
                    </w:rPr>
                  </w:pPr>
                  <w:r>
                    <w:rPr>
                      <w:noProof/>
                      <w:color w:val="000000"/>
                    </w:rPr>
                    <w:t>Basilicata</w:t>
                  </w:r>
                </w:p>
              </w:tc>
              <w:tc>
                <w:tcPr>
                  <w:tcW w:w="23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B6C298" w14:textId="77777777" w:rsidR="00042DF0" w:rsidRDefault="00042DF0" w:rsidP="00C86F0E">
                  <w:pPr>
                    <w:pStyle w:val="qlbt-cell-lineql-align-center"/>
                    <w:rPr>
                      <w:color w:val="000000"/>
                    </w:rPr>
                  </w:pPr>
                  <w:r>
                    <w:rPr>
                      <w:noProof/>
                      <w:color w:val="000000"/>
                    </w:rPr>
                    <w:t>Calabria</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541A9C" w14:textId="77777777" w:rsidR="00042DF0" w:rsidRDefault="00042DF0" w:rsidP="00C86F0E">
                  <w:pPr>
                    <w:pStyle w:val="qlbt-cell-lineql-align-center"/>
                    <w:rPr>
                      <w:color w:val="000000"/>
                    </w:rPr>
                  </w:pPr>
                  <w:r>
                    <w:rPr>
                      <w:noProof/>
                      <w:color w:val="000000"/>
                    </w:rPr>
                    <w:t>Campania</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8DA0E6" w14:textId="77777777" w:rsidR="00042DF0" w:rsidRDefault="00042DF0" w:rsidP="00C86F0E">
                  <w:pPr>
                    <w:pStyle w:val="qlbt-cell-lineql-align-center"/>
                    <w:rPr>
                      <w:color w:val="000000"/>
                    </w:rPr>
                  </w:pPr>
                  <w:r>
                    <w:rPr>
                      <w:noProof/>
                      <w:color w:val="000000"/>
                    </w:rPr>
                    <w:t>Emilia-Romagna</w:t>
                  </w:r>
                </w:p>
              </w:tc>
              <w:tc>
                <w:tcPr>
                  <w:tcW w:w="23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62634F" w14:textId="77777777" w:rsidR="00042DF0" w:rsidRDefault="00042DF0" w:rsidP="00C86F0E">
                  <w:pPr>
                    <w:pStyle w:val="qlbt-cell-lineql-align-center"/>
                    <w:rPr>
                      <w:color w:val="000000"/>
                    </w:rPr>
                  </w:pPr>
                  <w:r>
                    <w:rPr>
                      <w:noProof/>
                      <w:color w:val="000000"/>
                    </w:rPr>
                    <w:t>Friuli Venezia Giulia</w:t>
                  </w:r>
                </w:p>
              </w:tc>
              <w:tc>
                <w:tcPr>
                  <w:tcW w:w="1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8899AD" w14:textId="77777777" w:rsidR="00042DF0" w:rsidRDefault="00042DF0" w:rsidP="00C86F0E">
                  <w:pPr>
                    <w:pStyle w:val="qlbt-cell-lineql-align-center"/>
                    <w:rPr>
                      <w:color w:val="000000"/>
                    </w:rPr>
                  </w:pPr>
                  <w:r>
                    <w:rPr>
                      <w:noProof/>
                      <w:color w:val="000000"/>
                    </w:rPr>
                    <w:t>Lazio</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7C62BA" w14:textId="77777777" w:rsidR="00042DF0" w:rsidRDefault="00042DF0" w:rsidP="00C86F0E">
                  <w:pPr>
                    <w:pStyle w:val="qlbt-cell-lineql-align-center"/>
                    <w:rPr>
                      <w:color w:val="000000"/>
                    </w:rPr>
                  </w:pPr>
                  <w:r>
                    <w:rPr>
                      <w:noProof/>
                      <w:color w:val="000000"/>
                    </w:rPr>
                    <w:t>Liguria</w:t>
                  </w:r>
                </w:p>
              </w:tc>
              <w:tc>
                <w:tcPr>
                  <w:tcW w:w="2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E47473" w14:textId="77777777" w:rsidR="00042DF0" w:rsidRDefault="00042DF0" w:rsidP="00C86F0E">
                  <w:pPr>
                    <w:pStyle w:val="qlbt-cell-lineql-align-center"/>
                    <w:rPr>
                      <w:color w:val="000000"/>
                    </w:rPr>
                  </w:pPr>
                  <w:r>
                    <w:rPr>
                      <w:noProof/>
                      <w:color w:val="000000"/>
                    </w:rPr>
                    <w:t>Lombardia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545BC9" w14:textId="77777777" w:rsidR="00042DF0" w:rsidRDefault="00042DF0" w:rsidP="00C86F0E">
                  <w:pPr>
                    <w:pStyle w:val="qlbt-cell-lineql-align-center"/>
                    <w:rPr>
                      <w:color w:val="000000"/>
                    </w:rPr>
                  </w:pPr>
                  <w:r>
                    <w:rPr>
                      <w:noProof/>
                      <w:color w:val="000000"/>
                    </w:rPr>
                    <w:t>Marche</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51F919" w14:textId="77777777" w:rsidR="00042DF0" w:rsidRDefault="00042DF0" w:rsidP="00C86F0E">
                  <w:pPr>
                    <w:pStyle w:val="qlbt-cell-lineql-align-center"/>
                    <w:rPr>
                      <w:color w:val="000000"/>
                    </w:rPr>
                  </w:pPr>
                  <w:r>
                    <w:rPr>
                      <w:noProof/>
                      <w:color w:val="000000"/>
                    </w:rPr>
                    <w:t>Molise</w:t>
                  </w: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CE0E13" w14:textId="77777777" w:rsidR="00042DF0" w:rsidRDefault="00042DF0" w:rsidP="00C86F0E">
                  <w:pPr>
                    <w:pStyle w:val="qlbt-cell-lineql-align-center"/>
                    <w:rPr>
                      <w:color w:val="000000"/>
                    </w:rPr>
                  </w:pPr>
                  <w:r>
                    <w:rPr>
                      <w:noProof/>
                      <w:color w:val="000000"/>
                    </w:rPr>
                    <w:t>Piemonte</w:t>
                  </w: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FEA826" w14:textId="77777777" w:rsidR="00042DF0" w:rsidRDefault="00042DF0" w:rsidP="00C86F0E">
                  <w:pPr>
                    <w:pStyle w:val="qlbt-cell-lineql-align-center"/>
                    <w:rPr>
                      <w:color w:val="000000"/>
                    </w:rPr>
                  </w:pPr>
                  <w:r>
                    <w:rPr>
                      <w:noProof/>
                      <w:color w:val="000000"/>
                    </w:rPr>
                    <w:t>Puglia</w:t>
                  </w: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858AF5" w14:textId="77777777" w:rsidR="00042DF0" w:rsidRDefault="00042DF0" w:rsidP="00C86F0E">
                  <w:pPr>
                    <w:pStyle w:val="qlbt-cell-lineql-align-center"/>
                    <w:rPr>
                      <w:color w:val="000000"/>
                    </w:rPr>
                  </w:pPr>
                  <w:r>
                    <w:rPr>
                      <w:noProof/>
                      <w:color w:val="000000"/>
                    </w:rPr>
                    <w:t>Sardegna</w:t>
                  </w: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30819E" w14:textId="77777777" w:rsidR="00042DF0" w:rsidRDefault="00042DF0" w:rsidP="00C86F0E">
                  <w:pPr>
                    <w:pStyle w:val="qlbt-cell-lineql-align-center"/>
                    <w:rPr>
                      <w:color w:val="000000"/>
                    </w:rPr>
                  </w:pPr>
                  <w:r>
                    <w:rPr>
                      <w:noProof/>
                      <w:color w:val="000000"/>
                    </w:rPr>
                    <w:t>Sicilia</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E94F1B" w14:textId="77777777" w:rsidR="00042DF0" w:rsidRDefault="00042DF0" w:rsidP="00C86F0E">
                  <w:pPr>
                    <w:pStyle w:val="qlbt-cell-lineql-align-center"/>
                    <w:rPr>
                      <w:color w:val="000000"/>
                    </w:rPr>
                  </w:pPr>
                  <w:r>
                    <w:rPr>
                      <w:noProof/>
                      <w:color w:val="000000"/>
                    </w:rPr>
                    <w:t>Toscana</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8CAE4E" w14:textId="77777777" w:rsidR="00042DF0" w:rsidRDefault="00042DF0" w:rsidP="00C86F0E">
                  <w:pPr>
                    <w:pStyle w:val="qlbt-cell-lineql-align-center"/>
                    <w:rPr>
                      <w:color w:val="000000"/>
                    </w:rPr>
                  </w:pPr>
                  <w:r>
                    <w:rPr>
                      <w:noProof/>
                      <w:color w:val="000000"/>
                    </w:rPr>
                    <w:t>P.A. Bolzano</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07A49A" w14:textId="77777777" w:rsidR="00042DF0" w:rsidRDefault="00042DF0" w:rsidP="00C86F0E">
                  <w:pPr>
                    <w:pStyle w:val="qlbt-cell-lineql-align-center"/>
                    <w:rPr>
                      <w:color w:val="000000"/>
                    </w:rPr>
                  </w:pPr>
                  <w:r>
                    <w:rPr>
                      <w:noProof/>
                      <w:color w:val="000000"/>
                    </w:rPr>
                    <w:t>P.A. Trento</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427F9D" w14:textId="77777777" w:rsidR="00042DF0" w:rsidRDefault="00042DF0" w:rsidP="00C86F0E">
                  <w:pPr>
                    <w:pStyle w:val="qlbt-cell-lineql-align-center"/>
                    <w:rPr>
                      <w:color w:val="000000"/>
                    </w:rPr>
                  </w:pPr>
                  <w:r>
                    <w:rPr>
                      <w:noProof/>
                      <w:color w:val="000000"/>
                    </w:rPr>
                    <w:t>Umbria</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267172" w14:textId="77777777" w:rsidR="00042DF0" w:rsidRDefault="00042DF0" w:rsidP="00C86F0E">
                  <w:pPr>
                    <w:pStyle w:val="qlbt-cell-lineql-align-center"/>
                    <w:rPr>
                      <w:color w:val="000000"/>
                    </w:rPr>
                  </w:pPr>
                  <w:r>
                    <w:rPr>
                      <w:noProof/>
                      <w:color w:val="000000"/>
                    </w:rPr>
                    <w:t>Valle d'Aosta</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DAD9DD" w14:textId="77777777" w:rsidR="00042DF0" w:rsidRDefault="00042DF0" w:rsidP="00C86F0E">
                  <w:pPr>
                    <w:pStyle w:val="qlbt-cell-lineql-align-center"/>
                    <w:rPr>
                      <w:color w:val="000000"/>
                    </w:rPr>
                  </w:pPr>
                  <w:r>
                    <w:rPr>
                      <w:noProof/>
                      <w:color w:val="000000"/>
                    </w:rPr>
                    <w:t>Veneto</w:t>
                  </w:r>
                </w:p>
              </w:tc>
            </w:tr>
            <w:tr w:rsidR="00873072" w14:paraId="75817BBB" w14:textId="77777777" w:rsidTr="004D4649">
              <w:trPr>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3FBD18" w14:textId="77777777" w:rsidR="00042DF0" w:rsidRDefault="00042DF0" w:rsidP="00C86F0E">
                  <w:pPr>
                    <w:pStyle w:val="qlbt-cell-lineql-align-justify"/>
                    <w:rPr>
                      <w:color w:val="000000"/>
                    </w:rPr>
                  </w:pPr>
                  <w:r>
                    <w:rPr>
                      <w:noProof/>
                      <w:color w:val="000000"/>
                    </w:rPr>
                    <w:t>Lettera a)</w:t>
                  </w:r>
                </w:p>
              </w:tc>
              <w:tc>
                <w:tcPr>
                  <w:tcW w:w="2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4623CC" w14:textId="77777777" w:rsidR="00042DF0" w:rsidRDefault="00042DF0" w:rsidP="00C86F0E">
                  <w:pPr>
                    <w:pStyle w:val="qlbt-cell-lineql-align-center"/>
                    <w:rPr>
                      <w:color w:val="000000"/>
                    </w:rPr>
                  </w:pPr>
                  <w:r>
                    <w:rPr>
                      <w:noProof/>
                      <w:color w:val="000000"/>
                    </w:rPr>
                    <w:t>X</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D84066" w14:textId="77777777" w:rsidR="00042DF0" w:rsidRDefault="00042DF0" w:rsidP="00C86F0E">
                  <w:pPr>
                    <w:pStyle w:val="qlbt-cell-lineql-align-center"/>
                    <w:rPr>
                      <w:color w:val="000000"/>
                    </w:rPr>
                  </w:pPr>
                  <w:r>
                    <w:rPr>
                      <w:noProof/>
                      <w:color w:val="000000"/>
                    </w:rPr>
                    <w:t>X</w:t>
                  </w:r>
                </w:p>
              </w:tc>
              <w:tc>
                <w:tcPr>
                  <w:tcW w:w="23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2B4320"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BAF3B3" w14:textId="77777777" w:rsidR="00042DF0" w:rsidRDefault="00042DF0" w:rsidP="00C86F0E">
                  <w:pPr>
                    <w:pStyle w:val="qlbt-cell-lineql-align-center"/>
                    <w:rPr>
                      <w:color w:val="000000"/>
                    </w:rPr>
                  </w:pPr>
                  <w:r>
                    <w:rPr>
                      <w:noProof/>
                      <w:color w:val="000000"/>
                    </w:rPr>
                    <w:t>X</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23E209" w14:textId="77777777" w:rsidR="00042DF0" w:rsidRDefault="00042DF0" w:rsidP="00C86F0E">
                  <w:pPr>
                    <w:pStyle w:val="qlbt-cell-lineql-align-center"/>
                    <w:rPr>
                      <w:color w:val="000000"/>
                    </w:rPr>
                  </w:pPr>
                </w:p>
              </w:tc>
              <w:tc>
                <w:tcPr>
                  <w:tcW w:w="23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A33C19" w14:textId="77777777" w:rsidR="00042DF0" w:rsidRDefault="00042DF0" w:rsidP="00C86F0E">
                  <w:pPr>
                    <w:pStyle w:val="qlbt-cell-lineql-align-center"/>
                    <w:rPr>
                      <w:color w:val="000000"/>
                    </w:rPr>
                  </w:pPr>
                  <w:r>
                    <w:rPr>
                      <w:noProof/>
                      <w:color w:val="000000"/>
                    </w:rPr>
                    <w:t>X</w:t>
                  </w:r>
                </w:p>
              </w:tc>
              <w:tc>
                <w:tcPr>
                  <w:tcW w:w="1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457A33"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6DDEC0" w14:textId="77777777" w:rsidR="00042DF0" w:rsidRDefault="00042DF0" w:rsidP="00C86F0E">
                  <w:pPr>
                    <w:pStyle w:val="qlbt-cell-lineql-align-center"/>
                    <w:rPr>
                      <w:color w:val="000000"/>
                    </w:rPr>
                  </w:pPr>
                  <w:r>
                    <w:rPr>
                      <w:noProof/>
                      <w:color w:val="000000"/>
                    </w:rPr>
                    <w:t>X</w:t>
                  </w:r>
                </w:p>
              </w:tc>
              <w:tc>
                <w:tcPr>
                  <w:tcW w:w="2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075EFD"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D3F7D5"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D7A42F" w14:textId="77777777" w:rsidR="00042DF0" w:rsidRDefault="00042DF0" w:rsidP="00C86F0E">
                  <w:pPr>
                    <w:pStyle w:val="qlbt-cell-lineql-align-center"/>
                    <w:rPr>
                      <w:color w:val="000000"/>
                    </w:rPr>
                  </w:pPr>
                  <w:r>
                    <w:rPr>
                      <w:noProof/>
                      <w:color w:val="000000"/>
                    </w:rPr>
                    <w:t>X</w:t>
                  </w: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C277F1" w14:textId="77777777" w:rsidR="00042DF0" w:rsidRDefault="00042DF0" w:rsidP="00C86F0E">
                  <w:pPr>
                    <w:pStyle w:val="qlbt-cell-lineql-align-center"/>
                    <w:rPr>
                      <w:color w:val="000000"/>
                    </w:rPr>
                  </w:pPr>
                  <w:r>
                    <w:rPr>
                      <w:noProof/>
                      <w:color w:val="000000"/>
                    </w:rPr>
                    <w:t>X</w:t>
                  </w: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801C5C" w14:textId="77777777" w:rsidR="00042DF0" w:rsidRDefault="00042DF0" w:rsidP="00C86F0E">
                  <w:pPr>
                    <w:pStyle w:val="qlbt-cell-lineql-align-center"/>
                    <w:rPr>
                      <w:color w:val="000000"/>
                    </w:rPr>
                  </w:pPr>
                  <w:r>
                    <w:rPr>
                      <w:noProof/>
                      <w:color w:val="000000"/>
                    </w:rPr>
                    <w:t>X</w:t>
                  </w: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CCDE06" w14:textId="77777777" w:rsidR="00042DF0" w:rsidRDefault="00042DF0" w:rsidP="00C86F0E">
                  <w:pPr>
                    <w:pStyle w:val="qlbt-cell-line"/>
                    <w:rPr>
                      <w:color w:val="000000"/>
                    </w:rPr>
                  </w:pP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76E5589" w14:textId="77777777" w:rsidR="00042DF0" w:rsidRDefault="00042DF0" w:rsidP="00C86F0E">
                  <w:pPr>
                    <w:pStyle w:val="qlbt-cell-line"/>
                    <w:rPr>
                      <w:color w:val="000000"/>
                    </w:rPr>
                  </w:pP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D43BF0" w14:textId="77777777" w:rsidR="00042DF0" w:rsidRDefault="00042DF0" w:rsidP="00C86F0E">
                  <w:pPr>
                    <w:pStyle w:val="qlbt-cell-lineql-align-center"/>
                    <w:rPr>
                      <w:color w:val="000000"/>
                    </w:rPr>
                  </w:pPr>
                  <w:r>
                    <w:rPr>
                      <w:noProof/>
                      <w:color w:val="000000"/>
                    </w:rPr>
                    <w:t>X</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0C57DB" w14:textId="77777777" w:rsidR="00042DF0" w:rsidRDefault="00042DF0" w:rsidP="00C86F0E">
                  <w:pPr>
                    <w:pStyle w:val="qlbt-cell-line"/>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933517"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68869A"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6009437"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42ECC0" w14:textId="77777777" w:rsidR="00042DF0" w:rsidRDefault="00042DF0" w:rsidP="00C86F0E">
                  <w:pPr>
                    <w:pStyle w:val="qlbt-cell-lineql-align-center"/>
                    <w:rPr>
                      <w:color w:val="000000"/>
                    </w:rPr>
                  </w:pPr>
                  <w:r>
                    <w:rPr>
                      <w:noProof/>
                      <w:color w:val="000000"/>
                    </w:rPr>
                    <w:t>X</w:t>
                  </w:r>
                </w:p>
              </w:tc>
            </w:tr>
            <w:tr w:rsidR="00873072" w14:paraId="1F306073" w14:textId="77777777" w:rsidTr="004D4649">
              <w:trPr>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74AA0D" w14:textId="77777777" w:rsidR="00042DF0" w:rsidRDefault="00042DF0" w:rsidP="00C86F0E">
                  <w:pPr>
                    <w:pStyle w:val="qlbt-cell-lineql-align-justify"/>
                    <w:rPr>
                      <w:color w:val="000000"/>
                    </w:rPr>
                  </w:pPr>
                  <w:r>
                    <w:rPr>
                      <w:noProof/>
                      <w:color w:val="000000"/>
                    </w:rPr>
                    <w:t>Lettera b)</w:t>
                  </w:r>
                </w:p>
              </w:tc>
              <w:tc>
                <w:tcPr>
                  <w:tcW w:w="2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AC649A" w14:textId="77777777" w:rsidR="00042DF0" w:rsidRDefault="00042DF0" w:rsidP="00C86F0E">
                  <w:pPr>
                    <w:pStyle w:val="qlbt-cell-lineql-align-center"/>
                    <w:rPr>
                      <w:color w:val="000000"/>
                    </w:rPr>
                  </w:pPr>
                  <w:r>
                    <w:rPr>
                      <w:noProof/>
                      <w:color w:val="000000"/>
                    </w:rPr>
                    <w:t>X</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9C4468" w14:textId="77777777" w:rsidR="00042DF0" w:rsidRDefault="00042DF0" w:rsidP="00C86F0E">
                  <w:pPr>
                    <w:pStyle w:val="qlbt-cell-lineql-align-center"/>
                    <w:rPr>
                      <w:color w:val="000000"/>
                    </w:rPr>
                  </w:pPr>
                  <w:r>
                    <w:rPr>
                      <w:noProof/>
                      <w:color w:val="000000"/>
                    </w:rPr>
                    <w:t>X</w:t>
                  </w:r>
                </w:p>
              </w:tc>
              <w:tc>
                <w:tcPr>
                  <w:tcW w:w="23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F9292B"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AD12DE" w14:textId="77777777" w:rsidR="00042DF0" w:rsidRDefault="00042DF0" w:rsidP="00C86F0E">
                  <w:pPr>
                    <w:pStyle w:val="qlbt-cell-lineql-align-center"/>
                    <w:rPr>
                      <w:color w:val="000000"/>
                    </w:rPr>
                  </w:pPr>
                  <w:r>
                    <w:rPr>
                      <w:noProof/>
                      <w:color w:val="000000"/>
                    </w:rPr>
                    <w:t>X</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1B9839F" w14:textId="77777777" w:rsidR="00042DF0" w:rsidRDefault="00042DF0" w:rsidP="00C86F0E">
                  <w:pPr>
                    <w:pStyle w:val="qlbt-cell-lineql-align-center"/>
                    <w:rPr>
                      <w:color w:val="000000"/>
                    </w:rPr>
                  </w:pPr>
                </w:p>
              </w:tc>
              <w:tc>
                <w:tcPr>
                  <w:tcW w:w="23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FB54B5" w14:textId="77777777" w:rsidR="00042DF0" w:rsidRDefault="00042DF0" w:rsidP="00C86F0E">
                  <w:pPr>
                    <w:pStyle w:val="qlbt-cell-lineql-align-center"/>
                    <w:rPr>
                      <w:color w:val="000000"/>
                    </w:rPr>
                  </w:pPr>
                  <w:r>
                    <w:rPr>
                      <w:noProof/>
                      <w:color w:val="000000"/>
                    </w:rPr>
                    <w:t>X</w:t>
                  </w:r>
                </w:p>
              </w:tc>
              <w:tc>
                <w:tcPr>
                  <w:tcW w:w="1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ED9DF6"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D1CA18" w14:textId="77777777" w:rsidR="00042DF0" w:rsidRDefault="00042DF0" w:rsidP="00C86F0E">
                  <w:pPr>
                    <w:pStyle w:val="qlbt-cell-lineql-align-center"/>
                    <w:rPr>
                      <w:color w:val="000000"/>
                    </w:rPr>
                  </w:pPr>
                  <w:r>
                    <w:rPr>
                      <w:noProof/>
                      <w:color w:val="000000"/>
                    </w:rPr>
                    <w:t>X</w:t>
                  </w:r>
                </w:p>
              </w:tc>
              <w:tc>
                <w:tcPr>
                  <w:tcW w:w="2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42F1DB"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453135"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7D7F24" w14:textId="77777777" w:rsidR="00042DF0" w:rsidRDefault="00042DF0" w:rsidP="00C86F0E">
                  <w:pPr>
                    <w:pStyle w:val="qlbt-cell-lineql-align-center"/>
                    <w:rPr>
                      <w:color w:val="000000"/>
                    </w:rPr>
                  </w:pPr>
                  <w:r>
                    <w:rPr>
                      <w:noProof/>
                      <w:color w:val="000000"/>
                    </w:rPr>
                    <w:t>X</w:t>
                  </w: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836D74" w14:textId="77777777" w:rsidR="00042DF0" w:rsidRDefault="00042DF0" w:rsidP="00C86F0E">
                  <w:pPr>
                    <w:pStyle w:val="qlbt-cell-lineql-align-center"/>
                    <w:rPr>
                      <w:color w:val="000000"/>
                    </w:rPr>
                  </w:pPr>
                  <w:r>
                    <w:rPr>
                      <w:noProof/>
                      <w:color w:val="000000"/>
                    </w:rPr>
                    <w:t>X</w:t>
                  </w: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0AF220" w14:textId="77777777" w:rsidR="00042DF0" w:rsidRDefault="00042DF0" w:rsidP="00C86F0E">
                  <w:pPr>
                    <w:pStyle w:val="qlbt-cell-lineql-align-center"/>
                    <w:rPr>
                      <w:color w:val="000000"/>
                    </w:rPr>
                  </w:pPr>
                  <w:r>
                    <w:rPr>
                      <w:noProof/>
                      <w:color w:val="000000"/>
                    </w:rPr>
                    <w:t>X</w:t>
                  </w: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F7A08D" w14:textId="77777777" w:rsidR="00042DF0" w:rsidRDefault="00042DF0" w:rsidP="00C86F0E">
                  <w:pPr>
                    <w:pStyle w:val="qlbt-cell-line"/>
                    <w:rPr>
                      <w:color w:val="000000"/>
                    </w:rPr>
                  </w:pP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D6FC6A" w14:textId="77777777" w:rsidR="00042DF0" w:rsidRDefault="00042DF0" w:rsidP="00C86F0E">
                  <w:pPr>
                    <w:pStyle w:val="qlbt-cell-line"/>
                    <w:rPr>
                      <w:color w:val="000000"/>
                    </w:rPr>
                  </w:pP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9E5B60" w14:textId="77777777" w:rsidR="00042DF0" w:rsidRDefault="00042DF0" w:rsidP="00C86F0E">
                  <w:pPr>
                    <w:pStyle w:val="qlbt-cell-lineql-align-center"/>
                    <w:rPr>
                      <w:color w:val="000000"/>
                    </w:rPr>
                  </w:pPr>
                  <w:r>
                    <w:rPr>
                      <w:noProof/>
                      <w:color w:val="000000"/>
                    </w:rPr>
                    <w:t>X</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F246F27" w14:textId="77777777" w:rsidR="00042DF0" w:rsidRDefault="00042DF0" w:rsidP="00C86F0E">
                  <w:pPr>
                    <w:pStyle w:val="qlbt-cell-line"/>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C91FFB"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DCC0EB"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E1BDF3"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411787" w14:textId="77777777" w:rsidR="00042DF0" w:rsidRDefault="00042DF0" w:rsidP="00C86F0E">
                  <w:pPr>
                    <w:pStyle w:val="qlbt-cell-lineql-align-center"/>
                    <w:rPr>
                      <w:color w:val="000000"/>
                    </w:rPr>
                  </w:pPr>
                  <w:r>
                    <w:rPr>
                      <w:noProof/>
                      <w:color w:val="000000"/>
                    </w:rPr>
                    <w:t>X</w:t>
                  </w:r>
                </w:p>
              </w:tc>
            </w:tr>
            <w:tr w:rsidR="00873072" w14:paraId="32094E60" w14:textId="77777777" w:rsidTr="004D4649">
              <w:trPr>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F0DD6B" w14:textId="77777777" w:rsidR="00042DF0" w:rsidRDefault="00042DF0" w:rsidP="00C86F0E">
                  <w:pPr>
                    <w:pStyle w:val="qlbt-cell-lineql-align-justify"/>
                    <w:rPr>
                      <w:color w:val="000000"/>
                    </w:rPr>
                  </w:pPr>
                  <w:r>
                    <w:rPr>
                      <w:noProof/>
                      <w:color w:val="000000"/>
                    </w:rPr>
                    <w:t>Lettera c)</w:t>
                  </w:r>
                </w:p>
              </w:tc>
              <w:tc>
                <w:tcPr>
                  <w:tcW w:w="2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6B09D8" w14:textId="77777777" w:rsidR="00042DF0" w:rsidRDefault="00042DF0" w:rsidP="00C86F0E">
                  <w:pPr>
                    <w:pStyle w:val="qlbt-cell-lineql-align-center"/>
                    <w:rPr>
                      <w:color w:val="000000"/>
                    </w:rPr>
                  </w:pPr>
                  <w:r>
                    <w:rPr>
                      <w:noProof/>
                      <w:color w:val="000000"/>
                    </w:rPr>
                    <w:t>X</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65713E" w14:textId="77777777" w:rsidR="00042DF0" w:rsidRDefault="00042DF0" w:rsidP="00C86F0E">
                  <w:pPr>
                    <w:pStyle w:val="qlbt-cell-lineql-align-center"/>
                    <w:rPr>
                      <w:color w:val="000000"/>
                    </w:rPr>
                  </w:pPr>
                  <w:r>
                    <w:rPr>
                      <w:noProof/>
                      <w:color w:val="000000"/>
                    </w:rPr>
                    <w:t>X</w:t>
                  </w:r>
                </w:p>
              </w:tc>
              <w:tc>
                <w:tcPr>
                  <w:tcW w:w="23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B64631"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AFAA93" w14:textId="77777777" w:rsidR="00042DF0" w:rsidRDefault="00042DF0" w:rsidP="00C86F0E">
                  <w:pPr>
                    <w:pStyle w:val="qlbt-cell-lineql-align-center"/>
                    <w:rPr>
                      <w:color w:val="000000"/>
                    </w:rPr>
                  </w:pPr>
                  <w:r>
                    <w:rPr>
                      <w:noProof/>
                      <w:color w:val="000000"/>
                    </w:rPr>
                    <w:t>X</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2FD55E" w14:textId="77777777" w:rsidR="00042DF0" w:rsidRDefault="00042DF0" w:rsidP="00C86F0E">
                  <w:pPr>
                    <w:pStyle w:val="qlbt-cell-lineql-align-center"/>
                    <w:rPr>
                      <w:color w:val="000000"/>
                    </w:rPr>
                  </w:pPr>
                </w:p>
              </w:tc>
              <w:tc>
                <w:tcPr>
                  <w:tcW w:w="23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195CAE" w14:textId="77777777" w:rsidR="00042DF0" w:rsidRDefault="00042DF0" w:rsidP="00C86F0E">
                  <w:pPr>
                    <w:pStyle w:val="qlbt-cell-lineql-align-center"/>
                    <w:rPr>
                      <w:color w:val="000000"/>
                    </w:rPr>
                  </w:pPr>
                  <w:r>
                    <w:rPr>
                      <w:noProof/>
                      <w:color w:val="000000"/>
                    </w:rPr>
                    <w:t>X</w:t>
                  </w:r>
                </w:p>
              </w:tc>
              <w:tc>
                <w:tcPr>
                  <w:tcW w:w="1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053769"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2B7376" w14:textId="77777777" w:rsidR="00042DF0" w:rsidRDefault="00042DF0" w:rsidP="00C86F0E">
                  <w:pPr>
                    <w:pStyle w:val="qlbt-cell-lineql-align-center"/>
                    <w:rPr>
                      <w:color w:val="000000"/>
                    </w:rPr>
                  </w:pPr>
                  <w:r>
                    <w:rPr>
                      <w:noProof/>
                      <w:color w:val="000000"/>
                    </w:rPr>
                    <w:t>X</w:t>
                  </w:r>
                </w:p>
              </w:tc>
              <w:tc>
                <w:tcPr>
                  <w:tcW w:w="2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F9582C" w14:textId="77777777" w:rsidR="00042DF0" w:rsidRDefault="00042DF0" w:rsidP="00C86F0E">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B875D0" w14:textId="77777777" w:rsidR="00042DF0" w:rsidRDefault="00042DF0" w:rsidP="00C86F0E">
                  <w:pPr>
                    <w:pStyle w:val="qlbt-cell-line"/>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8C80A3" w14:textId="77777777" w:rsidR="00042DF0" w:rsidRDefault="00042DF0" w:rsidP="00C86F0E">
                  <w:pPr>
                    <w:pStyle w:val="qlbt-cell-lineql-align-center"/>
                    <w:rPr>
                      <w:color w:val="000000"/>
                    </w:rPr>
                  </w:pPr>
                  <w:r>
                    <w:rPr>
                      <w:noProof/>
                      <w:color w:val="000000"/>
                    </w:rPr>
                    <w:t>X</w:t>
                  </w: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2F990D" w14:textId="77777777" w:rsidR="00042DF0" w:rsidRDefault="00042DF0" w:rsidP="00C86F0E">
                  <w:pPr>
                    <w:pStyle w:val="qlbt-cell-lineql-align-center"/>
                    <w:rPr>
                      <w:color w:val="000000"/>
                    </w:rPr>
                  </w:pPr>
                  <w:r>
                    <w:rPr>
                      <w:noProof/>
                      <w:color w:val="000000"/>
                    </w:rPr>
                    <w:t>X</w:t>
                  </w: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0F452A" w14:textId="77777777" w:rsidR="00042DF0" w:rsidRDefault="00042DF0" w:rsidP="00C86F0E">
                  <w:pPr>
                    <w:pStyle w:val="qlbt-cell-lineql-align-center"/>
                    <w:rPr>
                      <w:color w:val="000000"/>
                    </w:rPr>
                  </w:pPr>
                  <w:r>
                    <w:rPr>
                      <w:noProof/>
                      <w:color w:val="000000"/>
                    </w:rPr>
                    <w:t>X</w:t>
                  </w: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DD3F7F" w14:textId="77777777" w:rsidR="00042DF0" w:rsidRDefault="00042DF0" w:rsidP="00C86F0E">
                  <w:pPr>
                    <w:pStyle w:val="qlbt-cell-line"/>
                    <w:rPr>
                      <w:color w:val="000000"/>
                    </w:rPr>
                  </w:pPr>
                </w:p>
              </w:tc>
              <w:tc>
                <w:tcPr>
                  <w:tcW w:w="18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D9C0A2" w14:textId="77777777" w:rsidR="00042DF0" w:rsidRDefault="00042DF0" w:rsidP="00C86F0E">
                  <w:pPr>
                    <w:pStyle w:val="qlbt-cell-line"/>
                    <w:rPr>
                      <w:color w:val="000000"/>
                    </w:rPr>
                  </w:pP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BFC3FE" w14:textId="77777777" w:rsidR="00042DF0" w:rsidRDefault="00042DF0" w:rsidP="00C86F0E">
                  <w:pPr>
                    <w:pStyle w:val="qlbt-cell-lineql-align-center"/>
                    <w:rPr>
                      <w:color w:val="000000"/>
                    </w:rPr>
                  </w:pPr>
                  <w:r>
                    <w:rPr>
                      <w:noProof/>
                      <w:color w:val="000000"/>
                    </w:rPr>
                    <w:t>X</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CEC981" w14:textId="77777777" w:rsidR="00042DF0" w:rsidRDefault="00042DF0" w:rsidP="00C86F0E">
                  <w:pPr>
                    <w:pStyle w:val="qlbt-cell-line"/>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1538B9" w14:textId="77777777" w:rsidR="00042DF0" w:rsidRDefault="00042DF0" w:rsidP="00C86F0E">
                  <w:pPr>
                    <w:pStyle w:val="qlbt-cell-line"/>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2DE965"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5FBFE1"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50DBB3" w14:textId="77777777" w:rsidR="00042DF0" w:rsidRDefault="00042DF0" w:rsidP="00C86F0E">
                  <w:pPr>
                    <w:pStyle w:val="qlbt-cell-line"/>
                    <w:rPr>
                      <w:color w:val="000000"/>
                    </w:rPr>
                  </w:pPr>
                </w:p>
              </w:tc>
            </w:tr>
          </w:tbl>
          <w:p w14:paraId="2A108561" w14:textId="77777777" w:rsidR="00042DF0" w:rsidRDefault="00042DF0" w:rsidP="00C86F0E">
            <w:pPr>
              <w:spacing w:before="40" w:after="40"/>
              <w:jc w:val="both"/>
            </w:pPr>
          </w:p>
          <w:p w14:paraId="56D99F2C" w14:textId="77777777" w:rsidR="00042DF0" w:rsidRDefault="00042DF0" w:rsidP="00C86F0E">
            <w:pPr>
              <w:spacing w:before="40" w:after="40"/>
              <w:jc w:val="both"/>
            </w:pPr>
            <w:r>
              <w:rPr>
                <w:noProof/>
                <w:color w:val="000000"/>
                <w:u w:val="single" w:color="000000"/>
              </w:rPr>
              <w:t>Note</w:t>
            </w:r>
            <w:r>
              <w:rPr>
                <w:noProof/>
                <w:color w:val="000000"/>
              </w:rPr>
              <w:t>:</w:t>
            </w:r>
          </w:p>
          <w:p w14:paraId="75BC3904" w14:textId="77777777" w:rsidR="00042DF0" w:rsidRDefault="00042DF0" w:rsidP="00C86F0E">
            <w:pPr>
              <w:spacing w:before="40" w:after="40"/>
              <w:jc w:val="both"/>
            </w:pPr>
            <w:r>
              <w:rPr>
                <w:noProof/>
                <w:color w:val="000000"/>
              </w:rPr>
              <w:t>Con riferimento alla Regione Marche, per gli investimenti di cui alla lettera B, gli invasi e le cisterne di accumulo idrico a scopo irriguo devono avere una capacità inferiore a 250.000 mc.</w:t>
            </w:r>
          </w:p>
          <w:p w14:paraId="50E44D15" w14:textId="77777777" w:rsidR="00042DF0" w:rsidRDefault="00042DF0" w:rsidP="00C86F0E">
            <w:pPr>
              <w:spacing w:before="40" w:after="40"/>
              <w:jc w:val="both"/>
            </w:pPr>
            <w:r>
              <w:rPr>
                <w:noProof/>
                <w:color w:val="000000"/>
              </w:rPr>
              <w:t>Con riferimento alla Regione Toscana, sono esclusi i seguenti investimenti: realizzazione di nuovi pozzi; miglioramento di pozzi esistenti; realizzazione di nuovi sistemi di raccolta/stoccaggio quando alimentati, in tutto o in parte, da acque sotterranee; realizzazione di nuove reti di adduzione/distribuzione/impianti di irrigazione quando alimentati, in tutto o in parte, da acque sotterranee.</w:t>
            </w:r>
          </w:p>
          <w:p w14:paraId="616DF791" w14:textId="77777777" w:rsidR="00042DF0" w:rsidRDefault="00042DF0" w:rsidP="00C86F0E">
            <w:pPr>
              <w:spacing w:before="40" w:after="40"/>
              <w:jc w:val="both"/>
            </w:pPr>
          </w:p>
          <w:p w14:paraId="52BF66D1" w14:textId="77777777" w:rsidR="00042DF0" w:rsidRDefault="00042DF0" w:rsidP="00C86F0E">
            <w:pPr>
              <w:spacing w:before="40" w:after="40"/>
              <w:jc w:val="both"/>
            </w:pPr>
            <w:r>
              <w:rPr>
                <w:i/>
                <w:iCs/>
                <w:noProof/>
                <w:color w:val="000000"/>
              </w:rPr>
              <w:t>Criteri per gli investimenti di miglioramento degli impianti irrigui esistenti di cui al precedente CR17, lettera a).</w:t>
            </w:r>
          </w:p>
          <w:p w14:paraId="13D84468" w14:textId="77777777" w:rsidR="00042DF0" w:rsidRDefault="00042DF0" w:rsidP="00C86F0E">
            <w:pPr>
              <w:spacing w:before="40" w:after="40"/>
              <w:jc w:val="both"/>
            </w:pPr>
            <w:r>
              <w:rPr>
                <w:noProof/>
                <w:color w:val="000000"/>
              </w:rPr>
              <w:t>Gli investimenti per il miglioramento di un impianto di irrigazione esistente sono ammissibili solo se:</w:t>
            </w:r>
          </w:p>
          <w:p w14:paraId="6AC51382" w14:textId="77777777" w:rsidR="00042DF0" w:rsidRDefault="00042DF0" w:rsidP="00C86F0E">
            <w:pPr>
              <w:spacing w:before="40" w:after="40"/>
              <w:jc w:val="both"/>
            </w:pPr>
          </w:p>
          <w:p w14:paraId="258A583E" w14:textId="77777777" w:rsidR="00042DF0" w:rsidRDefault="00042DF0" w:rsidP="00C86F0E">
            <w:pPr>
              <w:spacing w:before="40" w:after="40"/>
              <w:jc w:val="both"/>
            </w:pPr>
            <w:r>
              <w:rPr>
                <w:b/>
                <w:bCs/>
                <w:noProof/>
                <w:color w:val="000000"/>
              </w:rPr>
              <w:t xml:space="preserve">CR18 - </w:t>
            </w:r>
            <w:r>
              <w:rPr>
                <w:noProof/>
                <w:color w:val="000000"/>
              </w:rPr>
              <w:t>da una valutazione ex ante gli investimenti risultano offrire un risparmio idrico potenziale minimo, secondo i parametri tecnici dell’impianto esistente, definiti e quantificati nella successiva sezione 9;</w:t>
            </w:r>
          </w:p>
          <w:p w14:paraId="4767F94C" w14:textId="77777777" w:rsidR="00042DF0" w:rsidRDefault="00042DF0" w:rsidP="00C86F0E">
            <w:pPr>
              <w:spacing w:before="40" w:after="40"/>
              <w:jc w:val="both"/>
            </w:pPr>
          </w:p>
          <w:p w14:paraId="7AD3A9FA" w14:textId="77777777" w:rsidR="00042DF0" w:rsidRDefault="00042DF0" w:rsidP="00C86F0E">
            <w:pPr>
              <w:spacing w:before="40" w:after="40"/>
              <w:jc w:val="both"/>
            </w:pPr>
            <w:r>
              <w:rPr>
                <w:b/>
                <w:bCs/>
                <w:noProof/>
                <w:color w:val="000000"/>
              </w:rPr>
              <w:lastRenderedPageBreak/>
              <w:t xml:space="preserve">CR19 - </w:t>
            </w:r>
            <w:r>
              <w:rPr>
                <w:noProof/>
                <w:color w:val="000000"/>
              </w:rPr>
              <w:t xml:space="preserve">qualora gli investimenti riguardino corpi idrici superficiali e sotterranei ritenuti in condizioni non buone nel pertinente piano di gestione del bacino idrografico (per motivi inerenti alla quantità d’acqua), sia conseguita una riduzione effettiva minima del consumo di acqua che contribuisca al conseguimento di un buono stato di tali corpi idrici, come stabilito all’articolo 4, paragrafo 1, della direttiva 2000/60/CE. Tali riduzioni minime effettive sono definite e quantificate nella successiva sezione 9; </w:t>
            </w:r>
          </w:p>
          <w:p w14:paraId="252CE611" w14:textId="77777777" w:rsidR="00042DF0" w:rsidRDefault="00042DF0" w:rsidP="00C86F0E">
            <w:pPr>
              <w:spacing w:before="40" w:after="40"/>
              <w:jc w:val="both"/>
            </w:pPr>
          </w:p>
          <w:p w14:paraId="4682D299" w14:textId="77777777" w:rsidR="00042DF0" w:rsidRDefault="00042DF0" w:rsidP="00C86F0E">
            <w:pPr>
              <w:spacing w:before="40" w:after="40"/>
              <w:jc w:val="both"/>
            </w:pPr>
            <w:r>
              <w:rPr>
                <w:b/>
                <w:bCs/>
                <w:noProof/>
                <w:color w:val="000000"/>
              </w:rPr>
              <w:t xml:space="preserve">CR20 – </w:t>
            </w:r>
            <w:r>
              <w:rPr>
                <w:noProof/>
                <w:color w:val="000000"/>
              </w:rPr>
              <w:t>le Autorità di Gestione regionali, ciascuna per quanto di propria pertinenza territoriale,</w:t>
            </w:r>
            <w:r>
              <w:rPr>
                <w:b/>
                <w:bCs/>
                <w:noProof/>
                <w:color w:val="000000"/>
              </w:rPr>
              <w:t xml:space="preserve"> </w:t>
            </w:r>
            <w:r>
              <w:rPr>
                <w:noProof/>
                <w:color w:val="000000"/>
              </w:rPr>
              <w:t>fissano le percentuali di risparmio idrico potenziale e riduzione effettiva del consumo di acqua di cui ai CR18 e CR19. Tale risparmio idrico riflette le esigenze stabilite nei piani di gestione dei bacini idrografici ai sensi della direttiva 2000/60/CE</w:t>
            </w:r>
            <w:r>
              <w:rPr>
                <w:noProof/>
              </w:rPr>
              <w:t>.</w:t>
            </w:r>
          </w:p>
          <w:p w14:paraId="23D608CE" w14:textId="77777777" w:rsidR="00042DF0" w:rsidRDefault="00042DF0" w:rsidP="00C86F0E">
            <w:pPr>
              <w:spacing w:before="40" w:after="40"/>
              <w:jc w:val="both"/>
            </w:pPr>
          </w:p>
          <w:p w14:paraId="651C9CC7" w14:textId="77777777" w:rsidR="00042DF0" w:rsidRDefault="00042DF0" w:rsidP="00C86F0E">
            <w:pPr>
              <w:spacing w:before="40" w:after="40"/>
              <w:jc w:val="both"/>
            </w:pPr>
            <w:r>
              <w:rPr>
                <w:noProof/>
                <w:color w:val="000000"/>
              </w:rPr>
              <w:t>Nessuna delle condizioni di cui ai CR18, CR19 e CR20 si applica agli investimenti in impianti esistenti che incidano solo sull’efficienza energetica o a investimenti nella creazione di bacini o forme di stoccaggio/conservazione di acque stagionali finalizzate a garantirne la disponibilità in periodi caratterizzati da carenze o, ancora, a investimenti nell’utilizzo di acque affinate</w:t>
            </w:r>
            <w:r>
              <w:rPr>
                <w:noProof/>
                <w:color w:val="4472C4"/>
              </w:rPr>
              <w:t xml:space="preserve"> </w:t>
            </w:r>
            <w:r>
              <w:rPr>
                <w:noProof/>
                <w:color w:val="000000"/>
              </w:rPr>
              <w:t>che non incidano su un corpo idrico superficiale o sotterraneo.</w:t>
            </w:r>
          </w:p>
          <w:p w14:paraId="15B7653F" w14:textId="77777777" w:rsidR="00042DF0" w:rsidRDefault="00042DF0" w:rsidP="00C86F0E">
            <w:pPr>
              <w:spacing w:before="40" w:after="40"/>
              <w:jc w:val="both"/>
            </w:pPr>
          </w:p>
          <w:p w14:paraId="37B3EB64" w14:textId="77777777" w:rsidR="00042DF0" w:rsidRDefault="00042DF0" w:rsidP="00C86F0E">
            <w:pPr>
              <w:spacing w:before="40" w:after="40"/>
              <w:jc w:val="both"/>
            </w:pPr>
            <w:r>
              <w:rPr>
                <w:i/>
                <w:iCs/>
                <w:noProof/>
                <w:color w:val="000000"/>
              </w:rPr>
              <w:t>Altri criteri specifici per gli investimenti irrigui</w:t>
            </w:r>
          </w:p>
          <w:p w14:paraId="0C5A3C70" w14:textId="77777777" w:rsidR="00042DF0" w:rsidRDefault="00042DF0" w:rsidP="00C86F0E">
            <w:pPr>
              <w:spacing w:before="40" w:after="40"/>
              <w:jc w:val="both"/>
            </w:pPr>
          </w:p>
          <w:p w14:paraId="7CCD57BF" w14:textId="77777777" w:rsidR="00042DF0" w:rsidRDefault="00042DF0" w:rsidP="00C86F0E">
            <w:pPr>
              <w:spacing w:before="40" w:after="40"/>
              <w:jc w:val="both"/>
            </w:pPr>
            <w:r>
              <w:rPr>
                <w:b/>
                <w:bCs/>
                <w:noProof/>
                <w:color w:val="000000"/>
              </w:rPr>
              <w:t>CR21 -</w:t>
            </w:r>
            <w:r>
              <w:rPr>
                <w:noProof/>
                <w:color w:val="000000"/>
              </w:rPr>
              <w:t xml:space="preserve"> Gli investimenti per la creazione o l’ampliamento di bacini a fini di irrigazione sono ammissibili unicamente purché ciò non comporti un impatto negativo significativo sull’ambiente, secondo quanto stabilito dall’Autorità competente.</w:t>
            </w:r>
          </w:p>
          <w:p w14:paraId="6CAC2A07" w14:textId="77777777" w:rsidR="00042DF0" w:rsidRDefault="00042DF0" w:rsidP="00C86F0E">
            <w:pPr>
              <w:spacing w:before="40" w:after="40"/>
              <w:jc w:val="both"/>
            </w:pPr>
          </w:p>
          <w:p w14:paraId="23D54143" w14:textId="77777777" w:rsidR="00042DF0" w:rsidRDefault="00042DF0" w:rsidP="00C86F0E">
            <w:pPr>
              <w:spacing w:before="40" w:after="40"/>
              <w:jc w:val="both"/>
            </w:pPr>
            <w:r>
              <w:rPr>
                <w:b/>
                <w:bCs/>
                <w:noProof/>
                <w:color w:val="000000"/>
              </w:rPr>
              <w:t>CR22</w:t>
            </w:r>
            <w:r>
              <w:rPr>
                <w:noProof/>
                <w:color w:val="000000"/>
              </w:rPr>
              <w:t xml:space="preserve"> - Gli investimenti per l’utilizzo di acque affinate come fonte alternativa di approvvigionamento idrico sono ammissibili solo se la fornitura e l’utilizzo di tali acque sono conformi al regolamento (UE) 2020/741.</w:t>
            </w:r>
          </w:p>
          <w:p w14:paraId="47355E69" w14:textId="77777777" w:rsidR="00042DF0" w:rsidRDefault="00042DF0" w:rsidP="00C86F0E">
            <w:pPr>
              <w:spacing w:before="40" w:after="40"/>
              <w:jc w:val="both"/>
            </w:pPr>
          </w:p>
          <w:p w14:paraId="6573CF63" w14:textId="77777777" w:rsidR="00042DF0" w:rsidRDefault="00042DF0" w:rsidP="00C86F0E">
            <w:pPr>
              <w:spacing w:before="40" w:after="40"/>
              <w:jc w:val="both"/>
            </w:pPr>
            <w:r>
              <w:rPr>
                <w:noProof/>
                <w:color w:val="000000"/>
                <w:u w:val="single" w:color="000000"/>
              </w:rPr>
              <w:t>Criteri di ammissibilità specifici per gli investimenti in impianti di produzione di energia da fonti rinnovabili</w:t>
            </w:r>
          </w:p>
          <w:p w14:paraId="26E802BA" w14:textId="77777777" w:rsidR="00042DF0" w:rsidRDefault="00042DF0" w:rsidP="00C86F0E">
            <w:pPr>
              <w:spacing w:before="40" w:after="40"/>
              <w:jc w:val="both"/>
            </w:pPr>
          </w:p>
          <w:p w14:paraId="2DBD536B" w14:textId="77777777" w:rsidR="00042DF0" w:rsidRDefault="00042DF0" w:rsidP="00C86F0E">
            <w:pPr>
              <w:spacing w:before="40" w:after="40"/>
              <w:jc w:val="both"/>
            </w:pPr>
            <w:r>
              <w:rPr>
                <w:b/>
                <w:bCs/>
                <w:noProof/>
              </w:rPr>
              <w:t>CR23</w:t>
            </w:r>
            <w:r>
              <w:rPr>
                <w:noProof/>
              </w:rPr>
              <w:t xml:space="preserve"> - L’intervento sostiene investimenti per la realizzazione di impianti per la produzione, il trasporto, lo stoccaggio di energia. Le tipologie di impianto ammissibili sono le seguenti:</w:t>
            </w:r>
          </w:p>
          <w:p w14:paraId="5335EC0A" w14:textId="77777777" w:rsidR="00042DF0" w:rsidRDefault="00042DF0" w:rsidP="00C86F0E">
            <w:pPr>
              <w:spacing w:before="40" w:after="40"/>
              <w:jc w:val="both"/>
            </w:pPr>
            <w:r>
              <w:rPr>
                <w:noProof/>
              </w:rPr>
              <w:t>a) centrali termiche con caldaie alimentate prevalentemente a cippato o a pellets;</w:t>
            </w:r>
          </w:p>
          <w:p w14:paraId="56AD1000" w14:textId="77777777" w:rsidR="00042DF0" w:rsidRDefault="00042DF0" w:rsidP="00C86F0E">
            <w:pPr>
              <w:spacing w:before="40" w:after="40"/>
              <w:jc w:val="both"/>
            </w:pPr>
            <w:r>
              <w:rPr>
                <w:noProof/>
              </w:rPr>
              <w:t>b) impianti per la produzione di biogas (potenza massima di 3 Mwt) dai quali ricavare energia termica e/o elettrica;</w:t>
            </w:r>
          </w:p>
          <w:p w14:paraId="484BBE12" w14:textId="77777777" w:rsidR="00042DF0" w:rsidRDefault="00042DF0" w:rsidP="00C86F0E">
            <w:pPr>
              <w:spacing w:before="40" w:after="40"/>
              <w:jc w:val="both"/>
            </w:pPr>
            <w:r>
              <w:rPr>
                <w:noProof/>
              </w:rPr>
              <w:t>c) impianti per la produzione di energia eolica;</w:t>
            </w:r>
          </w:p>
          <w:p w14:paraId="1CC78BDD" w14:textId="77777777" w:rsidR="00042DF0" w:rsidRDefault="00042DF0" w:rsidP="00C86F0E">
            <w:pPr>
              <w:spacing w:before="40" w:after="40"/>
              <w:jc w:val="both"/>
            </w:pPr>
            <w:r>
              <w:rPr>
                <w:noProof/>
              </w:rPr>
              <w:t>d) piccoli impianti per la produzione di energia idrica;</w:t>
            </w:r>
          </w:p>
          <w:p w14:paraId="2E4D502A" w14:textId="77777777" w:rsidR="00042DF0" w:rsidRDefault="00042DF0" w:rsidP="00C86F0E">
            <w:pPr>
              <w:spacing w:before="40" w:after="40"/>
              <w:jc w:val="both"/>
            </w:pPr>
            <w:r>
              <w:rPr>
                <w:noProof/>
              </w:rPr>
              <w:t>e) impianti per la produzione di biometano (potenza massima di 3 Mwt);</w:t>
            </w:r>
          </w:p>
          <w:p w14:paraId="67091B8B" w14:textId="77777777" w:rsidR="00042DF0" w:rsidRDefault="00042DF0" w:rsidP="00C86F0E">
            <w:pPr>
              <w:spacing w:before="40" w:after="40"/>
              <w:jc w:val="both"/>
            </w:pPr>
            <w:r>
              <w:rPr>
                <w:noProof/>
              </w:rPr>
              <w:t>f) impianti combinati per la produzione di energia da fonti rinnovabili;</w:t>
            </w:r>
          </w:p>
          <w:p w14:paraId="63729DDA" w14:textId="77777777" w:rsidR="00042DF0" w:rsidRDefault="00042DF0" w:rsidP="00C86F0E">
            <w:pPr>
              <w:spacing w:before="40" w:after="40"/>
              <w:jc w:val="both"/>
            </w:pPr>
            <w:r>
              <w:rPr>
                <w:noProof/>
              </w:rPr>
              <w:t>g) piccole reti per la distribuzione dell'energia e/o impianti intelligenti per lo stoccaggio di energia a servizio delle centrali o dei micro-impianti realizzati in attuazione del presente intervento;</w:t>
            </w:r>
          </w:p>
          <w:p w14:paraId="3F1EA5C9" w14:textId="77777777" w:rsidR="00042DF0" w:rsidRDefault="00042DF0" w:rsidP="00C86F0E">
            <w:pPr>
              <w:spacing w:before="40" w:after="40"/>
              <w:jc w:val="both"/>
            </w:pPr>
            <w:r>
              <w:rPr>
                <w:noProof/>
              </w:rPr>
              <w:t>h) impianti per la produzione di energia da fonte solare;</w:t>
            </w:r>
          </w:p>
          <w:p w14:paraId="15CAF7F3" w14:textId="77777777" w:rsidR="00042DF0" w:rsidRDefault="00042DF0" w:rsidP="00C86F0E">
            <w:pPr>
              <w:spacing w:before="40" w:after="40"/>
              <w:jc w:val="both"/>
            </w:pPr>
            <w:r>
              <w:rPr>
                <w:noProof/>
              </w:rPr>
              <w:t>i) impianti per la produzione di energia da fonte geotermica;</w:t>
            </w:r>
          </w:p>
          <w:p w14:paraId="2696D648" w14:textId="77777777" w:rsidR="00042DF0" w:rsidRDefault="00042DF0" w:rsidP="00C86F0E">
            <w:pPr>
              <w:spacing w:before="40" w:after="40"/>
              <w:jc w:val="both"/>
            </w:pPr>
          </w:p>
          <w:p w14:paraId="03A75A0F" w14:textId="77777777" w:rsidR="00042DF0" w:rsidRDefault="00042DF0" w:rsidP="00C86F0E">
            <w:pPr>
              <w:spacing w:before="40" w:after="40"/>
              <w:jc w:val="both"/>
            </w:pPr>
            <w:r>
              <w:rPr>
                <w:noProof/>
              </w:rPr>
              <w:t>Le Regioni e Province autonome limitano l’applicazione delle precedenti tipologie di investimento, come riportato nella seguente tabella:</w:t>
            </w:r>
          </w:p>
          <w:p w14:paraId="46369304" w14:textId="77777777" w:rsidR="00042DF0" w:rsidRDefault="00042DF0" w:rsidP="00C86F0E">
            <w:pPr>
              <w:spacing w:before="40" w:after="40"/>
              <w:jc w:val="both"/>
            </w:pPr>
          </w:p>
          <w:tbl>
            <w:tblPr>
              <w:tblStyle w:val="quill-better-table"/>
              <w:tblW w:w="4188"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22"/>
              <w:gridCol w:w="499"/>
              <w:gridCol w:w="561"/>
              <w:gridCol w:w="492"/>
              <w:gridCol w:w="574"/>
              <w:gridCol w:w="547"/>
              <w:gridCol w:w="478"/>
              <w:gridCol w:w="355"/>
              <w:gridCol w:w="437"/>
              <w:gridCol w:w="615"/>
              <w:gridCol w:w="451"/>
              <w:gridCol w:w="417"/>
              <w:gridCol w:w="540"/>
              <w:gridCol w:w="389"/>
              <w:gridCol w:w="533"/>
              <w:gridCol w:w="389"/>
              <w:gridCol w:w="485"/>
              <w:gridCol w:w="485"/>
              <w:gridCol w:w="403"/>
              <w:gridCol w:w="451"/>
              <w:gridCol w:w="446"/>
              <w:gridCol w:w="431"/>
            </w:tblGrid>
            <w:tr w:rsidR="00042DF0" w14:paraId="5D2FBBC4" w14:textId="77777777" w:rsidTr="00873072">
              <w:trPr>
                <w:trHeight w:val="271"/>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B2E8AE" w14:textId="77777777" w:rsidR="00042DF0" w:rsidRDefault="00042DF0" w:rsidP="00C86F0E">
                  <w:pPr>
                    <w:pStyle w:val="qlbt-cell-line"/>
                    <w:rPr>
                      <w:color w:val="000000"/>
                    </w:rPr>
                  </w:pPr>
                </w:p>
              </w:tc>
              <w:tc>
                <w:tcPr>
                  <w:tcW w:w="4797" w:type="pct"/>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952817" w14:textId="77777777" w:rsidR="00042DF0" w:rsidRDefault="00042DF0" w:rsidP="00C86F0E">
                  <w:pPr>
                    <w:pStyle w:val="qlbt-cell-lineql-align-justify"/>
                    <w:rPr>
                      <w:color w:val="000000"/>
                    </w:rPr>
                  </w:pPr>
                  <w:r>
                    <w:rPr>
                      <w:i/>
                      <w:iCs/>
                      <w:noProof/>
                      <w:color w:val="000000"/>
                    </w:rPr>
                    <w:t>CR25 Tipologia di investimenti per l’energia riinovabile attivati</w:t>
                  </w:r>
                </w:p>
              </w:tc>
            </w:tr>
            <w:tr w:rsidR="00873072" w14:paraId="34298C2F" w14:textId="77777777" w:rsidTr="00873072">
              <w:trPr>
                <w:trHeight w:val="816"/>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433E00" w14:textId="77777777" w:rsidR="00042DF0" w:rsidRDefault="00042DF0" w:rsidP="00C86F0E">
                  <w:pPr>
                    <w:pStyle w:val="qlbt-cell-line"/>
                    <w:rPr>
                      <w:color w:val="000000"/>
                    </w:rPr>
                  </w:pP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AE39C7" w14:textId="77777777" w:rsidR="00042DF0" w:rsidRDefault="00042DF0" w:rsidP="00C86F0E">
                  <w:pPr>
                    <w:pStyle w:val="qlbt-cell-lineql-align-center"/>
                    <w:rPr>
                      <w:color w:val="000000"/>
                    </w:rPr>
                  </w:pPr>
                  <w:r>
                    <w:rPr>
                      <w:noProof/>
                      <w:color w:val="000000"/>
                    </w:rPr>
                    <w:t>Abruzzo</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EB4E7A" w14:textId="77777777" w:rsidR="00042DF0" w:rsidRDefault="00042DF0" w:rsidP="00C86F0E">
                  <w:pPr>
                    <w:pStyle w:val="qlbt-cell-lineql-align-center"/>
                    <w:rPr>
                      <w:color w:val="000000"/>
                    </w:rPr>
                  </w:pPr>
                  <w:r>
                    <w:rPr>
                      <w:noProof/>
                      <w:color w:val="000000"/>
                    </w:rPr>
                    <w:t>Basilicata</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2E673A" w14:textId="77777777" w:rsidR="00042DF0" w:rsidRDefault="00042DF0" w:rsidP="00C86F0E">
                  <w:pPr>
                    <w:pStyle w:val="qlbt-cell-lineql-align-center"/>
                    <w:rPr>
                      <w:color w:val="000000"/>
                    </w:rPr>
                  </w:pPr>
                  <w:r>
                    <w:rPr>
                      <w:noProof/>
                      <w:color w:val="000000"/>
                    </w:rPr>
                    <w:t>Calabria</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3AEBCA" w14:textId="77777777" w:rsidR="00042DF0" w:rsidRDefault="00042DF0" w:rsidP="00C86F0E">
                  <w:pPr>
                    <w:pStyle w:val="qlbt-cell-lineql-align-center"/>
                    <w:rPr>
                      <w:color w:val="000000"/>
                    </w:rPr>
                  </w:pPr>
                  <w:r>
                    <w:rPr>
                      <w:noProof/>
                      <w:color w:val="000000"/>
                    </w:rPr>
                    <w:t>Campania</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74AEC6" w14:textId="77777777" w:rsidR="00042DF0" w:rsidRDefault="00042DF0" w:rsidP="00C86F0E">
                  <w:pPr>
                    <w:pStyle w:val="qlbt-cell-lineql-align-center"/>
                    <w:rPr>
                      <w:color w:val="000000"/>
                    </w:rPr>
                  </w:pPr>
                  <w:r>
                    <w:rPr>
                      <w:noProof/>
                      <w:color w:val="000000"/>
                    </w:rPr>
                    <w:t>Emilia-Romagna</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61CEA7" w14:textId="77777777" w:rsidR="00042DF0" w:rsidRDefault="00042DF0" w:rsidP="00C86F0E">
                  <w:pPr>
                    <w:pStyle w:val="qlbt-cell-lineql-align-center"/>
                    <w:rPr>
                      <w:color w:val="000000"/>
                    </w:rPr>
                  </w:pPr>
                  <w:r>
                    <w:rPr>
                      <w:noProof/>
                      <w:color w:val="000000"/>
                    </w:rPr>
                    <w:t xml:space="preserve">Friuli Venezia </w:t>
                  </w:r>
                  <w:r>
                    <w:rPr>
                      <w:noProof/>
                      <w:color w:val="000000"/>
                    </w:rPr>
                    <w:lastRenderedPageBreak/>
                    <w:t>Giulia</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41A5B9" w14:textId="77777777" w:rsidR="00042DF0" w:rsidRDefault="00042DF0" w:rsidP="00C86F0E">
                  <w:pPr>
                    <w:pStyle w:val="qlbt-cell-lineql-align-center"/>
                    <w:rPr>
                      <w:color w:val="000000"/>
                    </w:rPr>
                  </w:pPr>
                  <w:r>
                    <w:rPr>
                      <w:noProof/>
                      <w:color w:val="000000"/>
                    </w:rPr>
                    <w:lastRenderedPageBreak/>
                    <w:t>Lazio</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7F87DE" w14:textId="77777777" w:rsidR="00042DF0" w:rsidRDefault="00042DF0" w:rsidP="00C86F0E">
                  <w:pPr>
                    <w:pStyle w:val="qlbt-cell-lineql-align-center"/>
                    <w:rPr>
                      <w:color w:val="000000"/>
                    </w:rPr>
                  </w:pPr>
                  <w:r>
                    <w:rPr>
                      <w:noProof/>
                      <w:color w:val="000000"/>
                    </w:rPr>
                    <w:t>Liguria</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8C2B70" w14:textId="77777777" w:rsidR="00042DF0" w:rsidRDefault="00042DF0" w:rsidP="00C86F0E">
                  <w:pPr>
                    <w:pStyle w:val="qlbt-cell-lineql-align-center"/>
                    <w:rPr>
                      <w:color w:val="000000"/>
                    </w:rPr>
                  </w:pPr>
                  <w:r>
                    <w:rPr>
                      <w:noProof/>
                      <w:color w:val="000000"/>
                    </w:rPr>
                    <w:t>Lombardia</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6B2EB8" w14:textId="77777777" w:rsidR="00042DF0" w:rsidRDefault="00042DF0" w:rsidP="00C86F0E">
                  <w:pPr>
                    <w:pStyle w:val="qlbt-cell-lineql-align-center"/>
                    <w:rPr>
                      <w:color w:val="000000"/>
                    </w:rPr>
                  </w:pPr>
                  <w:r>
                    <w:rPr>
                      <w:noProof/>
                      <w:color w:val="000000"/>
                    </w:rPr>
                    <w:t>Marche</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EC2A2D" w14:textId="77777777" w:rsidR="00042DF0" w:rsidRDefault="00042DF0" w:rsidP="00C86F0E">
                  <w:pPr>
                    <w:pStyle w:val="qlbt-cell-lineql-align-center"/>
                    <w:rPr>
                      <w:color w:val="000000"/>
                    </w:rPr>
                  </w:pPr>
                  <w:r>
                    <w:rPr>
                      <w:noProof/>
                      <w:color w:val="000000"/>
                    </w:rPr>
                    <w:t>Molise</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1AD850" w14:textId="77777777" w:rsidR="00042DF0" w:rsidRDefault="00042DF0" w:rsidP="00C86F0E">
                  <w:pPr>
                    <w:pStyle w:val="qlbt-cell-lineql-align-center"/>
                    <w:rPr>
                      <w:color w:val="000000"/>
                    </w:rPr>
                  </w:pPr>
                  <w:r>
                    <w:rPr>
                      <w:noProof/>
                      <w:color w:val="000000"/>
                    </w:rPr>
                    <w:t>Piemonte</w:t>
                  </w: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E95858" w14:textId="77777777" w:rsidR="00042DF0" w:rsidRDefault="00042DF0" w:rsidP="00C86F0E">
                  <w:pPr>
                    <w:pStyle w:val="qlbt-cell-lineql-align-center"/>
                    <w:rPr>
                      <w:color w:val="000000"/>
                    </w:rPr>
                  </w:pPr>
                  <w:r>
                    <w:rPr>
                      <w:noProof/>
                      <w:color w:val="000000"/>
                    </w:rPr>
                    <w:t>Puglia</w:t>
                  </w: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EEF55F" w14:textId="77777777" w:rsidR="00042DF0" w:rsidRDefault="00042DF0" w:rsidP="00C86F0E">
                  <w:pPr>
                    <w:pStyle w:val="qlbt-cell-lineql-align-center"/>
                    <w:rPr>
                      <w:color w:val="000000"/>
                    </w:rPr>
                  </w:pPr>
                  <w:r>
                    <w:rPr>
                      <w:noProof/>
                      <w:color w:val="000000"/>
                    </w:rPr>
                    <w:t>Sardegna</w:t>
                  </w: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480957" w14:textId="77777777" w:rsidR="00042DF0" w:rsidRDefault="00042DF0" w:rsidP="00C86F0E">
                  <w:pPr>
                    <w:pStyle w:val="qlbt-cell-lineql-align-center"/>
                    <w:rPr>
                      <w:color w:val="000000"/>
                    </w:rPr>
                  </w:pPr>
                  <w:r>
                    <w:rPr>
                      <w:noProof/>
                      <w:color w:val="000000"/>
                    </w:rPr>
                    <w:t>Sicilia</w:t>
                  </w: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9B218C" w14:textId="77777777" w:rsidR="00042DF0" w:rsidRDefault="00042DF0" w:rsidP="00C86F0E">
                  <w:pPr>
                    <w:pStyle w:val="qlbt-cell-lineql-align-center"/>
                    <w:rPr>
                      <w:color w:val="000000"/>
                    </w:rPr>
                  </w:pPr>
                  <w:r>
                    <w:rPr>
                      <w:noProof/>
                      <w:color w:val="000000"/>
                    </w:rPr>
                    <w:t>Toscana</w:t>
                  </w: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62FAFB" w14:textId="77777777" w:rsidR="00042DF0" w:rsidRDefault="00042DF0" w:rsidP="00C86F0E">
                  <w:pPr>
                    <w:pStyle w:val="qlbt-cell-lineql-align-center"/>
                    <w:rPr>
                      <w:color w:val="000000"/>
                    </w:rPr>
                  </w:pPr>
                  <w:r>
                    <w:rPr>
                      <w:noProof/>
                      <w:color w:val="000000"/>
                    </w:rPr>
                    <w:t>P.A. Bolzano</w:t>
                  </w: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436A97" w14:textId="77777777" w:rsidR="00042DF0" w:rsidRDefault="00042DF0" w:rsidP="00C86F0E">
                  <w:pPr>
                    <w:pStyle w:val="qlbt-cell-lineql-align-center"/>
                    <w:rPr>
                      <w:color w:val="000000"/>
                    </w:rPr>
                  </w:pPr>
                  <w:r>
                    <w:rPr>
                      <w:noProof/>
                      <w:color w:val="000000"/>
                    </w:rPr>
                    <w:t>P.A. Trento</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5D02FD" w14:textId="77777777" w:rsidR="00042DF0" w:rsidRDefault="00042DF0" w:rsidP="00C86F0E">
                  <w:pPr>
                    <w:pStyle w:val="qlbt-cell-lineql-align-center"/>
                    <w:rPr>
                      <w:color w:val="000000"/>
                    </w:rPr>
                  </w:pPr>
                  <w:r>
                    <w:rPr>
                      <w:noProof/>
                      <w:color w:val="000000"/>
                    </w:rPr>
                    <w:t>Umbria</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487F78" w14:textId="77777777" w:rsidR="00042DF0" w:rsidRDefault="00042DF0" w:rsidP="00C86F0E">
                  <w:pPr>
                    <w:pStyle w:val="qlbt-cell-lineql-align-center"/>
                    <w:rPr>
                      <w:color w:val="000000"/>
                    </w:rPr>
                  </w:pPr>
                  <w:r>
                    <w:rPr>
                      <w:noProof/>
                      <w:color w:val="000000"/>
                    </w:rPr>
                    <w:t>Valle d'Aosta</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4F1D72" w14:textId="77777777" w:rsidR="00042DF0" w:rsidRDefault="00042DF0" w:rsidP="00C86F0E">
                  <w:pPr>
                    <w:pStyle w:val="qlbt-cell-lineql-align-center"/>
                    <w:rPr>
                      <w:color w:val="000000"/>
                    </w:rPr>
                  </w:pPr>
                  <w:r>
                    <w:rPr>
                      <w:noProof/>
                      <w:color w:val="000000"/>
                    </w:rPr>
                    <w:t>Veneto</w:t>
                  </w:r>
                </w:p>
              </w:tc>
            </w:tr>
            <w:tr w:rsidR="00873072" w14:paraId="1ABA72E6" w14:textId="77777777" w:rsidTr="00873072">
              <w:trPr>
                <w:trHeight w:val="544"/>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F3C4E3" w14:textId="77777777" w:rsidR="00042DF0" w:rsidRDefault="00042DF0" w:rsidP="00C86F0E">
                  <w:pPr>
                    <w:pStyle w:val="qlbt-cell-lineql-align-justify"/>
                    <w:rPr>
                      <w:color w:val="000000"/>
                    </w:rPr>
                  </w:pPr>
                  <w:r>
                    <w:rPr>
                      <w:noProof/>
                      <w:color w:val="000000"/>
                    </w:rPr>
                    <w:t>Lettara a)</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D4FBD2"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CDB2CE"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516B12"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854A0A" w14:textId="77777777" w:rsidR="00042DF0" w:rsidRDefault="00042DF0" w:rsidP="00C86F0E">
                  <w:pPr>
                    <w:pStyle w:val="qlbt-cell-line"/>
                    <w:rPr>
                      <w:color w:val="000000"/>
                    </w:rPr>
                  </w:pP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761375" w14:textId="77777777" w:rsidR="00042DF0" w:rsidRDefault="00042DF0" w:rsidP="00C86F0E">
                  <w:pPr>
                    <w:pStyle w:val="qlbt-cell-line"/>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D567B0"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F7B243"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7EA0C2"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EA2C50"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B2BA07"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976486"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F85B8B"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DCCECC"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F61FC7"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2E13ED" w14:textId="77777777" w:rsidR="00042DF0" w:rsidRDefault="00042DF0" w:rsidP="00C86F0E">
                  <w:pPr>
                    <w:pStyle w:val="qlbt-cell-line"/>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BF1DAD"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E240A1" w14:textId="77777777" w:rsidR="00042DF0" w:rsidRDefault="00042DF0" w:rsidP="00C86F0E">
                  <w:pPr>
                    <w:pStyle w:val="qlbt-cell-line"/>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D61E9B"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60EA0A"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FF5147"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DE1438" w14:textId="77777777" w:rsidR="00042DF0" w:rsidRDefault="00042DF0" w:rsidP="00C86F0E">
                  <w:pPr>
                    <w:pStyle w:val="qlbt-cell-lineql-align-center"/>
                    <w:rPr>
                      <w:color w:val="000000"/>
                    </w:rPr>
                  </w:pPr>
                  <w:r>
                    <w:rPr>
                      <w:noProof/>
                      <w:color w:val="000000"/>
                    </w:rPr>
                    <w:t>X</w:t>
                  </w:r>
                </w:p>
              </w:tc>
            </w:tr>
            <w:tr w:rsidR="00873072" w14:paraId="42D598A1" w14:textId="77777777" w:rsidTr="00873072">
              <w:trPr>
                <w:trHeight w:val="555"/>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D6B120" w14:textId="77777777" w:rsidR="00042DF0" w:rsidRDefault="00042DF0" w:rsidP="00C86F0E">
                  <w:pPr>
                    <w:pStyle w:val="qlbt-cell-lineql-align-justify"/>
                    <w:rPr>
                      <w:color w:val="000000"/>
                    </w:rPr>
                  </w:pPr>
                  <w:r>
                    <w:rPr>
                      <w:noProof/>
                      <w:color w:val="000000"/>
                    </w:rPr>
                    <w:t>Lettera b)</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561515"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73953A"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30C0A9"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5C177E"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FE1F9A" w14:textId="77777777" w:rsidR="00042DF0" w:rsidRDefault="00042DF0" w:rsidP="00C86F0E">
                  <w:pPr>
                    <w:pStyle w:val="qlbt-cell-lineql-align-center"/>
                    <w:rPr>
                      <w:color w:val="000000"/>
                    </w:rPr>
                  </w:pPr>
                  <w:r>
                    <w:rPr>
                      <w:noProof/>
                      <w:color w:val="000000"/>
                    </w:rPr>
                    <w:t>X</w:t>
                  </w: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0F472F"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2ADA06"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FAED14"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665C406"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1DF705"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9A3051"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3C616E"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726FD0"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38308A"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AAFDE5" w14:textId="77777777" w:rsidR="00042DF0" w:rsidRDefault="00042DF0" w:rsidP="00C86F0E">
                  <w:pPr>
                    <w:pStyle w:val="qlbt-cell-line"/>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DAF2E9"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A5C1BE" w14:textId="77777777" w:rsidR="00042DF0" w:rsidRDefault="00042DF0" w:rsidP="00C86F0E">
                  <w:pPr>
                    <w:pStyle w:val="qlbt-cell-line"/>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065B7B" w14:textId="77777777" w:rsidR="00042DF0" w:rsidRDefault="00042DF0" w:rsidP="00C86F0E">
                  <w:pPr>
                    <w:pStyle w:val="qlbt-cell-lineql-align-center"/>
                    <w:rPr>
                      <w:color w:val="000000"/>
                    </w:rPr>
                  </w:pPr>
                  <w:r>
                    <w:rPr>
                      <w:noProof/>
                      <w:color w:val="000000"/>
                    </w:rPr>
                    <w:t>X</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F06622"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8B0822"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C3DBD7" w14:textId="77777777" w:rsidR="00042DF0" w:rsidRDefault="00042DF0" w:rsidP="00C86F0E">
                  <w:pPr>
                    <w:pStyle w:val="qlbt-cell-lineql-align-center"/>
                    <w:rPr>
                      <w:color w:val="000000"/>
                    </w:rPr>
                  </w:pPr>
                  <w:r>
                    <w:rPr>
                      <w:noProof/>
                      <w:color w:val="000000"/>
                    </w:rPr>
                    <w:t>X</w:t>
                  </w:r>
                </w:p>
              </w:tc>
            </w:tr>
            <w:tr w:rsidR="00873072" w14:paraId="57152F6D" w14:textId="77777777" w:rsidTr="00873072">
              <w:trPr>
                <w:trHeight w:val="1089"/>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4D23F2" w14:textId="77777777" w:rsidR="00042DF0" w:rsidRDefault="00042DF0" w:rsidP="00C86F0E">
                  <w:pPr>
                    <w:pStyle w:val="qlbt-cell-lineql-align-justify"/>
                    <w:rPr>
                      <w:color w:val="000000"/>
                    </w:rPr>
                  </w:pPr>
                  <w:r>
                    <w:rPr>
                      <w:noProof/>
                      <w:color w:val="000000"/>
                    </w:rPr>
                    <w:t>Lettera c)</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68AB06"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75A9D2"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00B050"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78AA6F"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2F0EBB" w14:textId="77777777" w:rsidR="00042DF0" w:rsidRDefault="00042DF0" w:rsidP="00C86F0E">
                  <w:pPr>
                    <w:pStyle w:val="qlbt-cell-line"/>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5514CA"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0B890F"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95F212"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746C6A"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6FEA1C"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751894"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3CA887"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1A16D0"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EA0640"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FE932C" w14:textId="77777777" w:rsidR="00042DF0" w:rsidRDefault="00042DF0" w:rsidP="00C86F0E">
                  <w:pPr>
                    <w:pStyle w:val="qlbt-cell-line"/>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60FB97"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A0AC64" w14:textId="77777777" w:rsidR="00042DF0" w:rsidRDefault="00042DF0" w:rsidP="00C86F0E">
                  <w:pPr>
                    <w:pStyle w:val="qlbt-cell-line"/>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025EAF"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F717B2"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54E361"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A3C04D" w14:textId="77777777" w:rsidR="00042DF0" w:rsidRDefault="00042DF0" w:rsidP="00C86F0E">
                  <w:pPr>
                    <w:pStyle w:val="qlbt-cell-lineql-align-center"/>
                    <w:rPr>
                      <w:color w:val="000000"/>
                    </w:rPr>
                  </w:pPr>
                  <w:r>
                    <w:rPr>
                      <w:noProof/>
                      <w:color w:val="000000"/>
                    </w:rPr>
                    <w:t>X</w:t>
                  </w:r>
                </w:p>
              </w:tc>
            </w:tr>
            <w:tr w:rsidR="00873072" w14:paraId="2E5C275C" w14:textId="77777777" w:rsidTr="00873072">
              <w:trPr>
                <w:trHeight w:val="1089"/>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C94030" w14:textId="77777777" w:rsidR="00042DF0" w:rsidRDefault="00042DF0" w:rsidP="00C86F0E">
                  <w:pPr>
                    <w:pStyle w:val="qlbt-cell-lineql-align-justify"/>
                    <w:rPr>
                      <w:color w:val="000000"/>
                    </w:rPr>
                  </w:pPr>
                  <w:r>
                    <w:rPr>
                      <w:noProof/>
                      <w:color w:val="000000"/>
                    </w:rPr>
                    <w:t>Lettera d)</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B0583D"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35FE17"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61A1B5"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855F10" w14:textId="77777777" w:rsidR="00042DF0" w:rsidRDefault="00042DF0" w:rsidP="00C86F0E">
                  <w:pPr>
                    <w:pStyle w:val="qlbt-cell-line"/>
                    <w:rPr>
                      <w:color w:val="000000"/>
                    </w:rPr>
                  </w:pP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9CDF80" w14:textId="77777777" w:rsidR="00042DF0" w:rsidRDefault="00042DF0" w:rsidP="00C86F0E">
                  <w:pPr>
                    <w:pStyle w:val="qlbt-cell-line"/>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37008D"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1CECE6"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B91EEE"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E44F2D"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BE4C76" w14:textId="77777777" w:rsidR="00042DF0" w:rsidRDefault="00042DF0" w:rsidP="00C86F0E">
                  <w:pPr>
                    <w:pStyle w:val="qlbt-cell-line"/>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881FEA"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3D0DB5" w14:textId="77777777" w:rsidR="00042DF0" w:rsidRDefault="00042DF0" w:rsidP="00C86F0E">
                  <w:pPr>
                    <w:pStyle w:val="qlbt-cell-lineql-align-center"/>
                    <w:rPr>
                      <w:color w:val="000000"/>
                    </w:rPr>
                  </w:pPr>
                  <w:r>
                    <w:rPr>
                      <w:noProof/>
                      <w:color w:val="000000"/>
                    </w:rPr>
                    <w:t>X</w:t>
                  </w: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4386FD"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9E59A9" w14:textId="77777777" w:rsidR="00042DF0" w:rsidRDefault="00042DF0" w:rsidP="00C86F0E">
                  <w:pPr>
                    <w:pStyle w:val="qlbt-cell-line"/>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E26700" w14:textId="77777777" w:rsidR="00042DF0" w:rsidRDefault="00042DF0" w:rsidP="00C86F0E">
                  <w:pPr>
                    <w:pStyle w:val="qlbt-cell-line"/>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96287B"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9BBEBA" w14:textId="77777777" w:rsidR="00042DF0" w:rsidRDefault="00042DF0" w:rsidP="00C86F0E">
                  <w:pPr>
                    <w:pStyle w:val="qlbt-cell-line"/>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F0C508"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C3871E"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23611D" w14:textId="77777777" w:rsidR="00042DF0" w:rsidRDefault="00042DF0" w:rsidP="00C86F0E">
                  <w:pPr>
                    <w:pStyle w:val="qlbt-cell-line"/>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518B5D" w14:textId="77777777" w:rsidR="00042DF0" w:rsidRDefault="00042DF0" w:rsidP="00C86F0E">
                  <w:pPr>
                    <w:pStyle w:val="qlbt-cell-line"/>
                    <w:rPr>
                      <w:color w:val="000000"/>
                    </w:rPr>
                  </w:pPr>
                </w:p>
              </w:tc>
            </w:tr>
            <w:tr w:rsidR="00873072" w14:paraId="05C66A4B" w14:textId="77777777" w:rsidTr="00873072">
              <w:trPr>
                <w:trHeight w:val="1089"/>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5EAD38" w14:textId="77777777" w:rsidR="00042DF0" w:rsidRDefault="00042DF0" w:rsidP="00C86F0E">
                  <w:pPr>
                    <w:pStyle w:val="qlbt-cell-lineql-align-justify"/>
                    <w:rPr>
                      <w:color w:val="000000"/>
                    </w:rPr>
                  </w:pPr>
                  <w:r>
                    <w:rPr>
                      <w:noProof/>
                      <w:color w:val="000000"/>
                    </w:rPr>
                    <w:t>Lettera e)</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280B0B"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3C8CB2"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EE717C"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84A6BE"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FDBB3C" w14:textId="77777777" w:rsidR="00042DF0" w:rsidRDefault="00042DF0" w:rsidP="00C86F0E">
                  <w:pPr>
                    <w:pStyle w:val="qlbt-cell-lineql-align-center"/>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04E282"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727CDA"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2C990E"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F86A1B"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0B543E"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AB9E7A"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EB5A88"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2FCCD53"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675DE9A7"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18D9994A" w14:textId="77777777" w:rsidR="00042DF0" w:rsidRDefault="00042DF0" w:rsidP="00C86F0E">
                  <w:pPr>
                    <w:pStyle w:val="qlbt-cell-lineql-align-center"/>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DA7BC1"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ECA8D14" w14:textId="77777777" w:rsidR="00042DF0" w:rsidRDefault="00042DF0" w:rsidP="00C86F0E">
                  <w:pPr>
                    <w:pStyle w:val="qlbt-cell-lineql-align-center"/>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931CBE" w14:textId="77777777" w:rsidR="00042DF0" w:rsidRDefault="00042DF0" w:rsidP="00C86F0E">
                  <w:pPr>
                    <w:pStyle w:val="qlbt-cell-lineql-align-center"/>
                    <w:rPr>
                      <w:color w:val="000000"/>
                    </w:rPr>
                  </w:pPr>
                  <w:r>
                    <w:rPr>
                      <w:noProof/>
                      <w:color w:val="000000"/>
                    </w:rPr>
                    <w:t>X</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C2951D"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4DF6F8B" w14:textId="77777777" w:rsidR="00042DF0" w:rsidRDefault="00042DF0" w:rsidP="00C86F0E">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C72AEC" w14:textId="77777777" w:rsidR="00042DF0" w:rsidRDefault="00042DF0" w:rsidP="00C86F0E">
                  <w:pPr>
                    <w:pStyle w:val="qlbt-cell-lineql-align-center"/>
                    <w:rPr>
                      <w:color w:val="000000"/>
                    </w:rPr>
                  </w:pPr>
                  <w:r>
                    <w:rPr>
                      <w:noProof/>
                      <w:color w:val="000000"/>
                    </w:rPr>
                    <w:t>X</w:t>
                  </w:r>
                </w:p>
              </w:tc>
            </w:tr>
            <w:tr w:rsidR="00873072" w14:paraId="5518A05A" w14:textId="77777777" w:rsidTr="00873072">
              <w:trPr>
                <w:trHeight w:val="816"/>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E86875" w14:textId="77777777" w:rsidR="00042DF0" w:rsidRDefault="00042DF0" w:rsidP="00C86F0E">
                  <w:pPr>
                    <w:pStyle w:val="qlbt-cell-lineql-align-justify"/>
                    <w:rPr>
                      <w:color w:val="000000"/>
                    </w:rPr>
                  </w:pPr>
                  <w:r>
                    <w:rPr>
                      <w:noProof/>
                      <w:color w:val="000000"/>
                    </w:rPr>
                    <w:t>Lettera f)</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FC2699"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618A1B"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FC1570"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CF2542"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D517F7" w14:textId="77777777" w:rsidR="00042DF0" w:rsidRDefault="00042DF0" w:rsidP="00C86F0E">
                  <w:pPr>
                    <w:pStyle w:val="qlbt-cell-lineql-align-center"/>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05210C"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D17352"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41DFD6"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3506C8"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52122E"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903B5E"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4231A9"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E77CFD2"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056CAAAC"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4DC33DE" w14:textId="77777777" w:rsidR="00042DF0" w:rsidRDefault="00042DF0" w:rsidP="00C86F0E">
                  <w:pPr>
                    <w:pStyle w:val="qlbt-cell-lineql-align-center"/>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BEAC01"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3D992D4" w14:textId="77777777" w:rsidR="00042DF0" w:rsidRDefault="00042DF0" w:rsidP="00C86F0E">
                  <w:pPr>
                    <w:pStyle w:val="qlbt-cell-lineql-align-center"/>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E2C194" w14:textId="15681A9B" w:rsidR="00042DF0" w:rsidRPr="000E4216" w:rsidRDefault="000E4216" w:rsidP="00C86F0E">
                  <w:pPr>
                    <w:pStyle w:val="qlbt-cell-lineql-align-center"/>
                    <w:rPr>
                      <w:b/>
                      <w:bCs/>
                      <w:color w:val="000000"/>
                    </w:rPr>
                  </w:pPr>
                  <w:r w:rsidRPr="000E4216">
                    <w:rPr>
                      <w:b/>
                      <w:bCs/>
                      <w:color w:val="000000"/>
                      <w:sz w:val="36"/>
                      <w:szCs w:val="36"/>
                      <w:highlight w:val="red"/>
                    </w:rPr>
                    <w:t>X</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2940A1" w14:textId="77777777" w:rsidR="00042DF0" w:rsidRDefault="00042DF0" w:rsidP="00C86F0E">
                  <w:pPr>
                    <w:pStyle w:val="qlbt-cell-lineql-align-center"/>
                    <w:rPr>
                      <w:color w:val="000000"/>
                    </w:rPr>
                  </w:pPr>
                </w:p>
              </w:tc>
              <w:tc>
                <w:tcPr>
                  <w:tcW w:w="21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3A12FB1" w14:textId="77777777" w:rsidR="00042DF0" w:rsidRDefault="00042DF0" w:rsidP="00C86F0E">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AF4C8C" w14:textId="77777777" w:rsidR="00042DF0" w:rsidRDefault="00042DF0" w:rsidP="00C86F0E">
                  <w:pPr>
                    <w:pStyle w:val="qlbt-cell-lineql-align-center"/>
                    <w:rPr>
                      <w:color w:val="000000"/>
                    </w:rPr>
                  </w:pPr>
                  <w:r>
                    <w:rPr>
                      <w:noProof/>
                      <w:color w:val="000000"/>
                    </w:rPr>
                    <w:t>X</w:t>
                  </w:r>
                </w:p>
              </w:tc>
            </w:tr>
            <w:tr w:rsidR="00873072" w14:paraId="442A5F50" w14:textId="77777777" w:rsidTr="00873072">
              <w:trPr>
                <w:trHeight w:val="1100"/>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CC8286" w14:textId="77777777" w:rsidR="00042DF0" w:rsidRDefault="00042DF0" w:rsidP="00C86F0E">
                  <w:pPr>
                    <w:pStyle w:val="qlbt-cell-lineql-align-justify"/>
                    <w:rPr>
                      <w:color w:val="000000"/>
                    </w:rPr>
                  </w:pPr>
                  <w:r>
                    <w:rPr>
                      <w:noProof/>
                      <w:color w:val="000000"/>
                    </w:rPr>
                    <w:t>Lettera g)</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B822C0"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19F1F1"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63B4B9"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8CE97"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BA1EDF" w14:textId="77777777" w:rsidR="00042DF0" w:rsidRDefault="00042DF0" w:rsidP="00C86F0E">
                  <w:pPr>
                    <w:pStyle w:val="qlbt-cell-lineql-align-center"/>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3F0456"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964157"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55883D"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5859A2"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739503"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2862EA"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678825"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DEC4D0"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5D314371"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5F524C3" w14:textId="77777777" w:rsidR="00042DF0" w:rsidRDefault="00042DF0" w:rsidP="00C86F0E">
                  <w:pPr>
                    <w:pStyle w:val="qlbt-cell-lineql-align-center"/>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901717"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AD2CDC7" w14:textId="77777777" w:rsidR="00042DF0" w:rsidRDefault="00042DF0" w:rsidP="00C86F0E">
                  <w:pPr>
                    <w:pStyle w:val="qlbt-cell-lineql-align-center"/>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2D583D"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9EC2E6"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17A7C7E0" w14:textId="77777777" w:rsidR="00042DF0" w:rsidRDefault="00042DF0" w:rsidP="00C86F0E">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AB9972" w14:textId="77777777" w:rsidR="00042DF0" w:rsidRDefault="00042DF0" w:rsidP="00C86F0E">
                  <w:pPr>
                    <w:pStyle w:val="qlbt-cell-lineql-align-center"/>
                    <w:rPr>
                      <w:color w:val="000000"/>
                    </w:rPr>
                  </w:pPr>
                  <w:r>
                    <w:rPr>
                      <w:noProof/>
                      <w:color w:val="000000"/>
                    </w:rPr>
                    <w:t>X</w:t>
                  </w:r>
                </w:p>
              </w:tc>
            </w:tr>
            <w:tr w:rsidR="00873072" w14:paraId="0C016DCB" w14:textId="77777777" w:rsidTr="00873072">
              <w:trPr>
                <w:trHeight w:val="1089"/>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97630B" w14:textId="77777777" w:rsidR="00042DF0" w:rsidRDefault="00042DF0" w:rsidP="00C86F0E">
                  <w:pPr>
                    <w:pStyle w:val="qlbt-cell-lineql-align-justify"/>
                    <w:rPr>
                      <w:color w:val="000000"/>
                    </w:rPr>
                  </w:pPr>
                  <w:r>
                    <w:rPr>
                      <w:noProof/>
                      <w:color w:val="000000"/>
                    </w:rPr>
                    <w:t>Lettera h)</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BF74D0"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F124E9"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21ADD9"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17484F"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3DB672" w14:textId="77777777" w:rsidR="00042DF0" w:rsidRDefault="00042DF0" w:rsidP="00C86F0E">
                  <w:pPr>
                    <w:pStyle w:val="qlbt-cell-lineql-align-center"/>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8D12A7"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113EFA"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A9BA08"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52D478"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ADDA55"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9DC771"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F92EB7"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81F548"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AAB739F"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0E7F518A" w14:textId="77777777" w:rsidR="00042DF0" w:rsidRDefault="00042DF0" w:rsidP="00C86F0E">
                  <w:pPr>
                    <w:pStyle w:val="qlbt-cell-lineql-align-center"/>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67C624"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92936F5" w14:textId="77777777" w:rsidR="00042DF0" w:rsidRDefault="00042DF0" w:rsidP="00C86F0E">
                  <w:pPr>
                    <w:pStyle w:val="qlbt-cell-lineql-align-center"/>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2E33B6"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82BDBB"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62B5AF6F" w14:textId="77777777" w:rsidR="00042DF0" w:rsidRDefault="00042DF0" w:rsidP="00C86F0E">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1822F1" w14:textId="77777777" w:rsidR="00042DF0" w:rsidRDefault="00042DF0" w:rsidP="00C86F0E">
                  <w:pPr>
                    <w:pStyle w:val="qlbt-cell-lineql-align-center"/>
                    <w:rPr>
                      <w:color w:val="000000"/>
                    </w:rPr>
                  </w:pPr>
                  <w:r>
                    <w:rPr>
                      <w:noProof/>
                      <w:color w:val="000000"/>
                    </w:rPr>
                    <w:t>X</w:t>
                  </w:r>
                </w:p>
              </w:tc>
            </w:tr>
            <w:tr w:rsidR="00873072" w14:paraId="5333C404" w14:textId="77777777" w:rsidTr="00873072">
              <w:trPr>
                <w:trHeight w:val="805"/>
                <w:tblCellSpacing w:w="0" w:type="dxa"/>
              </w:trPr>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DDAA23" w14:textId="77777777" w:rsidR="00042DF0" w:rsidRDefault="00042DF0" w:rsidP="00C86F0E">
                  <w:pPr>
                    <w:pStyle w:val="qlbt-cell-lineql-align-justify"/>
                    <w:rPr>
                      <w:color w:val="000000"/>
                    </w:rPr>
                  </w:pPr>
                  <w:r>
                    <w:rPr>
                      <w:noProof/>
                      <w:color w:val="000000"/>
                    </w:rPr>
                    <w:t>Lettera i)</w:t>
                  </w:r>
                </w:p>
              </w:tc>
              <w:tc>
                <w:tcPr>
                  <w:tcW w:w="23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D4CCB2" w14:textId="77777777" w:rsidR="00042DF0" w:rsidRDefault="00042DF0" w:rsidP="00C86F0E">
                  <w:pPr>
                    <w:pStyle w:val="qlbt-cell-lineql-align-center"/>
                    <w:rPr>
                      <w:color w:val="000000"/>
                    </w:rPr>
                  </w:pPr>
                  <w:r>
                    <w:rPr>
                      <w:noProof/>
                      <w:color w:val="000000"/>
                    </w:rPr>
                    <w:t>X</w:t>
                  </w:r>
                </w:p>
              </w:tc>
              <w:tc>
                <w:tcPr>
                  <w:tcW w:w="2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BD832F" w14:textId="77777777" w:rsidR="00042DF0" w:rsidRDefault="00042DF0" w:rsidP="00C86F0E">
                  <w:pPr>
                    <w:pStyle w:val="qlbt-cell-lineql-align-center"/>
                    <w:rPr>
                      <w:color w:val="000000"/>
                    </w:rPr>
                  </w:pPr>
                  <w:r>
                    <w:rPr>
                      <w:noProof/>
                      <w:color w:val="000000"/>
                    </w:rPr>
                    <w:t>X</w:t>
                  </w:r>
                </w:p>
              </w:tc>
              <w:tc>
                <w:tcPr>
                  <w:tcW w:w="23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5E7699" w14:textId="77777777" w:rsidR="00042DF0" w:rsidRDefault="00042DF0" w:rsidP="00C86F0E">
                  <w:pPr>
                    <w:pStyle w:val="qlbt-cell-lineql-align-center"/>
                    <w:rPr>
                      <w:color w:val="000000"/>
                    </w:rPr>
                  </w:pPr>
                  <w:r>
                    <w:rPr>
                      <w:noProof/>
                      <w:color w:val="000000"/>
                    </w:rPr>
                    <w:t>X</w:t>
                  </w:r>
                </w:p>
              </w:tc>
              <w:tc>
                <w:tcPr>
                  <w:tcW w:w="27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F87ADC" w14:textId="77777777" w:rsidR="00042DF0" w:rsidRDefault="00042DF0" w:rsidP="00C86F0E">
                  <w:pPr>
                    <w:pStyle w:val="qlbt-cell-lineql-align-center"/>
                    <w:rPr>
                      <w:color w:val="000000"/>
                    </w:rPr>
                  </w:pPr>
                  <w:r>
                    <w:rPr>
                      <w:noProof/>
                      <w:color w:val="000000"/>
                    </w:rPr>
                    <w:t>X</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8E3B5D" w14:textId="77777777" w:rsidR="00042DF0" w:rsidRDefault="00042DF0" w:rsidP="00C86F0E">
                  <w:pPr>
                    <w:pStyle w:val="qlbt-cell-lineql-align-center"/>
                    <w:rPr>
                      <w:color w:val="000000"/>
                    </w:rPr>
                  </w:pPr>
                </w:p>
              </w:tc>
              <w:tc>
                <w:tcPr>
                  <w:tcW w:w="2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8838C7" w14:textId="77777777" w:rsidR="00042DF0" w:rsidRDefault="00042DF0" w:rsidP="00C86F0E">
                  <w:pPr>
                    <w:pStyle w:val="qlbt-cell-lineql-align-center"/>
                    <w:rPr>
                      <w:color w:val="000000"/>
                    </w:rPr>
                  </w:pPr>
                  <w:r>
                    <w:rPr>
                      <w:noProof/>
                      <w:color w:val="000000"/>
                    </w:rPr>
                    <w:t>X</w:t>
                  </w:r>
                </w:p>
              </w:tc>
              <w:tc>
                <w:tcPr>
                  <w:tcW w:w="1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F6E38A" w14:textId="77777777" w:rsidR="00042DF0" w:rsidRDefault="00042DF0" w:rsidP="00C86F0E">
                  <w:pPr>
                    <w:pStyle w:val="qlbt-cell-lineql-align-center"/>
                    <w:rPr>
                      <w:color w:val="000000"/>
                    </w:rPr>
                  </w:pPr>
                  <w:r>
                    <w:rPr>
                      <w:noProof/>
                      <w:color w:val="000000"/>
                    </w:rPr>
                    <w:t>X</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83F647" w14:textId="77777777" w:rsidR="00042DF0" w:rsidRDefault="00042DF0" w:rsidP="00C86F0E">
                  <w:pPr>
                    <w:pStyle w:val="qlbt-cell-lineql-align-center"/>
                    <w:rPr>
                      <w:color w:val="000000"/>
                    </w:rPr>
                  </w:pPr>
                  <w:r>
                    <w:rPr>
                      <w:noProof/>
                      <w:color w:val="000000"/>
                    </w:rPr>
                    <w:t>X</w:t>
                  </w:r>
                </w:p>
              </w:tc>
              <w:tc>
                <w:tcPr>
                  <w:tcW w:w="2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8BF722"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94980F" w14:textId="77777777" w:rsidR="00042DF0" w:rsidRDefault="00042DF0" w:rsidP="00C86F0E">
                  <w:pPr>
                    <w:pStyle w:val="qlbt-cell-lineql-align-center"/>
                    <w:rPr>
                      <w:color w:val="000000"/>
                    </w:rPr>
                  </w:pPr>
                  <w:r>
                    <w:rPr>
                      <w:noProof/>
                      <w:color w:val="000000"/>
                    </w:rPr>
                    <w:t>X</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9A66F1" w14:textId="77777777" w:rsidR="00042DF0" w:rsidRDefault="00042DF0" w:rsidP="00C86F0E">
                  <w:pPr>
                    <w:pStyle w:val="qlbt-cell-lineql-align-center"/>
                    <w:rPr>
                      <w:color w:val="000000"/>
                    </w:rPr>
                  </w:pPr>
                  <w:r>
                    <w:rPr>
                      <w:noProof/>
                      <w:color w:val="000000"/>
                    </w:rPr>
                    <w:t>X</w:t>
                  </w:r>
                </w:p>
              </w:tc>
              <w:tc>
                <w:tcPr>
                  <w:tcW w:w="25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6C102E"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B58C61" w14:textId="77777777" w:rsidR="00042DF0" w:rsidRDefault="00042DF0" w:rsidP="00C86F0E">
                  <w:pPr>
                    <w:pStyle w:val="qlbt-cell-lineql-align-center"/>
                    <w:rPr>
                      <w:color w:val="000000"/>
                    </w:rPr>
                  </w:pPr>
                </w:p>
              </w:tc>
              <w:tc>
                <w:tcPr>
                  <w:tcW w:w="25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DD72CA5" w14:textId="77777777" w:rsidR="00042DF0" w:rsidRDefault="00042DF0" w:rsidP="00C86F0E">
                  <w:pPr>
                    <w:pStyle w:val="qlbt-cell-lineql-align-center"/>
                    <w:rPr>
                      <w:color w:val="000000"/>
                    </w:rPr>
                  </w:pPr>
                </w:p>
              </w:tc>
              <w:tc>
                <w:tcPr>
                  <w:tcW w:w="186"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02D893C1" w14:textId="77777777" w:rsidR="00042DF0" w:rsidRDefault="00042DF0" w:rsidP="00C86F0E">
                  <w:pPr>
                    <w:pStyle w:val="qlbt-cell-lineql-align-center"/>
                    <w:rPr>
                      <w:color w:val="000000"/>
                    </w:rPr>
                  </w:pPr>
                </w:p>
              </w:tc>
              <w:tc>
                <w:tcPr>
                  <w:tcW w:w="23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A91679" w14:textId="77777777" w:rsidR="00042DF0" w:rsidRDefault="00042DF0" w:rsidP="00C86F0E">
                  <w:pPr>
                    <w:pStyle w:val="qlbt-cell-lineql-align-center"/>
                    <w:rPr>
                      <w:color w:val="000000"/>
                    </w:rPr>
                  </w:pPr>
                  <w:r>
                    <w:rPr>
                      <w:noProof/>
                      <w:color w:val="000000"/>
                    </w:rPr>
                    <w:t>X</w:t>
                  </w:r>
                </w:p>
              </w:tc>
              <w:tc>
                <w:tcPr>
                  <w:tcW w:w="232"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6D0051C" w14:textId="77777777" w:rsidR="00042DF0" w:rsidRDefault="00042DF0" w:rsidP="00C86F0E">
                  <w:pPr>
                    <w:pStyle w:val="qlbt-cell-lineql-align-center"/>
                    <w:rPr>
                      <w:color w:val="000000"/>
                    </w:rPr>
                  </w:pPr>
                </w:p>
              </w:tc>
              <w:tc>
                <w:tcPr>
                  <w:tcW w:w="19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60FC42" w14:textId="77777777" w:rsidR="00042DF0" w:rsidRDefault="00042DF0" w:rsidP="00C86F0E">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BA37D6" w14:textId="77777777" w:rsidR="00042DF0" w:rsidRDefault="00042DF0" w:rsidP="00C86F0E">
                  <w:pPr>
                    <w:pStyle w:val="qlbt-cell-lineql-align-center"/>
                    <w:rPr>
                      <w:color w:val="000000"/>
                    </w:rPr>
                  </w:pPr>
                  <w:r>
                    <w:rPr>
                      <w:noProof/>
                      <w:color w:val="000000"/>
                    </w:rPr>
                    <w:t>X</w:t>
                  </w:r>
                </w:p>
              </w:tc>
              <w:tc>
                <w:tcPr>
                  <w:tcW w:w="21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6FCC7A3" w14:textId="77777777" w:rsidR="00042DF0" w:rsidRDefault="00042DF0" w:rsidP="00C86F0E">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838936" w14:textId="77777777" w:rsidR="00042DF0" w:rsidRDefault="00042DF0" w:rsidP="00C86F0E">
                  <w:pPr>
                    <w:pStyle w:val="qlbt-cell-lineql-align-center"/>
                    <w:rPr>
                      <w:color w:val="000000"/>
                    </w:rPr>
                  </w:pPr>
                  <w:r>
                    <w:rPr>
                      <w:noProof/>
                      <w:color w:val="000000"/>
                    </w:rPr>
                    <w:t>X</w:t>
                  </w:r>
                </w:p>
              </w:tc>
            </w:tr>
          </w:tbl>
          <w:p w14:paraId="03F3C0C6" w14:textId="77777777" w:rsidR="00042DF0" w:rsidRDefault="00042DF0" w:rsidP="00C86F0E">
            <w:pPr>
              <w:spacing w:before="40" w:after="40"/>
              <w:jc w:val="both"/>
            </w:pPr>
          </w:p>
          <w:p w14:paraId="39370DF3" w14:textId="77777777" w:rsidR="00042DF0" w:rsidRDefault="00042DF0" w:rsidP="00C86F0E">
            <w:pPr>
              <w:spacing w:before="40" w:after="40"/>
              <w:jc w:val="both"/>
            </w:pPr>
            <w:r>
              <w:rPr>
                <w:b/>
                <w:bCs/>
                <w:noProof/>
              </w:rPr>
              <w:t>CR24</w:t>
            </w:r>
            <w:r>
              <w:rPr>
                <w:noProof/>
              </w:rPr>
              <w:t xml:space="preserve"> - La produzione di energia da fonti rinnovabili può essere commisurata al fabbisogno energetico totale dell’azienda ovvero superare tale fabbisogno. Nel secondo caso si applicano le disposizioni in materia di aiuti di Stato di cui alla successiva Sezione 5.3.10.</w:t>
            </w:r>
          </w:p>
          <w:p w14:paraId="101EE897" w14:textId="77777777" w:rsidR="00042DF0" w:rsidRDefault="00042DF0" w:rsidP="00C86F0E">
            <w:pPr>
              <w:spacing w:before="40" w:after="40"/>
              <w:jc w:val="both"/>
            </w:pPr>
            <w:r>
              <w:rPr>
                <w:noProof/>
              </w:rPr>
              <w:t>Ad ogni modo, gli impianti per la produzione di energia elettrica non possono superare la capacità produttiva massima di 1 MWe mentre per gli impianti per la produzione di energia termica il limite massimo è di 3 MWt.</w:t>
            </w:r>
          </w:p>
          <w:p w14:paraId="0CCD9D02" w14:textId="77777777" w:rsidR="00042DF0" w:rsidRDefault="00042DF0" w:rsidP="00C86F0E">
            <w:pPr>
              <w:spacing w:before="40" w:after="40"/>
              <w:jc w:val="both"/>
            </w:pPr>
            <w:r>
              <w:rPr>
                <w:noProof/>
              </w:rPr>
              <w:t>Le Regioni e Provincie Autonome possono stabilire limiti inferiori nell’ambito dei documenti attuativi regionali del presente Piano.</w:t>
            </w:r>
          </w:p>
          <w:p w14:paraId="470D1963" w14:textId="77777777" w:rsidR="00042DF0" w:rsidRDefault="00042DF0" w:rsidP="00C86F0E">
            <w:pPr>
              <w:spacing w:before="40" w:after="40"/>
              <w:jc w:val="both"/>
            </w:pPr>
            <w:r>
              <w:rPr>
                <w:noProof/>
              </w:rPr>
              <w:t>Per l'Emilia Romagna, l</w:t>
            </w:r>
            <w:r>
              <w:rPr>
                <w:noProof/>
                <w:shd w:val="clear" w:color="auto" w:fill="FAFAFA"/>
              </w:rPr>
              <w:t>a capacità produttiva energetica annuale dell’impianto non deve essere superiore ai consumi energetici annui delle aziende partecipanti</w:t>
            </w:r>
          </w:p>
          <w:p w14:paraId="5C93C5A0" w14:textId="77777777" w:rsidR="00042DF0" w:rsidRDefault="00042DF0" w:rsidP="00C86F0E">
            <w:pPr>
              <w:spacing w:before="40" w:after="40"/>
              <w:jc w:val="both"/>
            </w:pPr>
          </w:p>
          <w:p w14:paraId="2C118316" w14:textId="77777777" w:rsidR="00042DF0" w:rsidRDefault="00042DF0" w:rsidP="00C86F0E">
            <w:pPr>
              <w:spacing w:before="40" w:after="40"/>
              <w:jc w:val="both"/>
            </w:pPr>
            <w:r>
              <w:rPr>
                <w:b/>
                <w:bCs/>
                <w:noProof/>
              </w:rPr>
              <w:t>CR25</w:t>
            </w:r>
            <w:r>
              <w:rPr>
                <w:noProof/>
              </w:rPr>
              <w:t xml:space="preserve"> – Nel caso di investimenti per la produzione di energia da biogas/biomassa, devono essere utilizzate esclusivamente risorse naturali rinnovabili (con l’esclusione di colture dedicate) e/o sottoprodotti e scarti di </w:t>
            </w:r>
            <w:r>
              <w:rPr>
                <w:noProof/>
              </w:rPr>
              <w:lastRenderedPageBreak/>
              <w:t>produzione del beneficiario o di produzioni agricole, forestali o agroalimentari di altre aziende, operanti in ambito locale.</w:t>
            </w:r>
          </w:p>
          <w:p w14:paraId="36DEB56A" w14:textId="77777777" w:rsidR="00042DF0" w:rsidRDefault="00042DF0" w:rsidP="00C86F0E">
            <w:pPr>
              <w:spacing w:before="40" w:after="40"/>
              <w:jc w:val="both"/>
            </w:pPr>
            <w:r>
              <w:rPr>
                <w:noProof/>
              </w:rPr>
              <w:t>Nei documenti di attuazione del presente piano, le Autorità di Gestione Regionali definiscono le modalità di attuazione del presente criterio, ivi inclusa l’eventuale definizione di una percentuale minima di biomassa derivante da produzioni aziendali del beneficiario.</w:t>
            </w:r>
          </w:p>
          <w:p w14:paraId="18E275DB" w14:textId="77777777" w:rsidR="00042DF0" w:rsidRDefault="00042DF0" w:rsidP="00C86F0E">
            <w:pPr>
              <w:spacing w:before="40" w:after="40"/>
              <w:jc w:val="both"/>
            </w:pPr>
          </w:p>
          <w:p w14:paraId="42D01DF0" w14:textId="77777777" w:rsidR="00042DF0" w:rsidRDefault="00042DF0" w:rsidP="00C86F0E">
            <w:pPr>
              <w:spacing w:before="40" w:after="40"/>
              <w:jc w:val="both"/>
            </w:pPr>
            <w:r>
              <w:rPr>
                <w:b/>
                <w:bCs/>
                <w:noProof/>
              </w:rPr>
              <w:t>CR26</w:t>
            </w:r>
            <w:r>
              <w:rPr>
                <w:noProof/>
              </w:rPr>
              <w:t xml:space="preserve"> - La produzione di energia da biomasse deve utilizzare solo i combustibili di cui al D. Lgs 152/2006 - allegato X alla parte V, parte II sez. 4, lettere b), c), d) ed e).</w:t>
            </w:r>
          </w:p>
          <w:p w14:paraId="45194FB0" w14:textId="77777777" w:rsidR="00042DF0" w:rsidRDefault="00042DF0" w:rsidP="00C86F0E">
            <w:pPr>
              <w:spacing w:before="40" w:after="40"/>
              <w:jc w:val="both"/>
            </w:pPr>
          </w:p>
          <w:p w14:paraId="7712E20F" w14:textId="77777777" w:rsidR="00042DF0" w:rsidRDefault="00042DF0" w:rsidP="00C86F0E">
            <w:pPr>
              <w:spacing w:before="40" w:after="40"/>
              <w:jc w:val="both"/>
            </w:pPr>
            <w:r>
              <w:rPr>
                <w:b/>
                <w:bCs/>
                <w:noProof/>
              </w:rPr>
              <w:t xml:space="preserve">CR27 </w:t>
            </w:r>
            <w:r>
              <w:rPr>
                <w:noProof/>
              </w:rPr>
              <w:t>- La produzione elettrica da biomasse deve avvenire in assetto cogenerativo con il recupero di una percentuale minima di energia termica stabilita dalle Autorità di Gestione Regionali e riportata nella seguente tabella:</w:t>
            </w:r>
          </w:p>
          <w:p w14:paraId="2A775276" w14:textId="77777777" w:rsidR="00042DF0" w:rsidRDefault="00042DF0" w:rsidP="00C86F0E">
            <w:pPr>
              <w:spacing w:before="40" w:after="40"/>
              <w:jc w:val="both"/>
            </w:pP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79"/>
              <w:gridCol w:w="510"/>
              <w:gridCol w:w="575"/>
              <w:gridCol w:w="504"/>
              <w:gridCol w:w="589"/>
              <w:gridCol w:w="560"/>
              <w:gridCol w:w="490"/>
              <w:gridCol w:w="363"/>
              <w:gridCol w:w="448"/>
              <w:gridCol w:w="631"/>
              <w:gridCol w:w="461"/>
              <w:gridCol w:w="427"/>
              <w:gridCol w:w="553"/>
              <w:gridCol w:w="399"/>
              <w:gridCol w:w="546"/>
              <w:gridCol w:w="399"/>
              <w:gridCol w:w="497"/>
              <w:gridCol w:w="497"/>
              <w:gridCol w:w="412"/>
              <w:gridCol w:w="462"/>
              <w:gridCol w:w="457"/>
              <w:gridCol w:w="441"/>
            </w:tblGrid>
            <w:tr w:rsidR="00042DF0" w14:paraId="52D9CA49" w14:textId="77777777" w:rsidTr="00873072">
              <w:trPr>
                <w:tblCellSpacing w:w="0" w:type="dxa"/>
              </w:trPr>
              <w:tc>
                <w:tcPr>
                  <w:tcW w:w="1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A339D5" w14:textId="77777777" w:rsidR="00042DF0" w:rsidRDefault="00042DF0" w:rsidP="00C86F0E">
                  <w:pPr>
                    <w:pStyle w:val="qlbt-cell-line"/>
                    <w:rPr>
                      <w:color w:val="000000"/>
                    </w:rPr>
                  </w:pPr>
                </w:p>
              </w:tc>
              <w:tc>
                <w:tcPr>
                  <w:tcW w:w="4874" w:type="pct"/>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EE665D" w14:textId="77777777" w:rsidR="00042DF0" w:rsidRDefault="00042DF0" w:rsidP="00C86F0E">
                  <w:pPr>
                    <w:pStyle w:val="qlbt-cell-lineql-align-justify"/>
                    <w:rPr>
                      <w:color w:val="000000"/>
                    </w:rPr>
                  </w:pPr>
                  <w:r>
                    <w:rPr>
                      <w:i/>
                      <w:iCs/>
                      <w:noProof/>
                      <w:color w:val="000000"/>
                    </w:rPr>
                    <w:t>CR29 Percenutale minima di energia termica %</w:t>
                  </w:r>
                </w:p>
              </w:tc>
            </w:tr>
            <w:tr w:rsidR="00042DF0" w14:paraId="618A80C4" w14:textId="77777777" w:rsidTr="00873072">
              <w:trPr>
                <w:tblCellSpacing w:w="0" w:type="dxa"/>
              </w:trPr>
              <w:tc>
                <w:tcPr>
                  <w:tcW w:w="1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323DD2" w14:textId="77777777" w:rsidR="00042DF0" w:rsidRDefault="00042DF0" w:rsidP="00C86F0E">
                  <w:pPr>
                    <w:pStyle w:val="qlbt-cell-line"/>
                    <w:rPr>
                      <w:color w:val="000000"/>
                    </w:rPr>
                  </w:pPr>
                </w:p>
              </w:tc>
              <w:tc>
                <w:tcPr>
                  <w:tcW w:w="2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7A58F7" w14:textId="77777777" w:rsidR="00042DF0" w:rsidRDefault="00042DF0" w:rsidP="00C86F0E">
                  <w:pPr>
                    <w:pStyle w:val="qlbt-cell-lineql-align-center"/>
                    <w:rPr>
                      <w:color w:val="000000"/>
                    </w:rPr>
                  </w:pPr>
                  <w:r>
                    <w:rPr>
                      <w:noProof/>
                      <w:color w:val="000000"/>
                    </w:rPr>
                    <w:t>Abruzzo</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B3ADA3" w14:textId="77777777" w:rsidR="00042DF0" w:rsidRDefault="00042DF0" w:rsidP="00C86F0E">
                  <w:pPr>
                    <w:pStyle w:val="qlbt-cell-lineql-align-center"/>
                    <w:rPr>
                      <w:color w:val="000000"/>
                    </w:rPr>
                  </w:pPr>
                  <w:r>
                    <w:rPr>
                      <w:noProof/>
                      <w:color w:val="000000"/>
                    </w:rPr>
                    <w:t>Basilicata</w:t>
                  </w: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18F8A5" w14:textId="77777777" w:rsidR="00042DF0" w:rsidRDefault="00042DF0" w:rsidP="00C86F0E">
                  <w:pPr>
                    <w:pStyle w:val="qlbt-cell-lineql-align-center"/>
                    <w:rPr>
                      <w:color w:val="000000"/>
                    </w:rPr>
                  </w:pPr>
                  <w:r>
                    <w:rPr>
                      <w:noProof/>
                      <w:color w:val="000000"/>
                    </w:rPr>
                    <w:t>Calabria</w:t>
                  </w:r>
                </w:p>
              </w:tc>
              <w:tc>
                <w:tcPr>
                  <w:tcW w:w="26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078EC8" w14:textId="77777777" w:rsidR="00042DF0" w:rsidRDefault="00042DF0" w:rsidP="00C86F0E">
                  <w:pPr>
                    <w:pStyle w:val="qlbt-cell-lineql-align-center"/>
                    <w:rPr>
                      <w:color w:val="000000"/>
                    </w:rPr>
                  </w:pPr>
                  <w:r>
                    <w:rPr>
                      <w:noProof/>
                      <w:color w:val="000000"/>
                    </w:rPr>
                    <w:t>Campania</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FD7B61" w14:textId="77777777" w:rsidR="00042DF0" w:rsidRDefault="00042DF0" w:rsidP="00C86F0E">
                  <w:pPr>
                    <w:pStyle w:val="qlbt-cell-lineql-align-center"/>
                    <w:rPr>
                      <w:color w:val="000000"/>
                    </w:rPr>
                  </w:pPr>
                  <w:r>
                    <w:rPr>
                      <w:noProof/>
                      <w:color w:val="000000"/>
                    </w:rPr>
                    <w:t>Emilia-Romagna</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30139" w14:textId="77777777" w:rsidR="00042DF0" w:rsidRDefault="00042DF0" w:rsidP="00C86F0E">
                  <w:pPr>
                    <w:pStyle w:val="qlbt-cell-lineql-align-center"/>
                    <w:rPr>
                      <w:color w:val="000000"/>
                    </w:rPr>
                  </w:pPr>
                  <w:r>
                    <w:rPr>
                      <w:noProof/>
                      <w:color w:val="000000"/>
                    </w:rPr>
                    <w:t>Friuli Venezia Giulia</w:t>
                  </w:r>
                </w:p>
              </w:tc>
              <w:tc>
                <w:tcPr>
                  <w:tcW w:w="19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029809" w14:textId="77777777" w:rsidR="00042DF0" w:rsidRDefault="00042DF0" w:rsidP="00C86F0E">
                  <w:pPr>
                    <w:pStyle w:val="qlbt-cell-lineql-align-center"/>
                    <w:rPr>
                      <w:color w:val="000000"/>
                    </w:rPr>
                  </w:pPr>
                  <w:r>
                    <w:rPr>
                      <w:noProof/>
                      <w:color w:val="000000"/>
                    </w:rPr>
                    <w:t>Lazio</w:t>
                  </w:r>
                </w:p>
              </w:tc>
              <w:tc>
                <w:tcPr>
                  <w:tcW w:w="21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8F712E" w14:textId="77777777" w:rsidR="00042DF0" w:rsidRDefault="00042DF0" w:rsidP="00C86F0E">
                  <w:pPr>
                    <w:pStyle w:val="qlbt-cell-lineql-align-center"/>
                    <w:rPr>
                      <w:color w:val="000000"/>
                    </w:rPr>
                  </w:pPr>
                  <w:r>
                    <w:rPr>
                      <w:noProof/>
                      <w:color w:val="000000"/>
                    </w:rPr>
                    <w:t>Liguria</w:t>
                  </w: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F5B85E" w14:textId="77777777" w:rsidR="00042DF0" w:rsidRDefault="00042DF0" w:rsidP="00C86F0E">
                  <w:pPr>
                    <w:pStyle w:val="qlbt-cell-lineql-align-center"/>
                    <w:rPr>
                      <w:color w:val="000000"/>
                    </w:rPr>
                  </w:pPr>
                  <w:r>
                    <w:rPr>
                      <w:noProof/>
                      <w:color w:val="000000"/>
                    </w:rPr>
                    <w:t>Lombardia</w:t>
                  </w: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AED301" w14:textId="77777777" w:rsidR="00042DF0" w:rsidRDefault="00042DF0" w:rsidP="00C86F0E">
                  <w:pPr>
                    <w:pStyle w:val="qlbt-cell-lineql-align-center"/>
                    <w:rPr>
                      <w:color w:val="000000"/>
                    </w:rPr>
                  </w:pPr>
                  <w:r>
                    <w:rPr>
                      <w:noProof/>
                      <w:color w:val="000000"/>
                    </w:rPr>
                    <w:t>Marche</w:t>
                  </w: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E19392" w14:textId="77777777" w:rsidR="00042DF0" w:rsidRDefault="00042DF0" w:rsidP="00C86F0E">
                  <w:pPr>
                    <w:pStyle w:val="qlbt-cell-lineql-align-center"/>
                    <w:rPr>
                      <w:color w:val="000000"/>
                    </w:rPr>
                  </w:pPr>
                  <w:r>
                    <w:rPr>
                      <w:noProof/>
                      <w:color w:val="000000"/>
                    </w:rPr>
                    <w:t>Molise</w:t>
                  </w:r>
                </w:p>
              </w:tc>
              <w:tc>
                <w:tcPr>
                  <w:tcW w:w="2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E72972" w14:textId="77777777" w:rsidR="00042DF0" w:rsidRDefault="00042DF0" w:rsidP="00C86F0E">
                  <w:pPr>
                    <w:pStyle w:val="qlbt-cell-lineql-align-center"/>
                    <w:rPr>
                      <w:color w:val="000000"/>
                    </w:rPr>
                  </w:pPr>
                  <w:r>
                    <w:rPr>
                      <w:noProof/>
                      <w:color w:val="000000"/>
                    </w:rPr>
                    <w:t>Piemonte</w:t>
                  </w:r>
                </w:p>
              </w:tc>
              <w:tc>
                <w:tcPr>
                  <w:tcW w:w="20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2DD95A" w14:textId="77777777" w:rsidR="00042DF0" w:rsidRDefault="00042DF0" w:rsidP="00C86F0E">
                  <w:pPr>
                    <w:pStyle w:val="qlbt-cell-lineql-align-center"/>
                    <w:rPr>
                      <w:color w:val="000000"/>
                    </w:rPr>
                  </w:pPr>
                  <w:r>
                    <w:rPr>
                      <w:noProof/>
                      <w:color w:val="000000"/>
                    </w:rPr>
                    <w:t>Puglia</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F80A7D" w14:textId="77777777" w:rsidR="00042DF0" w:rsidRDefault="00042DF0" w:rsidP="00C86F0E">
                  <w:pPr>
                    <w:pStyle w:val="qlbt-cell-lineql-align-center"/>
                    <w:rPr>
                      <w:color w:val="000000"/>
                    </w:rPr>
                  </w:pPr>
                  <w:r>
                    <w:rPr>
                      <w:noProof/>
                      <w:color w:val="000000"/>
                    </w:rPr>
                    <w:t>Sardegna</w:t>
                  </w:r>
                </w:p>
              </w:tc>
              <w:tc>
                <w:tcPr>
                  <w:tcW w:w="20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B7517A" w14:textId="77777777" w:rsidR="00042DF0" w:rsidRDefault="00042DF0" w:rsidP="00C86F0E">
                  <w:pPr>
                    <w:pStyle w:val="qlbt-cell-lineql-align-center"/>
                    <w:rPr>
                      <w:color w:val="000000"/>
                    </w:rPr>
                  </w:pPr>
                  <w:r>
                    <w:rPr>
                      <w:noProof/>
                      <w:color w:val="000000"/>
                    </w:rPr>
                    <w:t>Sicilia</w:t>
                  </w:r>
                </w:p>
              </w:tc>
              <w:tc>
                <w:tcPr>
                  <w:tcW w:w="23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BD76BC" w14:textId="77777777" w:rsidR="00042DF0" w:rsidRDefault="00042DF0" w:rsidP="00C86F0E">
                  <w:pPr>
                    <w:pStyle w:val="qlbt-cell-lineql-align-center"/>
                    <w:rPr>
                      <w:color w:val="000000"/>
                    </w:rPr>
                  </w:pPr>
                  <w:r>
                    <w:rPr>
                      <w:noProof/>
                      <w:color w:val="000000"/>
                    </w:rPr>
                    <w:t>Toscana</w:t>
                  </w:r>
                </w:p>
              </w:tc>
              <w:tc>
                <w:tcPr>
                  <w:tcW w:w="23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80D3BA" w14:textId="77777777" w:rsidR="00042DF0" w:rsidRDefault="00042DF0" w:rsidP="00C86F0E">
                  <w:pPr>
                    <w:pStyle w:val="qlbt-cell-lineql-align-center"/>
                    <w:rPr>
                      <w:color w:val="000000"/>
                    </w:rPr>
                  </w:pPr>
                  <w:r>
                    <w:rPr>
                      <w:noProof/>
                      <w:color w:val="000000"/>
                    </w:rPr>
                    <w:t>P.A. Bolzano</w:t>
                  </w:r>
                </w:p>
              </w:tc>
              <w:tc>
                <w:tcPr>
                  <w:tcW w:w="20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4760B6" w14:textId="77777777" w:rsidR="00042DF0" w:rsidRDefault="00042DF0" w:rsidP="00C86F0E">
                  <w:pPr>
                    <w:pStyle w:val="qlbt-cell-lineql-align-center"/>
                    <w:rPr>
                      <w:color w:val="000000"/>
                    </w:rPr>
                  </w:pPr>
                  <w:r>
                    <w:rPr>
                      <w:noProof/>
                      <w:color w:val="000000"/>
                    </w:rPr>
                    <w:t>P.A. Trento</w:t>
                  </w:r>
                </w:p>
              </w:tc>
              <w:tc>
                <w:tcPr>
                  <w:tcW w:w="22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55ED4C" w14:textId="77777777" w:rsidR="00042DF0" w:rsidRDefault="00042DF0" w:rsidP="00C86F0E">
                  <w:pPr>
                    <w:pStyle w:val="qlbt-cell-lineql-align-center"/>
                    <w:rPr>
                      <w:color w:val="000000"/>
                    </w:rPr>
                  </w:pPr>
                  <w:r>
                    <w:rPr>
                      <w:noProof/>
                      <w:color w:val="000000"/>
                    </w:rPr>
                    <w:t>Umbria</w:t>
                  </w: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7D6BE1" w14:textId="77777777" w:rsidR="00042DF0" w:rsidRDefault="00042DF0" w:rsidP="00C86F0E">
                  <w:pPr>
                    <w:pStyle w:val="qlbt-cell-lineql-align-center"/>
                    <w:rPr>
                      <w:color w:val="000000"/>
                    </w:rPr>
                  </w:pPr>
                  <w:r>
                    <w:rPr>
                      <w:noProof/>
                      <w:color w:val="000000"/>
                    </w:rPr>
                    <w:t>Valle d'Aosta</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A06689" w14:textId="77777777" w:rsidR="00042DF0" w:rsidRDefault="00042DF0" w:rsidP="00C86F0E">
                  <w:pPr>
                    <w:pStyle w:val="qlbt-cell-lineql-align-center"/>
                    <w:rPr>
                      <w:color w:val="000000"/>
                    </w:rPr>
                  </w:pPr>
                  <w:r>
                    <w:rPr>
                      <w:noProof/>
                      <w:color w:val="000000"/>
                    </w:rPr>
                    <w:t>Veneto</w:t>
                  </w:r>
                </w:p>
              </w:tc>
            </w:tr>
            <w:tr w:rsidR="00042DF0" w14:paraId="10995DA0" w14:textId="77777777" w:rsidTr="00873072">
              <w:trPr>
                <w:tblCellSpacing w:w="0" w:type="dxa"/>
              </w:trPr>
              <w:tc>
                <w:tcPr>
                  <w:tcW w:w="12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7AC7BB" w14:textId="77777777" w:rsidR="00042DF0" w:rsidRDefault="00042DF0" w:rsidP="00C86F0E">
                  <w:pPr>
                    <w:pStyle w:val="qlbt-cell-lineql-align-center"/>
                    <w:rPr>
                      <w:color w:val="000000"/>
                    </w:rPr>
                  </w:pPr>
                  <w:r>
                    <w:rPr>
                      <w:noProof/>
                      <w:color w:val="000000"/>
                    </w:rPr>
                    <w:t>%</w:t>
                  </w:r>
                </w:p>
              </w:tc>
              <w:tc>
                <w:tcPr>
                  <w:tcW w:w="2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4D1353" w14:textId="77777777" w:rsidR="00042DF0" w:rsidRDefault="00042DF0" w:rsidP="00C86F0E">
                  <w:pPr>
                    <w:pStyle w:val="qlbt-cell-lineql-align-center"/>
                    <w:rPr>
                      <w:color w:val="000000"/>
                    </w:rPr>
                  </w:pPr>
                  <w:r>
                    <w:rPr>
                      <w:noProof/>
                      <w:color w:val="000000"/>
                    </w:rPr>
                    <w:t>50</w:t>
                  </w:r>
                </w:p>
              </w:tc>
              <w:tc>
                <w:tcPr>
                  <w:tcW w:w="26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EB0815" w14:textId="77777777" w:rsidR="00042DF0" w:rsidRDefault="00042DF0" w:rsidP="00C86F0E">
                  <w:pPr>
                    <w:pStyle w:val="qlbt-cell-lineql-align-center"/>
                    <w:rPr>
                      <w:color w:val="000000"/>
                    </w:rPr>
                  </w:pPr>
                  <w:r>
                    <w:rPr>
                      <w:noProof/>
                      <w:color w:val="000000"/>
                    </w:rPr>
                    <w:t>20</w:t>
                  </w: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A1D88F" w14:textId="77777777" w:rsidR="00042DF0" w:rsidRDefault="00042DF0" w:rsidP="00C86F0E">
                  <w:pPr>
                    <w:pStyle w:val="qlbt-cell-lineql-align-center"/>
                    <w:rPr>
                      <w:color w:val="000000"/>
                    </w:rPr>
                  </w:pPr>
                  <w:r>
                    <w:rPr>
                      <w:noProof/>
                      <w:color w:val="000000"/>
                    </w:rPr>
                    <w:t>20</w:t>
                  </w:r>
                </w:p>
              </w:tc>
              <w:tc>
                <w:tcPr>
                  <w:tcW w:w="26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FDB201" w14:textId="77777777" w:rsidR="00042DF0" w:rsidRDefault="00042DF0" w:rsidP="00C86F0E">
                  <w:pPr>
                    <w:pStyle w:val="qlbt-cell-lineql-align-center"/>
                    <w:rPr>
                      <w:color w:val="000000"/>
                    </w:rPr>
                  </w:pPr>
                  <w:r>
                    <w:rPr>
                      <w:noProof/>
                      <w:color w:val="000000"/>
                    </w:rPr>
                    <w:t>30</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A291DB" w14:textId="77777777" w:rsidR="00042DF0" w:rsidRDefault="00042DF0" w:rsidP="00C86F0E">
                  <w:pPr>
                    <w:pStyle w:val="qlbt-cell-lineql-align-center"/>
                    <w:rPr>
                      <w:color w:val="000000"/>
                    </w:rPr>
                  </w:pPr>
                  <w:r>
                    <w:rPr>
                      <w:noProof/>
                      <w:color w:val="000000"/>
                    </w:rPr>
                    <w:t>50</w:t>
                  </w:r>
                </w:p>
              </w:tc>
              <w:tc>
                <w:tcPr>
                  <w:tcW w:w="23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C22899" w14:textId="77777777" w:rsidR="00042DF0" w:rsidRDefault="00042DF0" w:rsidP="00C86F0E">
                  <w:pPr>
                    <w:pStyle w:val="qlbt-cell-lineql-align-center"/>
                    <w:rPr>
                      <w:color w:val="000000"/>
                    </w:rPr>
                  </w:pPr>
                  <w:r>
                    <w:rPr>
                      <w:noProof/>
                      <w:color w:val="000000"/>
                    </w:rPr>
                    <w:t>20</w:t>
                  </w:r>
                </w:p>
              </w:tc>
              <w:tc>
                <w:tcPr>
                  <w:tcW w:w="19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9C253D" w14:textId="77777777" w:rsidR="00042DF0" w:rsidRDefault="00042DF0" w:rsidP="00C86F0E">
                  <w:pPr>
                    <w:pStyle w:val="qlbt-cell-lineql-align-center"/>
                    <w:rPr>
                      <w:color w:val="000000"/>
                    </w:rPr>
                  </w:pPr>
                  <w:r>
                    <w:rPr>
                      <w:noProof/>
                      <w:color w:val="000000"/>
                    </w:rPr>
                    <w:t>40</w:t>
                  </w:r>
                </w:p>
              </w:tc>
              <w:tc>
                <w:tcPr>
                  <w:tcW w:w="21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4D5CB8" w14:textId="77777777" w:rsidR="00042DF0" w:rsidRDefault="00042DF0" w:rsidP="00C86F0E">
                  <w:pPr>
                    <w:pStyle w:val="qlbt-cell-lineql-align-center"/>
                    <w:rPr>
                      <w:color w:val="000000"/>
                    </w:rPr>
                  </w:pPr>
                  <w:r>
                    <w:rPr>
                      <w:noProof/>
                      <w:color w:val="000000"/>
                    </w:rPr>
                    <w:t>40</w:t>
                  </w:r>
                </w:p>
              </w:tc>
              <w:tc>
                <w:tcPr>
                  <w:tcW w:w="28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EADB3C" w14:textId="77777777" w:rsidR="00042DF0" w:rsidRDefault="00042DF0" w:rsidP="00C86F0E">
                  <w:pPr>
                    <w:pStyle w:val="qlbt-cell-lineql-align-center"/>
                    <w:rPr>
                      <w:color w:val="000000"/>
                    </w:rPr>
                  </w:pPr>
                  <w:r>
                    <w:rPr>
                      <w:noProof/>
                      <w:color w:val="000000"/>
                    </w:rPr>
                    <w:t>n.a.</w:t>
                  </w:r>
                </w:p>
              </w:tc>
              <w:tc>
                <w:tcPr>
                  <w:tcW w:w="22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E93EDA" w14:textId="77777777" w:rsidR="00042DF0" w:rsidRDefault="00042DF0" w:rsidP="00C86F0E">
                  <w:pPr>
                    <w:pStyle w:val="qlbt-cell-lineql-align-center"/>
                    <w:rPr>
                      <w:color w:val="000000"/>
                    </w:rPr>
                  </w:pPr>
                  <w:r>
                    <w:rPr>
                      <w:noProof/>
                      <w:color w:val="000000"/>
                    </w:rPr>
                    <w:t>40</w:t>
                  </w: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1CF190" w14:textId="77777777" w:rsidR="00042DF0" w:rsidRDefault="00042DF0" w:rsidP="00C86F0E">
                  <w:pPr>
                    <w:pStyle w:val="qlbt-cell-lineql-align-center"/>
                    <w:rPr>
                      <w:color w:val="000000"/>
                    </w:rPr>
                  </w:pPr>
                  <w:r>
                    <w:rPr>
                      <w:noProof/>
                      <w:color w:val="000000"/>
                    </w:rPr>
                    <w:t>45</w:t>
                  </w:r>
                </w:p>
              </w:tc>
              <w:tc>
                <w:tcPr>
                  <w:tcW w:w="2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6BD5EA" w14:textId="77777777" w:rsidR="00042DF0" w:rsidRDefault="00042DF0" w:rsidP="00C86F0E">
                  <w:pPr>
                    <w:pStyle w:val="qlbt-cell-lineql-align-center"/>
                    <w:rPr>
                      <w:color w:val="000000"/>
                    </w:rPr>
                  </w:pPr>
                  <w:r>
                    <w:rPr>
                      <w:noProof/>
                      <w:color w:val="000000"/>
                    </w:rPr>
                    <w:t>50</w:t>
                  </w:r>
                </w:p>
              </w:tc>
              <w:tc>
                <w:tcPr>
                  <w:tcW w:w="20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FA391E" w14:textId="77777777" w:rsidR="00042DF0" w:rsidRDefault="00042DF0" w:rsidP="00C86F0E">
                  <w:pPr>
                    <w:pStyle w:val="qlbt-cell-lineql-align-center"/>
                    <w:rPr>
                      <w:color w:val="000000"/>
                    </w:rPr>
                  </w:pPr>
                  <w:r>
                    <w:rPr>
                      <w:noProof/>
                      <w:color w:val="000000"/>
                    </w:rPr>
                    <w:t>n.a.</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6E0CD7" w14:textId="77777777" w:rsidR="00042DF0" w:rsidRDefault="00042DF0" w:rsidP="00C86F0E">
                  <w:pPr>
                    <w:pStyle w:val="qlbt-cell-line"/>
                    <w:rPr>
                      <w:color w:val="000000"/>
                    </w:rPr>
                  </w:pPr>
                </w:p>
              </w:tc>
              <w:tc>
                <w:tcPr>
                  <w:tcW w:w="20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EF5EE1" w14:textId="77777777" w:rsidR="00042DF0" w:rsidRDefault="00042DF0" w:rsidP="00C86F0E">
                  <w:pPr>
                    <w:pStyle w:val="qlbt-cell-line"/>
                    <w:rPr>
                      <w:color w:val="000000"/>
                    </w:rPr>
                  </w:pPr>
                </w:p>
              </w:tc>
              <w:tc>
                <w:tcPr>
                  <w:tcW w:w="23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17E896" w14:textId="77777777" w:rsidR="00042DF0" w:rsidRDefault="00042DF0" w:rsidP="00C86F0E">
                  <w:pPr>
                    <w:pStyle w:val="qlbt-cell-lineql-align-center"/>
                    <w:rPr>
                      <w:color w:val="000000"/>
                    </w:rPr>
                  </w:pPr>
                  <w:r>
                    <w:rPr>
                      <w:noProof/>
                      <w:color w:val="000000"/>
                    </w:rPr>
                    <w:t>50</w:t>
                  </w:r>
                </w:p>
              </w:tc>
              <w:tc>
                <w:tcPr>
                  <w:tcW w:w="23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4265EF" w14:textId="77777777" w:rsidR="00042DF0" w:rsidRDefault="00042DF0" w:rsidP="00C86F0E">
                  <w:pPr>
                    <w:pStyle w:val="qlbt-cell-line"/>
                    <w:rPr>
                      <w:color w:val="000000"/>
                    </w:rPr>
                  </w:pPr>
                </w:p>
              </w:tc>
              <w:tc>
                <w:tcPr>
                  <w:tcW w:w="20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4D5871" w14:textId="77777777" w:rsidR="00042DF0" w:rsidRDefault="00042DF0" w:rsidP="00C86F0E">
                  <w:pPr>
                    <w:pStyle w:val="qlbt-cell-line"/>
                    <w:rPr>
                      <w:color w:val="000000"/>
                    </w:rPr>
                  </w:pPr>
                  <w:r>
                    <w:rPr>
                      <w:noProof/>
                      <w:color w:val="000000"/>
                    </w:rPr>
                    <w:t>n.a.</w:t>
                  </w:r>
                </w:p>
              </w:tc>
              <w:tc>
                <w:tcPr>
                  <w:tcW w:w="22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46BFFE" w14:textId="77777777" w:rsidR="00042DF0" w:rsidRDefault="00042DF0" w:rsidP="00C86F0E">
                  <w:pPr>
                    <w:pStyle w:val="qlbt-cell-lineql-align-center"/>
                    <w:rPr>
                      <w:color w:val="000000"/>
                    </w:rPr>
                  </w:pPr>
                  <w:r>
                    <w:rPr>
                      <w:noProof/>
                      <w:color w:val="000000"/>
                    </w:rPr>
                    <w:t>40</w:t>
                  </w: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403E0E" w14:textId="77777777" w:rsidR="00042DF0" w:rsidRDefault="00042DF0" w:rsidP="00C86F0E">
                  <w:pPr>
                    <w:pStyle w:val="qlbt-cell-line"/>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995D34" w14:textId="77777777" w:rsidR="00042DF0" w:rsidRDefault="00042DF0" w:rsidP="00C86F0E">
                  <w:pPr>
                    <w:pStyle w:val="qlbt-cell-lineql-align-center"/>
                    <w:rPr>
                      <w:color w:val="000000"/>
                    </w:rPr>
                  </w:pPr>
                  <w:r>
                    <w:rPr>
                      <w:noProof/>
                      <w:color w:val="000000"/>
                    </w:rPr>
                    <w:t>40</w:t>
                  </w:r>
                </w:p>
              </w:tc>
            </w:tr>
          </w:tbl>
          <w:p w14:paraId="66A96C69" w14:textId="77777777" w:rsidR="00042DF0" w:rsidRDefault="00042DF0" w:rsidP="00C86F0E">
            <w:pPr>
              <w:spacing w:before="40" w:after="40"/>
              <w:jc w:val="both"/>
            </w:pPr>
          </w:p>
          <w:p w14:paraId="0CB0D535" w14:textId="77777777" w:rsidR="00042DF0" w:rsidRDefault="00042DF0" w:rsidP="00C86F0E">
            <w:pPr>
              <w:spacing w:before="40" w:after="40"/>
              <w:jc w:val="both"/>
            </w:pPr>
            <w:r>
              <w:rPr>
                <w:b/>
                <w:bCs/>
                <w:noProof/>
              </w:rPr>
              <w:t xml:space="preserve">CR28 </w:t>
            </w:r>
            <w:r>
              <w:rPr>
                <w:noProof/>
              </w:rPr>
              <w:t>- La produzione di energia da biomasse deve rispettare gli eventuali requisiti di localizzazione, di rendimento/emissione stabiliti nella specifica normativa di tutela della qualità dell’aria;</w:t>
            </w:r>
          </w:p>
          <w:p w14:paraId="76F01CA8" w14:textId="77777777" w:rsidR="00042DF0" w:rsidRDefault="00042DF0" w:rsidP="00C86F0E">
            <w:pPr>
              <w:spacing w:before="40" w:after="40"/>
              <w:jc w:val="both"/>
            </w:pPr>
          </w:p>
          <w:p w14:paraId="74884107" w14:textId="77777777" w:rsidR="00042DF0" w:rsidRDefault="00042DF0" w:rsidP="00C86F0E">
            <w:pPr>
              <w:spacing w:before="40" w:after="40"/>
              <w:jc w:val="both"/>
            </w:pPr>
            <w:r>
              <w:rPr>
                <w:b/>
                <w:bCs/>
                <w:noProof/>
                <w:color w:val="000000"/>
              </w:rPr>
              <w:t>CR29</w:t>
            </w:r>
            <w:r>
              <w:rPr>
                <w:noProof/>
                <w:color w:val="000000"/>
              </w:rPr>
              <w:t xml:space="preserve"> - Nel caso di impianti per la produzione di energia da fonte idrica sarà garantito il rispetto della Direttiva 2000/60/CE del Parlamento Europeo e del Consiglio, del 23/10/2000, che istituisce un quadro per l’azione comunitaria in materia di acque, del D. Lgs. 3/04/2006 n. 152 (norme in materia ambientale), nonché le disposizioni regionali di dettaglio.</w:t>
            </w:r>
          </w:p>
          <w:p w14:paraId="2A33AE3E" w14:textId="77777777" w:rsidR="00042DF0" w:rsidRDefault="00042DF0" w:rsidP="00C86F0E">
            <w:pPr>
              <w:spacing w:before="40" w:after="40"/>
              <w:jc w:val="both"/>
            </w:pPr>
          </w:p>
          <w:p w14:paraId="1BB04E60" w14:textId="77777777" w:rsidR="00042DF0" w:rsidRDefault="00042DF0" w:rsidP="00C86F0E">
            <w:pPr>
              <w:spacing w:before="40" w:after="40"/>
              <w:jc w:val="both"/>
            </w:pPr>
            <w:r>
              <w:rPr>
                <w:b/>
                <w:bCs/>
                <w:noProof/>
              </w:rPr>
              <w:t>CR30</w:t>
            </w:r>
            <w:r>
              <w:rPr>
                <w:noProof/>
              </w:rPr>
              <w:t xml:space="preserve"> – Gli investimenti previsti dal presente intervento sono conformi con il Pacchetto legislativo “Energia pulita per tutti gli europei” e, in particolare, con i criteri di sostenibilità della Direttiva (UE) 2018/2001.</w:t>
            </w:r>
          </w:p>
          <w:p w14:paraId="55BB8826" w14:textId="77777777" w:rsidR="00042DF0" w:rsidRDefault="00042DF0" w:rsidP="00C86F0E">
            <w:pPr>
              <w:spacing w:before="40" w:after="40"/>
              <w:jc w:val="both"/>
            </w:pPr>
          </w:p>
          <w:p w14:paraId="1662FA64" w14:textId="77777777" w:rsidR="00042DF0" w:rsidRDefault="00042DF0" w:rsidP="00C86F0E">
            <w:pPr>
              <w:spacing w:before="40" w:after="40"/>
              <w:jc w:val="both"/>
            </w:pPr>
            <w:r>
              <w:rPr>
                <w:noProof/>
                <w:u w:val="single"/>
              </w:rPr>
              <w:t xml:space="preserve">Impegni inerenti alle operazioni di investimento: </w:t>
            </w:r>
          </w:p>
          <w:p w14:paraId="6E2C86F9" w14:textId="77777777" w:rsidR="00042DF0" w:rsidRDefault="00042DF0" w:rsidP="00C86F0E">
            <w:pPr>
              <w:spacing w:before="40" w:after="40"/>
              <w:jc w:val="both"/>
            </w:pPr>
            <w:r>
              <w:rPr>
                <w:noProof/>
              </w:rPr>
              <w:t>Il beneficiario di un’operazione di investimento si impegna a:</w:t>
            </w:r>
          </w:p>
          <w:p w14:paraId="3D42E496" w14:textId="77777777" w:rsidR="00042DF0" w:rsidRDefault="00042DF0" w:rsidP="00C86F0E">
            <w:pPr>
              <w:spacing w:before="40" w:after="40"/>
              <w:jc w:val="both"/>
            </w:pPr>
          </w:p>
          <w:p w14:paraId="4A481825" w14:textId="77777777" w:rsidR="00042DF0" w:rsidRDefault="00042DF0" w:rsidP="00C86F0E">
            <w:pPr>
              <w:spacing w:before="40" w:after="40"/>
              <w:jc w:val="both"/>
            </w:pPr>
            <w:r>
              <w:rPr>
                <w:b/>
                <w:bCs/>
                <w:noProof/>
              </w:rPr>
              <w:t>IM01</w:t>
            </w:r>
            <w:r>
              <w:rPr>
                <w:noProof/>
              </w:rPr>
              <w:t xml:space="preserve"> - realizzare l’operazione conformemente a quanto definito con atto di concessione dall’Autorità di Gestione territorialmente competente, fatte salve eventuali varianti e/o deroghe stabilite dalla stessa.</w:t>
            </w:r>
          </w:p>
          <w:p w14:paraId="4AD3327C" w14:textId="77777777" w:rsidR="00042DF0" w:rsidRDefault="00042DF0" w:rsidP="00C86F0E">
            <w:pPr>
              <w:spacing w:before="40" w:after="40"/>
              <w:jc w:val="both"/>
            </w:pPr>
          </w:p>
          <w:p w14:paraId="2344A03B" w14:textId="77777777" w:rsidR="00042DF0" w:rsidRDefault="00042DF0" w:rsidP="00C86F0E">
            <w:pPr>
              <w:spacing w:before="40" w:after="40"/>
              <w:jc w:val="both"/>
            </w:pPr>
            <w:r>
              <w:rPr>
                <w:b/>
                <w:bCs/>
                <w:noProof/>
              </w:rPr>
              <w:t>IM02</w:t>
            </w:r>
            <w:r>
              <w:rPr>
                <w:noProof/>
              </w:rPr>
              <w:t xml:space="preserve"> - fatti salvi i casi di forza maggiore, assicurare la stabilità dell’operazione di investimento oggetto di sostegno per un periodo minimo di tempo (indicato nella successiva tabella) ed alle condizioni stabiliti dalle Autorità di Gestione regionali, nei documenti attuativi del presente Piano.</w:t>
            </w:r>
          </w:p>
          <w:p w14:paraId="1AC3C177" w14:textId="77777777" w:rsidR="00042DF0" w:rsidRDefault="00042DF0" w:rsidP="00C86F0E">
            <w:pPr>
              <w:spacing w:before="40" w:after="40"/>
              <w:jc w:val="both"/>
            </w:pP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34"/>
              <w:gridCol w:w="487"/>
              <w:gridCol w:w="548"/>
              <w:gridCol w:w="481"/>
              <w:gridCol w:w="562"/>
              <w:gridCol w:w="535"/>
              <w:gridCol w:w="468"/>
              <w:gridCol w:w="348"/>
              <w:gridCol w:w="428"/>
              <w:gridCol w:w="601"/>
              <w:gridCol w:w="441"/>
              <w:gridCol w:w="408"/>
              <w:gridCol w:w="528"/>
              <w:gridCol w:w="382"/>
              <w:gridCol w:w="521"/>
              <w:gridCol w:w="382"/>
              <w:gridCol w:w="475"/>
              <w:gridCol w:w="475"/>
              <w:gridCol w:w="395"/>
              <w:gridCol w:w="442"/>
              <w:gridCol w:w="437"/>
              <w:gridCol w:w="422"/>
            </w:tblGrid>
            <w:tr w:rsidR="00042DF0" w14:paraId="644AE72F" w14:textId="77777777" w:rsidTr="00E20514">
              <w:trPr>
                <w:tblCellSpacing w:w="0" w:type="dxa"/>
              </w:trPr>
              <w:tc>
                <w:tcPr>
                  <w:tcW w:w="3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E1B763" w14:textId="77777777" w:rsidR="00042DF0" w:rsidRDefault="00042DF0" w:rsidP="00C86F0E">
                  <w:pPr>
                    <w:pStyle w:val="qlbt-cell-line"/>
                    <w:rPr>
                      <w:color w:val="000000"/>
                    </w:rPr>
                  </w:pPr>
                </w:p>
              </w:tc>
              <w:tc>
                <w:tcPr>
                  <w:tcW w:w="4695" w:type="pct"/>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4543E9" w14:textId="77777777" w:rsidR="00042DF0" w:rsidRDefault="00042DF0" w:rsidP="00C86F0E">
                  <w:pPr>
                    <w:pStyle w:val="qlbt-cell-lineql-align-justify"/>
                    <w:rPr>
                      <w:color w:val="000000"/>
                    </w:rPr>
                  </w:pPr>
                  <w:r>
                    <w:rPr>
                      <w:i/>
                      <w:iCs/>
                      <w:noProof/>
                      <w:color w:val="000000"/>
                    </w:rPr>
                    <w:t>IM02 Periodi minimi di stabilità (anni)</w:t>
                  </w:r>
                </w:p>
              </w:tc>
            </w:tr>
            <w:tr w:rsidR="00042DF0" w14:paraId="0925FA79" w14:textId="77777777" w:rsidTr="00E20514">
              <w:trPr>
                <w:tblCellSpacing w:w="0" w:type="dxa"/>
              </w:trPr>
              <w:tc>
                <w:tcPr>
                  <w:tcW w:w="3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93CFFD" w14:textId="77777777" w:rsidR="00042DF0" w:rsidRDefault="00042DF0" w:rsidP="00C86F0E">
                  <w:pPr>
                    <w:pStyle w:val="qlbt-cell-line"/>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9EF58D" w14:textId="77777777" w:rsidR="00042DF0" w:rsidRDefault="00042DF0" w:rsidP="00C86F0E">
                  <w:pPr>
                    <w:pStyle w:val="qlbt-cell-lineql-align-center"/>
                    <w:rPr>
                      <w:color w:val="000000"/>
                    </w:rPr>
                  </w:pPr>
                  <w:r>
                    <w:rPr>
                      <w:noProof/>
                      <w:color w:val="000000"/>
                    </w:rPr>
                    <w:t>Abruzzo</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3EF77D" w14:textId="77777777" w:rsidR="00042DF0" w:rsidRDefault="00042DF0" w:rsidP="00C86F0E">
                  <w:pPr>
                    <w:pStyle w:val="qlbt-cell-lineql-align-center"/>
                    <w:rPr>
                      <w:color w:val="000000"/>
                    </w:rPr>
                  </w:pPr>
                  <w:r>
                    <w:rPr>
                      <w:noProof/>
                      <w:color w:val="000000"/>
                    </w:rPr>
                    <w:t>Basilicata</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A96B5F" w14:textId="77777777" w:rsidR="00042DF0" w:rsidRDefault="00042DF0" w:rsidP="00C86F0E">
                  <w:pPr>
                    <w:pStyle w:val="qlbt-cell-lineql-align-center"/>
                    <w:rPr>
                      <w:color w:val="000000"/>
                    </w:rPr>
                  </w:pPr>
                  <w:r>
                    <w:rPr>
                      <w:noProof/>
                      <w:color w:val="000000"/>
                    </w:rPr>
                    <w:t>Calabria</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890A2F" w14:textId="77777777" w:rsidR="00042DF0" w:rsidRDefault="00042DF0" w:rsidP="00C86F0E">
                  <w:pPr>
                    <w:pStyle w:val="qlbt-cell-lineql-align-center"/>
                    <w:rPr>
                      <w:color w:val="000000"/>
                    </w:rPr>
                  </w:pPr>
                  <w:r>
                    <w:rPr>
                      <w:noProof/>
                      <w:color w:val="000000"/>
                    </w:rPr>
                    <w:t>Campania</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586B7C" w14:textId="77777777" w:rsidR="00042DF0" w:rsidRDefault="00042DF0" w:rsidP="00C86F0E">
                  <w:pPr>
                    <w:pStyle w:val="qlbt-cell-lineql-align-center"/>
                    <w:rPr>
                      <w:color w:val="000000"/>
                    </w:rPr>
                  </w:pPr>
                  <w:r>
                    <w:rPr>
                      <w:noProof/>
                      <w:color w:val="000000"/>
                    </w:rPr>
                    <w:t>Emilia-Romagna</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208004" w14:textId="77777777" w:rsidR="00042DF0" w:rsidRDefault="00042DF0" w:rsidP="00C86F0E">
                  <w:pPr>
                    <w:pStyle w:val="qlbt-cell-lineql-align-center"/>
                    <w:rPr>
                      <w:color w:val="000000"/>
                    </w:rPr>
                  </w:pPr>
                  <w:r>
                    <w:rPr>
                      <w:noProof/>
                      <w:color w:val="000000"/>
                    </w:rPr>
                    <w:t xml:space="preserve">Friuli Venezia </w:t>
                  </w:r>
                  <w:r>
                    <w:rPr>
                      <w:noProof/>
                      <w:color w:val="000000"/>
                    </w:rPr>
                    <w:lastRenderedPageBreak/>
                    <w:t>Giulia</w:t>
                  </w:r>
                </w:p>
              </w:tc>
              <w:tc>
                <w:tcPr>
                  <w:tcW w:w="16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DBD89D" w14:textId="77777777" w:rsidR="00042DF0" w:rsidRDefault="00042DF0" w:rsidP="00C86F0E">
                  <w:pPr>
                    <w:pStyle w:val="qlbt-cell-lineql-align-center"/>
                    <w:rPr>
                      <w:color w:val="000000"/>
                    </w:rPr>
                  </w:pPr>
                  <w:r>
                    <w:rPr>
                      <w:noProof/>
                      <w:color w:val="000000"/>
                    </w:rPr>
                    <w:lastRenderedPageBreak/>
                    <w:t>Lazio</w:t>
                  </w:r>
                </w:p>
              </w:tc>
              <w:tc>
                <w:tcPr>
                  <w:tcW w:w="20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1203F5" w14:textId="77777777" w:rsidR="00042DF0" w:rsidRDefault="00042DF0" w:rsidP="00C86F0E">
                  <w:pPr>
                    <w:pStyle w:val="qlbt-cell-lineql-align-center"/>
                    <w:rPr>
                      <w:color w:val="000000"/>
                    </w:rPr>
                  </w:pPr>
                  <w:r>
                    <w:rPr>
                      <w:noProof/>
                      <w:color w:val="000000"/>
                    </w:rPr>
                    <w:t>Liguria</w:t>
                  </w:r>
                </w:p>
              </w:tc>
              <w:tc>
                <w:tcPr>
                  <w:tcW w:w="28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2EB0D6" w14:textId="77777777" w:rsidR="00042DF0" w:rsidRDefault="00042DF0" w:rsidP="00C86F0E">
                  <w:pPr>
                    <w:pStyle w:val="qlbt-cell-lineql-align-center"/>
                    <w:rPr>
                      <w:color w:val="000000"/>
                    </w:rPr>
                  </w:pPr>
                  <w:r>
                    <w:rPr>
                      <w:noProof/>
                      <w:color w:val="000000"/>
                    </w:rPr>
                    <w:t>Lombardia</w:t>
                  </w:r>
                </w:p>
              </w:tc>
              <w:tc>
                <w:tcPr>
                  <w:tcW w:w="21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42CBB2" w14:textId="77777777" w:rsidR="00042DF0" w:rsidRDefault="00042DF0" w:rsidP="00C86F0E">
                  <w:pPr>
                    <w:pStyle w:val="qlbt-cell-lineql-align-center"/>
                    <w:rPr>
                      <w:color w:val="000000"/>
                    </w:rPr>
                  </w:pPr>
                  <w:r>
                    <w:rPr>
                      <w:noProof/>
                      <w:color w:val="000000"/>
                    </w:rPr>
                    <w:t>Marche</w:t>
                  </w:r>
                </w:p>
              </w:tc>
              <w:tc>
                <w:tcPr>
                  <w:tcW w:w="1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8D5037" w14:textId="77777777" w:rsidR="00042DF0" w:rsidRDefault="00042DF0" w:rsidP="00C86F0E">
                  <w:pPr>
                    <w:pStyle w:val="qlbt-cell-lineql-align-center"/>
                    <w:rPr>
                      <w:color w:val="000000"/>
                    </w:rPr>
                  </w:pPr>
                  <w:r>
                    <w:rPr>
                      <w:noProof/>
                      <w:color w:val="000000"/>
                    </w:rPr>
                    <w:t>Molise</w:t>
                  </w:r>
                </w:p>
              </w:tc>
              <w:tc>
                <w:tcPr>
                  <w:tcW w:w="25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4B4532" w14:textId="77777777" w:rsidR="00042DF0" w:rsidRDefault="00042DF0" w:rsidP="00C86F0E">
                  <w:pPr>
                    <w:pStyle w:val="qlbt-cell-lineql-align-center"/>
                    <w:rPr>
                      <w:color w:val="000000"/>
                    </w:rPr>
                  </w:pPr>
                  <w:r>
                    <w:rPr>
                      <w:noProof/>
                      <w:color w:val="000000"/>
                    </w:rPr>
                    <w:t>Piemonte</w:t>
                  </w:r>
                </w:p>
              </w:tc>
              <w:tc>
                <w:tcPr>
                  <w:tcW w:w="18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AA4245" w14:textId="77777777" w:rsidR="00042DF0" w:rsidRDefault="00042DF0" w:rsidP="00C86F0E">
                  <w:pPr>
                    <w:pStyle w:val="qlbt-cell-lineql-align-center"/>
                    <w:rPr>
                      <w:color w:val="000000"/>
                    </w:rPr>
                  </w:pPr>
                  <w:r>
                    <w:rPr>
                      <w:noProof/>
                      <w:color w:val="000000"/>
                    </w:rPr>
                    <w:t>Puglia</w:t>
                  </w: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BCFFE6" w14:textId="77777777" w:rsidR="00042DF0" w:rsidRDefault="00042DF0" w:rsidP="00C86F0E">
                  <w:pPr>
                    <w:pStyle w:val="qlbt-cell-lineql-align-center"/>
                    <w:rPr>
                      <w:color w:val="000000"/>
                    </w:rPr>
                  </w:pPr>
                  <w:r>
                    <w:rPr>
                      <w:noProof/>
                      <w:color w:val="000000"/>
                    </w:rPr>
                    <w:t>Sardegna</w:t>
                  </w:r>
                </w:p>
              </w:tc>
              <w:tc>
                <w:tcPr>
                  <w:tcW w:w="18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B1E22F" w14:textId="77777777" w:rsidR="00042DF0" w:rsidRDefault="00042DF0" w:rsidP="00C86F0E">
                  <w:pPr>
                    <w:pStyle w:val="qlbt-cell-lineql-align-center"/>
                    <w:rPr>
                      <w:color w:val="000000"/>
                    </w:rPr>
                  </w:pPr>
                  <w:r>
                    <w:rPr>
                      <w:noProof/>
                      <w:color w:val="000000"/>
                    </w:rPr>
                    <w:t>Sicilia</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3F17CA" w14:textId="77777777" w:rsidR="00042DF0" w:rsidRDefault="00042DF0" w:rsidP="00C86F0E">
                  <w:pPr>
                    <w:pStyle w:val="qlbt-cell-lineql-align-center"/>
                    <w:rPr>
                      <w:color w:val="000000"/>
                    </w:rPr>
                  </w:pPr>
                  <w:r>
                    <w:rPr>
                      <w:noProof/>
                      <w:color w:val="000000"/>
                    </w:rPr>
                    <w:t>Toscana</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807DBD" w14:textId="77777777" w:rsidR="00042DF0" w:rsidRDefault="00042DF0" w:rsidP="00C86F0E">
                  <w:pPr>
                    <w:pStyle w:val="qlbt-cell-lineql-align-center"/>
                    <w:rPr>
                      <w:color w:val="000000"/>
                    </w:rPr>
                  </w:pPr>
                  <w:r>
                    <w:rPr>
                      <w:noProof/>
                      <w:color w:val="000000"/>
                    </w:rPr>
                    <w:t>P.A. Bolzano</w:t>
                  </w:r>
                </w:p>
              </w:tc>
              <w:tc>
                <w:tcPr>
                  <w:tcW w:w="19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64C84C" w14:textId="77777777" w:rsidR="00042DF0" w:rsidRDefault="00042DF0" w:rsidP="00C86F0E">
                  <w:pPr>
                    <w:pStyle w:val="qlbt-cell-lineql-align-center"/>
                    <w:rPr>
                      <w:color w:val="000000"/>
                    </w:rPr>
                  </w:pPr>
                  <w:r>
                    <w:rPr>
                      <w:noProof/>
                      <w:color w:val="000000"/>
                    </w:rPr>
                    <w:t>P.A. Trento</w:t>
                  </w:r>
                </w:p>
              </w:tc>
              <w:tc>
                <w:tcPr>
                  <w:tcW w:w="21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650990" w14:textId="77777777" w:rsidR="00042DF0" w:rsidRDefault="00042DF0" w:rsidP="00C86F0E">
                  <w:pPr>
                    <w:pStyle w:val="qlbt-cell-lineql-align-center"/>
                    <w:rPr>
                      <w:color w:val="000000"/>
                    </w:rPr>
                  </w:pPr>
                  <w:r>
                    <w:rPr>
                      <w:noProof/>
                      <w:color w:val="000000"/>
                    </w:rPr>
                    <w:t>Umbria</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2CC031" w14:textId="77777777" w:rsidR="00042DF0" w:rsidRDefault="00042DF0" w:rsidP="00C86F0E">
                  <w:pPr>
                    <w:pStyle w:val="qlbt-cell-lineql-align-center"/>
                    <w:rPr>
                      <w:color w:val="000000"/>
                    </w:rPr>
                  </w:pPr>
                  <w:r>
                    <w:rPr>
                      <w:noProof/>
                      <w:color w:val="000000"/>
                    </w:rPr>
                    <w:t>Valle d'Aosta</w:t>
                  </w: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D5DA56" w14:textId="77777777" w:rsidR="00042DF0" w:rsidRDefault="00042DF0" w:rsidP="00C86F0E">
                  <w:pPr>
                    <w:pStyle w:val="qlbt-cell-lineql-align-center"/>
                    <w:rPr>
                      <w:color w:val="000000"/>
                    </w:rPr>
                  </w:pPr>
                  <w:r>
                    <w:rPr>
                      <w:noProof/>
                      <w:color w:val="000000"/>
                    </w:rPr>
                    <w:t>Veneto</w:t>
                  </w:r>
                </w:p>
              </w:tc>
            </w:tr>
            <w:tr w:rsidR="00042DF0" w14:paraId="3D59CB6D" w14:textId="77777777" w:rsidTr="00E20514">
              <w:trPr>
                <w:tblCellSpacing w:w="0" w:type="dxa"/>
              </w:trPr>
              <w:tc>
                <w:tcPr>
                  <w:tcW w:w="3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06B6A5" w14:textId="77777777" w:rsidR="00042DF0" w:rsidRDefault="00042DF0" w:rsidP="00C86F0E">
                  <w:pPr>
                    <w:pStyle w:val="qlbt-cell-line"/>
                    <w:rPr>
                      <w:color w:val="000000"/>
                    </w:rPr>
                  </w:pPr>
                  <w:r>
                    <w:rPr>
                      <w:noProof/>
                      <w:color w:val="000000"/>
                    </w:rPr>
                    <w:t>Beni mobili, attrezzature</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99A4BE" w14:textId="77777777" w:rsidR="00042DF0" w:rsidRDefault="00042DF0" w:rsidP="00C86F0E">
                  <w:pPr>
                    <w:pStyle w:val="qlbt-cell-lineql-align-center"/>
                    <w:rPr>
                      <w:color w:val="000000"/>
                    </w:rPr>
                  </w:pPr>
                  <w:r>
                    <w:rPr>
                      <w:noProof/>
                      <w:color w:val="000000"/>
                    </w:rPr>
                    <w:t>5</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51EDD5" w14:textId="77777777" w:rsidR="00042DF0" w:rsidRDefault="00042DF0" w:rsidP="00C86F0E">
                  <w:pPr>
                    <w:pStyle w:val="qlbt-cell-lineql-align-center"/>
                    <w:rPr>
                      <w:color w:val="000000"/>
                    </w:rPr>
                  </w:pPr>
                  <w:r>
                    <w:rPr>
                      <w:noProof/>
                      <w:color w:val="000000"/>
                    </w:rPr>
                    <w:t>5</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1DD1EE" w14:textId="77777777" w:rsidR="00042DF0" w:rsidRDefault="00042DF0" w:rsidP="00C86F0E">
                  <w:pPr>
                    <w:pStyle w:val="qlbt-cell-lineql-align-center"/>
                    <w:rPr>
                      <w:color w:val="000000"/>
                    </w:rPr>
                  </w:pPr>
                  <w:r>
                    <w:rPr>
                      <w:noProof/>
                      <w:color w:val="000000"/>
                    </w:rPr>
                    <w:t>5</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0B713B" w14:textId="77777777" w:rsidR="00042DF0" w:rsidRDefault="00042DF0" w:rsidP="00C86F0E">
                  <w:pPr>
                    <w:pStyle w:val="qlbt-cell-lineql-align-center"/>
                    <w:rPr>
                      <w:color w:val="000000"/>
                    </w:rPr>
                  </w:pPr>
                  <w:r>
                    <w:rPr>
                      <w:noProof/>
                      <w:color w:val="000000"/>
                    </w:rPr>
                    <w:t>5</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0388C6" w14:textId="77777777" w:rsidR="00042DF0" w:rsidRDefault="00042DF0" w:rsidP="00C86F0E">
                  <w:pPr>
                    <w:pStyle w:val="qlbt-cell-lineql-align-center"/>
                    <w:rPr>
                      <w:color w:val="000000"/>
                    </w:rPr>
                  </w:pPr>
                  <w:r>
                    <w:rPr>
                      <w:noProof/>
                      <w:color w:val="000000"/>
                    </w:rPr>
                    <w:t>5</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A2F171" w14:textId="77777777" w:rsidR="00042DF0" w:rsidRDefault="00042DF0" w:rsidP="00C86F0E">
                  <w:pPr>
                    <w:pStyle w:val="qlbt-cell-lineql-align-center"/>
                    <w:rPr>
                      <w:color w:val="000000"/>
                    </w:rPr>
                  </w:pPr>
                  <w:r>
                    <w:rPr>
                      <w:noProof/>
                      <w:color w:val="000000"/>
                    </w:rPr>
                    <w:t>5</w:t>
                  </w:r>
                </w:p>
              </w:tc>
              <w:tc>
                <w:tcPr>
                  <w:tcW w:w="16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1560E7" w14:textId="77777777" w:rsidR="00042DF0" w:rsidRDefault="00042DF0" w:rsidP="00C86F0E">
                  <w:pPr>
                    <w:pStyle w:val="qlbt-cell-lineql-align-center"/>
                    <w:rPr>
                      <w:color w:val="000000"/>
                    </w:rPr>
                  </w:pPr>
                  <w:r>
                    <w:rPr>
                      <w:noProof/>
                      <w:color w:val="000000"/>
                    </w:rPr>
                    <w:t>5</w:t>
                  </w:r>
                </w:p>
              </w:tc>
              <w:tc>
                <w:tcPr>
                  <w:tcW w:w="20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336A7D" w14:textId="77777777" w:rsidR="00042DF0" w:rsidRDefault="00042DF0" w:rsidP="00C86F0E">
                  <w:pPr>
                    <w:pStyle w:val="qlbt-cell-lineql-align-center"/>
                    <w:rPr>
                      <w:color w:val="000000"/>
                    </w:rPr>
                  </w:pPr>
                  <w:r>
                    <w:rPr>
                      <w:noProof/>
                      <w:color w:val="000000"/>
                    </w:rPr>
                    <w:t>5</w:t>
                  </w:r>
                </w:p>
              </w:tc>
              <w:tc>
                <w:tcPr>
                  <w:tcW w:w="28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891ED2" w14:textId="77777777" w:rsidR="00042DF0" w:rsidRDefault="00042DF0" w:rsidP="00C86F0E">
                  <w:pPr>
                    <w:pStyle w:val="qlbt-cell-lineql-align-center"/>
                    <w:rPr>
                      <w:color w:val="000000"/>
                    </w:rPr>
                  </w:pPr>
                  <w:r>
                    <w:rPr>
                      <w:noProof/>
                      <w:color w:val="000000"/>
                    </w:rPr>
                    <w:t>5</w:t>
                  </w:r>
                </w:p>
              </w:tc>
              <w:tc>
                <w:tcPr>
                  <w:tcW w:w="21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7016DB" w14:textId="77777777" w:rsidR="00042DF0" w:rsidRDefault="00042DF0" w:rsidP="00C86F0E">
                  <w:pPr>
                    <w:pStyle w:val="qlbt-cell-lineql-align-center"/>
                    <w:rPr>
                      <w:color w:val="000000"/>
                    </w:rPr>
                  </w:pPr>
                  <w:r>
                    <w:rPr>
                      <w:noProof/>
                      <w:color w:val="000000"/>
                    </w:rPr>
                    <w:t>5</w:t>
                  </w:r>
                </w:p>
              </w:tc>
              <w:tc>
                <w:tcPr>
                  <w:tcW w:w="1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29D515" w14:textId="77777777" w:rsidR="00042DF0" w:rsidRDefault="00042DF0" w:rsidP="00C86F0E">
                  <w:pPr>
                    <w:pStyle w:val="qlbt-cell-lineql-align-center"/>
                    <w:rPr>
                      <w:color w:val="000000"/>
                    </w:rPr>
                  </w:pPr>
                  <w:r>
                    <w:rPr>
                      <w:noProof/>
                      <w:color w:val="000000"/>
                    </w:rPr>
                    <w:t>5</w:t>
                  </w:r>
                </w:p>
              </w:tc>
              <w:tc>
                <w:tcPr>
                  <w:tcW w:w="25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E0547A" w14:textId="77777777" w:rsidR="00042DF0" w:rsidRDefault="00042DF0" w:rsidP="00C86F0E">
                  <w:pPr>
                    <w:pStyle w:val="qlbt-cell-lineql-align-center"/>
                    <w:rPr>
                      <w:color w:val="000000"/>
                    </w:rPr>
                  </w:pPr>
                  <w:r>
                    <w:rPr>
                      <w:noProof/>
                      <w:color w:val="000000"/>
                    </w:rPr>
                    <w:t>5</w:t>
                  </w:r>
                </w:p>
              </w:tc>
              <w:tc>
                <w:tcPr>
                  <w:tcW w:w="18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15C1F5" w14:textId="77777777" w:rsidR="00042DF0" w:rsidRDefault="00042DF0" w:rsidP="00C86F0E">
                  <w:pPr>
                    <w:pStyle w:val="qlbt-cell-lineql-align-center"/>
                    <w:rPr>
                      <w:color w:val="000000"/>
                    </w:rPr>
                  </w:pPr>
                  <w:r>
                    <w:rPr>
                      <w:noProof/>
                      <w:color w:val="000000"/>
                    </w:rPr>
                    <w:t>5</w:t>
                  </w: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BEB4BE" w14:textId="77777777" w:rsidR="00042DF0" w:rsidRDefault="00042DF0" w:rsidP="00C86F0E">
                  <w:pPr>
                    <w:pStyle w:val="qlbt-cell-line"/>
                    <w:rPr>
                      <w:color w:val="000000"/>
                    </w:rPr>
                  </w:pPr>
                </w:p>
              </w:tc>
              <w:tc>
                <w:tcPr>
                  <w:tcW w:w="18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287D3E" w14:textId="77777777" w:rsidR="00042DF0" w:rsidRDefault="00042DF0" w:rsidP="00C86F0E">
                  <w:pPr>
                    <w:pStyle w:val="qlbt-cell-line"/>
                    <w:rPr>
                      <w:color w:val="000000"/>
                    </w:rPr>
                  </w:pP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599169" w14:textId="77777777" w:rsidR="00042DF0" w:rsidRDefault="00042DF0" w:rsidP="00C86F0E">
                  <w:pPr>
                    <w:pStyle w:val="qlbt-cell-lineql-align-center"/>
                    <w:rPr>
                      <w:color w:val="000000"/>
                    </w:rPr>
                  </w:pPr>
                  <w:r>
                    <w:rPr>
                      <w:noProof/>
                      <w:color w:val="000000"/>
                    </w:rPr>
                    <w:t>5</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2C4A79" w14:textId="77777777" w:rsidR="00042DF0" w:rsidRDefault="00042DF0" w:rsidP="00C86F0E">
                  <w:pPr>
                    <w:pStyle w:val="qlbt-cell-line"/>
                    <w:rPr>
                      <w:color w:val="000000"/>
                    </w:rPr>
                  </w:pPr>
                </w:p>
              </w:tc>
              <w:tc>
                <w:tcPr>
                  <w:tcW w:w="19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320249" w14:textId="77777777" w:rsidR="00042DF0" w:rsidRDefault="00042DF0" w:rsidP="00C86F0E">
                  <w:pPr>
                    <w:pStyle w:val="qlbt-cell-lineql-align-center"/>
                    <w:rPr>
                      <w:color w:val="000000"/>
                    </w:rPr>
                  </w:pPr>
                  <w:r>
                    <w:rPr>
                      <w:noProof/>
                      <w:color w:val="000000"/>
                    </w:rPr>
                    <w:t>5</w:t>
                  </w:r>
                </w:p>
              </w:tc>
              <w:tc>
                <w:tcPr>
                  <w:tcW w:w="21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8E8DF3" w14:textId="77777777" w:rsidR="00042DF0" w:rsidRDefault="00042DF0" w:rsidP="00C86F0E">
                  <w:pPr>
                    <w:pStyle w:val="qlbt-cell-lineql-align-center"/>
                    <w:rPr>
                      <w:color w:val="000000"/>
                    </w:rPr>
                  </w:pPr>
                  <w:r>
                    <w:rPr>
                      <w:noProof/>
                      <w:color w:val="000000"/>
                    </w:rPr>
                    <w:t>5</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E87E89" w14:textId="77777777" w:rsidR="00042DF0" w:rsidRDefault="00042DF0" w:rsidP="00C86F0E">
                  <w:pPr>
                    <w:pStyle w:val="qlbt-cell-line"/>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4B571D" w14:textId="77777777" w:rsidR="00042DF0" w:rsidRDefault="00042DF0" w:rsidP="00C86F0E">
                  <w:pPr>
                    <w:pStyle w:val="qlbt-cell-lineql-align-center"/>
                    <w:rPr>
                      <w:color w:val="000000"/>
                    </w:rPr>
                  </w:pPr>
                  <w:r>
                    <w:rPr>
                      <w:noProof/>
                      <w:color w:val="000000"/>
                    </w:rPr>
                    <w:t>3</w:t>
                  </w:r>
                </w:p>
              </w:tc>
            </w:tr>
            <w:tr w:rsidR="00042DF0" w14:paraId="2D7292A8" w14:textId="77777777" w:rsidTr="00E20514">
              <w:trPr>
                <w:tblCellSpacing w:w="0" w:type="dxa"/>
              </w:trPr>
              <w:tc>
                <w:tcPr>
                  <w:tcW w:w="30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DDF0E9" w14:textId="77777777" w:rsidR="00042DF0" w:rsidRDefault="00042DF0" w:rsidP="00C86F0E">
                  <w:pPr>
                    <w:pStyle w:val="qlbt-cell-lineql-align-justify"/>
                    <w:rPr>
                      <w:color w:val="000000"/>
                    </w:rPr>
                  </w:pPr>
                  <w:r>
                    <w:rPr>
                      <w:noProof/>
                      <w:color w:val="000000"/>
                    </w:rPr>
                    <w:t>Beni immobili, opere edili</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6FEC18" w14:textId="77777777" w:rsidR="00042DF0" w:rsidRDefault="00042DF0" w:rsidP="00C86F0E">
                  <w:pPr>
                    <w:pStyle w:val="qlbt-cell-lineql-align-center"/>
                    <w:rPr>
                      <w:color w:val="000000"/>
                    </w:rPr>
                  </w:pPr>
                  <w:r>
                    <w:rPr>
                      <w:noProof/>
                      <w:color w:val="000000"/>
                    </w:rPr>
                    <w:t>5</w:t>
                  </w:r>
                </w:p>
              </w:tc>
              <w:tc>
                <w:tcPr>
                  <w:tcW w:w="26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C11935" w14:textId="77777777" w:rsidR="00042DF0" w:rsidRDefault="00042DF0" w:rsidP="00C86F0E">
                  <w:pPr>
                    <w:pStyle w:val="qlbt-cell-lineql-align-center"/>
                    <w:rPr>
                      <w:color w:val="000000"/>
                    </w:rPr>
                  </w:pPr>
                  <w:r>
                    <w:rPr>
                      <w:noProof/>
                      <w:color w:val="000000"/>
                    </w:rPr>
                    <w:t>5</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F0BA7C" w14:textId="77777777" w:rsidR="00042DF0" w:rsidRDefault="00042DF0" w:rsidP="00C86F0E">
                  <w:pPr>
                    <w:pStyle w:val="qlbt-cell-lineql-align-center"/>
                    <w:rPr>
                      <w:color w:val="000000"/>
                    </w:rPr>
                  </w:pPr>
                  <w:r>
                    <w:rPr>
                      <w:noProof/>
                      <w:color w:val="000000"/>
                    </w:rPr>
                    <w:t>5</w:t>
                  </w:r>
                </w:p>
              </w:tc>
              <w:tc>
                <w:tcPr>
                  <w:tcW w:w="27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2ECB50" w14:textId="77777777" w:rsidR="00042DF0" w:rsidRDefault="00042DF0" w:rsidP="00C86F0E">
                  <w:pPr>
                    <w:pStyle w:val="qlbt-cell-lineql-align-center"/>
                    <w:rPr>
                      <w:color w:val="000000"/>
                    </w:rPr>
                  </w:pPr>
                  <w:r>
                    <w:rPr>
                      <w:noProof/>
                      <w:color w:val="000000"/>
                    </w:rPr>
                    <w:t>5</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3A929B" w14:textId="77777777" w:rsidR="00042DF0" w:rsidRDefault="00042DF0" w:rsidP="00C86F0E">
                  <w:pPr>
                    <w:pStyle w:val="qlbt-cell-lineql-align-center"/>
                    <w:rPr>
                      <w:color w:val="000000"/>
                    </w:rPr>
                  </w:pPr>
                  <w:r>
                    <w:rPr>
                      <w:noProof/>
                      <w:color w:val="000000"/>
                    </w:rPr>
                    <w:t>5</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71649" w14:textId="77777777" w:rsidR="00042DF0" w:rsidRDefault="00042DF0" w:rsidP="00C86F0E">
                  <w:pPr>
                    <w:pStyle w:val="qlbt-cell-lineql-align-center"/>
                    <w:rPr>
                      <w:color w:val="000000"/>
                    </w:rPr>
                  </w:pPr>
                  <w:r>
                    <w:rPr>
                      <w:noProof/>
                      <w:color w:val="000000"/>
                    </w:rPr>
                    <w:t>5</w:t>
                  </w:r>
                </w:p>
              </w:tc>
              <w:tc>
                <w:tcPr>
                  <w:tcW w:w="16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BE970E" w14:textId="77777777" w:rsidR="00042DF0" w:rsidRDefault="00042DF0" w:rsidP="00C86F0E">
                  <w:pPr>
                    <w:pStyle w:val="qlbt-cell-lineql-align-center"/>
                    <w:rPr>
                      <w:color w:val="000000"/>
                    </w:rPr>
                  </w:pPr>
                  <w:r>
                    <w:rPr>
                      <w:noProof/>
                      <w:color w:val="000000"/>
                    </w:rPr>
                    <w:t>5</w:t>
                  </w:r>
                </w:p>
              </w:tc>
              <w:tc>
                <w:tcPr>
                  <w:tcW w:w="20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B5D832" w14:textId="77777777" w:rsidR="00042DF0" w:rsidRDefault="00042DF0" w:rsidP="00C86F0E">
                  <w:pPr>
                    <w:pStyle w:val="qlbt-cell-lineql-align-center"/>
                    <w:rPr>
                      <w:color w:val="000000"/>
                    </w:rPr>
                  </w:pPr>
                  <w:r>
                    <w:rPr>
                      <w:noProof/>
                      <w:color w:val="000000"/>
                    </w:rPr>
                    <w:t>10</w:t>
                  </w:r>
                </w:p>
              </w:tc>
              <w:tc>
                <w:tcPr>
                  <w:tcW w:w="28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339D0D" w14:textId="77777777" w:rsidR="00042DF0" w:rsidRDefault="00042DF0" w:rsidP="00C86F0E">
                  <w:pPr>
                    <w:pStyle w:val="qlbt-cell-lineql-align-center"/>
                    <w:rPr>
                      <w:color w:val="000000"/>
                    </w:rPr>
                  </w:pPr>
                  <w:r>
                    <w:rPr>
                      <w:noProof/>
                      <w:color w:val="000000"/>
                    </w:rPr>
                    <w:t>10</w:t>
                  </w:r>
                </w:p>
              </w:tc>
              <w:tc>
                <w:tcPr>
                  <w:tcW w:w="21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CDFFB" w14:textId="77777777" w:rsidR="00042DF0" w:rsidRDefault="00042DF0" w:rsidP="00C86F0E">
                  <w:pPr>
                    <w:pStyle w:val="qlbt-cell-lineql-align-center"/>
                    <w:rPr>
                      <w:color w:val="000000"/>
                    </w:rPr>
                  </w:pPr>
                  <w:r>
                    <w:rPr>
                      <w:noProof/>
                      <w:color w:val="000000"/>
                    </w:rPr>
                    <w:t>10</w:t>
                  </w:r>
                </w:p>
              </w:tc>
              <w:tc>
                <w:tcPr>
                  <w:tcW w:w="19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C95502" w14:textId="77777777" w:rsidR="00042DF0" w:rsidRDefault="00042DF0" w:rsidP="00C86F0E">
                  <w:pPr>
                    <w:pStyle w:val="qlbt-cell-lineql-align-center"/>
                    <w:rPr>
                      <w:color w:val="000000"/>
                    </w:rPr>
                  </w:pPr>
                  <w:r>
                    <w:rPr>
                      <w:noProof/>
                      <w:color w:val="000000"/>
                    </w:rPr>
                    <w:t>10</w:t>
                  </w:r>
                </w:p>
              </w:tc>
              <w:tc>
                <w:tcPr>
                  <w:tcW w:w="25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CF09BD" w14:textId="77777777" w:rsidR="00042DF0" w:rsidRDefault="00042DF0" w:rsidP="00C86F0E">
                  <w:pPr>
                    <w:pStyle w:val="qlbt-cell-lineql-align-center"/>
                    <w:rPr>
                      <w:color w:val="000000"/>
                    </w:rPr>
                  </w:pPr>
                  <w:r>
                    <w:rPr>
                      <w:noProof/>
                      <w:color w:val="000000"/>
                    </w:rPr>
                    <w:t>5</w:t>
                  </w:r>
                </w:p>
              </w:tc>
              <w:tc>
                <w:tcPr>
                  <w:tcW w:w="18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B5739A" w14:textId="77777777" w:rsidR="00042DF0" w:rsidRDefault="00042DF0" w:rsidP="00C86F0E">
                  <w:pPr>
                    <w:pStyle w:val="qlbt-cell-lineql-align-center"/>
                    <w:rPr>
                      <w:color w:val="000000"/>
                    </w:rPr>
                  </w:pPr>
                  <w:r>
                    <w:rPr>
                      <w:noProof/>
                      <w:color w:val="000000"/>
                    </w:rPr>
                    <w:t>5</w:t>
                  </w: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20898D" w14:textId="77777777" w:rsidR="00042DF0" w:rsidRDefault="00042DF0" w:rsidP="00C86F0E">
                  <w:pPr>
                    <w:pStyle w:val="qlbt-cell-line"/>
                    <w:rPr>
                      <w:color w:val="000000"/>
                    </w:rPr>
                  </w:pPr>
                </w:p>
              </w:tc>
              <w:tc>
                <w:tcPr>
                  <w:tcW w:w="18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49BF51" w14:textId="77777777" w:rsidR="00042DF0" w:rsidRDefault="00042DF0" w:rsidP="00C86F0E">
                  <w:pPr>
                    <w:pStyle w:val="qlbt-cell-line"/>
                    <w:rPr>
                      <w:color w:val="000000"/>
                    </w:rPr>
                  </w:pP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3D38C8" w14:textId="77777777" w:rsidR="00042DF0" w:rsidRDefault="00042DF0" w:rsidP="00C86F0E">
                  <w:pPr>
                    <w:pStyle w:val="qlbt-cell-lineql-align-center"/>
                    <w:rPr>
                      <w:color w:val="000000"/>
                    </w:rPr>
                  </w:pPr>
                  <w:r>
                    <w:rPr>
                      <w:noProof/>
                      <w:color w:val="000000"/>
                    </w:rPr>
                    <w:t>5</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B80689" w14:textId="77777777" w:rsidR="00042DF0" w:rsidRDefault="00042DF0" w:rsidP="00C86F0E">
                  <w:pPr>
                    <w:pStyle w:val="qlbt-cell-line"/>
                    <w:rPr>
                      <w:color w:val="000000"/>
                    </w:rPr>
                  </w:pPr>
                </w:p>
              </w:tc>
              <w:tc>
                <w:tcPr>
                  <w:tcW w:w="19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DF6561" w14:textId="77777777" w:rsidR="00042DF0" w:rsidRDefault="00042DF0" w:rsidP="00C86F0E">
                  <w:pPr>
                    <w:pStyle w:val="qlbt-cell-lineql-align-center"/>
                    <w:rPr>
                      <w:color w:val="000000"/>
                    </w:rPr>
                  </w:pPr>
                  <w:r>
                    <w:rPr>
                      <w:noProof/>
                      <w:color w:val="000000"/>
                    </w:rPr>
                    <w:t>10</w:t>
                  </w:r>
                </w:p>
              </w:tc>
              <w:tc>
                <w:tcPr>
                  <w:tcW w:w="21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41303C" w14:textId="77777777" w:rsidR="00042DF0" w:rsidRDefault="00042DF0" w:rsidP="00C86F0E">
                  <w:pPr>
                    <w:pStyle w:val="qlbt-cell-lineql-align-center"/>
                    <w:rPr>
                      <w:color w:val="000000"/>
                    </w:rPr>
                  </w:pPr>
                  <w:r>
                    <w:rPr>
                      <w:noProof/>
                      <w:color w:val="000000"/>
                    </w:rPr>
                    <w:t>5</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E42C5D" w14:textId="77777777" w:rsidR="00042DF0" w:rsidRDefault="00042DF0" w:rsidP="00C86F0E">
                  <w:pPr>
                    <w:pStyle w:val="qlbt-cell-line"/>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86B8F6" w14:textId="77777777" w:rsidR="00042DF0" w:rsidRDefault="00042DF0" w:rsidP="00C86F0E">
                  <w:pPr>
                    <w:pStyle w:val="qlbt-cell-lineql-align-center"/>
                    <w:rPr>
                      <w:color w:val="000000"/>
                    </w:rPr>
                  </w:pPr>
                  <w:r>
                    <w:rPr>
                      <w:noProof/>
                      <w:color w:val="000000"/>
                    </w:rPr>
                    <w:t>5</w:t>
                  </w:r>
                </w:p>
              </w:tc>
            </w:tr>
          </w:tbl>
          <w:p w14:paraId="1F70EFFB" w14:textId="77777777" w:rsidR="00042DF0" w:rsidRDefault="00042DF0" w:rsidP="00C86F0E">
            <w:pPr>
              <w:spacing w:before="40" w:after="40"/>
              <w:jc w:val="both"/>
            </w:pPr>
          </w:p>
          <w:p w14:paraId="4AB32575" w14:textId="77777777" w:rsidR="00042DF0" w:rsidRDefault="00042DF0" w:rsidP="00C86F0E">
            <w:pPr>
              <w:spacing w:before="40" w:after="40"/>
              <w:jc w:val="both"/>
            </w:pPr>
          </w:p>
          <w:p w14:paraId="55B0D8F6" w14:textId="77777777" w:rsidR="00042DF0" w:rsidRDefault="00042DF0" w:rsidP="00C86F0E">
            <w:pPr>
              <w:spacing w:before="40" w:after="40"/>
              <w:jc w:val="both"/>
            </w:pPr>
            <w:r>
              <w:rPr>
                <w:noProof/>
                <w:u w:val="single"/>
              </w:rPr>
              <w:t xml:space="preserve">Altri obblighi </w:t>
            </w:r>
          </w:p>
          <w:p w14:paraId="7C803EF0" w14:textId="77777777" w:rsidR="00042DF0" w:rsidRDefault="00042DF0" w:rsidP="00C86F0E">
            <w:pPr>
              <w:spacing w:before="40" w:after="40"/>
              <w:jc w:val="both"/>
            </w:pPr>
            <w:r>
              <w:rPr>
                <w:noProof/>
              </w:rPr>
              <w:t>OB01</w:t>
            </w:r>
            <w:r>
              <w:rPr>
                <w:b/>
                <w:bCs/>
                <w:noProof/>
              </w:rPr>
              <w:t xml:space="preserve"> </w:t>
            </w:r>
            <w:r>
              <w:rPr>
                <w:noProof/>
              </w:rPr>
              <w:t>- Al fine di corrispondere agli obblighi di informazione e pubblicità per le operazioni oggetto di sostegno del FEASR, si applica quanto previsto dal Regolamento (UE) n. 2022/129.</w:t>
            </w:r>
          </w:p>
          <w:p w14:paraId="5EFB7AC4" w14:textId="77777777" w:rsidR="00042DF0" w:rsidRDefault="00042DF0" w:rsidP="00C86F0E">
            <w:pPr>
              <w:spacing w:before="40" w:after="40"/>
              <w:jc w:val="both"/>
            </w:pPr>
          </w:p>
          <w:p w14:paraId="70A19B86" w14:textId="77777777" w:rsidR="00042DF0" w:rsidRDefault="00042DF0" w:rsidP="00C86F0E">
            <w:pPr>
              <w:spacing w:before="40" w:after="40"/>
              <w:jc w:val="both"/>
            </w:pPr>
            <w:r>
              <w:rPr>
                <w:noProof/>
                <w:u w:val="single"/>
              </w:rPr>
              <w:t>Ammissibilità delle spese</w:t>
            </w:r>
          </w:p>
          <w:p w14:paraId="02D85A38" w14:textId="77777777" w:rsidR="00042DF0" w:rsidRDefault="00042DF0" w:rsidP="00C86F0E">
            <w:pPr>
              <w:spacing w:before="40" w:after="40"/>
              <w:jc w:val="both"/>
            </w:pPr>
            <w:r>
              <w:rPr>
                <w:noProof/>
              </w:rPr>
              <w:t>In merito all’ammissibilità delle spese si applica quanto previsto alle Sezioni 4.7.1. e 4.7.3, paragrafo 1 del presente Piano.</w:t>
            </w:r>
          </w:p>
          <w:p w14:paraId="4109D79B" w14:textId="77777777" w:rsidR="00042DF0" w:rsidRDefault="00042DF0" w:rsidP="00C86F0E">
            <w:pPr>
              <w:spacing w:before="40" w:after="40"/>
              <w:jc w:val="both"/>
            </w:pPr>
          </w:p>
          <w:p w14:paraId="31A1372B" w14:textId="77777777" w:rsidR="00042DF0" w:rsidRDefault="00042DF0" w:rsidP="00C86F0E">
            <w:pPr>
              <w:spacing w:before="40" w:after="40"/>
              <w:jc w:val="both"/>
            </w:pPr>
            <w:r>
              <w:rPr>
                <w:noProof/>
                <w:color w:val="000000"/>
                <w:u w:val="single" w:color="000000"/>
              </w:rPr>
              <w:t>Cumulabilità degli aiuti e doppio finanziamento:</w:t>
            </w:r>
          </w:p>
          <w:p w14:paraId="10CE3FA5" w14:textId="77777777" w:rsidR="00042DF0" w:rsidRDefault="00042DF0" w:rsidP="00C86F0E">
            <w:pPr>
              <w:spacing w:before="40" w:after="40"/>
              <w:jc w:val="both"/>
            </w:pPr>
            <w:r>
              <w:rPr>
                <w:noProof/>
                <w:color w:val="000000"/>
              </w:rPr>
              <w:t>In merito alla cumulabilità degli aiuti ed al doppio finanziamento si applica quanto previsto alla Sezione 4.7.3, paragrafo 2, del presente Piano.</w:t>
            </w:r>
          </w:p>
          <w:p w14:paraId="536C5A4F" w14:textId="77777777" w:rsidR="00042DF0" w:rsidRDefault="00042DF0" w:rsidP="00C86F0E">
            <w:pPr>
              <w:spacing w:before="40" w:after="40"/>
              <w:jc w:val="both"/>
            </w:pPr>
          </w:p>
          <w:p w14:paraId="7ED15978" w14:textId="77777777" w:rsidR="00042DF0" w:rsidRDefault="00042DF0" w:rsidP="00C86F0E">
            <w:pPr>
              <w:spacing w:before="40" w:after="40"/>
              <w:jc w:val="both"/>
            </w:pPr>
            <w:r>
              <w:rPr>
                <w:noProof/>
                <w:color w:val="000000"/>
                <w:u w:val="single" w:color="000000"/>
              </w:rPr>
              <w:t>Erogazione di anticipi</w:t>
            </w:r>
          </w:p>
          <w:p w14:paraId="40624974" w14:textId="77777777" w:rsidR="00042DF0" w:rsidRDefault="00042DF0" w:rsidP="00C86F0E">
            <w:pPr>
              <w:spacing w:before="40" w:after="40"/>
              <w:jc w:val="both"/>
            </w:pPr>
            <w:r>
              <w:rPr>
                <w:noProof/>
              </w:rPr>
              <w:t>È consentito il pagamento di anticipi ai beneficiari da parte degli Organismi pagatori per un importo massimo del 50% del contributo concesso per le singole operazioni alle condizioni stabilite nella sezione 4.7.3, paragrafo 3, del presente Piano.</w:t>
            </w:r>
          </w:p>
        </w:tc>
      </w:tr>
    </w:tbl>
    <w:p w14:paraId="05EEEFA3" w14:textId="77777777" w:rsidR="00042DF0" w:rsidRDefault="00042DF0" w:rsidP="00042DF0">
      <w:pPr>
        <w:spacing w:before="20" w:after="20"/>
        <w:rPr>
          <w:color w:val="000000"/>
        </w:rPr>
      </w:pPr>
      <w:r>
        <w:rPr>
          <w:noProof/>
          <w:color w:val="000000"/>
        </w:rPr>
        <w:lastRenderedPageBreak/>
        <w:t>Specificità in materia di ammissibilità delle regioni, per ciascuna regione interessata,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677C9E13" w14:textId="77777777" w:rsidTr="00E20514">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A6BE59B" w14:textId="77777777" w:rsidR="00042DF0" w:rsidRDefault="00042DF0" w:rsidP="00C86F0E">
            <w:pPr>
              <w:spacing w:before="40" w:after="40"/>
              <w:jc w:val="both"/>
            </w:pPr>
            <w:r>
              <w:rPr>
                <w:noProof/>
                <w:color w:val="000000"/>
                <w:u w:val="single" w:color="000000"/>
              </w:rPr>
              <w:t>Con riferimento a quanto riportato nella sottosezione 7, si riporta di seguito il dettaglio regionale delle forme di sostegno e del tipo di sostegno concedibile per il presente intervento.</w:t>
            </w:r>
          </w:p>
          <w:p w14:paraId="58543749" w14:textId="77777777" w:rsidR="00042DF0" w:rsidRDefault="00042DF0" w:rsidP="00C86F0E">
            <w:pPr>
              <w:spacing w:before="40" w:after="40"/>
              <w:jc w:val="both"/>
            </w:pPr>
          </w:p>
          <w:p w14:paraId="31D9CC67" w14:textId="77777777" w:rsidR="00042DF0" w:rsidRDefault="00042DF0" w:rsidP="00C86F0E">
            <w:pPr>
              <w:spacing w:before="40" w:after="40"/>
              <w:jc w:val="both"/>
            </w:pPr>
            <w:r>
              <w:rPr>
                <w:noProof/>
              </w:rPr>
              <w:t>Si precisa, che il presente intervento viene attuato esclusivamente attraverso l’erogazione di sovvenzioni in conto capitale e/o in conto interessi. Tuttavia, nell’ambito del Piano sono comunque programmati interventi regionali (Abruzzo e Friuli-Venezia Giulia) che prevedono l’utilizzo di strumenti finanziari quali forme di sostegno agli investimenti competitivi per le aziende agricole, anche in forma combinata con il presente intervento.</w:t>
            </w:r>
          </w:p>
          <w:p w14:paraId="0B835FF1" w14:textId="77777777" w:rsidR="00042DF0" w:rsidRDefault="00042DF0" w:rsidP="00C86F0E">
            <w:pPr>
              <w:spacing w:before="40" w:after="40"/>
              <w:jc w:val="both"/>
            </w:pPr>
            <w:r>
              <w:rPr>
                <w:noProof/>
              </w:rPr>
              <w:t>Altre Regioni (Campania, Puglia) hanno manifestato l’intenzione di attivare un sostegno attraverso strumenti finanziari che sarà introdotto nel corso del periodo di programmazione.</w:t>
            </w:r>
          </w:p>
          <w:p w14:paraId="4A044FD5" w14:textId="77777777" w:rsidR="00042DF0" w:rsidRDefault="00042DF0"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57"/>
              <w:gridCol w:w="482"/>
              <w:gridCol w:w="541"/>
              <w:gridCol w:w="475"/>
              <w:gridCol w:w="555"/>
              <w:gridCol w:w="528"/>
              <w:gridCol w:w="462"/>
              <w:gridCol w:w="344"/>
              <w:gridCol w:w="423"/>
              <w:gridCol w:w="593"/>
              <w:gridCol w:w="436"/>
              <w:gridCol w:w="403"/>
              <w:gridCol w:w="521"/>
              <w:gridCol w:w="377"/>
              <w:gridCol w:w="515"/>
              <w:gridCol w:w="377"/>
              <w:gridCol w:w="469"/>
              <w:gridCol w:w="469"/>
              <w:gridCol w:w="390"/>
              <w:gridCol w:w="436"/>
              <w:gridCol w:w="431"/>
              <w:gridCol w:w="416"/>
            </w:tblGrid>
            <w:tr w:rsidR="00042DF0" w14:paraId="06FBCC63"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776976" w14:textId="77777777" w:rsidR="00042DF0" w:rsidRDefault="00042DF0" w:rsidP="00C86F0E">
                  <w:pPr>
                    <w:pStyle w:val="qlbt-cell-line"/>
                    <w:rPr>
                      <w:color w:val="000000"/>
                    </w:rPr>
                  </w:pPr>
                </w:p>
              </w:tc>
              <w:tc>
                <w:tcPr>
                  <w:tcW w:w="0" w:type="auto"/>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15877E" w14:textId="77777777" w:rsidR="00042DF0" w:rsidRDefault="00042DF0" w:rsidP="00C86F0E">
                  <w:pPr>
                    <w:pStyle w:val="qlbt-cell-lineql-align-justify"/>
                    <w:rPr>
                      <w:color w:val="000000"/>
                    </w:rPr>
                  </w:pPr>
                  <w:r>
                    <w:rPr>
                      <w:i/>
                      <w:iCs/>
                      <w:noProof/>
                      <w:color w:val="000000"/>
                    </w:rPr>
                    <w:t>Forme del sostegno (dettaglio regionale)</w:t>
                  </w:r>
                </w:p>
              </w:tc>
            </w:tr>
            <w:tr w:rsidR="00042DF0" w14:paraId="42D16C7E"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DC9CC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640BA" w14:textId="77777777" w:rsidR="00042DF0" w:rsidRDefault="00042DF0" w:rsidP="00C86F0E">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9DE448" w14:textId="77777777" w:rsidR="00042DF0" w:rsidRDefault="00042DF0" w:rsidP="00C86F0E">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4B6748" w14:textId="77777777" w:rsidR="00042DF0" w:rsidRDefault="00042DF0" w:rsidP="00C86F0E">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C64026" w14:textId="77777777" w:rsidR="00042DF0" w:rsidRDefault="00042DF0" w:rsidP="00C86F0E">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97C98C" w14:textId="77777777" w:rsidR="00042DF0" w:rsidRDefault="00042DF0" w:rsidP="00C86F0E">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1BCE3C" w14:textId="77777777" w:rsidR="00042DF0" w:rsidRDefault="00042DF0" w:rsidP="00C86F0E">
                  <w:pPr>
                    <w:pStyle w:val="qlbt-cell-lineql-align-center"/>
                    <w:rPr>
                      <w:color w:val="000000"/>
                    </w:rPr>
                  </w:pPr>
                  <w:r>
                    <w:rPr>
                      <w:noProof/>
                      <w:color w:val="000000"/>
                    </w:rPr>
                    <w:t xml:space="preserve">Friuli Venezia </w:t>
                  </w:r>
                  <w:r>
                    <w:rPr>
                      <w:noProof/>
                      <w:color w:val="000000"/>
                    </w:rPr>
                    <w:lastRenderedPageBreak/>
                    <w:t>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C3AD7D" w14:textId="77777777" w:rsidR="00042DF0" w:rsidRDefault="00042DF0" w:rsidP="00C86F0E">
                  <w:pPr>
                    <w:pStyle w:val="qlbt-cell-lineql-align-center"/>
                    <w:rPr>
                      <w:color w:val="000000"/>
                    </w:rPr>
                  </w:pPr>
                  <w:r>
                    <w:rPr>
                      <w:noProof/>
                      <w:color w:val="000000"/>
                    </w:rPr>
                    <w:lastRenderedPageBreak/>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E35825" w14:textId="77777777" w:rsidR="00042DF0" w:rsidRDefault="00042DF0" w:rsidP="00C86F0E">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B96513" w14:textId="77777777" w:rsidR="00042DF0" w:rsidRDefault="00042DF0" w:rsidP="00C86F0E">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675761" w14:textId="77777777" w:rsidR="00042DF0" w:rsidRDefault="00042DF0" w:rsidP="00C86F0E">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8FF709" w14:textId="77777777" w:rsidR="00042DF0" w:rsidRDefault="00042DF0" w:rsidP="00C86F0E">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04E318" w14:textId="77777777" w:rsidR="00042DF0" w:rsidRDefault="00042DF0" w:rsidP="00C86F0E">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88ECDB" w14:textId="77777777" w:rsidR="00042DF0" w:rsidRDefault="00042DF0" w:rsidP="00C86F0E">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F35EEF" w14:textId="77777777" w:rsidR="00042DF0" w:rsidRDefault="00042DF0" w:rsidP="00C86F0E">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8DB457" w14:textId="77777777" w:rsidR="00042DF0" w:rsidRDefault="00042DF0" w:rsidP="00C86F0E">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4C4C51" w14:textId="77777777" w:rsidR="00042DF0" w:rsidRDefault="00042DF0" w:rsidP="00C86F0E">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1889AF" w14:textId="77777777" w:rsidR="00042DF0" w:rsidRDefault="00042DF0" w:rsidP="00C86F0E">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66B247" w14:textId="77777777" w:rsidR="00042DF0" w:rsidRDefault="00042DF0" w:rsidP="00C86F0E">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D20E02" w14:textId="77777777" w:rsidR="00042DF0" w:rsidRDefault="00042DF0" w:rsidP="00C86F0E">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702FC0" w14:textId="77777777" w:rsidR="00042DF0" w:rsidRDefault="00042DF0" w:rsidP="00C86F0E">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E4CE76" w14:textId="77777777" w:rsidR="00042DF0" w:rsidRDefault="00042DF0" w:rsidP="00C86F0E">
                  <w:pPr>
                    <w:pStyle w:val="qlbt-cell-lineql-align-center"/>
                    <w:rPr>
                      <w:color w:val="000000"/>
                    </w:rPr>
                  </w:pPr>
                  <w:r>
                    <w:rPr>
                      <w:noProof/>
                      <w:color w:val="000000"/>
                    </w:rPr>
                    <w:t>Veneto</w:t>
                  </w:r>
                </w:p>
              </w:tc>
            </w:tr>
            <w:tr w:rsidR="00042DF0" w14:paraId="36A56C87"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3BFFB4" w14:textId="77777777" w:rsidR="00042DF0" w:rsidRDefault="00042DF0" w:rsidP="00C86F0E">
                  <w:pPr>
                    <w:pStyle w:val="qlbt-cell-lineql-align-justify"/>
                    <w:rPr>
                      <w:color w:val="000000"/>
                    </w:rPr>
                  </w:pPr>
                  <w:r>
                    <w:rPr>
                      <w:noProof/>
                      <w:color w:val="000000"/>
                    </w:rPr>
                    <w:t>Sovvenzione in conto capitale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CD85B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908C7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6A4F4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715082"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2A57A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7185F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2E69CB"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9D68A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C41188"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E1397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675B4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24CD9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EEFE4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9ECCE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926A5B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B00604"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E3ABA2"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3C3A1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8CA4AC"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96360C"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A442DA" w14:textId="77777777" w:rsidR="00042DF0" w:rsidRDefault="00042DF0" w:rsidP="00C86F0E">
                  <w:pPr>
                    <w:pStyle w:val="qlbt-cell-lineql-align-center"/>
                    <w:rPr>
                      <w:color w:val="000000"/>
                    </w:rPr>
                  </w:pPr>
                  <w:r>
                    <w:rPr>
                      <w:noProof/>
                      <w:color w:val="000000"/>
                    </w:rPr>
                    <w:t>X</w:t>
                  </w:r>
                </w:p>
              </w:tc>
            </w:tr>
            <w:tr w:rsidR="00042DF0" w14:paraId="692EF8E6"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414DE4" w14:textId="77777777" w:rsidR="00042DF0" w:rsidRDefault="00042DF0" w:rsidP="00C86F0E">
                  <w:pPr>
                    <w:pStyle w:val="qlbt-cell-lineql-align-justify"/>
                    <w:rPr>
                      <w:color w:val="000000"/>
                    </w:rPr>
                  </w:pPr>
                  <w:r>
                    <w:rPr>
                      <w:noProof/>
                      <w:color w:val="000000"/>
                    </w:rPr>
                    <w:t>Sovvenzione in conto interessi</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55C4F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715CB2"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FDEEE8"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C316BE"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4C5669"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9BB66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B0CF4E"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0DA6ED"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C97F6F"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2A74AE"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9CB0943"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D2F15D9"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65FCC0"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9E2034"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462530"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0D620D"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776EB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DFC5E2"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B77A0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D0E2A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946D39" w14:textId="77777777" w:rsidR="00042DF0" w:rsidRDefault="00042DF0" w:rsidP="00C86F0E">
                  <w:pPr>
                    <w:pStyle w:val="qlbt-cell-line"/>
                    <w:rPr>
                      <w:color w:val="000000"/>
                    </w:rPr>
                  </w:pPr>
                </w:p>
              </w:tc>
            </w:tr>
            <w:tr w:rsidR="00042DF0" w14:paraId="365A58C7"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0F7D8D" w14:textId="77777777" w:rsidR="00042DF0" w:rsidRDefault="00042DF0" w:rsidP="00C86F0E">
                  <w:pPr>
                    <w:pStyle w:val="qlbt-cell-line"/>
                    <w:rPr>
                      <w:color w:val="000000"/>
                    </w:rPr>
                  </w:pPr>
                </w:p>
              </w:tc>
              <w:tc>
                <w:tcPr>
                  <w:tcW w:w="0" w:type="auto"/>
                  <w:vAlign w:val="center"/>
                  <w:hideMark/>
                </w:tcPr>
                <w:p w14:paraId="4F505693" w14:textId="77777777" w:rsidR="00042DF0" w:rsidRDefault="00042DF0" w:rsidP="00C86F0E">
                  <w:pPr>
                    <w:rPr>
                      <w:color w:val="000000"/>
                    </w:rPr>
                  </w:pPr>
                </w:p>
              </w:tc>
              <w:tc>
                <w:tcPr>
                  <w:tcW w:w="0" w:type="auto"/>
                  <w:vAlign w:val="center"/>
                  <w:hideMark/>
                </w:tcPr>
                <w:p w14:paraId="581622C3" w14:textId="77777777" w:rsidR="00042DF0" w:rsidRDefault="00042DF0" w:rsidP="00C86F0E">
                  <w:pPr>
                    <w:rPr>
                      <w:color w:val="000000"/>
                    </w:rPr>
                  </w:pPr>
                </w:p>
              </w:tc>
              <w:tc>
                <w:tcPr>
                  <w:tcW w:w="0" w:type="auto"/>
                  <w:vAlign w:val="center"/>
                  <w:hideMark/>
                </w:tcPr>
                <w:p w14:paraId="6440791D" w14:textId="77777777" w:rsidR="00042DF0" w:rsidRDefault="00042DF0" w:rsidP="00C86F0E">
                  <w:pPr>
                    <w:rPr>
                      <w:color w:val="000000"/>
                    </w:rPr>
                  </w:pPr>
                </w:p>
              </w:tc>
              <w:tc>
                <w:tcPr>
                  <w:tcW w:w="0" w:type="auto"/>
                  <w:vAlign w:val="center"/>
                  <w:hideMark/>
                </w:tcPr>
                <w:p w14:paraId="18734B6B" w14:textId="77777777" w:rsidR="00042DF0" w:rsidRDefault="00042DF0" w:rsidP="00C86F0E">
                  <w:pPr>
                    <w:rPr>
                      <w:color w:val="000000"/>
                    </w:rPr>
                  </w:pPr>
                </w:p>
              </w:tc>
              <w:tc>
                <w:tcPr>
                  <w:tcW w:w="0" w:type="auto"/>
                  <w:vAlign w:val="center"/>
                  <w:hideMark/>
                </w:tcPr>
                <w:p w14:paraId="1A210158" w14:textId="77777777" w:rsidR="00042DF0" w:rsidRDefault="00042DF0" w:rsidP="00C86F0E">
                  <w:pPr>
                    <w:rPr>
                      <w:color w:val="000000"/>
                    </w:rPr>
                  </w:pPr>
                </w:p>
              </w:tc>
              <w:tc>
                <w:tcPr>
                  <w:tcW w:w="0" w:type="auto"/>
                  <w:vAlign w:val="center"/>
                  <w:hideMark/>
                </w:tcPr>
                <w:p w14:paraId="7F3D4CA7" w14:textId="77777777" w:rsidR="00042DF0" w:rsidRDefault="00042DF0" w:rsidP="00C86F0E">
                  <w:pPr>
                    <w:rPr>
                      <w:color w:val="000000"/>
                    </w:rPr>
                  </w:pPr>
                </w:p>
              </w:tc>
              <w:tc>
                <w:tcPr>
                  <w:tcW w:w="0" w:type="auto"/>
                  <w:vAlign w:val="center"/>
                  <w:hideMark/>
                </w:tcPr>
                <w:p w14:paraId="6DB2B201" w14:textId="77777777" w:rsidR="00042DF0" w:rsidRDefault="00042DF0" w:rsidP="00C86F0E">
                  <w:pPr>
                    <w:rPr>
                      <w:color w:val="000000"/>
                    </w:rPr>
                  </w:pPr>
                </w:p>
              </w:tc>
              <w:tc>
                <w:tcPr>
                  <w:tcW w:w="0" w:type="auto"/>
                  <w:vAlign w:val="center"/>
                  <w:hideMark/>
                </w:tcPr>
                <w:p w14:paraId="7B63BCA2" w14:textId="77777777" w:rsidR="00042DF0" w:rsidRDefault="00042DF0" w:rsidP="00C86F0E">
                  <w:pPr>
                    <w:rPr>
                      <w:color w:val="000000"/>
                    </w:rPr>
                  </w:pPr>
                </w:p>
              </w:tc>
              <w:tc>
                <w:tcPr>
                  <w:tcW w:w="0" w:type="auto"/>
                  <w:vAlign w:val="center"/>
                  <w:hideMark/>
                </w:tcPr>
                <w:p w14:paraId="3C487ED3" w14:textId="77777777" w:rsidR="00042DF0" w:rsidRDefault="00042DF0" w:rsidP="00C86F0E">
                  <w:pPr>
                    <w:rPr>
                      <w:color w:val="000000"/>
                    </w:rPr>
                  </w:pPr>
                </w:p>
              </w:tc>
              <w:tc>
                <w:tcPr>
                  <w:tcW w:w="0" w:type="auto"/>
                  <w:vAlign w:val="center"/>
                  <w:hideMark/>
                </w:tcPr>
                <w:p w14:paraId="443634C0" w14:textId="77777777" w:rsidR="00042DF0" w:rsidRDefault="00042DF0" w:rsidP="00C86F0E">
                  <w:pPr>
                    <w:rPr>
                      <w:color w:val="000000"/>
                    </w:rPr>
                  </w:pPr>
                </w:p>
              </w:tc>
              <w:tc>
                <w:tcPr>
                  <w:tcW w:w="0" w:type="auto"/>
                  <w:vAlign w:val="center"/>
                  <w:hideMark/>
                </w:tcPr>
                <w:p w14:paraId="6E928A41" w14:textId="77777777" w:rsidR="00042DF0" w:rsidRDefault="00042DF0" w:rsidP="00C86F0E">
                  <w:pPr>
                    <w:rPr>
                      <w:color w:val="000000"/>
                    </w:rPr>
                  </w:pPr>
                </w:p>
              </w:tc>
              <w:tc>
                <w:tcPr>
                  <w:tcW w:w="0" w:type="auto"/>
                  <w:vAlign w:val="center"/>
                  <w:hideMark/>
                </w:tcPr>
                <w:p w14:paraId="06CEDE05" w14:textId="77777777" w:rsidR="00042DF0" w:rsidRDefault="00042DF0" w:rsidP="00C86F0E">
                  <w:pPr>
                    <w:rPr>
                      <w:color w:val="000000"/>
                    </w:rPr>
                  </w:pPr>
                </w:p>
              </w:tc>
              <w:tc>
                <w:tcPr>
                  <w:tcW w:w="0" w:type="auto"/>
                  <w:vAlign w:val="center"/>
                  <w:hideMark/>
                </w:tcPr>
                <w:p w14:paraId="492829C7" w14:textId="77777777" w:rsidR="00042DF0" w:rsidRDefault="00042DF0" w:rsidP="00C86F0E">
                  <w:pPr>
                    <w:rPr>
                      <w:color w:val="000000"/>
                    </w:rPr>
                  </w:pPr>
                </w:p>
              </w:tc>
              <w:tc>
                <w:tcPr>
                  <w:tcW w:w="0" w:type="auto"/>
                  <w:vAlign w:val="center"/>
                  <w:hideMark/>
                </w:tcPr>
                <w:p w14:paraId="24D78778" w14:textId="77777777" w:rsidR="00042DF0" w:rsidRDefault="00042DF0" w:rsidP="00C86F0E">
                  <w:pPr>
                    <w:rPr>
                      <w:color w:val="000000"/>
                    </w:rPr>
                  </w:pPr>
                </w:p>
              </w:tc>
              <w:tc>
                <w:tcPr>
                  <w:tcW w:w="0" w:type="auto"/>
                  <w:vAlign w:val="center"/>
                  <w:hideMark/>
                </w:tcPr>
                <w:p w14:paraId="7B74C7B4" w14:textId="77777777" w:rsidR="00042DF0" w:rsidRDefault="00042DF0" w:rsidP="00C86F0E">
                  <w:pPr>
                    <w:rPr>
                      <w:color w:val="000000"/>
                    </w:rPr>
                  </w:pPr>
                </w:p>
              </w:tc>
              <w:tc>
                <w:tcPr>
                  <w:tcW w:w="0" w:type="auto"/>
                  <w:vAlign w:val="center"/>
                  <w:hideMark/>
                </w:tcPr>
                <w:p w14:paraId="4A1E3EAC" w14:textId="77777777" w:rsidR="00042DF0" w:rsidRDefault="00042DF0" w:rsidP="00C86F0E">
                  <w:pPr>
                    <w:rPr>
                      <w:color w:val="000000"/>
                    </w:rPr>
                  </w:pPr>
                </w:p>
              </w:tc>
              <w:tc>
                <w:tcPr>
                  <w:tcW w:w="0" w:type="auto"/>
                  <w:vAlign w:val="center"/>
                  <w:hideMark/>
                </w:tcPr>
                <w:p w14:paraId="0557371C" w14:textId="77777777" w:rsidR="00042DF0" w:rsidRDefault="00042DF0" w:rsidP="00C86F0E">
                  <w:pPr>
                    <w:rPr>
                      <w:color w:val="000000"/>
                    </w:rPr>
                  </w:pPr>
                </w:p>
              </w:tc>
              <w:tc>
                <w:tcPr>
                  <w:tcW w:w="0" w:type="auto"/>
                  <w:vAlign w:val="center"/>
                  <w:hideMark/>
                </w:tcPr>
                <w:p w14:paraId="7DE9F2DA" w14:textId="77777777" w:rsidR="00042DF0" w:rsidRDefault="00042DF0" w:rsidP="00C86F0E">
                  <w:pPr>
                    <w:rPr>
                      <w:color w:val="000000"/>
                    </w:rPr>
                  </w:pPr>
                </w:p>
              </w:tc>
              <w:tc>
                <w:tcPr>
                  <w:tcW w:w="0" w:type="auto"/>
                  <w:vAlign w:val="center"/>
                  <w:hideMark/>
                </w:tcPr>
                <w:p w14:paraId="1316928E" w14:textId="77777777" w:rsidR="00042DF0" w:rsidRDefault="00042DF0" w:rsidP="00C86F0E">
                  <w:pPr>
                    <w:rPr>
                      <w:color w:val="000000"/>
                    </w:rPr>
                  </w:pPr>
                </w:p>
              </w:tc>
              <w:tc>
                <w:tcPr>
                  <w:tcW w:w="0" w:type="auto"/>
                  <w:vAlign w:val="center"/>
                  <w:hideMark/>
                </w:tcPr>
                <w:p w14:paraId="640100B7" w14:textId="77777777" w:rsidR="00042DF0" w:rsidRDefault="00042DF0" w:rsidP="00C86F0E">
                  <w:pPr>
                    <w:rPr>
                      <w:color w:val="000000"/>
                    </w:rPr>
                  </w:pPr>
                </w:p>
              </w:tc>
              <w:tc>
                <w:tcPr>
                  <w:tcW w:w="0" w:type="auto"/>
                  <w:vAlign w:val="center"/>
                  <w:hideMark/>
                </w:tcPr>
                <w:p w14:paraId="15854FFD" w14:textId="77777777" w:rsidR="00042DF0" w:rsidRDefault="00042DF0" w:rsidP="00C86F0E">
                  <w:pPr>
                    <w:rPr>
                      <w:color w:val="000000"/>
                    </w:rPr>
                  </w:pPr>
                </w:p>
              </w:tc>
            </w:tr>
            <w:tr w:rsidR="00042DF0" w14:paraId="4BBA3C3E"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0CA927" w14:textId="77777777" w:rsidR="00042DF0" w:rsidRDefault="00042DF0" w:rsidP="00C86F0E">
                  <w:pPr>
                    <w:pStyle w:val="qlbt-cell-line"/>
                    <w:rPr>
                      <w:color w:val="000000"/>
                    </w:rPr>
                  </w:pPr>
                </w:p>
              </w:tc>
              <w:tc>
                <w:tcPr>
                  <w:tcW w:w="0" w:type="auto"/>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C2155C" w14:textId="77777777" w:rsidR="00042DF0" w:rsidRDefault="00042DF0" w:rsidP="00C86F0E">
                  <w:pPr>
                    <w:pStyle w:val="qlbt-cell-lineql-align-justify"/>
                    <w:rPr>
                      <w:color w:val="000000"/>
                    </w:rPr>
                  </w:pPr>
                  <w:r>
                    <w:rPr>
                      <w:i/>
                      <w:iCs/>
                      <w:noProof/>
                      <w:color w:val="000000"/>
                    </w:rPr>
                    <w:t>Tipo di sostegno (dettaglio regionale)</w:t>
                  </w:r>
                </w:p>
              </w:tc>
            </w:tr>
            <w:tr w:rsidR="00042DF0" w14:paraId="0F4A4217"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A5FDD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085A2D" w14:textId="77777777" w:rsidR="00042DF0" w:rsidRDefault="00042DF0" w:rsidP="00C86F0E">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786336" w14:textId="77777777" w:rsidR="00042DF0" w:rsidRDefault="00042DF0" w:rsidP="00C86F0E">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82F9FE" w14:textId="77777777" w:rsidR="00042DF0" w:rsidRDefault="00042DF0" w:rsidP="00C86F0E">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BD43E9" w14:textId="77777777" w:rsidR="00042DF0" w:rsidRDefault="00042DF0" w:rsidP="00C86F0E">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E33C27" w14:textId="77777777" w:rsidR="00042DF0" w:rsidRDefault="00042DF0" w:rsidP="00C86F0E">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877D56" w14:textId="77777777" w:rsidR="00042DF0" w:rsidRDefault="00042DF0" w:rsidP="00C86F0E">
                  <w:pPr>
                    <w:pStyle w:val="qlbt-cell-lineql-align-center"/>
                    <w:rPr>
                      <w:color w:val="000000"/>
                    </w:rPr>
                  </w:pPr>
                  <w:r>
                    <w:rPr>
                      <w:noProof/>
                      <w:color w:val="000000"/>
                    </w:rPr>
                    <w:t>Friuli 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E0058F" w14:textId="77777777" w:rsidR="00042DF0" w:rsidRDefault="00042DF0" w:rsidP="00C86F0E">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423D6E" w14:textId="77777777" w:rsidR="00042DF0" w:rsidRDefault="00042DF0" w:rsidP="00C86F0E">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3B6FD1" w14:textId="77777777" w:rsidR="00042DF0" w:rsidRDefault="00042DF0" w:rsidP="00C86F0E">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3D6A03" w14:textId="77777777" w:rsidR="00042DF0" w:rsidRDefault="00042DF0" w:rsidP="00C86F0E">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18BAB3" w14:textId="77777777" w:rsidR="00042DF0" w:rsidRDefault="00042DF0" w:rsidP="00C86F0E">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BF350E" w14:textId="77777777" w:rsidR="00042DF0" w:rsidRDefault="00042DF0" w:rsidP="00C86F0E">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630D43" w14:textId="77777777" w:rsidR="00042DF0" w:rsidRDefault="00042DF0" w:rsidP="00C86F0E">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009F81" w14:textId="77777777" w:rsidR="00042DF0" w:rsidRDefault="00042DF0" w:rsidP="00C86F0E">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F3DB5F" w14:textId="77777777" w:rsidR="00042DF0" w:rsidRDefault="00042DF0" w:rsidP="00C86F0E">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33BE9B" w14:textId="77777777" w:rsidR="00042DF0" w:rsidRDefault="00042DF0" w:rsidP="00C86F0E">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23F3C8" w14:textId="77777777" w:rsidR="00042DF0" w:rsidRDefault="00042DF0" w:rsidP="00C86F0E">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4C37B2" w14:textId="77777777" w:rsidR="00042DF0" w:rsidRDefault="00042DF0" w:rsidP="00C86F0E">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015AB0" w14:textId="77777777" w:rsidR="00042DF0" w:rsidRDefault="00042DF0" w:rsidP="00C86F0E">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010687" w14:textId="77777777" w:rsidR="00042DF0" w:rsidRDefault="00042DF0" w:rsidP="00C86F0E">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6434CC" w14:textId="77777777" w:rsidR="00042DF0" w:rsidRDefault="00042DF0" w:rsidP="00C86F0E">
                  <w:pPr>
                    <w:pStyle w:val="qlbt-cell-lineql-align-center"/>
                    <w:rPr>
                      <w:color w:val="000000"/>
                    </w:rPr>
                  </w:pPr>
                  <w:r>
                    <w:rPr>
                      <w:noProof/>
                      <w:color w:val="000000"/>
                    </w:rPr>
                    <w:t>Veneto</w:t>
                  </w:r>
                </w:p>
              </w:tc>
            </w:tr>
            <w:tr w:rsidR="00042DF0" w14:paraId="557AC38E"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D626E0" w14:textId="77777777" w:rsidR="00042DF0" w:rsidRDefault="00042DF0" w:rsidP="00C86F0E">
                  <w:pPr>
                    <w:pStyle w:val="qlbt-cell-lineql-align-justify"/>
                    <w:rPr>
                      <w:color w:val="000000"/>
                    </w:rPr>
                  </w:pPr>
                  <w:r>
                    <w:rPr>
                      <w:noProof/>
                      <w:color w:val="000000"/>
                    </w:rPr>
                    <w:t>Rimborso di spese effettivamente sostenute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9E33E4"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39ADD6"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CEB5D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22134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4A6A7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E3A270"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DB6D8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063294"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CF43B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6679A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57081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DF1CB3"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5CC289"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9FF4D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8175C3"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8F8B96"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EAD9D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B44A4D"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93381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DC05E7"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DB3B31" w14:textId="77777777" w:rsidR="00042DF0" w:rsidRDefault="00042DF0" w:rsidP="00C86F0E">
                  <w:pPr>
                    <w:pStyle w:val="qlbt-cell-lineql-align-center"/>
                    <w:rPr>
                      <w:color w:val="000000"/>
                    </w:rPr>
                  </w:pPr>
                  <w:r>
                    <w:rPr>
                      <w:noProof/>
                      <w:color w:val="000000"/>
                    </w:rPr>
                    <w:t>X</w:t>
                  </w:r>
                </w:p>
              </w:tc>
            </w:tr>
            <w:tr w:rsidR="00042DF0" w14:paraId="470884E9"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AD08FB" w14:textId="77777777" w:rsidR="00042DF0" w:rsidRDefault="00042DF0" w:rsidP="00C86F0E">
                  <w:pPr>
                    <w:pStyle w:val="qlbt-cell-lineql-align-justify"/>
                    <w:rPr>
                      <w:color w:val="000000"/>
                    </w:rPr>
                  </w:pPr>
                  <w:r>
                    <w:rPr>
                      <w:noProof/>
                      <w:color w:val="000000"/>
                    </w:rPr>
                    <w:t>Costi standard</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3E82B0"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287D4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5B7A8B"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78E73C"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4BC03D"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1ABD06"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D2795B"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865A5E"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45BED6"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B6E6C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C0C56C"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62AB9C"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5E3E64"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88C3713"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29CF4F"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02E9C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CE8C13"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E06B3A"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7E5DFF"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E8D5E2"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61F534" w14:textId="77777777" w:rsidR="00042DF0" w:rsidRDefault="00042DF0" w:rsidP="00C86F0E">
                  <w:pPr>
                    <w:pStyle w:val="qlbt-cell-line"/>
                    <w:rPr>
                      <w:color w:val="000000"/>
                    </w:rPr>
                  </w:pPr>
                </w:p>
              </w:tc>
            </w:tr>
            <w:tr w:rsidR="00042DF0" w14:paraId="7103B1E6"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DFC140" w14:textId="77777777" w:rsidR="00042DF0" w:rsidRDefault="00042DF0" w:rsidP="00C86F0E">
                  <w:pPr>
                    <w:pStyle w:val="qlbt-cell-lineql-align-justify"/>
                    <w:rPr>
                      <w:color w:val="000000"/>
                    </w:rPr>
                  </w:pPr>
                  <w:r>
                    <w:rPr>
                      <w:noProof/>
                      <w:color w:val="000000"/>
                    </w:rPr>
                    <w:t>Tassi forfettari</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058F97"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625771"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C15DBE"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363E1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F963D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789E6D"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629B94"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F770C1"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AD7CD9"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9B576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755B65"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3FFC05"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B42CD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29634B"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D2DB48"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334B59" w14:textId="77777777" w:rsidR="00042DF0" w:rsidRDefault="00042DF0" w:rsidP="00C86F0E">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DE7F47"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C5C0DA"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8440FD"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BE02EC" w14:textId="77777777" w:rsidR="00042DF0" w:rsidRDefault="00042DF0" w:rsidP="00C86F0E">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830FD8" w14:textId="77777777" w:rsidR="00042DF0" w:rsidRDefault="00042DF0" w:rsidP="00C86F0E">
                  <w:pPr>
                    <w:pStyle w:val="qlbt-cell-line"/>
                    <w:rPr>
                      <w:color w:val="000000"/>
                    </w:rPr>
                  </w:pPr>
                </w:p>
              </w:tc>
            </w:tr>
            <w:tr w:rsidR="00042DF0" w14:paraId="0ADF375E" w14:textId="77777777" w:rsidTr="00E20514">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CCBBFE" w14:textId="77777777" w:rsidR="00042DF0" w:rsidRDefault="00042DF0" w:rsidP="00C86F0E">
                  <w:pPr>
                    <w:pStyle w:val="qlbt-cell-line"/>
                    <w:rPr>
                      <w:color w:val="000000"/>
                    </w:rPr>
                  </w:pPr>
                </w:p>
              </w:tc>
              <w:tc>
                <w:tcPr>
                  <w:tcW w:w="0" w:type="auto"/>
                  <w:vAlign w:val="center"/>
                  <w:hideMark/>
                </w:tcPr>
                <w:p w14:paraId="0A54C76F" w14:textId="77777777" w:rsidR="00042DF0" w:rsidRDefault="00042DF0" w:rsidP="00C86F0E">
                  <w:pPr>
                    <w:rPr>
                      <w:color w:val="000000"/>
                    </w:rPr>
                  </w:pPr>
                </w:p>
              </w:tc>
              <w:tc>
                <w:tcPr>
                  <w:tcW w:w="0" w:type="auto"/>
                  <w:vAlign w:val="center"/>
                  <w:hideMark/>
                </w:tcPr>
                <w:p w14:paraId="71739DBA" w14:textId="77777777" w:rsidR="00042DF0" w:rsidRDefault="00042DF0" w:rsidP="00C86F0E">
                  <w:pPr>
                    <w:rPr>
                      <w:color w:val="000000"/>
                    </w:rPr>
                  </w:pPr>
                </w:p>
              </w:tc>
              <w:tc>
                <w:tcPr>
                  <w:tcW w:w="0" w:type="auto"/>
                  <w:vAlign w:val="center"/>
                  <w:hideMark/>
                </w:tcPr>
                <w:p w14:paraId="7B76CF72" w14:textId="77777777" w:rsidR="00042DF0" w:rsidRDefault="00042DF0" w:rsidP="00C86F0E">
                  <w:pPr>
                    <w:rPr>
                      <w:color w:val="000000"/>
                    </w:rPr>
                  </w:pPr>
                </w:p>
              </w:tc>
              <w:tc>
                <w:tcPr>
                  <w:tcW w:w="0" w:type="auto"/>
                  <w:vAlign w:val="center"/>
                  <w:hideMark/>
                </w:tcPr>
                <w:p w14:paraId="18013164" w14:textId="77777777" w:rsidR="00042DF0" w:rsidRDefault="00042DF0" w:rsidP="00C86F0E">
                  <w:pPr>
                    <w:rPr>
                      <w:color w:val="000000"/>
                    </w:rPr>
                  </w:pPr>
                </w:p>
              </w:tc>
              <w:tc>
                <w:tcPr>
                  <w:tcW w:w="0" w:type="auto"/>
                  <w:vAlign w:val="center"/>
                  <w:hideMark/>
                </w:tcPr>
                <w:p w14:paraId="00D08F3E" w14:textId="77777777" w:rsidR="00042DF0" w:rsidRDefault="00042DF0" w:rsidP="00C86F0E">
                  <w:pPr>
                    <w:rPr>
                      <w:color w:val="000000"/>
                    </w:rPr>
                  </w:pPr>
                </w:p>
              </w:tc>
              <w:tc>
                <w:tcPr>
                  <w:tcW w:w="0" w:type="auto"/>
                  <w:vAlign w:val="center"/>
                  <w:hideMark/>
                </w:tcPr>
                <w:p w14:paraId="5C13DCB1" w14:textId="77777777" w:rsidR="00042DF0" w:rsidRDefault="00042DF0" w:rsidP="00C86F0E">
                  <w:pPr>
                    <w:rPr>
                      <w:color w:val="000000"/>
                    </w:rPr>
                  </w:pPr>
                </w:p>
              </w:tc>
              <w:tc>
                <w:tcPr>
                  <w:tcW w:w="0" w:type="auto"/>
                  <w:vAlign w:val="center"/>
                  <w:hideMark/>
                </w:tcPr>
                <w:p w14:paraId="010661B9" w14:textId="77777777" w:rsidR="00042DF0" w:rsidRDefault="00042DF0" w:rsidP="00C86F0E">
                  <w:pPr>
                    <w:rPr>
                      <w:color w:val="000000"/>
                    </w:rPr>
                  </w:pPr>
                </w:p>
              </w:tc>
              <w:tc>
                <w:tcPr>
                  <w:tcW w:w="0" w:type="auto"/>
                  <w:vAlign w:val="center"/>
                  <w:hideMark/>
                </w:tcPr>
                <w:p w14:paraId="6CDFB8F7" w14:textId="77777777" w:rsidR="00042DF0" w:rsidRDefault="00042DF0" w:rsidP="00C86F0E">
                  <w:pPr>
                    <w:rPr>
                      <w:color w:val="000000"/>
                    </w:rPr>
                  </w:pPr>
                </w:p>
              </w:tc>
              <w:tc>
                <w:tcPr>
                  <w:tcW w:w="0" w:type="auto"/>
                  <w:vAlign w:val="center"/>
                  <w:hideMark/>
                </w:tcPr>
                <w:p w14:paraId="5DC7D5DD" w14:textId="77777777" w:rsidR="00042DF0" w:rsidRDefault="00042DF0" w:rsidP="00C86F0E">
                  <w:pPr>
                    <w:rPr>
                      <w:color w:val="000000"/>
                    </w:rPr>
                  </w:pPr>
                </w:p>
              </w:tc>
              <w:tc>
                <w:tcPr>
                  <w:tcW w:w="0" w:type="auto"/>
                  <w:vAlign w:val="center"/>
                  <w:hideMark/>
                </w:tcPr>
                <w:p w14:paraId="56646782" w14:textId="77777777" w:rsidR="00042DF0" w:rsidRDefault="00042DF0" w:rsidP="00C86F0E">
                  <w:pPr>
                    <w:rPr>
                      <w:color w:val="000000"/>
                    </w:rPr>
                  </w:pPr>
                </w:p>
              </w:tc>
              <w:tc>
                <w:tcPr>
                  <w:tcW w:w="0" w:type="auto"/>
                  <w:vAlign w:val="center"/>
                  <w:hideMark/>
                </w:tcPr>
                <w:p w14:paraId="64E3D977" w14:textId="77777777" w:rsidR="00042DF0" w:rsidRDefault="00042DF0" w:rsidP="00C86F0E">
                  <w:pPr>
                    <w:rPr>
                      <w:color w:val="000000"/>
                    </w:rPr>
                  </w:pPr>
                </w:p>
              </w:tc>
              <w:tc>
                <w:tcPr>
                  <w:tcW w:w="0" w:type="auto"/>
                  <w:vAlign w:val="center"/>
                  <w:hideMark/>
                </w:tcPr>
                <w:p w14:paraId="141A9202" w14:textId="77777777" w:rsidR="00042DF0" w:rsidRDefault="00042DF0" w:rsidP="00C86F0E">
                  <w:pPr>
                    <w:rPr>
                      <w:color w:val="000000"/>
                    </w:rPr>
                  </w:pPr>
                </w:p>
              </w:tc>
              <w:tc>
                <w:tcPr>
                  <w:tcW w:w="0" w:type="auto"/>
                  <w:vAlign w:val="center"/>
                  <w:hideMark/>
                </w:tcPr>
                <w:p w14:paraId="5A602028" w14:textId="77777777" w:rsidR="00042DF0" w:rsidRDefault="00042DF0" w:rsidP="00C86F0E">
                  <w:pPr>
                    <w:rPr>
                      <w:color w:val="000000"/>
                    </w:rPr>
                  </w:pPr>
                </w:p>
              </w:tc>
              <w:tc>
                <w:tcPr>
                  <w:tcW w:w="0" w:type="auto"/>
                  <w:vAlign w:val="center"/>
                  <w:hideMark/>
                </w:tcPr>
                <w:p w14:paraId="34BE78AC" w14:textId="77777777" w:rsidR="00042DF0" w:rsidRDefault="00042DF0" w:rsidP="00C86F0E">
                  <w:pPr>
                    <w:rPr>
                      <w:color w:val="000000"/>
                    </w:rPr>
                  </w:pPr>
                </w:p>
              </w:tc>
              <w:tc>
                <w:tcPr>
                  <w:tcW w:w="0" w:type="auto"/>
                  <w:vAlign w:val="center"/>
                  <w:hideMark/>
                </w:tcPr>
                <w:p w14:paraId="0A2825AB" w14:textId="77777777" w:rsidR="00042DF0" w:rsidRDefault="00042DF0" w:rsidP="00C86F0E">
                  <w:pPr>
                    <w:rPr>
                      <w:color w:val="000000"/>
                    </w:rPr>
                  </w:pPr>
                </w:p>
              </w:tc>
              <w:tc>
                <w:tcPr>
                  <w:tcW w:w="0" w:type="auto"/>
                  <w:vAlign w:val="center"/>
                  <w:hideMark/>
                </w:tcPr>
                <w:p w14:paraId="4139DA07" w14:textId="77777777" w:rsidR="00042DF0" w:rsidRDefault="00042DF0" w:rsidP="00C86F0E">
                  <w:pPr>
                    <w:rPr>
                      <w:color w:val="000000"/>
                    </w:rPr>
                  </w:pPr>
                </w:p>
              </w:tc>
              <w:tc>
                <w:tcPr>
                  <w:tcW w:w="0" w:type="auto"/>
                  <w:vAlign w:val="center"/>
                  <w:hideMark/>
                </w:tcPr>
                <w:p w14:paraId="636E0E44" w14:textId="77777777" w:rsidR="00042DF0" w:rsidRDefault="00042DF0" w:rsidP="00C86F0E">
                  <w:pPr>
                    <w:rPr>
                      <w:color w:val="000000"/>
                    </w:rPr>
                  </w:pPr>
                </w:p>
              </w:tc>
              <w:tc>
                <w:tcPr>
                  <w:tcW w:w="0" w:type="auto"/>
                  <w:vAlign w:val="center"/>
                  <w:hideMark/>
                </w:tcPr>
                <w:p w14:paraId="10262ABC" w14:textId="77777777" w:rsidR="00042DF0" w:rsidRDefault="00042DF0" w:rsidP="00C86F0E">
                  <w:pPr>
                    <w:rPr>
                      <w:color w:val="000000"/>
                    </w:rPr>
                  </w:pPr>
                </w:p>
              </w:tc>
              <w:tc>
                <w:tcPr>
                  <w:tcW w:w="0" w:type="auto"/>
                  <w:vAlign w:val="center"/>
                  <w:hideMark/>
                </w:tcPr>
                <w:p w14:paraId="23423495" w14:textId="77777777" w:rsidR="00042DF0" w:rsidRDefault="00042DF0" w:rsidP="00C86F0E">
                  <w:pPr>
                    <w:rPr>
                      <w:color w:val="000000"/>
                    </w:rPr>
                  </w:pPr>
                </w:p>
              </w:tc>
              <w:tc>
                <w:tcPr>
                  <w:tcW w:w="0" w:type="auto"/>
                  <w:vAlign w:val="center"/>
                  <w:hideMark/>
                </w:tcPr>
                <w:p w14:paraId="3DE7FA24" w14:textId="77777777" w:rsidR="00042DF0" w:rsidRDefault="00042DF0" w:rsidP="00C86F0E">
                  <w:pPr>
                    <w:rPr>
                      <w:color w:val="000000"/>
                    </w:rPr>
                  </w:pPr>
                </w:p>
              </w:tc>
              <w:tc>
                <w:tcPr>
                  <w:tcW w:w="0" w:type="auto"/>
                  <w:vAlign w:val="center"/>
                  <w:hideMark/>
                </w:tcPr>
                <w:p w14:paraId="077411E5" w14:textId="77777777" w:rsidR="00042DF0" w:rsidRDefault="00042DF0" w:rsidP="00C86F0E">
                  <w:pPr>
                    <w:rPr>
                      <w:color w:val="000000"/>
                    </w:rPr>
                  </w:pPr>
                </w:p>
              </w:tc>
            </w:tr>
          </w:tbl>
          <w:p w14:paraId="305BB4F7" w14:textId="77777777" w:rsidR="00042DF0" w:rsidRDefault="00042DF0" w:rsidP="00C86F0E">
            <w:pPr>
              <w:spacing w:before="40" w:after="40"/>
            </w:pPr>
          </w:p>
          <w:p w14:paraId="493A3AD3" w14:textId="77777777" w:rsidR="00042DF0" w:rsidRDefault="00042DF0" w:rsidP="00C86F0E">
            <w:pPr>
              <w:spacing w:before="40" w:after="40"/>
            </w:pPr>
            <w:r>
              <w:rPr>
                <w:noProof/>
                <w:u w:val="single"/>
              </w:rPr>
              <w:t>Con riferimento a quanto richiesto alla sezione 9, in merito alle percentuali di riparmio idrico potenziale, si riportano di seguito le specificità regionali:</w:t>
            </w:r>
          </w:p>
          <w:p w14:paraId="59EF9B59" w14:textId="77777777" w:rsidR="00042DF0" w:rsidRDefault="00042DF0" w:rsidP="00C86F0E">
            <w:pPr>
              <w:spacing w:before="40" w:after="40"/>
            </w:pPr>
          </w:p>
          <w:p w14:paraId="58279859" w14:textId="77777777" w:rsidR="00042DF0" w:rsidRDefault="00042DF0" w:rsidP="00C86F0E">
            <w:pPr>
              <w:spacing w:before="40" w:after="40"/>
            </w:pPr>
          </w:p>
          <w:tbl>
            <w:tblPr>
              <w:tblStyle w:val="quill-better-table"/>
              <w:tblW w:w="748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27"/>
              <w:gridCol w:w="1497"/>
              <w:gridCol w:w="1500"/>
              <w:gridCol w:w="1490"/>
              <w:gridCol w:w="1471"/>
            </w:tblGrid>
            <w:tr w:rsidR="00042DF0" w14:paraId="2FF9DDAF" w14:textId="77777777" w:rsidTr="00E20514">
              <w:trPr>
                <w:tblCellSpacing w:w="0" w:type="dxa"/>
              </w:trPr>
              <w:tc>
                <w:tcPr>
                  <w:tcW w:w="1545" w:type="dxa"/>
                  <w:gridSpan w:val="5"/>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20C6135" w14:textId="77777777" w:rsidR="00042DF0" w:rsidRDefault="00042DF0" w:rsidP="00C86F0E">
                  <w:pPr>
                    <w:pStyle w:val="qlbt-cell-lineql-align-center"/>
                    <w:rPr>
                      <w:color w:val="000000"/>
                    </w:rPr>
                  </w:pPr>
                  <w:r>
                    <w:rPr>
                      <w:b/>
                      <w:bCs/>
                      <w:noProof/>
                      <w:color w:val="000000"/>
                    </w:rPr>
                    <w:t>Abruzzo - Risparmio potenziale minimo %</w:t>
                  </w:r>
                </w:p>
              </w:tc>
            </w:tr>
            <w:tr w:rsidR="00042DF0" w14:paraId="4A8B63E0" w14:textId="77777777" w:rsidTr="00E20514">
              <w:trPr>
                <w:tblCellSpacing w:w="0" w:type="dxa"/>
              </w:trPr>
              <w:tc>
                <w:tcPr>
                  <w:tcW w:w="1545" w:type="dxa"/>
                  <w:vMerge w:val="restar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1FBA5B98" w14:textId="77777777" w:rsidR="00042DF0" w:rsidRDefault="00042DF0" w:rsidP="00C86F0E">
                  <w:pPr>
                    <w:pStyle w:val="qlbt-cell-lineql-align-center"/>
                    <w:rPr>
                      <w:color w:val="000000"/>
                    </w:rPr>
                  </w:pPr>
                  <w:r>
                    <w:rPr>
                      <w:noProof/>
                      <w:color w:val="000000"/>
                    </w:rPr>
                    <w:t>Impianto preesistente</w:t>
                  </w:r>
                </w:p>
              </w:tc>
              <w:tc>
                <w:tcPr>
                  <w:tcW w:w="1545" w:type="dxa"/>
                  <w:gridSpan w:val="3"/>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4B58989B" w14:textId="77777777" w:rsidR="00042DF0" w:rsidRDefault="00042DF0" w:rsidP="00C86F0E">
                  <w:pPr>
                    <w:pStyle w:val="qlbt-cell-lineql-align-center"/>
                    <w:rPr>
                      <w:color w:val="000000"/>
                    </w:rPr>
                  </w:pPr>
                  <w:r>
                    <w:rPr>
                      <w:noProof/>
                      <w:color w:val="000000"/>
                    </w:rPr>
                    <w:t>Impianto migliorato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E3499A" w14:textId="77777777" w:rsidR="00042DF0" w:rsidRDefault="00042DF0" w:rsidP="00C86F0E">
                  <w:pPr>
                    <w:pStyle w:val="qlbt-cell-line"/>
                    <w:rPr>
                      <w:color w:val="000000"/>
                    </w:rPr>
                  </w:pPr>
                </w:p>
              </w:tc>
            </w:tr>
            <w:tr w:rsidR="00042DF0" w14:paraId="62002F23" w14:textId="77777777" w:rsidTr="00E20514">
              <w:trPr>
                <w:tblCellSpacing w:w="0" w:type="dxa"/>
              </w:trPr>
              <w:tc>
                <w:tcPr>
                  <w:tcW w:w="1550" w:type="dxa"/>
                  <w:vMerge/>
                  <w:tcBorders>
                    <w:top w:val="inset" w:sz="6" w:space="0" w:color="808080"/>
                    <w:left w:val="inset" w:sz="6" w:space="0" w:color="808080"/>
                    <w:bottom w:val="inset" w:sz="6" w:space="0" w:color="808080"/>
                    <w:right w:val="inset" w:sz="6" w:space="0" w:color="808080"/>
                  </w:tcBorders>
                  <w:vAlign w:val="center"/>
                  <w:hideMark/>
                </w:tcPr>
                <w:p w14:paraId="6083546D" w14:textId="77777777" w:rsidR="00042DF0" w:rsidRDefault="00042DF0"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4AC173" w14:textId="77777777" w:rsidR="00042DF0" w:rsidRDefault="00042DF0" w:rsidP="00C86F0E">
                  <w:pPr>
                    <w:pStyle w:val="qlbt-cell-lineql-align-center"/>
                    <w:rPr>
                      <w:color w:val="000000"/>
                    </w:rPr>
                  </w:pPr>
                  <w:r>
                    <w:rPr>
                      <w:noProof/>
                      <w:color w:val="000000"/>
                    </w:rPr>
                    <w:t>Bassa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EC292D" w14:textId="77777777" w:rsidR="00042DF0" w:rsidRDefault="00042DF0" w:rsidP="00C86F0E">
                  <w:pPr>
                    <w:pStyle w:val="qlbt-cell-lineql-align-center"/>
                    <w:rPr>
                      <w:color w:val="000000"/>
                    </w:rPr>
                  </w:pPr>
                  <w:r>
                    <w:rPr>
                      <w:noProof/>
                      <w:color w:val="000000"/>
                    </w:rPr>
                    <w:t>Media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F4795F" w14:textId="77777777" w:rsidR="00042DF0" w:rsidRDefault="00042DF0" w:rsidP="00C86F0E">
                  <w:pPr>
                    <w:pStyle w:val="qlbt-cell-lineql-align-center"/>
                    <w:rPr>
                      <w:color w:val="000000"/>
                    </w:rPr>
                  </w:pPr>
                  <w:r>
                    <w:rPr>
                      <w:noProof/>
                      <w:color w:val="000000"/>
                    </w:rPr>
                    <w:t>Alta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E0D2B5" w14:textId="77777777" w:rsidR="00042DF0" w:rsidRDefault="00042DF0" w:rsidP="00C86F0E">
                  <w:pPr>
                    <w:pStyle w:val="qlbt-cell-line"/>
                    <w:rPr>
                      <w:color w:val="000000"/>
                    </w:rPr>
                  </w:pPr>
                </w:p>
              </w:tc>
            </w:tr>
            <w:tr w:rsidR="00042DF0" w14:paraId="719C37EB"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1D3332" w14:textId="77777777" w:rsidR="00042DF0" w:rsidRDefault="00042DF0" w:rsidP="00C86F0E">
                  <w:pPr>
                    <w:pStyle w:val="qlbt-cell-line"/>
                    <w:rPr>
                      <w:color w:val="000000"/>
                    </w:rPr>
                  </w:pPr>
                  <w:r>
                    <w:rPr>
                      <w:noProof/>
                      <w:color w:val="000000"/>
                    </w:rPr>
                    <w:t>Bassa efficienza</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4741EB11" w14:textId="77777777" w:rsidR="00042DF0" w:rsidRDefault="00042DF0" w:rsidP="00C86F0E">
                  <w:pPr>
                    <w:pStyle w:val="qlbt-cell-line"/>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E3C637" w14:textId="77777777" w:rsidR="00042DF0" w:rsidRDefault="00042DF0" w:rsidP="00C86F0E">
                  <w:pPr>
                    <w:pStyle w:val="qlbt-cell-lineql-align-right"/>
                    <w:rPr>
                      <w:color w:val="000000"/>
                    </w:rPr>
                  </w:pPr>
                  <w:r>
                    <w:rPr>
                      <w:noProof/>
                      <w:color w:val="000000"/>
                    </w:rPr>
                    <w:t>25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37FA0F" w14:textId="77777777" w:rsidR="00042DF0" w:rsidRDefault="00042DF0" w:rsidP="00C86F0E">
                  <w:pPr>
                    <w:pStyle w:val="qlbt-cell-lineql-align-right"/>
                    <w:rPr>
                      <w:color w:val="000000"/>
                    </w:rPr>
                  </w:pPr>
                  <w:r>
                    <w:rPr>
                      <w:noProof/>
                      <w:color w:val="000000"/>
                    </w:rPr>
                    <w:t>25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80CF44" w14:textId="77777777" w:rsidR="00042DF0" w:rsidRDefault="00042DF0" w:rsidP="00C86F0E">
                  <w:pPr>
                    <w:pStyle w:val="qlbt-cell-line"/>
                    <w:rPr>
                      <w:color w:val="000000"/>
                    </w:rPr>
                  </w:pPr>
                </w:p>
              </w:tc>
            </w:tr>
            <w:tr w:rsidR="00042DF0" w14:paraId="6AD9869A"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1A38DF" w14:textId="77777777" w:rsidR="00042DF0" w:rsidRDefault="00042DF0" w:rsidP="00C86F0E">
                  <w:pPr>
                    <w:pStyle w:val="qlbt-cell-line"/>
                    <w:rPr>
                      <w:color w:val="000000"/>
                    </w:rPr>
                  </w:pPr>
                  <w:r>
                    <w:rPr>
                      <w:noProof/>
                      <w:color w:val="000000"/>
                    </w:rPr>
                    <w:t>Media efficienza</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6047849"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8767FA" w14:textId="77777777" w:rsidR="00042DF0" w:rsidRDefault="00042DF0" w:rsidP="00C86F0E">
                  <w:pPr>
                    <w:pStyle w:val="qlbt-cell-lineql-align-right"/>
                    <w:rPr>
                      <w:color w:val="000000"/>
                    </w:rPr>
                  </w:pPr>
                  <w:r>
                    <w:rPr>
                      <w:noProof/>
                      <w:color w:val="000000"/>
                    </w:rPr>
                    <w:t>10</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ACCB65" w14:textId="77777777" w:rsidR="00042DF0" w:rsidRDefault="00042DF0" w:rsidP="00C86F0E">
                  <w:pPr>
                    <w:pStyle w:val="qlbt-cell-lineql-align-right"/>
                    <w:rPr>
                      <w:color w:val="000000"/>
                    </w:rPr>
                  </w:pPr>
                  <w:r>
                    <w:rPr>
                      <w:noProof/>
                      <w:color w:val="000000"/>
                    </w:rPr>
                    <w:t>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03B8E9" w14:textId="77777777" w:rsidR="00042DF0" w:rsidRDefault="00042DF0" w:rsidP="00C86F0E">
                  <w:pPr>
                    <w:pStyle w:val="qlbt-cell-line"/>
                    <w:rPr>
                      <w:color w:val="000000"/>
                    </w:rPr>
                  </w:pPr>
                  <w:r>
                    <w:rPr>
                      <w:noProof/>
                      <w:color w:val="000000"/>
                    </w:rPr>
                    <w:t> </w:t>
                  </w:r>
                </w:p>
              </w:tc>
            </w:tr>
            <w:tr w:rsidR="00042DF0" w14:paraId="303D71DD"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0DB87C" w14:textId="77777777" w:rsidR="00042DF0" w:rsidRDefault="00042DF0" w:rsidP="00C86F0E">
                  <w:pPr>
                    <w:pStyle w:val="qlbt-cell-line"/>
                    <w:rPr>
                      <w:color w:val="000000"/>
                    </w:rPr>
                  </w:pPr>
                  <w:r>
                    <w:rPr>
                      <w:noProof/>
                      <w:color w:val="000000"/>
                    </w:rPr>
                    <w:lastRenderedPageBreak/>
                    <w:t>Alta efficienza</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476B2E4F"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5DC6E8D"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8A1FF8" w14:textId="77777777" w:rsidR="00042DF0" w:rsidRDefault="00042DF0" w:rsidP="00C86F0E">
                  <w:pPr>
                    <w:pStyle w:val="qlbt-cell-lineql-align-right"/>
                    <w:rPr>
                      <w:color w:val="000000"/>
                    </w:rPr>
                  </w:pPr>
                  <w:r>
                    <w:rPr>
                      <w:noProof/>
                      <w:color w:val="000000"/>
                    </w:rPr>
                    <w:t>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F93399" w14:textId="77777777" w:rsidR="00042DF0" w:rsidRDefault="00042DF0" w:rsidP="00C86F0E">
                  <w:pPr>
                    <w:pStyle w:val="qlbt-cell-line"/>
                    <w:rPr>
                      <w:color w:val="000000"/>
                    </w:rPr>
                  </w:pPr>
                  <w:r>
                    <w:rPr>
                      <w:noProof/>
                      <w:color w:val="000000"/>
                    </w:rPr>
                    <w:t> </w:t>
                  </w:r>
                </w:p>
              </w:tc>
            </w:tr>
          </w:tbl>
          <w:p w14:paraId="4045F9BC" w14:textId="77777777" w:rsidR="00042DF0" w:rsidRDefault="00042DF0" w:rsidP="00C86F0E">
            <w:pPr>
              <w:spacing w:before="40" w:after="40"/>
            </w:pPr>
          </w:p>
          <w:tbl>
            <w:tblPr>
              <w:tblStyle w:val="quill-better-table"/>
              <w:tblW w:w="652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286"/>
              <w:gridCol w:w="2000"/>
              <w:gridCol w:w="2239"/>
            </w:tblGrid>
            <w:tr w:rsidR="00042DF0" w14:paraId="77A8539D" w14:textId="77777777" w:rsidTr="00E20514">
              <w:trPr>
                <w:tblCellSpacing w:w="0" w:type="dxa"/>
              </w:trPr>
              <w:tc>
                <w:tcPr>
                  <w:tcW w:w="2340" w:type="dxa"/>
                  <w:gridSpan w:val="3"/>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78A81F4" w14:textId="77777777" w:rsidR="00042DF0" w:rsidRDefault="00042DF0" w:rsidP="00C86F0E">
                  <w:pPr>
                    <w:pStyle w:val="qlbt-cell-lineql-align-center"/>
                    <w:rPr>
                      <w:color w:val="000000"/>
                    </w:rPr>
                  </w:pPr>
                  <w:r>
                    <w:rPr>
                      <w:b/>
                      <w:bCs/>
                      <w:noProof/>
                      <w:color w:val="000000"/>
                    </w:rPr>
                    <w:t>Basilicata - Risparmio potenziale minimo %</w:t>
                  </w:r>
                </w:p>
              </w:tc>
            </w:tr>
            <w:tr w:rsidR="00042DF0" w14:paraId="6C2170E4" w14:textId="77777777" w:rsidTr="00E20514">
              <w:trPr>
                <w:tblCellSpacing w:w="0" w:type="dxa"/>
              </w:trPr>
              <w:tc>
                <w:tcPr>
                  <w:tcW w:w="2340" w:type="dxa"/>
                  <w:vMerge w:val="restar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F9CB668" w14:textId="77777777" w:rsidR="00042DF0" w:rsidRDefault="00042DF0" w:rsidP="00C86F0E">
                  <w:pPr>
                    <w:pStyle w:val="qlbt-cell-lineql-align-center"/>
                    <w:spacing w:after="240"/>
                    <w:rPr>
                      <w:color w:val="000000"/>
                    </w:rPr>
                  </w:pPr>
                  <w:r>
                    <w:rPr>
                      <w:noProof/>
                      <w:color w:val="000000"/>
                    </w:rPr>
                    <w:t>Impianto preesistente</w:t>
                  </w:r>
                </w:p>
                <w:p w14:paraId="0A0E7DBD" w14:textId="77777777" w:rsidR="00042DF0" w:rsidRDefault="00042DF0" w:rsidP="00C86F0E">
                  <w:pPr>
                    <w:pStyle w:val="qlbt-cell-line"/>
                    <w:spacing w:before="240"/>
                    <w:rPr>
                      <w:color w:val="000000"/>
                    </w:rPr>
                  </w:pPr>
                  <w:r>
                    <w:rPr>
                      <w:noProof/>
                      <w:color w:val="000000"/>
                    </w:rPr>
                    <w:t> </w:t>
                  </w:r>
                </w:p>
              </w:tc>
              <w:tc>
                <w:tcPr>
                  <w:tcW w:w="2040"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68FA79D9" w14:textId="77777777" w:rsidR="00042DF0" w:rsidRDefault="00042DF0" w:rsidP="00C86F0E">
                  <w:pPr>
                    <w:pStyle w:val="qlbt-cell-lineql-align-center"/>
                    <w:rPr>
                      <w:color w:val="000000"/>
                    </w:rPr>
                  </w:pPr>
                  <w:r>
                    <w:rPr>
                      <w:noProof/>
                      <w:color w:val="000000"/>
                    </w:rPr>
                    <w:t>Impianto migliorato</w:t>
                  </w:r>
                </w:p>
              </w:tc>
            </w:tr>
            <w:tr w:rsidR="00042DF0" w14:paraId="54BBEC07" w14:textId="77777777" w:rsidTr="00E20514">
              <w:trPr>
                <w:tblCellSpacing w:w="0" w:type="dxa"/>
              </w:trPr>
              <w:tc>
                <w:tcPr>
                  <w:tcW w:w="2271" w:type="dxa"/>
                  <w:vMerge/>
                  <w:tcBorders>
                    <w:top w:val="inset" w:sz="6" w:space="0" w:color="808080"/>
                    <w:left w:val="inset" w:sz="6" w:space="0" w:color="808080"/>
                    <w:bottom w:val="inset" w:sz="6" w:space="0" w:color="808080"/>
                    <w:right w:val="inset" w:sz="6" w:space="0" w:color="808080"/>
                  </w:tcBorders>
                  <w:vAlign w:val="center"/>
                  <w:hideMark/>
                </w:tcPr>
                <w:p w14:paraId="59F4CCB8" w14:textId="77777777" w:rsidR="00042DF0" w:rsidRDefault="00042DF0" w:rsidP="00C86F0E">
                  <w:pPr>
                    <w:rPr>
                      <w:color w:val="000000"/>
                    </w:rPr>
                  </w:pPr>
                </w:p>
              </w:tc>
              <w:tc>
                <w:tcPr>
                  <w:tcW w:w="20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5E8C48" w14:textId="77777777" w:rsidR="00042DF0" w:rsidRDefault="00042DF0" w:rsidP="00C86F0E">
                  <w:pPr>
                    <w:pStyle w:val="qlbt-cell-lineql-align-center"/>
                    <w:rPr>
                      <w:color w:val="000000"/>
                    </w:rPr>
                  </w:pPr>
                  <w:r>
                    <w:rPr>
                      <w:noProof/>
                      <w:color w:val="000000"/>
                    </w:rPr>
                    <w:t>Alta pressione (aspersione)</w:t>
                  </w:r>
                </w:p>
              </w:tc>
              <w:tc>
                <w:tcPr>
                  <w:tcW w:w="22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386D0B" w14:textId="77777777" w:rsidR="00042DF0" w:rsidRDefault="00042DF0" w:rsidP="00C86F0E">
                  <w:pPr>
                    <w:pStyle w:val="qlbt-cell-lineql-align-center"/>
                    <w:rPr>
                      <w:color w:val="000000"/>
                    </w:rPr>
                  </w:pPr>
                  <w:r>
                    <w:rPr>
                      <w:noProof/>
                      <w:color w:val="000000"/>
                    </w:rPr>
                    <w:t>Basso volume (goccia, microirrig.)</w:t>
                  </w:r>
                </w:p>
              </w:tc>
            </w:tr>
            <w:tr w:rsidR="00042DF0" w14:paraId="15EB98C1" w14:textId="77777777" w:rsidTr="00E20514">
              <w:trPr>
                <w:tblCellSpacing w:w="0" w:type="dxa"/>
              </w:trPr>
              <w:tc>
                <w:tcPr>
                  <w:tcW w:w="23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5AA8C0" w14:textId="77777777" w:rsidR="00042DF0" w:rsidRDefault="00042DF0" w:rsidP="00C86F0E">
                  <w:pPr>
                    <w:pStyle w:val="qlbt-cell-line"/>
                    <w:rPr>
                      <w:color w:val="000000"/>
                    </w:rPr>
                  </w:pPr>
                  <w:r>
                    <w:rPr>
                      <w:noProof/>
                      <w:color w:val="000000"/>
                    </w:rPr>
                    <w:t>Alta pressione (aspersione)</w:t>
                  </w:r>
                </w:p>
              </w:tc>
              <w:tc>
                <w:tcPr>
                  <w:tcW w:w="2040"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908B048" w14:textId="77777777" w:rsidR="00042DF0" w:rsidRDefault="00042DF0" w:rsidP="00C86F0E">
                  <w:pPr>
                    <w:pStyle w:val="qlbt-cell-lineql-align-right"/>
                    <w:rPr>
                      <w:color w:val="000000"/>
                    </w:rPr>
                  </w:pPr>
                  <w:r>
                    <w:rPr>
                      <w:noProof/>
                      <w:color w:val="000000"/>
                    </w:rPr>
                    <w:t>10</w:t>
                  </w:r>
                </w:p>
              </w:tc>
              <w:tc>
                <w:tcPr>
                  <w:tcW w:w="22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5F8E87" w14:textId="77777777" w:rsidR="00042DF0" w:rsidRDefault="00042DF0" w:rsidP="00C86F0E">
                  <w:pPr>
                    <w:pStyle w:val="qlbt-cell-lineql-align-right"/>
                    <w:rPr>
                      <w:color w:val="000000"/>
                    </w:rPr>
                  </w:pPr>
                  <w:r>
                    <w:rPr>
                      <w:noProof/>
                      <w:color w:val="000000"/>
                    </w:rPr>
                    <w:t>25</w:t>
                  </w:r>
                </w:p>
              </w:tc>
            </w:tr>
            <w:tr w:rsidR="00042DF0" w14:paraId="10B027E9" w14:textId="77777777" w:rsidTr="00E20514">
              <w:trPr>
                <w:tblCellSpacing w:w="0" w:type="dxa"/>
              </w:trPr>
              <w:tc>
                <w:tcPr>
                  <w:tcW w:w="23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4FD113" w14:textId="77777777" w:rsidR="00042DF0" w:rsidRDefault="00042DF0" w:rsidP="00C86F0E">
                  <w:pPr>
                    <w:pStyle w:val="qlbt-cell-line"/>
                    <w:rPr>
                      <w:color w:val="000000"/>
                    </w:rPr>
                  </w:pPr>
                  <w:r>
                    <w:rPr>
                      <w:noProof/>
                      <w:color w:val="000000"/>
                    </w:rPr>
                    <w:t>Basso volume (goccia, microirrig.)</w:t>
                  </w:r>
                </w:p>
              </w:tc>
              <w:tc>
                <w:tcPr>
                  <w:tcW w:w="2040"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31478C8" w14:textId="77777777" w:rsidR="00042DF0" w:rsidRDefault="00042DF0" w:rsidP="00C86F0E">
                  <w:pPr>
                    <w:pStyle w:val="qlbt-cell-line"/>
                    <w:rPr>
                      <w:color w:val="000000"/>
                    </w:rPr>
                  </w:pPr>
                  <w:r>
                    <w:rPr>
                      <w:noProof/>
                      <w:color w:val="000000"/>
                    </w:rPr>
                    <w:t> </w:t>
                  </w:r>
                </w:p>
              </w:tc>
              <w:tc>
                <w:tcPr>
                  <w:tcW w:w="22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6A50F2" w14:textId="77777777" w:rsidR="00042DF0" w:rsidRDefault="00042DF0" w:rsidP="00C86F0E">
                  <w:pPr>
                    <w:pStyle w:val="qlbt-cell-lineql-align-right"/>
                    <w:rPr>
                      <w:color w:val="000000"/>
                    </w:rPr>
                  </w:pPr>
                  <w:r>
                    <w:rPr>
                      <w:noProof/>
                      <w:color w:val="000000"/>
                    </w:rPr>
                    <w:t>5</w:t>
                  </w:r>
                </w:p>
              </w:tc>
            </w:tr>
          </w:tbl>
          <w:p w14:paraId="50F7E0DF" w14:textId="77777777" w:rsidR="00042DF0" w:rsidRDefault="00042DF0" w:rsidP="00C86F0E">
            <w:pPr>
              <w:spacing w:before="40" w:after="40"/>
            </w:pPr>
          </w:p>
          <w:tbl>
            <w:tblPr>
              <w:tblStyle w:val="quill-better-table"/>
              <w:tblW w:w="850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874"/>
              <w:gridCol w:w="6631"/>
            </w:tblGrid>
            <w:tr w:rsidR="00042DF0" w14:paraId="0E2F788F" w14:textId="77777777" w:rsidTr="00E20514">
              <w:trPr>
                <w:tblCellSpacing w:w="0" w:type="dxa"/>
              </w:trPr>
              <w:tc>
                <w:tcPr>
                  <w:tcW w:w="1485"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07AB2F0" w14:textId="77777777" w:rsidR="00042DF0" w:rsidRDefault="00042DF0" w:rsidP="00C86F0E">
                  <w:pPr>
                    <w:pStyle w:val="qlbt-cell-lineql-align-center"/>
                    <w:rPr>
                      <w:color w:val="000000"/>
                    </w:rPr>
                  </w:pPr>
                  <w:r>
                    <w:rPr>
                      <w:b/>
                      <w:bCs/>
                      <w:noProof/>
                      <w:color w:val="000000"/>
                    </w:rPr>
                    <w:t>Calabria - Risparmio potenziale minimo %</w:t>
                  </w:r>
                </w:p>
              </w:tc>
            </w:tr>
            <w:tr w:rsidR="00042DF0" w14:paraId="0326C40D" w14:textId="77777777" w:rsidTr="00E20514">
              <w:trPr>
                <w:tblCellSpacing w:w="0" w:type="dxa"/>
              </w:trPr>
              <w:tc>
                <w:tcPr>
                  <w:tcW w:w="1485" w:type="dxa"/>
                  <w:vMerge w:val="restar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4E30B17B" w14:textId="77777777" w:rsidR="00042DF0" w:rsidRDefault="00042DF0" w:rsidP="00C86F0E">
                  <w:pPr>
                    <w:pStyle w:val="qlbt-cell-line"/>
                    <w:rPr>
                      <w:color w:val="000000"/>
                    </w:rPr>
                  </w:pPr>
                  <w:r>
                    <w:rPr>
                      <w:noProof/>
                      <w:color w:val="000000"/>
                    </w:rPr>
                    <w:t>Ammodernamento di impianti</w:t>
                  </w:r>
                </w:p>
              </w:tc>
              <w:tc>
                <w:tcPr>
                  <w:tcW w:w="712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D15A9FB" w14:textId="77777777" w:rsidR="00042DF0" w:rsidRDefault="00042DF0" w:rsidP="00C86F0E">
                  <w:pPr>
                    <w:pStyle w:val="qlbt-cell-lineql-align-justify"/>
                    <w:rPr>
                      <w:color w:val="000000"/>
                    </w:rPr>
                  </w:pPr>
                  <w:r>
                    <w:rPr>
                      <w:noProof/>
                      <w:color w:val="000000"/>
                    </w:rPr>
                    <w:t>risparmio minimo superiore al 5% nel caso di investimenti di ammodernamento di sistemi/impianti già efficienti (impianti a basso volume);</w:t>
                  </w:r>
                </w:p>
              </w:tc>
            </w:tr>
            <w:tr w:rsidR="00042DF0" w14:paraId="43620DD4" w14:textId="77777777" w:rsidTr="00E20514">
              <w:trPr>
                <w:tblCellSpacing w:w="0" w:type="dxa"/>
              </w:trPr>
              <w:tc>
                <w:tcPr>
                  <w:tcW w:w="1874" w:type="dxa"/>
                  <w:vMerge/>
                  <w:tcBorders>
                    <w:top w:val="inset" w:sz="6" w:space="0" w:color="808080"/>
                    <w:left w:val="inset" w:sz="6" w:space="0" w:color="808080"/>
                    <w:bottom w:val="inset" w:sz="6" w:space="0" w:color="808080"/>
                    <w:right w:val="inset" w:sz="6" w:space="0" w:color="808080"/>
                  </w:tcBorders>
                  <w:shd w:val="clear" w:color="auto" w:fill="auto"/>
                  <w:vAlign w:val="center"/>
                  <w:hideMark/>
                </w:tcPr>
                <w:p w14:paraId="013BCD3D" w14:textId="77777777" w:rsidR="00042DF0" w:rsidRDefault="00042DF0" w:rsidP="00C86F0E">
                  <w:pPr>
                    <w:rPr>
                      <w:color w:val="000000"/>
                    </w:rPr>
                  </w:pPr>
                </w:p>
              </w:tc>
              <w:tc>
                <w:tcPr>
                  <w:tcW w:w="712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E3D5E93" w14:textId="77777777" w:rsidR="00042DF0" w:rsidRDefault="00042DF0" w:rsidP="00C86F0E">
                  <w:pPr>
                    <w:pStyle w:val="qlbt-cell-lineql-align-justify"/>
                    <w:rPr>
                      <w:color w:val="000000"/>
                    </w:rPr>
                  </w:pPr>
                  <w:r>
                    <w:rPr>
                      <w:noProof/>
                      <w:color w:val="000000"/>
                    </w:rPr>
                    <w:t>risparmio minimo superiore al 15% nel caso di ammodernamento dei sistemi irrigui per aspersione.</w:t>
                  </w:r>
                </w:p>
              </w:tc>
            </w:tr>
            <w:tr w:rsidR="00042DF0" w14:paraId="5A1E1F84" w14:textId="77777777" w:rsidTr="00E20514">
              <w:trPr>
                <w:tblCellSpacing w:w="0" w:type="dxa"/>
              </w:trPr>
              <w:tc>
                <w:tcPr>
                  <w:tcW w:w="1485" w:type="dxa"/>
                  <w:vMerge w:val="restar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3B96259" w14:textId="77777777" w:rsidR="00042DF0" w:rsidRDefault="00042DF0" w:rsidP="00C86F0E">
                  <w:pPr>
                    <w:pStyle w:val="qlbt-cell-line"/>
                    <w:rPr>
                      <w:color w:val="000000"/>
                    </w:rPr>
                  </w:pPr>
                  <w:r>
                    <w:rPr>
                      <w:noProof/>
                      <w:color w:val="000000"/>
                    </w:rPr>
                    <w:t>Riconversione irrigua</w:t>
                  </w:r>
                </w:p>
              </w:tc>
              <w:tc>
                <w:tcPr>
                  <w:tcW w:w="712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19FEAC21" w14:textId="77777777" w:rsidR="00042DF0" w:rsidRDefault="00042DF0" w:rsidP="00C86F0E">
                  <w:pPr>
                    <w:pStyle w:val="qlbt-cell-lineql-align-justify"/>
                    <w:rPr>
                      <w:color w:val="000000"/>
                    </w:rPr>
                  </w:pPr>
                  <w:r>
                    <w:rPr>
                      <w:noProof/>
                      <w:color w:val="000000"/>
                    </w:rPr>
                    <w:t>risparmio minimo superiore al 25% nel caso di riconversione da sommersione, infiltrazione laterale, scorrimento, verso sistemi ad aspersione</w:t>
                  </w:r>
                </w:p>
              </w:tc>
            </w:tr>
            <w:tr w:rsidR="00042DF0" w14:paraId="763DB5A6" w14:textId="77777777" w:rsidTr="00E20514">
              <w:trPr>
                <w:tblCellSpacing w:w="0" w:type="dxa"/>
              </w:trPr>
              <w:tc>
                <w:tcPr>
                  <w:tcW w:w="1874" w:type="dxa"/>
                  <w:vMerge/>
                  <w:tcBorders>
                    <w:top w:val="inset" w:sz="6" w:space="0" w:color="808080"/>
                    <w:left w:val="inset" w:sz="6" w:space="0" w:color="808080"/>
                    <w:bottom w:val="inset" w:sz="6" w:space="0" w:color="808080"/>
                    <w:right w:val="inset" w:sz="6" w:space="0" w:color="808080"/>
                  </w:tcBorders>
                  <w:shd w:val="clear" w:color="auto" w:fill="auto"/>
                  <w:vAlign w:val="center"/>
                  <w:hideMark/>
                </w:tcPr>
                <w:p w14:paraId="50ABE744" w14:textId="77777777" w:rsidR="00042DF0" w:rsidRDefault="00042DF0" w:rsidP="00C86F0E">
                  <w:pPr>
                    <w:rPr>
                      <w:color w:val="000000"/>
                    </w:rPr>
                  </w:pPr>
                </w:p>
              </w:tc>
              <w:tc>
                <w:tcPr>
                  <w:tcW w:w="712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DD3ED26" w14:textId="77777777" w:rsidR="00042DF0" w:rsidRDefault="00042DF0" w:rsidP="00C86F0E">
                  <w:pPr>
                    <w:pStyle w:val="qlbt-cell-lineql-align-justify"/>
                    <w:rPr>
                      <w:color w:val="000000"/>
                    </w:rPr>
                  </w:pPr>
                  <w:r>
                    <w:rPr>
                      <w:noProof/>
                      <w:color w:val="000000"/>
                    </w:rPr>
                    <w:t>risparmio minimo superiore al 25% nel caso di riconversione da sistemi di aspersione verso sistemi di irrigazione localizzata a basso volume.</w:t>
                  </w:r>
                </w:p>
              </w:tc>
            </w:tr>
          </w:tbl>
          <w:p w14:paraId="386EA268" w14:textId="77777777" w:rsidR="00042DF0" w:rsidRDefault="00042DF0" w:rsidP="00C86F0E">
            <w:pPr>
              <w:spacing w:before="40" w:after="40"/>
            </w:pPr>
          </w:p>
          <w:tbl>
            <w:tblPr>
              <w:tblStyle w:val="quill-better-table"/>
              <w:tblW w:w="925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719"/>
              <w:gridCol w:w="1536"/>
            </w:tblGrid>
            <w:tr w:rsidR="00042DF0" w14:paraId="073C2C82" w14:textId="77777777" w:rsidTr="00E20514">
              <w:trPr>
                <w:tblCellSpacing w:w="0" w:type="dxa"/>
              </w:trPr>
              <w:tc>
                <w:tcPr>
                  <w:tcW w:w="7829"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759486D" w14:textId="77777777" w:rsidR="00042DF0" w:rsidRDefault="00042DF0" w:rsidP="00C86F0E">
                  <w:pPr>
                    <w:pStyle w:val="qlbt-cell-lineql-align-center"/>
                    <w:rPr>
                      <w:color w:val="000000"/>
                    </w:rPr>
                  </w:pPr>
                  <w:r>
                    <w:rPr>
                      <w:b/>
                      <w:bCs/>
                      <w:noProof/>
                      <w:color w:val="000000"/>
                    </w:rPr>
                    <w:t>Liguria - Risparmio potenziale minimo %</w:t>
                  </w:r>
                </w:p>
              </w:tc>
            </w:tr>
            <w:tr w:rsidR="00042DF0" w14:paraId="0E2AEC9B" w14:textId="77777777" w:rsidTr="00E20514">
              <w:trPr>
                <w:tblCellSpacing w:w="0" w:type="dxa"/>
              </w:trPr>
              <w:tc>
                <w:tcPr>
                  <w:tcW w:w="7829"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A841F77" w14:textId="77777777" w:rsidR="00042DF0" w:rsidRDefault="00042DF0" w:rsidP="00C86F0E">
                  <w:pPr>
                    <w:pStyle w:val="qlbt-cell-lineql-align-center"/>
                    <w:rPr>
                      <w:color w:val="000000"/>
                    </w:rPr>
                  </w:pPr>
                  <w:r>
                    <w:rPr>
                      <w:noProof/>
                      <w:color w:val="000000"/>
                    </w:rPr>
                    <w:t>Tipo di investimento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9B7E077" w14:textId="77777777" w:rsidR="00042DF0" w:rsidRDefault="00042DF0" w:rsidP="00C86F0E">
                  <w:pPr>
                    <w:pStyle w:val="qlbt-cell-lineql-align-center"/>
                    <w:rPr>
                      <w:color w:val="000000"/>
                    </w:rPr>
                  </w:pPr>
                  <w:r>
                    <w:rPr>
                      <w:noProof/>
                      <w:color w:val="000000"/>
                    </w:rPr>
                    <w:t>Impianto migliorato</w:t>
                  </w:r>
                </w:p>
              </w:tc>
            </w:tr>
            <w:tr w:rsidR="00042DF0" w14:paraId="178079AF" w14:textId="77777777" w:rsidTr="00E20514">
              <w:trPr>
                <w:tblCellSpacing w:w="0" w:type="dxa"/>
              </w:trPr>
              <w:tc>
                <w:tcPr>
                  <w:tcW w:w="78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C3B2B4" w14:textId="77777777" w:rsidR="00042DF0" w:rsidRDefault="00042DF0" w:rsidP="00C86F0E">
                  <w:pPr>
                    <w:pStyle w:val="qlbt-cell-line"/>
                    <w:rPr>
                      <w:color w:val="000000"/>
                    </w:rPr>
                  </w:pPr>
                  <w:r>
                    <w:rPr>
                      <w:noProof/>
                      <w:color w:val="000000"/>
                    </w:rPr>
                    <w:t>Investimenti relativi alla installazione di contatori e/o alla implementazione di sistemi di telecontrollo finalizzati al monitoraggio della rete allo scopo di consentire l’immediato intervento in casi di perdite idriche</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1AB664E" w14:textId="77777777" w:rsidR="00042DF0" w:rsidRDefault="00042DF0" w:rsidP="00C86F0E">
                  <w:pPr>
                    <w:pStyle w:val="qlbt-cell-lineql-align-center"/>
                    <w:rPr>
                      <w:color w:val="000000"/>
                    </w:rPr>
                  </w:pPr>
                  <w:r>
                    <w:rPr>
                      <w:noProof/>
                      <w:color w:val="000000"/>
                    </w:rPr>
                    <w:t>5</w:t>
                  </w:r>
                </w:p>
              </w:tc>
            </w:tr>
            <w:tr w:rsidR="00042DF0" w14:paraId="57F43F41" w14:textId="77777777" w:rsidTr="00E20514">
              <w:trPr>
                <w:tblCellSpacing w:w="0" w:type="dxa"/>
              </w:trPr>
              <w:tc>
                <w:tcPr>
                  <w:tcW w:w="78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C8DCA8" w14:textId="77777777" w:rsidR="00042DF0" w:rsidRDefault="00042DF0" w:rsidP="00C86F0E">
                  <w:pPr>
                    <w:pStyle w:val="qlbt-cell-line"/>
                    <w:rPr>
                      <w:color w:val="000000"/>
                    </w:rPr>
                  </w:pPr>
                  <w:r>
                    <w:rPr>
                      <w:noProof/>
                      <w:color w:val="000000"/>
                    </w:rPr>
                    <w:t>Miglioramento di impianti diversi da quelli di cui al trattino precedente</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2C5E7B5" w14:textId="77777777" w:rsidR="00042DF0" w:rsidRDefault="00042DF0" w:rsidP="00C86F0E">
                  <w:pPr>
                    <w:pStyle w:val="qlbt-cell-lineql-align-center"/>
                    <w:spacing w:after="240"/>
                    <w:rPr>
                      <w:color w:val="000000"/>
                    </w:rPr>
                  </w:pPr>
                </w:p>
                <w:p w14:paraId="0D56D9F5" w14:textId="77777777" w:rsidR="00042DF0" w:rsidRDefault="00042DF0" w:rsidP="00C86F0E">
                  <w:pPr>
                    <w:pStyle w:val="qlbt-cell-lineql-align-center"/>
                    <w:spacing w:before="240"/>
                    <w:rPr>
                      <w:color w:val="000000"/>
                    </w:rPr>
                  </w:pPr>
                  <w:r>
                    <w:rPr>
                      <w:noProof/>
                      <w:color w:val="000000"/>
                    </w:rPr>
                    <w:t>20</w:t>
                  </w:r>
                </w:p>
              </w:tc>
            </w:tr>
          </w:tbl>
          <w:p w14:paraId="502B83BE" w14:textId="77777777" w:rsidR="00042DF0" w:rsidRDefault="00042DF0" w:rsidP="00C86F0E">
            <w:pPr>
              <w:spacing w:before="40" w:after="40"/>
            </w:pPr>
          </w:p>
          <w:tbl>
            <w:tblPr>
              <w:tblStyle w:val="quill-better-table"/>
              <w:tblW w:w="592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396"/>
              <w:gridCol w:w="1529"/>
            </w:tblGrid>
            <w:tr w:rsidR="00042DF0" w14:paraId="6C06A064" w14:textId="77777777" w:rsidTr="00E20514">
              <w:trPr>
                <w:tblCellSpacing w:w="0" w:type="dxa"/>
              </w:trPr>
              <w:tc>
                <w:tcPr>
                  <w:tcW w:w="4500"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069F5C7" w14:textId="77777777" w:rsidR="00042DF0" w:rsidRDefault="00042DF0" w:rsidP="00C86F0E">
                  <w:pPr>
                    <w:pStyle w:val="qlbt-cell-lineql-align-center"/>
                    <w:rPr>
                      <w:color w:val="000000"/>
                    </w:rPr>
                  </w:pPr>
                  <w:r>
                    <w:rPr>
                      <w:b/>
                      <w:bCs/>
                      <w:noProof/>
                      <w:color w:val="000000"/>
                    </w:rPr>
                    <w:t>Lombardia - Risparmio potenziale minimo %</w:t>
                  </w:r>
                </w:p>
              </w:tc>
            </w:tr>
            <w:tr w:rsidR="00042DF0" w14:paraId="43E9EACB" w14:textId="77777777" w:rsidTr="00E20514">
              <w:trPr>
                <w:tblCellSpacing w:w="0" w:type="dxa"/>
              </w:trPr>
              <w:tc>
                <w:tcPr>
                  <w:tcW w:w="45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5441902" w14:textId="77777777" w:rsidR="00042DF0" w:rsidRDefault="00042DF0" w:rsidP="00C86F0E">
                  <w:pPr>
                    <w:pStyle w:val="qlbt-cell-lineql-align-center"/>
                    <w:rPr>
                      <w:color w:val="000000"/>
                    </w:rPr>
                  </w:pPr>
                  <w:r>
                    <w:rPr>
                      <w:noProof/>
                      <w:color w:val="000000"/>
                    </w:rPr>
                    <w:t>Tipo di investimento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0804528" w14:textId="77777777" w:rsidR="00042DF0" w:rsidRDefault="00042DF0" w:rsidP="00C86F0E">
                  <w:pPr>
                    <w:pStyle w:val="qlbt-cell-lineql-align-center"/>
                    <w:rPr>
                      <w:color w:val="000000"/>
                    </w:rPr>
                  </w:pPr>
                  <w:r>
                    <w:rPr>
                      <w:noProof/>
                      <w:color w:val="000000"/>
                    </w:rPr>
                    <w:t>Impianto migliorato</w:t>
                  </w:r>
                </w:p>
              </w:tc>
            </w:tr>
            <w:tr w:rsidR="00042DF0" w14:paraId="7407F64E" w14:textId="77777777" w:rsidTr="00E20514">
              <w:trPr>
                <w:tblCellSpacing w:w="0" w:type="dxa"/>
              </w:trPr>
              <w:tc>
                <w:tcPr>
                  <w:tcW w:w="45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E150B9" w14:textId="77777777" w:rsidR="00042DF0" w:rsidRDefault="00042DF0" w:rsidP="00C86F0E">
                  <w:pPr>
                    <w:pStyle w:val="qlbt-cell-line"/>
                    <w:rPr>
                      <w:color w:val="000000"/>
                    </w:rPr>
                  </w:pPr>
                  <w:r>
                    <w:rPr>
                      <w:noProof/>
                      <w:color w:val="000000"/>
                    </w:rPr>
                    <w:t>Tutti gli investimenti</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1E2C764" w14:textId="77777777" w:rsidR="00042DF0" w:rsidRDefault="00042DF0" w:rsidP="00C86F0E">
                  <w:pPr>
                    <w:pStyle w:val="qlbt-cell-lineql-align-center"/>
                    <w:rPr>
                      <w:color w:val="000000"/>
                    </w:rPr>
                  </w:pPr>
                  <w:r>
                    <w:rPr>
                      <w:noProof/>
                      <w:color w:val="000000"/>
                    </w:rPr>
                    <w:t>25</w:t>
                  </w:r>
                </w:p>
              </w:tc>
            </w:tr>
          </w:tbl>
          <w:p w14:paraId="70810A44" w14:textId="77777777" w:rsidR="00042DF0" w:rsidRDefault="00042DF0" w:rsidP="00C86F0E">
            <w:pPr>
              <w:spacing w:before="40" w:after="40"/>
            </w:pPr>
          </w:p>
          <w:tbl>
            <w:tblPr>
              <w:tblStyle w:val="quill-better-table"/>
              <w:tblW w:w="592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395"/>
              <w:gridCol w:w="1530"/>
            </w:tblGrid>
            <w:tr w:rsidR="00042DF0" w14:paraId="73A29DB3" w14:textId="77777777" w:rsidTr="00E20514">
              <w:trPr>
                <w:tblCellSpacing w:w="0" w:type="dxa"/>
              </w:trPr>
              <w:tc>
                <w:tcPr>
                  <w:tcW w:w="4485"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173D442" w14:textId="77777777" w:rsidR="00042DF0" w:rsidRDefault="00042DF0" w:rsidP="00C86F0E">
                  <w:pPr>
                    <w:pStyle w:val="qlbt-cell-lineql-align-center"/>
                    <w:rPr>
                      <w:color w:val="000000"/>
                    </w:rPr>
                  </w:pPr>
                  <w:r>
                    <w:rPr>
                      <w:b/>
                      <w:bCs/>
                      <w:noProof/>
                      <w:color w:val="000000"/>
                    </w:rPr>
                    <w:t>Marche - Risparmio potenziale minimo %</w:t>
                  </w:r>
                </w:p>
              </w:tc>
            </w:tr>
            <w:tr w:rsidR="00042DF0" w14:paraId="155A4AF4" w14:textId="77777777" w:rsidTr="00E20514">
              <w:trPr>
                <w:tblCellSpacing w:w="0" w:type="dxa"/>
              </w:trPr>
              <w:tc>
                <w:tcPr>
                  <w:tcW w:w="448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4088BEEF" w14:textId="77777777" w:rsidR="00042DF0" w:rsidRDefault="00042DF0" w:rsidP="00C86F0E">
                  <w:pPr>
                    <w:pStyle w:val="qlbt-cell-lineql-align-center"/>
                    <w:rPr>
                      <w:color w:val="000000"/>
                    </w:rPr>
                  </w:pPr>
                  <w:r>
                    <w:rPr>
                      <w:noProof/>
                      <w:color w:val="000000"/>
                    </w:rPr>
                    <w:t>Tipo di investimento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911A7AC" w14:textId="77777777" w:rsidR="00042DF0" w:rsidRDefault="00042DF0" w:rsidP="00C86F0E">
                  <w:pPr>
                    <w:pStyle w:val="qlbt-cell-lineql-align-center"/>
                    <w:rPr>
                      <w:color w:val="000000"/>
                    </w:rPr>
                  </w:pPr>
                  <w:r>
                    <w:rPr>
                      <w:noProof/>
                      <w:color w:val="000000"/>
                    </w:rPr>
                    <w:t>Impianto migliorato</w:t>
                  </w:r>
                </w:p>
              </w:tc>
            </w:tr>
            <w:tr w:rsidR="00042DF0" w14:paraId="34B4FB35" w14:textId="77777777" w:rsidTr="00E20514">
              <w:trPr>
                <w:tblCellSpacing w:w="0" w:type="dxa"/>
              </w:trPr>
              <w:tc>
                <w:tcPr>
                  <w:tcW w:w="448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FA2179" w14:textId="77777777" w:rsidR="00042DF0" w:rsidRDefault="00042DF0" w:rsidP="00C86F0E">
                  <w:pPr>
                    <w:pStyle w:val="qlbt-cell-line"/>
                    <w:rPr>
                      <w:color w:val="000000"/>
                    </w:rPr>
                  </w:pPr>
                  <w:r>
                    <w:rPr>
                      <w:noProof/>
                      <w:color w:val="000000"/>
                    </w:rPr>
                    <w:t>adeguamento e razionalizzazione di un impianto irriguo di microirrigazione</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DE2E696" w14:textId="77777777" w:rsidR="00042DF0" w:rsidRDefault="00042DF0" w:rsidP="00C86F0E">
                  <w:pPr>
                    <w:pStyle w:val="qlbt-cell-lineql-align-center"/>
                    <w:rPr>
                      <w:color w:val="000000"/>
                    </w:rPr>
                  </w:pPr>
                  <w:r>
                    <w:rPr>
                      <w:noProof/>
                      <w:color w:val="000000"/>
                    </w:rPr>
                    <w:t>5</w:t>
                  </w:r>
                </w:p>
              </w:tc>
            </w:tr>
            <w:tr w:rsidR="00042DF0" w14:paraId="6BD57C78" w14:textId="77777777" w:rsidTr="00E20514">
              <w:trPr>
                <w:tblCellSpacing w:w="0" w:type="dxa"/>
              </w:trPr>
              <w:tc>
                <w:tcPr>
                  <w:tcW w:w="448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15FDB1" w14:textId="77777777" w:rsidR="00042DF0" w:rsidRDefault="00042DF0" w:rsidP="00C86F0E">
                  <w:pPr>
                    <w:pStyle w:val="qlbt-cell-line"/>
                    <w:rPr>
                      <w:color w:val="000000"/>
                    </w:rPr>
                  </w:pPr>
                  <w:r>
                    <w:rPr>
                      <w:noProof/>
                      <w:color w:val="000000"/>
                    </w:rPr>
                    <w:t>miglioramento di impianti diversi da quelli di cui al punto precedente;</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CB2362F" w14:textId="77777777" w:rsidR="00042DF0" w:rsidRDefault="00042DF0" w:rsidP="00C86F0E">
                  <w:pPr>
                    <w:pStyle w:val="qlbt-cell-lineql-align-center"/>
                    <w:rPr>
                      <w:color w:val="000000"/>
                    </w:rPr>
                  </w:pPr>
                  <w:r>
                    <w:rPr>
                      <w:noProof/>
                      <w:color w:val="000000"/>
                    </w:rPr>
                    <w:t>20</w:t>
                  </w:r>
                </w:p>
              </w:tc>
            </w:tr>
          </w:tbl>
          <w:p w14:paraId="7814E7CC" w14:textId="77777777" w:rsidR="00042DF0" w:rsidRDefault="00042DF0" w:rsidP="00C86F0E">
            <w:pPr>
              <w:spacing w:before="40" w:after="40"/>
            </w:pPr>
          </w:p>
          <w:tbl>
            <w:tblPr>
              <w:tblStyle w:val="quill-better-table"/>
              <w:tblW w:w="748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27"/>
              <w:gridCol w:w="1497"/>
              <w:gridCol w:w="1500"/>
              <w:gridCol w:w="1490"/>
              <w:gridCol w:w="1471"/>
            </w:tblGrid>
            <w:tr w:rsidR="00042DF0" w14:paraId="02DAA8D0" w14:textId="77777777" w:rsidTr="00E20514">
              <w:trPr>
                <w:tblCellSpacing w:w="0" w:type="dxa"/>
              </w:trPr>
              <w:tc>
                <w:tcPr>
                  <w:tcW w:w="1545" w:type="dxa"/>
                  <w:gridSpan w:val="5"/>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50D8601" w14:textId="77777777" w:rsidR="00042DF0" w:rsidRDefault="00042DF0" w:rsidP="00C86F0E">
                  <w:pPr>
                    <w:pStyle w:val="qlbt-cell-lineql-align-center"/>
                    <w:rPr>
                      <w:color w:val="000000"/>
                    </w:rPr>
                  </w:pPr>
                  <w:r>
                    <w:rPr>
                      <w:b/>
                      <w:bCs/>
                      <w:noProof/>
                      <w:color w:val="000000"/>
                    </w:rPr>
                    <w:lastRenderedPageBreak/>
                    <w:t>Molise - Risparmio potenziale minimo %</w:t>
                  </w:r>
                </w:p>
              </w:tc>
            </w:tr>
            <w:tr w:rsidR="00042DF0" w14:paraId="16C67630" w14:textId="77777777" w:rsidTr="00E20514">
              <w:trPr>
                <w:tblCellSpacing w:w="0" w:type="dxa"/>
              </w:trPr>
              <w:tc>
                <w:tcPr>
                  <w:tcW w:w="1545" w:type="dxa"/>
                  <w:vMerge w:val="restar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198ADBE0" w14:textId="77777777" w:rsidR="00042DF0" w:rsidRDefault="00042DF0" w:rsidP="00C86F0E">
                  <w:pPr>
                    <w:pStyle w:val="qlbt-cell-lineql-align-center"/>
                    <w:spacing w:after="240"/>
                    <w:rPr>
                      <w:color w:val="000000"/>
                    </w:rPr>
                  </w:pPr>
                  <w:r>
                    <w:rPr>
                      <w:noProof/>
                      <w:color w:val="000000"/>
                    </w:rPr>
                    <w:t>Impianto preesistente</w:t>
                  </w:r>
                </w:p>
                <w:p w14:paraId="7F21EF93" w14:textId="77777777" w:rsidR="00042DF0" w:rsidRDefault="00042DF0" w:rsidP="00C86F0E">
                  <w:pPr>
                    <w:pStyle w:val="qlbt-cell-line"/>
                    <w:spacing w:before="240"/>
                    <w:rPr>
                      <w:color w:val="000000"/>
                    </w:rPr>
                  </w:pPr>
                  <w:r>
                    <w:rPr>
                      <w:noProof/>
                      <w:color w:val="000000"/>
                    </w:rPr>
                    <w:t> </w:t>
                  </w:r>
                </w:p>
              </w:tc>
              <w:tc>
                <w:tcPr>
                  <w:tcW w:w="1545" w:type="dxa"/>
                  <w:gridSpan w:val="3"/>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3F0CB05" w14:textId="77777777" w:rsidR="00042DF0" w:rsidRDefault="00042DF0" w:rsidP="00C86F0E">
                  <w:pPr>
                    <w:pStyle w:val="qlbt-cell-lineql-align-center"/>
                    <w:rPr>
                      <w:color w:val="000000"/>
                    </w:rPr>
                  </w:pPr>
                  <w:r>
                    <w:rPr>
                      <w:noProof/>
                      <w:color w:val="000000"/>
                    </w:rPr>
                    <w:t>Impianto migliorato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A958F4" w14:textId="77777777" w:rsidR="00042DF0" w:rsidRDefault="00042DF0" w:rsidP="00C86F0E">
                  <w:pPr>
                    <w:pStyle w:val="qlbt-cell-line"/>
                    <w:rPr>
                      <w:color w:val="000000"/>
                    </w:rPr>
                  </w:pPr>
                  <w:r>
                    <w:rPr>
                      <w:noProof/>
                      <w:color w:val="000000"/>
                    </w:rPr>
                    <w:t> </w:t>
                  </w:r>
                </w:p>
              </w:tc>
            </w:tr>
            <w:tr w:rsidR="00042DF0" w14:paraId="356EFEF5" w14:textId="77777777" w:rsidTr="00E20514">
              <w:trPr>
                <w:tblCellSpacing w:w="0" w:type="dxa"/>
              </w:trPr>
              <w:tc>
                <w:tcPr>
                  <w:tcW w:w="1550" w:type="dxa"/>
                  <w:vMerge/>
                  <w:tcBorders>
                    <w:top w:val="inset" w:sz="6" w:space="0" w:color="808080"/>
                    <w:left w:val="inset" w:sz="6" w:space="0" w:color="808080"/>
                    <w:bottom w:val="inset" w:sz="6" w:space="0" w:color="808080"/>
                    <w:right w:val="inset" w:sz="6" w:space="0" w:color="808080"/>
                  </w:tcBorders>
                  <w:vAlign w:val="center"/>
                  <w:hideMark/>
                </w:tcPr>
                <w:p w14:paraId="56B0D857" w14:textId="77777777" w:rsidR="00042DF0" w:rsidRDefault="00042DF0"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6877B1" w14:textId="77777777" w:rsidR="00042DF0" w:rsidRDefault="00042DF0" w:rsidP="00C86F0E">
                  <w:pPr>
                    <w:pStyle w:val="qlbt-cell-lineql-align-center"/>
                    <w:rPr>
                      <w:color w:val="000000"/>
                    </w:rPr>
                  </w:pPr>
                  <w:r>
                    <w:rPr>
                      <w:noProof/>
                      <w:color w:val="000000"/>
                    </w:rPr>
                    <w:t>Bassa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C4A555" w14:textId="77777777" w:rsidR="00042DF0" w:rsidRDefault="00042DF0" w:rsidP="00C86F0E">
                  <w:pPr>
                    <w:pStyle w:val="qlbt-cell-lineql-align-center"/>
                    <w:rPr>
                      <w:color w:val="000000"/>
                    </w:rPr>
                  </w:pPr>
                  <w:r>
                    <w:rPr>
                      <w:noProof/>
                      <w:color w:val="000000"/>
                    </w:rPr>
                    <w:t>Media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077429" w14:textId="77777777" w:rsidR="00042DF0" w:rsidRDefault="00042DF0" w:rsidP="00C86F0E">
                  <w:pPr>
                    <w:pStyle w:val="qlbt-cell-lineql-align-center"/>
                    <w:rPr>
                      <w:color w:val="000000"/>
                    </w:rPr>
                  </w:pPr>
                  <w:r>
                    <w:rPr>
                      <w:noProof/>
                      <w:color w:val="000000"/>
                    </w:rPr>
                    <w:t>Alta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003145" w14:textId="77777777" w:rsidR="00042DF0" w:rsidRDefault="00042DF0" w:rsidP="00C86F0E">
                  <w:pPr>
                    <w:pStyle w:val="qlbt-cell-line"/>
                    <w:rPr>
                      <w:color w:val="000000"/>
                    </w:rPr>
                  </w:pPr>
                  <w:r>
                    <w:rPr>
                      <w:noProof/>
                      <w:color w:val="000000"/>
                    </w:rPr>
                    <w:t> </w:t>
                  </w:r>
                </w:p>
              </w:tc>
            </w:tr>
            <w:tr w:rsidR="00042DF0" w14:paraId="19F2E603"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37BD24" w14:textId="77777777" w:rsidR="00042DF0" w:rsidRDefault="00042DF0" w:rsidP="00C86F0E">
                  <w:pPr>
                    <w:pStyle w:val="qlbt-cell-line"/>
                    <w:rPr>
                      <w:color w:val="000000"/>
                    </w:rPr>
                  </w:pPr>
                  <w:r>
                    <w:rPr>
                      <w:noProof/>
                      <w:color w:val="000000"/>
                    </w:rPr>
                    <w:t>Bassa efficienza</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B5FFA80"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19D40B" w14:textId="77777777" w:rsidR="00042DF0" w:rsidRDefault="00042DF0" w:rsidP="00C86F0E">
                  <w:pPr>
                    <w:pStyle w:val="qlbt-cell-lineql-align-right"/>
                    <w:rPr>
                      <w:color w:val="000000"/>
                    </w:rPr>
                  </w:pPr>
                  <w:r>
                    <w:rPr>
                      <w:noProof/>
                      <w:color w:val="000000"/>
                    </w:rPr>
                    <w:t>25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E89824" w14:textId="77777777" w:rsidR="00042DF0" w:rsidRDefault="00042DF0" w:rsidP="00C86F0E">
                  <w:pPr>
                    <w:pStyle w:val="qlbt-cell-lineql-align-right"/>
                    <w:rPr>
                      <w:color w:val="000000"/>
                    </w:rPr>
                  </w:pPr>
                  <w:r>
                    <w:rPr>
                      <w:noProof/>
                      <w:color w:val="000000"/>
                    </w:rPr>
                    <w:t>25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217784" w14:textId="77777777" w:rsidR="00042DF0" w:rsidRDefault="00042DF0" w:rsidP="00C86F0E">
                  <w:pPr>
                    <w:pStyle w:val="qlbt-cell-line"/>
                    <w:rPr>
                      <w:color w:val="000000"/>
                    </w:rPr>
                  </w:pPr>
                  <w:r>
                    <w:rPr>
                      <w:noProof/>
                      <w:color w:val="000000"/>
                    </w:rPr>
                    <w:t> </w:t>
                  </w:r>
                </w:p>
              </w:tc>
            </w:tr>
            <w:tr w:rsidR="00042DF0" w14:paraId="245EDB12"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6EB984" w14:textId="77777777" w:rsidR="00042DF0" w:rsidRDefault="00042DF0" w:rsidP="00C86F0E">
                  <w:pPr>
                    <w:pStyle w:val="qlbt-cell-line"/>
                    <w:rPr>
                      <w:color w:val="000000"/>
                    </w:rPr>
                  </w:pPr>
                  <w:r>
                    <w:rPr>
                      <w:noProof/>
                      <w:color w:val="000000"/>
                    </w:rPr>
                    <w:t>Media efficienza</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0CFA7D0"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65AC82" w14:textId="77777777" w:rsidR="00042DF0" w:rsidRDefault="00042DF0" w:rsidP="00C86F0E">
                  <w:pPr>
                    <w:pStyle w:val="qlbt-cell-lineql-align-right"/>
                    <w:rPr>
                      <w:color w:val="000000"/>
                    </w:rPr>
                  </w:pPr>
                  <w:r>
                    <w:rPr>
                      <w:noProof/>
                      <w:color w:val="000000"/>
                    </w:rPr>
                    <w:t>10</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97B7D1" w14:textId="77777777" w:rsidR="00042DF0" w:rsidRDefault="00042DF0" w:rsidP="00C86F0E">
                  <w:pPr>
                    <w:pStyle w:val="qlbt-cell-lineql-align-right"/>
                    <w:rPr>
                      <w:color w:val="000000"/>
                    </w:rPr>
                  </w:pPr>
                  <w:r>
                    <w:rPr>
                      <w:noProof/>
                      <w:color w:val="000000"/>
                    </w:rPr>
                    <w:t>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73966F" w14:textId="77777777" w:rsidR="00042DF0" w:rsidRDefault="00042DF0" w:rsidP="00C86F0E">
                  <w:pPr>
                    <w:pStyle w:val="qlbt-cell-line"/>
                    <w:rPr>
                      <w:color w:val="000000"/>
                    </w:rPr>
                  </w:pPr>
                  <w:r>
                    <w:rPr>
                      <w:noProof/>
                      <w:color w:val="000000"/>
                    </w:rPr>
                    <w:t> </w:t>
                  </w:r>
                </w:p>
              </w:tc>
            </w:tr>
            <w:tr w:rsidR="00042DF0" w14:paraId="4D8A163F"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070499" w14:textId="77777777" w:rsidR="00042DF0" w:rsidRDefault="00042DF0" w:rsidP="00C86F0E">
                  <w:pPr>
                    <w:pStyle w:val="qlbt-cell-line"/>
                    <w:rPr>
                      <w:color w:val="000000"/>
                    </w:rPr>
                  </w:pPr>
                  <w:r>
                    <w:rPr>
                      <w:noProof/>
                      <w:color w:val="000000"/>
                    </w:rPr>
                    <w:t>Alta efficienza</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648513A"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0F60EA47" w14:textId="77777777" w:rsidR="00042DF0" w:rsidRDefault="00042DF0" w:rsidP="00C86F0E">
                  <w:pPr>
                    <w:pStyle w:val="qlbt-cell-line"/>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084EDB" w14:textId="77777777" w:rsidR="00042DF0" w:rsidRDefault="00042DF0" w:rsidP="00C86F0E">
                  <w:pPr>
                    <w:pStyle w:val="qlbt-cell-lineql-align-right"/>
                    <w:rPr>
                      <w:color w:val="000000"/>
                    </w:rPr>
                  </w:pPr>
                  <w:r>
                    <w:rPr>
                      <w:noProof/>
                      <w:color w:val="000000"/>
                    </w:rPr>
                    <w:t>5</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C5EFB8" w14:textId="77777777" w:rsidR="00042DF0" w:rsidRDefault="00042DF0" w:rsidP="00C86F0E">
                  <w:pPr>
                    <w:pStyle w:val="qlbt-cell-line"/>
                    <w:rPr>
                      <w:color w:val="000000"/>
                    </w:rPr>
                  </w:pPr>
                  <w:r>
                    <w:rPr>
                      <w:noProof/>
                      <w:color w:val="000000"/>
                    </w:rPr>
                    <w:t> </w:t>
                  </w:r>
                </w:p>
              </w:tc>
            </w:tr>
          </w:tbl>
          <w:p w14:paraId="458455C3" w14:textId="77777777" w:rsidR="00042DF0" w:rsidRDefault="00042DF0" w:rsidP="00C86F0E">
            <w:pPr>
              <w:spacing w:before="40" w:after="40"/>
            </w:pPr>
          </w:p>
          <w:tbl>
            <w:tblPr>
              <w:tblStyle w:val="quill-better-table"/>
              <w:tblW w:w="5670"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140"/>
              <w:gridCol w:w="1530"/>
            </w:tblGrid>
            <w:tr w:rsidR="00042DF0" w14:paraId="6D04F1E3" w14:textId="77777777" w:rsidTr="00E20514">
              <w:trPr>
                <w:tblCellSpacing w:w="0" w:type="dxa"/>
              </w:trPr>
              <w:tc>
                <w:tcPr>
                  <w:tcW w:w="4230"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0DB02BE" w14:textId="77777777" w:rsidR="00042DF0" w:rsidRDefault="00042DF0" w:rsidP="00C86F0E">
                  <w:pPr>
                    <w:pStyle w:val="qlbt-cell-lineql-align-center"/>
                    <w:rPr>
                      <w:color w:val="000000"/>
                    </w:rPr>
                  </w:pPr>
                  <w:r>
                    <w:rPr>
                      <w:b/>
                      <w:bCs/>
                      <w:noProof/>
                      <w:color w:val="000000"/>
                    </w:rPr>
                    <w:t>Piemonte - Risparmio potenziale minimo %</w:t>
                  </w:r>
                </w:p>
              </w:tc>
            </w:tr>
            <w:tr w:rsidR="00042DF0" w14:paraId="3DE40714" w14:textId="77777777" w:rsidTr="00E20514">
              <w:trPr>
                <w:tblCellSpacing w:w="0" w:type="dxa"/>
              </w:trPr>
              <w:tc>
                <w:tcPr>
                  <w:tcW w:w="423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1C07A83" w14:textId="77777777" w:rsidR="00042DF0" w:rsidRDefault="00042DF0" w:rsidP="00C86F0E">
                  <w:pPr>
                    <w:pStyle w:val="qlbt-cell-lineql-align-center"/>
                    <w:rPr>
                      <w:color w:val="000000"/>
                    </w:rPr>
                  </w:pPr>
                  <w:r>
                    <w:rPr>
                      <w:noProof/>
                      <w:color w:val="000000"/>
                    </w:rPr>
                    <w:t>Tipo di investimento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028F24C" w14:textId="77777777" w:rsidR="00042DF0" w:rsidRDefault="00042DF0" w:rsidP="00C86F0E">
                  <w:pPr>
                    <w:pStyle w:val="qlbt-cell-lineql-align-center"/>
                    <w:rPr>
                      <w:color w:val="000000"/>
                    </w:rPr>
                  </w:pPr>
                  <w:r>
                    <w:rPr>
                      <w:noProof/>
                      <w:color w:val="000000"/>
                    </w:rPr>
                    <w:t>Impianto migliorato</w:t>
                  </w:r>
                </w:p>
              </w:tc>
            </w:tr>
            <w:tr w:rsidR="00042DF0" w14:paraId="239D687F" w14:textId="77777777" w:rsidTr="00E20514">
              <w:trPr>
                <w:tblCellSpacing w:w="0" w:type="dxa"/>
              </w:trPr>
              <w:tc>
                <w:tcPr>
                  <w:tcW w:w="42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F07051" w14:textId="77777777" w:rsidR="00042DF0" w:rsidRDefault="00042DF0" w:rsidP="00C86F0E">
                  <w:pPr>
                    <w:pStyle w:val="qlbt-cell-line"/>
                    <w:rPr>
                      <w:color w:val="000000"/>
                    </w:rPr>
                  </w:pPr>
                  <w:r>
                    <w:rPr>
                      <w:noProof/>
                      <w:color w:val="000000"/>
                    </w:rPr>
                    <w:t>Tutti gli investimenti</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7611CAC9" w14:textId="77777777" w:rsidR="00042DF0" w:rsidRDefault="00042DF0" w:rsidP="00C86F0E">
                  <w:pPr>
                    <w:pStyle w:val="qlbt-cell-lineql-align-center"/>
                    <w:rPr>
                      <w:color w:val="000000"/>
                    </w:rPr>
                  </w:pPr>
                  <w:r>
                    <w:rPr>
                      <w:noProof/>
                      <w:color w:val="000000"/>
                    </w:rPr>
                    <w:t>25</w:t>
                  </w:r>
                </w:p>
              </w:tc>
            </w:tr>
          </w:tbl>
          <w:p w14:paraId="68BEA421" w14:textId="77777777" w:rsidR="00042DF0" w:rsidRDefault="00042DF0" w:rsidP="00C86F0E">
            <w:pPr>
              <w:spacing w:before="40" w:after="40"/>
            </w:pPr>
          </w:p>
          <w:tbl>
            <w:tblPr>
              <w:tblStyle w:val="quill-better-table"/>
              <w:tblW w:w="7290"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763"/>
              <w:gridCol w:w="1527"/>
            </w:tblGrid>
            <w:tr w:rsidR="00042DF0" w14:paraId="711750B0" w14:textId="77777777" w:rsidTr="00E20514">
              <w:trPr>
                <w:tblCellSpacing w:w="0" w:type="dxa"/>
              </w:trPr>
              <w:tc>
                <w:tcPr>
                  <w:tcW w:w="5865"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4AB7794" w14:textId="77777777" w:rsidR="00042DF0" w:rsidRDefault="00042DF0" w:rsidP="00C86F0E">
                  <w:pPr>
                    <w:pStyle w:val="qlbt-cell-lineql-align-center"/>
                    <w:rPr>
                      <w:color w:val="000000"/>
                    </w:rPr>
                  </w:pPr>
                  <w:r>
                    <w:rPr>
                      <w:b/>
                      <w:bCs/>
                      <w:noProof/>
                      <w:color w:val="000000"/>
                    </w:rPr>
                    <w:t>Toscana - Risparmio potenziale minimo %</w:t>
                  </w:r>
                </w:p>
              </w:tc>
            </w:tr>
            <w:tr w:rsidR="00042DF0" w14:paraId="3BBFD082" w14:textId="77777777" w:rsidTr="00E20514">
              <w:trPr>
                <w:tblCellSpacing w:w="0" w:type="dxa"/>
              </w:trPr>
              <w:tc>
                <w:tcPr>
                  <w:tcW w:w="586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67F6DBE" w14:textId="77777777" w:rsidR="00042DF0" w:rsidRDefault="00042DF0" w:rsidP="00C86F0E">
                  <w:pPr>
                    <w:pStyle w:val="qlbt-cell-lineql-align-center"/>
                    <w:rPr>
                      <w:color w:val="000000"/>
                    </w:rPr>
                  </w:pPr>
                  <w:r>
                    <w:rPr>
                      <w:b/>
                      <w:bCs/>
                      <w:noProof/>
                      <w:color w:val="000000"/>
                    </w:rPr>
                    <w:t>Tipo di investimento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1A1EAF8" w14:textId="77777777" w:rsidR="00042DF0" w:rsidRDefault="00042DF0" w:rsidP="00C86F0E">
                  <w:pPr>
                    <w:pStyle w:val="qlbt-cell-lineql-align-center"/>
                    <w:rPr>
                      <w:color w:val="000000"/>
                    </w:rPr>
                  </w:pPr>
                  <w:r>
                    <w:rPr>
                      <w:b/>
                      <w:bCs/>
                      <w:noProof/>
                      <w:color w:val="000000"/>
                    </w:rPr>
                    <w:t>%</w:t>
                  </w:r>
                </w:p>
              </w:tc>
            </w:tr>
            <w:tr w:rsidR="00042DF0" w14:paraId="39F9C2FF" w14:textId="77777777" w:rsidTr="00E20514">
              <w:trPr>
                <w:tblCellSpacing w:w="0" w:type="dxa"/>
              </w:trPr>
              <w:tc>
                <w:tcPr>
                  <w:tcW w:w="58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AEEFB5" w14:textId="77777777" w:rsidR="00042DF0" w:rsidRDefault="00042DF0" w:rsidP="00C86F0E">
                  <w:pPr>
                    <w:pStyle w:val="qlbt-cell-line"/>
                    <w:spacing w:after="240"/>
                    <w:rPr>
                      <w:color w:val="000000"/>
                    </w:rPr>
                  </w:pPr>
                  <w:r>
                    <w:rPr>
                      <w:noProof/>
                      <w:color w:val="000000"/>
                    </w:rPr>
                    <w:t xml:space="preserve">Miglioramento di impianti di irrigazione localizzati </w:t>
                  </w:r>
                </w:p>
                <w:p w14:paraId="7A2EC7F2" w14:textId="77777777" w:rsidR="00042DF0" w:rsidRDefault="00042DF0" w:rsidP="00C86F0E">
                  <w:pPr>
                    <w:pStyle w:val="qlbt-cell-line"/>
                    <w:spacing w:before="240"/>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B97CE8" w14:textId="77777777" w:rsidR="00042DF0" w:rsidRDefault="00042DF0" w:rsidP="00C86F0E">
                  <w:pPr>
                    <w:pStyle w:val="qlbt-cell-lineql-align-center"/>
                    <w:rPr>
                      <w:color w:val="000000"/>
                    </w:rPr>
                  </w:pPr>
                  <w:r>
                    <w:rPr>
                      <w:noProof/>
                      <w:color w:val="000000"/>
                    </w:rPr>
                    <w:t>10</w:t>
                  </w:r>
                </w:p>
              </w:tc>
            </w:tr>
            <w:tr w:rsidR="00042DF0" w14:paraId="65C1336A" w14:textId="77777777" w:rsidTr="00E20514">
              <w:trPr>
                <w:tblCellSpacing w:w="0" w:type="dxa"/>
              </w:trPr>
              <w:tc>
                <w:tcPr>
                  <w:tcW w:w="58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BA8E13" w14:textId="77777777" w:rsidR="00042DF0" w:rsidRDefault="00042DF0" w:rsidP="00C86F0E">
                  <w:pPr>
                    <w:pStyle w:val="qlbt-cell-line"/>
                    <w:rPr>
                      <w:color w:val="000000"/>
                    </w:rPr>
                  </w:pPr>
                  <w:r>
                    <w:rPr>
                      <w:noProof/>
                      <w:color w:val="000000"/>
                    </w:rPr>
                    <w:t>Sostituzione di un impianto di irrigazione ad aspersione a bassa efficienza con uno ad alta efficienza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E935C9" w14:textId="77777777" w:rsidR="00042DF0" w:rsidRDefault="00042DF0" w:rsidP="00C86F0E">
                  <w:pPr>
                    <w:pStyle w:val="qlbt-cell-lineql-align-center"/>
                    <w:rPr>
                      <w:color w:val="000000"/>
                    </w:rPr>
                  </w:pPr>
                  <w:r>
                    <w:rPr>
                      <w:noProof/>
                      <w:color w:val="000000"/>
                    </w:rPr>
                    <w:t>15</w:t>
                  </w:r>
                </w:p>
              </w:tc>
            </w:tr>
            <w:tr w:rsidR="00042DF0" w14:paraId="2CD84B76" w14:textId="77777777" w:rsidTr="00E20514">
              <w:trPr>
                <w:tblCellSpacing w:w="0" w:type="dxa"/>
              </w:trPr>
              <w:tc>
                <w:tcPr>
                  <w:tcW w:w="58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DE49B7" w14:textId="77777777" w:rsidR="00042DF0" w:rsidRDefault="00042DF0" w:rsidP="00C86F0E">
                  <w:pPr>
                    <w:pStyle w:val="qlbt-cell-line"/>
                    <w:rPr>
                      <w:color w:val="000000"/>
                    </w:rPr>
                  </w:pPr>
                  <w:r>
                    <w:rPr>
                      <w:noProof/>
                      <w:color w:val="000000"/>
                    </w:rPr>
                    <w:t>Sostituzione di un impianto di irrigazione ad aspersione con uno localizzato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BED403" w14:textId="77777777" w:rsidR="00042DF0" w:rsidRDefault="00042DF0" w:rsidP="00C86F0E">
                  <w:pPr>
                    <w:pStyle w:val="qlbt-cell-lineql-align-center"/>
                    <w:rPr>
                      <w:color w:val="000000"/>
                    </w:rPr>
                  </w:pPr>
                  <w:r>
                    <w:rPr>
                      <w:noProof/>
                      <w:color w:val="000000"/>
                    </w:rPr>
                    <w:t>25</w:t>
                  </w:r>
                </w:p>
              </w:tc>
            </w:tr>
            <w:tr w:rsidR="00042DF0" w14:paraId="2107E173" w14:textId="77777777" w:rsidTr="00E20514">
              <w:trPr>
                <w:tblCellSpacing w:w="0" w:type="dxa"/>
              </w:trPr>
              <w:tc>
                <w:tcPr>
                  <w:tcW w:w="58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D3B594" w14:textId="77777777" w:rsidR="00042DF0" w:rsidRDefault="00042DF0" w:rsidP="00C86F0E">
                  <w:pPr>
                    <w:pStyle w:val="qlbt-cell-line"/>
                    <w:rPr>
                      <w:color w:val="000000"/>
                    </w:rPr>
                  </w:pPr>
                  <w:r>
                    <w:rPr>
                      <w:noProof/>
                      <w:color w:val="000000"/>
                    </w:rPr>
                    <w:t>Miglioramento di sistemi di raccolta/stoccaggio esistenti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E99BB9" w14:textId="77777777" w:rsidR="00042DF0" w:rsidRDefault="00042DF0" w:rsidP="00C86F0E">
                  <w:pPr>
                    <w:pStyle w:val="qlbt-cell-lineql-align-center"/>
                    <w:rPr>
                      <w:color w:val="000000"/>
                    </w:rPr>
                  </w:pPr>
                  <w:r>
                    <w:rPr>
                      <w:noProof/>
                      <w:color w:val="000000"/>
                    </w:rPr>
                    <w:t>10 (in funzione delle mancate perdite)</w:t>
                  </w:r>
                </w:p>
              </w:tc>
            </w:tr>
            <w:tr w:rsidR="00042DF0" w14:paraId="5184CD7C" w14:textId="77777777" w:rsidTr="00E20514">
              <w:trPr>
                <w:tblCellSpacing w:w="0" w:type="dxa"/>
              </w:trPr>
              <w:tc>
                <w:tcPr>
                  <w:tcW w:w="58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60C488" w14:textId="77777777" w:rsidR="00042DF0" w:rsidRDefault="00042DF0" w:rsidP="00C86F0E">
                  <w:pPr>
                    <w:pStyle w:val="qlbt-cell-line"/>
                    <w:rPr>
                      <w:color w:val="000000"/>
                    </w:rPr>
                  </w:pPr>
                  <w:r>
                    <w:rPr>
                      <w:noProof/>
                      <w:color w:val="000000"/>
                    </w:rPr>
                    <w:t>Miglioramento di reti di adduzione/distribuzione esistenti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606163" w14:textId="77777777" w:rsidR="00042DF0" w:rsidRDefault="00042DF0" w:rsidP="00C86F0E">
                  <w:pPr>
                    <w:pStyle w:val="qlbt-cell-lineql-align-center"/>
                    <w:rPr>
                      <w:color w:val="000000"/>
                    </w:rPr>
                  </w:pPr>
                  <w:r>
                    <w:rPr>
                      <w:noProof/>
                      <w:color w:val="000000"/>
                    </w:rPr>
                    <w:t>10 (in funzione delle mancate perdite)</w:t>
                  </w:r>
                </w:p>
              </w:tc>
            </w:tr>
          </w:tbl>
          <w:p w14:paraId="6ECBE290" w14:textId="77777777" w:rsidR="00042DF0" w:rsidRDefault="00042DF0" w:rsidP="00C86F0E">
            <w:pPr>
              <w:spacing w:before="40" w:after="40"/>
            </w:pPr>
          </w:p>
          <w:tbl>
            <w:tblPr>
              <w:tblStyle w:val="quill-better-table"/>
              <w:tblW w:w="7275"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752"/>
              <w:gridCol w:w="1523"/>
            </w:tblGrid>
            <w:tr w:rsidR="00042DF0" w14:paraId="39F5D6F1" w14:textId="77777777" w:rsidTr="00E20514">
              <w:trPr>
                <w:tblCellSpacing w:w="0" w:type="dxa"/>
              </w:trPr>
              <w:tc>
                <w:tcPr>
                  <w:tcW w:w="5835"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1EBFAA52" w14:textId="77777777" w:rsidR="00042DF0" w:rsidRDefault="00042DF0" w:rsidP="00C86F0E">
                  <w:pPr>
                    <w:pStyle w:val="qlbt-cell-lineql-align-center"/>
                    <w:rPr>
                      <w:color w:val="000000"/>
                    </w:rPr>
                  </w:pPr>
                  <w:r>
                    <w:rPr>
                      <w:b/>
                      <w:bCs/>
                      <w:noProof/>
                      <w:color w:val="000000"/>
                    </w:rPr>
                    <w:t>Umbria - Risparmio potenziale minimo %</w:t>
                  </w:r>
                </w:p>
              </w:tc>
            </w:tr>
            <w:tr w:rsidR="00042DF0" w14:paraId="5CA61800" w14:textId="77777777" w:rsidTr="00E20514">
              <w:trPr>
                <w:tblCellSpacing w:w="0" w:type="dxa"/>
              </w:trPr>
              <w:tc>
                <w:tcPr>
                  <w:tcW w:w="583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743BC83" w14:textId="77777777" w:rsidR="00042DF0" w:rsidRDefault="00042DF0" w:rsidP="00C86F0E">
                  <w:pPr>
                    <w:pStyle w:val="qlbt-cell-lineql-align-center"/>
                    <w:rPr>
                      <w:color w:val="000000"/>
                    </w:rPr>
                  </w:pPr>
                  <w:r>
                    <w:rPr>
                      <w:noProof/>
                      <w:color w:val="000000"/>
                    </w:rPr>
                    <w:t>Tipo di investimento</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6CA3A2B6" w14:textId="77777777" w:rsidR="00042DF0" w:rsidRDefault="00042DF0" w:rsidP="00C86F0E">
                  <w:pPr>
                    <w:pStyle w:val="qlbt-cell-lineql-align-center"/>
                    <w:rPr>
                      <w:color w:val="000000"/>
                    </w:rPr>
                  </w:pPr>
                  <w:r>
                    <w:rPr>
                      <w:noProof/>
                      <w:color w:val="000000"/>
                    </w:rPr>
                    <w:t>%</w:t>
                  </w:r>
                </w:p>
              </w:tc>
            </w:tr>
            <w:tr w:rsidR="00042DF0" w14:paraId="7C2B26D7" w14:textId="77777777" w:rsidTr="00E20514">
              <w:trPr>
                <w:tblCellSpacing w:w="0" w:type="dxa"/>
              </w:trPr>
              <w:tc>
                <w:tcPr>
                  <w:tcW w:w="58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F3A9D0" w14:textId="77777777" w:rsidR="00042DF0" w:rsidRDefault="00042DF0" w:rsidP="00C86F0E">
                  <w:pPr>
                    <w:pStyle w:val="qlbt-cell-line"/>
                    <w:rPr>
                      <w:color w:val="000000"/>
                    </w:rPr>
                  </w:pPr>
                  <w:r>
                    <w:rPr>
                      <w:noProof/>
                      <w:color w:val="000000"/>
                    </w:rPr>
                    <w:t>impianti a bassa pressione quali irrigazione a goccia o micro-irrigazione;</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0C68D65" w14:textId="77777777" w:rsidR="00042DF0" w:rsidRDefault="00042DF0" w:rsidP="00C86F0E">
                  <w:pPr>
                    <w:pStyle w:val="qlbt-cell-lineql-align-center"/>
                    <w:rPr>
                      <w:color w:val="000000"/>
                    </w:rPr>
                  </w:pPr>
                  <w:r>
                    <w:rPr>
                      <w:noProof/>
                      <w:color w:val="000000"/>
                    </w:rPr>
                    <w:t>5</w:t>
                  </w:r>
                </w:p>
              </w:tc>
            </w:tr>
            <w:tr w:rsidR="00042DF0" w14:paraId="608CAA30" w14:textId="77777777" w:rsidTr="00E20514">
              <w:trPr>
                <w:tblCellSpacing w:w="0" w:type="dxa"/>
              </w:trPr>
              <w:tc>
                <w:tcPr>
                  <w:tcW w:w="58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E0D6E" w14:textId="77777777" w:rsidR="00042DF0" w:rsidRDefault="00042DF0" w:rsidP="00C86F0E">
                  <w:pPr>
                    <w:pStyle w:val="qlbt-cell-line"/>
                    <w:rPr>
                      <w:color w:val="000000"/>
                    </w:rPr>
                  </w:pPr>
                  <w:r>
                    <w:rPr>
                      <w:noProof/>
                      <w:color w:val="000000"/>
                    </w:rPr>
                    <w:t>impianti ad alta pressione quali impianti irrigui per aspersione</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4D5EA3C" w14:textId="77777777" w:rsidR="00042DF0" w:rsidRDefault="00042DF0" w:rsidP="00C86F0E">
                  <w:pPr>
                    <w:pStyle w:val="qlbt-cell-lineql-align-center"/>
                    <w:spacing w:after="240"/>
                    <w:rPr>
                      <w:color w:val="000000"/>
                    </w:rPr>
                  </w:pPr>
                </w:p>
                <w:p w14:paraId="7D87DF41" w14:textId="77777777" w:rsidR="00042DF0" w:rsidRDefault="00042DF0" w:rsidP="00C86F0E">
                  <w:pPr>
                    <w:pStyle w:val="qlbt-cell-lineql-align-center"/>
                    <w:spacing w:before="240"/>
                    <w:rPr>
                      <w:color w:val="000000"/>
                    </w:rPr>
                  </w:pPr>
                  <w:r>
                    <w:rPr>
                      <w:noProof/>
                      <w:color w:val="000000"/>
                    </w:rPr>
                    <w:t>15</w:t>
                  </w:r>
                </w:p>
              </w:tc>
            </w:tr>
            <w:tr w:rsidR="00042DF0" w14:paraId="72131456" w14:textId="77777777" w:rsidTr="00E20514">
              <w:trPr>
                <w:tblCellSpacing w:w="0" w:type="dxa"/>
              </w:trPr>
              <w:tc>
                <w:tcPr>
                  <w:tcW w:w="58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69CABB" w14:textId="77777777" w:rsidR="00042DF0" w:rsidRDefault="00042DF0" w:rsidP="00C86F0E">
                  <w:pPr>
                    <w:pStyle w:val="qlbt-cell-line"/>
                    <w:rPr>
                      <w:color w:val="000000"/>
                    </w:rPr>
                  </w:pPr>
                  <w:r>
                    <w:rPr>
                      <w:noProof/>
                      <w:color w:val="000000"/>
                    </w:rPr>
                    <w:t>passaggio da impianti ad aspersione a impianti a goccia.</w:t>
                  </w:r>
                </w:p>
              </w:tc>
              <w:tc>
                <w:tcPr>
                  <w:tcW w:w="1545" w:type="dxa"/>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89332DC" w14:textId="77777777" w:rsidR="00042DF0" w:rsidRDefault="00042DF0" w:rsidP="00C86F0E">
                  <w:pPr>
                    <w:pStyle w:val="qlbt-cell-lineql-align-center"/>
                    <w:rPr>
                      <w:color w:val="000000"/>
                    </w:rPr>
                  </w:pPr>
                  <w:r>
                    <w:rPr>
                      <w:noProof/>
                      <w:color w:val="000000"/>
                    </w:rPr>
                    <w:t>25</w:t>
                  </w:r>
                </w:p>
              </w:tc>
            </w:tr>
          </w:tbl>
          <w:p w14:paraId="61000F17" w14:textId="77777777" w:rsidR="00042DF0" w:rsidRDefault="00042DF0" w:rsidP="00C86F0E">
            <w:pPr>
              <w:spacing w:before="40" w:after="40"/>
            </w:pPr>
          </w:p>
          <w:tbl>
            <w:tblPr>
              <w:tblStyle w:val="quill-better-table"/>
              <w:tblW w:w="7200"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678"/>
              <w:gridCol w:w="1522"/>
            </w:tblGrid>
            <w:tr w:rsidR="00042DF0" w14:paraId="44C200A8" w14:textId="77777777" w:rsidTr="00E20514">
              <w:trPr>
                <w:tblCellSpacing w:w="0" w:type="dxa"/>
              </w:trPr>
              <w:tc>
                <w:tcPr>
                  <w:tcW w:w="5760"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A4FDC44" w14:textId="77777777" w:rsidR="00042DF0" w:rsidRDefault="00042DF0" w:rsidP="00C86F0E">
                  <w:pPr>
                    <w:pStyle w:val="qlbt-cell-lineql-align-center"/>
                    <w:rPr>
                      <w:color w:val="000000"/>
                    </w:rPr>
                  </w:pPr>
                  <w:r>
                    <w:rPr>
                      <w:b/>
                      <w:bCs/>
                      <w:noProof/>
                      <w:color w:val="000000"/>
                    </w:rPr>
                    <w:t xml:space="preserve">Veneto - Risparmio potenziale minimo </w:t>
                  </w:r>
                </w:p>
              </w:tc>
            </w:tr>
            <w:tr w:rsidR="00042DF0" w14:paraId="6A9215FE" w14:textId="77777777" w:rsidTr="00E20514">
              <w:trPr>
                <w:tblCellSpacing w:w="0" w:type="dxa"/>
              </w:trPr>
              <w:tc>
                <w:tcPr>
                  <w:tcW w:w="576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61A012B5" w14:textId="77777777" w:rsidR="00042DF0" w:rsidRDefault="00042DF0" w:rsidP="00C86F0E">
                  <w:pPr>
                    <w:pStyle w:val="qlbt-cell-lineql-align-center"/>
                    <w:spacing w:after="240"/>
                    <w:rPr>
                      <w:color w:val="000000"/>
                    </w:rPr>
                  </w:pPr>
                  <w:r>
                    <w:rPr>
                      <w:noProof/>
                      <w:color w:val="000000"/>
                    </w:rPr>
                    <w:t>Tipo di investimento</w:t>
                  </w:r>
                </w:p>
                <w:p w14:paraId="54FA9640" w14:textId="77777777" w:rsidR="00042DF0" w:rsidRDefault="00042DF0" w:rsidP="00C86F0E">
                  <w:pPr>
                    <w:pStyle w:val="qlbt-cell-line"/>
                    <w:spacing w:before="240"/>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C62EFB1" w14:textId="77777777" w:rsidR="00042DF0" w:rsidRDefault="00042DF0" w:rsidP="00C86F0E">
                  <w:pPr>
                    <w:pStyle w:val="qlbt-cell-lineql-align-center"/>
                    <w:rPr>
                      <w:color w:val="000000"/>
                    </w:rPr>
                  </w:pPr>
                  <w:r>
                    <w:rPr>
                      <w:noProof/>
                      <w:color w:val="000000"/>
                    </w:rPr>
                    <w:t>%</w:t>
                  </w:r>
                </w:p>
              </w:tc>
            </w:tr>
            <w:tr w:rsidR="00042DF0" w14:paraId="76B27C6D" w14:textId="77777777" w:rsidTr="00E20514">
              <w:trPr>
                <w:tblCellSpacing w:w="0" w:type="dxa"/>
              </w:trPr>
              <w:tc>
                <w:tcPr>
                  <w:tcW w:w="57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629010" w14:textId="77777777" w:rsidR="00042DF0" w:rsidRDefault="00042DF0" w:rsidP="00C86F0E">
                  <w:pPr>
                    <w:pStyle w:val="qlbt-cell-lineql-align-justify"/>
                    <w:rPr>
                      <w:color w:val="000000"/>
                    </w:rPr>
                  </w:pPr>
                  <w:r>
                    <w:rPr>
                      <w:noProof/>
                      <w:color w:val="000000"/>
                    </w:rPr>
                    <w:t>passaggio da un impianto di classe di efficienza bassa ad uno di classe superiore</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3D60AC" w14:textId="77777777" w:rsidR="00042DF0" w:rsidRDefault="00042DF0" w:rsidP="00C86F0E">
                  <w:pPr>
                    <w:pStyle w:val="qlbt-cell-lineql-align-center"/>
                    <w:rPr>
                      <w:color w:val="000000"/>
                    </w:rPr>
                  </w:pPr>
                  <w:r>
                    <w:rPr>
                      <w:noProof/>
                      <w:color w:val="000000"/>
                    </w:rPr>
                    <w:t>25</w:t>
                  </w:r>
                </w:p>
              </w:tc>
            </w:tr>
            <w:tr w:rsidR="00042DF0" w14:paraId="00EB73D3" w14:textId="77777777" w:rsidTr="00E20514">
              <w:trPr>
                <w:tblCellSpacing w:w="0" w:type="dxa"/>
              </w:trPr>
              <w:tc>
                <w:tcPr>
                  <w:tcW w:w="57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5C5404" w14:textId="77777777" w:rsidR="00042DF0" w:rsidRDefault="00042DF0" w:rsidP="00C86F0E">
                  <w:pPr>
                    <w:pStyle w:val="qlbt-cell-lineql-align-justify"/>
                    <w:rPr>
                      <w:color w:val="000000"/>
                    </w:rPr>
                  </w:pPr>
                  <w:r>
                    <w:rPr>
                      <w:noProof/>
                      <w:color w:val="000000"/>
                    </w:rPr>
                    <w:lastRenderedPageBreak/>
                    <w:t>passaggio da un impianto di classe di efficienza media ad uno di classe di efficienza alta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0FDF04" w14:textId="77777777" w:rsidR="00042DF0" w:rsidRDefault="00042DF0" w:rsidP="00C86F0E">
                  <w:pPr>
                    <w:pStyle w:val="qlbt-cell-lineql-align-center"/>
                    <w:rPr>
                      <w:color w:val="000000"/>
                    </w:rPr>
                  </w:pPr>
                  <w:r>
                    <w:rPr>
                      <w:noProof/>
                      <w:color w:val="000000"/>
                    </w:rPr>
                    <w:t>25</w:t>
                  </w:r>
                </w:p>
              </w:tc>
            </w:tr>
            <w:tr w:rsidR="00042DF0" w14:paraId="662BD7D6" w14:textId="77777777" w:rsidTr="00E20514">
              <w:trPr>
                <w:tblCellSpacing w:w="0" w:type="dxa"/>
              </w:trPr>
              <w:tc>
                <w:tcPr>
                  <w:tcW w:w="57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C7112F" w14:textId="77777777" w:rsidR="00042DF0" w:rsidRDefault="00042DF0" w:rsidP="00C86F0E">
                  <w:pPr>
                    <w:pStyle w:val="qlbt-cell-lineql-align-justify"/>
                    <w:rPr>
                      <w:color w:val="000000"/>
                    </w:rPr>
                  </w:pPr>
                  <w:r>
                    <w:rPr>
                      <w:noProof/>
                      <w:color w:val="000000"/>
                    </w:rPr>
                    <w:t>passaggio tra impianti all’interno della classe di efficienza media;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EB265E" w14:textId="77777777" w:rsidR="00042DF0" w:rsidRDefault="00042DF0" w:rsidP="00C86F0E">
                  <w:pPr>
                    <w:pStyle w:val="qlbt-cell-lineql-align-center"/>
                    <w:rPr>
                      <w:color w:val="000000"/>
                    </w:rPr>
                  </w:pPr>
                  <w:r>
                    <w:rPr>
                      <w:noProof/>
                      <w:color w:val="000000"/>
                    </w:rPr>
                    <w:t>10</w:t>
                  </w:r>
                </w:p>
              </w:tc>
            </w:tr>
            <w:tr w:rsidR="00042DF0" w14:paraId="66D4AF7E" w14:textId="77777777" w:rsidTr="00E20514">
              <w:trPr>
                <w:tblCellSpacing w:w="0" w:type="dxa"/>
              </w:trPr>
              <w:tc>
                <w:tcPr>
                  <w:tcW w:w="57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0417F7" w14:textId="77777777" w:rsidR="00042DF0" w:rsidRDefault="00042DF0" w:rsidP="00C86F0E">
                  <w:pPr>
                    <w:pStyle w:val="qlbt-cell-lineql-align-justify"/>
                    <w:rPr>
                      <w:color w:val="000000"/>
                    </w:rPr>
                  </w:pPr>
                  <w:r>
                    <w:rPr>
                      <w:noProof/>
                      <w:color w:val="000000"/>
                    </w:rPr>
                    <w:t>passaggio tra impianti all'interno della classe di efficienza alta.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1835CD" w14:textId="77777777" w:rsidR="00042DF0" w:rsidRDefault="00042DF0" w:rsidP="00C86F0E">
                  <w:pPr>
                    <w:pStyle w:val="qlbt-cell-lineql-align-center"/>
                    <w:rPr>
                      <w:color w:val="000000"/>
                    </w:rPr>
                  </w:pPr>
                  <w:r>
                    <w:rPr>
                      <w:noProof/>
                      <w:color w:val="000000"/>
                    </w:rPr>
                    <w:t>5</w:t>
                  </w:r>
                </w:p>
              </w:tc>
            </w:tr>
          </w:tbl>
          <w:p w14:paraId="085D738E" w14:textId="77777777" w:rsidR="00042DF0" w:rsidRDefault="00042DF0" w:rsidP="00C86F0E">
            <w:pPr>
              <w:spacing w:before="40" w:after="40"/>
            </w:pPr>
          </w:p>
          <w:p w14:paraId="0426CEF4" w14:textId="77777777" w:rsidR="00042DF0" w:rsidRDefault="00042DF0" w:rsidP="00C86F0E">
            <w:pPr>
              <w:spacing w:before="40" w:after="40"/>
            </w:pPr>
          </w:p>
          <w:tbl>
            <w:tblPr>
              <w:tblStyle w:val="quill-better-table"/>
              <w:tblW w:w="7260"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260"/>
            </w:tblGrid>
            <w:tr w:rsidR="00042DF0" w14:paraId="66C7E0A1" w14:textId="77777777" w:rsidTr="00E20514">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DE1B3D" w14:textId="77777777" w:rsidR="00042DF0" w:rsidRDefault="00042DF0" w:rsidP="00C86F0E">
                  <w:pPr>
                    <w:pStyle w:val="qlbt-cell-line"/>
                    <w:rPr>
                      <w:color w:val="000000"/>
                    </w:rPr>
                  </w:pPr>
                  <w:r>
                    <w:rPr>
                      <w:b/>
                      <w:bCs/>
                      <w:noProof/>
                      <w:color w:val="000000"/>
                    </w:rPr>
                    <w:t>Campania - Tabella Risparmio potenziale minimo</w:t>
                  </w:r>
                </w:p>
              </w:tc>
            </w:tr>
            <w:tr w:rsidR="00042DF0" w14:paraId="5A1DE13A" w14:textId="77777777" w:rsidTr="00E20514">
              <w:trPr>
                <w:tblCellSpacing w:w="0" w:type="dxa"/>
              </w:trPr>
              <w:tc>
                <w:tcPr>
                  <w:tcW w:w="7230" w:type="dxa"/>
                  <w:vAlign w:val="center"/>
                  <w:hideMark/>
                </w:tcPr>
                <w:p w14:paraId="1D0168CA" w14:textId="77777777" w:rsidR="00042DF0" w:rsidRDefault="00042DF0" w:rsidP="00C86F0E">
                  <w:pPr>
                    <w:rPr>
                      <w:b/>
                      <w:bCs/>
                      <w:color w:val="000000"/>
                    </w:rPr>
                  </w:pPr>
                </w:p>
              </w:tc>
            </w:tr>
            <w:tr w:rsidR="00042DF0" w14:paraId="558A1660" w14:textId="77777777" w:rsidTr="00E20514">
              <w:trPr>
                <w:tblCellSpacing w:w="0" w:type="dxa"/>
              </w:trPr>
              <w:tc>
                <w:tcPr>
                  <w:tcW w:w="7230" w:type="dxa"/>
                  <w:vAlign w:val="center"/>
                  <w:hideMark/>
                </w:tcPr>
                <w:p w14:paraId="475651BA" w14:textId="77777777" w:rsidR="00042DF0" w:rsidRDefault="00042DF0" w:rsidP="00C86F0E">
                  <w:pPr>
                    <w:rPr>
                      <w:b/>
                      <w:bCs/>
                      <w:color w:val="000000"/>
                    </w:rPr>
                  </w:pPr>
                </w:p>
              </w:tc>
            </w:tr>
          </w:tbl>
          <w:p w14:paraId="2D89377E" w14:textId="77777777" w:rsidR="00042DF0" w:rsidRDefault="00042DF0" w:rsidP="00C86F0E">
            <w:pPr>
              <w:spacing w:before="40" w:after="40"/>
            </w:pPr>
          </w:p>
          <w:p w14:paraId="0422B5B8" w14:textId="77777777" w:rsidR="00042DF0" w:rsidRDefault="00042DF0" w:rsidP="00C86F0E">
            <w:pPr>
              <w:spacing w:before="40" w:after="40"/>
            </w:pPr>
            <w:r>
              <w:rPr>
                <w:noProof/>
              </w:rPr>
              <w:drawing>
                <wp:inline distT="0" distB="0" distL="0" distR="0" wp14:anchorId="6743D554" wp14:editId="305BD3E7">
                  <wp:extent cx="6505575" cy="2415997"/>
                  <wp:effectExtent l="0" t="0" r="0" b="0"/>
                  <wp:docPr id="100183" name="Immagine 100183" descr="Immagine che contiene schermata, Policromia, linea,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3" name="Immagine 100183" descr="Immagine che contiene schermata, Policromia, linea, Rettangolo&#10;&#10;Descrizione generata automaticamente"/>
                          <pic:cNvPicPr>
                            <a:picLocks noChangeAspect="1"/>
                          </pic:cNvPicPr>
                        </pic:nvPicPr>
                        <pic:blipFill>
                          <a:blip r:embed="rId7"/>
                          <a:stretch>
                            <a:fillRect/>
                          </a:stretch>
                        </pic:blipFill>
                        <pic:spPr>
                          <a:xfrm>
                            <a:off x="0" y="0"/>
                            <a:ext cx="6505575" cy="2415997"/>
                          </a:xfrm>
                          <a:prstGeom prst="rect">
                            <a:avLst/>
                          </a:prstGeom>
                        </pic:spPr>
                      </pic:pic>
                    </a:graphicData>
                  </a:graphic>
                </wp:inline>
              </w:drawing>
            </w:r>
          </w:p>
          <w:p w14:paraId="42A1F842" w14:textId="77777777" w:rsidR="00042DF0" w:rsidRDefault="00042DF0" w:rsidP="00C86F0E">
            <w:pPr>
              <w:spacing w:before="40" w:after="40"/>
            </w:pPr>
          </w:p>
          <w:p w14:paraId="5ABDE074" w14:textId="77777777" w:rsidR="00042DF0" w:rsidRDefault="00042DF0" w:rsidP="00C86F0E">
            <w:pPr>
              <w:spacing w:before="40" w:after="40"/>
            </w:pPr>
          </w:p>
          <w:p w14:paraId="4158B23C" w14:textId="77777777" w:rsidR="00042DF0" w:rsidRDefault="00042DF0" w:rsidP="00C86F0E">
            <w:pPr>
              <w:spacing w:before="40" w:after="40"/>
            </w:pPr>
          </w:p>
          <w:p w14:paraId="02BA7773" w14:textId="77777777" w:rsidR="00042DF0" w:rsidRDefault="00042DF0" w:rsidP="00C86F0E">
            <w:pPr>
              <w:spacing w:before="40" w:after="40"/>
            </w:pPr>
          </w:p>
          <w:p w14:paraId="46852D7A" w14:textId="77777777" w:rsidR="00042DF0" w:rsidRDefault="00042DF0"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70"/>
              <w:gridCol w:w="1700"/>
              <w:gridCol w:w="514"/>
              <w:gridCol w:w="514"/>
              <w:gridCol w:w="514"/>
              <w:gridCol w:w="514"/>
              <w:gridCol w:w="514"/>
              <w:gridCol w:w="514"/>
              <w:gridCol w:w="514"/>
              <w:gridCol w:w="514"/>
              <w:gridCol w:w="514"/>
              <w:gridCol w:w="514"/>
              <w:gridCol w:w="514"/>
              <w:gridCol w:w="514"/>
              <w:gridCol w:w="514"/>
              <w:gridCol w:w="514"/>
              <w:gridCol w:w="134"/>
            </w:tblGrid>
            <w:tr w:rsidR="00042DF0" w:rsidRPr="00094142" w14:paraId="55E79736" w14:textId="77777777" w:rsidTr="00094142">
              <w:trPr>
                <w:tblCellSpacing w:w="0" w:type="dxa"/>
              </w:trPr>
              <w:tc>
                <w:tcPr>
                  <w:tcW w:w="0" w:type="auto"/>
                  <w:gridSpan w:val="17"/>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E2E6BB9" w14:textId="77777777" w:rsidR="00042DF0" w:rsidRPr="00094142" w:rsidRDefault="00042DF0" w:rsidP="00C86F0E">
                  <w:pPr>
                    <w:pStyle w:val="qlbt-cell-lineql-align-center"/>
                    <w:rPr>
                      <w:strike/>
                      <w:color w:val="000000"/>
                      <w:highlight w:val="red"/>
                    </w:rPr>
                  </w:pPr>
                  <w:r w:rsidRPr="00094142">
                    <w:rPr>
                      <w:b/>
                      <w:bCs/>
                      <w:strike/>
                      <w:noProof/>
                      <w:color w:val="000000"/>
                      <w:highlight w:val="red"/>
                    </w:rPr>
                    <w:t xml:space="preserve">Emilia-Romagna- Risparmio potenziale minimo </w:t>
                  </w:r>
                </w:p>
              </w:tc>
            </w:tr>
            <w:tr w:rsidR="00042DF0" w:rsidRPr="00094142" w14:paraId="682F48CF"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0A0C7F6"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323FDF0" w14:textId="77777777" w:rsidR="00042DF0" w:rsidRPr="00094142" w:rsidRDefault="00042DF0" w:rsidP="00C86F0E">
                  <w:pPr>
                    <w:pStyle w:val="qlbt-cell-line"/>
                    <w:rPr>
                      <w:strike/>
                      <w:color w:val="000000"/>
                      <w:highlight w:val="red"/>
                    </w:rPr>
                  </w:pPr>
                  <w:r w:rsidRPr="00094142">
                    <w:rPr>
                      <w:b/>
                      <w:bCs/>
                      <w:strike/>
                      <w:noProof/>
                      <w:color w:val="000000"/>
                      <w:highlight w:val="red"/>
                    </w:rPr>
                    <w:t>Cod. impianto migliorato</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6D1A44C"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398D5B9"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94BD314"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7</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CED7AF0"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D92066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9</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60C869E"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9953623"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11</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C4AB54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12</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49195975"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13</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6C89B039"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14</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93A68EC"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0D82D6E"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16</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053AD01"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17</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520C33F"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EF377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3E81467E"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9092E13" w14:textId="77777777" w:rsidR="00042DF0" w:rsidRPr="00094142" w:rsidRDefault="00042DF0" w:rsidP="00C86F0E">
                  <w:pPr>
                    <w:pStyle w:val="qlbt-cell-line"/>
                    <w:rPr>
                      <w:strike/>
                      <w:color w:val="000000"/>
                      <w:highlight w:val="red"/>
                    </w:rPr>
                  </w:pPr>
                  <w:r w:rsidRPr="00094142">
                    <w:rPr>
                      <w:b/>
                      <w:bCs/>
                      <w:strike/>
                      <w:noProof/>
                      <w:color w:val="000000"/>
                      <w:highlight w:val="red"/>
                    </w:rPr>
                    <w:t>Cod. impianto di partenza</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03978EC" w14:textId="77777777" w:rsidR="00042DF0" w:rsidRPr="00094142" w:rsidRDefault="00042DF0" w:rsidP="00C86F0E">
                  <w:pPr>
                    <w:pStyle w:val="qlbt-cell-line"/>
                    <w:rPr>
                      <w:strike/>
                      <w:color w:val="000000"/>
                      <w:highlight w:val="red"/>
                    </w:rPr>
                  </w:pPr>
                  <w:r w:rsidRPr="00094142">
                    <w:rPr>
                      <w:b/>
                      <w:bCs/>
                      <w:strike/>
                      <w:noProof/>
                      <w:color w:val="000000"/>
                      <w:highlight w:val="red"/>
                    </w:rPr>
                    <w:t>indice efficienza irrigua % impianto</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67E0F6D5"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40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C6A486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50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467ACDE"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55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85FB59D"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AC71043"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41C7DE70"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BAD5185"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31D253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70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0028CCC1"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843B69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8BFCA3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0BCA926"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90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0B1C72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90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F314343"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EE2800"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42D8C296"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14:paraId="007A15FC" w14:textId="77777777" w:rsidR="00042DF0" w:rsidRPr="00094142" w:rsidRDefault="00042DF0" w:rsidP="00C86F0E">
                  <w:pPr>
                    <w:pStyle w:val="qlbt-cell-lineql-align-right"/>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66AA1F97"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8AC2CB" w14:textId="77777777" w:rsidR="00042DF0" w:rsidRPr="00094142" w:rsidRDefault="00042DF0" w:rsidP="00C86F0E">
                  <w:pPr>
                    <w:pStyle w:val="qlbt-cell-lineql-align-right"/>
                    <w:rPr>
                      <w:strike/>
                      <w:color w:val="000000"/>
                      <w:highlight w:val="red"/>
                    </w:rPr>
                  </w:pPr>
                  <w:r w:rsidRPr="00094142">
                    <w:rPr>
                      <w:strike/>
                      <w:noProof/>
                      <w:color w:val="000000"/>
                      <w:highlight w:val="red"/>
                    </w:rPr>
                    <w:t>75%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5FAA02" w14:textId="77777777" w:rsidR="00042DF0" w:rsidRPr="00094142" w:rsidRDefault="00042DF0" w:rsidP="00C86F0E">
                  <w:pPr>
                    <w:pStyle w:val="qlbt-cell-lineql-align-right"/>
                    <w:rPr>
                      <w:strike/>
                      <w:color w:val="000000"/>
                      <w:highlight w:val="red"/>
                    </w:rPr>
                  </w:pPr>
                  <w:r w:rsidRPr="00094142">
                    <w:rPr>
                      <w:strike/>
                      <w:noProof/>
                      <w:color w:val="000000"/>
                      <w:highlight w:val="red"/>
                    </w:rPr>
                    <w:t>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09D46A" w14:textId="77777777" w:rsidR="00042DF0" w:rsidRPr="00094142" w:rsidRDefault="00042DF0" w:rsidP="00C86F0E">
                  <w:pPr>
                    <w:pStyle w:val="qlbt-cell-lineql-align-right"/>
                    <w:rPr>
                      <w:strike/>
                      <w:color w:val="000000"/>
                      <w:highlight w:val="red"/>
                    </w:rPr>
                  </w:pPr>
                  <w:r w:rsidRPr="00094142">
                    <w:rPr>
                      <w:strike/>
                      <w:noProof/>
                      <w:color w:val="000000"/>
                      <w:highlight w:val="red"/>
                    </w:rPr>
                    <w:t>82%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269722"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80EF22"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62C7E4"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9B35D2" w14:textId="77777777" w:rsidR="00042DF0" w:rsidRPr="00094142" w:rsidRDefault="00042DF0" w:rsidP="00C86F0E">
                  <w:pPr>
                    <w:pStyle w:val="qlbt-cell-lineql-align-right"/>
                    <w:rPr>
                      <w:strike/>
                      <w:color w:val="000000"/>
                      <w:highlight w:val="red"/>
                    </w:rPr>
                  </w:pPr>
                  <w:r w:rsidRPr="00094142">
                    <w:rPr>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6C7169" w14:textId="77777777" w:rsidR="00042DF0" w:rsidRPr="00094142" w:rsidRDefault="00042DF0" w:rsidP="00C86F0E">
                  <w:pPr>
                    <w:pStyle w:val="qlbt-cell-lineql-align-right"/>
                    <w:rPr>
                      <w:strike/>
                      <w:color w:val="000000"/>
                      <w:highlight w:val="red"/>
                    </w:rPr>
                  </w:pPr>
                  <w:r w:rsidRPr="00094142">
                    <w:rPr>
                      <w:strike/>
                      <w:noProof/>
                      <w:color w:val="000000"/>
                      <w:highlight w:val="red"/>
                    </w:rPr>
                    <w:t>86%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47A4DC"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8C4BFD"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4BE7FF"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101F98"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98D646"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60FCEA"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D393C6"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4FC4AD95"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0ADBC0D"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2</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414041A"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EE614A" w14:textId="77777777" w:rsidR="00042DF0" w:rsidRPr="00094142" w:rsidRDefault="00042DF0" w:rsidP="00C86F0E">
                  <w:pPr>
                    <w:pStyle w:val="qlbt-cell-lineql-align-right"/>
                    <w:rPr>
                      <w:strike/>
                      <w:color w:val="000000"/>
                      <w:highlight w:val="red"/>
                    </w:rPr>
                  </w:pPr>
                  <w:r w:rsidRPr="00094142">
                    <w:rPr>
                      <w:strike/>
                      <w:noProof/>
                      <w:color w:val="000000"/>
                      <w:highlight w:val="red"/>
                    </w:rPr>
                    <w:t>75%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1739DC" w14:textId="77777777" w:rsidR="00042DF0" w:rsidRPr="00094142" w:rsidRDefault="00042DF0" w:rsidP="00C86F0E">
                  <w:pPr>
                    <w:pStyle w:val="qlbt-cell-lineql-align-right"/>
                    <w:rPr>
                      <w:strike/>
                      <w:color w:val="000000"/>
                      <w:highlight w:val="red"/>
                    </w:rPr>
                  </w:pPr>
                  <w:r w:rsidRPr="00094142">
                    <w:rPr>
                      <w:strike/>
                      <w:noProof/>
                      <w:color w:val="000000"/>
                      <w:highlight w:val="red"/>
                    </w:rPr>
                    <w:t>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138EEE" w14:textId="77777777" w:rsidR="00042DF0" w:rsidRPr="00094142" w:rsidRDefault="00042DF0" w:rsidP="00C86F0E">
                  <w:pPr>
                    <w:pStyle w:val="qlbt-cell-lineql-align-right"/>
                    <w:rPr>
                      <w:strike/>
                      <w:color w:val="000000"/>
                      <w:highlight w:val="red"/>
                    </w:rPr>
                  </w:pPr>
                  <w:r w:rsidRPr="00094142">
                    <w:rPr>
                      <w:strike/>
                      <w:noProof/>
                      <w:color w:val="000000"/>
                      <w:highlight w:val="red"/>
                    </w:rPr>
                    <w:t>82%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5F0A6B"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1F6910"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0E5B83"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D97C1F" w14:textId="77777777" w:rsidR="00042DF0" w:rsidRPr="00094142" w:rsidRDefault="00042DF0" w:rsidP="00C86F0E">
                  <w:pPr>
                    <w:pStyle w:val="qlbt-cell-lineql-align-right"/>
                    <w:rPr>
                      <w:strike/>
                      <w:color w:val="000000"/>
                      <w:highlight w:val="red"/>
                    </w:rPr>
                  </w:pPr>
                  <w:r w:rsidRPr="00094142">
                    <w:rPr>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7B6855" w14:textId="77777777" w:rsidR="00042DF0" w:rsidRPr="00094142" w:rsidRDefault="00042DF0" w:rsidP="00C86F0E">
                  <w:pPr>
                    <w:pStyle w:val="qlbt-cell-lineql-align-right"/>
                    <w:rPr>
                      <w:strike/>
                      <w:color w:val="000000"/>
                      <w:highlight w:val="red"/>
                    </w:rPr>
                  </w:pPr>
                  <w:r w:rsidRPr="00094142">
                    <w:rPr>
                      <w:strike/>
                      <w:noProof/>
                      <w:color w:val="000000"/>
                      <w:highlight w:val="red"/>
                    </w:rPr>
                    <w:t>86%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5E721F"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4D0905"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5FE507"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E1F9B7"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358F7D"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CE761F"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963038"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3E4ABC5C"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474413C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3</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9B7B3A7"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73D8E6" w14:textId="77777777" w:rsidR="00042DF0" w:rsidRPr="00094142" w:rsidRDefault="00042DF0" w:rsidP="00C86F0E">
                  <w:pPr>
                    <w:pStyle w:val="qlbt-cell-lineql-align-right"/>
                    <w:rPr>
                      <w:strike/>
                      <w:color w:val="000000"/>
                      <w:highlight w:val="red"/>
                    </w:rPr>
                  </w:pPr>
                  <w:r w:rsidRPr="00094142">
                    <w:rPr>
                      <w:strike/>
                      <w:noProof/>
                      <w:color w:val="000000"/>
                      <w:highlight w:val="red"/>
                    </w:rPr>
                    <w:t>75%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54B11D" w14:textId="77777777" w:rsidR="00042DF0" w:rsidRPr="00094142" w:rsidRDefault="00042DF0" w:rsidP="00C86F0E">
                  <w:pPr>
                    <w:pStyle w:val="qlbt-cell-lineql-align-right"/>
                    <w:rPr>
                      <w:strike/>
                      <w:color w:val="000000"/>
                      <w:highlight w:val="red"/>
                    </w:rPr>
                  </w:pPr>
                  <w:r w:rsidRPr="00094142">
                    <w:rPr>
                      <w:strike/>
                      <w:noProof/>
                      <w:color w:val="000000"/>
                      <w:highlight w:val="red"/>
                    </w:rPr>
                    <w:t>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1BA344" w14:textId="77777777" w:rsidR="00042DF0" w:rsidRPr="00094142" w:rsidRDefault="00042DF0" w:rsidP="00C86F0E">
                  <w:pPr>
                    <w:pStyle w:val="qlbt-cell-lineql-align-right"/>
                    <w:rPr>
                      <w:strike/>
                      <w:color w:val="000000"/>
                      <w:highlight w:val="red"/>
                    </w:rPr>
                  </w:pPr>
                  <w:r w:rsidRPr="00094142">
                    <w:rPr>
                      <w:strike/>
                      <w:noProof/>
                      <w:color w:val="000000"/>
                      <w:highlight w:val="red"/>
                    </w:rPr>
                    <w:t>82%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5339C0"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DB509E"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B09D61" w14:textId="77777777" w:rsidR="00042DF0" w:rsidRPr="00094142" w:rsidRDefault="00042DF0" w:rsidP="00C86F0E">
                  <w:pPr>
                    <w:pStyle w:val="qlbt-cell-lineql-align-right"/>
                    <w:rPr>
                      <w:strike/>
                      <w:color w:val="000000"/>
                      <w:highlight w:val="red"/>
                    </w:rPr>
                  </w:pPr>
                  <w:r w:rsidRPr="00094142">
                    <w:rPr>
                      <w:strike/>
                      <w:noProof/>
                      <w:color w:val="000000"/>
                      <w:highlight w:val="red"/>
                    </w:rPr>
                    <w:t>83%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92863A" w14:textId="77777777" w:rsidR="00042DF0" w:rsidRPr="00094142" w:rsidRDefault="00042DF0" w:rsidP="00C86F0E">
                  <w:pPr>
                    <w:pStyle w:val="qlbt-cell-lineql-align-right"/>
                    <w:rPr>
                      <w:strike/>
                      <w:color w:val="000000"/>
                      <w:highlight w:val="red"/>
                    </w:rPr>
                  </w:pPr>
                  <w:r w:rsidRPr="00094142">
                    <w:rPr>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343FCE" w14:textId="77777777" w:rsidR="00042DF0" w:rsidRPr="00094142" w:rsidRDefault="00042DF0" w:rsidP="00C86F0E">
                  <w:pPr>
                    <w:pStyle w:val="qlbt-cell-lineql-align-right"/>
                    <w:rPr>
                      <w:strike/>
                      <w:color w:val="000000"/>
                      <w:highlight w:val="red"/>
                    </w:rPr>
                  </w:pPr>
                  <w:r w:rsidRPr="00094142">
                    <w:rPr>
                      <w:strike/>
                      <w:noProof/>
                      <w:color w:val="000000"/>
                      <w:highlight w:val="red"/>
                    </w:rPr>
                    <w:t>86%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80886B"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FE4EC2"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2032CE" w14:textId="77777777" w:rsidR="00042DF0" w:rsidRPr="00094142" w:rsidRDefault="00042DF0" w:rsidP="00C86F0E">
                  <w:pPr>
                    <w:pStyle w:val="qlbt-cell-lineql-align-right"/>
                    <w:rPr>
                      <w:strike/>
                      <w:color w:val="000000"/>
                      <w:highlight w:val="red"/>
                    </w:rPr>
                  </w:pPr>
                  <w:r w:rsidRPr="00094142">
                    <w:rPr>
                      <w:strike/>
                      <w:noProof/>
                      <w:color w:val="000000"/>
                      <w:highlight w:val="red"/>
                    </w:rPr>
                    <w:t>88%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49E9DF"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9DCC1C"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ABF537" w14:textId="77777777" w:rsidR="00042DF0" w:rsidRPr="00094142" w:rsidRDefault="00042DF0" w:rsidP="00C86F0E">
                  <w:pPr>
                    <w:pStyle w:val="qlbt-cell-lineql-align-right"/>
                    <w:rPr>
                      <w:strike/>
                      <w:color w:val="000000"/>
                      <w:highlight w:val="red"/>
                    </w:rPr>
                  </w:pPr>
                  <w:r w:rsidRPr="00094142">
                    <w:rPr>
                      <w:strike/>
                      <w:noProof/>
                      <w:color w:val="000000"/>
                      <w:highlight w:val="red"/>
                    </w:rPr>
                    <w:t>89%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EAE472"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12807B9A"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428F22F"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4</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41DFC9F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540137" w14:textId="77777777" w:rsidR="00042DF0" w:rsidRPr="00094142" w:rsidRDefault="00042DF0" w:rsidP="00C86F0E">
                  <w:pPr>
                    <w:pStyle w:val="qlbt-cell-lineql-align-right"/>
                    <w:rPr>
                      <w:strike/>
                      <w:color w:val="000000"/>
                      <w:highlight w:val="red"/>
                    </w:rPr>
                  </w:pPr>
                  <w:r w:rsidRPr="00094142">
                    <w:rPr>
                      <w:strike/>
                      <w:noProof/>
                      <w:color w:val="000000"/>
                      <w:highlight w:val="red"/>
                    </w:rPr>
                    <w:t>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BF77D1" w14:textId="77777777" w:rsidR="00042DF0" w:rsidRPr="00094142" w:rsidRDefault="00042DF0" w:rsidP="00C86F0E">
                  <w:pPr>
                    <w:pStyle w:val="qlbt-cell-lineql-align-right"/>
                    <w:rPr>
                      <w:strike/>
                      <w:color w:val="000000"/>
                      <w:highlight w:val="red"/>
                    </w:rPr>
                  </w:pPr>
                  <w:r w:rsidRPr="00094142">
                    <w:rPr>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6468CA" w14:textId="77777777" w:rsidR="00042DF0" w:rsidRPr="00094142" w:rsidRDefault="00042DF0" w:rsidP="00C86F0E">
                  <w:pPr>
                    <w:pStyle w:val="qlbt-cell-lineql-align-right"/>
                    <w:rPr>
                      <w:strike/>
                      <w:color w:val="000000"/>
                      <w:highlight w:val="red"/>
                    </w:rPr>
                  </w:pPr>
                  <w:r w:rsidRPr="00094142">
                    <w:rPr>
                      <w:strike/>
                      <w:noProof/>
                      <w:color w:val="000000"/>
                      <w:highlight w:val="red"/>
                    </w:rPr>
                    <w:t>64%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14DB63" w14:textId="77777777" w:rsidR="00042DF0" w:rsidRPr="00094142" w:rsidRDefault="00042DF0" w:rsidP="00C86F0E">
                  <w:pPr>
                    <w:pStyle w:val="qlbt-cell-lineql-align-right"/>
                    <w:rPr>
                      <w:strike/>
                      <w:color w:val="000000"/>
                      <w:highlight w:val="red"/>
                    </w:rPr>
                  </w:pPr>
                  <w:r w:rsidRPr="00094142">
                    <w:rPr>
                      <w:strike/>
                      <w:noProof/>
                      <w:color w:val="000000"/>
                      <w:highlight w:val="red"/>
                    </w:rPr>
                    <w:t>67%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311BD1" w14:textId="77777777" w:rsidR="00042DF0" w:rsidRPr="00094142" w:rsidRDefault="00042DF0" w:rsidP="00C86F0E">
                  <w:pPr>
                    <w:pStyle w:val="qlbt-cell-lineql-align-right"/>
                    <w:rPr>
                      <w:strike/>
                      <w:color w:val="000000"/>
                      <w:highlight w:val="red"/>
                    </w:rPr>
                  </w:pPr>
                  <w:r w:rsidRPr="00094142">
                    <w:rPr>
                      <w:strike/>
                      <w:noProof/>
                      <w:color w:val="000000"/>
                      <w:highlight w:val="red"/>
                    </w:rPr>
                    <w:t>67%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04D2E8" w14:textId="77777777" w:rsidR="00042DF0" w:rsidRPr="00094142" w:rsidRDefault="00042DF0" w:rsidP="00C86F0E">
                  <w:pPr>
                    <w:pStyle w:val="qlbt-cell-lineql-align-right"/>
                    <w:rPr>
                      <w:strike/>
                      <w:color w:val="000000"/>
                      <w:highlight w:val="red"/>
                    </w:rPr>
                  </w:pPr>
                  <w:r w:rsidRPr="00094142">
                    <w:rPr>
                      <w:strike/>
                      <w:noProof/>
                      <w:color w:val="000000"/>
                      <w:highlight w:val="red"/>
                    </w:rPr>
                    <w:t>67%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1BD32D" w14:textId="77777777" w:rsidR="00042DF0" w:rsidRPr="00094142" w:rsidRDefault="00042DF0" w:rsidP="00C86F0E">
                  <w:pPr>
                    <w:pStyle w:val="qlbt-cell-lineql-align-right"/>
                    <w:rPr>
                      <w:strike/>
                      <w:color w:val="000000"/>
                      <w:highlight w:val="red"/>
                    </w:rPr>
                  </w:pPr>
                  <w:r w:rsidRPr="00094142">
                    <w:rPr>
                      <w:strike/>
                      <w:noProof/>
                      <w:color w:val="000000"/>
                      <w:highlight w:val="red"/>
                    </w:rPr>
                    <w:t>69%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815315" w14:textId="77777777" w:rsidR="00042DF0" w:rsidRPr="00094142" w:rsidRDefault="00042DF0" w:rsidP="00C86F0E">
                  <w:pPr>
                    <w:pStyle w:val="qlbt-cell-lineql-align-right"/>
                    <w:rPr>
                      <w:strike/>
                      <w:color w:val="000000"/>
                      <w:highlight w:val="red"/>
                    </w:rPr>
                  </w:pPr>
                  <w:r w:rsidRPr="00094142">
                    <w:rPr>
                      <w:strike/>
                      <w:noProof/>
                      <w:color w:val="000000"/>
                      <w:highlight w:val="red"/>
                    </w:rPr>
                    <w:t>71%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5D13CF" w14:textId="77777777" w:rsidR="00042DF0" w:rsidRPr="00094142" w:rsidRDefault="00042DF0" w:rsidP="00C86F0E">
                  <w:pPr>
                    <w:pStyle w:val="qlbt-cell-lineql-align-right"/>
                    <w:rPr>
                      <w:strike/>
                      <w:color w:val="000000"/>
                      <w:highlight w:val="red"/>
                    </w:rPr>
                  </w:pPr>
                  <w:r w:rsidRPr="00094142">
                    <w:rPr>
                      <w:strike/>
                      <w:noProof/>
                      <w:color w:val="000000"/>
                      <w:highlight w:val="red"/>
                    </w:rPr>
                    <w:t>75%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CDDB79" w14:textId="77777777" w:rsidR="00042DF0" w:rsidRPr="00094142" w:rsidRDefault="00042DF0" w:rsidP="00C86F0E">
                  <w:pPr>
                    <w:pStyle w:val="qlbt-cell-lineql-align-right"/>
                    <w:rPr>
                      <w:strike/>
                      <w:color w:val="000000"/>
                      <w:highlight w:val="red"/>
                    </w:rPr>
                  </w:pPr>
                  <w:r w:rsidRPr="00094142">
                    <w:rPr>
                      <w:strike/>
                      <w:noProof/>
                      <w:color w:val="000000"/>
                      <w:highlight w:val="red"/>
                    </w:rPr>
                    <w:t>76%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695A50" w14:textId="77777777" w:rsidR="00042DF0" w:rsidRPr="00094142" w:rsidRDefault="00042DF0" w:rsidP="00C86F0E">
                  <w:pPr>
                    <w:pStyle w:val="qlbt-cell-lineql-align-right"/>
                    <w:rPr>
                      <w:strike/>
                      <w:color w:val="000000"/>
                      <w:highlight w:val="red"/>
                    </w:rPr>
                  </w:pPr>
                  <w:r w:rsidRPr="00094142">
                    <w:rPr>
                      <w:strike/>
                      <w:noProof/>
                      <w:color w:val="000000"/>
                      <w:highlight w:val="red"/>
                    </w:rPr>
                    <w:t>76%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BAB975" w14:textId="77777777" w:rsidR="00042DF0" w:rsidRPr="00094142" w:rsidRDefault="00042DF0" w:rsidP="00C86F0E">
                  <w:pPr>
                    <w:pStyle w:val="qlbt-cell-lineql-align-right"/>
                    <w:rPr>
                      <w:strike/>
                      <w:color w:val="000000"/>
                      <w:highlight w:val="red"/>
                    </w:rPr>
                  </w:pPr>
                  <w:r w:rsidRPr="00094142">
                    <w:rPr>
                      <w:strike/>
                      <w:noProof/>
                      <w:color w:val="000000"/>
                      <w:highlight w:val="red"/>
                    </w:rPr>
                    <w:t>78%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6983DC" w14:textId="77777777" w:rsidR="00042DF0" w:rsidRPr="00094142" w:rsidRDefault="00042DF0" w:rsidP="00C86F0E">
                  <w:pPr>
                    <w:pStyle w:val="qlbt-cell-lineql-align-right"/>
                    <w:rPr>
                      <w:strike/>
                      <w:color w:val="000000"/>
                      <w:highlight w:val="red"/>
                    </w:rPr>
                  </w:pPr>
                  <w:r w:rsidRPr="00094142">
                    <w:rPr>
                      <w:strike/>
                      <w:noProof/>
                      <w:color w:val="000000"/>
                      <w:highlight w:val="red"/>
                    </w:rPr>
                    <w:t>78%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F47E43" w14:textId="77777777" w:rsidR="00042DF0" w:rsidRPr="00094142" w:rsidRDefault="00042DF0" w:rsidP="00C86F0E">
                  <w:pPr>
                    <w:pStyle w:val="qlbt-cell-lineql-align-right"/>
                    <w:rPr>
                      <w:strike/>
                      <w:color w:val="000000"/>
                      <w:highlight w:val="red"/>
                    </w:rPr>
                  </w:pPr>
                  <w:r w:rsidRPr="00094142">
                    <w:rPr>
                      <w:strike/>
                      <w:noProof/>
                      <w:color w:val="000000"/>
                      <w:highlight w:val="red"/>
                    </w:rPr>
                    <w:t>78%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9CCD6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43D772AB"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6612899A"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035BDCC"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40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8BF27AE"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621FB2" w14:textId="77777777" w:rsidR="00042DF0" w:rsidRPr="00094142" w:rsidRDefault="00042DF0" w:rsidP="00C86F0E">
                  <w:pPr>
                    <w:pStyle w:val="qlbt-cell-lineql-align-right"/>
                    <w:rPr>
                      <w:strike/>
                      <w:color w:val="000000"/>
                      <w:highlight w:val="red"/>
                    </w:rPr>
                  </w:pPr>
                  <w:r w:rsidRPr="00094142">
                    <w:rPr>
                      <w:strike/>
                      <w:noProof/>
                      <w:color w:val="000000"/>
                      <w:highlight w:val="red"/>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66AF35" w14:textId="77777777" w:rsidR="00042DF0" w:rsidRPr="00094142" w:rsidRDefault="00042DF0" w:rsidP="00C86F0E">
                  <w:pPr>
                    <w:pStyle w:val="qlbt-cell-lineql-align-right"/>
                    <w:rPr>
                      <w:strike/>
                      <w:color w:val="000000"/>
                      <w:highlight w:val="red"/>
                    </w:rPr>
                  </w:pPr>
                  <w:r w:rsidRPr="00094142">
                    <w:rPr>
                      <w:strike/>
                      <w:noProof/>
                      <w:color w:val="000000"/>
                      <w:highlight w:val="red"/>
                    </w:rPr>
                    <w:t>27%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5C38EE"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00D089"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4CFBF4"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6A6D80" w14:textId="77777777" w:rsidR="00042DF0" w:rsidRPr="00094142" w:rsidRDefault="00042DF0" w:rsidP="00C86F0E">
                  <w:pPr>
                    <w:pStyle w:val="qlbt-cell-lineql-align-right"/>
                    <w:rPr>
                      <w:strike/>
                      <w:color w:val="000000"/>
                      <w:highlight w:val="red"/>
                    </w:rPr>
                  </w:pPr>
                  <w:r w:rsidRPr="00094142">
                    <w:rPr>
                      <w:strike/>
                      <w:noProof/>
                      <w:color w:val="000000"/>
                      <w:highlight w:val="red"/>
                    </w:rPr>
                    <w:t>38%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F78145" w14:textId="77777777" w:rsidR="00042DF0" w:rsidRPr="00094142" w:rsidRDefault="00042DF0" w:rsidP="00C86F0E">
                  <w:pPr>
                    <w:pStyle w:val="qlbt-cell-lineql-align-right"/>
                    <w:rPr>
                      <w:strike/>
                      <w:color w:val="000000"/>
                      <w:highlight w:val="red"/>
                    </w:rPr>
                  </w:pPr>
                  <w:r w:rsidRPr="00094142">
                    <w:rPr>
                      <w:strike/>
                      <w:noProof/>
                      <w:color w:val="000000"/>
                      <w:highlight w:val="red"/>
                    </w:rPr>
                    <w:t>43%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270FA1" w14:textId="77777777" w:rsidR="00042DF0" w:rsidRPr="00094142" w:rsidRDefault="00042DF0" w:rsidP="00C86F0E">
                  <w:pPr>
                    <w:pStyle w:val="qlbt-cell-lineql-align-right"/>
                    <w:rPr>
                      <w:strike/>
                      <w:color w:val="000000"/>
                      <w:highlight w:val="red"/>
                    </w:rPr>
                  </w:pPr>
                  <w:r w:rsidRPr="00094142">
                    <w:rPr>
                      <w:strike/>
                      <w:noProof/>
                      <w:color w:val="000000"/>
                      <w:highlight w:val="red"/>
                    </w:rPr>
                    <w:t>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8F6BFA" w14:textId="77777777" w:rsidR="00042DF0" w:rsidRPr="00094142" w:rsidRDefault="00042DF0" w:rsidP="00C86F0E">
                  <w:pPr>
                    <w:pStyle w:val="qlbt-cell-lineql-align-right"/>
                    <w:rPr>
                      <w:strike/>
                      <w:color w:val="000000"/>
                      <w:highlight w:val="red"/>
                    </w:rPr>
                  </w:pPr>
                  <w:r w:rsidRPr="00094142">
                    <w:rPr>
                      <w:strike/>
                      <w:noProof/>
                      <w:color w:val="000000"/>
                      <w:highlight w:val="red"/>
                    </w:rPr>
                    <w:t>53%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2E4384" w14:textId="77777777" w:rsidR="00042DF0" w:rsidRPr="00094142" w:rsidRDefault="00042DF0" w:rsidP="00C86F0E">
                  <w:pPr>
                    <w:pStyle w:val="qlbt-cell-lineql-align-right"/>
                    <w:rPr>
                      <w:strike/>
                      <w:color w:val="000000"/>
                      <w:highlight w:val="red"/>
                    </w:rPr>
                  </w:pPr>
                  <w:r w:rsidRPr="00094142">
                    <w:rPr>
                      <w:strike/>
                      <w:noProof/>
                      <w:color w:val="000000"/>
                      <w:highlight w:val="red"/>
                    </w:rPr>
                    <w:t>53%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E0F5CB" w14:textId="77777777" w:rsidR="00042DF0" w:rsidRPr="00094142" w:rsidRDefault="00042DF0" w:rsidP="00C86F0E">
                  <w:pPr>
                    <w:pStyle w:val="qlbt-cell-lineql-align-right"/>
                    <w:rPr>
                      <w:strike/>
                      <w:color w:val="000000"/>
                      <w:highlight w:val="red"/>
                    </w:rPr>
                  </w:pPr>
                  <w:r w:rsidRPr="00094142">
                    <w:rPr>
                      <w:strike/>
                      <w:noProof/>
                      <w:color w:val="000000"/>
                      <w:highlight w:val="red"/>
                    </w:rPr>
                    <w:t>56%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425A98" w14:textId="77777777" w:rsidR="00042DF0" w:rsidRPr="00094142" w:rsidRDefault="00042DF0" w:rsidP="00C86F0E">
                  <w:pPr>
                    <w:pStyle w:val="qlbt-cell-lineql-align-right"/>
                    <w:rPr>
                      <w:strike/>
                      <w:color w:val="000000"/>
                      <w:highlight w:val="red"/>
                    </w:rPr>
                  </w:pPr>
                  <w:r w:rsidRPr="00094142">
                    <w:rPr>
                      <w:strike/>
                      <w:noProof/>
                      <w:color w:val="000000"/>
                      <w:highlight w:val="red"/>
                    </w:rPr>
                    <w:t>56%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9A37A3" w14:textId="77777777" w:rsidR="00042DF0" w:rsidRPr="00094142" w:rsidRDefault="00042DF0" w:rsidP="00C86F0E">
                  <w:pPr>
                    <w:pStyle w:val="qlbt-cell-lineql-align-right"/>
                    <w:rPr>
                      <w:strike/>
                      <w:color w:val="000000"/>
                      <w:highlight w:val="red"/>
                    </w:rPr>
                  </w:pPr>
                  <w:r w:rsidRPr="00094142">
                    <w:rPr>
                      <w:strike/>
                      <w:noProof/>
                      <w:color w:val="000000"/>
                      <w:highlight w:val="red"/>
                    </w:rPr>
                    <w:t>56%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55277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649E7474"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B56E8AE"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0293DE5"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50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1938362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1C819C2E"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5164C8" w14:textId="77777777" w:rsidR="00042DF0" w:rsidRPr="00094142" w:rsidRDefault="00042DF0" w:rsidP="00C86F0E">
                  <w:pPr>
                    <w:pStyle w:val="qlbt-cell-line"/>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941EDA" w14:textId="77777777" w:rsidR="00042DF0" w:rsidRPr="00094142" w:rsidRDefault="00042DF0" w:rsidP="00C86F0E">
                  <w:pPr>
                    <w:pStyle w:val="qlbt-cell-lineql-align-right"/>
                    <w:rPr>
                      <w:strike/>
                      <w:color w:val="000000"/>
                      <w:highlight w:val="red"/>
                    </w:rPr>
                  </w:pPr>
                  <w:r w:rsidRPr="00094142">
                    <w:rPr>
                      <w:strike/>
                      <w:noProof/>
                      <w:color w:val="000000"/>
                      <w:highlight w:val="red"/>
                    </w:rPr>
                    <w:t>17%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707500" w14:textId="77777777" w:rsidR="00042DF0" w:rsidRPr="00094142" w:rsidRDefault="00042DF0" w:rsidP="00C86F0E">
                  <w:pPr>
                    <w:pStyle w:val="qlbt-cell-lineql-align-right"/>
                    <w:rPr>
                      <w:strike/>
                      <w:color w:val="000000"/>
                      <w:highlight w:val="red"/>
                    </w:rPr>
                  </w:pPr>
                  <w:r w:rsidRPr="00094142">
                    <w:rPr>
                      <w:strike/>
                      <w:noProof/>
                      <w:color w:val="000000"/>
                      <w:highlight w:val="red"/>
                    </w:rPr>
                    <w:t>17%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4558BD" w14:textId="77777777" w:rsidR="00042DF0" w:rsidRPr="00094142" w:rsidRDefault="00042DF0" w:rsidP="00C86F0E">
                  <w:pPr>
                    <w:pStyle w:val="qlbt-cell-lineql-align-right"/>
                    <w:rPr>
                      <w:strike/>
                      <w:color w:val="000000"/>
                      <w:highlight w:val="red"/>
                    </w:rPr>
                  </w:pPr>
                  <w:r w:rsidRPr="00094142">
                    <w:rPr>
                      <w:strike/>
                      <w:noProof/>
                      <w:color w:val="000000"/>
                      <w:highlight w:val="red"/>
                    </w:rPr>
                    <w:t>17%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6A3F67" w14:textId="77777777" w:rsidR="00042DF0" w:rsidRPr="00094142" w:rsidRDefault="00042DF0" w:rsidP="00C86F0E">
                  <w:pPr>
                    <w:pStyle w:val="qlbt-cell-lineql-align-right"/>
                    <w:rPr>
                      <w:strike/>
                      <w:color w:val="000000"/>
                      <w:highlight w:val="red"/>
                    </w:rPr>
                  </w:pPr>
                  <w:r w:rsidRPr="00094142">
                    <w:rPr>
                      <w:strike/>
                      <w:noProof/>
                      <w:color w:val="000000"/>
                      <w:highlight w:val="red"/>
                    </w:rPr>
                    <w:t>23%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0F05BF"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5C3420" w14:textId="77777777" w:rsidR="00042DF0" w:rsidRPr="00094142" w:rsidRDefault="00042DF0" w:rsidP="00C86F0E">
                  <w:pPr>
                    <w:pStyle w:val="qlbt-cell-lineql-align-right"/>
                    <w:rPr>
                      <w:strike/>
                      <w:color w:val="000000"/>
                      <w:highlight w:val="red"/>
                    </w:rPr>
                  </w:pPr>
                  <w:r w:rsidRPr="00094142">
                    <w:rPr>
                      <w:strike/>
                      <w:noProof/>
                      <w:color w:val="000000"/>
                      <w:highlight w:val="red"/>
                    </w:rPr>
                    <w:t>38%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486AE4" w14:textId="77777777" w:rsidR="00042DF0" w:rsidRPr="00094142" w:rsidRDefault="00042DF0" w:rsidP="00C86F0E">
                  <w:pPr>
                    <w:pStyle w:val="qlbt-cell-lineql-align-right"/>
                    <w:rPr>
                      <w:strike/>
                      <w:color w:val="000000"/>
                      <w:highlight w:val="red"/>
                    </w:rPr>
                  </w:pPr>
                  <w:r w:rsidRPr="00094142">
                    <w:rPr>
                      <w:strike/>
                      <w:noProof/>
                      <w:color w:val="000000"/>
                      <w:highlight w:val="red"/>
                    </w:rPr>
                    <w:t>41%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39A0AB" w14:textId="77777777" w:rsidR="00042DF0" w:rsidRPr="00094142" w:rsidRDefault="00042DF0" w:rsidP="00C86F0E">
                  <w:pPr>
                    <w:pStyle w:val="qlbt-cell-lineql-align-right"/>
                    <w:rPr>
                      <w:strike/>
                      <w:color w:val="000000"/>
                      <w:highlight w:val="red"/>
                    </w:rPr>
                  </w:pPr>
                  <w:r w:rsidRPr="00094142">
                    <w:rPr>
                      <w:strike/>
                      <w:noProof/>
                      <w:color w:val="000000"/>
                      <w:highlight w:val="red"/>
                    </w:rPr>
                    <w:t>41%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D59311" w14:textId="77777777" w:rsidR="00042DF0" w:rsidRPr="00094142" w:rsidRDefault="00042DF0" w:rsidP="00C86F0E">
                  <w:pPr>
                    <w:pStyle w:val="qlbt-cell-lineql-align-right"/>
                    <w:rPr>
                      <w:strike/>
                      <w:color w:val="000000"/>
                      <w:highlight w:val="red"/>
                    </w:rPr>
                  </w:pPr>
                  <w:r w:rsidRPr="00094142">
                    <w:rPr>
                      <w:strike/>
                      <w:noProof/>
                      <w:color w:val="000000"/>
                      <w:highlight w:val="red"/>
                    </w:rPr>
                    <w:t>44%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77CFEF" w14:textId="77777777" w:rsidR="00042DF0" w:rsidRPr="00094142" w:rsidRDefault="00042DF0" w:rsidP="00C86F0E">
                  <w:pPr>
                    <w:pStyle w:val="qlbt-cell-lineql-align-right"/>
                    <w:rPr>
                      <w:strike/>
                      <w:color w:val="000000"/>
                      <w:highlight w:val="red"/>
                    </w:rPr>
                  </w:pPr>
                  <w:r w:rsidRPr="00094142">
                    <w:rPr>
                      <w:strike/>
                      <w:noProof/>
                      <w:color w:val="000000"/>
                      <w:highlight w:val="red"/>
                    </w:rPr>
                    <w:t>44%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70FF16" w14:textId="77777777" w:rsidR="00042DF0" w:rsidRPr="00094142" w:rsidRDefault="00042DF0" w:rsidP="00C86F0E">
                  <w:pPr>
                    <w:pStyle w:val="qlbt-cell-lineql-align-right"/>
                    <w:rPr>
                      <w:strike/>
                      <w:color w:val="000000"/>
                      <w:highlight w:val="red"/>
                    </w:rPr>
                  </w:pPr>
                  <w:r w:rsidRPr="00094142">
                    <w:rPr>
                      <w:strike/>
                      <w:noProof/>
                      <w:color w:val="000000"/>
                      <w:highlight w:val="red"/>
                    </w:rPr>
                    <w:t>44%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F69AD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0B10D983"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DE6843F"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7</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F6C334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55</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4F76B0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2D1D5B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700B627"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58ECDB" w14:textId="77777777" w:rsidR="00042DF0" w:rsidRPr="00094142" w:rsidRDefault="00042DF0" w:rsidP="00C86F0E">
                  <w:pPr>
                    <w:pStyle w:val="qlbt-cell-line"/>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835C9B" w14:textId="77777777" w:rsidR="00042DF0" w:rsidRPr="00094142" w:rsidRDefault="00042DF0" w:rsidP="00C86F0E">
                  <w:pPr>
                    <w:pStyle w:val="qlbt-cell-line"/>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849859" w14:textId="77777777" w:rsidR="00042DF0" w:rsidRPr="00094142" w:rsidRDefault="00042DF0" w:rsidP="00C86F0E">
                  <w:pPr>
                    <w:pStyle w:val="qlbt-cell-line"/>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D579B4" w14:textId="77777777" w:rsidR="00042DF0" w:rsidRPr="00094142" w:rsidRDefault="00042DF0" w:rsidP="00C86F0E">
                  <w:pPr>
                    <w:pStyle w:val="qlbt-cell-lineql-align-right"/>
                    <w:rPr>
                      <w:strike/>
                      <w:color w:val="000000"/>
                      <w:highlight w:val="red"/>
                    </w:rPr>
                  </w:pPr>
                  <w:r w:rsidRPr="00094142">
                    <w:rPr>
                      <w:strike/>
                      <w:noProof/>
                      <w:color w:val="000000"/>
                      <w:highlight w:val="red"/>
                    </w:rPr>
                    <w:t>15%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AAD364" w14:textId="77777777" w:rsidR="00042DF0" w:rsidRPr="00094142" w:rsidRDefault="00042DF0" w:rsidP="00C86F0E">
                  <w:pPr>
                    <w:pStyle w:val="qlbt-cell-lineql-align-right"/>
                    <w:rPr>
                      <w:strike/>
                      <w:color w:val="000000"/>
                      <w:highlight w:val="red"/>
                    </w:rPr>
                  </w:pPr>
                  <w:r w:rsidRPr="00094142">
                    <w:rPr>
                      <w:strike/>
                      <w:noProof/>
                      <w:color w:val="000000"/>
                      <w:highlight w:val="red"/>
                    </w:rPr>
                    <w:t>21%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7C9DD6" w14:textId="77777777" w:rsidR="00042DF0" w:rsidRPr="00094142" w:rsidRDefault="00042DF0" w:rsidP="00C86F0E">
                  <w:pPr>
                    <w:pStyle w:val="qlbt-cell-lineql-align-right"/>
                    <w:rPr>
                      <w:strike/>
                      <w:color w:val="000000"/>
                      <w:highlight w:val="red"/>
                    </w:rPr>
                  </w:pPr>
                  <w:r w:rsidRPr="00094142">
                    <w:rPr>
                      <w:strike/>
                      <w:noProof/>
                      <w:color w:val="000000"/>
                      <w:highlight w:val="red"/>
                    </w:rPr>
                    <w:t>31%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BFF3FC" w14:textId="77777777" w:rsidR="00042DF0" w:rsidRPr="00094142" w:rsidRDefault="00042DF0" w:rsidP="00C86F0E">
                  <w:pPr>
                    <w:pStyle w:val="qlbt-cell-lineql-align-right"/>
                    <w:rPr>
                      <w:strike/>
                      <w:color w:val="000000"/>
                      <w:highlight w:val="red"/>
                    </w:rPr>
                  </w:pPr>
                  <w:r w:rsidRPr="00094142">
                    <w:rPr>
                      <w:strike/>
                      <w:noProof/>
                      <w:color w:val="000000"/>
                      <w:highlight w:val="red"/>
                    </w:rPr>
                    <w:t>35%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FFCAD6" w14:textId="77777777" w:rsidR="00042DF0" w:rsidRPr="00094142" w:rsidRDefault="00042DF0" w:rsidP="00C86F0E">
                  <w:pPr>
                    <w:pStyle w:val="qlbt-cell-lineql-align-right"/>
                    <w:rPr>
                      <w:strike/>
                      <w:color w:val="000000"/>
                      <w:highlight w:val="red"/>
                    </w:rPr>
                  </w:pPr>
                  <w:r w:rsidRPr="00094142">
                    <w:rPr>
                      <w:strike/>
                      <w:noProof/>
                      <w:color w:val="000000"/>
                      <w:highlight w:val="red"/>
                    </w:rPr>
                    <w:t>35%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1547BD" w14:textId="77777777" w:rsidR="00042DF0" w:rsidRPr="00094142" w:rsidRDefault="00042DF0" w:rsidP="00C86F0E">
                  <w:pPr>
                    <w:pStyle w:val="qlbt-cell-lineql-align-right"/>
                    <w:rPr>
                      <w:strike/>
                      <w:color w:val="000000"/>
                      <w:highlight w:val="red"/>
                    </w:rPr>
                  </w:pPr>
                  <w:r w:rsidRPr="00094142">
                    <w:rPr>
                      <w:strike/>
                      <w:noProof/>
                      <w:color w:val="000000"/>
                      <w:highlight w:val="red"/>
                    </w:rPr>
                    <w:t>39%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6DE8E3" w14:textId="77777777" w:rsidR="00042DF0" w:rsidRPr="00094142" w:rsidRDefault="00042DF0" w:rsidP="00C86F0E">
                  <w:pPr>
                    <w:pStyle w:val="qlbt-cell-lineql-align-right"/>
                    <w:rPr>
                      <w:strike/>
                      <w:color w:val="000000"/>
                      <w:highlight w:val="red"/>
                    </w:rPr>
                  </w:pPr>
                  <w:r w:rsidRPr="00094142">
                    <w:rPr>
                      <w:strike/>
                      <w:noProof/>
                      <w:color w:val="000000"/>
                      <w:highlight w:val="red"/>
                    </w:rPr>
                    <w:t>39%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8C3463" w14:textId="77777777" w:rsidR="00042DF0" w:rsidRPr="00094142" w:rsidRDefault="00042DF0" w:rsidP="00C86F0E">
                  <w:pPr>
                    <w:pStyle w:val="qlbt-cell-lineql-align-right"/>
                    <w:rPr>
                      <w:strike/>
                      <w:color w:val="000000"/>
                      <w:highlight w:val="red"/>
                    </w:rPr>
                  </w:pPr>
                  <w:r w:rsidRPr="00094142">
                    <w:rPr>
                      <w:strike/>
                      <w:noProof/>
                      <w:color w:val="000000"/>
                      <w:highlight w:val="red"/>
                    </w:rPr>
                    <w:t>39%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C2B7C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57259694"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0751B0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4799D9D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446FD32"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26C5D2D"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23F647B"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4FEBA6C"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B427EE7"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10B2A34"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tcPr>
                <w:p w14:paraId="245ECEE8" w14:textId="77777777" w:rsidR="00042DF0" w:rsidRPr="00094142" w:rsidRDefault="00042DF0" w:rsidP="00C86F0E">
                  <w:pPr>
                    <w:pStyle w:val="qlbt-cell-lineql-align-right"/>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344EBB" w14:textId="77777777" w:rsidR="00042DF0" w:rsidRPr="00094142" w:rsidRDefault="00042DF0" w:rsidP="00C86F0E">
                  <w:pPr>
                    <w:pStyle w:val="qlbt-cell-lineql-align-right"/>
                    <w:rPr>
                      <w:strike/>
                      <w:color w:val="000000"/>
                      <w:highlight w:val="red"/>
                    </w:rPr>
                  </w:pPr>
                  <w:r w:rsidRPr="00094142">
                    <w:rPr>
                      <w:strike/>
                      <w:noProof/>
                      <w:color w:val="000000"/>
                      <w:highlight w:val="red"/>
                    </w:rPr>
                    <w:t>14%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BD46F8" w14:textId="77777777" w:rsidR="00042DF0" w:rsidRPr="00094142" w:rsidRDefault="00042DF0" w:rsidP="00C86F0E">
                  <w:pPr>
                    <w:pStyle w:val="qlbt-cell-lineql-align-right"/>
                    <w:rPr>
                      <w:strike/>
                      <w:color w:val="000000"/>
                      <w:highlight w:val="red"/>
                    </w:rPr>
                  </w:pPr>
                  <w:r w:rsidRPr="00094142">
                    <w:rPr>
                      <w:strike/>
                      <w:noProof/>
                      <w:color w:val="000000"/>
                      <w:highlight w:val="red"/>
                    </w:rPr>
                    <w:t>25%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5870F6"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F2512E"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2113F3"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071AA3"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958C06"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298D7B"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531E9F11"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80E7F03"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9</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F2B685D"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F4F7C31"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275C5DC9"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1D86B6C6"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41E79BC"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030F6CB"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17886E3"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tcPr>
                <w:p w14:paraId="67DB94B2" w14:textId="77777777" w:rsidR="00042DF0" w:rsidRPr="00094142" w:rsidRDefault="00042DF0" w:rsidP="00C86F0E">
                  <w:pPr>
                    <w:pStyle w:val="qlbt-cell-lineql-align-right"/>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E44F85" w14:textId="77777777" w:rsidR="00042DF0" w:rsidRPr="00094142" w:rsidRDefault="00042DF0" w:rsidP="00C86F0E">
                  <w:pPr>
                    <w:pStyle w:val="qlbt-cell-lineql-align-right"/>
                    <w:rPr>
                      <w:strike/>
                      <w:color w:val="000000"/>
                      <w:highlight w:val="red"/>
                    </w:rPr>
                  </w:pPr>
                  <w:r w:rsidRPr="00094142">
                    <w:rPr>
                      <w:strike/>
                      <w:noProof/>
                      <w:color w:val="000000"/>
                      <w:highlight w:val="red"/>
                    </w:rPr>
                    <w:t>14%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CB9FDE" w14:textId="77777777" w:rsidR="00042DF0" w:rsidRPr="00094142" w:rsidRDefault="00042DF0" w:rsidP="00C86F0E">
                  <w:pPr>
                    <w:pStyle w:val="qlbt-cell-lineql-align-right"/>
                    <w:rPr>
                      <w:strike/>
                      <w:color w:val="000000"/>
                      <w:highlight w:val="red"/>
                    </w:rPr>
                  </w:pPr>
                  <w:r w:rsidRPr="00094142">
                    <w:rPr>
                      <w:strike/>
                      <w:noProof/>
                      <w:color w:val="000000"/>
                      <w:highlight w:val="red"/>
                    </w:rPr>
                    <w:t>25%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C0FFE9"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2655A7"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B0B081"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6FE742"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0790C4"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49751D"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02DFD13E"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8C93E9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10</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3B732AE1"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C40D586"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E4C631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381B13D"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217922D7" w14:textId="77777777" w:rsidR="00042DF0" w:rsidRPr="00094142" w:rsidRDefault="00042DF0" w:rsidP="00C86F0E">
                  <w:pPr>
                    <w:pStyle w:val="qlbt-cell-line"/>
                    <w:rPr>
                      <w:strike/>
                      <w:color w:val="000000"/>
                      <w:highlight w:val="red"/>
                    </w:rPr>
                  </w:pPr>
                  <w:r w:rsidRPr="00094142">
                    <w:rPr>
                      <w:strike/>
                      <w:noProof/>
                      <w:color w:val="FF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F3A55FE" w14:textId="77777777" w:rsidR="00042DF0" w:rsidRPr="00094142" w:rsidRDefault="00042DF0" w:rsidP="00C86F0E">
                  <w:pPr>
                    <w:pStyle w:val="qlbt-cell-line"/>
                    <w:rPr>
                      <w:strike/>
                      <w:color w:val="000000"/>
                      <w:highlight w:val="red"/>
                    </w:rPr>
                  </w:pPr>
                  <w:r w:rsidRPr="00094142">
                    <w:rPr>
                      <w:strike/>
                      <w:noProof/>
                      <w:color w:val="FF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C01BA7B" w14:textId="77777777" w:rsidR="00042DF0" w:rsidRPr="00094142" w:rsidRDefault="00042DF0" w:rsidP="00C86F0E">
                  <w:pPr>
                    <w:pStyle w:val="qlbt-cell-line"/>
                    <w:rPr>
                      <w:strike/>
                      <w:color w:val="000000"/>
                      <w:highlight w:val="red"/>
                    </w:rPr>
                  </w:pPr>
                  <w:r w:rsidRPr="00094142">
                    <w:rPr>
                      <w:strike/>
                      <w:noProof/>
                      <w:color w:val="FF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tcPr>
                <w:p w14:paraId="295BC5EB" w14:textId="77777777" w:rsidR="00042DF0" w:rsidRPr="00094142" w:rsidRDefault="00042DF0" w:rsidP="00C86F0E">
                  <w:pPr>
                    <w:pStyle w:val="qlbt-cell-lineql-align-right"/>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C49BEB" w14:textId="77777777" w:rsidR="00042DF0" w:rsidRPr="00094142" w:rsidRDefault="00042DF0" w:rsidP="00C86F0E">
                  <w:pPr>
                    <w:pStyle w:val="qlbt-cell-lineql-align-right"/>
                    <w:rPr>
                      <w:strike/>
                      <w:color w:val="000000"/>
                      <w:highlight w:val="red"/>
                    </w:rPr>
                  </w:pPr>
                  <w:r w:rsidRPr="00094142">
                    <w:rPr>
                      <w:strike/>
                      <w:noProof/>
                      <w:color w:val="000000"/>
                      <w:highlight w:val="red"/>
                    </w:rPr>
                    <w:t>14%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9E4E27" w14:textId="77777777" w:rsidR="00042DF0" w:rsidRPr="00094142" w:rsidRDefault="00042DF0" w:rsidP="00C86F0E">
                  <w:pPr>
                    <w:pStyle w:val="qlbt-cell-lineql-align-right"/>
                    <w:rPr>
                      <w:strike/>
                      <w:color w:val="000000"/>
                      <w:highlight w:val="red"/>
                    </w:rPr>
                  </w:pPr>
                  <w:r w:rsidRPr="00094142">
                    <w:rPr>
                      <w:strike/>
                      <w:noProof/>
                      <w:color w:val="000000"/>
                      <w:highlight w:val="red"/>
                    </w:rPr>
                    <w:t>25%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290875"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36459F" w14:textId="77777777" w:rsidR="00042DF0" w:rsidRPr="00094142" w:rsidRDefault="00042DF0" w:rsidP="00C86F0E">
                  <w:pPr>
                    <w:pStyle w:val="qlbt-cell-lineql-align-right"/>
                    <w:rPr>
                      <w:strike/>
                      <w:color w:val="000000"/>
                      <w:highlight w:val="red"/>
                    </w:rPr>
                  </w:pPr>
                  <w:r w:rsidRPr="00094142">
                    <w:rPr>
                      <w:strike/>
                      <w:noProof/>
                      <w:color w:val="000000"/>
                      <w:highlight w:val="red"/>
                    </w:rPr>
                    <w:t>29%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19CBC9"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ABD4DA"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11B28C" w14:textId="77777777" w:rsidR="00042DF0" w:rsidRPr="00094142" w:rsidRDefault="00042DF0" w:rsidP="00C86F0E">
                  <w:pPr>
                    <w:pStyle w:val="qlbt-cell-lineql-align-right"/>
                    <w:rPr>
                      <w:strike/>
                      <w:color w:val="000000"/>
                      <w:highlight w:val="red"/>
                    </w:rPr>
                  </w:pPr>
                  <w:r w:rsidRPr="00094142">
                    <w:rPr>
                      <w:strike/>
                      <w:noProof/>
                      <w:color w:val="000000"/>
                      <w:highlight w:val="red"/>
                    </w:rPr>
                    <w:t>33%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FB685E"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262B9525"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F6AEAFF"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11</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23C630AD"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65</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54626E1"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F4E4AE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299C2622"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66FB26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61C0144"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B69847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tcPr>
                <w:p w14:paraId="7A0B9F3F" w14:textId="77777777" w:rsidR="00042DF0" w:rsidRPr="00094142" w:rsidRDefault="00042DF0" w:rsidP="00C86F0E">
                  <w:pPr>
                    <w:pStyle w:val="qlbt-cell-line"/>
                    <w:rPr>
                      <w:strike/>
                      <w:color w:val="000000"/>
                      <w:highlight w:val="red"/>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E921CF" w14:textId="77777777" w:rsidR="00042DF0" w:rsidRPr="00094142" w:rsidRDefault="00042DF0" w:rsidP="00C86F0E">
                  <w:pPr>
                    <w:pStyle w:val="qlbt-cell-lineql-align-right"/>
                    <w:rPr>
                      <w:strike/>
                      <w:color w:val="000000"/>
                      <w:highlight w:val="red"/>
                    </w:rPr>
                  </w:pPr>
                  <w:r w:rsidRPr="00094142">
                    <w:rPr>
                      <w:strike/>
                      <w:noProof/>
                      <w:color w:val="000000"/>
                      <w:highlight w:val="red"/>
                    </w:rPr>
                    <w:t>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C2C7A8" w14:textId="77777777" w:rsidR="00042DF0" w:rsidRPr="00094142" w:rsidRDefault="00042DF0" w:rsidP="00C86F0E">
                  <w:pPr>
                    <w:pStyle w:val="qlbt-cell-lineql-align-right"/>
                    <w:rPr>
                      <w:strike/>
                      <w:color w:val="000000"/>
                      <w:highlight w:val="red"/>
                    </w:rPr>
                  </w:pPr>
                  <w:r w:rsidRPr="00094142">
                    <w:rPr>
                      <w:strike/>
                      <w:noProof/>
                      <w:color w:val="000000"/>
                      <w:highlight w:val="red"/>
                    </w:rPr>
                    <w:t>19%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72607B" w14:textId="77777777" w:rsidR="00042DF0" w:rsidRPr="00094142" w:rsidRDefault="00042DF0" w:rsidP="00C86F0E">
                  <w:pPr>
                    <w:pStyle w:val="qlbt-cell-lineql-align-right"/>
                    <w:rPr>
                      <w:strike/>
                      <w:color w:val="000000"/>
                      <w:highlight w:val="red"/>
                    </w:rPr>
                  </w:pPr>
                  <w:r w:rsidRPr="00094142">
                    <w:rPr>
                      <w:strike/>
                      <w:noProof/>
                      <w:color w:val="000000"/>
                      <w:highlight w:val="red"/>
                    </w:rPr>
                    <w:t>24%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EC3077" w14:textId="77777777" w:rsidR="00042DF0" w:rsidRPr="00094142" w:rsidRDefault="00042DF0" w:rsidP="00C86F0E">
                  <w:pPr>
                    <w:pStyle w:val="qlbt-cell-lineql-align-right"/>
                    <w:rPr>
                      <w:strike/>
                      <w:color w:val="000000"/>
                      <w:highlight w:val="red"/>
                    </w:rPr>
                  </w:pPr>
                  <w:r w:rsidRPr="00094142">
                    <w:rPr>
                      <w:strike/>
                      <w:noProof/>
                      <w:color w:val="000000"/>
                      <w:highlight w:val="red"/>
                    </w:rPr>
                    <w:t>24%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0C20A4" w14:textId="77777777" w:rsidR="00042DF0" w:rsidRPr="00094142" w:rsidRDefault="00042DF0" w:rsidP="00C86F0E">
                  <w:pPr>
                    <w:pStyle w:val="qlbt-cell-lineql-align-right"/>
                    <w:rPr>
                      <w:strike/>
                      <w:color w:val="000000"/>
                      <w:highlight w:val="red"/>
                    </w:rPr>
                  </w:pPr>
                  <w:r w:rsidRPr="00094142">
                    <w:rPr>
                      <w:strike/>
                      <w:noProof/>
                      <w:color w:val="000000"/>
                      <w:highlight w:val="red"/>
                    </w:rPr>
                    <w:t>28%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4D247F" w14:textId="77777777" w:rsidR="00042DF0" w:rsidRPr="00094142" w:rsidRDefault="00042DF0" w:rsidP="00C86F0E">
                  <w:pPr>
                    <w:pStyle w:val="qlbt-cell-lineql-align-right"/>
                    <w:rPr>
                      <w:strike/>
                      <w:color w:val="000000"/>
                      <w:highlight w:val="red"/>
                    </w:rPr>
                  </w:pPr>
                  <w:r w:rsidRPr="00094142">
                    <w:rPr>
                      <w:strike/>
                      <w:noProof/>
                      <w:color w:val="000000"/>
                      <w:highlight w:val="red"/>
                    </w:rPr>
                    <w:t>28%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7DEBB6" w14:textId="77777777" w:rsidR="00042DF0" w:rsidRPr="00094142" w:rsidRDefault="00042DF0" w:rsidP="00C86F0E">
                  <w:pPr>
                    <w:pStyle w:val="qlbt-cell-lineql-align-right"/>
                    <w:rPr>
                      <w:strike/>
                      <w:color w:val="000000"/>
                      <w:highlight w:val="red"/>
                    </w:rPr>
                  </w:pPr>
                  <w:r w:rsidRPr="00094142">
                    <w:rPr>
                      <w:strike/>
                      <w:noProof/>
                      <w:color w:val="000000"/>
                      <w:highlight w:val="red"/>
                    </w:rPr>
                    <w:t>28%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C87B3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32B30FC9"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1056DB4"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12</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784E7FBF"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70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687B37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EFC46BA"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F32227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161015B"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17DB689"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ED05B4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2A4A3F91"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D757291"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B91D2A" w14:textId="77777777" w:rsidR="00042DF0" w:rsidRPr="00094142" w:rsidRDefault="00042DF0" w:rsidP="00C86F0E">
                  <w:pPr>
                    <w:pStyle w:val="qlbt-cell-lineql-align-right"/>
                    <w:rPr>
                      <w:strike/>
                      <w:color w:val="000000"/>
                      <w:highlight w:val="red"/>
                    </w:rPr>
                  </w:pPr>
                  <w:r w:rsidRPr="00094142">
                    <w:rPr>
                      <w:strike/>
                      <w:noProof/>
                      <w:color w:val="000000"/>
                      <w:highlight w:val="red"/>
                    </w:rPr>
                    <w:t>13%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A08ABB" w14:textId="77777777" w:rsidR="00042DF0" w:rsidRPr="00094142" w:rsidRDefault="00042DF0" w:rsidP="00C86F0E">
                  <w:pPr>
                    <w:pStyle w:val="qlbt-cell-lineql-align-right"/>
                    <w:rPr>
                      <w:strike/>
                      <w:color w:val="000000"/>
                      <w:highlight w:val="red"/>
                    </w:rPr>
                  </w:pPr>
                  <w:r w:rsidRPr="00094142">
                    <w:rPr>
                      <w:strike/>
                      <w:noProof/>
                      <w:color w:val="000000"/>
                      <w:highlight w:val="red"/>
                    </w:rPr>
                    <w:t>18%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F703CB" w14:textId="77777777" w:rsidR="00042DF0" w:rsidRPr="00094142" w:rsidRDefault="00042DF0" w:rsidP="00C86F0E">
                  <w:pPr>
                    <w:pStyle w:val="qlbt-cell-lineql-align-right"/>
                    <w:rPr>
                      <w:strike/>
                      <w:color w:val="000000"/>
                      <w:highlight w:val="red"/>
                    </w:rPr>
                  </w:pPr>
                  <w:r w:rsidRPr="00094142">
                    <w:rPr>
                      <w:strike/>
                      <w:noProof/>
                      <w:color w:val="000000"/>
                      <w:highlight w:val="red"/>
                    </w:rPr>
                    <w:t>18%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59771C" w14:textId="77777777" w:rsidR="00042DF0" w:rsidRPr="00094142" w:rsidRDefault="00042DF0" w:rsidP="00C86F0E">
                  <w:pPr>
                    <w:pStyle w:val="qlbt-cell-lineql-align-right"/>
                    <w:rPr>
                      <w:strike/>
                      <w:color w:val="000000"/>
                      <w:highlight w:val="red"/>
                    </w:rPr>
                  </w:pPr>
                  <w:r w:rsidRPr="00094142">
                    <w:rPr>
                      <w:strike/>
                      <w:noProof/>
                      <w:color w:val="000000"/>
                      <w:highlight w:val="red"/>
                    </w:rPr>
                    <w:t>22%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3B4A62" w14:textId="77777777" w:rsidR="00042DF0" w:rsidRPr="00094142" w:rsidRDefault="00042DF0" w:rsidP="00C86F0E">
                  <w:pPr>
                    <w:pStyle w:val="qlbt-cell-lineql-align-right"/>
                    <w:rPr>
                      <w:strike/>
                      <w:color w:val="000000"/>
                      <w:highlight w:val="red"/>
                    </w:rPr>
                  </w:pPr>
                  <w:r w:rsidRPr="00094142">
                    <w:rPr>
                      <w:strike/>
                      <w:noProof/>
                      <w:color w:val="000000"/>
                      <w:highlight w:val="red"/>
                    </w:rPr>
                    <w:t>22%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A169F1" w14:textId="77777777" w:rsidR="00042DF0" w:rsidRPr="00094142" w:rsidRDefault="00042DF0" w:rsidP="00C86F0E">
                  <w:pPr>
                    <w:pStyle w:val="qlbt-cell-lineql-align-right"/>
                    <w:rPr>
                      <w:strike/>
                      <w:color w:val="000000"/>
                      <w:highlight w:val="red"/>
                    </w:rPr>
                  </w:pPr>
                  <w:r w:rsidRPr="00094142">
                    <w:rPr>
                      <w:strike/>
                      <w:noProof/>
                      <w:color w:val="000000"/>
                      <w:highlight w:val="red"/>
                    </w:rPr>
                    <w:t>22%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6A224E"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626BFAC6"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A7158D4"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lastRenderedPageBreak/>
                    <w:t>13</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09698972"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80</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0CA9862"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744A364"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F3D3195"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9A3FD70"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233EA980"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5F9580F"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9B41902"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D30283C"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B845CB7"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E5A6EF"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41D91F"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3339E1" w14:textId="77777777" w:rsidR="00042DF0" w:rsidRPr="00094142" w:rsidRDefault="00042DF0" w:rsidP="00C86F0E">
                  <w:pPr>
                    <w:pStyle w:val="qlbt-cell-lineql-align-right"/>
                    <w:rPr>
                      <w:strike/>
                      <w:color w:val="000000"/>
                      <w:highlight w:val="red"/>
                    </w:rPr>
                  </w:pPr>
                  <w:r w:rsidRPr="00094142">
                    <w:rPr>
                      <w:strike/>
                      <w:noProof/>
                      <w:color w:val="000000"/>
                      <w:highlight w:val="red"/>
                    </w:rPr>
                    <w:t>11%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402862" w14:textId="77777777" w:rsidR="00042DF0" w:rsidRPr="00094142" w:rsidRDefault="00042DF0" w:rsidP="00C86F0E">
                  <w:pPr>
                    <w:pStyle w:val="qlbt-cell-lineql-align-right"/>
                    <w:rPr>
                      <w:strike/>
                      <w:color w:val="000000"/>
                      <w:highlight w:val="red"/>
                    </w:rPr>
                  </w:pPr>
                  <w:r w:rsidRPr="00094142">
                    <w:rPr>
                      <w:strike/>
                      <w:noProof/>
                      <w:color w:val="000000"/>
                      <w:highlight w:val="red"/>
                    </w:rPr>
                    <w:t>11%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5A018E" w14:textId="77777777" w:rsidR="00042DF0" w:rsidRPr="00094142" w:rsidRDefault="00042DF0" w:rsidP="00C86F0E">
                  <w:pPr>
                    <w:pStyle w:val="qlbt-cell-lineql-align-right"/>
                    <w:rPr>
                      <w:strike/>
                      <w:color w:val="000000"/>
                      <w:highlight w:val="red"/>
                    </w:rPr>
                  </w:pPr>
                  <w:r w:rsidRPr="00094142">
                    <w:rPr>
                      <w:strike/>
                      <w:noProof/>
                      <w:color w:val="000000"/>
                      <w:highlight w:val="red"/>
                    </w:rPr>
                    <w:t>11%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FA892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7C27D584"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63806FE5"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14</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51518898"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FF21858"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59CBBBD"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28DB1E59"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9280A41"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101E5C39"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7C4ACE1"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F291A1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6DAC2FD"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1774D8F"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18E74549"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B59CF4B"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725EEA"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B01BCA"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26D39E"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916049"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r>
            <w:tr w:rsidR="00042DF0" w:rsidRPr="00094142" w14:paraId="54B71F7B" w14:textId="77777777" w:rsidTr="00094142">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F3712AE"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15</w:t>
                  </w:r>
                </w:p>
              </w:tc>
              <w:tc>
                <w:tcPr>
                  <w:tcW w:w="0" w:type="auto"/>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hideMark/>
                </w:tcPr>
                <w:p w14:paraId="1ED45C14" w14:textId="77777777" w:rsidR="00042DF0" w:rsidRPr="00094142" w:rsidRDefault="00042DF0" w:rsidP="00C86F0E">
                  <w:pPr>
                    <w:pStyle w:val="qlbt-cell-lineql-align-right"/>
                    <w:rPr>
                      <w:strike/>
                      <w:color w:val="000000"/>
                      <w:highlight w:val="red"/>
                    </w:rPr>
                  </w:pPr>
                  <w:r w:rsidRPr="00094142">
                    <w:rPr>
                      <w:b/>
                      <w:bCs/>
                      <w:strike/>
                      <w:noProof/>
                      <w:color w:val="000000"/>
                      <w:highlight w:val="red"/>
                    </w:rPr>
                    <w:t>85</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3DD2DF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738B671"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5BBEDDD"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15A0DE7A"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5783A1B8"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6FE000E8"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7F8FC827"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9FE7462"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41C3A2F3" w14:textId="77777777" w:rsidR="00042DF0" w:rsidRPr="00094142" w:rsidRDefault="00042DF0" w:rsidP="00C86F0E">
                  <w:pPr>
                    <w:pStyle w:val="qlbt-cell-line"/>
                    <w:rPr>
                      <w:strike/>
                      <w:color w:val="000000"/>
                      <w:highlight w:val="red"/>
                    </w:rPr>
                  </w:pPr>
                  <w:r w:rsidRPr="00094142">
                    <w:rPr>
                      <w:strike/>
                      <w:noProof/>
                      <w:color w:val="000000"/>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094F2BD5"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shd w:val="clear" w:color="auto" w:fill="BFBFBF"/>
                  <w:tcMar>
                    <w:top w:w="22" w:type="dxa"/>
                    <w:left w:w="22" w:type="dxa"/>
                    <w:bottom w:w="22" w:type="dxa"/>
                    <w:right w:w="22" w:type="dxa"/>
                  </w:tcMar>
                  <w:vAlign w:val="center"/>
                  <w:hideMark/>
                </w:tcPr>
                <w:p w14:paraId="3D513EE7" w14:textId="77777777" w:rsidR="00042DF0" w:rsidRPr="00094142" w:rsidRDefault="00042DF0" w:rsidP="00C86F0E">
                  <w:pPr>
                    <w:pStyle w:val="qlbt-cell-line"/>
                    <w:rPr>
                      <w:strike/>
                      <w:color w:val="000000"/>
                      <w:highlight w:val="red"/>
                    </w:rPr>
                  </w:pPr>
                  <w:r w:rsidRPr="00094142">
                    <w:rPr>
                      <w:strike/>
                      <w:noProof/>
                      <w:color w:val="FF3333"/>
                      <w:highlight w:val="red"/>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E70A6B"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87974A" w14:textId="77777777" w:rsidR="00042DF0" w:rsidRPr="00094142" w:rsidRDefault="00042DF0" w:rsidP="00C86F0E">
                  <w:pPr>
                    <w:pStyle w:val="qlbt-cell-lineql-align-right"/>
                    <w:rPr>
                      <w:strike/>
                      <w:color w:val="000000"/>
                      <w:highlight w:val="red"/>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C3EBCA" w14:textId="77777777" w:rsidR="00042DF0" w:rsidRPr="00094142" w:rsidRDefault="00042DF0" w:rsidP="00C86F0E">
                  <w:pPr>
                    <w:pStyle w:val="qlbt-cell-lineql-align-right"/>
                    <w:rPr>
                      <w:strike/>
                      <w:color w:val="000000"/>
                    </w:rPr>
                  </w:pPr>
                  <w:r w:rsidRPr="00094142">
                    <w:rPr>
                      <w:strike/>
                      <w:noProof/>
                      <w:color w:val="000000"/>
                      <w:highlight w:val="red"/>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399286" w14:textId="77777777" w:rsidR="00042DF0" w:rsidRPr="00094142" w:rsidRDefault="00042DF0" w:rsidP="00C86F0E">
                  <w:pPr>
                    <w:pStyle w:val="qlbt-cell-line"/>
                    <w:rPr>
                      <w:strike/>
                      <w:color w:val="000000"/>
                    </w:rPr>
                  </w:pPr>
                  <w:r w:rsidRPr="00094142">
                    <w:rPr>
                      <w:strike/>
                      <w:noProof/>
                      <w:color w:val="000000"/>
                    </w:rPr>
                    <w:t> </w:t>
                  </w:r>
                </w:p>
              </w:tc>
            </w:tr>
          </w:tbl>
          <w:p w14:paraId="103F94D1" w14:textId="77777777" w:rsidR="00042DF0" w:rsidRDefault="00042DF0"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80"/>
              <w:gridCol w:w="319"/>
              <w:gridCol w:w="706"/>
              <w:gridCol w:w="617"/>
              <w:gridCol w:w="320"/>
              <w:gridCol w:w="320"/>
              <w:gridCol w:w="320"/>
              <w:gridCol w:w="487"/>
              <w:gridCol w:w="487"/>
              <w:gridCol w:w="487"/>
              <w:gridCol w:w="487"/>
              <w:gridCol w:w="487"/>
              <w:gridCol w:w="487"/>
              <w:gridCol w:w="487"/>
              <w:gridCol w:w="487"/>
              <w:gridCol w:w="487"/>
              <w:gridCol w:w="487"/>
              <w:gridCol w:w="487"/>
              <w:gridCol w:w="487"/>
              <w:gridCol w:w="487"/>
              <w:gridCol w:w="487"/>
            </w:tblGrid>
            <w:tr w:rsidR="00042DF0" w14:paraId="22D05187" w14:textId="77777777" w:rsidTr="00094142">
              <w:trPr>
                <w:tblCellSpacing w:w="0" w:type="dxa"/>
              </w:trPr>
              <w:tc>
                <w:tcPr>
                  <w:tcW w:w="0" w:type="auto"/>
                  <w:gridSpan w:val="21"/>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23CD550" w14:textId="77777777" w:rsidR="00042DF0" w:rsidRDefault="00042DF0" w:rsidP="00C86F0E">
                  <w:pPr>
                    <w:pStyle w:val="qlbt-cell-lineql-align-center"/>
                    <w:rPr>
                      <w:color w:val="000000"/>
                    </w:rPr>
                  </w:pPr>
                  <w:r>
                    <w:rPr>
                      <w:b/>
                      <w:bCs/>
                      <w:noProof/>
                      <w:color w:val="000000"/>
                    </w:rPr>
                    <w:t>Regione Puglia - Risparmio idrico potenziale realizzabile per effetto dell'ammodernamento degli impianti irrigui</w:t>
                  </w:r>
                </w:p>
              </w:tc>
            </w:tr>
            <w:tr w:rsidR="00042DF0" w14:paraId="262028EE" w14:textId="77777777" w:rsidTr="00094142">
              <w:trPr>
                <w:tblCellSpacing w:w="0" w:type="dxa"/>
              </w:trPr>
              <w:tc>
                <w:tcPr>
                  <w:tcW w:w="0" w:type="auto"/>
                  <w:gridSpan w:val="3"/>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CD47E7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F0352B8" w14:textId="77777777" w:rsidR="00042DF0" w:rsidRDefault="00042DF0" w:rsidP="00C86F0E">
                  <w:pPr>
                    <w:pStyle w:val="qlbt-cell-lineql-align-center"/>
                    <w:rPr>
                      <w:color w:val="000000"/>
                    </w:rPr>
                  </w:pPr>
                  <w:r>
                    <w:rPr>
                      <w:noProof/>
                      <w:color w:val="000000"/>
                    </w:rPr>
                    <w:t>Codice metodo irriguo da intervento</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D895A59" w14:textId="77777777" w:rsidR="00042DF0" w:rsidRDefault="00042DF0" w:rsidP="00C86F0E">
                  <w:pPr>
                    <w:pStyle w:val="qlbt-cell-lineql-align-center"/>
                    <w:rPr>
                      <w:color w:val="000000"/>
                    </w:rPr>
                  </w:pPr>
                  <w:r>
                    <w:rPr>
                      <w:noProof/>
                      <w:color w:val="000000"/>
                    </w:rPr>
                    <w:t>1</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495BEBC3" w14:textId="77777777" w:rsidR="00042DF0" w:rsidRDefault="00042DF0" w:rsidP="00C86F0E">
                  <w:pPr>
                    <w:pStyle w:val="qlbt-cell-lineql-align-center"/>
                    <w:rPr>
                      <w:color w:val="000000"/>
                    </w:rPr>
                  </w:pPr>
                  <w:r>
                    <w:rPr>
                      <w:noProof/>
                      <w:color w:val="000000"/>
                    </w:rPr>
                    <w:t>2</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670732D" w14:textId="77777777" w:rsidR="00042DF0" w:rsidRDefault="00042DF0" w:rsidP="00C86F0E">
                  <w:pPr>
                    <w:pStyle w:val="qlbt-cell-lineql-align-center"/>
                    <w:rPr>
                      <w:color w:val="000000"/>
                    </w:rPr>
                  </w:pPr>
                  <w:r>
                    <w:rPr>
                      <w:noProof/>
                      <w:color w:val="000000"/>
                    </w:rPr>
                    <w:t>3</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02FF6F4D" w14:textId="77777777" w:rsidR="00042DF0" w:rsidRDefault="00042DF0" w:rsidP="00C86F0E">
                  <w:pPr>
                    <w:pStyle w:val="qlbt-cell-lineql-align-center"/>
                    <w:rPr>
                      <w:color w:val="000000"/>
                    </w:rPr>
                  </w:pPr>
                  <w:r>
                    <w:rPr>
                      <w:noProof/>
                      <w:color w:val="000000"/>
                    </w:rPr>
                    <w:t>4</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C5D8A4F" w14:textId="77777777" w:rsidR="00042DF0" w:rsidRDefault="00042DF0" w:rsidP="00C86F0E">
                  <w:pPr>
                    <w:pStyle w:val="qlbt-cell-lineql-align-center"/>
                    <w:rPr>
                      <w:color w:val="000000"/>
                    </w:rPr>
                  </w:pPr>
                  <w:r>
                    <w:rPr>
                      <w:noProof/>
                      <w:color w:val="000000"/>
                    </w:rPr>
                    <w:t>5</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4B8FA80E" w14:textId="77777777" w:rsidR="00042DF0" w:rsidRDefault="00042DF0" w:rsidP="00C86F0E">
                  <w:pPr>
                    <w:pStyle w:val="qlbt-cell-lineql-align-center"/>
                    <w:rPr>
                      <w:color w:val="000000"/>
                    </w:rPr>
                  </w:pPr>
                  <w:r>
                    <w:rPr>
                      <w:noProof/>
                      <w:color w:val="000000"/>
                    </w:rPr>
                    <w:t>6</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12F0A22" w14:textId="77777777" w:rsidR="00042DF0" w:rsidRDefault="00042DF0" w:rsidP="00C86F0E">
                  <w:pPr>
                    <w:pStyle w:val="qlbt-cell-lineql-align-center"/>
                    <w:rPr>
                      <w:color w:val="000000"/>
                    </w:rPr>
                  </w:pPr>
                  <w:r>
                    <w:rPr>
                      <w:noProof/>
                      <w:color w:val="000000"/>
                    </w:rPr>
                    <w:t>7</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4A4AD84" w14:textId="77777777" w:rsidR="00042DF0" w:rsidRDefault="00042DF0" w:rsidP="00C86F0E">
                  <w:pPr>
                    <w:pStyle w:val="qlbt-cell-lineql-align-center"/>
                    <w:rPr>
                      <w:color w:val="000000"/>
                    </w:rPr>
                  </w:pPr>
                  <w:r>
                    <w:rPr>
                      <w:noProof/>
                      <w:color w:val="000000"/>
                    </w:rPr>
                    <w:t>8</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CA181C3" w14:textId="77777777" w:rsidR="00042DF0" w:rsidRDefault="00042DF0" w:rsidP="00C86F0E">
                  <w:pPr>
                    <w:pStyle w:val="qlbt-cell-lineql-align-center"/>
                    <w:rPr>
                      <w:color w:val="000000"/>
                    </w:rPr>
                  </w:pPr>
                  <w:r>
                    <w:rPr>
                      <w:noProof/>
                      <w:color w:val="000000"/>
                    </w:rPr>
                    <w:t>9</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AFBE363"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C4F4D18" w14:textId="77777777" w:rsidR="00042DF0" w:rsidRDefault="00042DF0" w:rsidP="00C86F0E">
                  <w:pPr>
                    <w:pStyle w:val="qlbt-cell-lineql-align-center"/>
                    <w:rPr>
                      <w:color w:val="000000"/>
                    </w:rPr>
                  </w:pPr>
                  <w:r>
                    <w:rPr>
                      <w:noProof/>
                      <w:color w:val="000000"/>
                    </w:rPr>
                    <w:t>11</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94D5C92" w14:textId="77777777" w:rsidR="00042DF0" w:rsidRDefault="00042DF0" w:rsidP="00C86F0E">
                  <w:pPr>
                    <w:pStyle w:val="qlbt-cell-lineql-align-center"/>
                    <w:rPr>
                      <w:color w:val="000000"/>
                    </w:rPr>
                  </w:pPr>
                  <w:r>
                    <w:rPr>
                      <w:noProof/>
                      <w:color w:val="000000"/>
                    </w:rPr>
                    <w:t>12</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7E5387D" w14:textId="77777777" w:rsidR="00042DF0" w:rsidRDefault="00042DF0" w:rsidP="00C86F0E">
                  <w:pPr>
                    <w:pStyle w:val="qlbt-cell-lineql-align-center"/>
                    <w:rPr>
                      <w:color w:val="000000"/>
                    </w:rPr>
                  </w:pPr>
                  <w:r>
                    <w:rPr>
                      <w:noProof/>
                      <w:color w:val="000000"/>
                    </w:rPr>
                    <w:t>13</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FB4D92C" w14:textId="77777777" w:rsidR="00042DF0" w:rsidRDefault="00042DF0" w:rsidP="00C86F0E">
                  <w:pPr>
                    <w:pStyle w:val="qlbt-cell-lineql-align-center"/>
                    <w:rPr>
                      <w:color w:val="000000"/>
                    </w:rPr>
                  </w:pPr>
                  <w:r>
                    <w:rPr>
                      <w:noProof/>
                      <w:color w:val="000000"/>
                    </w:rPr>
                    <w:t>14</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7FC2494" w14:textId="77777777" w:rsidR="00042DF0" w:rsidRDefault="00042DF0" w:rsidP="00C86F0E">
                  <w:pPr>
                    <w:pStyle w:val="qlbt-cell-lineql-align-center"/>
                    <w:rPr>
                      <w:color w:val="000000"/>
                    </w:rPr>
                  </w:pPr>
                  <w:r>
                    <w:rPr>
                      <w:noProof/>
                      <w:color w:val="000000"/>
                    </w:rPr>
                    <w:t>15</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F14396E" w14:textId="77777777" w:rsidR="00042DF0" w:rsidRDefault="00042DF0" w:rsidP="00C86F0E">
                  <w:pPr>
                    <w:pStyle w:val="qlbt-cell-lineql-align-center"/>
                    <w:rPr>
                      <w:color w:val="000000"/>
                    </w:rPr>
                  </w:pPr>
                  <w:r>
                    <w:rPr>
                      <w:noProof/>
                      <w:color w:val="000000"/>
                    </w:rPr>
                    <w:t>16</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5EBE795" w14:textId="77777777" w:rsidR="00042DF0" w:rsidRDefault="00042DF0" w:rsidP="00C86F0E">
                  <w:pPr>
                    <w:pStyle w:val="qlbt-cell-lineql-align-center"/>
                    <w:rPr>
                      <w:color w:val="000000"/>
                    </w:rPr>
                  </w:pPr>
                  <w:r>
                    <w:rPr>
                      <w:noProof/>
                      <w:color w:val="000000"/>
                    </w:rPr>
                    <w:t>17</w:t>
                  </w:r>
                </w:p>
              </w:tc>
            </w:tr>
            <w:tr w:rsidR="00042DF0" w14:paraId="411072C9" w14:textId="77777777" w:rsidTr="00094142">
              <w:trPr>
                <w:tblCellSpacing w:w="0"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ACEF838" w14:textId="77777777" w:rsidR="00042DF0" w:rsidRDefault="00042DF0" w:rsidP="00C86F0E">
                  <w:pPr>
                    <w:pStyle w:val="qlbt-cell-lineql-align-center"/>
                    <w:rPr>
                      <w:color w:val="000000"/>
                    </w:rPr>
                  </w:pPr>
                  <w:r>
                    <w:rPr>
                      <w:noProof/>
                      <w:color w:val="000000"/>
                    </w:rPr>
                    <w:t>Risparmio idrico potenziale minimo da conseguire per effetto degli interventi</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1155A4E" w14:textId="77777777" w:rsidR="00042DF0" w:rsidRDefault="00042DF0" w:rsidP="00C86F0E">
                  <w:pPr>
                    <w:pStyle w:val="qlbt-cell-lineql-align-center"/>
                    <w:rPr>
                      <w:color w:val="000000"/>
                    </w:rPr>
                  </w:pPr>
                  <w:r>
                    <w:rPr>
                      <w:noProof/>
                      <w:color w:val="000000"/>
                    </w:rPr>
                    <w:t>Codice metodo irriguo preesistente</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B3633A3" w14:textId="77777777" w:rsidR="00042DF0" w:rsidRDefault="00042DF0" w:rsidP="00C86F0E">
                  <w:pPr>
                    <w:pStyle w:val="qlbt-cell-lineql-align-center"/>
                    <w:rPr>
                      <w:color w:val="000000"/>
                    </w:rPr>
                  </w:pPr>
                  <w:r>
                    <w:rPr>
                      <w:noProof/>
                      <w:color w:val="000000"/>
                    </w:rPr>
                    <w:t>Indice di efficienza irrigua</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0967AAC4"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90EDDAB"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A5AD95C"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0A51A260"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8CEEB67" w14:textId="77777777" w:rsidR="00042DF0" w:rsidRDefault="00042DF0" w:rsidP="00C86F0E">
                  <w:pPr>
                    <w:pStyle w:val="qlbt-cell-lineql-align-center"/>
                    <w:rPr>
                      <w:color w:val="000000"/>
                    </w:rPr>
                  </w:pPr>
                  <w:r>
                    <w:rPr>
                      <w:noProof/>
                      <w:color w:val="000000"/>
                    </w:rPr>
                    <w:t>40%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529C6E7"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1EC068C2"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567F8FF9"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6C337D1" w14:textId="77777777" w:rsidR="00042DF0" w:rsidRDefault="00042DF0" w:rsidP="00C86F0E">
                  <w:pPr>
                    <w:pStyle w:val="qlbt-cell-lineql-align-center"/>
                    <w:rPr>
                      <w:color w:val="000000"/>
                    </w:rPr>
                  </w:pPr>
                  <w:r>
                    <w:rPr>
                      <w:noProof/>
                      <w:color w:val="000000"/>
                    </w:rPr>
                    <w:t>65%</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A415080" w14:textId="77777777" w:rsidR="00042DF0" w:rsidRDefault="00042DF0" w:rsidP="00C86F0E">
                  <w:pPr>
                    <w:pStyle w:val="qlbt-cell-lineql-align-center"/>
                    <w:rPr>
                      <w:color w:val="000000"/>
                    </w:rPr>
                  </w:pPr>
                  <w:r>
                    <w:rPr>
                      <w:noProof/>
                      <w:color w:val="000000"/>
                    </w:rPr>
                    <w:t>70%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6BA16D6" w14:textId="77777777" w:rsidR="00042DF0" w:rsidRDefault="00042DF0" w:rsidP="00C86F0E">
                  <w:pPr>
                    <w:pStyle w:val="qlbt-cell-lineql-align-center"/>
                    <w:rPr>
                      <w:color w:val="000000"/>
                    </w:rPr>
                  </w:pPr>
                  <w:r>
                    <w:rPr>
                      <w:noProof/>
                      <w:color w:val="000000"/>
                    </w:rPr>
                    <w:t>80%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5C0B15DD" w14:textId="77777777" w:rsidR="00042DF0" w:rsidRDefault="00042DF0" w:rsidP="00C86F0E">
                  <w:pPr>
                    <w:pStyle w:val="qlbt-cell-lineql-align-center"/>
                    <w:rPr>
                      <w:color w:val="000000"/>
                    </w:rPr>
                  </w:pPr>
                  <w:r>
                    <w:rPr>
                      <w:noProof/>
                      <w:color w:val="000000"/>
                    </w:rPr>
                    <w:t>80%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30529E85" w14:textId="77777777" w:rsidR="00042DF0" w:rsidRDefault="00042DF0" w:rsidP="00C86F0E">
                  <w:pPr>
                    <w:pStyle w:val="qlbt-cell-lineql-align-center"/>
                    <w:rPr>
                      <w:color w:val="000000"/>
                    </w:rPr>
                  </w:pPr>
                  <w:r>
                    <w:rPr>
                      <w:noProof/>
                      <w:color w:val="000000"/>
                    </w:rPr>
                    <w:t>85%</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C9828FC" w14:textId="77777777" w:rsidR="00042DF0" w:rsidRDefault="00042DF0" w:rsidP="00C86F0E">
                  <w:pPr>
                    <w:pStyle w:val="qlbt-cell-lineql-align-center"/>
                    <w:rPr>
                      <w:color w:val="000000"/>
                    </w:rPr>
                  </w:pPr>
                  <w:r>
                    <w:rPr>
                      <w:noProof/>
                      <w:color w:val="000000"/>
                    </w:rPr>
                    <w:t>85%</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4692F21" w14:textId="77777777" w:rsidR="00042DF0" w:rsidRDefault="00042DF0" w:rsidP="00C86F0E">
                  <w:pPr>
                    <w:pStyle w:val="qlbt-cell-lineql-align-center"/>
                    <w:rPr>
                      <w:color w:val="000000"/>
                    </w:rPr>
                  </w:pPr>
                  <w:r>
                    <w:rPr>
                      <w:noProof/>
                      <w:color w:val="000000"/>
                    </w:rPr>
                    <w:t>90%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7241C7E6" w14:textId="77777777" w:rsidR="00042DF0" w:rsidRDefault="00042DF0" w:rsidP="00C86F0E">
                  <w:pPr>
                    <w:pStyle w:val="qlbt-cell-lineql-align-center"/>
                    <w:rPr>
                      <w:color w:val="000000"/>
                    </w:rPr>
                  </w:pPr>
                  <w:r>
                    <w:rPr>
                      <w:noProof/>
                      <w:color w:val="000000"/>
                    </w:rPr>
                    <w:t>90%</w:t>
                  </w:r>
                </w:p>
              </w:tc>
              <w:tc>
                <w:tcPr>
                  <w:tcW w:w="0" w:type="auto"/>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609EA442" w14:textId="77777777" w:rsidR="00042DF0" w:rsidRDefault="00042DF0" w:rsidP="00C86F0E">
                  <w:pPr>
                    <w:pStyle w:val="qlbt-cell-lineql-align-center"/>
                    <w:rPr>
                      <w:color w:val="000000"/>
                    </w:rPr>
                  </w:pPr>
                  <w:r>
                    <w:rPr>
                      <w:noProof/>
                      <w:color w:val="000000"/>
                    </w:rPr>
                    <w:t>90%</w:t>
                  </w:r>
                </w:p>
              </w:tc>
            </w:tr>
            <w:tr w:rsidR="00042DF0" w14:paraId="716BF34A" w14:textId="77777777" w:rsidTr="00094142">
              <w:trPr>
                <w:tblCellSpacing w:w="0" w:type="dxa"/>
              </w:trPr>
              <w:tc>
                <w:tcPr>
                  <w:tcW w:w="0" w:type="auto"/>
                  <w:vMerge w:val="restar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F1057B2" w14:textId="77777777" w:rsidR="00042DF0" w:rsidRDefault="00042DF0" w:rsidP="00C86F0E">
                  <w:pPr>
                    <w:pStyle w:val="qlbt-cell-lineql-align-center"/>
                    <w:rPr>
                      <w:color w:val="000000"/>
                    </w:rPr>
                  </w:pPr>
                  <w:r>
                    <w:rPr>
                      <w:noProof/>
                      <w:color w:val="000000"/>
                    </w:rPr>
                    <w:t>Scorrimento</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10116DE" w14:textId="77777777" w:rsidR="00042DF0" w:rsidRDefault="00042DF0" w:rsidP="00C86F0E">
                  <w:pPr>
                    <w:pStyle w:val="qlbt-cell-lineql-align-center"/>
                    <w:rPr>
                      <w:color w:val="000000"/>
                    </w:rPr>
                  </w:pPr>
                  <w:r>
                    <w:rPr>
                      <w:noProof/>
                      <w:color w:val="000000"/>
                    </w:rPr>
                    <w:t>25%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D6F5E6" w14:textId="77777777" w:rsidR="00042DF0" w:rsidRDefault="00042DF0" w:rsidP="00C86F0E">
                  <w:pPr>
                    <w:pStyle w:val="qlbt-cell-lineql-align-center"/>
                    <w:rPr>
                      <w:color w:val="000000"/>
                    </w:rPr>
                  </w:pPr>
                  <w:r>
                    <w:rPr>
                      <w:noProof/>
                      <w:color w:val="000000"/>
                    </w:rPr>
                    <w:t>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A45BAF"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25E2E5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22419C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DFD587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375BB2" w14:textId="77777777" w:rsidR="00042DF0" w:rsidRDefault="00042DF0" w:rsidP="00C86F0E">
                  <w:pPr>
                    <w:pStyle w:val="qlbt-cell-lineql-align-center"/>
                    <w:rPr>
                      <w:color w:val="000000"/>
                    </w:rPr>
                  </w:pPr>
                  <w:r>
                    <w:rPr>
                      <w:noProof/>
                      <w:color w:val="000000"/>
                    </w:rPr>
                    <w:t>50,00%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C57150" w14:textId="77777777" w:rsidR="00042DF0" w:rsidRDefault="00042DF0" w:rsidP="00C86F0E">
                  <w:pPr>
                    <w:pStyle w:val="qlbt-cell-lineql-align-center"/>
                    <w:rPr>
                      <w:color w:val="000000"/>
                    </w:rPr>
                  </w:pPr>
                  <w:r>
                    <w:rPr>
                      <w:noProof/>
                      <w:color w:val="000000"/>
                    </w:rPr>
                    <w:t>75,00%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98E5FF"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BC62F7"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2D9D55"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F9AC9C"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5F9145" w14:textId="77777777" w:rsidR="00042DF0" w:rsidRDefault="00042DF0" w:rsidP="00C86F0E">
                  <w:pPr>
                    <w:pStyle w:val="qlbt-cell-lineql-align-center"/>
                    <w:rPr>
                      <w:color w:val="000000"/>
                    </w:rPr>
                  </w:pPr>
                  <w:r>
                    <w:rPr>
                      <w:noProof/>
                      <w:color w:val="000000"/>
                    </w:rPr>
                    <w:t>85,70%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54F18A" w14:textId="77777777" w:rsidR="00042DF0" w:rsidRDefault="00042DF0" w:rsidP="00C86F0E">
                  <w:pPr>
                    <w:pStyle w:val="qlbt-cell-lineql-align-center"/>
                    <w:rPr>
                      <w:color w:val="000000"/>
                    </w:rPr>
                  </w:pPr>
                  <w:r>
                    <w:rPr>
                      <w:noProof/>
                      <w:color w:val="000000"/>
                    </w:rPr>
                    <w:t>87,50%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C2FD13" w14:textId="77777777" w:rsidR="00042DF0" w:rsidRDefault="00042DF0" w:rsidP="00C86F0E">
                  <w:pPr>
                    <w:pStyle w:val="qlbt-cell-lineql-align-center"/>
                    <w:rPr>
                      <w:color w:val="000000"/>
                    </w:rPr>
                  </w:pPr>
                  <w:r>
                    <w:rPr>
                      <w:noProof/>
                      <w:color w:val="000000"/>
                    </w:rPr>
                    <w:t>87,50%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736F63" w14:textId="77777777" w:rsidR="00042DF0" w:rsidRDefault="00042DF0" w:rsidP="00C86F0E">
                  <w:pPr>
                    <w:pStyle w:val="qlbt-cell-lineql-align-center"/>
                    <w:rPr>
                      <w:color w:val="000000"/>
                    </w:rPr>
                  </w:pPr>
                  <w:r>
                    <w:rPr>
                      <w:noProof/>
                      <w:color w:val="000000"/>
                    </w:rPr>
                    <w:t>88,20%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84E642" w14:textId="77777777" w:rsidR="00042DF0" w:rsidRDefault="00042DF0" w:rsidP="00C86F0E">
                  <w:pPr>
                    <w:pStyle w:val="qlbt-cell-lineql-align-center"/>
                    <w:rPr>
                      <w:color w:val="000000"/>
                    </w:rPr>
                  </w:pPr>
                  <w:r>
                    <w:rPr>
                      <w:noProof/>
                      <w:color w:val="000000"/>
                    </w:rPr>
                    <w:t>88,20%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823BC9" w14:textId="77777777" w:rsidR="00042DF0" w:rsidRDefault="00042DF0" w:rsidP="00C86F0E">
                  <w:pPr>
                    <w:pStyle w:val="qlbt-cell-lineql-align-center"/>
                    <w:rPr>
                      <w:color w:val="000000"/>
                    </w:rPr>
                  </w:pPr>
                  <w:r>
                    <w:rPr>
                      <w:noProof/>
                      <w:color w:val="000000"/>
                    </w:rPr>
                    <w:t>88,90%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3C3E46" w14:textId="77777777" w:rsidR="00042DF0" w:rsidRDefault="00042DF0" w:rsidP="00C86F0E">
                  <w:pPr>
                    <w:pStyle w:val="qlbt-cell-lineql-align-center"/>
                    <w:rPr>
                      <w:color w:val="000000"/>
                    </w:rPr>
                  </w:pPr>
                  <w:r>
                    <w:rPr>
                      <w:noProof/>
                      <w:color w:val="000000"/>
                    </w:rPr>
                    <w:t>88,90%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2DDC5E" w14:textId="77777777" w:rsidR="00042DF0" w:rsidRDefault="00042DF0" w:rsidP="00C86F0E">
                  <w:pPr>
                    <w:pStyle w:val="qlbt-cell-lineql-align-center"/>
                    <w:rPr>
                      <w:color w:val="000000"/>
                    </w:rPr>
                  </w:pPr>
                  <w:r>
                    <w:rPr>
                      <w:noProof/>
                      <w:color w:val="000000"/>
                    </w:rPr>
                    <w:t>88,90%</w:t>
                  </w:r>
                </w:p>
              </w:tc>
            </w:tr>
            <w:tr w:rsidR="00042DF0" w14:paraId="739D871D"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5561425C"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0F3BB398"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657E7A" w14:textId="77777777" w:rsidR="00042DF0" w:rsidRDefault="00042DF0" w:rsidP="00C86F0E">
                  <w:pPr>
                    <w:pStyle w:val="qlbt-cell-lineql-align-center"/>
                    <w:rPr>
                      <w:color w:val="000000"/>
                    </w:rPr>
                  </w:pPr>
                  <w:r>
                    <w:rPr>
                      <w:noProof/>
                      <w:color w:val="000000"/>
                    </w:rPr>
                    <w:t>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B1C0E5"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E42025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56069B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EC5895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31ECD3" w14:textId="77777777" w:rsidR="00042DF0" w:rsidRDefault="00042DF0" w:rsidP="00C86F0E">
                  <w:pPr>
                    <w:pStyle w:val="qlbt-cell-lineql-align-center"/>
                    <w:rPr>
                      <w:color w:val="000000"/>
                    </w:rPr>
                  </w:pPr>
                  <w:r>
                    <w:rPr>
                      <w:noProof/>
                      <w:color w:val="000000"/>
                    </w:rPr>
                    <w:t>50,00%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5732FE" w14:textId="77777777" w:rsidR="00042DF0" w:rsidRDefault="00042DF0" w:rsidP="00C86F0E">
                  <w:pPr>
                    <w:pStyle w:val="qlbt-cell-lineql-align-center"/>
                    <w:rPr>
                      <w:color w:val="000000"/>
                    </w:rPr>
                  </w:pPr>
                  <w:r>
                    <w:rPr>
                      <w:noProof/>
                      <w:color w:val="000000"/>
                    </w:rPr>
                    <w:t>75,00%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4C1A08"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8F83FE"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C76E14"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D6E80E"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91456A" w14:textId="77777777" w:rsidR="00042DF0" w:rsidRDefault="00042DF0" w:rsidP="00C86F0E">
                  <w:pPr>
                    <w:pStyle w:val="qlbt-cell-lineql-align-center"/>
                    <w:rPr>
                      <w:color w:val="000000"/>
                    </w:rPr>
                  </w:pPr>
                  <w:r>
                    <w:rPr>
                      <w:noProof/>
                      <w:color w:val="000000"/>
                    </w:rPr>
                    <w:t>85,70%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20D5AA" w14:textId="77777777" w:rsidR="00042DF0" w:rsidRDefault="00042DF0" w:rsidP="00C86F0E">
                  <w:pPr>
                    <w:pStyle w:val="qlbt-cell-lineql-align-center"/>
                    <w:rPr>
                      <w:color w:val="000000"/>
                    </w:rPr>
                  </w:pPr>
                  <w:r>
                    <w:rPr>
                      <w:noProof/>
                      <w:color w:val="000000"/>
                    </w:rPr>
                    <w:t>87,50%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B1B2A6" w14:textId="77777777" w:rsidR="00042DF0" w:rsidRDefault="00042DF0" w:rsidP="00C86F0E">
                  <w:pPr>
                    <w:pStyle w:val="qlbt-cell-lineql-align-center"/>
                    <w:rPr>
                      <w:color w:val="000000"/>
                    </w:rPr>
                  </w:pPr>
                  <w:r>
                    <w:rPr>
                      <w:noProof/>
                      <w:color w:val="000000"/>
                    </w:rPr>
                    <w:t>87,50%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1F669D" w14:textId="77777777" w:rsidR="00042DF0" w:rsidRDefault="00042DF0" w:rsidP="00C86F0E">
                  <w:pPr>
                    <w:pStyle w:val="qlbt-cell-lineql-align-center"/>
                    <w:rPr>
                      <w:color w:val="000000"/>
                    </w:rPr>
                  </w:pPr>
                  <w:r>
                    <w:rPr>
                      <w:noProof/>
                      <w:color w:val="000000"/>
                    </w:rPr>
                    <w:t>88,20%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B08CD8" w14:textId="77777777" w:rsidR="00042DF0" w:rsidRDefault="00042DF0" w:rsidP="00C86F0E">
                  <w:pPr>
                    <w:pStyle w:val="qlbt-cell-lineql-align-center"/>
                    <w:rPr>
                      <w:color w:val="000000"/>
                    </w:rPr>
                  </w:pPr>
                  <w:r>
                    <w:rPr>
                      <w:noProof/>
                      <w:color w:val="000000"/>
                    </w:rPr>
                    <w:t>88,20%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182563" w14:textId="77777777" w:rsidR="00042DF0" w:rsidRDefault="00042DF0" w:rsidP="00C86F0E">
                  <w:pPr>
                    <w:pStyle w:val="qlbt-cell-lineql-align-center"/>
                    <w:rPr>
                      <w:color w:val="000000"/>
                    </w:rPr>
                  </w:pPr>
                  <w:r>
                    <w:rPr>
                      <w:noProof/>
                      <w:color w:val="000000"/>
                    </w:rPr>
                    <w:t>88,90%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5F4EE3" w14:textId="77777777" w:rsidR="00042DF0" w:rsidRDefault="00042DF0" w:rsidP="00C86F0E">
                  <w:pPr>
                    <w:pStyle w:val="qlbt-cell-lineql-align-center"/>
                    <w:rPr>
                      <w:color w:val="000000"/>
                    </w:rPr>
                  </w:pPr>
                  <w:r>
                    <w:rPr>
                      <w:noProof/>
                      <w:color w:val="000000"/>
                    </w:rPr>
                    <w:t>88,90%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62211F" w14:textId="77777777" w:rsidR="00042DF0" w:rsidRDefault="00042DF0" w:rsidP="00C86F0E">
                  <w:pPr>
                    <w:pStyle w:val="qlbt-cell-lineql-align-center"/>
                    <w:rPr>
                      <w:color w:val="000000"/>
                    </w:rPr>
                  </w:pPr>
                  <w:r>
                    <w:rPr>
                      <w:noProof/>
                      <w:color w:val="000000"/>
                    </w:rPr>
                    <w:t>88,90%</w:t>
                  </w:r>
                </w:p>
              </w:tc>
            </w:tr>
            <w:tr w:rsidR="00042DF0" w14:paraId="17DAFF67"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7D555041"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4CF4BD08"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04B9A4" w14:textId="77777777" w:rsidR="00042DF0" w:rsidRDefault="00042DF0" w:rsidP="00C86F0E">
                  <w:pPr>
                    <w:pStyle w:val="qlbt-cell-lineql-align-center"/>
                    <w:rPr>
                      <w:color w:val="000000"/>
                    </w:rPr>
                  </w:pPr>
                  <w:r>
                    <w:rPr>
                      <w:noProof/>
                      <w:color w:val="000000"/>
                    </w:rPr>
                    <w:t>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52AB56"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283C52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42F4AD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55847D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C811F7" w14:textId="77777777" w:rsidR="00042DF0" w:rsidRDefault="00042DF0" w:rsidP="00C86F0E">
                  <w:pPr>
                    <w:pStyle w:val="qlbt-cell-lineql-align-center"/>
                    <w:rPr>
                      <w:color w:val="000000"/>
                    </w:rPr>
                  </w:pPr>
                  <w:r>
                    <w:rPr>
                      <w:noProof/>
                      <w:color w:val="000000"/>
                    </w:rPr>
                    <w:t>50,00%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65FFEE" w14:textId="77777777" w:rsidR="00042DF0" w:rsidRDefault="00042DF0" w:rsidP="00C86F0E">
                  <w:pPr>
                    <w:pStyle w:val="qlbt-cell-lineql-align-center"/>
                    <w:rPr>
                      <w:color w:val="000000"/>
                    </w:rPr>
                  </w:pPr>
                  <w:r>
                    <w:rPr>
                      <w:noProof/>
                      <w:color w:val="000000"/>
                    </w:rPr>
                    <w:t>75,00%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182713"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9FE709"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6F03A9"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EC377F" w14:textId="77777777" w:rsidR="00042DF0" w:rsidRDefault="00042DF0" w:rsidP="00C86F0E">
                  <w:pPr>
                    <w:pStyle w:val="qlbt-cell-lineql-align-center"/>
                    <w:rPr>
                      <w:color w:val="000000"/>
                    </w:rPr>
                  </w:pPr>
                  <w:r>
                    <w:rPr>
                      <w:noProof/>
                      <w:color w:val="000000"/>
                    </w:rPr>
                    <w:t>83,30%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19D974" w14:textId="77777777" w:rsidR="00042DF0" w:rsidRDefault="00042DF0" w:rsidP="00C86F0E">
                  <w:pPr>
                    <w:pStyle w:val="qlbt-cell-lineql-align-center"/>
                    <w:rPr>
                      <w:color w:val="000000"/>
                    </w:rPr>
                  </w:pPr>
                  <w:r>
                    <w:rPr>
                      <w:noProof/>
                      <w:color w:val="000000"/>
                    </w:rPr>
                    <w:t>85,70%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B81A91" w14:textId="77777777" w:rsidR="00042DF0" w:rsidRDefault="00042DF0" w:rsidP="00C86F0E">
                  <w:pPr>
                    <w:pStyle w:val="qlbt-cell-lineql-align-center"/>
                    <w:rPr>
                      <w:color w:val="000000"/>
                    </w:rPr>
                  </w:pPr>
                  <w:r>
                    <w:rPr>
                      <w:noProof/>
                      <w:color w:val="000000"/>
                    </w:rPr>
                    <w:t>87,50%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E02E4E" w14:textId="77777777" w:rsidR="00042DF0" w:rsidRDefault="00042DF0" w:rsidP="00C86F0E">
                  <w:pPr>
                    <w:pStyle w:val="qlbt-cell-lineql-align-center"/>
                    <w:rPr>
                      <w:color w:val="000000"/>
                    </w:rPr>
                  </w:pPr>
                  <w:r>
                    <w:rPr>
                      <w:noProof/>
                      <w:color w:val="000000"/>
                    </w:rPr>
                    <w:t>87,50%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5D231B" w14:textId="77777777" w:rsidR="00042DF0" w:rsidRDefault="00042DF0" w:rsidP="00C86F0E">
                  <w:pPr>
                    <w:pStyle w:val="qlbt-cell-lineql-align-center"/>
                    <w:rPr>
                      <w:color w:val="000000"/>
                    </w:rPr>
                  </w:pPr>
                  <w:r>
                    <w:rPr>
                      <w:noProof/>
                      <w:color w:val="000000"/>
                    </w:rPr>
                    <w:t>88,20%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188233" w14:textId="77777777" w:rsidR="00042DF0" w:rsidRDefault="00042DF0" w:rsidP="00C86F0E">
                  <w:pPr>
                    <w:pStyle w:val="qlbt-cell-lineql-align-center"/>
                    <w:rPr>
                      <w:color w:val="000000"/>
                    </w:rPr>
                  </w:pPr>
                  <w:r>
                    <w:rPr>
                      <w:noProof/>
                      <w:color w:val="000000"/>
                    </w:rPr>
                    <w:t>88,20%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47ABA2" w14:textId="77777777" w:rsidR="00042DF0" w:rsidRDefault="00042DF0" w:rsidP="00C86F0E">
                  <w:pPr>
                    <w:pStyle w:val="qlbt-cell-lineql-align-center"/>
                    <w:rPr>
                      <w:color w:val="000000"/>
                    </w:rPr>
                  </w:pPr>
                  <w:r>
                    <w:rPr>
                      <w:noProof/>
                      <w:color w:val="000000"/>
                    </w:rPr>
                    <w:t>88,90%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902CCF" w14:textId="77777777" w:rsidR="00042DF0" w:rsidRDefault="00042DF0" w:rsidP="00C86F0E">
                  <w:pPr>
                    <w:pStyle w:val="qlbt-cell-lineql-align-center"/>
                    <w:rPr>
                      <w:color w:val="000000"/>
                    </w:rPr>
                  </w:pPr>
                  <w:r>
                    <w:rPr>
                      <w:noProof/>
                      <w:color w:val="000000"/>
                    </w:rPr>
                    <w:t>88,90%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13DB90" w14:textId="77777777" w:rsidR="00042DF0" w:rsidRDefault="00042DF0" w:rsidP="00C86F0E">
                  <w:pPr>
                    <w:pStyle w:val="qlbt-cell-lineql-align-center"/>
                    <w:rPr>
                      <w:color w:val="000000"/>
                    </w:rPr>
                  </w:pPr>
                  <w:r>
                    <w:rPr>
                      <w:noProof/>
                      <w:color w:val="000000"/>
                    </w:rPr>
                    <w:t>88,90%</w:t>
                  </w:r>
                </w:p>
              </w:tc>
            </w:tr>
            <w:tr w:rsidR="00042DF0" w14:paraId="2749EB44" w14:textId="77777777" w:rsidTr="00094142">
              <w:trPr>
                <w:tblCellSpacing w:w="0" w:type="dxa"/>
              </w:trPr>
              <w:tc>
                <w:tcPr>
                  <w:tcW w:w="0" w:type="auto"/>
                  <w:vMerge w:val="restar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4784CEF6" w14:textId="77777777" w:rsidR="00042DF0" w:rsidRDefault="00042DF0" w:rsidP="00C86F0E">
                  <w:pPr>
                    <w:pStyle w:val="qlbt-cell-lineql-align-center"/>
                    <w:rPr>
                      <w:color w:val="000000"/>
                    </w:rPr>
                  </w:pPr>
                  <w:r>
                    <w:rPr>
                      <w:noProof/>
                      <w:color w:val="000000"/>
                    </w:rPr>
                    <w:t>Altri sistemi irrigui</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4D048437"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510B72" w14:textId="77777777" w:rsidR="00042DF0" w:rsidRDefault="00042DF0" w:rsidP="00C86F0E">
                  <w:pPr>
                    <w:pStyle w:val="qlbt-cell-lineql-align-center"/>
                    <w:rPr>
                      <w:color w:val="000000"/>
                    </w:rPr>
                  </w:pPr>
                  <w:r>
                    <w:rPr>
                      <w:noProof/>
                      <w:color w:val="000000"/>
                    </w:rPr>
                    <w:t>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30E99B" w14:textId="77777777" w:rsidR="00042DF0" w:rsidRDefault="00042DF0" w:rsidP="00C86F0E">
                  <w:pPr>
                    <w:pStyle w:val="qlbt-cell-lineql-align-center"/>
                    <w:rPr>
                      <w:color w:val="000000"/>
                    </w:rPr>
                  </w:pPr>
                  <w:r>
                    <w:rPr>
                      <w:noProof/>
                      <w:color w:val="000000"/>
                    </w:rPr>
                    <w:t>20%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87ECD4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396F5A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15C3E4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ACED00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0FCEB8" w14:textId="77777777" w:rsidR="00042DF0" w:rsidRDefault="00042DF0" w:rsidP="00C86F0E">
                  <w:pPr>
                    <w:pStyle w:val="qlbt-cell-lineql-align-center"/>
                    <w:rPr>
                      <w:color w:val="000000"/>
                    </w:rPr>
                  </w:pPr>
                  <w:r>
                    <w:rPr>
                      <w:noProof/>
                      <w:color w:val="000000"/>
                    </w:rPr>
                    <w:t>50,00%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7A7244" w14:textId="77777777" w:rsidR="00042DF0" w:rsidRDefault="00042DF0" w:rsidP="00C86F0E">
                  <w:pPr>
                    <w:pStyle w:val="qlbt-cell-lineql-align-center"/>
                    <w:rPr>
                      <w:color w:val="000000"/>
                    </w:rPr>
                  </w:pPr>
                  <w:r>
                    <w:rPr>
                      <w:noProof/>
                      <w:color w:val="000000"/>
                    </w:rPr>
                    <w:t>66,70%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7E5345" w14:textId="77777777" w:rsidR="00042DF0" w:rsidRDefault="00042DF0" w:rsidP="00C86F0E">
                  <w:pPr>
                    <w:pStyle w:val="qlbt-cell-lineql-align-center"/>
                    <w:rPr>
                      <w:color w:val="000000"/>
                    </w:rPr>
                  </w:pPr>
                  <w:r>
                    <w:rPr>
                      <w:noProof/>
                      <w:color w:val="000000"/>
                    </w:rPr>
                    <w:t>66,70%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4D8397" w14:textId="77777777" w:rsidR="00042DF0" w:rsidRDefault="00042DF0" w:rsidP="00C86F0E">
                  <w:pPr>
                    <w:pStyle w:val="qlbt-cell-lineql-align-center"/>
                    <w:rPr>
                      <w:color w:val="000000"/>
                    </w:rPr>
                  </w:pPr>
                  <w:r>
                    <w:rPr>
                      <w:noProof/>
                      <w:color w:val="000000"/>
                    </w:rPr>
                    <w:t>66,70%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BE05B4" w14:textId="77777777" w:rsidR="00042DF0" w:rsidRDefault="00042DF0" w:rsidP="00C86F0E">
                  <w:pPr>
                    <w:pStyle w:val="qlbt-cell-lineql-align-center"/>
                    <w:rPr>
                      <w:color w:val="000000"/>
                    </w:rPr>
                  </w:pPr>
                  <w:r>
                    <w:rPr>
                      <w:noProof/>
                      <w:color w:val="000000"/>
                    </w:rPr>
                    <w:t>66,70%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EDC007" w14:textId="77777777" w:rsidR="00042DF0" w:rsidRDefault="00042DF0" w:rsidP="00C86F0E">
                  <w:pPr>
                    <w:pStyle w:val="qlbt-cell-lineql-align-center"/>
                    <w:rPr>
                      <w:color w:val="000000"/>
                    </w:rPr>
                  </w:pPr>
                  <w:r>
                    <w:rPr>
                      <w:noProof/>
                      <w:color w:val="000000"/>
                    </w:rPr>
                    <w:t>71,40%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ECAD20" w14:textId="77777777" w:rsidR="00042DF0" w:rsidRDefault="00042DF0" w:rsidP="00C86F0E">
                  <w:pPr>
                    <w:pStyle w:val="qlbt-cell-lineql-align-center"/>
                    <w:rPr>
                      <w:color w:val="000000"/>
                    </w:rPr>
                  </w:pPr>
                  <w:r>
                    <w:rPr>
                      <w:noProof/>
                      <w:color w:val="000000"/>
                    </w:rPr>
                    <w:t>75,00%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BA83A2" w14:textId="77777777" w:rsidR="00042DF0" w:rsidRDefault="00042DF0" w:rsidP="00C86F0E">
                  <w:pPr>
                    <w:pStyle w:val="qlbt-cell-lineql-align-center"/>
                    <w:rPr>
                      <w:color w:val="000000"/>
                    </w:rPr>
                  </w:pPr>
                  <w:r>
                    <w:rPr>
                      <w:noProof/>
                      <w:color w:val="000000"/>
                    </w:rPr>
                    <w:t>75,00%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58C3FA" w14:textId="77777777" w:rsidR="00042DF0" w:rsidRDefault="00042DF0" w:rsidP="00C86F0E">
                  <w:pPr>
                    <w:pStyle w:val="qlbt-cell-lineql-align-center"/>
                    <w:rPr>
                      <w:color w:val="000000"/>
                    </w:rPr>
                  </w:pPr>
                  <w:r>
                    <w:rPr>
                      <w:noProof/>
                      <w:color w:val="000000"/>
                    </w:rPr>
                    <w:t>76,50%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633DD8" w14:textId="77777777" w:rsidR="00042DF0" w:rsidRDefault="00042DF0" w:rsidP="00C86F0E">
                  <w:pPr>
                    <w:pStyle w:val="qlbt-cell-lineql-align-center"/>
                    <w:rPr>
                      <w:color w:val="000000"/>
                    </w:rPr>
                  </w:pPr>
                  <w:r>
                    <w:rPr>
                      <w:noProof/>
                      <w:color w:val="000000"/>
                    </w:rPr>
                    <w:t>76,50%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4829DC" w14:textId="77777777" w:rsidR="00042DF0" w:rsidRDefault="00042DF0" w:rsidP="00C86F0E">
                  <w:pPr>
                    <w:pStyle w:val="qlbt-cell-lineql-align-center"/>
                    <w:rPr>
                      <w:color w:val="000000"/>
                    </w:rPr>
                  </w:pPr>
                  <w:r>
                    <w:rPr>
                      <w:noProof/>
                      <w:color w:val="000000"/>
                    </w:rPr>
                    <w:t>77,80%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7AC513" w14:textId="77777777" w:rsidR="00042DF0" w:rsidRDefault="00042DF0" w:rsidP="00C86F0E">
                  <w:pPr>
                    <w:pStyle w:val="qlbt-cell-lineql-align-center"/>
                    <w:rPr>
                      <w:color w:val="000000"/>
                    </w:rPr>
                  </w:pPr>
                  <w:r>
                    <w:rPr>
                      <w:noProof/>
                      <w:color w:val="000000"/>
                    </w:rPr>
                    <w:t>77,80%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E73E33" w14:textId="77777777" w:rsidR="00042DF0" w:rsidRDefault="00042DF0" w:rsidP="00C86F0E">
                  <w:pPr>
                    <w:pStyle w:val="qlbt-cell-lineql-align-center"/>
                    <w:rPr>
                      <w:color w:val="000000"/>
                    </w:rPr>
                  </w:pPr>
                  <w:r>
                    <w:rPr>
                      <w:noProof/>
                      <w:color w:val="000000"/>
                    </w:rPr>
                    <w:t>77,80%</w:t>
                  </w:r>
                </w:p>
              </w:tc>
            </w:tr>
            <w:tr w:rsidR="00042DF0" w14:paraId="7AC11403"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59D36725"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1E28CF4F"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A5CD83" w14:textId="77777777" w:rsidR="00042DF0" w:rsidRDefault="00042DF0" w:rsidP="00C86F0E">
                  <w:pPr>
                    <w:pStyle w:val="qlbt-cell-lineql-align-center"/>
                    <w:rPr>
                      <w:color w:val="000000"/>
                    </w:rPr>
                  </w:pPr>
                  <w:r>
                    <w:rPr>
                      <w:noProof/>
                      <w:color w:val="000000"/>
                    </w:rPr>
                    <w:t>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C9DCD3" w14:textId="77777777" w:rsidR="00042DF0" w:rsidRDefault="00042DF0" w:rsidP="00C86F0E">
                  <w:pPr>
                    <w:pStyle w:val="qlbt-cell-lineql-align-center"/>
                    <w:rPr>
                      <w:color w:val="000000"/>
                    </w:rPr>
                  </w:pPr>
                  <w:r>
                    <w:rPr>
                      <w:noProof/>
                      <w:color w:val="000000"/>
                    </w:rPr>
                    <w:t>40%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0297A5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24861A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DD841E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C641D4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7C3B35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C2D656"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A565A8"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398B4A"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A164A3"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9E8805" w14:textId="77777777" w:rsidR="00042DF0" w:rsidRDefault="00042DF0" w:rsidP="00C86F0E">
                  <w:pPr>
                    <w:pStyle w:val="qlbt-cell-lineql-align-center"/>
                    <w:rPr>
                      <w:color w:val="000000"/>
                    </w:rPr>
                  </w:pPr>
                  <w:r>
                    <w:rPr>
                      <w:noProof/>
                      <w:color w:val="000000"/>
                    </w:rPr>
                    <w:t>42,90%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D51A9B" w14:textId="77777777" w:rsidR="00042DF0" w:rsidRDefault="00042DF0" w:rsidP="00C86F0E">
                  <w:pPr>
                    <w:pStyle w:val="qlbt-cell-lineql-align-center"/>
                    <w:rPr>
                      <w:color w:val="000000"/>
                    </w:rPr>
                  </w:pPr>
                  <w:r>
                    <w:rPr>
                      <w:noProof/>
                      <w:color w:val="000000"/>
                    </w:rPr>
                    <w:t>50,00%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6A90A4" w14:textId="77777777" w:rsidR="00042DF0" w:rsidRDefault="00042DF0" w:rsidP="00C86F0E">
                  <w:pPr>
                    <w:pStyle w:val="qlbt-cell-lineql-align-center"/>
                    <w:rPr>
                      <w:color w:val="000000"/>
                    </w:rPr>
                  </w:pPr>
                  <w:r>
                    <w:rPr>
                      <w:noProof/>
                      <w:color w:val="000000"/>
                    </w:rPr>
                    <w:t>50,00%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3B9F60" w14:textId="77777777" w:rsidR="00042DF0" w:rsidRDefault="00042DF0" w:rsidP="00C86F0E">
                  <w:pPr>
                    <w:pStyle w:val="qlbt-cell-lineql-align-center"/>
                    <w:rPr>
                      <w:color w:val="000000"/>
                    </w:rPr>
                  </w:pPr>
                  <w:r>
                    <w:rPr>
                      <w:noProof/>
                      <w:color w:val="000000"/>
                    </w:rPr>
                    <w:t>52,90%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5DD768" w14:textId="77777777" w:rsidR="00042DF0" w:rsidRDefault="00042DF0" w:rsidP="00C86F0E">
                  <w:pPr>
                    <w:pStyle w:val="qlbt-cell-lineql-align-center"/>
                    <w:rPr>
                      <w:color w:val="000000"/>
                    </w:rPr>
                  </w:pPr>
                  <w:r>
                    <w:rPr>
                      <w:noProof/>
                      <w:color w:val="000000"/>
                    </w:rPr>
                    <w:t>52,90%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1D66BC" w14:textId="77777777" w:rsidR="00042DF0" w:rsidRDefault="00042DF0" w:rsidP="00C86F0E">
                  <w:pPr>
                    <w:pStyle w:val="qlbt-cell-lineql-align-center"/>
                    <w:rPr>
                      <w:color w:val="000000"/>
                    </w:rPr>
                  </w:pPr>
                  <w:r>
                    <w:rPr>
                      <w:noProof/>
                      <w:color w:val="000000"/>
                    </w:rPr>
                    <w:t>55,60%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FAFC63" w14:textId="77777777" w:rsidR="00042DF0" w:rsidRDefault="00042DF0" w:rsidP="00C86F0E">
                  <w:pPr>
                    <w:pStyle w:val="qlbt-cell-lineql-align-center"/>
                    <w:rPr>
                      <w:color w:val="000000"/>
                    </w:rPr>
                  </w:pPr>
                  <w:r>
                    <w:rPr>
                      <w:noProof/>
                      <w:color w:val="000000"/>
                    </w:rPr>
                    <w:t>55,60%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B11D62" w14:textId="77777777" w:rsidR="00042DF0" w:rsidRDefault="00042DF0" w:rsidP="00C86F0E">
                  <w:pPr>
                    <w:pStyle w:val="qlbt-cell-lineql-align-center"/>
                    <w:rPr>
                      <w:color w:val="000000"/>
                    </w:rPr>
                  </w:pPr>
                  <w:r>
                    <w:rPr>
                      <w:noProof/>
                      <w:color w:val="000000"/>
                    </w:rPr>
                    <w:t>55,60%</w:t>
                  </w:r>
                </w:p>
              </w:tc>
            </w:tr>
            <w:tr w:rsidR="00042DF0" w14:paraId="40EDB079"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5C29A801"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451F2460"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C353EF" w14:textId="77777777" w:rsidR="00042DF0" w:rsidRDefault="00042DF0" w:rsidP="00C86F0E">
                  <w:pPr>
                    <w:pStyle w:val="qlbt-cell-lineql-align-center"/>
                    <w:rPr>
                      <w:color w:val="000000"/>
                    </w:rPr>
                  </w:pPr>
                  <w:r>
                    <w:rPr>
                      <w:noProof/>
                      <w:color w:val="000000"/>
                    </w:rPr>
                    <w:t>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7E898"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922D0D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7B33FE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2A7020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C062F4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4504AA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74CA15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1D5603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1D8016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6B9CE5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12CB85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A9B7CD" w14:textId="77777777" w:rsidR="00042DF0" w:rsidRDefault="00042DF0" w:rsidP="00C86F0E">
                  <w:pPr>
                    <w:pStyle w:val="qlbt-cell-lineql-align-center"/>
                    <w:rPr>
                      <w:color w:val="000000"/>
                    </w:rPr>
                  </w:pPr>
                  <w:r>
                    <w:rPr>
                      <w:noProof/>
                      <w:color w:val="000000"/>
                    </w:rPr>
                    <w:t>25,00%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FD2284" w14:textId="77777777" w:rsidR="00042DF0" w:rsidRDefault="00042DF0" w:rsidP="00C86F0E">
                  <w:pPr>
                    <w:pStyle w:val="qlbt-cell-lineql-align-center"/>
                    <w:rPr>
                      <w:color w:val="000000"/>
                    </w:rPr>
                  </w:pPr>
                  <w:r>
                    <w:rPr>
                      <w:noProof/>
                      <w:color w:val="000000"/>
                    </w:rPr>
                    <w:t>25,00%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220349" w14:textId="77777777" w:rsidR="00042DF0" w:rsidRDefault="00042DF0" w:rsidP="00C86F0E">
                  <w:pPr>
                    <w:pStyle w:val="qlbt-cell-lineql-align-center"/>
                    <w:rPr>
                      <w:color w:val="000000"/>
                    </w:rPr>
                  </w:pPr>
                  <w:r>
                    <w:rPr>
                      <w:noProof/>
                      <w:color w:val="000000"/>
                    </w:rPr>
                    <w:t>29,40%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E4DF7B" w14:textId="77777777" w:rsidR="00042DF0" w:rsidRDefault="00042DF0" w:rsidP="00C86F0E">
                  <w:pPr>
                    <w:pStyle w:val="qlbt-cell-lineql-align-center"/>
                    <w:rPr>
                      <w:color w:val="000000"/>
                    </w:rPr>
                  </w:pPr>
                  <w:r>
                    <w:rPr>
                      <w:noProof/>
                      <w:color w:val="000000"/>
                    </w:rPr>
                    <w:t>29,40%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5E7B54"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AE12EA"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188D33" w14:textId="77777777" w:rsidR="00042DF0" w:rsidRDefault="00042DF0" w:rsidP="00C86F0E">
                  <w:pPr>
                    <w:pStyle w:val="qlbt-cell-lineql-align-center"/>
                    <w:rPr>
                      <w:color w:val="000000"/>
                    </w:rPr>
                  </w:pPr>
                  <w:r>
                    <w:rPr>
                      <w:noProof/>
                      <w:color w:val="000000"/>
                    </w:rPr>
                    <w:t>33,30%</w:t>
                  </w:r>
                </w:p>
              </w:tc>
            </w:tr>
            <w:tr w:rsidR="00042DF0" w14:paraId="0BF81247"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7997EEB7"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54ADDDBD"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206DDC" w14:textId="77777777" w:rsidR="00042DF0" w:rsidRDefault="00042DF0" w:rsidP="00C86F0E">
                  <w:pPr>
                    <w:pStyle w:val="qlbt-cell-lineql-align-center"/>
                    <w:rPr>
                      <w:color w:val="000000"/>
                    </w:rPr>
                  </w:pPr>
                  <w:r>
                    <w:rPr>
                      <w:noProof/>
                      <w:color w:val="000000"/>
                    </w:rPr>
                    <w:t>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234E5D"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5821D8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BB3926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304ECB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EF9D3C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13EC5C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0360B3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459A92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EBB2B6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D7C563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60499B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8975CA" w14:textId="77777777" w:rsidR="00042DF0" w:rsidRDefault="00042DF0" w:rsidP="00C86F0E">
                  <w:pPr>
                    <w:pStyle w:val="qlbt-cell-lineql-align-center"/>
                    <w:rPr>
                      <w:color w:val="000000"/>
                    </w:rPr>
                  </w:pPr>
                  <w:r>
                    <w:rPr>
                      <w:noProof/>
                      <w:color w:val="000000"/>
                    </w:rPr>
                    <w:t>25,00%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78B9B2" w14:textId="77777777" w:rsidR="00042DF0" w:rsidRDefault="00042DF0" w:rsidP="00C86F0E">
                  <w:pPr>
                    <w:pStyle w:val="qlbt-cell-lineql-align-center"/>
                    <w:rPr>
                      <w:color w:val="000000"/>
                    </w:rPr>
                  </w:pPr>
                  <w:r>
                    <w:rPr>
                      <w:noProof/>
                      <w:color w:val="000000"/>
                    </w:rPr>
                    <w:t>25,00%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78D069" w14:textId="77777777" w:rsidR="00042DF0" w:rsidRDefault="00042DF0" w:rsidP="00C86F0E">
                  <w:pPr>
                    <w:pStyle w:val="qlbt-cell-lineql-align-center"/>
                    <w:rPr>
                      <w:color w:val="000000"/>
                    </w:rPr>
                  </w:pPr>
                  <w:r>
                    <w:rPr>
                      <w:noProof/>
                      <w:color w:val="000000"/>
                    </w:rPr>
                    <w:t>29,40%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E01174" w14:textId="77777777" w:rsidR="00042DF0" w:rsidRDefault="00042DF0" w:rsidP="00C86F0E">
                  <w:pPr>
                    <w:pStyle w:val="qlbt-cell-lineql-align-center"/>
                    <w:rPr>
                      <w:color w:val="000000"/>
                    </w:rPr>
                  </w:pPr>
                  <w:r>
                    <w:rPr>
                      <w:noProof/>
                      <w:color w:val="000000"/>
                    </w:rPr>
                    <w:t>29,40%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0A69A7"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8415B0"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41020A" w14:textId="77777777" w:rsidR="00042DF0" w:rsidRDefault="00042DF0" w:rsidP="00C86F0E">
                  <w:pPr>
                    <w:pStyle w:val="qlbt-cell-lineql-align-center"/>
                    <w:rPr>
                      <w:color w:val="000000"/>
                    </w:rPr>
                  </w:pPr>
                  <w:r>
                    <w:rPr>
                      <w:noProof/>
                      <w:color w:val="000000"/>
                    </w:rPr>
                    <w:t>33,30%</w:t>
                  </w:r>
                </w:p>
              </w:tc>
            </w:tr>
            <w:tr w:rsidR="00042DF0" w14:paraId="78598D04"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46E1DCB3"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61DC8DA0"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3221B8" w14:textId="77777777" w:rsidR="00042DF0" w:rsidRDefault="00042DF0" w:rsidP="00C86F0E">
                  <w:pPr>
                    <w:pStyle w:val="qlbt-cell-lineql-align-center"/>
                    <w:rPr>
                      <w:color w:val="000000"/>
                    </w:rPr>
                  </w:pPr>
                  <w:r>
                    <w:rPr>
                      <w:noProof/>
                      <w:color w:val="000000"/>
                    </w:rPr>
                    <w:t>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446D94"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F2CA98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F703C9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FD14E9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BBFBEC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605E72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B81925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4D8F9D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2F570D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CF6C9B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2A6252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EB82A9" w14:textId="77777777" w:rsidR="00042DF0" w:rsidRDefault="00042DF0" w:rsidP="00C86F0E">
                  <w:pPr>
                    <w:pStyle w:val="qlbt-cell-lineql-align-center"/>
                    <w:rPr>
                      <w:color w:val="000000"/>
                    </w:rPr>
                  </w:pPr>
                  <w:r>
                    <w:rPr>
                      <w:noProof/>
                      <w:color w:val="000000"/>
                    </w:rPr>
                    <w:t>25,00%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006A29" w14:textId="77777777" w:rsidR="00042DF0" w:rsidRDefault="00042DF0" w:rsidP="00C86F0E">
                  <w:pPr>
                    <w:pStyle w:val="qlbt-cell-lineql-align-center"/>
                    <w:rPr>
                      <w:color w:val="000000"/>
                    </w:rPr>
                  </w:pPr>
                  <w:r>
                    <w:rPr>
                      <w:noProof/>
                      <w:color w:val="000000"/>
                    </w:rPr>
                    <w:t>25,00%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F5556C" w14:textId="77777777" w:rsidR="00042DF0" w:rsidRDefault="00042DF0" w:rsidP="00C86F0E">
                  <w:pPr>
                    <w:pStyle w:val="qlbt-cell-lineql-align-center"/>
                    <w:rPr>
                      <w:color w:val="000000"/>
                    </w:rPr>
                  </w:pPr>
                  <w:r>
                    <w:rPr>
                      <w:noProof/>
                      <w:color w:val="000000"/>
                    </w:rPr>
                    <w:t>29,40%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DB08B7" w14:textId="77777777" w:rsidR="00042DF0" w:rsidRDefault="00042DF0" w:rsidP="00C86F0E">
                  <w:pPr>
                    <w:pStyle w:val="qlbt-cell-lineql-align-center"/>
                    <w:rPr>
                      <w:color w:val="000000"/>
                    </w:rPr>
                  </w:pPr>
                  <w:r>
                    <w:rPr>
                      <w:noProof/>
                      <w:color w:val="000000"/>
                    </w:rPr>
                    <w:t>29,40%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EA57AF"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328A27" w14:textId="77777777" w:rsidR="00042DF0" w:rsidRDefault="00042DF0" w:rsidP="00C86F0E">
                  <w:pPr>
                    <w:pStyle w:val="qlbt-cell-lineql-align-center"/>
                    <w:rPr>
                      <w:color w:val="000000"/>
                    </w:rPr>
                  </w:pPr>
                  <w:r>
                    <w:rPr>
                      <w:noProof/>
                      <w:color w:val="000000"/>
                    </w:rPr>
                    <w:t>33,30%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EAA8C6" w14:textId="77777777" w:rsidR="00042DF0" w:rsidRDefault="00042DF0" w:rsidP="00C86F0E">
                  <w:pPr>
                    <w:pStyle w:val="qlbt-cell-lineql-align-center"/>
                    <w:rPr>
                      <w:color w:val="000000"/>
                    </w:rPr>
                  </w:pPr>
                  <w:r>
                    <w:rPr>
                      <w:noProof/>
                      <w:color w:val="000000"/>
                    </w:rPr>
                    <w:t>33,30%</w:t>
                  </w:r>
                </w:p>
              </w:tc>
            </w:tr>
            <w:tr w:rsidR="00042DF0" w14:paraId="1ED58A6E"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1E83D189"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420A2AA5"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12C66C" w14:textId="77777777" w:rsidR="00042DF0" w:rsidRDefault="00042DF0" w:rsidP="00C86F0E">
                  <w:pPr>
                    <w:pStyle w:val="qlbt-cell-lineql-align-center"/>
                    <w:rPr>
                      <w:color w:val="000000"/>
                    </w:rPr>
                  </w:pPr>
                  <w:r>
                    <w:rPr>
                      <w:noProof/>
                      <w:color w:val="000000"/>
                    </w:rPr>
                    <w:t>9</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52E5D7" w14:textId="77777777" w:rsidR="00042DF0" w:rsidRDefault="00042DF0" w:rsidP="00C86F0E">
                  <w:pPr>
                    <w:pStyle w:val="qlbt-cell-lineql-align-center"/>
                    <w:rPr>
                      <w:color w:val="000000"/>
                    </w:rPr>
                  </w:pPr>
                  <w:r>
                    <w:rPr>
                      <w:noProof/>
                      <w:color w:val="000000"/>
                    </w:rPr>
                    <w:t>65%</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948435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44B6EF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CEBD85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ED72B5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FA6891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2E6F59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167F2B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BD799B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931F58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CA4037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B26EA5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EF9D9B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21F27C" w14:textId="77777777" w:rsidR="00042DF0" w:rsidRDefault="00042DF0" w:rsidP="00C86F0E">
                  <w:pPr>
                    <w:pStyle w:val="qlbt-cell-lineql-align-center"/>
                    <w:rPr>
                      <w:color w:val="000000"/>
                    </w:rPr>
                  </w:pPr>
                  <w:r>
                    <w:rPr>
                      <w:noProof/>
                      <w:color w:val="000000"/>
                    </w:rPr>
                    <w:t>23,50%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605117" w14:textId="77777777" w:rsidR="00042DF0" w:rsidRDefault="00042DF0" w:rsidP="00C86F0E">
                  <w:pPr>
                    <w:pStyle w:val="qlbt-cell-lineql-align-center"/>
                    <w:rPr>
                      <w:color w:val="000000"/>
                    </w:rPr>
                  </w:pPr>
                  <w:r>
                    <w:rPr>
                      <w:noProof/>
                      <w:color w:val="000000"/>
                    </w:rPr>
                    <w:t>23,50%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13DB96" w14:textId="77777777" w:rsidR="00042DF0" w:rsidRDefault="00042DF0" w:rsidP="00C86F0E">
                  <w:pPr>
                    <w:pStyle w:val="qlbt-cell-lineql-align-center"/>
                    <w:rPr>
                      <w:color w:val="000000"/>
                    </w:rPr>
                  </w:pPr>
                  <w:r>
                    <w:rPr>
                      <w:noProof/>
                      <w:color w:val="000000"/>
                    </w:rPr>
                    <w:t>27,80%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DBE9A0" w14:textId="77777777" w:rsidR="00042DF0" w:rsidRDefault="00042DF0" w:rsidP="00C86F0E">
                  <w:pPr>
                    <w:pStyle w:val="qlbt-cell-lineql-align-center"/>
                    <w:rPr>
                      <w:color w:val="000000"/>
                    </w:rPr>
                  </w:pPr>
                  <w:r>
                    <w:rPr>
                      <w:noProof/>
                      <w:color w:val="000000"/>
                    </w:rPr>
                    <w:t>27,80%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9E7AB1" w14:textId="77777777" w:rsidR="00042DF0" w:rsidRDefault="00042DF0" w:rsidP="00C86F0E">
                  <w:pPr>
                    <w:pStyle w:val="qlbt-cell-lineql-align-center"/>
                    <w:rPr>
                      <w:color w:val="000000"/>
                    </w:rPr>
                  </w:pPr>
                  <w:r>
                    <w:rPr>
                      <w:noProof/>
                      <w:color w:val="000000"/>
                    </w:rPr>
                    <w:t>27,80%</w:t>
                  </w:r>
                </w:p>
              </w:tc>
            </w:tr>
            <w:tr w:rsidR="00042DF0" w14:paraId="4FD06CE8"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012C654C"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1F36C517"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33CAD7" w14:textId="77777777" w:rsidR="00042DF0" w:rsidRDefault="00042DF0" w:rsidP="00C86F0E">
                  <w:pPr>
                    <w:pStyle w:val="qlbt-cell-lineql-align-center"/>
                    <w:rPr>
                      <w:color w:val="000000"/>
                    </w:rPr>
                  </w:pPr>
                  <w:r>
                    <w:rPr>
                      <w:noProof/>
                      <w:color w:val="000000"/>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F96406" w14:textId="77777777" w:rsidR="00042DF0" w:rsidRDefault="00042DF0" w:rsidP="00C86F0E">
                  <w:pPr>
                    <w:pStyle w:val="qlbt-cell-lineql-align-center"/>
                    <w:rPr>
                      <w:color w:val="000000"/>
                    </w:rPr>
                  </w:pPr>
                  <w:r>
                    <w:rPr>
                      <w:noProof/>
                      <w:color w:val="000000"/>
                    </w:rPr>
                    <w:t>70%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E7F081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A655A1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D3D8C4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D3C5A6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F65527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D19CE1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205066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5D45FF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F731EF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E77AA1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FC535C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BAC218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590026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0B8FDA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E73659" w14:textId="77777777" w:rsidR="00042DF0" w:rsidRDefault="00042DF0" w:rsidP="00C86F0E">
                  <w:pPr>
                    <w:pStyle w:val="qlbt-cell-lineql-align-center"/>
                    <w:rPr>
                      <w:color w:val="000000"/>
                    </w:rPr>
                  </w:pPr>
                  <w:r>
                    <w:rPr>
                      <w:noProof/>
                      <w:color w:val="000000"/>
                    </w:rPr>
                    <w:t>22,20%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1CCFE5" w14:textId="77777777" w:rsidR="00042DF0" w:rsidRDefault="00042DF0" w:rsidP="00C86F0E">
                  <w:pPr>
                    <w:pStyle w:val="qlbt-cell-lineql-align-center"/>
                    <w:rPr>
                      <w:color w:val="000000"/>
                    </w:rPr>
                  </w:pPr>
                  <w:r>
                    <w:rPr>
                      <w:noProof/>
                      <w:color w:val="000000"/>
                    </w:rPr>
                    <w:t>22,20%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605CAF" w14:textId="77777777" w:rsidR="00042DF0" w:rsidRDefault="00042DF0" w:rsidP="00C86F0E">
                  <w:pPr>
                    <w:pStyle w:val="qlbt-cell-lineql-align-center"/>
                    <w:rPr>
                      <w:color w:val="000000"/>
                    </w:rPr>
                  </w:pPr>
                  <w:r>
                    <w:rPr>
                      <w:noProof/>
                      <w:color w:val="000000"/>
                    </w:rPr>
                    <w:t>22,20%</w:t>
                  </w:r>
                </w:p>
              </w:tc>
            </w:tr>
            <w:tr w:rsidR="00042DF0" w14:paraId="0040BDF1" w14:textId="77777777" w:rsidTr="00094142">
              <w:trPr>
                <w:tblCellSpacing w:w="0" w:type="dxa"/>
              </w:trPr>
              <w:tc>
                <w:tcPr>
                  <w:tcW w:w="0" w:type="auto"/>
                  <w:vMerge w:val="restar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09EED720" w14:textId="77777777" w:rsidR="00042DF0" w:rsidRDefault="00042DF0" w:rsidP="00C86F0E">
                  <w:pPr>
                    <w:pStyle w:val="qlbt-cell-lineql-align-center"/>
                    <w:rPr>
                      <w:color w:val="000000"/>
                    </w:rPr>
                  </w:pPr>
                  <w:r>
                    <w:rPr>
                      <w:noProof/>
                      <w:color w:val="000000"/>
                    </w:rPr>
                    <w:t>Microirrigazione</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hideMark/>
                </w:tcPr>
                <w:p w14:paraId="2ABFAE1C" w14:textId="77777777" w:rsidR="00042DF0" w:rsidRDefault="00042DF0" w:rsidP="00C86F0E">
                  <w:pPr>
                    <w:pStyle w:val="qlbt-cell-lineql-align-center"/>
                    <w:rPr>
                      <w:color w:val="000000"/>
                    </w:rPr>
                  </w:pPr>
                  <w:r>
                    <w:rPr>
                      <w:noProof/>
                      <w:color w:val="000000"/>
                    </w:rPr>
                    <w:t>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872697" w14:textId="77777777" w:rsidR="00042DF0" w:rsidRDefault="00042DF0" w:rsidP="00C86F0E">
                  <w:pPr>
                    <w:pStyle w:val="qlbt-cell-lineql-align-center"/>
                    <w:rPr>
                      <w:color w:val="000000"/>
                    </w:rPr>
                  </w:pPr>
                  <w:r>
                    <w:rPr>
                      <w:noProof/>
                      <w:color w:val="000000"/>
                    </w:rPr>
                    <w:t>11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E02E18" w14:textId="77777777" w:rsidR="00042DF0" w:rsidRDefault="00042DF0" w:rsidP="00C86F0E">
                  <w:pPr>
                    <w:pStyle w:val="qlbt-cell-lineql-align-center"/>
                    <w:rPr>
                      <w:color w:val="000000"/>
                    </w:rPr>
                  </w:pPr>
                  <w:r>
                    <w:rPr>
                      <w:noProof/>
                      <w:color w:val="000000"/>
                    </w:rPr>
                    <w:t>80%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855344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7C2337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03C7F1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BE49E0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C8F320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C7E592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6302DA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1532CE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EEDF18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957CBF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839A41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658F7D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2A06F8" w14:textId="77777777" w:rsidR="00042DF0" w:rsidRDefault="00042DF0" w:rsidP="00C86F0E">
                  <w:pPr>
                    <w:pStyle w:val="qlbt-cell-lineql-align-center"/>
                    <w:rPr>
                      <w:color w:val="000000"/>
                    </w:rPr>
                  </w:pPr>
                  <w:r>
                    <w:rPr>
                      <w:noProof/>
                      <w:color w:val="000000"/>
                    </w:rPr>
                    <w:t>5,90%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5A3396" w14:textId="77777777" w:rsidR="00042DF0" w:rsidRDefault="00042DF0" w:rsidP="00C86F0E">
                  <w:pPr>
                    <w:pStyle w:val="qlbt-cell-lineql-align-center"/>
                    <w:rPr>
                      <w:color w:val="000000"/>
                    </w:rPr>
                  </w:pPr>
                  <w:r>
                    <w:rPr>
                      <w:noProof/>
                      <w:color w:val="000000"/>
                    </w:rPr>
                    <w:t>5,90%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79ACA6" w14:textId="77777777" w:rsidR="00042DF0" w:rsidRDefault="00042DF0" w:rsidP="00C86F0E">
                  <w:pPr>
                    <w:pStyle w:val="qlbt-cell-lineql-align-center"/>
                    <w:rPr>
                      <w:color w:val="000000"/>
                    </w:rPr>
                  </w:pPr>
                  <w:r>
                    <w:rPr>
                      <w:noProof/>
                      <w:color w:val="000000"/>
                    </w:rPr>
                    <w:t>11,10%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E14E1F" w14:textId="77777777" w:rsidR="00042DF0" w:rsidRDefault="00042DF0" w:rsidP="00C86F0E">
                  <w:pPr>
                    <w:pStyle w:val="qlbt-cell-lineql-align-center"/>
                    <w:rPr>
                      <w:color w:val="000000"/>
                    </w:rPr>
                  </w:pPr>
                  <w:r>
                    <w:rPr>
                      <w:noProof/>
                      <w:color w:val="000000"/>
                    </w:rPr>
                    <w:t>11,10%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7ED1BB" w14:textId="77777777" w:rsidR="00042DF0" w:rsidRDefault="00042DF0" w:rsidP="00C86F0E">
                  <w:pPr>
                    <w:pStyle w:val="qlbt-cell-lineql-align-center"/>
                    <w:rPr>
                      <w:color w:val="000000"/>
                    </w:rPr>
                  </w:pPr>
                  <w:r>
                    <w:rPr>
                      <w:noProof/>
                      <w:color w:val="000000"/>
                    </w:rPr>
                    <w:t>11,10%</w:t>
                  </w:r>
                </w:p>
              </w:tc>
            </w:tr>
            <w:tr w:rsidR="00042DF0" w14:paraId="2B857C3C"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4EC37335"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3B279BFC"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97F1B4" w14:textId="77777777" w:rsidR="00042DF0" w:rsidRDefault="00042DF0" w:rsidP="00C86F0E">
                  <w:pPr>
                    <w:pStyle w:val="qlbt-cell-lineql-align-center"/>
                    <w:rPr>
                      <w:color w:val="000000"/>
                    </w:rPr>
                  </w:pPr>
                  <w:r>
                    <w:rPr>
                      <w:noProof/>
                      <w:color w:val="000000"/>
                    </w:rPr>
                    <w:t>12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207A74" w14:textId="77777777" w:rsidR="00042DF0" w:rsidRDefault="00042DF0" w:rsidP="00C86F0E">
                  <w:pPr>
                    <w:pStyle w:val="qlbt-cell-lineql-align-center"/>
                    <w:rPr>
                      <w:color w:val="000000"/>
                    </w:rPr>
                  </w:pPr>
                  <w:r>
                    <w:rPr>
                      <w:noProof/>
                      <w:color w:val="000000"/>
                    </w:rPr>
                    <w:t>80%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A069BE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A984FC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03A459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68D5F3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88AB03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B9856F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E4D727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C2DEBB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8B7CDD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E60007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3FF269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E77E8F0"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300B9E" w14:textId="77777777" w:rsidR="00042DF0" w:rsidRDefault="00042DF0" w:rsidP="00C86F0E">
                  <w:pPr>
                    <w:pStyle w:val="qlbt-cell-lineql-align-center"/>
                    <w:rPr>
                      <w:color w:val="000000"/>
                    </w:rPr>
                  </w:pPr>
                  <w:r>
                    <w:rPr>
                      <w:noProof/>
                      <w:color w:val="000000"/>
                    </w:rPr>
                    <w:t>5,90%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3A6A5D" w14:textId="77777777" w:rsidR="00042DF0" w:rsidRDefault="00042DF0" w:rsidP="00C86F0E">
                  <w:pPr>
                    <w:pStyle w:val="qlbt-cell-lineql-align-center"/>
                    <w:rPr>
                      <w:color w:val="000000"/>
                    </w:rPr>
                  </w:pPr>
                  <w:r>
                    <w:rPr>
                      <w:noProof/>
                      <w:color w:val="000000"/>
                    </w:rPr>
                    <w:t>5,90%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0F53F1" w14:textId="77777777" w:rsidR="00042DF0" w:rsidRDefault="00042DF0" w:rsidP="00C86F0E">
                  <w:pPr>
                    <w:pStyle w:val="qlbt-cell-lineql-align-center"/>
                    <w:rPr>
                      <w:color w:val="000000"/>
                    </w:rPr>
                  </w:pPr>
                  <w:r>
                    <w:rPr>
                      <w:noProof/>
                      <w:color w:val="000000"/>
                    </w:rPr>
                    <w:t>11,10%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141C72" w14:textId="77777777" w:rsidR="00042DF0" w:rsidRDefault="00042DF0" w:rsidP="00C86F0E">
                  <w:pPr>
                    <w:pStyle w:val="qlbt-cell-lineql-align-center"/>
                    <w:rPr>
                      <w:color w:val="000000"/>
                    </w:rPr>
                  </w:pPr>
                  <w:r>
                    <w:rPr>
                      <w:noProof/>
                      <w:color w:val="000000"/>
                    </w:rPr>
                    <w:t>11,10%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93F75D" w14:textId="77777777" w:rsidR="00042DF0" w:rsidRDefault="00042DF0" w:rsidP="00C86F0E">
                  <w:pPr>
                    <w:pStyle w:val="qlbt-cell-lineql-align-center"/>
                    <w:rPr>
                      <w:color w:val="000000"/>
                    </w:rPr>
                  </w:pPr>
                  <w:r>
                    <w:rPr>
                      <w:noProof/>
                      <w:color w:val="000000"/>
                    </w:rPr>
                    <w:t>11,10%</w:t>
                  </w:r>
                </w:p>
              </w:tc>
            </w:tr>
            <w:tr w:rsidR="00042DF0" w14:paraId="250330E0"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3AFBCE48"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69257ABE"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E2BC04" w14:textId="77777777" w:rsidR="00042DF0" w:rsidRDefault="00042DF0" w:rsidP="00C86F0E">
                  <w:pPr>
                    <w:pStyle w:val="qlbt-cell-lineql-align-center"/>
                    <w:rPr>
                      <w:color w:val="000000"/>
                    </w:rPr>
                  </w:pPr>
                  <w:r>
                    <w:rPr>
                      <w:noProof/>
                      <w:color w:val="000000"/>
                    </w:rPr>
                    <w:t>13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53BBFE" w14:textId="77777777" w:rsidR="00042DF0" w:rsidRDefault="00042DF0" w:rsidP="00C86F0E">
                  <w:pPr>
                    <w:pStyle w:val="qlbt-cell-lineql-align-center"/>
                    <w:rPr>
                      <w:color w:val="000000"/>
                    </w:rPr>
                  </w:pPr>
                  <w:r>
                    <w:rPr>
                      <w:noProof/>
                      <w:color w:val="000000"/>
                    </w:rPr>
                    <w:t>85%</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D5FF79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5AAEA9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8F5C72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7E5A3B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FC5A18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BD39FC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0A54AF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038DB7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0491F6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045A55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AE4603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64C93A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2CA065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B6212A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721218" w14:textId="77777777" w:rsidR="00042DF0" w:rsidRDefault="00042DF0" w:rsidP="00C86F0E">
                  <w:pPr>
                    <w:pStyle w:val="qlbt-cell-lineql-align-center"/>
                    <w:rPr>
                      <w:color w:val="000000"/>
                    </w:rPr>
                  </w:pPr>
                  <w:r>
                    <w:rPr>
                      <w:noProof/>
                      <w:color w:val="000000"/>
                    </w:rPr>
                    <w:t>5,60%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2CE782" w14:textId="77777777" w:rsidR="00042DF0" w:rsidRDefault="00042DF0" w:rsidP="00C86F0E">
                  <w:pPr>
                    <w:pStyle w:val="qlbt-cell-lineql-align-center"/>
                    <w:rPr>
                      <w:color w:val="000000"/>
                    </w:rPr>
                  </w:pPr>
                  <w:r>
                    <w:rPr>
                      <w:noProof/>
                      <w:color w:val="000000"/>
                    </w:rPr>
                    <w:t>5,60%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BA0FF6" w14:textId="77777777" w:rsidR="00042DF0" w:rsidRDefault="00042DF0" w:rsidP="00C86F0E">
                  <w:pPr>
                    <w:pStyle w:val="qlbt-cell-lineql-align-center"/>
                    <w:rPr>
                      <w:color w:val="000000"/>
                    </w:rPr>
                  </w:pPr>
                  <w:r>
                    <w:rPr>
                      <w:noProof/>
                      <w:color w:val="000000"/>
                    </w:rPr>
                    <w:t>5,60%</w:t>
                  </w:r>
                </w:p>
              </w:tc>
            </w:tr>
            <w:tr w:rsidR="00042DF0" w14:paraId="30E575E9"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0676D96B"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187FA1C2"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6D58AE" w14:textId="77777777" w:rsidR="00042DF0" w:rsidRDefault="00042DF0" w:rsidP="00C86F0E">
                  <w:pPr>
                    <w:pStyle w:val="qlbt-cell-lineql-align-center"/>
                    <w:rPr>
                      <w:color w:val="000000"/>
                    </w:rPr>
                  </w:pPr>
                  <w:r>
                    <w:rPr>
                      <w:noProof/>
                      <w:color w:val="000000"/>
                    </w:rPr>
                    <w:t>14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EFF6CF" w14:textId="77777777" w:rsidR="00042DF0" w:rsidRDefault="00042DF0" w:rsidP="00C86F0E">
                  <w:pPr>
                    <w:pStyle w:val="qlbt-cell-lineql-align-center"/>
                    <w:rPr>
                      <w:color w:val="000000"/>
                    </w:rPr>
                  </w:pPr>
                  <w:r>
                    <w:rPr>
                      <w:noProof/>
                      <w:color w:val="000000"/>
                    </w:rPr>
                    <w:t>85%</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4DC36B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F2D052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D2C1CE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05DEBC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E2A7ED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F51DB3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252F11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2F8F19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35880E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555D1F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865E05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75BD57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9187C0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B5A53D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4EFCEE" w14:textId="77777777" w:rsidR="00042DF0" w:rsidRDefault="00042DF0" w:rsidP="00C86F0E">
                  <w:pPr>
                    <w:pStyle w:val="qlbt-cell-lineql-align-center"/>
                    <w:rPr>
                      <w:color w:val="000000"/>
                    </w:rPr>
                  </w:pPr>
                  <w:r>
                    <w:rPr>
                      <w:noProof/>
                      <w:color w:val="000000"/>
                    </w:rPr>
                    <w:t>5,60%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49F52C" w14:textId="77777777" w:rsidR="00042DF0" w:rsidRDefault="00042DF0" w:rsidP="00C86F0E">
                  <w:pPr>
                    <w:pStyle w:val="qlbt-cell-lineql-align-center"/>
                    <w:rPr>
                      <w:color w:val="000000"/>
                    </w:rPr>
                  </w:pPr>
                  <w:r>
                    <w:rPr>
                      <w:noProof/>
                      <w:color w:val="000000"/>
                    </w:rPr>
                    <w:t>5,60%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4F9A76" w14:textId="77777777" w:rsidR="00042DF0" w:rsidRDefault="00042DF0" w:rsidP="00C86F0E">
                  <w:pPr>
                    <w:pStyle w:val="qlbt-cell-lineql-align-center"/>
                    <w:rPr>
                      <w:color w:val="000000"/>
                    </w:rPr>
                  </w:pPr>
                  <w:r>
                    <w:rPr>
                      <w:noProof/>
                      <w:color w:val="000000"/>
                    </w:rPr>
                    <w:t>5,60%</w:t>
                  </w:r>
                </w:p>
              </w:tc>
            </w:tr>
            <w:tr w:rsidR="00042DF0" w14:paraId="26510564"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6DE94BB3"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2A0A0CFD"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A0FC3B" w14:textId="77777777" w:rsidR="00042DF0" w:rsidRDefault="00042DF0" w:rsidP="00C86F0E">
                  <w:pPr>
                    <w:pStyle w:val="qlbt-cell-lineql-align-center"/>
                    <w:rPr>
                      <w:color w:val="000000"/>
                    </w:rPr>
                  </w:pPr>
                  <w:r>
                    <w:rPr>
                      <w:noProof/>
                      <w:color w:val="000000"/>
                    </w:rPr>
                    <w:t>15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F957B8" w14:textId="77777777" w:rsidR="00042DF0" w:rsidRDefault="00042DF0" w:rsidP="00C86F0E">
                  <w:pPr>
                    <w:pStyle w:val="qlbt-cell-lineql-align-center"/>
                    <w:rPr>
                      <w:color w:val="000000"/>
                    </w:rPr>
                  </w:pPr>
                  <w:r>
                    <w:rPr>
                      <w:noProof/>
                      <w:color w:val="000000"/>
                    </w:rPr>
                    <w:t>90%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8A72A7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0145A3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7D6B58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2FF781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DAF58C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AEDDA9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1E8402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5F1FBE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F59775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643A40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BF7E07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F6B9CE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E6F626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21EAF0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E2DA6C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86467E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EF2DE8F" w14:textId="77777777" w:rsidR="00042DF0" w:rsidRDefault="00042DF0" w:rsidP="00C86F0E">
                  <w:pPr>
                    <w:pStyle w:val="qlbt-cell-lineql-align-center"/>
                    <w:rPr>
                      <w:color w:val="000000"/>
                    </w:rPr>
                  </w:pPr>
                  <w:r>
                    <w:rPr>
                      <w:noProof/>
                      <w:color w:val="000000"/>
                    </w:rPr>
                    <w:t> </w:t>
                  </w:r>
                </w:p>
              </w:tc>
            </w:tr>
            <w:tr w:rsidR="00042DF0" w14:paraId="1B621BD2"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0D48A752"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3747AE09"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EC606A" w14:textId="77777777" w:rsidR="00042DF0" w:rsidRDefault="00042DF0" w:rsidP="00C86F0E">
                  <w:pPr>
                    <w:pStyle w:val="qlbt-cell-lineql-align-center"/>
                    <w:rPr>
                      <w:color w:val="000000"/>
                    </w:rPr>
                  </w:pPr>
                  <w:r>
                    <w:rPr>
                      <w:noProof/>
                      <w:color w:val="000000"/>
                    </w:rPr>
                    <w:t>16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3BB7D9" w14:textId="77777777" w:rsidR="00042DF0" w:rsidRDefault="00042DF0" w:rsidP="00C86F0E">
                  <w:pPr>
                    <w:pStyle w:val="qlbt-cell-lineql-align-center"/>
                    <w:rPr>
                      <w:color w:val="000000"/>
                    </w:rPr>
                  </w:pPr>
                  <w:r>
                    <w:rPr>
                      <w:noProof/>
                      <w:color w:val="000000"/>
                    </w:rPr>
                    <w:t>90%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408C48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F68D1A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33ECBC2"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B1B82C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974FA1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7AA15B3"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30F3E5C"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AD80A1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D07F6C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59456F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6D90D8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FE9F9E4"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E24A30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E8F1F7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3B786A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32B58DE9"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A11E3EE" w14:textId="77777777" w:rsidR="00042DF0" w:rsidRDefault="00042DF0" w:rsidP="00C86F0E">
                  <w:pPr>
                    <w:pStyle w:val="qlbt-cell-lineql-align-center"/>
                    <w:rPr>
                      <w:color w:val="000000"/>
                    </w:rPr>
                  </w:pPr>
                  <w:r>
                    <w:rPr>
                      <w:noProof/>
                      <w:color w:val="000000"/>
                    </w:rPr>
                    <w:t> </w:t>
                  </w:r>
                </w:p>
              </w:tc>
            </w:tr>
            <w:tr w:rsidR="00042DF0" w14:paraId="78DDF516" w14:textId="77777777" w:rsidTr="00094142">
              <w:trPr>
                <w:tblCellSpacing w:w="0"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1DD21298" w14:textId="77777777" w:rsidR="00042DF0" w:rsidRDefault="00042DF0" w:rsidP="00C86F0E">
                  <w:pPr>
                    <w:rPr>
                      <w:color w:val="000000"/>
                    </w:rPr>
                  </w:pPr>
                </w:p>
              </w:tc>
              <w:tc>
                <w:tcPr>
                  <w:tcW w:w="0" w:type="auto"/>
                  <w:vMerge/>
                  <w:tcBorders>
                    <w:top w:val="inset" w:sz="6" w:space="0" w:color="808080"/>
                    <w:left w:val="inset" w:sz="6" w:space="0" w:color="808080"/>
                    <w:bottom w:val="inset" w:sz="6" w:space="0" w:color="808080"/>
                    <w:right w:val="inset" w:sz="6" w:space="0" w:color="808080"/>
                  </w:tcBorders>
                  <w:vAlign w:val="center"/>
                  <w:hideMark/>
                </w:tcPr>
                <w:p w14:paraId="1F2019C0" w14:textId="77777777" w:rsidR="00042DF0" w:rsidRDefault="00042DF0" w:rsidP="00C86F0E">
                  <w:pP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88ADFF" w14:textId="77777777" w:rsidR="00042DF0" w:rsidRDefault="00042DF0" w:rsidP="00C86F0E">
                  <w:pPr>
                    <w:pStyle w:val="qlbt-cell-lineql-align-center"/>
                    <w:rPr>
                      <w:color w:val="000000"/>
                    </w:rPr>
                  </w:pPr>
                  <w:r>
                    <w:rPr>
                      <w:noProof/>
                      <w:color w:val="000000"/>
                    </w:rPr>
                    <w:t>17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87E1E8" w14:textId="77777777" w:rsidR="00042DF0" w:rsidRDefault="00042DF0" w:rsidP="00C86F0E">
                  <w:pPr>
                    <w:pStyle w:val="qlbt-cell-lineql-align-center"/>
                    <w:rPr>
                      <w:color w:val="000000"/>
                    </w:rPr>
                  </w:pPr>
                  <w:r>
                    <w:rPr>
                      <w:noProof/>
                      <w:color w:val="000000"/>
                    </w:rPr>
                    <w:t>90%</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AF26C0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512828C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CB1566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A4B72E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B849D9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99EFCED"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35A041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F5BA0BA"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4931C627"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158BA40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2921776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3EEFE8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02A7D69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7BE02C41"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20EABCE"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7E1E7DB"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AEAAAA"/>
                  <w:tcMar>
                    <w:top w:w="22" w:type="dxa"/>
                    <w:left w:w="22" w:type="dxa"/>
                    <w:bottom w:w="22" w:type="dxa"/>
                    <w:right w:w="22" w:type="dxa"/>
                  </w:tcMar>
                  <w:vAlign w:val="center"/>
                  <w:hideMark/>
                </w:tcPr>
                <w:p w14:paraId="6088BD95" w14:textId="77777777" w:rsidR="00042DF0" w:rsidRDefault="00042DF0" w:rsidP="00C86F0E">
                  <w:pPr>
                    <w:pStyle w:val="qlbt-cell-lineql-align-center"/>
                    <w:rPr>
                      <w:color w:val="000000"/>
                    </w:rPr>
                  </w:pPr>
                  <w:r>
                    <w:rPr>
                      <w:noProof/>
                      <w:color w:val="000000"/>
                    </w:rPr>
                    <w:t> </w:t>
                  </w:r>
                </w:p>
              </w:tc>
            </w:tr>
          </w:tbl>
          <w:p w14:paraId="761045C6" w14:textId="77777777" w:rsidR="00042DF0" w:rsidRDefault="00042DF0" w:rsidP="00C86F0E">
            <w:pPr>
              <w:spacing w:before="40" w:after="40"/>
            </w:pPr>
          </w:p>
          <w:p w14:paraId="6951B5A3" w14:textId="77777777" w:rsidR="00042DF0" w:rsidRDefault="00042DF0" w:rsidP="00C86F0E">
            <w:pPr>
              <w:spacing w:before="40" w:after="40"/>
            </w:pPr>
          </w:p>
          <w:tbl>
            <w:tblPr>
              <w:tblStyle w:val="quill-better-table"/>
              <w:tblW w:w="9886"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886"/>
            </w:tblGrid>
            <w:tr w:rsidR="00042DF0" w14:paraId="1283A960" w14:textId="77777777" w:rsidTr="00E20514">
              <w:trPr>
                <w:trHeight w:val="388"/>
                <w:tblCellSpacing w:w="0" w:type="dxa"/>
              </w:trPr>
              <w:tc>
                <w:tcPr>
                  <w:tcW w:w="9886"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EB22007" w14:textId="77777777" w:rsidR="00042DF0" w:rsidRDefault="00042DF0" w:rsidP="00C86F0E">
                  <w:pPr>
                    <w:pStyle w:val="qlbt-cell-lineql-align-center"/>
                    <w:rPr>
                      <w:color w:val="000000"/>
                    </w:rPr>
                  </w:pPr>
                  <w:r>
                    <w:rPr>
                      <w:b/>
                      <w:bCs/>
                      <w:noProof/>
                      <w:color w:val="000000"/>
                    </w:rPr>
                    <w:t xml:space="preserve">Friuli-Venezia Giulia - Risparmio potenziale minimo </w:t>
                  </w:r>
                </w:p>
              </w:tc>
            </w:tr>
          </w:tbl>
          <w:p w14:paraId="60059307" w14:textId="77777777" w:rsidR="00042DF0" w:rsidRDefault="00042DF0" w:rsidP="00C86F0E">
            <w:pPr>
              <w:spacing w:before="40" w:after="40"/>
            </w:pPr>
          </w:p>
          <w:p w14:paraId="50E65480" w14:textId="77777777" w:rsidR="00042DF0" w:rsidRDefault="00042DF0" w:rsidP="00C86F0E">
            <w:pPr>
              <w:spacing w:before="40" w:after="40"/>
            </w:pPr>
          </w:p>
          <w:p w14:paraId="2F448DFD" w14:textId="77777777" w:rsidR="00042DF0" w:rsidRDefault="00042DF0" w:rsidP="00C86F0E">
            <w:pPr>
              <w:spacing w:before="40" w:after="40"/>
            </w:pPr>
            <w:r>
              <w:rPr>
                <w:noProof/>
              </w:rPr>
              <w:drawing>
                <wp:inline distT="0" distB="0" distL="0" distR="0" wp14:anchorId="4DDD1D55" wp14:editId="36BB2C9B">
                  <wp:extent cx="6505575" cy="5357532"/>
                  <wp:effectExtent l="0" t="0" r="0" b="0"/>
                  <wp:docPr id="100185" name="Immagine 100185" descr="Immagine che contiene testo, schermata, numero,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5" name="Immagine 100185" descr="Immagine che contiene testo, schermata, numero, Parallelo&#10;&#10;Descrizione generata automaticamente"/>
                          <pic:cNvPicPr>
                            <a:picLocks noChangeAspect="1"/>
                          </pic:cNvPicPr>
                        </pic:nvPicPr>
                        <pic:blipFill>
                          <a:blip r:embed="rId8"/>
                          <a:stretch>
                            <a:fillRect/>
                          </a:stretch>
                        </pic:blipFill>
                        <pic:spPr>
                          <a:xfrm>
                            <a:off x="0" y="0"/>
                            <a:ext cx="6505575" cy="5357532"/>
                          </a:xfrm>
                          <a:prstGeom prst="rect">
                            <a:avLst/>
                          </a:prstGeom>
                        </pic:spPr>
                      </pic:pic>
                    </a:graphicData>
                  </a:graphic>
                </wp:inline>
              </w:drawing>
            </w:r>
          </w:p>
          <w:tbl>
            <w:tblPr>
              <w:tblStyle w:val="quill-better-table"/>
              <w:tblW w:w="9824"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824"/>
            </w:tblGrid>
            <w:tr w:rsidR="00042DF0" w14:paraId="703911C6" w14:textId="77777777" w:rsidTr="00E20514">
              <w:trPr>
                <w:trHeight w:val="338"/>
                <w:tblCellSpacing w:w="0" w:type="dxa"/>
              </w:trPr>
              <w:tc>
                <w:tcPr>
                  <w:tcW w:w="9824"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407F46E" w14:textId="77777777" w:rsidR="00042DF0" w:rsidRDefault="00042DF0" w:rsidP="00C86F0E">
                  <w:pPr>
                    <w:pStyle w:val="qlbt-cell-lineql-align-center"/>
                    <w:rPr>
                      <w:color w:val="000000"/>
                    </w:rPr>
                  </w:pPr>
                  <w:r>
                    <w:rPr>
                      <w:b/>
                      <w:bCs/>
                      <w:noProof/>
                      <w:color w:val="000000"/>
                    </w:rPr>
                    <w:lastRenderedPageBreak/>
                    <w:t xml:space="preserve">Lazio - Risparmio potenziale minimo </w:t>
                  </w:r>
                </w:p>
              </w:tc>
            </w:tr>
          </w:tbl>
          <w:p w14:paraId="586BD5D6" w14:textId="77777777" w:rsidR="00042DF0" w:rsidRDefault="00042DF0" w:rsidP="00C86F0E">
            <w:pPr>
              <w:spacing w:before="40" w:after="40"/>
            </w:pPr>
            <w:r>
              <w:rPr>
                <w:noProof/>
              </w:rPr>
              <w:drawing>
                <wp:inline distT="0" distB="0" distL="0" distR="0" wp14:anchorId="45AB1146" wp14:editId="4EC27189">
                  <wp:extent cx="6505575" cy="5529079"/>
                  <wp:effectExtent l="0" t="0" r="0" b="0"/>
                  <wp:docPr id="100187" name="Immagine 100187" descr="Immagine che contiene testo, schermata, numero,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7" name="Immagine 100187" descr="Immagine che contiene testo, schermata, numero, Parallelo&#10;&#10;Descrizione generata automaticamente"/>
                          <pic:cNvPicPr>
                            <a:picLocks noChangeAspect="1"/>
                          </pic:cNvPicPr>
                        </pic:nvPicPr>
                        <pic:blipFill>
                          <a:blip r:embed="rId9"/>
                          <a:stretch>
                            <a:fillRect/>
                          </a:stretch>
                        </pic:blipFill>
                        <pic:spPr>
                          <a:xfrm>
                            <a:off x="0" y="0"/>
                            <a:ext cx="6505575" cy="5529079"/>
                          </a:xfrm>
                          <a:prstGeom prst="rect">
                            <a:avLst/>
                          </a:prstGeom>
                        </pic:spPr>
                      </pic:pic>
                    </a:graphicData>
                  </a:graphic>
                </wp:inline>
              </w:drawing>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51"/>
              <w:gridCol w:w="6323"/>
              <w:gridCol w:w="1364"/>
              <w:gridCol w:w="1362"/>
            </w:tblGrid>
            <w:tr w:rsidR="00042DF0" w14:paraId="79A48D6B" w14:textId="77777777" w:rsidTr="00E207C6">
              <w:trPr>
                <w:tblCellSpacing w:w="0" w:type="dxa"/>
              </w:trPr>
              <w:tc>
                <w:tcPr>
                  <w:tcW w:w="5000" w:type="pct"/>
                  <w:gridSpan w:val="4"/>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BF744CA" w14:textId="77777777" w:rsidR="00042DF0" w:rsidRDefault="00042DF0" w:rsidP="00C86F0E">
                  <w:pPr>
                    <w:pStyle w:val="qlbt-cell-lineql-align-center"/>
                    <w:spacing w:after="240"/>
                    <w:rPr>
                      <w:color w:val="000000"/>
                    </w:rPr>
                  </w:pPr>
                  <w:r>
                    <w:rPr>
                      <w:b/>
                      <w:bCs/>
                      <w:noProof/>
                      <w:color w:val="000000"/>
                    </w:rPr>
                    <w:t>LEGENDA PER LE TABELLE</w:t>
                  </w:r>
                </w:p>
                <w:p w14:paraId="1816CF41" w14:textId="77777777" w:rsidR="00042DF0" w:rsidRDefault="00042DF0" w:rsidP="00C86F0E">
                  <w:pPr>
                    <w:pStyle w:val="qlbt-cell-lineql-align-center"/>
                    <w:spacing w:before="240" w:after="240"/>
                    <w:rPr>
                      <w:color w:val="000000"/>
                    </w:rPr>
                  </w:pPr>
                </w:p>
                <w:p w14:paraId="3E19AA3C" w14:textId="77777777" w:rsidR="00042DF0" w:rsidRDefault="00042DF0" w:rsidP="00C86F0E">
                  <w:pPr>
                    <w:pStyle w:val="qlbt-cell-lineql-align-center"/>
                    <w:spacing w:before="240"/>
                    <w:rPr>
                      <w:color w:val="000000"/>
                    </w:rPr>
                  </w:pPr>
                  <w:r>
                    <w:rPr>
                      <w:b/>
                      <w:bCs/>
                      <w:noProof/>
                      <w:color w:val="000000"/>
                    </w:rPr>
                    <w:t>Efficienza impianti - Tipologia e scala idrica delle tecniche irrigue in uso per i diversi sistemi</w:t>
                  </w:r>
                </w:p>
              </w:tc>
            </w:tr>
            <w:tr w:rsidR="00042DF0" w14:paraId="15915B2E"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8D248F8" w14:textId="77777777" w:rsidR="00042DF0" w:rsidRDefault="00042DF0" w:rsidP="00C86F0E">
                  <w:pPr>
                    <w:pStyle w:val="qlbt-cell-line"/>
                    <w:rPr>
                      <w:color w:val="000000"/>
                    </w:rPr>
                  </w:pPr>
                  <w:r>
                    <w:rPr>
                      <w:b/>
                      <w:bCs/>
                      <w:noProof/>
                      <w:color w:val="000000"/>
                    </w:rPr>
                    <w:t>Cod.</w:t>
                  </w:r>
                </w:p>
              </w:tc>
              <w:tc>
                <w:tcPr>
                  <w:tcW w:w="3040"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64618C0" w14:textId="77777777" w:rsidR="00042DF0" w:rsidRDefault="00042DF0" w:rsidP="00C86F0E">
                  <w:pPr>
                    <w:pStyle w:val="qlbt-cell-lineql-align-center"/>
                    <w:rPr>
                      <w:color w:val="000000"/>
                    </w:rPr>
                  </w:pPr>
                  <w:r>
                    <w:rPr>
                      <w:b/>
                      <w:bCs/>
                      <w:noProof/>
                      <w:color w:val="000000"/>
                    </w:rPr>
                    <w:t>Tecniche irrigue</w:t>
                  </w:r>
                </w:p>
              </w:tc>
              <w:tc>
                <w:tcPr>
                  <w:tcW w:w="656"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A30629A" w14:textId="77777777" w:rsidR="00042DF0" w:rsidRDefault="00042DF0" w:rsidP="00C86F0E">
                  <w:pPr>
                    <w:pStyle w:val="qlbt-cell-lineql-align-center"/>
                    <w:rPr>
                      <w:color w:val="000000"/>
                    </w:rPr>
                  </w:pPr>
                  <w:r>
                    <w:rPr>
                      <w:b/>
                      <w:bCs/>
                      <w:noProof/>
                      <w:color w:val="000000"/>
                    </w:rPr>
                    <w:t>Efficienza %</w:t>
                  </w:r>
                </w:p>
              </w:tc>
              <w:tc>
                <w:tcPr>
                  <w:tcW w:w="655"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D439AAB" w14:textId="77777777" w:rsidR="00042DF0" w:rsidRDefault="00042DF0" w:rsidP="00C86F0E">
                  <w:pPr>
                    <w:pStyle w:val="qlbt-cell-line"/>
                    <w:rPr>
                      <w:color w:val="000000"/>
                    </w:rPr>
                  </w:pPr>
                  <w:r>
                    <w:rPr>
                      <w:b/>
                      <w:bCs/>
                      <w:noProof/>
                      <w:color w:val="000000"/>
                    </w:rPr>
                    <w:t>Classe di efficienza</w:t>
                  </w:r>
                </w:p>
              </w:tc>
            </w:tr>
            <w:tr w:rsidR="00042DF0" w14:paraId="1DFF04C8"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63AB03" w14:textId="77777777" w:rsidR="00042DF0" w:rsidRDefault="00042DF0" w:rsidP="00C86F0E">
                  <w:pPr>
                    <w:pStyle w:val="qlbt-cell-lineql-align-right"/>
                    <w:rPr>
                      <w:color w:val="000000"/>
                    </w:rPr>
                  </w:pPr>
                  <w:r>
                    <w:rPr>
                      <w:b/>
                      <w:bCs/>
                      <w:noProof/>
                      <w:color w:val="000000"/>
                    </w:rPr>
                    <w:t>1</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A44783" w14:textId="77777777" w:rsidR="00042DF0" w:rsidRDefault="00042DF0" w:rsidP="00C86F0E">
                  <w:pPr>
                    <w:pStyle w:val="qlbt-cell-line"/>
                    <w:rPr>
                      <w:color w:val="000000"/>
                    </w:rPr>
                  </w:pPr>
                  <w:r>
                    <w:rPr>
                      <w:noProof/>
                      <w:color w:val="000000"/>
                    </w:rPr>
                    <w:t>Scorrimento e sommersione con alimentazione per gravità</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5859FB" w14:textId="77777777" w:rsidR="00042DF0" w:rsidRDefault="00042DF0" w:rsidP="00C86F0E">
                  <w:pPr>
                    <w:pStyle w:val="qlbt-cell-lineql-align-right"/>
                    <w:rPr>
                      <w:color w:val="000000"/>
                    </w:rPr>
                  </w:pPr>
                  <w:r>
                    <w:rPr>
                      <w:b/>
                      <w:bCs/>
                      <w:noProof/>
                      <w:color w:val="000000"/>
                    </w:rPr>
                    <w:t>10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80F9E0" w14:textId="77777777" w:rsidR="00042DF0" w:rsidRDefault="00042DF0" w:rsidP="00C86F0E">
                  <w:pPr>
                    <w:pStyle w:val="qlbt-cell-line"/>
                    <w:rPr>
                      <w:color w:val="000000"/>
                    </w:rPr>
                  </w:pPr>
                  <w:r>
                    <w:rPr>
                      <w:noProof/>
                      <w:color w:val="000000"/>
                    </w:rPr>
                    <w:t>B</w:t>
                  </w:r>
                </w:p>
              </w:tc>
            </w:tr>
            <w:tr w:rsidR="00042DF0" w14:paraId="34EC4DA3"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67309D" w14:textId="77777777" w:rsidR="00042DF0" w:rsidRDefault="00042DF0" w:rsidP="00C86F0E">
                  <w:pPr>
                    <w:pStyle w:val="qlbt-cell-lineql-align-right"/>
                    <w:rPr>
                      <w:color w:val="000000"/>
                    </w:rPr>
                  </w:pPr>
                  <w:r>
                    <w:rPr>
                      <w:b/>
                      <w:bCs/>
                      <w:noProof/>
                      <w:color w:val="000000"/>
                    </w:rPr>
                    <w:t>2</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C0ED93" w14:textId="77777777" w:rsidR="00042DF0" w:rsidRDefault="00042DF0" w:rsidP="00C86F0E">
                  <w:pPr>
                    <w:pStyle w:val="qlbt-cell-line"/>
                    <w:rPr>
                      <w:color w:val="000000"/>
                    </w:rPr>
                  </w:pPr>
                  <w:r>
                    <w:rPr>
                      <w:noProof/>
                      <w:color w:val="000000"/>
                    </w:rPr>
                    <w:t>Scorrimento e sommersione con alimentazione per sollevamento meccanico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66E184" w14:textId="77777777" w:rsidR="00042DF0" w:rsidRDefault="00042DF0" w:rsidP="00C86F0E">
                  <w:pPr>
                    <w:pStyle w:val="qlbt-cell-lineql-align-right"/>
                    <w:rPr>
                      <w:color w:val="000000"/>
                    </w:rPr>
                  </w:pPr>
                  <w:r>
                    <w:rPr>
                      <w:b/>
                      <w:bCs/>
                      <w:noProof/>
                      <w:color w:val="000000"/>
                    </w:rPr>
                    <w:t>10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E658E0" w14:textId="77777777" w:rsidR="00042DF0" w:rsidRDefault="00042DF0" w:rsidP="00C86F0E">
                  <w:pPr>
                    <w:pStyle w:val="qlbt-cell-line"/>
                    <w:rPr>
                      <w:color w:val="000000"/>
                    </w:rPr>
                  </w:pPr>
                  <w:r>
                    <w:rPr>
                      <w:noProof/>
                      <w:color w:val="000000"/>
                    </w:rPr>
                    <w:t>B</w:t>
                  </w:r>
                </w:p>
              </w:tc>
            </w:tr>
            <w:tr w:rsidR="00042DF0" w14:paraId="6866EDDE"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6B2BE5" w14:textId="77777777" w:rsidR="00042DF0" w:rsidRDefault="00042DF0" w:rsidP="00C86F0E">
                  <w:pPr>
                    <w:pStyle w:val="qlbt-cell-lineql-align-right"/>
                    <w:rPr>
                      <w:color w:val="000000"/>
                    </w:rPr>
                  </w:pPr>
                  <w:r>
                    <w:rPr>
                      <w:b/>
                      <w:bCs/>
                      <w:noProof/>
                      <w:color w:val="000000"/>
                    </w:rPr>
                    <w:t>3</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7FED8B" w14:textId="77777777" w:rsidR="00042DF0" w:rsidRDefault="00042DF0" w:rsidP="00C86F0E">
                  <w:pPr>
                    <w:pStyle w:val="qlbt-cell-line"/>
                    <w:rPr>
                      <w:color w:val="000000"/>
                    </w:rPr>
                  </w:pPr>
                  <w:r>
                    <w:rPr>
                      <w:noProof/>
                      <w:color w:val="000000"/>
                    </w:rPr>
                    <w:t>Infiltrazione laterale a solchi</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C8E947" w14:textId="77777777" w:rsidR="00042DF0" w:rsidRDefault="00042DF0" w:rsidP="00C86F0E">
                  <w:pPr>
                    <w:pStyle w:val="qlbt-cell-lineql-align-right"/>
                    <w:rPr>
                      <w:color w:val="000000"/>
                    </w:rPr>
                  </w:pPr>
                  <w:r>
                    <w:rPr>
                      <w:b/>
                      <w:bCs/>
                      <w:noProof/>
                      <w:color w:val="000000"/>
                    </w:rPr>
                    <w:t>10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AA2555" w14:textId="77777777" w:rsidR="00042DF0" w:rsidRDefault="00042DF0" w:rsidP="00C86F0E">
                  <w:pPr>
                    <w:pStyle w:val="qlbt-cell-line"/>
                    <w:rPr>
                      <w:color w:val="000000"/>
                    </w:rPr>
                  </w:pPr>
                  <w:r>
                    <w:rPr>
                      <w:noProof/>
                      <w:color w:val="000000"/>
                    </w:rPr>
                    <w:t>B</w:t>
                  </w:r>
                </w:p>
              </w:tc>
            </w:tr>
            <w:tr w:rsidR="00042DF0" w14:paraId="13A90FA1"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C03C22" w14:textId="77777777" w:rsidR="00042DF0" w:rsidRDefault="00042DF0" w:rsidP="00C86F0E">
                  <w:pPr>
                    <w:pStyle w:val="qlbt-cell-lineql-align-right"/>
                    <w:rPr>
                      <w:color w:val="000000"/>
                    </w:rPr>
                  </w:pPr>
                  <w:r>
                    <w:rPr>
                      <w:b/>
                      <w:bCs/>
                      <w:noProof/>
                      <w:color w:val="000000"/>
                    </w:rPr>
                    <w:t>4</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CFC011" w14:textId="77777777" w:rsidR="00042DF0" w:rsidRDefault="00042DF0" w:rsidP="00C86F0E">
                  <w:pPr>
                    <w:pStyle w:val="qlbt-cell-line"/>
                    <w:rPr>
                      <w:color w:val="000000"/>
                    </w:rPr>
                  </w:pPr>
                  <w:r>
                    <w:rPr>
                      <w:noProof/>
                      <w:color w:val="000000"/>
                    </w:rPr>
                    <w:t>Manichetta forata di alta portata</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080C3D" w14:textId="77777777" w:rsidR="00042DF0" w:rsidRDefault="00042DF0" w:rsidP="00C86F0E">
                  <w:pPr>
                    <w:pStyle w:val="qlbt-cell-lineql-align-right"/>
                    <w:rPr>
                      <w:color w:val="000000"/>
                    </w:rPr>
                  </w:pPr>
                  <w:r>
                    <w:rPr>
                      <w:b/>
                      <w:bCs/>
                      <w:noProof/>
                      <w:color w:val="000000"/>
                    </w:rPr>
                    <w:t>20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CA659C" w14:textId="77777777" w:rsidR="00042DF0" w:rsidRDefault="00042DF0" w:rsidP="00C86F0E">
                  <w:pPr>
                    <w:pStyle w:val="qlbt-cell-line"/>
                    <w:rPr>
                      <w:color w:val="000000"/>
                    </w:rPr>
                  </w:pPr>
                  <w:r>
                    <w:rPr>
                      <w:noProof/>
                      <w:color w:val="000000"/>
                    </w:rPr>
                    <w:t>B</w:t>
                  </w:r>
                </w:p>
              </w:tc>
            </w:tr>
            <w:tr w:rsidR="00042DF0" w14:paraId="4AE7018E"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C95400" w14:textId="77777777" w:rsidR="00042DF0" w:rsidRDefault="00042DF0" w:rsidP="00C86F0E">
                  <w:pPr>
                    <w:pStyle w:val="qlbt-cell-lineql-align-right"/>
                    <w:rPr>
                      <w:color w:val="000000"/>
                    </w:rPr>
                  </w:pPr>
                  <w:r>
                    <w:rPr>
                      <w:b/>
                      <w:bCs/>
                      <w:noProof/>
                      <w:color w:val="000000"/>
                    </w:rPr>
                    <w:t>5</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A86CE6" w14:textId="77777777" w:rsidR="00042DF0" w:rsidRDefault="00042DF0" w:rsidP="00C86F0E">
                  <w:pPr>
                    <w:pStyle w:val="qlbt-cell-line"/>
                    <w:rPr>
                      <w:color w:val="000000"/>
                    </w:rPr>
                  </w:pPr>
                  <w:r>
                    <w:rPr>
                      <w:noProof/>
                      <w:color w:val="000000"/>
                    </w:rPr>
                    <w:t>Tubazioni mobili o fisse con irrigatori ad alta pressione (&gt; 3,5 atmosfere)</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6698C9" w14:textId="77777777" w:rsidR="00042DF0" w:rsidRDefault="00042DF0" w:rsidP="00C86F0E">
                  <w:pPr>
                    <w:pStyle w:val="qlbt-cell-lineql-align-right"/>
                    <w:rPr>
                      <w:color w:val="000000"/>
                    </w:rPr>
                  </w:pPr>
                  <w:r>
                    <w:rPr>
                      <w:b/>
                      <w:bCs/>
                      <w:noProof/>
                      <w:color w:val="000000"/>
                    </w:rPr>
                    <w:t>40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0019B5" w14:textId="77777777" w:rsidR="00042DF0" w:rsidRDefault="00042DF0" w:rsidP="00C86F0E">
                  <w:pPr>
                    <w:pStyle w:val="qlbt-cell-line"/>
                    <w:rPr>
                      <w:color w:val="000000"/>
                    </w:rPr>
                  </w:pPr>
                  <w:r>
                    <w:rPr>
                      <w:noProof/>
                      <w:color w:val="000000"/>
                    </w:rPr>
                    <w:t>M</w:t>
                  </w:r>
                </w:p>
              </w:tc>
            </w:tr>
            <w:tr w:rsidR="00042DF0" w14:paraId="31CA9E01"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338565" w14:textId="77777777" w:rsidR="00042DF0" w:rsidRDefault="00042DF0" w:rsidP="00C86F0E">
                  <w:pPr>
                    <w:pStyle w:val="qlbt-cell-lineql-align-right"/>
                    <w:rPr>
                      <w:color w:val="000000"/>
                    </w:rPr>
                  </w:pPr>
                  <w:r>
                    <w:rPr>
                      <w:b/>
                      <w:bCs/>
                      <w:noProof/>
                      <w:color w:val="000000"/>
                    </w:rPr>
                    <w:t>6</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91413F" w14:textId="77777777" w:rsidR="00042DF0" w:rsidRDefault="00042DF0" w:rsidP="00C86F0E">
                  <w:pPr>
                    <w:pStyle w:val="qlbt-cell-line"/>
                    <w:rPr>
                      <w:color w:val="000000"/>
                    </w:rPr>
                  </w:pPr>
                  <w:r>
                    <w:rPr>
                      <w:noProof/>
                      <w:color w:val="000000"/>
                    </w:rPr>
                    <w:t>Rotolone con irrigatore a cannone o barra nebulizzatrice, senza centralina elettronica di controllo della velocità e della pluviometria</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80C14A" w14:textId="77777777" w:rsidR="00042DF0" w:rsidRDefault="00042DF0" w:rsidP="00C86F0E">
                  <w:pPr>
                    <w:pStyle w:val="qlbt-cell-lineql-align-right"/>
                    <w:rPr>
                      <w:color w:val="000000"/>
                    </w:rPr>
                  </w:pPr>
                  <w:r>
                    <w:rPr>
                      <w:b/>
                      <w:bCs/>
                      <w:noProof/>
                      <w:color w:val="000000"/>
                    </w:rPr>
                    <w:t>50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83FE97" w14:textId="77777777" w:rsidR="00042DF0" w:rsidRDefault="00042DF0" w:rsidP="00C86F0E">
                  <w:pPr>
                    <w:pStyle w:val="qlbt-cell-line"/>
                    <w:rPr>
                      <w:color w:val="000000"/>
                    </w:rPr>
                  </w:pPr>
                  <w:r>
                    <w:rPr>
                      <w:noProof/>
                      <w:color w:val="000000"/>
                    </w:rPr>
                    <w:t>M</w:t>
                  </w:r>
                </w:p>
              </w:tc>
            </w:tr>
            <w:tr w:rsidR="00042DF0" w14:paraId="159EEFFC"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1C5A37" w14:textId="77777777" w:rsidR="00042DF0" w:rsidRDefault="00042DF0" w:rsidP="00C86F0E">
                  <w:pPr>
                    <w:pStyle w:val="qlbt-cell-lineql-align-right"/>
                    <w:rPr>
                      <w:color w:val="000000"/>
                    </w:rPr>
                  </w:pPr>
                  <w:r>
                    <w:rPr>
                      <w:b/>
                      <w:bCs/>
                      <w:noProof/>
                      <w:color w:val="000000"/>
                    </w:rPr>
                    <w:t>7</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BDBF41" w14:textId="77777777" w:rsidR="00042DF0" w:rsidRDefault="00042DF0" w:rsidP="00C86F0E">
                  <w:pPr>
                    <w:pStyle w:val="qlbt-cell-line"/>
                    <w:rPr>
                      <w:color w:val="000000"/>
                    </w:rPr>
                  </w:pPr>
                  <w:r>
                    <w:rPr>
                      <w:noProof/>
                      <w:color w:val="000000"/>
                    </w:rPr>
                    <w:t>Pivot o Rainger con irrigatore, senza sistema di controllo dei volumi e della velocità di avanzamento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5F0132" w14:textId="77777777" w:rsidR="00042DF0" w:rsidRDefault="00042DF0" w:rsidP="00C86F0E">
                  <w:pPr>
                    <w:pStyle w:val="qlbt-cell-lineql-align-right"/>
                    <w:rPr>
                      <w:color w:val="000000"/>
                    </w:rPr>
                  </w:pPr>
                  <w:r>
                    <w:rPr>
                      <w:b/>
                      <w:bCs/>
                      <w:noProof/>
                      <w:color w:val="000000"/>
                    </w:rPr>
                    <w:t>55</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BDBA3F" w14:textId="77777777" w:rsidR="00042DF0" w:rsidRDefault="00042DF0" w:rsidP="00C86F0E">
                  <w:pPr>
                    <w:pStyle w:val="qlbt-cell-line"/>
                    <w:rPr>
                      <w:color w:val="000000"/>
                    </w:rPr>
                  </w:pPr>
                  <w:r>
                    <w:rPr>
                      <w:noProof/>
                      <w:color w:val="000000"/>
                    </w:rPr>
                    <w:t>M</w:t>
                  </w:r>
                </w:p>
              </w:tc>
            </w:tr>
            <w:tr w:rsidR="00042DF0" w14:paraId="7A9C1027"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695C02" w14:textId="77777777" w:rsidR="00042DF0" w:rsidRDefault="00042DF0" w:rsidP="00C86F0E">
                  <w:pPr>
                    <w:pStyle w:val="qlbt-cell-lineql-align-right"/>
                    <w:rPr>
                      <w:color w:val="000000"/>
                    </w:rPr>
                  </w:pPr>
                  <w:r>
                    <w:rPr>
                      <w:b/>
                      <w:bCs/>
                      <w:noProof/>
                      <w:color w:val="000000"/>
                    </w:rPr>
                    <w:lastRenderedPageBreak/>
                    <w:t>8</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FB7AD1" w14:textId="77777777" w:rsidR="00042DF0" w:rsidRDefault="00042DF0" w:rsidP="00C86F0E">
                  <w:pPr>
                    <w:pStyle w:val="qlbt-cell-line"/>
                    <w:rPr>
                      <w:color w:val="000000"/>
                    </w:rPr>
                  </w:pPr>
                  <w:r>
                    <w:rPr>
                      <w:noProof/>
                      <w:color w:val="000000"/>
                    </w:rPr>
                    <w:t>Tubazioni mobili o fisse con irrigatori a bassa pressione (</w:t>
                  </w:r>
                  <w:r>
                    <w:rPr>
                      <w:noProof/>
                      <w:color w:val="000000"/>
                      <w:u w:val="single" w:color="000000"/>
                    </w:rPr>
                    <w:t>&lt;</w:t>
                  </w:r>
                  <w:r>
                    <w:rPr>
                      <w:noProof/>
                      <w:color w:val="000000"/>
                    </w:rPr>
                    <w:t> 3,5 atmosfere)</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A35F58" w14:textId="77777777" w:rsidR="00042DF0" w:rsidRDefault="00042DF0" w:rsidP="00C86F0E">
                  <w:pPr>
                    <w:pStyle w:val="qlbt-cell-lineql-align-right"/>
                    <w:rPr>
                      <w:color w:val="000000"/>
                    </w:rPr>
                  </w:pPr>
                  <w:r>
                    <w:rPr>
                      <w:b/>
                      <w:bCs/>
                      <w:noProof/>
                      <w:color w:val="000000"/>
                    </w:rPr>
                    <w:t>60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8D8E62" w14:textId="77777777" w:rsidR="00042DF0" w:rsidRDefault="00042DF0" w:rsidP="00C86F0E">
                  <w:pPr>
                    <w:pStyle w:val="qlbt-cell-line"/>
                    <w:rPr>
                      <w:color w:val="000000"/>
                    </w:rPr>
                  </w:pPr>
                  <w:r>
                    <w:rPr>
                      <w:noProof/>
                      <w:color w:val="000000"/>
                    </w:rPr>
                    <w:t>M</w:t>
                  </w:r>
                </w:p>
              </w:tc>
            </w:tr>
            <w:tr w:rsidR="00042DF0" w14:paraId="6BE55C1B"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249E1B" w14:textId="77777777" w:rsidR="00042DF0" w:rsidRDefault="00042DF0" w:rsidP="00C86F0E">
                  <w:pPr>
                    <w:pStyle w:val="qlbt-cell-lineql-align-right"/>
                    <w:rPr>
                      <w:color w:val="000000"/>
                    </w:rPr>
                  </w:pPr>
                  <w:r>
                    <w:rPr>
                      <w:b/>
                      <w:bCs/>
                      <w:noProof/>
                      <w:color w:val="000000"/>
                    </w:rPr>
                    <w:t>9</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D2480E" w14:textId="77777777" w:rsidR="00042DF0" w:rsidRDefault="00042DF0" w:rsidP="00C86F0E">
                  <w:pPr>
                    <w:pStyle w:val="qlbt-cell-line"/>
                    <w:rPr>
                      <w:color w:val="000000"/>
                    </w:rPr>
                  </w:pPr>
                  <w:r>
                    <w:rPr>
                      <w:noProof/>
                      <w:color w:val="000000"/>
                    </w:rPr>
                    <w:t>Rotolone con irrigatore cannone dotato di manometro sulla macchina e sull’irrigatore, centralina elettronica di controllo della velocità e della pluviometria</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22F72F" w14:textId="77777777" w:rsidR="00042DF0" w:rsidRDefault="00042DF0" w:rsidP="00C86F0E">
                  <w:pPr>
                    <w:pStyle w:val="qlbt-cell-lineql-align-right"/>
                    <w:rPr>
                      <w:color w:val="000000"/>
                    </w:rPr>
                  </w:pPr>
                  <w:r>
                    <w:rPr>
                      <w:b/>
                      <w:bCs/>
                      <w:noProof/>
                      <w:color w:val="000000"/>
                    </w:rPr>
                    <w:t>60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71A575" w14:textId="77777777" w:rsidR="00042DF0" w:rsidRDefault="00042DF0" w:rsidP="00C86F0E">
                  <w:pPr>
                    <w:pStyle w:val="qlbt-cell-line"/>
                    <w:rPr>
                      <w:color w:val="000000"/>
                    </w:rPr>
                  </w:pPr>
                  <w:r>
                    <w:rPr>
                      <w:noProof/>
                      <w:color w:val="000000"/>
                    </w:rPr>
                    <w:t>M</w:t>
                  </w:r>
                </w:p>
              </w:tc>
            </w:tr>
            <w:tr w:rsidR="00042DF0" w14:paraId="41B7A1CE"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0B7982" w14:textId="77777777" w:rsidR="00042DF0" w:rsidRDefault="00042DF0" w:rsidP="00C86F0E">
                  <w:pPr>
                    <w:pStyle w:val="qlbt-cell-lineql-align-right"/>
                    <w:rPr>
                      <w:color w:val="000000"/>
                    </w:rPr>
                  </w:pPr>
                  <w:r>
                    <w:rPr>
                      <w:b/>
                      <w:bCs/>
                      <w:noProof/>
                      <w:color w:val="000000"/>
                    </w:rPr>
                    <w:t>10</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415A40" w14:textId="77777777" w:rsidR="00042DF0" w:rsidRDefault="00042DF0" w:rsidP="00C86F0E">
                  <w:pPr>
                    <w:pStyle w:val="qlbt-cell-line"/>
                    <w:rPr>
                      <w:color w:val="000000"/>
                    </w:rPr>
                  </w:pPr>
                  <w:r>
                    <w:rPr>
                      <w:noProof/>
                      <w:color w:val="000000"/>
                    </w:rPr>
                    <w:t>Impianti microirrigui con erogatori con coefficiente di variazione di portata &gt; al 5% per impianti a goccia e &gt; 10% per impianti a spruzzo, o di età &gt; a 10 anni</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3023E9" w14:textId="77777777" w:rsidR="00042DF0" w:rsidRDefault="00042DF0" w:rsidP="00C86F0E">
                  <w:pPr>
                    <w:pStyle w:val="qlbt-cell-lineql-align-right"/>
                    <w:rPr>
                      <w:color w:val="000000"/>
                    </w:rPr>
                  </w:pPr>
                  <w:r>
                    <w:rPr>
                      <w:b/>
                      <w:bCs/>
                      <w:noProof/>
                      <w:color w:val="000000"/>
                    </w:rPr>
                    <w:t>60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DE999B" w14:textId="77777777" w:rsidR="00042DF0" w:rsidRDefault="00042DF0" w:rsidP="00C86F0E">
                  <w:pPr>
                    <w:pStyle w:val="qlbt-cell-line"/>
                    <w:rPr>
                      <w:color w:val="000000"/>
                    </w:rPr>
                  </w:pPr>
                  <w:r>
                    <w:rPr>
                      <w:noProof/>
                      <w:color w:val="000000"/>
                    </w:rPr>
                    <w:t>M</w:t>
                  </w:r>
                </w:p>
              </w:tc>
            </w:tr>
            <w:tr w:rsidR="00042DF0" w14:paraId="7B49D85A"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C73527" w14:textId="77777777" w:rsidR="00042DF0" w:rsidRDefault="00042DF0" w:rsidP="00C86F0E">
                  <w:pPr>
                    <w:pStyle w:val="qlbt-cell-lineql-align-right"/>
                    <w:rPr>
                      <w:color w:val="000000"/>
                    </w:rPr>
                  </w:pPr>
                  <w:r>
                    <w:rPr>
                      <w:b/>
                      <w:bCs/>
                      <w:noProof/>
                      <w:color w:val="000000"/>
                    </w:rPr>
                    <w:t>11</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4EE06D" w14:textId="77777777" w:rsidR="00042DF0" w:rsidRDefault="00042DF0" w:rsidP="00C86F0E">
                  <w:pPr>
                    <w:pStyle w:val="qlbt-cell-line"/>
                    <w:rPr>
                      <w:color w:val="000000"/>
                    </w:rPr>
                  </w:pPr>
                  <w:r>
                    <w:rPr>
                      <w:noProof/>
                      <w:color w:val="000000"/>
                    </w:rPr>
                    <w:t>Pivot o Rainger attrezzati con calata per avvicinare l’erogatore alla coltura, senza sistema di controllo dei volumi e della velocità di avanzamento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04857A" w14:textId="77777777" w:rsidR="00042DF0" w:rsidRDefault="00042DF0" w:rsidP="00C86F0E">
                  <w:pPr>
                    <w:pStyle w:val="qlbt-cell-lineql-align-right"/>
                    <w:rPr>
                      <w:color w:val="000000"/>
                    </w:rPr>
                  </w:pPr>
                  <w:r>
                    <w:rPr>
                      <w:b/>
                      <w:bCs/>
                      <w:noProof/>
                      <w:color w:val="000000"/>
                    </w:rPr>
                    <w:t>65</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813E8F" w14:textId="77777777" w:rsidR="00042DF0" w:rsidRDefault="00042DF0" w:rsidP="00C86F0E">
                  <w:pPr>
                    <w:pStyle w:val="qlbt-cell-line"/>
                    <w:rPr>
                      <w:color w:val="000000"/>
                    </w:rPr>
                  </w:pPr>
                  <w:r>
                    <w:rPr>
                      <w:noProof/>
                      <w:color w:val="000000"/>
                    </w:rPr>
                    <w:t>M</w:t>
                  </w:r>
                </w:p>
              </w:tc>
            </w:tr>
            <w:tr w:rsidR="00042DF0" w14:paraId="40BAFB06"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FDDDD2" w14:textId="77777777" w:rsidR="00042DF0" w:rsidRDefault="00042DF0" w:rsidP="00C86F0E">
                  <w:pPr>
                    <w:pStyle w:val="qlbt-cell-lineql-align-right"/>
                    <w:rPr>
                      <w:color w:val="000000"/>
                    </w:rPr>
                  </w:pPr>
                  <w:r>
                    <w:rPr>
                      <w:b/>
                      <w:bCs/>
                      <w:noProof/>
                      <w:color w:val="000000"/>
                    </w:rPr>
                    <w:t>12</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339522" w14:textId="77777777" w:rsidR="00042DF0" w:rsidRDefault="00042DF0" w:rsidP="00C86F0E">
                  <w:pPr>
                    <w:pStyle w:val="qlbt-cell-line"/>
                    <w:rPr>
                      <w:color w:val="000000"/>
                    </w:rPr>
                  </w:pPr>
                  <w:r>
                    <w:rPr>
                      <w:noProof/>
                      <w:color w:val="000000"/>
                    </w:rPr>
                    <w:t xml:space="preserve">Spruzzatori sovrachioma con erogatori aventi coefficiente di variazione della portata </w:t>
                  </w:r>
                  <w:r>
                    <w:rPr>
                      <w:noProof/>
                      <w:color w:val="000000"/>
                      <w:u w:val="single" w:color="000000"/>
                    </w:rPr>
                    <w:t xml:space="preserve">&lt; </w:t>
                  </w:r>
                  <w:r>
                    <w:rPr>
                      <w:noProof/>
                      <w:color w:val="000000"/>
                    </w:rPr>
                    <w:t>10%</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ED1D01" w14:textId="77777777" w:rsidR="00042DF0" w:rsidRDefault="00042DF0" w:rsidP="00C86F0E">
                  <w:pPr>
                    <w:pStyle w:val="qlbt-cell-lineql-align-right"/>
                    <w:rPr>
                      <w:color w:val="000000"/>
                    </w:rPr>
                  </w:pPr>
                  <w:r>
                    <w:rPr>
                      <w:b/>
                      <w:bCs/>
                      <w:noProof/>
                      <w:color w:val="000000"/>
                    </w:rPr>
                    <w:t>70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7E9F89" w14:textId="77777777" w:rsidR="00042DF0" w:rsidRDefault="00042DF0" w:rsidP="00C86F0E">
                  <w:pPr>
                    <w:pStyle w:val="qlbt-cell-line"/>
                    <w:rPr>
                      <w:color w:val="000000"/>
                    </w:rPr>
                  </w:pPr>
                  <w:r>
                    <w:rPr>
                      <w:noProof/>
                      <w:color w:val="000000"/>
                    </w:rPr>
                    <w:t>A</w:t>
                  </w:r>
                </w:p>
              </w:tc>
            </w:tr>
            <w:tr w:rsidR="00042DF0" w14:paraId="41D45C5A"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3CEE1E" w14:textId="77777777" w:rsidR="00042DF0" w:rsidRDefault="00042DF0" w:rsidP="00C86F0E">
                  <w:pPr>
                    <w:pStyle w:val="qlbt-cell-lineql-align-right"/>
                    <w:rPr>
                      <w:color w:val="000000"/>
                    </w:rPr>
                  </w:pPr>
                  <w:r>
                    <w:rPr>
                      <w:b/>
                      <w:bCs/>
                      <w:noProof/>
                      <w:color w:val="000000"/>
                    </w:rPr>
                    <w:t>13</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87E60B" w14:textId="77777777" w:rsidR="00042DF0" w:rsidRDefault="00042DF0" w:rsidP="00C86F0E">
                  <w:pPr>
                    <w:pStyle w:val="qlbt-cell-line"/>
                    <w:rPr>
                      <w:color w:val="000000"/>
                    </w:rPr>
                  </w:pPr>
                  <w:r>
                    <w:rPr>
                      <w:noProof/>
                      <w:color w:val="000000"/>
                    </w:rPr>
                    <w:t xml:space="preserve">Spruzzatori sottochioma con erogatori aventi coefficiente di variazione della portata </w:t>
                  </w:r>
                  <w:r>
                    <w:rPr>
                      <w:noProof/>
                      <w:color w:val="000000"/>
                      <w:u w:val="single" w:color="000000"/>
                    </w:rPr>
                    <w:t>&lt;</w:t>
                  </w:r>
                  <w:r>
                    <w:rPr>
                      <w:noProof/>
                      <w:color w:val="000000"/>
                    </w:rPr>
                    <w:t> 10%</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90F21D" w14:textId="77777777" w:rsidR="00042DF0" w:rsidRDefault="00042DF0" w:rsidP="00C86F0E">
                  <w:pPr>
                    <w:pStyle w:val="qlbt-cell-lineql-align-right"/>
                    <w:rPr>
                      <w:color w:val="000000"/>
                    </w:rPr>
                  </w:pPr>
                  <w:r>
                    <w:rPr>
                      <w:b/>
                      <w:bCs/>
                      <w:noProof/>
                      <w:color w:val="000000"/>
                    </w:rPr>
                    <w:t>80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A50C43" w14:textId="77777777" w:rsidR="00042DF0" w:rsidRDefault="00042DF0" w:rsidP="00C86F0E">
                  <w:pPr>
                    <w:pStyle w:val="qlbt-cell-line"/>
                    <w:rPr>
                      <w:color w:val="000000"/>
                    </w:rPr>
                  </w:pPr>
                  <w:r>
                    <w:rPr>
                      <w:noProof/>
                      <w:color w:val="000000"/>
                    </w:rPr>
                    <w:t>A</w:t>
                  </w:r>
                </w:p>
              </w:tc>
            </w:tr>
            <w:tr w:rsidR="00042DF0" w14:paraId="51736C69"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E7C5C3" w14:textId="77777777" w:rsidR="00042DF0" w:rsidRDefault="00042DF0" w:rsidP="00C86F0E">
                  <w:pPr>
                    <w:pStyle w:val="qlbt-cell-lineql-align-right"/>
                    <w:rPr>
                      <w:color w:val="000000"/>
                    </w:rPr>
                  </w:pPr>
                  <w:r>
                    <w:rPr>
                      <w:b/>
                      <w:bCs/>
                      <w:noProof/>
                      <w:color w:val="000000"/>
                    </w:rPr>
                    <w:t>14</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9A6DE1" w14:textId="77777777" w:rsidR="00042DF0" w:rsidRDefault="00042DF0" w:rsidP="00C86F0E">
                  <w:pPr>
                    <w:pStyle w:val="qlbt-cell-line"/>
                    <w:rPr>
                      <w:color w:val="000000"/>
                    </w:rPr>
                  </w:pPr>
                  <w:r>
                    <w:rPr>
                      <w:noProof/>
                      <w:color w:val="000000"/>
                    </w:rPr>
                    <w:t>Pivot o Rainger con irrigatori attrezzati sia con irrigatore sopra o sotto trave,</w:t>
                  </w:r>
                  <w:r>
                    <w:rPr>
                      <w:i/>
                      <w:iCs/>
                      <w:noProof/>
                      <w:color w:val="000000"/>
                    </w:rPr>
                    <w:t> </w:t>
                  </w:r>
                  <w:r>
                    <w:rPr>
                      <w:noProof/>
                      <w:color w:val="000000"/>
                    </w:rPr>
                    <w:t>funzionanti con pressioni &lt; a 3 bar, dotati di sistema di controllo dei volumi e della velocità di avanzamento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7638BD" w14:textId="77777777" w:rsidR="00042DF0" w:rsidRDefault="00042DF0" w:rsidP="00C86F0E">
                  <w:pPr>
                    <w:pStyle w:val="qlbt-cell-lineql-align-right"/>
                    <w:rPr>
                      <w:color w:val="000000"/>
                    </w:rPr>
                  </w:pPr>
                  <w:r>
                    <w:rPr>
                      <w:b/>
                      <w:bCs/>
                      <w:noProof/>
                      <w:color w:val="000000"/>
                    </w:rPr>
                    <w:t>85</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6B88FE" w14:textId="77777777" w:rsidR="00042DF0" w:rsidRDefault="00042DF0" w:rsidP="00C86F0E">
                  <w:pPr>
                    <w:pStyle w:val="qlbt-cell-line"/>
                    <w:rPr>
                      <w:color w:val="000000"/>
                    </w:rPr>
                  </w:pPr>
                  <w:r>
                    <w:rPr>
                      <w:noProof/>
                      <w:color w:val="000000"/>
                    </w:rPr>
                    <w:t>A</w:t>
                  </w:r>
                </w:p>
              </w:tc>
            </w:tr>
            <w:tr w:rsidR="00042DF0" w14:paraId="739C90B2"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12E6F6" w14:textId="77777777" w:rsidR="00042DF0" w:rsidRDefault="00042DF0" w:rsidP="00C86F0E">
                  <w:pPr>
                    <w:pStyle w:val="qlbt-cell-lineql-align-right"/>
                    <w:rPr>
                      <w:color w:val="000000"/>
                    </w:rPr>
                  </w:pPr>
                  <w:r>
                    <w:rPr>
                      <w:b/>
                      <w:bCs/>
                      <w:noProof/>
                      <w:color w:val="000000"/>
                    </w:rPr>
                    <w:t>15</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335E01" w14:textId="77777777" w:rsidR="00042DF0" w:rsidRDefault="00042DF0" w:rsidP="00C86F0E">
                  <w:pPr>
                    <w:pStyle w:val="qlbt-cell-line"/>
                    <w:rPr>
                      <w:color w:val="000000"/>
                    </w:rPr>
                  </w:pPr>
                  <w:r>
                    <w:rPr>
                      <w:noProof/>
                      <w:color w:val="000000"/>
                    </w:rPr>
                    <w:t>Rotolone con barra nebulizzatrice a bassa pressione (&lt;3,5 atmosfere) dotato di manometro sulla macchina e sull’irrigatore, centralina elettronica di controllo della velocità e della pluviometria</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AA491E" w14:textId="77777777" w:rsidR="00042DF0" w:rsidRDefault="00042DF0" w:rsidP="00C86F0E">
                  <w:pPr>
                    <w:pStyle w:val="qlbt-cell-lineql-align-right"/>
                    <w:rPr>
                      <w:color w:val="000000"/>
                    </w:rPr>
                  </w:pPr>
                  <w:r>
                    <w:rPr>
                      <w:b/>
                      <w:bCs/>
                      <w:noProof/>
                      <w:color w:val="000000"/>
                    </w:rPr>
                    <w:t>85</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C3EE5F" w14:textId="77777777" w:rsidR="00042DF0" w:rsidRDefault="00042DF0" w:rsidP="00C86F0E">
                  <w:pPr>
                    <w:pStyle w:val="qlbt-cell-line"/>
                    <w:rPr>
                      <w:color w:val="000000"/>
                    </w:rPr>
                  </w:pPr>
                  <w:r>
                    <w:rPr>
                      <w:noProof/>
                      <w:color w:val="000000"/>
                    </w:rPr>
                    <w:t>A</w:t>
                  </w:r>
                </w:p>
              </w:tc>
            </w:tr>
            <w:tr w:rsidR="00042DF0" w14:paraId="02B324E7"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67E2DD" w14:textId="77777777" w:rsidR="00042DF0" w:rsidRDefault="00042DF0" w:rsidP="00C86F0E">
                  <w:pPr>
                    <w:pStyle w:val="qlbt-cell-lineql-align-right"/>
                    <w:rPr>
                      <w:color w:val="000000"/>
                    </w:rPr>
                  </w:pPr>
                  <w:r>
                    <w:rPr>
                      <w:b/>
                      <w:bCs/>
                      <w:noProof/>
                      <w:color w:val="000000"/>
                    </w:rPr>
                    <w:t>16</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772F33" w14:textId="77777777" w:rsidR="00042DF0" w:rsidRDefault="00042DF0" w:rsidP="00C86F0E">
                  <w:pPr>
                    <w:pStyle w:val="qlbt-cell-line"/>
                    <w:rPr>
                      <w:color w:val="000000"/>
                    </w:rPr>
                  </w:pPr>
                  <w:r>
                    <w:rPr>
                      <w:noProof/>
                      <w:color w:val="000000"/>
                    </w:rPr>
                    <w:t>Pivot o Rainger attrezzati con calata per avvicinare l’erogatore alla coltura, funzionanti con pressioni &lt; a 3 bar, dotati di sistema di controllo dei volumi e della velocità di avanzamento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5A751F" w14:textId="77777777" w:rsidR="00042DF0" w:rsidRDefault="00042DF0" w:rsidP="00C86F0E">
                  <w:pPr>
                    <w:pStyle w:val="qlbt-cell-lineql-align-right"/>
                    <w:rPr>
                      <w:color w:val="000000"/>
                    </w:rPr>
                  </w:pPr>
                  <w:r>
                    <w:rPr>
                      <w:b/>
                      <w:bCs/>
                      <w:noProof/>
                      <w:color w:val="000000"/>
                    </w:rPr>
                    <w:t>90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4BE594" w14:textId="77777777" w:rsidR="00042DF0" w:rsidRDefault="00042DF0" w:rsidP="00C86F0E">
                  <w:pPr>
                    <w:pStyle w:val="qlbt-cell-line"/>
                    <w:rPr>
                      <w:color w:val="000000"/>
                    </w:rPr>
                  </w:pPr>
                  <w:r>
                    <w:rPr>
                      <w:noProof/>
                      <w:color w:val="000000"/>
                    </w:rPr>
                    <w:t>A</w:t>
                  </w:r>
                </w:p>
              </w:tc>
            </w:tr>
            <w:tr w:rsidR="00042DF0" w14:paraId="2C95709E"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9B65FF" w14:textId="77777777" w:rsidR="00042DF0" w:rsidRDefault="00042DF0" w:rsidP="00C86F0E">
                  <w:pPr>
                    <w:pStyle w:val="qlbt-cell-lineql-align-right"/>
                    <w:rPr>
                      <w:color w:val="000000"/>
                    </w:rPr>
                  </w:pPr>
                  <w:r>
                    <w:rPr>
                      <w:b/>
                      <w:bCs/>
                      <w:noProof/>
                      <w:color w:val="000000"/>
                    </w:rPr>
                    <w:t>17</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A4A455" w14:textId="77777777" w:rsidR="00042DF0" w:rsidRDefault="00042DF0" w:rsidP="00C86F0E">
                  <w:pPr>
                    <w:pStyle w:val="qlbt-cell-line"/>
                    <w:rPr>
                      <w:color w:val="000000"/>
                    </w:rPr>
                  </w:pPr>
                  <w:r>
                    <w:rPr>
                      <w:noProof/>
                      <w:color w:val="000000"/>
                    </w:rPr>
                    <w:t xml:space="preserve">Irrigazione a goccia con erogatori aventi coefficiente di variazione della portata </w:t>
                  </w:r>
                  <w:r>
                    <w:rPr>
                      <w:noProof/>
                      <w:color w:val="000000"/>
                      <w:u w:val="single" w:color="000000"/>
                    </w:rPr>
                    <w:t xml:space="preserve">&lt; </w:t>
                  </w:r>
                  <w:r>
                    <w:rPr>
                      <w:noProof/>
                      <w:color w:val="000000"/>
                    </w:rPr>
                    <w:t>5%</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41204D" w14:textId="77777777" w:rsidR="00042DF0" w:rsidRDefault="00042DF0" w:rsidP="00C86F0E">
                  <w:pPr>
                    <w:pStyle w:val="qlbt-cell-lineql-align-right"/>
                    <w:rPr>
                      <w:color w:val="000000"/>
                    </w:rPr>
                  </w:pPr>
                  <w:r>
                    <w:rPr>
                      <w:b/>
                      <w:bCs/>
                      <w:noProof/>
                      <w:color w:val="000000"/>
                    </w:rPr>
                    <w:t>90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81187F" w14:textId="77777777" w:rsidR="00042DF0" w:rsidRDefault="00042DF0" w:rsidP="00C86F0E">
                  <w:pPr>
                    <w:pStyle w:val="qlbt-cell-line"/>
                    <w:rPr>
                      <w:color w:val="000000"/>
                    </w:rPr>
                  </w:pPr>
                  <w:r>
                    <w:rPr>
                      <w:noProof/>
                      <w:color w:val="000000"/>
                    </w:rPr>
                    <w:t>A</w:t>
                  </w:r>
                </w:p>
              </w:tc>
            </w:tr>
            <w:tr w:rsidR="00042DF0" w14:paraId="74A13EFC" w14:textId="77777777" w:rsidTr="00E207C6">
              <w:trPr>
                <w:tblCellSpacing w:w="0" w:type="dxa"/>
              </w:trPr>
              <w:tc>
                <w:tcPr>
                  <w:tcW w:w="64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0E24E0" w14:textId="77777777" w:rsidR="00042DF0" w:rsidRDefault="00042DF0" w:rsidP="00C86F0E">
                  <w:pPr>
                    <w:pStyle w:val="qlbt-cell-lineql-align-right"/>
                    <w:rPr>
                      <w:color w:val="000000"/>
                    </w:rPr>
                  </w:pPr>
                  <w:r>
                    <w:rPr>
                      <w:b/>
                      <w:bCs/>
                      <w:noProof/>
                      <w:color w:val="000000"/>
                    </w:rPr>
                    <w:t>18</w:t>
                  </w:r>
                </w:p>
              </w:tc>
              <w:tc>
                <w:tcPr>
                  <w:tcW w:w="30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A9B084" w14:textId="77777777" w:rsidR="00042DF0" w:rsidRDefault="00042DF0" w:rsidP="00C86F0E">
                  <w:pPr>
                    <w:pStyle w:val="qlbt-cell-line"/>
                    <w:rPr>
                      <w:color w:val="000000"/>
                    </w:rPr>
                  </w:pPr>
                  <w:r>
                    <w:rPr>
                      <w:noProof/>
                      <w:color w:val="000000"/>
                    </w:rPr>
                    <w:t xml:space="preserve">Ala gocciolante con erogatori aventi coefficiente di variazione della portata </w:t>
                  </w:r>
                  <w:r>
                    <w:rPr>
                      <w:noProof/>
                      <w:color w:val="000000"/>
                      <w:u w:val="single" w:color="000000"/>
                    </w:rPr>
                    <w:t>&lt;</w:t>
                  </w:r>
                  <w:r>
                    <w:rPr>
                      <w:noProof/>
                      <w:color w:val="000000"/>
                    </w:rPr>
                    <w:t> 5%</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E59DA2" w14:textId="77777777" w:rsidR="00042DF0" w:rsidRDefault="00042DF0" w:rsidP="00C86F0E">
                  <w:pPr>
                    <w:pStyle w:val="qlbt-cell-lineql-align-right"/>
                    <w:rPr>
                      <w:color w:val="000000"/>
                    </w:rPr>
                  </w:pPr>
                  <w:r>
                    <w:rPr>
                      <w:b/>
                      <w:bCs/>
                      <w:noProof/>
                      <w:color w:val="000000"/>
                    </w:rPr>
                    <w:t>90</w:t>
                  </w:r>
                </w:p>
              </w:tc>
              <w:tc>
                <w:tcPr>
                  <w:tcW w:w="6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DD15FD" w14:textId="77777777" w:rsidR="00042DF0" w:rsidRDefault="00042DF0" w:rsidP="00C86F0E">
                  <w:pPr>
                    <w:pStyle w:val="qlbt-cell-line"/>
                    <w:rPr>
                      <w:color w:val="000000"/>
                    </w:rPr>
                  </w:pPr>
                  <w:r>
                    <w:rPr>
                      <w:noProof/>
                      <w:color w:val="000000"/>
                    </w:rPr>
                    <w:t>A</w:t>
                  </w:r>
                </w:p>
              </w:tc>
            </w:tr>
          </w:tbl>
          <w:p w14:paraId="68FA2C9A" w14:textId="77777777" w:rsidR="00042DF0" w:rsidRDefault="00042DF0" w:rsidP="00C86F0E">
            <w:pPr>
              <w:spacing w:before="40" w:after="40"/>
            </w:pPr>
          </w:p>
          <w:p w14:paraId="608DEEE1" w14:textId="77777777" w:rsidR="00042DF0" w:rsidRDefault="00042DF0" w:rsidP="00C86F0E">
            <w:pPr>
              <w:spacing w:before="40" w:after="40"/>
            </w:pPr>
          </w:p>
          <w:p w14:paraId="40120CE6" w14:textId="77777777" w:rsidR="00042DF0" w:rsidRDefault="00042DF0" w:rsidP="00C86F0E">
            <w:pPr>
              <w:spacing w:before="40" w:after="40"/>
            </w:pPr>
            <w:r>
              <w:rPr>
                <w:noProof/>
                <w:u w:val="single"/>
              </w:rPr>
              <w:t>Risparmio effettivo</w:t>
            </w:r>
          </w:p>
          <w:p w14:paraId="0F85A142" w14:textId="77777777" w:rsidR="00042DF0" w:rsidRDefault="00042DF0" w:rsidP="00C86F0E">
            <w:pPr>
              <w:spacing w:before="40" w:after="40"/>
            </w:pPr>
          </w:p>
          <w:p w14:paraId="14882251" w14:textId="77777777" w:rsidR="00042DF0" w:rsidRDefault="00042DF0" w:rsidP="00C86F0E">
            <w:pPr>
              <w:spacing w:before="40" w:after="40"/>
            </w:pPr>
            <w:r>
              <w:rPr>
                <w:noProof/>
              </w:rPr>
              <w:t>Con riferimento a quanto richiesto alla sezione 9, in merito alla percentuale di riparmio idrico effettivo, per tutte le Regioni e Provincia autonome tale percentuale si attesta al 50% del risparmio potnziale. Questa percenutale sarà rivalutata alla luce delle esigenze che emergeranno dal terzo aggiornamento dei piani di gestione dei bacini idrografici.</w:t>
            </w:r>
          </w:p>
          <w:p w14:paraId="45993FE3" w14:textId="77777777" w:rsidR="00042DF0" w:rsidRDefault="00042DF0" w:rsidP="00C86F0E">
            <w:pPr>
              <w:spacing w:before="40" w:after="40"/>
            </w:pPr>
            <w:r>
              <w:rPr>
                <w:noProof/>
              </w:rPr>
              <w:t>In tabella sono riportate alcune spcificità aggiuntive regionali:</w:t>
            </w:r>
          </w:p>
          <w:p w14:paraId="2334C5BA" w14:textId="77777777" w:rsidR="00042DF0" w:rsidRDefault="00042DF0" w:rsidP="00C86F0E">
            <w:pPr>
              <w:spacing w:before="40" w:after="40"/>
            </w:pP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73"/>
              <w:gridCol w:w="9027"/>
            </w:tblGrid>
            <w:tr w:rsidR="00042DF0" w14:paraId="166350AB" w14:textId="77777777" w:rsidTr="00E207C6">
              <w:trPr>
                <w:tblCellSpacing w:w="0" w:type="dxa"/>
              </w:trPr>
              <w:tc>
                <w:tcPr>
                  <w:tcW w:w="5000" w:type="pct"/>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A923761" w14:textId="77777777" w:rsidR="00042DF0" w:rsidRDefault="00042DF0" w:rsidP="00C86F0E">
                  <w:pPr>
                    <w:pStyle w:val="qlbt-cell-lineql-align-center"/>
                    <w:rPr>
                      <w:color w:val="000000"/>
                    </w:rPr>
                  </w:pPr>
                  <w:r>
                    <w:rPr>
                      <w:b/>
                      <w:bCs/>
                      <w:noProof/>
                      <w:color w:val="000000"/>
                    </w:rPr>
                    <w:t>Tabella risparmi effettivi</w:t>
                  </w:r>
                </w:p>
              </w:tc>
            </w:tr>
            <w:tr w:rsidR="00042DF0" w14:paraId="13BD9DD9" w14:textId="77777777" w:rsidTr="00E207C6">
              <w:trPr>
                <w:tblCellSpacing w:w="0" w:type="dxa"/>
              </w:trPr>
              <w:tc>
                <w:tcPr>
                  <w:tcW w:w="660"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B1A6E15" w14:textId="77777777" w:rsidR="00042DF0" w:rsidRDefault="00042DF0" w:rsidP="00C86F0E">
                  <w:pPr>
                    <w:pStyle w:val="qlbt-cell-lineql-align-center"/>
                    <w:rPr>
                      <w:color w:val="000000"/>
                    </w:rPr>
                  </w:pPr>
                  <w:r>
                    <w:rPr>
                      <w:b/>
                      <w:bCs/>
                      <w:noProof/>
                      <w:color w:val="000000"/>
                    </w:rPr>
                    <w:t>Regione</w:t>
                  </w:r>
                </w:p>
              </w:tc>
              <w:tc>
                <w:tcPr>
                  <w:tcW w:w="4340"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FFE2426" w14:textId="77777777" w:rsidR="00042DF0" w:rsidRDefault="00042DF0" w:rsidP="00C86F0E">
                  <w:pPr>
                    <w:pStyle w:val="qlbt-cell-lineql-align-center"/>
                    <w:rPr>
                      <w:color w:val="000000"/>
                    </w:rPr>
                  </w:pPr>
                  <w:r>
                    <w:rPr>
                      <w:b/>
                      <w:bCs/>
                      <w:noProof/>
                      <w:color w:val="000000"/>
                    </w:rPr>
                    <w:t>%</w:t>
                  </w:r>
                </w:p>
              </w:tc>
            </w:tr>
            <w:tr w:rsidR="00042DF0" w14:paraId="5F71BD08" w14:textId="77777777" w:rsidTr="00E207C6">
              <w:trPr>
                <w:tblCellSpacing w:w="0" w:type="dxa"/>
              </w:trPr>
              <w:tc>
                <w:tcPr>
                  <w:tcW w:w="6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5D51B7" w14:textId="77777777" w:rsidR="00042DF0" w:rsidRDefault="00042DF0" w:rsidP="00C86F0E">
                  <w:pPr>
                    <w:pStyle w:val="qlbt-cell-lineql-align-justify"/>
                    <w:rPr>
                      <w:color w:val="000000"/>
                    </w:rPr>
                  </w:pPr>
                  <w:r>
                    <w:rPr>
                      <w:b/>
                      <w:bCs/>
                      <w:noProof/>
                      <w:color w:val="000000"/>
                    </w:rPr>
                    <w:t>Liguria</w:t>
                  </w:r>
                </w:p>
              </w:tc>
              <w:tc>
                <w:tcPr>
                  <w:tcW w:w="43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14C90C" w14:textId="77777777" w:rsidR="00042DF0" w:rsidRDefault="00042DF0" w:rsidP="00C86F0E">
                  <w:pPr>
                    <w:pStyle w:val="qlbt-cell-lineql-align-justify"/>
                    <w:rPr>
                      <w:color w:val="000000"/>
                    </w:rPr>
                  </w:pPr>
                  <w:r>
                    <w:rPr>
                      <w:noProof/>
                      <w:color w:val="000000"/>
                    </w:rPr>
                    <w:t>riduzione del consumo di acqua per irrigazione per almeno il 50% del risparmio idrico potenziale reso possibile dall’investimento sia a livello di impianto di irrigazione sia a livello aziendale;</w:t>
                  </w:r>
                </w:p>
              </w:tc>
            </w:tr>
            <w:tr w:rsidR="00042DF0" w14:paraId="1120FBDC" w14:textId="77777777" w:rsidTr="00E207C6">
              <w:trPr>
                <w:tblCellSpacing w:w="0" w:type="dxa"/>
              </w:trPr>
              <w:tc>
                <w:tcPr>
                  <w:tcW w:w="6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6DB66C" w14:textId="77777777" w:rsidR="00042DF0" w:rsidRDefault="00042DF0" w:rsidP="00C86F0E">
                  <w:pPr>
                    <w:pStyle w:val="qlbt-cell-lineql-align-justify"/>
                    <w:rPr>
                      <w:color w:val="000000"/>
                    </w:rPr>
                  </w:pPr>
                  <w:r>
                    <w:rPr>
                      <w:b/>
                      <w:bCs/>
                      <w:noProof/>
                      <w:color w:val="000000"/>
                    </w:rPr>
                    <w:t>Lombardia</w:t>
                  </w:r>
                </w:p>
              </w:tc>
              <w:tc>
                <w:tcPr>
                  <w:tcW w:w="43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FC10E4" w14:textId="77777777" w:rsidR="00042DF0" w:rsidRDefault="00042DF0" w:rsidP="00C86F0E">
                  <w:pPr>
                    <w:pStyle w:val="qlbt-cell-lineql-align-justify"/>
                    <w:rPr>
                      <w:color w:val="000000"/>
                    </w:rPr>
                  </w:pPr>
                  <w:r>
                    <w:rPr>
                      <w:noProof/>
                      <w:color w:val="000000"/>
                    </w:rPr>
                    <w:t>riduzione del consumo di acqua per irrigazione per almeno il 50% del risparmio idrico potenziale reso possibile dall’investimento sia a livello di impianto di irrigazione sia a livello aziendale. Questa ultima condizione si applica nel caso in cui l’investimento riguardi una solo azienda agricola.</w:t>
                  </w:r>
                </w:p>
              </w:tc>
            </w:tr>
            <w:tr w:rsidR="00042DF0" w14:paraId="385CA8C5" w14:textId="77777777" w:rsidTr="00E207C6">
              <w:trPr>
                <w:tblCellSpacing w:w="0" w:type="dxa"/>
              </w:trPr>
              <w:tc>
                <w:tcPr>
                  <w:tcW w:w="6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6AD24E" w14:textId="77777777" w:rsidR="00042DF0" w:rsidRDefault="00042DF0" w:rsidP="00C86F0E">
                  <w:pPr>
                    <w:pStyle w:val="qlbt-cell-lineql-align-justify"/>
                    <w:rPr>
                      <w:color w:val="000000"/>
                    </w:rPr>
                  </w:pPr>
                  <w:r>
                    <w:rPr>
                      <w:b/>
                      <w:bCs/>
                      <w:noProof/>
                      <w:color w:val="000000"/>
                    </w:rPr>
                    <w:lastRenderedPageBreak/>
                    <w:t>Marche</w:t>
                  </w:r>
                </w:p>
              </w:tc>
              <w:tc>
                <w:tcPr>
                  <w:tcW w:w="43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12DAB1" w14:textId="77777777" w:rsidR="00042DF0" w:rsidRDefault="00042DF0" w:rsidP="00C86F0E">
                  <w:pPr>
                    <w:pStyle w:val="qlbt-cell-lineql-align-justify"/>
                    <w:rPr>
                      <w:color w:val="000000"/>
                    </w:rPr>
                  </w:pPr>
                  <w:r>
                    <w:rPr>
                      <w:noProof/>
                      <w:color w:val="000000"/>
                    </w:rPr>
                    <w:t>riduzione del consumo di acqua per irrigazione per almeno il 50% del risparmio idrico potenziale reso possibile dall’investimento sia a livello di impianto di irrigazione sia a livello aziendale. Il consumo di acqua totale dell'azienda include l'acqua venduta dall'azienda</w:t>
                  </w:r>
                </w:p>
              </w:tc>
            </w:tr>
            <w:tr w:rsidR="00042DF0" w14:paraId="49DAD38A" w14:textId="77777777" w:rsidTr="00E207C6">
              <w:trPr>
                <w:tblCellSpacing w:w="0" w:type="dxa"/>
              </w:trPr>
              <w:tc>
                <w:tcPr>
                  <w:tcW w:w="6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C359B1" w14:textId="77777777" w:rsidR="00042DF0" w:rsidRDefault="00042DF0" w:rsidP="00C86F0E">
                  <w:pPr>
                    <w:pStyle w:val="qlbt-cell-lineql-align-justify"/>
                    <w:rPr>
                      <w:color w:val="000000"/>
                    </w:rPr>
                  </w:pPr>
                  <w:r>
                    <w:rPr>
                      <w:b/>
                      <w:bCs/>
                      <w:noProof/>
                      <w:color w:val="000000"/>
                    </w:rPr>
                    <w:t>Veneto</w:t>
                  </w:r>
                </w:p>
              </w:tc>
              <w:tc>
                <w:tcPr>
                  <w:tcW w:w="434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54CA1F" w14:textId="77777777" w:rsidR="00042DF0" w:rsidRDefault="00042DF0" w:rsidP="00C86F0E">
                  <w:pPr>
                    <w:pStyle w:val="qlbt-cell-lineql-align-justify"/>
                    <w:rPr>
                      <w:color w:val="000000"/>
                    </w:rPr>
                  </w:pPr>
                  <w:r>
                    <w:rPr>
                      <w:noProof/>
                      <w:color w:val="000000"/>
                    </w:rPr>
                    <w:t>riduzione del consumo di acqua per irrigazione per almeno il 50% del risparmio idrico potenziale reso possibile dall’investimento sia a livello di impianto di irrigazione sia a livello aziendale. Il consumo di acqua totale dell'azienda include l'acqua venduta dall'azienda</w:t>
                  </w:r>
                </w:p>
              </w:tc>
            </w:tr>
          </w:tbl>
          <w:p w14:paraId="6AF22B86" w14:textId="77777777" w:rsidR="00042DF0" w:rsidRDefault="00042DF0" w:rsidP="00C86F0E"/>
        </w:tc>
      </w:tr>
    </w:tbl>
    <w:p w14:paraId="32C93C69" w14:textId="77777777" w:rsidR="00042DF0" w:rsidRDefault="00042DF0" w:rsidP="00042DF0">
      <w:pPr>
        <w:pStyle w:val="Titolo5"/>
        <w:spacing w:before="20" w:after="20"/>
        <w:rPr>
          <w:b w:val="0"/>
          <w:i w:val="0"/>
          <w:color w:val="000000"/>
          <w:sz w:val="24"/>
        </w:rPr>
      </w:pPr>
      <w:bookmarkStart w:id="6" w:name="_Toc256001981"/>
      <w:r>
        <w:rPr>
          <w:b w:val="0"/>
          <w:i w:val="0"/>
          <w:noProof/>
          <w:color w:val="000000"/>
          <w:sz w:val="24"/>
        </w:rPr>
        <w:lastRenderedPageBreak/>
        <w:t>6 Individuazione degli elementi di base pertinenti</w:t>
      </w:r>
      <w:bookmarkEnd w:id="6"/>
    </w:p>
    <w:p w14:paraId="6D1F4522" w14:textId="77777777" w:rsidR="00042DF0" w:rsidRDefault="00042DF0" w:rsidP="00042DF0">
      <w:pPr>
        <w:spacing w:before="20" w:after="20"/>
        <w:rPr>
          <w:color w:val="000000"/>
        </w:rPr>
      </w:pPr>
      <w:r>
        <w:rPr>
          <w:noProof/>
          <w:color w:val="000000"/>
        </w:rPr>
        <w:t xml:space="preserve"> (BCAA pertinenti, criteri di gestione obbligatori (CGO) e altri requisiti obbligatori sanciti dal diritto nazionale e dell'Unione), se applicabili, descrizione degli obblighi pertinenti specifici ai sensi dei CGO, e una spiegazione del modo in cui l'impegno va oltre i requisiti obbligatori (di cui all'articolo 28, paragrafo 5, all'articolo 70, paragrafo 3 e all'articolo 72, paragrafo 5).</w:t>
      </w:r>
    </w:p>
    <w:p w14:paraId="63AC2402" w14:textId="77777777" w:rsidR="00042DF0" w:rsidRDefault="00042DF0" w:rsidP="00042DF0">
      <w:pPr>
        <w:spacing w:before="20" w:after="20"/>
        <w:rPr>
          <w:color w:val="000000"/>
        </w:rPr>
      </w:pPr>
      <w:r>
        <w:rPr>
          <w:noProof/>
          <w:color w:val="000000"/>
        </w:rPr>
        <w:t>N.P.</w:t>
      </w:r>
    </w:p>
    <w:p w14:paraId="5DEE47E7" w14:textId="77777777" w:rsidR="00042DF0" w:rsidRDefault="00042DF0" w:rsidP="00042DF0">
      <w:pPr>
        <w:pStyle w:val="Titolo5"/>
        <w:spacing w:before="20" w:after="20"/>
        <w:rPr>
          <w:b w:val="0"/>
          <w:i w:val="0"/>
          <w:color w:val="000000"/>
          <w:sz w:val="24"/>
        </w:rPr>
      </w:pPr>
      <w:bookmarkStart w:id="7" w:name="_Toc256001982"/>
      <w:r>
        <w:rPr>
          <w:b w:val="0"/>
          <w:i w:val="0"/>
          <w:noProof/>
          <w:color w:val="000000"/>
          <w:sz w:val="24"/>
        </w:rPr>
        <w:t>7 Forma e percentuale del sostegno /importi/metodi di calcolo</w:t>
      </w:r>
      <w:bookmarkEnd w:id="7"/>
    </w:p>
    <w:p w14:paraId="19494755" w14:textId="77777777" w:rsidR="00042DF0" w:rsidRDefault="00042DF0" w:rsidP="00042DF0">
      <w:pPr>
        <w:spacing w:before="20" w:after="20"/>
        <w:rPr>
          <w:color w:val="000000"/>
        </w:rPr>
      </w:pPr>
      <w:r>
        <w:rPr>
          <w:noProof/>
          <w:color w:val="000000"/>
        </w:rPr>
        <w:t>Forma di sostegno</w:t>
      </w:r>
    </w:p>
    <w:p w14:paraId="2B423643" w14:textId="77777777" w:rsidR="00042DF0" w:rsidRDefault="00042DF0" w:rsidP="00042DF0">
      <w:pPr>
        <w:spacing w:before="20" w:after="20"/>
        <w:rPr>
          <w:b/>
          <w:color w:val="000000"/>
        </w:rPr>
      </w:pPr>
      <w:r>
        <w:rPr>
          <w:rFonts w:ascii="Wingdings" w:eastAsia="Wingdings" w:hAnsi="Wingdings" w:cs="Wingdings"/>
          <w:b/>
          <w:noProof/>
          <w:color w:val="000000"/>
        </w:rPr>
        <w:t>þ</w:t>
      </w:r>
      <w:r>
        <w:rPr>
          <w:b/>
          <w:noProof/>
          <w:color w:val="000000"/>
        </w:rPr>
        <w:t xml:space="preserve"> Sovvenzione</w:t>
      </w:r>
    </w:p>
    <w:p w14:paraId="26286C87" w14:textId="77777777" w:rsidR="00042DF0" w:rsidRDefault="00042DF0" w:rsidP="00042DF0">
      <w:pPr>
        <w:spacing w:before="20" w:after="20"/>
        <w:rPr>
          <w:b/>
          <w:color w:val="000000"/>
        </w:rPr>
      </w:pPr>
      <w:r>
        <w:rPr>
          <w:rFonts w:ascii="Wingdings" w:eastAsia="Wingdings" w:hAnsi="Wingdings" w:cs="Wingdings"/>
          <w:b/>
          <w:noProof/>
          <w:color w:val="000000"/>
        </w:rPr>
        <w:t>¨</w:t>
      </w:r>
      <w:r>
        <w:rPr>
          <w:b/>
          <w:noProof/>
          <w:color w:val="000000"/>
        </w:rPr>
        <w:t xml:space="preserve"> Strumento finanziario</w:t>
      </w:r>
    </w:p>
    <w:p w14:paraId="77D835C1" w14:textId="77777777" w:rsidR="00042DF0" w:rsidRDefault="00042DF0" w:rsidP="00042DF0">
      <w:pPr>
        <w:spacing w:before="20" w:after="20"/>
        <w:rPr>
          <w:color w:val="000000"/>
          <w:sz w:val="12"/>
        </w:rPr>
      </w:pPr>
    </w:p>
    <w:p w14:paraId="3C932E97" w14:textId="77777777" w:rsidR="00042DF0" w:rsidRDefault="00042DF0" w:rsidP="00042DF0">
      <w:pPr>
        <w:spacing w:before="20" w:after="20"/>
        <w:rPr>
          <w:color w:val="000000"/>
        </w:rPr>
      </w:pPr>
      <w:r>
        <w:rPr>
          <w:noProof/>
          <w:color w:val="000000"/>
        </w:rPr>
        <w:t>Tipo di pagamenti</w:t>
      </w:r>
    </w:p>
    <w:p w14:paraId="756F2BE5" w14:textId="77777777" w:rsidR="00042DF0" w:rsidRDefault="00042DF0" w:rsidP="00042DF0">
      <w:pPr>
        <w:spacing w:before="20" w:after="20"/>
        <w:rPr>
          <w:color w:val="000000"/>
        </w:rPr>
      </w:pPr>
      <w:r>
        <w:rPr>
          <w:rFonts w:ascii="Wingdings" w:eastAsia="Wingdings" w:hAnsi="Wingdings" w:cs="Wingdings"/>
          <w:noProof/>
          <w:color w:val="000000"/>
        </w:rPr>
        <w:t>þ</w:t>
      </w:r>
      <w:r>
        <w:rPr>
          <w:noProof/>
          <w:color w:val="000000"/>
        </w:rPr>
        <w:t xml:space="preserve"> rimborso dei costi ammissibili effettivamente sostenuti da un beneficiario</w:t>
      </w:r>
    </w:p>
    <w:p w14:paraId="44F3F69D" w14:textId="77777777" w:rsidR="00042DF0" w:rsidRDefault="00042DF0" w:rsidP="00042DF0">
      <w:pPr>
        <w:spacing w:before="20" w:after="20"/>
        <w:rPr>
          <w:color w:val="000000"/>
        </w:rPr>
      </w:pPr>
      <w:r>
        <w:rPr>
          <w:rFonts w:ascii="Wingdings" w:eastAsia="Wingdings" w:hAnsi="Wingdings" w:cs="Wingdings"/>
          <w:noProof/>
          <w:color w:val="000000"/>
        </w:rPr>
        <w:t>þ</w:t>
      </w:r>
      <w:r>
        <w:rPr>
          <w:noProof/>
          <w:color w:val="000000"/>
        </w:rPr>
        <w:t xml:space="preserve"> costi unitari</w:t>
      </w:r>
    </w:p>
    <w:p w14:paraId="5E48B9C7" w14:textId="77777777" w:rsidR="00042DF0" w:rsidRDefault="00042DF0" w:rsidP="00042DF0">
      <w:pPr>
        <w:spacing w:before="20" w:after="20"/>
        <w:rPr>
          <w:color w:val="000000"/>
        </w:rPr>
      </w:pPr>
      <w:r>
        <w:rPr>
          <w:rFonts w:ascii="Wingdings" w:eastAsia="Wingdings" w:hAnsi="Wingdings" w:cs="Wingdings"/>
          <w:noProof/>
          <w:color w:val="000000"/>
        </w:rPr>
        <w:t>¨</w:t>
      </w:r>
      <w:r>
        <w:rPr>
          <w:noProof/>
          <w:color w:val="000000"/>
        </w:rPr>
        <w:t xml:space="preserve"> somme forfettarie</w:t>
      </w:r>
    </w:p>
    <w:p w14:paraId="270BF1D8" w14:textId="77777777" w:rsidR="00042DF0" w:rsidRDefault="00042DF0" w:rsidP="00042DF0">
      <w:pPr>
        <w:spacing w:before="20" w:after="20"/>
        <w:rPr>
          <w:color w:val="000000"/>
        </w:rPr>
      </w:pPr>
      <w:r>
        <w:rPr>
          <w:rFonts w:ascii="Wingdings" w:eastAsia="Wingdings" w:hAnsi="Wingdings" w:cs="Wingdings"/>
          <w:noProof/>
          <w:color w:val="000000"/>
        </w:rPr>
        <w:t>þ</w:t>
      </w:r>
      <w:r>
        <w:rPr>
          <w:noProof/>
          <w:color w:val="000000"/>
        </w:rPr>
        <w:t xml:space="preserve"> finanziamento a tasso fisso</w:t>
      </w:r>
    </w:p>
    <w:p w14:paraId="1049AA30" w14:textId="77777777" w:rsidR="00042DF0" w:rsidRDefault="00042DF0" w:rsidP="00042DF0">
      <w:pPr>
        <w:spacing w:before="20" w:after="20"/>
        <w:rPr>
          <w:color w:val="000000"/>
          <w:sz w:val="12"/>
        </w:rPr>
      </w:pPr>
    </w:p>
    <w:p w14:paraId="7512A82F" w14:textId="77777777" w:rsidR="00042DF0" w:rsidRDefault="00042DF0" w:rsidP="00042DF0">
      <w:pPr>
        <w:spacing w:before="20" w:after="20"/>
        <w:rPr>
          <w:color w:val="000000"/>
        </w:rPr>
      </w:pPr>
      <w:r>
        <w:rPr>
          <w:noProof/>
          <w:color w:val="000000"/>
        </w:rPr>
        <w:t>Base per l'istituzione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74E3817C"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7CB0E7B" w14:textId="77777777" w:rsidR="00042DF0" w:rsidRDefault="00042DF0" w:rsidP="00C86F0E">
            <w:pPr>
              <w:spacing w:before="40" w:after="40"/>
            </w:pPr>
            <w:r>
              <w:rPr>
                <w:noProof/>
              </w:rPr>
              <w:t>Per i costi unitari la base legale è l'articolo 83, paragrafo 2, lettera (a), punto (i) del Regolamento UE n. 2021/2115.</w:t>
            </w:r>
          </w:p>
          <w:p w14:paraId="73F764D0" w14:textId="77777777" w:rsidR="00042DF0" w:rsidRDefault="00042DF0" w:rsidP="00C86F0E">
            <w:pPr>
              <w:spacing w:before="40" w:after="40"/>
            </w:pPr>
            <w:r>
              <w:rPr>
                <w:noProof/>
              </w:rPr>
              <w:t>Per il finanziamento a tasso fisso la base legale è l'articolo 83, paragrafo 2, lettera (a), punto (iii) del Regolamento UE n. 2021/2115.</w:t>
            </w:r>
          </w:p>
        </w:tc>
      </w:tr>
    </w:tbl>
    <w:p w14:paraId="56EB710D" w14:textId="77777777" w:rsidR="00042DF0" w:rsidRDefault="00042DF0" w:rsidP="00042DF0">
      <w:pPr>
        <w:spacing w:before="20" w:after="20"/>
        <w:rPr>
          <w:color w:val="000000"/>
        </w:rPr>
      </w:pPr>
      <w:r>
        <w:rPr>
          <w:noProof/>
          <w:color w:val="000000"/>
        </w:rPr>
        <w:t>Gamma del sostegno a livello di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42DF0" w14:paraId="1F21819B" w14:textId="77777777" w:rsidTr="00D310E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15CD511" w14:textId="77777777" w:rsidR="00042DF0" w:rsidRDefault="00042DF0" w:rsidP="00C86F0E">
            <w:pPr>
              <w:spacing w:before="40" w:after="40"/>
            </w:pPr>
            <w:r>
              <w:rPr>
                <w:noProof/>
              </w:rPr>
              <w:t>L’intensità di aiuto per le operazioni è fissata da ciascuna Regione e Provincia autonoma sulla base di quanto riportato nelle seguenti tabelle:</w:t>
            </w:r>
          </w:p>
          <w:p w14:paraId="0166C2BF" w14:textId="77777777" w:rsidR="00042DF0" w:rsidRDefault="00042DF0" w:rsidP="00C86F0E">
            <w:pPr>
              <w:spacing w:before="40" w:after="40"/>
            </w:pP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76"/>
              <w:gridCol w:w="473"/>
              <w:gridCol w:w="532"/>
              <w:gridCol w:w="467"/>
              <w:gridCol w:w="545"/>
              <w:gridCol w:w="519"/>
              <w:gridCol w:w="455"/>
              <w:gridCol w:w="339"/>
              <w:gridCol w:w="416"/>
              <w:gridCol w:w="583"/>
              <w:gridCol w:w="428"/>
              <w:gridCol w:w="397"/>
              <w:gridCol w:w="513"/>
              <w:gridCol w:w="371"/>
              <w:gridCol w:w="506"/>
              <w:gridCol w:w="371"/>
              <w:gridCol w:w="461"/>
              <w:gridCol w:w="461"/>
              <w:gridCol w:w="383"/>
              <w:gridCol w:w="429"/>
              <w:gridCol w:w="424"/>
              <w:gridCol w:w="410"/>
              <w:gridCol w:w="64"/>
              <w:gridCol w:w="77"/>
            </w:tblGrid>
            <w:tr w:rsidR="00042DF0" w14:paraId="69B73D24"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E49DD7F" w14:textId="77777777" w:rsidR="00042DF0" w:rsidRDefault="00042DF0" w:rsidP="00C86F0E">
                  <w:pPr>
                    <w:pStyle w:val="qlbt-cell-lineql-align-center"/>
                    <w:rPr>
                      <w:color w:val="000000"/>
                    </w:rPr>
                  </w:pPr>
                  <w:r>
                    <w:rPr>
                      <w:b/>
                      <w:bCs/>
                      <w:noProof/>
                      <w:color w:val="000000"/>
                    </w:rPr>
                    <w:t>TABELLA A</w:t>
                  </w:r>
                </w:p>
              </w:tc>
              <w:tc>
                <w:tcPr>
                  <w:tcW w:w="4747" w:type="pct"/>
                  <w:gridSpan w:val="2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2C32F3F" w14:textId="77777777" w:rsidR="00042DF0" w:rsidRDefault="00042DF0" w:rsidP="00C86F0E">
                  <w:pPr>
                    <w:pStyle w:val="qlbt-cell-lineql-align-justify"/>
                    <w:rPr>
                      <w:color w:val="000000"/>
                    </w:rPr>
                  </w:pPr>
                  <w:r>
                    <w:rPr>
                      <w:b/>
                      <w:bCs/>
                      <w:i/>
                      <w:iCs/>
                      <w:noProof/>
                      <w:color w:val="000000"/>
                    </w:rPr>
                    <w:t>Intensità di aiuto (% rispetto alla spesa ammissibile a contributo)</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F86E96" w14:textId="77777777" w:rsidR="00042DF0" w:rsidRDefault="00042DF0" w:rsidP="00C86F0E">
                  <w:pPr>
                    <w:pStyle w:val="qlbt-cell-line"/>
                    <w:rPr>
                      <w:color w:val="000000"/>
                    </w:rPr>
                  </w:pPr>
                </w:p>
              </w:tc>
            </w:tr>
            <w:tr w:rsidR="00042DF0" w14:paraId="6AE0216B"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B18750"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A0DDDA" w14:textId="77777777" w:rsidR="00042DF0" w:rsidRDefault="00042DF0" w:rsidP="00C86F0E">
                  <w:pPr>
                    <w:pStyle w:val="qlbt-cell-lineql-align-center"/>
                    <w:rPr>
                      <w:color w:val="000000"/>
                    </w:rPr>
                  </w:pPr>
                  <w:r>
                    <w:rPr>
                      <w:noProof/>
                      <w:color w:val="000000"/>
                    </w:rPr>
                    <w:t>Abruzzo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6BF394" w14:textId="77777777" w:rsidR="00042DF0" w:rsidRDefault="00042DF0" w:rsidP="00C86F0E">
                  <w:pPr>
                    <w:pStyle w:val="qlbt-cell-lineql-align-center"/>
                    <w:rPr>
                      <w:color w:val="000000"/>
                    </w:rPr>
                  </w:pPr>
                  <w:r>
                    <w:rPr>
                      <w:noProof/>
                      <w:color w:val="000000"/>
                    </w:rPr>
                    <w:t>Basilicata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6C2027" w14:textId="77777777" w:rsidR="00042DF0" w:rsidRDefault="00042DF0" w:rsidP="00C86F0E">
                  <w:pPr>
                    <w:pStyle w:val="qlbt-cell-lineql-align-center"/>
                    <w:rPr>
                      <w:color w:val="000000"/>
                    </w:rPr>
                  </w:pPr>
                  <w:r>
                    <w:rPr>
                      <w:noProof/>
                      <w:color w:val="000000"/>
                    </w:rPr>
                    <w:t>Calabria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1A322A" w14:textId="77777777" w:rsidR="00042DF0" w:rsidRDefault="00042DF0" w:rsidP="00C86F0E">
                  <w:pPr>
                    <w:pStyle w:val="qlbt-cell-lineql-align-center"/>
                    <w:rPr>
                      <w:color w:val="000000"/>
                    </w:rPr>
                  </w:pPr>
                  <w:r>
                    <w:rPr>
                      <w:noProof/>
                      <w:color w:val="000000"/>
                    </w:rPr>
                    <w:t>Campania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033F5D" w14:textId="77777777" w:rsidR="00042DF0" w:rsidRDefault="00042DF0" w:rsidP="00C86F0E">
                  <w:pPr>
                    <w:pStyle w:val="qlbt-cell-lineql-align-center"/>
                    <w:rPr>
                      <w:color w:val="000000"/>
                    </w:rPr>
                  </w:pPr>
                  <w:r>
                    <w:rPr>
                      <w:noProof/>
                      <w:color w:val="000000"/>
                    </w:rPr>
                    <w:t>Emilia-Romagna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A29EEA" w14:textId="77777777" w:rsidR="00042DF0" w:rsidRDefault="00042DF0" w:rsidP="00C86F0E">
                  <w:pPr>
                    <w:pStyle w:val="qlbt-cell-lineql-align-center"/>
                    <w:rPr>
                      <w:color w:val="000000"/>
                    </w:rPr>
                  </w:pPr>
                  <w:r>
                    <w:rPr>
                      <w:noProof/>
                      <w:color w:val="000000"/>
                    </w:rPr>
                    <w:t>Friuli Venezia Giulia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B73F76" w14:textId="77777777" w:rsidR="00042DF0" w:rsidRDefault="00042DF0" w:rsidP="00C86F0E">
                  <w:pPr>
                    <w:pStyle w:val="qlbt-cell-lineql-align-center"/>
                    <w:rPr>
                      <w:color w:val="000000"/>
                    </w:rPr>
                  </w:pPr>
                  <w:r>
                    <w:rPr>
                      <w:noProof/>
                      <w:color w:val="000000"/>
                    </w:rPr>
                    <w:t>Lazio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0A8482" w14:textId="77777777" w:rsidR="00042DF0" w:rsidRDefault="00042DF0" w:rsidP="00C86F0E">
                  <w:pPr>
                    <w:pStyle w:val="qlbt-cell-lineql-align-center"/>
                    <w:rPr>
                      <w:color w:val="000000"/>
                    </w:rPr>
                  </w:pPr>
                  <w:r>
                    <w:rPr>
                      <w:noProof/>
                      <w:color w:val="000000"/>
                    </w:rPr>
                    <w:t>Liguria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8A45C5" w14:textId="77777777" w:rsidR="00042DF0" w:rsidRDefault="00042DF0" w:rsidP="00C86F0E">
                  <w:pPr>
                    <w:pStyle w:val="qlbt-cell-lineql-align-center"/>
                    <w:rPr>
                      <w:color w:val="000000"/>
                    </w:rPr>
                  </w:pPr>
                  <w:r>
                    <w:rPr>
                      <w:noProof/>
                      <w:color w:val="000000"/>
                    </w:rPr>
                    <w:t>Lombardia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A3688A" w14:textId="77777777" w:rsidR="00042DF0" w:rsidRDefault="00042DF0" w:rsidP="00C86F0E">
                  <w:pPr>
                    <w:pStyle w:val="qlbt-cell-lineql-align-center"/>
                    <w:rPr>
                      <w:color w:val="000000"/>
                    </w:rPr>
                  </w:pPr>
                  <w:r>
                    <w:rPr>
                      <w:noProof/>
                      <w:color w:val="000000"/>
                    </w:rPr>
                    <w:t>Marche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EE4509" w14:textId="77777777" w:rsidR="00042DF0" w:rsidRDefault="00042DF0" w:rsidP="00C86F0E">
                  <w:pPr>
                    <w:pStyle w:val="qlbt-cell-lineql-align-center"/>
                    <w:rPr>
                      <w:color w:val="000000"/>
                    </w:rPr>
                  </w:pPr>
                  <w:r>
                    <w:rPr>
                      <w:noProof/>
                      <w:color w:val="000000"/>
                    </w:rPr>
                    <w:t>Molise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DB2803" w14:textId="77777777" w:rsidR="00042DF0" w:rsidRDefault="00042DF0" w:rsidP="00C86F0E">
                  <w:pPr>
                    <w:pStyle w:val="qlbt-cell-lineql-align-center"/>
                    <w:rPr>
                      <w:color w:val="000000"/>
                    </w:rPr>
                  </w:pPr>
                  <w:r>
                    <w:rPr>
                      <w:noProof/>
                      <w:color w:val="000000"/>
                    </w:rPr>
                    <w:t>Piemonte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9AC857" w14:textId="77777777" w:rsidR="00042DF0" w:rsidRDefault="00042DF0" w:rsidP="00C86F0E">
                  <w:pPr>
                    <w:pStyle w:val="qlbt-cell-lineql-align-center"/>
                    <w:rPr>
                      <w:color w:val="000000"/>
                    </w:rPr>
                  </w:pPr>
                  <w:r>
                    <w:rPr>
                      <w:noProof/>
                      <w:color w:val="000000"/>
                    </w:rPr>
                    <w:t>Puglia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0495DD" w14:textId="77777777" w:rsidR="00042DF0" w:rsidRDefault="00042DF0" w:rsidP="00C86F0E">
                  <w:pPr>
                    <w:pStyle w:val="qlbt-cell-lineql-align-center"/>
                    <w:rPr>
                      <w:color w:val="000000"/>
                    </w:rPr>
                  </w:pPr>
                  <w:r>
                    <w:rPr>
                      <w:noProof/>
                      <w:color w:val="000000"/>
                    </w:rPr>
                    <w:t>Sardegna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F5F41D" w14:textId="77777777" w:rsidR="00042DF0" w:rsidRDefault="00042DF0" w:rsidP="00C86F0E">
                  <w:pPr>
                    <w:pStyle w:val="qlbt-cell-lineql-align-center"/>
                    <w:rPr>
                      <w:color w:val="000000"/>
                    </w:rPr>
                  </w:pPr>
                  <w:r>
                    <w:rPr>
                      <w:noProof/>
                      <w:color w:val="000000"/>
                    </w:rPr>
                    <w:t>Sicilia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A2B230" w14:textId="77777777" w:rsidR="00042DF0" w:rsidRDefault="00042DF0" w:rsidP="00C86F0E">
                  <w:pPr>
                    <w:pStyle w:val="qlbt-cell-lineql-align-center"/>
                    <w:rPr>
                      <w:color w:val="000000"/>
                    </w:rPr>
                  </w:pPr>
                  <w:r>
                    <w:rPr>
                      <w:noProof/>
                      <w:color w:val="000000"/>
                    </w:rPr>
                    <w:t>Toscana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9A9103" w14:textId="77777777" w:rsidR="00042DF0" w:rsidRDefault="00042DF0" w:rsidP="00C86F0E">
                  <w:pPr>
                    <w:pStyle w:val="qlbt-cell-lineql-align-center"/>
                    <w:rPr>
                      <w:color w:val="000000"/>
                    </w:rPr>
                  </w:pPr>
                  <w:r>
                    <w:rPr>
                      <w:noProof/>
                      <w:color w:val="000000"/>
                    </w:rPr>
                    <w:t>P.A. Bolzano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B9F50F" w14:textId="77777777" w:rsidR="00042DF0" w:rsidRDefault="00042DF0" w:rsidP="00C86F0E">
                  <w:pPr>
                    <w:pStyle w:val="qlbt-cell-lineql-align-center"/>
                    <w:rPr>
                      <w:color w:val="000000"/>
                    </w:rPr>
                  </w:pPr>
                  <w:r>
                    <w:rPr>
                      <w:noProof/>
                      <w:color w:val="000000"/>
                    </w:rPr>
                    <w:t>P.A. Trento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FB198A" w14:textId="77777777" w:rsidR="00042DF0" w:rsidRDefault="00042DF0" w:rsidP="00C86F0E">
                  <w:pPr>
                    <w:pStyle w:val="qlbt-cell-lineql-align-center"/>
                    <w:rPr>
                      <w:color w:val="000000"/>
                    </w:rPr>
                  </w:pPr>
                  <w:r>
                    <w:rPr>
                      <w:noProof/>
                      <w:color w:val="000000"/>
                    </w:rPr>
                    <w:t>Umbria</w:t>
                  </w:r>
                </w:p>
              </w:tc>
              <w:tc>
                <w:tcPr>
                  <w:tcW w:w="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0F9BD9" w14:textId="77777777" w:rsidR="00042DF0" w:rsidRDefault="00042DF0" w:rsidP="00C86F0E">
                  <w:pPr>
                    <w:pStyle w:val="qlbt-cell-lineql-align-center"/>
                    <w:rPr>
                      <w:color w:val="000000"/>
                    </w:rPr>
                  </w:pPr>
                  <w:r>
                    <w:rPr>
                      <w:noProof/>
                      <w:color w:val="000000"/>
                    </w:rPr>
                    <w:t>Valle d'Aosta</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DAB012" w14:textId="77777777" w:rsidR="00042DF0" w:rsidRDefault="00042DF0" w:rsidP="00C86F0E">
                  <w:pPr>
                    <w:pStyle w:val="qlbt-cell-lineql-align-center"/>
                    <w:rPr>
                      <w:color w:val="000000"/>
                    </w:rPr>
                  </w:pPr>
                  <w:r>
                    <w:rPr>
                      <w:noProof/>
                      <w:color w:val="000000"/>
                    </w:rPr>
                    <w:t>Veneto</w:t>
                  </w: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A16D05" w14:textId="77777777" w:rsidR="00042DF0" w:rsidRDefault="00042DF0" w:rsidP="00C86F0E">
                  <w:pPr>
                    <w:pStyle w:val="qlbt-cell-line"/>
                    <w:rPr>
                      <w:color w:val="000000"/>
                    </w:rPr>
                  </w:pPr>
                </w:p>
              </w:tc>
            </w:tr>
            <w:tr w:rsidR="00042DF0" w14:paraId="564391EA"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6F0673" w14:textId="77777777" w:rsidR="00042DF0" w:rsidRDefault="00042DF0" w:rsidP="00C86F0E">
                  <w:pPr>
                    <w:pStyle w:val="qlbt-cell-lineql-align-justify"/>
                    <w:rPr>
                      <w:color w:val="000000"/>
                    </w:rPr>
                  </w:pPr>
                  <w:r>
                    <w:rPr>
                      <w:noProof/>
                      <w:color w:val="000000"/>
                    </w:rPr>
                    <w:t>Aliquota base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5737ED" w14:textId="77777777" w:rsidR="00042DF0" w:rsidRDefault="00042DF0" w:rsidP="00C86F0E">
                  <w:pPr>
                    <w:pStyle w:val="qlbt-cell-lineql-align-center"/>
                    <w:rPr>
                      <w:color w:val="000000"/>
                    </w:rPr>
                  </w:pPr>
                  <w:r>
                    <w:rPr>
                      <w:noProof/>
                      <w:color w:val="000000"/>
                    </w:rPr>
                    <w:t>50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096A3F"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3DC2FD"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6E1E0D" w14:textId="77777777" w:rsidR="00042DF0" w:rsidRDefault="00042DF0" w:rsidP="00C86F0E">
                  <w:pPr>
                    <w:pStyle w:val="qlbt-cell-lineql-align-center"/>
                    <w:rPr>
                      <w:color w:val="000000"/>
                    </w:rPr>
                  </w:pPr>
                  <w:r>
                    <w:rPr>
                      <w:noProof/>
                      <w:color w:val="000000"/>
                    </w:rPr>
                    <w:t>65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83D720" w14:textId="77777777" w:rsidR="00042DF0" w:rsidRDefault="00042DF0" w:rsidP="00C86F0E">
                  <w:pPr>
                    <w:pStyle w:val="qlbt-cell-lineql-align-center"/>
                    <w:rPr>
                      <w:color w:val="000000"/>
                    </w:rPr>
                  </w:pPr>
                  <w:r>
                    <w:rPr>
                      <w:noProof/>
                      <w:color w:val="000000"/>
                    </w:rPr>
                    <w:t>Tab C</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E0D0F3"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BCCA73" w14:textId="77777777" w:rsidR="00042DF0" w:rsidRDefault="00042DF0" w:rsidP="00C86F0E">
                  <w:pPr>
                    <w:pStyle w:val="qlbt-cell-lineql-align-center"/>
                    <w:rPr>
                      <w:color w:val="000000"/>
                    </w:rPr>
                  </w:pPr>
                  <w:r>
                    <w:rPr>
                      <w:noProof/>
                      <w:color w:val="000000"/>
                    </w:rPr>
                    <w:t>40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AF8541" w14:textId="77777777" w:rsidR="00042DF0" w:rsidRDefault="00042DF0" w:rsidP="00C86F0E">
                  <w:pPr>
                    <w:pStyle w:val="qlbt-cell-lineql-align-center"/>
                    <w:rPr>
                      <w:color w:val="000000"/>
                    </w:rPr>
                  </w:pPr>
                  <w:r>
                    <w:rPr>
                      <w:noProof/>
                      <w:color w:val="000000"/>
                    </w:rPr>
                    <w:t>65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97E288"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DA6607" w14:textId="77777777" w:rsidR="00042DF0" w:rsidRDefault="00042DF0" w:rsidP="00C86F0E">
                  <w:pPr>
                    <w:pStyle w:val="qlbt-cell-lineql-align-center"/>
                    <w:rPr>
                      <w:color w:val="000000"/>
                    </w:rPr>
                  </w:pPr>
                  <w:r>
                    <w:rPr>
                      <w:noProof/>
                      <w:color w:val="000000"/>
                    </w:rPr>
                    <w:t>40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8906AB" w14:textId="77777777" w:rsidR="00042DF0" w:rsidRDefault="00042DF0" w:rsidP="00C86F0E">
                  <w:pPr>
                    <w:pStyle w:val="qlbt-cell-lineql-align-center"/>
                    <w:rPr>
                      <w:color w:val="000000"/>
                    </w:rPr>
                  </w:pPr>
                  <w:r>
                    <w:rPr>
                      <w:noProof/>
                      <w:color w:val="000000"/>
                    </w:rPr>
                    <w:t>40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D185B7" w14:textId="77777777" w:rsidR="00042DF0" w:rsidRDefault="00042DF0" w:rsidP="00C86F0E">
                  <w:pPr>
                    <w:pStyle w:val="qlbt-cell-lineql-align-center"/>
                    <w:rPr>
                      <w:color w:val="000000"/>
                    </w:rPr>
                  </w:pPr>
                  <w:r>
                    <w:rPr>
                      <w:noProof/>
                      <w:color w:val="000000"/>
                    </w:rPr>
                    <w:t>Tab D</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03B525" w14:textId="77777777" w:rsidR="00042DF0" w:rsidRDefault="00042DF0" w:rsidP="00C86F0E">
                  <w:pPr>
                    <w:pStyle w:val="qlbt-cell-lineql-align-center"/>
                    <w:rPr>
                      <w:color w:val="000000"/>
                    </w:rPr>
                  </w:pPr>
                  <w:r>
                    <w:rPr>
                      <w:noProof/>
                      <w:color w:val="000000"/>
                    </w:rPr>
                    <w:t>40</w:t>
                  </w:r>
                </w:p>
              </w:tc>
              <w:tc>
                <w:tcPr>
                  <w:tcW w:w="24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1C4902F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0486B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B1F0E8"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73AB80"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8748AF" w14:textId="77777777" w:rsidR="00042DF0" w:rsidRDefault="00042DF0" w:rsidP="00C86F0E">
                  <w:pPr>
                    <w:pStyle w:val="qlbt-cell-lineql-align-center"/>
                    <w:rPr>
                      <w:color w:val="000000"/>
                    </w:rPr>
                  </w:pPr>
                  <w:r>
                    <w:rPr>
                      <w:noProof/>
                      <w:color w:val="000000"/>
                    </w:rPr>
                    <w:t>Tab 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FC2CBA" w14:textId="77777777" w:rsidR="00042DF0" w:rsidRDefault="00042DF0" w:rsidP="00C86F0E">
                  <w:pPr>
                    <w:pStyle w:val="qlbt-cell-lineql-align-center"/>
                    <w:rPr>
                      <w:color w:val="000000"/>
                    </w:rPr>
                  </w:pPr>
                  <w:r>
                    <w:rPr>
                      <w:noProof/>
                      <w:color w:val="000000"/>
                    </w:rPr>
                    <w:t>50</w:t>
                  </w:r>
                </w:p>
              </w:tc>
              <w:tc>
                <w:tcPr>
                  <w:tcW w:w="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4CBC87"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E96288" w14:textId="77777777" w:rsidR="00042DF0" w:rsidRDefault="00042DF0" w:rsidP="00C86F0E">
                  <w:pPr>
                    <w:pStyle w:val="qlbt-cell-lineql-align-center"/>
                    <w:rPr>
                      <w:color w:val="000000"/>
                    </w:rPr>
                  </w:pPr>
                  <w:r>
                    <w:rPr>
                      <w:noProof/>
                      <w:color w:val="000000"/>
                    </w:rPr>
                    <w:t>40</w:t>
                  </w: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75CCEE" w14:textId="77777777" w:rsidR="00042DF0" w:rsidRDefault="00042DF0" w:rsidP="00C86F0E">
                  <w:pPr>
                    <w:pStyle w:val="qlbt-cell-line"/>
                    <w:rPr>
                      <w:color w:val="000000"/>
                    </w:rPr>
                  </w:pPr>
                </w:p>
              </w:tc>
            </w:tr>
            <w:tr w:rsidR="00042DF0" w14:paraId="63E9D752" w14:textId="77777777" w:rsidTr="00D310EF">
              <w:trPr>
                <w:tblCellSpacing w:w="0" w:type="dxa"/>
              </w:trPr>
              <w:tc>
                <w:tcPr>
                  <w:tcW w:w="5000" w:type="pct"/>
                  <w:gridSpan w:val="2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419479" w14:textId="77777777" w:rsidR="00042DF0" w:rsidRDefault="00042DF0" w:rsidP="00C86F0E">
                  <w:pPr>
                    <w:pStyle w:val="qlbt-cell-lineql-align-justify"/>
                    <w:rPr>
                      <w:color w:val="000000"/>
                    </w:rPr>
                  </w:pPr>
                  <w:r>
                    <w:rPr>
                      <w:i/>
                      <w:iCs/>
                      <w:noProof/>
                      <w:color w:val="000000"/>
                    </w:rPr>
                    <w:t>Maggiorazioni</w:t>
                  </w:r>
                </w:p>
              </w:tc>
            </w:tr>
            <w:tr w:rsidR="00042DF0" w14:paraId="18278F3F"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F65E40" w14:textId="77777777" w:rsidR="00042DF0" w:rsidRDefault="00042DF0" w:rsidP="00C86F0E">
                  <w:pPr>
                    <w:pStyle w:val="qlbt-cell-lineql-align-justify"/>
                    <w:rPr>
                      <w:color w:val="000000"/>
                    </w:rPr>
                  </w:pPr>
                  <w:r>
                    <w:rPr>
                      <w:noProof/>
                      <w:color w:val="000000"/>
                    </w:rPr>
                    <w:t>Giovani agricoltori</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8A8196"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9A2426"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69724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533CDC" w14:textId="77777777" w:rsidR="00042DF0" w:rsidRDefault="00042DF0" w:rsidP="00C86F0E">
                  <w:pPr>
                    <w:pStyle w:val="qlbt-cell-lineql-align-center"/>
                    <w:rPr>
                      <w:color w:val="000000"/>
                    </w:rPr>
                  </w:pPr>
                  <w:r>
                    <w:rPr>
                      <w:noProof/>
                      <w:color w:val="000000"/>
                    </w:rPr>
                    <w:t>75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527693"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9BB727" w14:textId="77777777" w:rsidR="00042DF0" w:rsidRDefault="00042DF0" w:rsidP="00C86F0E">
                  <w:pPr>
                    <w:pStyle w:val="qlbt-cell-lineql-align-center"/>
                    <w:rPr>
                      <w:color w:val="000000"/>
                    </w:rPr>
                  </w:pPr>
                  <w:r>
                    <w:rPr>
                      <w:noProof/>
                      <w:color w:val="000000"/>
                    </w:rPr>
                    <w:t>75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CE242B"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4E46A8"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F98E58" w14:textId="77777777" w:rsidR="00042DF0" w:rsidRDefault="00042DF0" w:rsidP="00C86F0E">
                  <w:pPr>
                    <w:pStyle w:val="qlbt-cell-lineql-align-center"/>
                    <w:rPr>
                      <w:color w:val="000000"/>
                    </w:rPr>
                  </w:pPr>
                  <w:r>
                    <w:rPr>
                      <w:noProof/>
                      <w:color w:val="000000"/>
                    </w:rPr>
                    <w:t>70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D6B4B6" w14:textId="77777777" w:rsidR="00042DF0" w:rsidRDefault="00042DF0" w:rsidP="00C86F0E">
                  <w:pPr>
                    <w:pStyle w:val="qlbt-cell-lineql-align-center"/>
                    <w:rPr>
                      <w:color w:val="000000"/>
                    </w:rPr>
                  </w:pPr>
                  <w:r>
                    <w:rPr>
                      <w:noProof/>
                      <w:color w:val="000000"/>
                    </w:rPr>
                    <w:t>50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DF95CA"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8240E5"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007B37"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83C7A5"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8ED68A"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C93E8D"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719FE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115F48"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80FD42" w14:textId="77777777" w:rsidR="00042DF0" w:rsidRDefault="00042DF0" w:rsidP="00C86F0E">
                  <w:pPr>
                    <w:pStyle w:val="qlbt-cell-lineql-align-center"/>
                    <w:rPr>
                      <w:color w:val="000000"/>
                    </w:rPr>
                  </w:pPr>
                  <w:r>
                    <w:rPr>
                      <w:noProof/>
                      <w:color w:val="000000"/>
                    </w:rPr>
                    <w:t>55</w:t>
                  </w:r>
                </w:p>
              </w:tc>
              <w:tc>
                <w:tcPr>
                  <w:tcW w:w="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80BE57"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130911" w14:textId="77777777" w:rsidR="00042DF0" w:rsidRDefault="00042DF0" w:rsidP="00C86F0E">
                  <w:pPr>
                    <w:pStyle w:val="qlbt-cell-lineql-align-center"/>
                    <w:rPr>
                      <w:color w:val="000000"/>
                    </w:rPr>
                  </w:pPr>
                  <w:r>
                    <w:rPr>
                      <w:noProof/>
                      <w:color w:val="000000"/>
                    </w:rPr>
                    <w:t>50</w:t>
                  </w: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4F9582" w14:textId="77777777" w:rsidR="00042DF0" w:rsidRDefault="00042DF0" w:rsidP="00C86F0E">
                  <w:pPr>
                    <w:pStyle w:val="qlbt-cell-line"/>
                    <w:rPr>
                      <w:color w:val="000000"/>
                    </w:rPr>
                  </w:pPr>
                </w:p>
              </w:tc>
            </w:tr>
            <w:tr w:rsidR="00042DF0" w14:paraId="7AD86E75"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AF1065" w14:textId="77777777" w:rsidR="00042DF0" w:rsidRDefault="00042DF0" w:rsidP="00C86F0E">
                  <w:pPr>
                    <w:pStyle w:val="qlbt-cell-lineql-align-justify"/>
                    <w:rPr>
                      <w:color w:val="000000"/>
                    </w:rPr>
                  </w:pPr>
                  <w:r>
                    <w:rPr>
                      <w:noProof/>
                      <w:color w:val="000000"/>
                    </w:rPr>
                    <w:lastRenderedPageBreak/>
                    <w:t>Localizzazione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14C87D"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5C161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C7358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5E8F4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AC93C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AF11F6"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50F92F"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7472B6"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61AD05" w14:textId="77777777" w:rsidR="00042DF0" w:rsidRDefault="00042DF0" w:rsidP="00C86F0E">
                  <w:pPr>
                    <w:pStyle w:val="qlbt-cell-lineql-align-center"/>
                    <w:rPr>
                      <w:color w:val="000000"/>
                    </w:rPr>
                  </w:pPr>
                  <w:r>
                    <w:rPr>
                      <w:noProof/>
                      <w:color w:val="000000"/>
                    </w:rPr>
                    <w:t>70</w:t>
                  </w:r>
                </w:p>
              </w:tc>
              <w:tc>
                <w:tcPr>
                  <w:tcW w:w="24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4379127"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C85437"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53B405"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2E0F31" w14:textId="77777777" w:rsidR="00042DF0" w:rsidRDefault="00042DF0" w:rsidP="00C86F0E">
                  <w:pPr>
                    <w:pStyle w:val="qlbt-cell-lineql-align-center"/>
                    <w:rPr>
                      <w:color w:val="000000"/>
                    </w:rPr>
                  </w:pPr>
                  <w:r>
                    <w:rPr>
                      <w:noProof/>
                      <w:color w:val="000000"/>
                    </w:rPr>
                    <w:t>65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098972"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EA8832"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77BF55"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F3D933"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E051A6"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A908CD" w14:textId="77777777" w:rsidR="00042DF0" w:rsidRDefault="00042DF0" w:rsidP="00C86F0E">
                  <w:pPr>
                    <w:pStyle w:val="qlbt-cell-lineql-align-center"/>
                    <w:rPr>
                      <w:color w:val="000000"/>
                    </w:rPr>
                  </w:pPr>
                  <w:r>
                    <w:rPr>
                      <w:noProof/>
                      <w:color w:val="000000"/>
                    </w:rPr>
                    <w:t>55</w:t>
                  </w:r>
                </w:p>
              </w:tc>
              <w:tc>
                <w:tcPr>
                  <w:tcW w:w="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C35C7E"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C01436" w14:textId="77777777" w:rsidR="00042DF0" w:rsidRDefault="00042DF0" w:rsidP="00C86F0E">
                  <w:pPr>
                    <w:pStyle w:val="qlbt-cell-lineql-align-center"/>
                    <w:rPr>
                      <w:color w:val="000000"/>
                    </w:rPr>
                  </w:pPr>
                  <w:r>
                    <w:rPr>
                      <w:noProof/>
                      <w:color w:val="000000"/>
                    </w:rPr>
                    <w:t>50</w:t>
                  </w: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D40533" w14:textId="77777777" w:rsidR="00042DF0" w:rsidRDefault="00042DF0" w:rsidP="00C86F0E">
                  <w:pPr>
                    <w:pStyle w:val="qlbt-cell-line"/>
                    <w:rPr>
                      <w:color w:val="000000"/>
                    </w:rPr>
                  </w:pPr>
                </w:p>
              </w:tc>
            </w:tr>
            <w:tr w:rsidR="00042DF0" w14:paraId="3BB48E01"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128526" w14:textId="77777777" w:rsidR="00042DF0" w:rsidRDefault="00042DF0" w:rsidP="00C86F0E">
                  <w:pPr>
                    <w:pStyle w:val="qlbt-cell-lineql-align-justify"/>
                    <w:rPr>
                      <w:color w:val="000000"/>
                    </w:rPr>
                  </w:pPr>
                  <w:r>
                    <w:rPr>
                      <w:noProof/>
                      <w:color w:val="000000"/>
                    </w:rPr>
                    <w:t>Tipologia investimento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8AEC61"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9B1C74"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9F7878"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DD3D68" w14:textId="77777777" w:rsidR="00042DF0" w:rsidRDefault="00042DF0" w:rsidP="00C86F0E">
                  <w:pPr>
                    <w:pStyle w:val="qlbt-cell-line"/>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897FE5"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FC481C"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6744CC"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C70BCA"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1C41B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12C515"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1F6CCE"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9DDAD4"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E0AF23"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ABAD6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291506"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186CA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0C5A97"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FC47AB"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564BC7" w14:textId="77777777" w:rsidR="00042DF0" w:rsidRDefault="00042DF0" w:rsidP="00C86F0E">
                  <w:pPr>
                    <w:pStyle w:val="qlbt-cell-line"/>
                    <w:rPr>
                      <w:color w:val="000000"/>
                    </w:rPr>
                  </w:pPr>
                </w:p>
              </w:tc>
              <w:tc>
                <w:tcPr>
                  <w:tcW w:w="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A5F745"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0BF427" w14:textId="77777777" w:rsidR="00042DF0" w:rsidRDefault="00042DF0" w:rsidP="00C86F0E">
                  <w:pPr>
                    <w:pStyle w:val="qlbt-cell-lineql-align-center"/>
                    <w:rPr>
                      <w:color w:val="000000"/>
                    </w:rPr>
                  </w:pPr>
                  <w:r>
                    <w:rPr>
                      <w:noProof/>
                      <w:color w:val="000000"/>
                    </w:rPr>
                    <w:t>80</w:t>
                  </w: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A226BA" w14:textId="77777777" w:rsidR="00042DF0" w:rsidRDefault="00042DF0" w:rsidP="00C86F0E">
                  <w:pPr>
                    <w:pStyle w:val="qlbt-cell-line"/>
                    <w:rPr>
                      <w:color w:val="000000"/>
                    </w:rPr>
                  </w:pPr>
                </w:p>
              </w:tc>
            </w:tr>
            <w:tr w:rsidR="00042DF0" w14:paraId="774FCBA4"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B88D70" w14:textId="77777777" w:rsidR="00042DF0" w:rsidRDefault="00042DF0" w:rsidP="00C86F0E">
                  <w:pPr>
                    <w:pStyle w:val="qlbt-cell-lineql-align-justify"/>
                    <w:rPr>
                      <w:color w:val="000000"/>
                    </w:rPr>
                  </w:pPr>
                  <w:r>
                    <w:rPr>
                      <w:noProof/>
                      <w:color w:val="000000"/>
                    </w:rPr>
                    <w:t>Sistema colturale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16C9B1"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447A7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1C22E4"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736CFA"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289F19"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6C214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4483AB"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7C2BC9"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A890D1"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C870C0"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9A52E3"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6A9FD7"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82B89F"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F18A78"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5A0E37"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E007AE"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D9384CA"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5A0668" w14:textId="77777777" w:rsidR="00042DF0" w:rsidRDefault="00042DF0"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B4B97F" w14:textId="77777777" w:rsidR="00042DF0" w:rsidRDefault="00042DF0" w:rsidP="00C86F0E">
                  <w:pPr>
                    <w:pStyle w:val="qlbt-cell-lineql-align-center"/>
                    <w:rPr>
                      <w:color w:val="000000"/>
                    </w:rPr>
                  </w:pPr>
                  <w:r>
                    <w:rPr>
                      <w:noProof/>
                      <w:color w:val="000000"/>
                    </w:rPr>
                    <w:t>55</w:t>
                  </w:r>
                </w:p>
              </w:tc>
              <w:tc>
                <w:tcPr>
                  <w:tcW w:w="9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3CFE52" w14:textId="77777777" w:rsidR="00042DF0" w:rsidRDefault="00042DF0" w:rsidP="00C86F0E">
                  <w:pPr>
                    <w:pStyle w:val="qlbt-cell-line"/>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F5910A" w14:textId="77777777" w:rsidR="00042DF0" w:rsidRDefault="00042DF0" w:rsidP="00C86F0E">
                  <w:pPr>
                    <w:pStyle w:val="qlbt-cell-line"/>
                    <w:rPr>
                      <w:color w:val="000000"/>
                    </w:rPr>
                  </w:pP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CA1336" w14:textId="77777777" w:rsidR="00042DF0" w:rsidRDefault="00042DF0" w:rsidP="00C86F0E">
                  <w:pPr>
                    <w:pStyle w:val="qlbt-cell-line"/>
                    <w:rPr>
                      <w:color w:val="000000"/>
                    </w:rPr>
                  </w:pPr>
                  <w:r>
                    <w:rPr>
                      <w:noProof/>
                      <w:color w:val="000000"/>
                    </w:rPr>
                    <w:t> </w:t>
                  </w:r>
                </w:p>
              </w:tc>
            </w:tr>
            <w:tr w:rsidR="00042DF0" w14:paraId="4E62C953"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44484A" w14:textId="77777777" w:rsidR="00042DF0" w:rsidRDefault="00042DF0" w:rsidP="00C86F0E">
                  <w:pPr>
                    <w:pStyle w:val="qlbt-cell-lineql-align-justify"/>
                    <w:rPr>
                      <w:color w:val="000000"/>
                    </w:rPr>
                  </w:pPr>
                  <w:r>
                    <w:rPr>
                      <w:noProof/>
                      <w:color w:val="000000"/>
                    </w:rPr>
                    <w:t>Progetto integrato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962683"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502B15"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91A702"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C0E485" w14:textId="77777777" w:rsidR="00042DF0" w:rsidRDefault="00042DF0" w:rsidP="00C86F0E">
                  <w:pPr>
                    <w:pStyle w:val="qlbt-cell-lineql-align-center"/>
                    <w:rPr>
                      <w:color w:val="000000"/>
                    </w:rPr>
                  </w:pPr>
                  <w:r>
                    <w:rPr>
                      <w:noProof/>
                      <w:color w:val="000000"/>
                    </w:rPr>
                    <w:t>75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0BB8A1"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B6CB22"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69BBE9A"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EBFF53"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AEE3DA"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F67EDB8"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17AFA6"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BA13E7"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19A38EB"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48676F4"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58E58A9"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EC4C6B"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43C9CFB"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5F299F"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CC6379" w14:textId="77777777" w:rsidR="00042DF0" w:rsidRDefault="00042DF0" w:rsidP="00C86F0E">
                  <w:pPr>
                    <w:pStyle w:val="qlbt-cell-lineql-align-center"/>
                    <w:rPr>
                      <w:color w:val="000000"/>
                    </w:rPr>
                  </w:pPr>
                </w:p>
              </w:tc>
              <w:tc>
                <w:tcPr>
                  <w:tcW w:w="95"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910E0F7" w14:textId="77777777" w:rsidR="00042DF0" w:rsidRDefault="00042DF0" w:rsidP="00C86F0E">
                  <w:pPr>
                    <w:pStyle w:val="qlbt-cell-lineql-align-center"/>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932C8F" w14:textId="77777777" w:rsidR="00042DF0" w:rsidRDefault="00042DF0" w:rsidP="00C86F0E">
                  <w:pPr>
                    <w:pStyle w:val="qlbt-cell-lineql-align-center"/>
                    <w:rPr>
                      <w:color w:val="000000"/>
                    </w:rPr>
                  </w:pP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215911" w14:textId="77777777" w:rsidR="00042DF0" w:rsidRDefault="00042DF0" w:rsidP="00C86F0E">
                  <w:pPr>
                    <w:pStyle w:val="qlbt-cell-line"/>
                    <w:rPr>
                      <w:color w:val="000000"/>
                    </w:rPr>
                  </w:pPr>
                  <w:r>
                    <w:rPr>
                      <w:noProof/>
                      <w:color w:val="000000"/>
                    </w:rPr>
                    <w:t> </w:t>
                  </w:r>
                </w:p>
              </w:tc>
            </w:tr>
            <w:tr w:rsidR="00042DF0" w14:paraId="47835B6B"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D2616D" w14:textId="77777777" w:rsidR="00042DF0" w:rsidRDefault="00042DF0" w:rsidP="00C86F0E">
                  <w:pPr>
                    <w:pStyle w:val="qlbt-cell-lineql-align-justify"/>
                    <w:rPr>
                      <w:color w:val="000000"/>
                    </w:rPr>
                  </w:pPr>
                  <w:r>
                    <w:rPr>
                      <w:noProof/>
                      <w:color w:val="000000"/>
                    </w:rPr>
                    <w:t>Energia rinnovabile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F05822"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71D968"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AE4872"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1DF2D7"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F9E923"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71C50B"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A13553"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879470"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5633A6"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085286" w14:textId="77777777" w:rsidR="00042DF0" w:rsidRDefault="00042DF0" w:rsidP="00C86F0E">
                  <w:pPr>
                    <w:pStyle w:val="qlbt-cell-lineql-align-center"/>
                    <w:rPr>
                      <w:color w:val="000000"/>
                    </w:rPr>
                  </w:pPr>
                  <w:r>
                    <w:rPr>
                      <w:noProof/>
                      <w:color w:val="000000"/>
                    </w:rPr>
                    <w:t>70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52DC1C" w14:textId="77777777" w:rsidR="00042DF0" w:rsidRDefault="00042DF0" w:rsidP="00C86F0E">
                  <w:pPr>
                    <w:pStyle w:val="qlbt-cell-lineql-align-center"/>
                    <w:rPr>
                      <w:color w:val="000000"/>
                    </w:rPr>
                  </w:pPr>
                  <w:r>
                    <w:rPr>
                      <w:noProof/>
                      <w:color w:val="000000"/>
                    </w:rPr>
                    <w:t>60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D2FA8F"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E3185E"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702A8E82"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BAA128E"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9698D8"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A726658"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CD0993"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F50A71" w14:textId="77777777" w:rsidR="00042DF0" w:rsidRDefault="00042DF0" w:rsidP="00C86F0E">
                  <w:pPr>
                    <w:pStyle w:val="qlbt-cell-lineql-align-center"/>
                    <w:rPr>
                      <w:color w:val="000000"/>
                    </w:rPr>
                  </w:pPr>
                </w:p>
              </w:tc>
              <w:tc>
                <w:tcPr>
                  <w:tcW w:w="95"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09E7A2D" w14:textId="77777777" w:rsidR="00042DF0" w:rsidRDefault="00042DF0" w:rsidP="00C86F0E">
                  <w:pPr>
                    <w:pStyle w:val="qlbt-cell-lineql-align-center"/>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C1E41F" w14:textId="77777777" w:rsidR="00042DF0" w:rsidRDefault="00042DF0" w:rsidP="00C86F0E">
                  <w:pPr>
                    <w:pStyle w:val="qlbt-cell-lineql-align-center"/>
                    <w:rPr>
                      <w:color w:val="000000"/>
                    </w:rPr>
                  </w:pP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592F96" w14:textId="77777777" w:rsidR="00042DF0" w:rsidRDefault="00042DF0" w:rsidP="00C86F0E">
                  <w:pPr>
                    <w:pStyle w:val="qlbt-cell-line"/>
                    <w:rPr>
                      <w:color w:val="000000"/>
                    </w:rPr>
                  </w:pPr>
                  <w:r>
                    <w:rPr>
                      <w:noProof/>
                      <w:color w:val="000000"/>
                    </w:rPr>
                    <w:t> </w:t>
                  </w:r>
                </w:p>
              </w:tc>
            </w:tr>
            <w:tr w:rsidR="00042DF0" w14:paraId="7161204B" w14:textId="77777777" w:rsidTr="00D310EF">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56EE1E" w14:textId="77777777" w:rsidR="00042DF0" w:rsidRDefault="00042DF0" w:rsidP="00C86F0E">
                  <w:pPr>
                    <w:pStyle w:val="qlbt-cell-lineql-align-justify"/>
                    <w:rPr>
                      <w:color w:val="000000"/>
                    </w:rPr>
                  </w:pPr>
                  <w:r>
                    <w:rPr>
                      <w:noProof/>
                      <w:color w:val="000000"/>
                    </w:rPr>
                    <w:t>Altro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F9AAFF"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21D804"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691A6C" w14:textId="77777777" w:rsidR="00042DF0" w:rsidRDefault="00042DF0" w:rsidP="00C86F0E">
                  <w:pPr>
                    <w:pStyle w:val="qlbt-cell-lineql-align-center"/>
                    <w:rPr>
                      <w:color w:val="000000"/>
                    </w:rPr>
                  </w:pPr>
                  <w:r>
                    <w:rPr>
                      <w:noProof/>
                      <w:color w:val="000000"/>
                    </w:rPr>
                    <w:t>85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277C92" w14:textId="77777777" w:rsidR="00042DF0" w:rsidRDefault="00042DF0" w:rsidP="00C86F0E">
                  <w:pPr>
                    <w:pStyle w:val="qlbt-cell-lineql-align-center"/>
                    <w:rPr>
                      <w:color w:val="000000"/>
                    </w:rPr>
                  </w:pPr>
                  <w:r>
                    <w:rPr>
                      <w:noProof/>
                      <w:color w:val="000000"/>
                    </w:rPr>
                    <w:t>85</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E2D6FC"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5E7BC1"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BE7EC4"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121586"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D073DF" w14:textId="77777777" w:rsidR="00042DF0" w:rsidRDefault="00042DF0" w:rsidP="00C86F0E">
                  <w:pPr>
                    <w:pStyle w:val="qlbt-cell-lineql-align-center"/>
                    <w:rPr>
                      <w:color w:val="000000"/>
                    </w:rPr>
                  </w:pPr>
                  <w:r>
                    <w:rPr>
                      <w:noProof/>
                      <w:color w:val="000000"/>
                    </w:rPr>
                    <w:t>80</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FA02B5"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46CBA5"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FF5661"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A18E1F"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28D60EA9"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36FD233D"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3DBDB1" w14:textId="77777777" w:rsidR="00042DF0" w:rsidRDefault="00042DF0" w:rsidP="00C86F0E">
                  <w:pPr>
                    <w:pStyle w:val="qlbt-cell-lineql-align-center"/>
                    <w:rPr>
                      <w:color w:val="000000"/>
                    </w:rPr>
                  </w:pPr>
                  <w:r>
                    <w:rPr>
                      <w:noProof/>
                      <w:color w:val="000000"/>
                    </w:rPr>
                    <w:t>85</w:t>
                  </w:r>
                </w:p>
              </w:tc>
              <w:tc>
                <w:tcPr>
                  <w:tcW w:w="244"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63A303AB"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D0A530" w14:textId="77777777" w:rsidR="00042DF0" w:rsidRDefault="00042DF0"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5E1C20" w14:textId="77777777" w:rsidR="00042DF0" w:rsidRDefault="00042DF0" w:rsidP="00C86F0E">
                  <w:pPr>
                    <w:pStyle w:val="qlbt-cell-lineql-align-center"/>
                    <w:spacing w:after="240"/>
                    <w:rPr>
                      <w:color w:val="000000"/>
                    </w:rPr>
                  </w:pPr>
                  <w:r>
                    <w:rPr>
                      <w:noProof/>
                      <w:color w:val="000000"/>
                    </w:rPr>
                    <w:t>65</w:t>
                  </w:r>
                </w:p>
                <w:p w14:paraId="6F69AA80" w14:textId="77777777" w:rsidR="00042DF0" w:rsidRDefault="00042DF0" w:rsidP="00C86F0E">
                  <w:pPr>
                    <w:pStyle w:val="qlbt-cell-lineql-align-center"/>
                    <w:spacing w:before="240"/>
                    <w:rPr>
                      <w:color w:val="000000"/>
                    </w:rPr>
                  </w:pPr>
                  <w:r>
                    <w:rPr>
                      <w:noProof/>
                      <w:color w:val="000000"/>
                    </w:rPr>
                    <w:t>70</w:t>
                  </w:r>
                </w:p>
              </w:tc>
              <w:tc>
                <w:tcPr>
                  <w:tcW w:w="95" w:type="pct"/>
                  <w:tcBorders>
                    <w:top w:val="inset" w:sz="6" w:space="0" w:color="808080"/>
                    <w:left w:val="inset" w:sz="6" w:space="0" w:color="808080"/>
                    <w:bottom w:val="inset" w:sz="6" w:space="0" w:color="808080"/>
                    <w:right w:val="inset" w:sz="6" w:space="0" w:color="808080"/>
                  </w:tcBorders>
                  <w:shd w:val="clear" w:color="auto" w:fill="E7E6E6"/>
                  <w:tcMar>
                    <w:top w:w="22" w:type="dxa"/>
                    <w:left w:w="22" w:type="dxa"/>
                    <w:bottom w:w="22" w:type="dxa"/>
                    <w:right w:w="22" w:type="dxa"/>
                  </w:tcMar>
                  <w:vAlign w:val="center"/>
                </w:tcPr>
                <w:p w14:paraId="43BED727" w14:textId="77777777" w:rsidR="00042DF0" w:rsidRDefault="00042DF0" w:rsidP="00C86F0E">
                  <w:pPr>
                    <w:pStyle w:val="qlbt-cell-lineql-align-center"/>
                    <w:rPr>
                      <w:color w:val="000000"/>
                    </w:rPr>
                  </w:pP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50DE3E" w14:textId="77777777" w:rsidR="00042DF0" w:rsidRDefault="00042DF0" w:rsidP="00C86F0E">
                  <w:pPr>
                    <w:pStyle w:val="qlbt-cell-lineql-align-center"/>
                    <w:rPr>
                      <w:color w:val="000000"/>
                    </w:rPr>
                  </w:pPr>
                  <w:r>
                    <w:rPr>
                      <w:noProof/>
                      <w:color w:val="000000"/>
                    </w:rPr>
                    <w:t>60</w:t>
                  </w:r>
                </w:p>
              </w:tc>
              <w:tc>
                <w:tcPr>
                  <w:tcW w:w="18" w:type="pct"/>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6AB9A7" w14:textId="77777777" w:rsidR="00042DF0" w:rsidRDefault="00042DF0" w:rsidP="00C86F0E">
                  <w:pPr>
                    <w:pStyle w:val="qlbt-cell-line"/>
                    <w:rPr>
                      <w:color w:val="000000"/>
                    </w:rPr>
                  </w:pPr>
                  <w:r>
                    <w:rPr>
                      <w:noProof/>
                      <w:color w:val="000000"/>
                    </w:rPr>
                    <w:t> </w:t>
                  </w:r>
                </w:p>
              </w:tc>
            </w:tr>
          </w:tbl>
          <w:p w14:paraId="3620DB47" w14:textId="77777777" w:rsidR="00042DF0" w:rsidRDefault="00042DF0" w:rsidP="00C86F0E">
            <w:pPr>
              <w:spacing w:before="40" w:after="40"/>
            </w:pPr>
          </w:p>
          <w:tbl>
            <w:tblPr>
              <w:tblStyle w:val="quill-better-table"/>
              <w:tblW w:w="4662"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46"/>
              <w:gridCol w:w="685"/>
              <w:gridCol w:w="1366"/>
              <w:gridCol w:w="1176"/>
              <w:gridCol w:w="1096"/>
              <w:gridCol w:w="1526"/>
              <w:gridCol w:w="966"/>
              <w:gridCol w:w="2560"/>
              <w:gridCol w:w="79"/>
            </w:tblGrid>
            <w:tr w:rsidR="00042DF0" w14:paraId="788424BF" w14:textId="77777777" w:rsidTr="00D310EF">
              <w:trPr>
                <w:trHeight w:val="171"/>
                <w:tblCellSpacing w:w="0" w:type="dxa"/>
              </w:trPr>
              <w:tc>
                <w:tcPr>
                  <w:tcW w:w="4962" w:type="pct"/>
                  <w:gridSpan w:val="8"/>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588FA5A" w14:textId="77777777" w:rsidR="00042DF0" w:rsidRDefault="00042DF0" w:rsidP="00C86F0E">
                  <w:pPr>
                    <w:pStyle w:val="qlbt-cell-lineql-align-center"/>
                    <w:rPr>
                      <w:color w:val="000000"/>
                    </w:rPr>
                  </w:pPr>
                  <w:r>
                    <w:rPr>
                      <w:b/>
                      <w:bCs/>
                      <w:noProof/>
                      <w:color w:val="000000"/>
                    </w:rPr>
                    <w:t>TABELLA B - Note alla tabella delle aliquote di sostegno</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2F91415" w14:textId="77777777" w:rsidR="00042DF0" w:rsidRDefault="00042DF0" w:rsidP="00C86F0E">
                  <w:pPr>
                    <w:pStyle w:val="qlbt-cell-line"/>
                    <w:rPr>
                      <w:color w:val="000000"/>
                    </w:rPr>
                  </w:pPr>
                </w:p>
              </w:tc>
            </w:tr>
            <w:tr w:rsidR="00D310EF" w14:paraId="707D8F8A" w14:textId="77777777" w:rsidTr="00D310EF">
              <w:trPr>
                <w:trHeight w:val="516"/>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82994B" w14:textId="77777777" w:rsidR="00042DF0" w:rsidRDefault="00042DF0" w:rsidP="00C86F0E">
                  <w:pPr>
                    <w:pStyle w:val="qlbt-cell-lineql-align-center"/>
                    <w:rPr>
                      <w:color w:val="000000"/>
                    </w:rPr>
                  </w:pPr>
                  <w:r>
                    <w:rPr>
                      <w:b/>
                      <w:bCs/>
                      <w:noProof/>
                      <w:color w:val="000000"/>
                    </w:rPr>
                    <w:t>Regione P/A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3F86EC" w14:textId="77777777" w:rsidR="00042DF0" w:rsidRDefault="00042DF0" w:rsidP="00C86F0E">
                  <w:pPr>
                    <w:pStyle w:val="qlbt-cell-lineql-align-center"/>
                    <w:rPr>
                      <w:color w:val="000000"/>
                    </w:rPr>
                  </w:pPr>
                  <w:r>
                    <w:rPr>
                      <w:b/>
                      <w:bCs/>
                      <w:noProof/>
                      <w:color w:val="000000"/>
                    </w:rPr>
                    <w:t>Giovani</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27D9CF" w14:textId="77777777" w:rsidR="00042DF0" w:rsidRDefault="00042DF0" w:rsidP="00C86F0E">
                  <w:pPr>
                    <w:pStyle w:val="qlbt-cell-lineql-align-center"/>
                    <w:rPr>
                      <w:color w:val="000000"/>
                    </w:rPr>
                  </w:pPr>
                  <w:r>
                    <w:rPr>
                      <w:b/>
                      <w:bCs/>
                      <w:noProof/>
                      <w:color w:val="000000"/>
                    </w:rPr>
                    <w:t>Localizzazione</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DBC9E2" w14:textId="77777777" w:rsidR="00042DF0" w:rsidRDefault="00042DF0" w:rsidP="00C86F0E">
                  <w:pPr>
                    <w:pStyle w:val="qlbt-cell-lineql-align-center"/>
                    <w:rPr>
                      <w:color w:val="000000"/>
                    </w:rPr>
                  </w:pPr>
                  <w:r>
                    <w:rPr>
                      <w:b/>
                      <w:bCs/>
                      <w:noProof/>
                      <w:color w:val="000000"/>
                    </w:rPr>
                    <w:t>Tipologia investimento</w:t>
                  </w: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DC9FB7" w14:textId="77777777" w:rsidR="00042DF0" w:rsidRDefault="00042DF0" w:rsidP="00C86F0E">
                  <w:pPr>
                    <w:pStyle w:val="qlbt-cell-lineql-align-center"/>
                    <w:rPr>
                      <w:color w:val="000000"/>
                    </w:rPr>
                  </w:pPr>
                  <w:r>
                    <w:rPr>
                      <w:b/>
                      <w:bCs/>
                      <w:noProof/>
                      <w:color w:val="000000"/>
                    </w:rPr>
                    <w:t>Sistema colturale</w:t>
                  </w: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E82DAA" w14:textId="77777777" w:rsidR="00042DF0" w:rsidRDefault="00042DF0" w:rsidP="00C86F0E">
                  <w:pPr>
                    <w:pStyle w:val="qlbt-cell-lineql-align-center"/>
                    <w:rPr>
                      <w:color w:val="000000"/>
                    </w:rPr>
                  </w:pPr>
                  <w:r>
                    <w:rPr>
                      <w:b/>
                      <w:bCs/>
                      <w:noProof/>
                      <w:color w:val="000000"/>
                    </w:rPr>
                    <w:t>Progetto integrato/collettivo</w:t>
                  </w:r>
                </w:p>
              </w:tc>
              <w:tc>
                <w:tcPr>
                  <w:tcW w:w="4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2C81BD" w14:textId="77777777" w:rsidR="00042DF0" w:rsidRDefault="00042DF0" w:rsidP="00C86F0E">
                  <w:pPr>
                    <w:pStyle w:val="qlbt-cell-lineql-align-center"/>
                    <w:rPr>
                      <w:color w:val="000000"/>
                    </w:rPr>
                  </w:pPr>
                  <w:r>
                    <w:rPr>
                      <w:b/>
                      <w:bCs/>
                      <w:noProof/>
                      <w:color w:val="000000"/>
                    </w:rPr>
                    <w:t>Energia</w:t>
                  </w:r>
                </w:p>
              </w:tc>
              <w:tc>
                <w:tcPr>
                  <w:tcW w:w="1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7A053B" w14:textId="77777777" w:rsidR="00042DF0" w:rsidRDefault="00042DF0" w:rsidP="00C86F0E">
                  <w:pPr>
                    <w:pStyle w:val="qlbt-cell-lineql-align-center"/>
                    <w:spacing w:after="240"/>
                    <w:rPr>
                      <w:color w:val="000000"/>
                    </w:rPr>
                  </w:pPr>
                  <w:r>
                    <w:rPr>
                      <w:b/>
                      <w:bCs/>
                      <w:noProof/>
                      <w:color w:val="000000"/>
                    </w:rPr>
                    <w:t>Altro</w:t>
                  </w:r>
                </w:p>
                <w:p w14:paraId="4C276C8B"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7BEE9C" w14:textId="77777777" w:rsidR="00042DF0" w:rsidRDefault="00042DF0" w:rsidP="00C86F0E">
                  <w:pPr>
                    <w:pStyle w:val="qlbt-cell-line"/>
                    <w:rPr>
                      <w:color w:val="000000"/>
                    </w:rPr>
                  </w:pPr>
                </w:p>
              </w:tc>
            </w:tr>
            <w:tr w:rsidR="00D310EF" w14:paraId="52B2B4A3" w14:textId="77777777" w:rsidTr="00D310EF">
              <w:trPr>
                <w:trHeight w:val="861"/>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F89C2B" w14:textId="77777777" w:rsidR="00042DF0" w:rsidRDefault="00042DF0" w:rsidP="00C86F0E">
                  <w:pPr>
                    <w:pStyle w:val="qlbt-cell-lineql-align-center"/>
                    <w:rPr>
                      <w:color w:val="000000"/>
                    </w:rPr>
                  </w:pPr>
                  <w:r>
                    <w:rPr>
                      <w:b/>
                      <w:bCs/>
                      <w:noProof/>
                      <w:color w:val="000000"/>
                    </w:rPr>
                    <w:t>Abruzzo</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8BDAFD" w14:textId="77777777" w:rsidR="00042DF0" w:rsidRDefault="00042DF0" w:rsidP="00C86F0E">
                  <w:pPr>
                    <w:pStyle w:val="qlbt-cell-lineql-align-center"/>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5CECAF" w14:textId="77777777" w:rsidR="00042DF0" w:rsidRDefault="00042DF0" w:rsidP="00C86F0E">
                  <w:pPr>
                    <w:pStyle w:val="qlbt-cell-line"/>
                    <w:rPr>
                      <w:color w:val="000000"/>
                    </w:rPr>
                  </w:pPr>
                  <w:r>
                    <w:rPr>
                      <w:noProof/>
                      <w:color w:val="000000"/>
                    </w:rPr>
                    <w:t>Zone svantaggiate/zone sottoposte a vincoli</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F0C813" w14:textId="77777777" w:rsidR="00042DF0" w:rsidRDefault="00042DF0" w:rsidP="00C86F0E">
                  <w:pPr>
                    <w:pStyle w:val="qlbt-cell-lineql-align-center"/>
                    <w:rPr>
                      <w:color w:val="000000"/>
                    </w:rPr>
                  </w:pPr>
                  <w:r>
                    <w:rPr>
                      <w:noProof/>
                      <w:color w:val="000000"/>
                    </w:rPr>
                    <w:t>Benessere animale</w:t>
                  </w: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3833DB" w14:textId="77777777" w:rsidR="00042DF0" w:rsidRDefault="00042DF0" w:rsidP="00C86F0E">
                  <w:pPr>
                    <w:pStyle w:val="qlbt-cell-lineql-align-center"/>
                    <w:rPr>
                      <w:color w:val="000000"/>
                    </w:rPr>
                  </w:pPr>
                  <w:r>
                    <w:rPr>
                      <w:noProof/>
                      <w:color w:val="000000"/>
                    </w:rPr>
                    <w:t>Certificazione ambientale</w:t>
                  </w: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2A1FD0" w14:textId="77777777" w:rsidR="00042DF0" w:rsidRDefault="00042DF0" w:rsidP="00C86F0E">
                  <w:pPr>
                    <w:pStyle w:val="qlbt-cell-lineql-align-center"/>
                    <w:rPr>
                      <w:color w:val="000000"/>
                    </w:rPr>
                  </w:pPr>
                </w:p>
              </w:tc>
              <w:tc>
                <w:tcPr>
                  <w:tcW w:w="4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1364CD" w14:textId="77777777" w:rsidR="00042DF0" w:rsidRDefault="00042DF0" w:rsidP="00C86F0E">
                  <w:pPr>
                    <w:pStyle w:val="qlbt-cell-lineql-align-center"/>
                    <w:rPr>
                      <w:color w:val="000000"/>
                    </w:rPr>
                  </w:pPr>
                </w:p>
              </w:tc>
              <w:tc>
                <w:tcPr>
                  <w:tcW w:w="1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0ED814" w14:textId="77777777" w:rsidR="00042DF0" w:rsidRDefault="00042DF0" w:rsidP="00C86F0E">
                  <w:pPr>
                    <w:pStyle w:val="qlbt-cell-lineql-align-center"/>
                    <w:spacing w:after="240"/>
                    <w:rPr>
                      <w:color w:val="000000"/>
                    </w:rPr>
                  </w:pPr>
                </w:p>
                <w:p w14:paraId="5384354E"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FDDA77" w14:textId="77777777" w:rsidR="00042DF0" w:rsidRDefault="00042DF0" w:rsidP="00C86F0E">
                  <w:pPr>
                    <w:pStyle w:val="qlbt-cell-line"/>
                    <w:rPr>
                      <w:color w:val="000000"/>
                    </w:rPr>
                  </w:pPr>
                </w:p>
              </w:tc>
            </w:tr>
            <w:tr w:rsidR="00D310EF" w14:paraId="193EF3D1" w14:textId="77777777" w:rsidTr="00D310EF">
              <w:trPr>
                <w:trHeight w:val="2584"/>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C8ADE7" w14:textId="77777777" w:rsidR="00042DF0" w:rsidRDefault="00042DF0" w:rsidP="00C86F0E">
                  <w:pPr>
                    <w:pStyle w:val="qlbt-cell-lineql-align-justify"/>
                    <w:rPr>
                      <w:color w:val="000000"/>
                    </w:rPr>
                  </w:pPr>
                  <w:r>
                    <w:rPr>
                      <w:b/>
                      <w:bCs/>
                      <w:noProof/>
                      <w:color w:val="000000"/>
                    </w:rPr>
                    <w:t>Campania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C444D8" w14:textId="77777777" w:rsidR="00042DF0" w:rsidRDefault="00042DF0" w:rsidP="00C86F0E">
                  <w:pPr>
                    <w:pStyle w:val="qlbt-cell-line"/>
                    <w:rPr>
                      <w:color w:val="000000"/>
                    </w:rPr>
                  </w:pPr>
                  <w:r>
                    <w:rPr>
                      <w:noProof/>
                      <w:color w:val="000000"/>
                    </w:rPr>
                    <w:t>Giovani +10%</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91E8B6" w14:textId="77777777" w:rsidR="00042DF0" w:rsidRDefault="00042DF0" w:rsidP="00C86F0E">
                  <w:pPr>
                    <w:pStyle w:val="qlbt-cell-lineql-align-justify"/>
                    <w:rPr>
                      <w:color w:val="000000"/>
                    </w:rPr>
                  </w:pP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996A95" w14:textId="77777777" w:rsidR="00042DF0" w:rsidRDefault="00042DF0" w:rsidP="00C86F0E">
                  <w:pPr>
                    <w:pStyle w:val="qlbt-cell-lineql-align-justify"/>
                    <w:rPr>
                      <w:color w:val="000000"/>
                    </w:rPr>
                  </w:pPr>
                  <w:r>
                    <w:rPr>
                      <w:noProof/>
                      <w:color w:val="000000"/>
                    </w:rPr>
                    <w:t>investimenti finalizzati alla riduzione delle emissioni , al risparmio idrico (art 73 red 2115/21 cooma 4 lett a) * 15%</w:t>
                  </w: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9A8F27"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728769" w14:textId="77777777" w:rsidR="00042DF0" w:rsidRDefault="00042DF0" w:rsidP="00C86F0E">
                  <w:pPr>
                    <w:pStyle w:val="qlbt-cell-lineql-align-justify"/>
                    <w:rPr>
                      <w:color w:val="000000"/>
                    </w:rPr>
                  </w:pPr>
                  <w:r>
                    <w:rPr>
                      <w:noProof/>
                      <w:color w:val="000000"/>
                    </w:rPr>
                    <w:t>Progetti integrati +10%</w:t>
                  </w:r>
                </w:p>
              </w:tc>
              <w:tc>
                <w:tcPr>
                  <w:tcW w:w="4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C1A27B"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8332A1" w14:textId="77777777" w:rsidR="00042DF0" w:rsidRDefault="00042DF0" w:rsidP="00C86F0E">
                  <w:pPr>
                    <w:pStyle w:val="qlbt-cell-lineql-align-justify"/>
                    <w:spacing w:after="240"/>
                    <w:rPr>
                      <w:color w:val="000000"/>
                    </w:rPr>
                  </w:pPr>
                  <w:r>
                    <w:rPr>
                      <w:noProof/>
                      <w:color w:val="000000"/>
                    </w:rPr>
                    <w:t>Combinazioni delle precedenti condizioni: fino ad un massimo dell’ 80%, elevabile ad 85% per progetti presenttai da piccole aziende agricole (art. 73 reg 2115/2021 - comma 4 - lett a) e b)</w:t>
                  </w:r>
                </w:p>
                <w:p w14:paraId="303A448C"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648494" w14:textId="77777777" w:rsidR="00042DF0" w:rsidRDefault="00042DF0" w:rsidP="00C86F0E">
                  <w:pPr>
                    <w:pStyle w:val="qlbt-cell-line"/>
                    <w:rPr>
                      <w:color w:val="000000"/>
                    </w:rPr>
                  </w:pPr>
                </w:p>
              </w:tc>
            </w:tr>
            <w:tr w:rsidR="00D310EF" w14:paraId="62EBD020" w14:textId="77777777" w:rsidTr="00D310EF">
              <w:trPr>
                <w:trHeight w:val="495"/>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1C486F" w14:textId="77777777" w:rsidR="00042DF0" w:rsidRDefault="00042DF0" w:rsidP="00C86F0E">
                  <w:pPr>
                    <w:pStyle w:val="qlbt-cell-lineql-align-justify"/>
                    <w:rPr>
                      <w:color w:val="000000"/>
                    </w:rPr>
                  </w:pPr>
                  <w:r>
                    <w:rPr>
                      <w:b/>
                      <w:bCs/>
                      <w:noProof/>
                      <w:color w:val="000000"/>
                    </w:rPr>
                    <w:t>Calabria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1383F2" w14:textId="77777777" w:rsidR="00042DF0" w:rsidRDefault="00042DF0" w:rsidP="00C86F0E">
                  <w:pPr>
                    <w:pStyle w:val="qlbt-cell-lineql-align-justify"/>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6B9A88A" w14:textId="77777777" w:rsidR="00042DF0" w:rsidRDefault="00042DF0" w:rsidP="00C86F0E">
                  <w:pPr>
                    <w:pStyle w:val="qlbt-cell-lineql-align-justify"/>
                    <w:rPr>
                      <w:color w:val="000000"/>
                    </w:rPr>
                  </w:pP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8396DE"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23F893A"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807A53" w14:textId="77777777" w:rsidR="00042DF0" w:rsidRDefault="00042DF0" w:rsidP="00C86F0E">
                  <w:pPr>
                    <w:pStyle w:val="qlbt-cell-lineql-align-justify"/>
                    <w:rPr>
                      <w:color w:val="000000"/>
                    </w:rPr>
                  </w:pPr>
                </w:p>
              </w:tc>
              <w:tc>
                <w:tcPr>
                  <w:tcW w:w="4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E16630"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1A4DCD" w14:textId="77777777" w:rsidR="00042DF0" w:rsidRDefault="00042DF0" w:rsidP="00C86F0E">
                  <w:pPr>
                    <w:pStyle w:val="qlbt-cell-lineql-align-justify"/>
                    <w:spacing w:after="240"/>
                    <w:rPr>
                      <w:color w:val="000000"/>
                    </w:rPr>
                  </w:pPr>
                  <w:r>
                    <w:rPr>
                      <w:noProof/>
                      <w:color w:val="000000"/>
                    </w:rPr>
                    <w:t>Piccole aziende agricole</w:t>
                  </w:r>
                </w:p>
                <w:p w14:paraId="4B278FCF"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C4C5FA" w14:textId="77777777" w:rsidR="00042DF0" w:rsidRDefault="00042DF0" w:rsidP="00C86F0E">
                  <w:pPr>
                    <w:pStyle w:val="qlbt-cell-line"/>
                    <w:rPr>
                      <w:color w:val="000000"/>
                    </w:rPr>
                  </w:pPr>
                </w:p>
              </w:tc>
            </w:tr>
            <w:tr w:rsidR="00D310EF" w14:paraId="41D42B79" w14:textId="77777777" w:rsidTr="00D310EF">
              <w:trPr>
                <w:trHeight w:val="861"/>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9C4055" w14:textId="77777777" w:rsidR="00042DF0" w:rsidRDefault="00042DF0" w:rsidP="00C86F0E">
                  <w:pPr>
                    <w:pStyle w:val="qlbt-cell-lineql-align-justify"/>
                    <w:rPr>
                      <w:color w:val="000000"/>
                    </w:rPr>
                  </w:pPr>
                  <w:r>
                    <w:rPr>
                      <w:b/>
                      <w:bCs/>
                      <w:noProof/>
                      <w:color w:val="000000"/>
                    </w:rPr>
                    <w:lastRenderedPageBreak/>
                    <w:t>Lazio</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5CB527" w14:textId="77777777" w:rsidR="00042DF0" w:rsidRDefault="00042DF0" w:rsidP="00C86F0E">
                  <w:pPr>
                    <w:pStyle w:val="qlbt-cell-lineql-align-justify"/>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9E5C73" w14:textId="77777777" w:rsidR="00042DF0" w:rsidRDefault="00042DF0" w:rsidP="00C86F0E">
                  <w:pPr>
                    <w:pStyle w:val="qlbt-cell-lineql-align-justify"/>
                    <w:rPr>
                      <w:color w:val="000000"/>
                    </w:rPr>
                  </w:pPr>
                  <w:r>
                    <w:rPr>
                      <w:noProof/>
                      <w:color w:val="000000"/>
                    </w:rPr>
                    <w:t>Zone montane</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4DAC54"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D8D26E"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0D9D7A" w14:textId="77777777" w:rsidR="00042DF0" w:rsidRDefault="00042DF0" w:rsidP="00C86F0E">
                  <w:pPr>
                    <w:pStyle w:val="qlbt-cell-lineql-align-justify"/>
                    <w:rPr>
                      <w:color w:val="000000"/>
                    </w:rPr>
                  </w:pP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795F3127" w14:textId="77777777" w:rsidR="00042DF0" w:rsidRDefault="00042DF0" w:rsidP="00C86F0E">
                  <w:pPr>
                    <w:pStyle w:val="qlbt-cell-lineql-align-justify"/>
                    <w:rPr>
                      <w:color w:val="000000"/>
                    </w:rPr>
                  </w:pPr>
                  <w:r>
                    <w:rPr>
                      <w:noProof/>
                      <w:color w:val="000000"/>
                    </w:rPr>
                    <w:t>Solo per investimenti in produzione di energia non destinata alla vendita</w:t>
                  </w: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3ED8B38" w14:textId="77777777" w:rsidR="00042DF0" w:rsidRDefault="00042DF0" w:rsidP="00C86F0E">
                  <w:pPr>
                    <w:pStyle w:val="qlbt-cell-lineql-align-justify"/>
                    <w:spacing w:after="240"/>
                    <w:rPr>
                      <w:color w:val="000000"/>
                    </w:rPr>
                  </w:pPr>
                </w:p>
                <w:p w14:paraId="5B02CC78"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6AEB5E" w14:textId="77777777" w:rsidR="00042DF0" w:rsidRDefault="00042DF0" w:rsidP="00C86F0E">
                  <w:pPr>
                    <w:pStyle w:val="qlbt-cell-line"/>
                    <w:rPr>
                      <w:color w:val="000000"/>
                    </w:rPr>
                  </w:pPr>
                </w:p>
              </w:tc>
            </w:tr>
            <w:tr w:rsidR="00D310EF" w14:paraId="5DE189E0" w14:textId="77777777" w:rsidTr="00D310EF">
              <w:trPr>
                <w:trHeight w:val="840"/>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948EE3" w14:textId="77777777" w:rsidR="00042DF0" w:rsidRDefault="00042DF0" w:rsidP="00C86F0E">
                  <w:pPr>
                    <w:pStyle w:val="qlbt-cell-lineql-align-justify"/>
                    <w:rPr>
                      <w:color w:val="000000"/>
                    </w:rPr>
                  </w:pPr>
                  <w:r>
                    <w:rPr>
                      <w:b/>
                      <w:bCs/>
                      <w:noProof/>
                      <w:color w:val="000000"/>
                    </w:rPr>
                    <w:t>Lombardia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3A4A57" w14:textId="77777777" w:rsidR="00042DF0" w:rsidRDefault="00042DF0" w:rsidP="00C86F0E">
                  <w:pPr>
                    <w:pStyle w:val="qlbt-cell-lineql-align-justify"/>
                    <w:rPr>
                      <w:color w:val="000000"/>
                    </w:rPr>
                  </w:pPr>
                  <w:r>
                    <w:rPr>
                      <w:noProof/>
                      <w:color w:val="000000"/>
                    </w:rPr>
                    <w:t>Vedi nota “Altro”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42EE6E" w14:textId="6F43CED8" w:rsidR="00042DF0" w:rsidRDefault="00042DF0" w:rsidP="00C86F0E">
                  <w:pPr>
                    <w:pStyle w:val="qlbt-cell-lineql-align-justify"/>
                    <w:rPr>
                      <w:color w:val="000000"/>
                    </w:rPr>
                  </w:pPr>
                  <w:r>
                    <w:rPr>
                      <w:noProof/>
                      <w:color w:val="000000"/>
                    </w:rPr>
                    <w:t>Zone Svantaggiate</w:t>
                  </w:r>
                  <w:r w:rsidR="00AC3331">
                    <w:rPr>
                      <w:noProof/>
                      <w:color w:val="000000"/>
                    </w:rPr>
                    <w:t xml:space="preserve"> </w:t>
                  </w:r>
                  <w:r w:rsidR="00AC3331" w:rsidRPr="00105976">
                    <w:rPr>
                      <w:rStyle w:val="normaltextrun"/>
                      <w:noProof/>
                      <w:color w:val="000000"/>
                      <w:highlight w:val="red"/>
                      <w:shd w:val="clear" w:color="auto" w:fill="00FF00"/>
                      <w:lang w:val="it-IT"/>
                    </w:rPr>
                    <w:t>di montagna</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C1D17F"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8EBF52"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4E5986" w14:textId="77777777" w:rsidR="00042DF0" w:rsidRDefault="00042DF0" w:rsidP="00C86F0E">
                  <w:pPr>
                    <w:pStyle w:val="qlbt-cell-lineql-align-justify"/>
                    <w:rPr>
                      <w:color w:val="000000"/>
                    </w:rPr>
                  </w:pPr>
                </w:p>
              </w:tc>
              <w:tc>
                <w:tcPr>
                  <w:tcW w:w="4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CD2E03"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6B1C1C" w14:textId="5947692D" w:rsidR="00042DF0" w:rsidRDefault="00042DF0" w:rsidP="00C86F0E">
                  <w:pPr>
                    <w:pStyle w:val="qlbt-cell-lineql-align-justify"/>
                    <w:spacing w:after="240"/>
                    <w:rPr>
                      <w:color w:val="000000"/>
                    </w:rPr>
                  </w:pPr>
                  <w:r>
                    <w:rPr>
                      <w:noProof/>
                      <w:color w:val="000000"/>
                    </w:rPr>
                    <w:t>Progetti presentati da giovani in zone svantaggiate</w:t>
                  </w:r>
                  <w:r w:rsidR="00AC3331">
                    <w:rPr>
                      <w:noProof/>
                      <w:color w:val="000000"/>
                    </w:rPr>
                    <w:t xml:space="preserve"> </w:t>
                  </w:r>
                  <w:r w:rsidR="00AC3331" w:rsidRPr="00105976">
                    <w:rPr>
                      <w:rStyle w:val="normaltextrun"/>
                      <w:noProof/>
                      <w:color w:val="000000"/>
                      <w:highlight w:val="red"/>
                      <w:shd w:val="clear" w:color="auto" w:fill="00FF00"/>
                      <w:lang w:val="it-IT"/>
                    </w:rPr>
                    <w:t>di montagna</w:t>
                  </w:r>
                </w:p>
                <w:p w14:paraId="05220AAF"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008B02" w14:textId="77777777" w:rsidR="00042DF0" w:rsidRDefault="00042DF0" w:rsidP="00C86F0E">
                  <w:pPr>
                    <w:pStyle w:val="qlbt-cell-line"/>
                    <w:rPr>
                      <w:color w:val="000000"/>
                    </w:rPr>
                  </w:pPr>
                </w:p>
              </w:tc>
            </w:tr>
            <w:tr w:rsidR="00D310EF" w14:paraId="7D7D1945" w14:textId="77777777" w:rsidTr="00D310EF">
              <w:trPr>
                <w:trHeight w:val="1894"/>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732F25" w14:textId="77777777" w:rsidR="00042DF0" w:rsidRDefault="00042DF0" w:rsidP="00C86F0E">
                  <w:pPr>
                    <w:pStyle w:val="qlbt-cell-lineql-align-justify"/>
                    <w:rPr>
                      <w:color w:val="000000"/>
                    </w:rPr>
                  </w:pPr>
                  <w:r>
                    <w:rPr>
                      <w:b/>
                      <w:bCs/>
                      <w:noProof/>
                      <w:color w:val="000000"/>
                    </w:rPr>
                    <w:t>Marche</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E45B82" w14:textId="77777777" w:rsidR="00042DF0" w:rsidRDefault="00042DF0" w:rsidP="00C86F0E">
                  <w:pPr>
                    <w:pStyle w:val="qlbt-cell-lineql-align-justify"/>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97657D" w14:textId="77777777" w:rsidR="00042DF0" w:rsidRDefault="00042DF0" w:rsidP="00C86F0E">
                  <w:pPr>
                    <w:pStyle w:val="qlbt-cell-lineql-align-justify"/>
                    <w:rPr>
                      <w:color w:val="000000"/>
                    </w:rPr>
                  </w:pPr>
                  <w:r>
                    <w:rPr>
                      <w:noProof/>
                      <w:color w:val="000000"/>
                    </w:rPr>
                    <w:t>Zone montane</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1D4F63"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7B8724"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FC6BC9" w14:textId="77777777" w:rsidR="00042DF0" w:rsidRDefault="00042DF0" w:rsidP="00C86F0E">
                  <w:pPr>
                    <w:pStyle w:val="qlbt-cell-lineql-align-justify"/>
                    <w:rPr>
                      <w:color w:val="000000"/>
                    </w:rPr>
                  </w:pP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1BFD397" w14:textId="77777777" w:rsidR="00042DF0" w:rsidRDefault="00042DF0" w:rsidP="00C86F0E">
                  <w:pPr>
                    <w:pStyle w:val="qlbt-cell-lineql-align-justify"/>
                    <w:rPr>
                      <w:color w:val="000000"/>
                    </w:rPr>
                  </w:pPr>
                  <w:r>
                    <w:rPr>
                      <w:noProof/>
                      <w:color w:val="000000"/>
                    </w:rPr>
                    <w:t>Per impianti per la produzione di biogas realizzati da aziende zootecniche</w:t>
                  </w: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7250BF8" w14:textId="77777777" w:rsidR="00042DF0" w:rsidRDefault="00042DF0" w:rsidP="00C86F0E">
                  <w:pPr>
                    <w:pStyle w:val="qlbt-cell-lineql-align-justify"/>
                    <w:spacing w:after="240"/>
                    <w:rPr>
                      <w:color w:val="000000"/>
                    </w:rPr>
                  </w:pPr>
                </w:p>
                <w:p w14:paraId="5348E0D7"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E67757" w14:textId="77777777" w:rsidR="00042DF0" w:rsidRDefault="00042DF0" w:rsidP="00C86F0E">
                  <w:pPr>
                    <w:pStyle w:val="qlbt-cell-line"/>
                    <w:rPr>
                      <w:color w:val="000000"/>
                    </w:rPr>
                  </w:pPr>
                </w:p>
              </w:tc>
            </w:tr>
            <w:tr w:rsidR="00D310EF" w14:paraId="4D533169" w14:textId="77777777" w:rsidTr="00D310EF">
              <w:trPr>
                <w:trHeight w:val="3784"/>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3F7602" w14:textId="77777777" w:rsidR="00042DF0" w:rsidRDefault="00042DF0" w:rsidP="00C86F0E">
                  <w:pPr>
                    <w:pStyle w:val="qlbt-cell-lineql-align-justify"/>
                    <w:rPr>
                      <w:color w:val="000000"/>
                    </w:rPr>
                  </w:pPr>
                  <w:r>
                    <w:rPr>
                      <w:b/>
                      <w:bCs/>
                      <w:noProof/>
                      <w:color w:val="000000"/>
                    </w:rPr>
                    <w:t>Molise</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9F13FF" w14:textId="77777777" w:rsidR="00042DF0" w:rsidRDefault="00042DF0" w:rsidP="00C86F0E">
                  <w:pPr>
                    <w:pStyle w:val="qlbt-cell-lineql-align-justify"/>
                    <w:rPr>
                      <w:color w:val="000000"/>
                    </w:rPr>
                  </w:pPr>
                  <w:r>
                    <w:rPr>
                      <w:noProof/>
                      <w:color w:val="000000"/>
                    </w:rPr>
                    <w:t>Nel caso di giovani primi insediati</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CF25B6" w14:textId="77777777" w:rsidR="00042DF0" w:rsidRDefault="00042DF0" w:rsidP="00C86F0E">
                  <w:pPr>
                    <w:pStyle w:val="qlbt-cell-lineql-align-justify"/>
                    <w:rPr>
                      <w:color w:val="000000"/>
                    </w:rPr>
                  </w:pPr>
                  <w:r>
                    <w:rPr>
                      <w:noProof/>
                      <w:color w:val="000000"/>
                    </w:rPr>
                    <w:t>Zone montane</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E66533" w14:textId="77777777" w:rsidR="00042DF0" w:rsidRDefault="00042DF0" w:rsidP="00C86F0E">
                  <w:pPr>
                    <w:pStyle w:val="qlbt-cell-lineql-align-justify"/>
                    <w:rPr>
                      <w:color w:val="000000"/>
                    </w:rPr>
                  </w:pPr>
                  <w:r>
                    <w:rPr>
                      <w:noProof/>
                      <w:color w:val="000000"/>
                    </w:rPr>
                    <w:t>Investimenti collegati ad operazioni funzionali ad impegni per agricoltura biologica o agro-climatico ambientali)</w:t>
                  </w: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C52435"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0AAE18" w14:textId="77777777" w:rsidR="00042DF0" w:rsidRDefault="00042DF0" w:rsidP="00C86F0E">
                  <w:pPr>
                    <w:pStyle w:val="qlbt-cell-lineql-align-justify"/>
                    <w:rPr>
                      <w:color w:val="000000"/>
                    </w:rPr>
                  </w:pPr>
                  <w:r>
                    <w:rPr>
                      <w:noProof/>
                      <w:color w:val="000000"/>
                    </w:rPr>
                    <w:t>Progetti collettivi o presentati da organizzazioni di produttori. Gli investimenti collettivi sono quelli realizzati da un gruppo di almeno 5 agricoltori che si organizzano in Organizzazioni di produttori o altra forma giuridica di associazione o organizzazione economica</w:t>
                  </w: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49C581F8"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917EA3A" w14:textId="77777777" w:rsidR="00042DF0" w:rsidRDefault="00042DF0" w:rsidP="00C86F0E">
                  <w:pPr>
                    <w:pStyle w:val="qlbt-cell-lineql-align-justify"/>
                    <w:spacing w:after="240"/>
                    <w:rPr>
                      <w:color w:val="000000"/>
                    </w:rPr>
                  </w:pPr>
                </w:p>
                <w:p w14:paraId="65817275"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10E5F8" w14:textId="77777777" w:rsidR="00042DF0" w:rsidRDefault="00042DF0" w:rsidP="00C86F0E">
                  <w:pPr>
                    <w:pStyle w:val="qlbt-cell-line"/>
                    <w:rPr>
                      <w:color w:val="000000"/>
                    </w:rPr>
                  </w:pPr>
                </w:p>
              </w:tc>
            </w:tr>
            <w:tr w:rsidR="00D310EF" w14:paraId="1E6227CF" w14:textId="77777777" w:rsidTr="00D310EF">
              <w:trPr>
                <w:trHeight w:val="1205"/>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9B6C94" w14:textId="77777777" w:rsidR="00042DF0" w:rsidRDefault="00042DF0" w:rsidP="00C86F0E">
                  <w:pPr>
                    <w:pStyle w:val="qlbt-cell-lineql-align-justify"/>
                    <w:rPr>
                      <w:color w:val="000000"/>
                    </w:rPr>
                  </w:pPr>
                  <w:r>
                    <w:rPr>
                      <w:b/>
                      <w:bCs/>
                      <w:noProof/>
                      <w:color w:val="000000"/>
                    </w:rPr>
                    <w:t>Puglia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A11EAA" w14:textId="77777777" w:rsidR="00042DF0" w:rsidRDefault="00042DF0" w:rsidP="00C86F0E">
                  <w:pPr>
                    <w:pStyle w:val="qlbt-cell-lineql-align-justify"/>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2242BE" w14:textId="77777777" w:rsidR="00042DF0" w:rsidRDefault="00042DF0" w:rsidP="00C86F0E">
                  <w:pPr>
                    <w:pStyle w:val="qlbt-cell-lineql-align-justify"/>
                    <w:rPr>
                      <w:color w:val="000000"/>
                    </w:rPr>
                  </w:pPr>
                  <w:r>
                    <w:rPr>
                      <w:noProof/>
                      <w:color w:val="000000"/>
                    </w:rPr>
                    <w:t xml:space="preserve">Zone con svantaggi naturali diverse dalle montane ex </w:t>
                  </w:r>
                  <w:r>
                    <w:rPr>
                      <w:noProof/>
                      <w:color w:val="000000"/>
                    </w:rPr>
                    <w:lastRenderedPageBreak/>
                    <w:t>DM n.6277_202</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67247B"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EF31A9"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511C54" w14:textId="77777777" w:rsidR="00042DF0" w:rsidRDefault="00042DF0" w:rsidP="00C86F0E">
                  <w:pPr>
                    <w:pStyle w:val="qlbt-cell-lineql-align-justify"/>
                    <w:rPr>
                      <w:color w:val="000000"/>
                    </w:rPr>
                  </w:pP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55B8922A"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4CC3252" w14:textId="77777777" w:rsidR="00042DF0" w:rsidRDefault="00042DF0" w:rsidP="00C86F0E">
                  <w:pPr>
                    <w:pStyle w:val="qlbt-cell-lineql-align-justify"/>
                    <w:spacing w:after="240"/>
                    <w:rPr>
                      <w:color w:val="000000"/>
                    </w:rPr>
                  </w:pPr>
                </w:p>
                <w:p w14:paraId="48B33E31"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65C5CE" w14:textId="77777777" w:rsidR="00042DF0" w:rsidRDefault="00042DF0" w:rsidP="00C86F0E">
                  <w:pPr>
                    <w:pStyle w:val="qlbt-cell-line"/>
                    <w:rPr>
                      <w:color w:val="000000"/>
                    </w:rPr>
                  </w:pPr>
                </w:p>
              </w:tc>
            </w:tr>
            <w:tr w:rsidR="00D310EF" w14:paraId="3BA1ECF3" w14:textId="77777777" w:rsidTr="00D310EF">
              <w:trPr>
                <w:trHeight w:val="667"/>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9DFDFA" w14:textId="77777777" w:rsidR="00042DF0" w:rsidRDefault="00042DF0" w:rsidP="00C86F0E">
                  <w:pPr>
                    <w:pStyle w:val="qlbt-cell-lineql-align-justify"/>
                    <w:rPr>
                      <w:color w:val="000000"/>
                    </w:rPr>
                  </w:pPr>
                  <w:r>
                    <w:rPr>
                      <w:b/>
                      <w:bCs/>
                      <w:noProof/>
                      <w:color w:val="000000"/>
                    </w:rPr>
                    <w:t>Toscana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252820" w14:textId="77777777" w:rsidR="00042DF0" w:rsidRDefault="00042DF0" w:rsidP="00C86F0E">
                  <w:pPr>
                    <w:pStyle w:val="qlbt-cell-lineql-align-justify"/>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813854" w14:textId="77777777" w:rsidR="00042DF0" w:rsidRDefault="00042DF0" w:rsidP="00C86F0E">
                  <w:pPr>
                    <w:pStyle w:val="qlbt-cell-lineql-align-justify"/>
                    <w:rPr>
                      <w:color w:val="000000"/>
                    </w:rPr>
                  </w:pP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5ACD27"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7D1474"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868453" w14:textId="77777777" w:rsidR="00042DF0" w:rsidRDefault="00042DF0" w:rsidP="00C86F0E">
                  <w:pPr>
                    <w:pStyle w:val="qlbt-cell-lineql-align-justify"/>
                    <w:rPr>
                      <w:color w:val="000000"/>
                    </w:rPr>
                  </w:pP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308F4A5B"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424559C" w14:textId="77777777" w:rsidR="00042DF0" w:rsidRDefault="00042DF0" w:rsidP="00C86F0E">
                  <w:pPr>
                    <w:pStyle w:val="qlbt-cell-lineql-align-justify"/>
                    <w:spacing w:after="240"/>
                    <w:rPr>
                      <w:color w:val="000000"/>
                    </w:rPr>
                  </w:pPr>
                  <w:r>
                    <w:rPr>
                      <w:noProof/>
                      <w:color w:val="000000"/>
                    </w:rPr>
                    <w:t>Progetto presentato da piccole aziende agricole</w:t>
                  </w:r>
                </w:p>
                <w:p w14:paraId="00F4FF44"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F19304" w14:textId="77777777" w:rsidR="00042DF0" w:rsidRDefault="00042DF0" w:rsidP="00C86F0E">
                  <w:pPr>
                    <w:pStyle w:val="qlbt-cell-line"/>
                    <w:rPr>
                      <w:color w:val="000000"/>
                    </w:rPr>
                  </w:pPr>
                </w:p>
              </w:tc>
            </w:tr>
            <w:tr w:rsidR="00D310EF" w14:paraId="540312BF" w14:textId="77777777" w:rsidTr="00D310EF">
              <w:trPr>
                <w:trHeight w:val="2404"/>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0C0C2E" w14:textId="77777777" w:rsidR="00042DF0" w:rsidRDefault="00042DF0" w:rsidP="00C86F0E">
                  <w:pPr>
                    <w:pStyle w:val="qlbt-cell-lineql-align-justify"/>
                    <w:rPr>
                      <w:color w:val="000000"/>
                    </w:rPr>
                  </w:pPr>
                  <w:r>
                    <w:rPr>
                      <w:b/>
                      <w:bCs/>
                      <w:noProof/>
                      <w:color w:val="000000"/>
                    </w:rPr>
                    <w:t>Umbria</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3C1BC0" w14:textId="77777777" w:rsidR="00042DF0" w:rsidRDefault="00042DF0" w:rsidP="00C86F0E">
                  <w:pPr>
                    <w:pStyle w:val="qlbt-cell-lineql-align-justify"/>
                    <w:rPr>
                      <w:color w:val="000000"/>
                    </w:rPr>
                  </w:pP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0162D4" w14:textId="77777777" w:rsidR="00042DF0" w:rsidRDefault="00042DF0" w:rsidP="00C86F0E">
                  <w:pPr>
                    <w:pStyle w:val="qlbt-cell-lineql-align-justify"/>
                    <w:rPr>
                      <w:color w:val="000000"/>
                    </w:rPr>
                  </w:pPr>
                  <w:r>
                    <w:rPr>
                      <w:noProof/>
                      <w:color w:val="000000"/>
                    </w:rPr>
                    <w:t>Aree montane e zone soggette a vincoli natuarali significativi di cui all'Art. 32 comma 1 lettere a) e b) del regolamento UE n. 1305/2013</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391CD5" w14:textId="77777777" w:rsidR="00042DF0" w:rsidRDefault="00042DF0" w:rsidP="00C86F0E">
                  <w:pPr>
                    <w:pStyle w:val="qlbt-cell-lineql-align-justify"/>
                    <w:rPr>
                      <w:color w:val="000000"/>
                    </w:rPr>
                  </w:pP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13EB9A" w14:textId="77777777" w:rsidR="00042DF0" w:rsidRDefault="00042DF0" w:rsidP="00C86F0E">
                  <w:pPr>
                    <w:pStyle w:val="qlbt-cell-lineql-align-justify"/>
                    <w:rPr>
                      <w:color w:val="000000"/>
                    </w:rPr>
                  </w:pPr>
                  <w:r>
                    <w:rPr>
                      <w:noProof/>
                      <w:color w:val="000000"/>
                    </w:rPr>
                    <w:t>Biologico</w:t>
                  </w: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423A94" w14:textId="77777777" w:rsidR="00042DF0" w:rsidRDefault="00042DF0" w:rsidP="00C86F0E">
                  <w:pPr>
                    <w:pStyle w:val="qlbt-cell-lineql-align-center"/>
                    <w:rPr>
                      <w:color w:val="000000"/>
                    </w:rPr>
                  </w:pP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6CCE0C1D"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7B3B843" w14:textId="77777777" w:rsidR="00042DF0" w:rsidRDefault="00042DF0" w:rsidP="00C86F0E">
                  <w:pPr>
                    <w:pStyle w:val="qlbt-cell-lineql-align-justify"/>
                    <w:spacing w:after="240"/>
                    <w:rPr>
                      <w:color w:val="000000"/>
                    </w:rPr>
                  </w:pPr>
                  <w:r>
                    <w:rPr>
                      <w:noProof/>
                      <w:color w:val="000000"/>
                    </w:rPr>
                    <w:t>65%: giovane + biologico o giovane + localizzazione</w:t>
                  </w:r>
                </w:p>
                <w:p w14:paraId="04B0A268" w14:textId="77777777" w:rsidR="00042DF0" w:rsidRDefault="00042DF0" w:rsidP="00C86F0E">
                  <w:pPr>
                    <w:pStyle w:val="qlbt-cell-lineql-align-justify"/>
                    <w:spacing w:before="240" w:after="240"/>
                    <w:rPr>
                      <w:color w:val="000000"/>
                    </w:rPr>
                  </w:pPr>
                  <w:r>
                    <w:rPr>
                      <w:noProof/>
                      <w:color w:val="000000"/>
                    </w:rPr>
                    <w:t>70% giovane+biologico+localizzazione</w:t>
                  </w:r>
                </w:p>
                <w:p w14:paraId="07532EE0"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39F89B" w14:textId="77777777" w:rsidR="00042DF0" w:rsidRDefault="00042DF0" w:rsidP="00C86F0E">
                  <w:pPr>
                    <w:pStyle w:val="qlbt-cell-line"/>
                    <w:rPr>
                      <w:color w:val="000000"/>
                    </w:rPr>
                  </w:pPr>
                </w:p>
              </w:tc>
            </w:tr>
            <w:tr w:rsidR="00D310EF" w14:paraId="677146FF" w14:textId="77777777" w:rsidTr="00D310EF">
              <w:trPr>
                <w:trHeight w:val="4961"/>
                <w:tblCellSpacing w:w="0" w:type="dxa"/>
              </w:trPr>
              <w:tc>
                <w:tcPr>
                  <w:tcW w:w="45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F30B52" w14:textId="77777777" w:rsidR="00042DF0" w:rsidRDefault="00042DF0" w:rsidP="00C86F0E">
                  <w:pPr>
                    <w:pStyle w:val="qlbt-cell-lineql-align-justify"/>
                    <w:rPr>
                      <w:color w:val="000000"/>
                    </w:rPr>
                  </w:pPr>
                  <w:r>
                    <w:rPr>
                      <w:b/>
                      <w:bCs/>
                      <w:noProof/>
                      <w:color w:val="000000"/>
                    </w:rPr>
                    <w:t>Veneto</w:t>
                  </w:r>
                </w:p>
              </w:tc>
              <w:tc>
                <w:tcPr>
                  <w:tcW w:w="32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060BC6" w14:textId="77777777" w:rsidR="00042DF0" w:rsidRDefault="00042DF0" w:rsidP="00C86F0E">
                  <w:pPr>
                    <w:pStyle w:val="qlbt-cell-lineql-align-justify"/>
                    <w:rPr>
                      <w:color w:val="000000"/>
                    </w:rPr>
                  </w:pPr>
                  <w:r>
                    <w:rPr>
                      <w:noProof/>
                      <w:color w:val="000000"/>
                    </w:rPr>
                    <w:t>Vedi nota “Altro”</w:t>
                  </w:r>
                </w:p>
              </w:tc>
              <w:tc>
                <w:tcPr>
                  <w:tcW w:w="65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FE939B" w14:textId="77777777" w:rsidR="00042DF0" w:rsidRDefault="00042DF0" w:rsidP="00C86F0E">
                  <w:pPr>
                    <w:pStyle w:val="qlbt-cell-lineql-align-justify"/>
                    <w:rPr>
                      <w:color w:val="000000"/>
                    </w:rPr>
                  </w:pPr>
                  <w:r>
                    <w:rPr>
                      <w:noProof/>
                      <w:color w:val="000000"/>
                    </w:rPr>
                    <w:t>Zona montana</w:t>
                  </w:r>
                </w:p>
              </w:tc>
              <w:tc>
                <w:tcPr>
                  <w:tcW w:w="5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7171A1" w14:textId="77777777" w:rsidR="00042DF0" w:rsidRDefault="00042DF0" w:rsidP="00C86F0E">
                  <w:pPr>
                    <w:pStyle w:val="qlbt-cell-lineql-align-justify"/>
                    <w:spacing w:after="240"/>
                    <w:rPr>
                      <w:color w:val="000000"/>
                    </w:rPr>
                  </w:pPr>
                  <w:r>
                    <w:rPr>
                      <w:noProof/>
                      <w:color w:val="000000"/>
                    </w:rPr>
                    <w:t>Azione A per investimenti di riduzione delle emissioni atmosferiche di ammoniaca;</w:t>
                  </w:r>
                </w:p>
                <w:p w14:paraId="412122E7" w14:textId="77777777" w:rsidR="00042DF0" w:rsidRDefault="00042DF0" w:rsidP="00C86F0E">
                  <w:pPr>
                    <w:pStyle w:val="qlbt-cell-lineql-align-justify"/>
                    <w:spacing w:before="240"/>
                    <w:rPr>
                      <w:color w:val="000000"/>
                    </w:rPr>
                  </w:pPr>
                  <w:r>
                    <w:rPr>
                      <w:noProof/>
                      <w:color w:val="000000"/>
                    </w:rPr>
                    <w:t>-Azione B per investimenti in attrezzature che impediscono l’inquinamento puntale da prodotti fitosanitari in agricoltura (es. biobed)</w:t>
                  </w:r>
                </w:p>
              </w:tc>
              <w:tc>
                <w:tcPr>
                  <w:tcW w:w="52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44C399" w14:textId="77777777" w:rsidR="00042DF0" w:rsidRDefault="00042DF0" w:rsidP="00C86F0E">
                  <w:pPr>
                    <w:pStyle w:val="qlbt-cell-lineql-align-justify"/>
                    <w:rPr>
                      <w:color w:val="000000"/>
                    </w:rPr>
                  </w:pPr>
                </w:p>
              </w:tc>
              <w:tc>
                <w:tcPr>
                  <w:tcW w:w="7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108996" w14:textId="77777777" w:rsidR="00042DF0" w:rsidRDefault="00042DF0" w:rsidP="00C86F0E">
                  <w:pPr>
                    <w:pStyle w:val="qlbt-cell-lineql-align-center"/>
                    <w:rPr>
                      <w:color w:val="000000"/>
                    </w:rPr>
                  </w:pPr>
                </w:p>
              </w:tc>
              <w:tc>
                <w:tcPr>
                  <w:tcW w:w="464"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tcPr>
                <w:p w14:paraId="217B4ADC" w14:textId="77777777" w:rsidR="00042DF0" w:rsidRDefault="00042DF0" w:rsidP="00C86F0E">
                  <w:pPr>
                    <w:pStyle w:val="qlbt-cell-lineql-align-justify"/>
                    <w:rPr>
                      <w:color w:val="000000"/>
                    </w:rPr>
                  </w:pPr>
                </w:p>
              </w:tc>
              <w:tc>
                <w:tcPr>
                  <w:tcW w:w="1231" w:type="pct"/>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11F3AE12" w14:textId="77777777" w:rsidR="00042DF0" w:rsidRDefault="00042DF0" w:rsidP="00C86F0E">
                  <w:pPr>
                    <w:pStyle w:val="qlbt-cell-lineql-align-justify"/>
                    <w:spacing w:after="240"/>
                    <w:rPr>
                      <w:color w:val="000000"/>
                    </w:rPr>
                  </w:pPr>
                  <w:r>
                    <w:rPr>
                      <w:noProof/>
                      <w:color w:val="000000"/>
                    </w:rPr>
                    <w:t>Giovane agricoltore in zona montana</w:t>
                  </w:r>
                </w:p>
                <w:p w14:paraId="4C699B57" w14:textId="77777777" w:rsidR="00042DF0" w:rsidRDefault="00042DF0" w:rsidP="00C86F0E">
                  <w:pPr>
                    <w:pStyle w:val="qlbt-cell-lineql-align-center"/>
                    <w:spacing w:before="240"/>
                    <w:rPr>
                      <w:color w:val="000000"/>
                    </w:rPr>
                  </w:pPr>
                  <w:r>
                    <w:rPr>
                      <w:noProof/>
                      <w:color w:val="000000"/>
                    </w:rPr>
                    <w:t> </w:t>
                  </w:r>
                </w:p>
              </w:tc>
              <w:tc>
                <w:tcPr>
                  <w:tcW w:w="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79384B" w14:textId="77777777" w:rsidR="00042DF0" w:rsidRDefault="00042DF0" w:rsidP="00C86F0E">
                  <w:pPr>
                    <w:pStyle w:val="qlbt-cell-line"/>
                    <w:rPr>
                      <w:color w:val="000000"/>
                    </w:rPr>
                  </w:pPr>
                </w:p>
              </w:tc>
            </w:tr>
          </w:tbl>
          <w:p w14:paraId="7FBD95DA" w14:textId="77777777" w:rsidR="00042DF0" w:rsidRDefault="00042DF0"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600"/>
              <w:gridCol w:w="1545"/>
            </w:tblGrid>
            <w:tr w:rsidR="00042DF0" w14:paraId="2CD3FAB3" w14:textId="77777777" w:rsidTr="0099342D">
              <w:trPr>
                <w:tblCellSpacing w:w="0" w:type="dxa"/>
              </w:trPr>
              <w:tc>
                <w:tcPr>
                  <w:tcW w:w="6600"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72AB7A5" w14:textId="77777777" w:rsidR="00042DF0" w:rsidRDefault="00042DF0" w:rsidP="00C86F0E">
                  <w:pPr>
                    <w:pStyle w:val="qlbt-cell-lineql-align-center"/>
                    <w:rPr>
                      <w:color w:val="000000"/>
                    </w:rPr>
                  </w:pPr>
                  <w:r>
                    <w:rPr>
                      <w:b/>
                      <w:bCs/>
                      <w:noProof/>
                      <w:color w:val="000000"/>
                    </w:rPr>
                    <w:t>TABELLA C - Regione Emilia-Romagna – Aliquote di sostegno</w:t>
                  </w:r>
                </w:p>
              </w:tc>
            </w:tr>
            <w:tr w:rsidR="00042DF0" w14:paraId="7CD1CF29" w14:textId="77777777" w:rsidTr="0099342D">
              <w:trPr>
                <w:tblCellSpacing w:w="0" w:type="dxa"/>
              </w:trPr>
              <w:tc>
                <w:tcPr>
                  <w:tcW w:w="66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5B4582FC" w14:textId="77777777" w:rsidR="00042DF0" w:rsidRDefault="00042DF0" w:rsidP="00C86F0E">
                  <w:pPr>
                    <w:pStyle w:val="qlbt-cell-line"/>
                    <w:rPr>
                      <w:color w:val="000000"/>
                    </w:rPr>
                  </w:pPr>
                  <w:r>
                    <w:rPr>
                      <w:noProof/>
                      <w:color w:val="000000"/>
                    </w:rPr>
                    <w:lastRenderedPageBreak/>
                    <w:t>Azione A1 pirolisi</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14BEF536" w14:textId="77777777" w:rsidR="00042DF0" w:rsidRDefault="00042DF0" w:rsidP="00C86F0E">
                  <w:pPr>
                    <w:pStyle w:val="qlbt-cell-lineql-align-center"/>
                    <w:rPr>
                      <w:color w:val="000000"/>
                    </w:rPr>
                  </w:pPr>
                  <w:r>
                    <w:rPr>
                      <w:noProof/>
                      <w:color w:val="000000"/>
                    </w:rPr>
                    <w:t>50%</w:t>
                  </w:r>
                </w:p>
              </w:tc>
            </w:tr>
            <w:tr w:rsidR="00042DF0" w14:paraId="0CBCB042" w14:textId="77777777" w:rsidTr="0099342D">
              <w:trPr>
                <w:tblCellSpacing w:w="0" w:type="dxa"/>
              </w:trPr>
              <w:tc>
                <w:tcPr>
                  <w:tcW w:w="66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18056117" w14:textId="77777777" w:rsidR="00042DF0" w:rsidRDefault="00042DF0" w:rsidP="00C86F0E">
                  <w:pPr>
                    <w:pStyle w:val="qlbt-cell-line"/>
                    <w:rPr>
                      <w:color w:val="000000"/>
                    </w:rPr>
                  </w:pPr>
                  <w:r>
                    <w:rPr>
                      <w:noProof/>
                      <w:color w:val="000000"/>
                    </w:rPr>
                    <w:t>Azione A2 riduzione emissioni</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16A7950" w14:textId="77777777" w:rsidR="00042DF0" w:rsidRDefault="00042DF0" w:rsidP="00C86F0E">
                  <w:pPr>
                    <w:pStyle w:val="qlbt-cell-lineql-align-center"/>
                    <w:rPr>
                      <w:color w:val="000000"/>
                    </w:rPr>
                  </w:pPr>
                  <w:r>
                    <w:rPr>
                      <w:noProof/>
                      <w:color w:val="000000"/>
                    </w:rPr>
                    <w:t>75%</w:t>
                  </w:r>
                </w:p>
              </w:tc>
            </w:tr>
            <w:tr w:rsidR="00042DF0" w14:paraId="378F144B" w14:textId="77777777" w:rsidTr="0099342D">
              <w:trPr>
                <w:tblCellSpacing w:w="0" w:type="dxa"/>
              </w:trPr>
              <w:tc>
                <w:tcPr>
                  <w:tcW w:w="66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DC27E50" w14:textId="77777777" w:rsidR="00042DF0" w:rsidRPr="00AC3331" w:rsidRDefault="00042DF0" w:rsidP="00C86F0E">
                  <w:pPr>
                    <w:pStyle w:val="qlbt-cell-line"/>
                    <w:rPr>
                      <w:strike/>
                      <w:color w:val="000000"/>
                      <w:highlight w:val="red"/>
                    </w:rPr>
                  </w:pPr>
                  <w:r w:rsidRPr="00AC3331">
                    <w:rPr>
                      <w:strike/>
                      <w:noProof/>
                      <w:color w:val="000000"/>
                      <w:highlight w:val="red"/>
                    </w:rPr>
                    <w:t>Azione C</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69748E97" w14:textId="77777777" w:rsidR="00042DF0" w:rsidRPr="00AC3331" w:rsidRDefault="00042DF0" w:rsidP="00C86F0E">
                  <w:pPr>
                    <w:pStyle w:val="qlbt-cell-lineql-align-center"/>
                    <w:rPr>
                      <w:strike/>
                      <w:color w:val="000000"/>
                      <w:highlight w:val="red"/>
                    </w:rPr>
                  </w:pPr>
                  <w:r w:rsidRPr="00AC3331">
                    <w:rPr>
                      <w:strike/>
                      <w:noProof/>
                      <w:color w:val="000000"/>
                      <w:highlight w:val="red"/>
                    </w:rPr>
                    <w:t>40%</w:t>
                  </w:r>
                </w:p>
              </w:tc>
            </w:tr>
            <w:tr w:rsidR="00042DF0" w14:paraId="6A08A8CF" w14:textId="77777777" w:rsidTr="0099342D">
              <w:trPr>
                <w:tblCellSpacing w:w="0" w:type="dxa"/>
              </w:trPr>
              <w:tc>
                <w:tcPr>
                  <w:tcW w:w="66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70A4822" w14:textId="77777777" w:rsidR="00042DF0" w:rsidRPr="00AC3331" w:rsidRDefault="00042DF0" w:rsidP="00C86F0E">
                  <w:pPr>
                    <w:pStyle w:val="qlbt-cell-line"/>
                    <w:rPr>
                      <w:strike/>
                      <w:color w:val="000000"/>
                      <w:highlight w:val="red"/>
                    </w:rPr>
                  </w:pPr>
                  <w:r w:rsidRPr="00AC3331">
                    <w:rPr>
                      <w:strike/>
                      <w:noProof/>
                      <w:color w:val="000000"/>
                      <w:highlight w:val="red"/>
                    </w:rPr>
                    <w:t>Azione C giovani</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307DED62" w14:textId="77777777" w:rsidR="00042DF0" w:rsidRPr="00AC3331" w:rsidRDefault="00042DF0" w:rsidP="00C86F0E">
                  <w:pPr>
                    <w:pStyle w:val="qlbt-cell-lineql-align-center"/>
                    <w:rPr>
                      <w:strike/>
                      <w:color w:val="000000"/>
                      <w:highlight w:val="red"/>
                    </w:rPr>
                  </w:pPr>
                  <w:r w:rsidRPr="00AC3331">
                    <w:rPr>
                      <w:strike/>
                      <w:noProof/>
                      <w:color w:val="000000"/>
                      <w:highlight w:val="red"/>
                    </w:rPr>
                    <w:t>50%</w:t>
                  </w:r>
                </w:p>
              </w:tc>
            </w:tr>
            <w:tr w:rsidR="00042DF0" w14:paraId="6EBA510A" w14:textId="77777777" w:rsidTr="0099342D">
              <w:trPr>
                <w:tblCellSpacing w:w="0" w:type="dxa"/>
              </w:trPr>
              <w:tc>
                <w:tcPr>
                  <w:tcW w:w="66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6940EFBA" w14:textId="77777777" w:rsidR="00042DF0" w:rsidRPr="00AC3331" w:rsidRDefault="00042DF0" w:rsidP="00C86F0E">
                  <w:pPr>
                    <w:pStyle w:val="qlbt-cell-line"/>
                    <w:rPr>
                      <w:strike/>
                      <w:color w:val="000000"/>
                      <w:highlight w:val="red"/>
                    </w:rPr>
                  </w:pPr>
                  <w:r w:rsidRPr="00AC3331">
                    <w:rPr>
                      <w:strike/>
                      <w:noProof/>
                      <w:color w:val="000000"/>
                      <w:highlight w:val="red"/>
                    </w:rPr>
                    <w:t>Azione C in zone con vincoli naturali/altri vincoli specifici</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B39AD4D" w14:textId="77777777" w:rsidR="00042DF0" w:rsidRPr="00AC3331" w:rsidRDefault="00042DF0" w:rsidP="00C86F0E">
                  <w:pPr>
                    <w:pStyle w:val="qlbt-cell-lineql-align-center"/>
                    <w:rPr>
                      <w:strike/>
                      <w:color w:val="000000"/>
                      <w:highlight w:val="red"/>
                    </w:rPr>
                  </w:pPr>
                  <w:r w:rsidRPr="00AC3331">
                    <w:rPr>
                      <w:strike/>
                      <w:noProof/>
                      <w:color w:val="000000"/>
                      <w:highlight w:val="red"/>
                    </w:rPr>
                    <w:t>50%</w:t>
                  </w:r>
                </w:p>
              </w:tc>
            </w:tr>
            <w:tr w:rsidR="00042DF0" w14:paraId="4788CC3F" w14:textId="77777777" w:rsidTr="0099342D">
              <w:trPr>
                <w:tblCellSpacing w:w="0" w:type="dxa"/>
              </w:trPr>
              <w:tc>
                <w:tcPr>
                  <w:tcW w:w="6600"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7CC3E663" w14:textId="77777777" w:rsidR="00042DF0" w:rsidRDefault="00042DF0" w:rsidP="00C86F0E">
                  <w:pPr>
                    <w:pStyle w:val="qlbt-cell-line"/>
                    <w:rPr>
                      <w:color w:val="000000"/>
                    </w:rPr>
                  </w:pPr>
                  <w:r>
                    <w:rPr>
                      <w:noProof/>
                      <w:color w:val="000000"/>
                    </w:rPr>
                    <w:t xml:space="preserve">Azione D </w:t>
                  </w:r>
                </w:p>
              </w:tc>
              <w:tc>
                <w:tcPr>
                  <w:tcW w:w="1545" w:type="dxa"/>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026A6A9D" w14:textId="77777777" w:rsidR="00042DF0" w:rsidRDefault="00042DF0" w:rsidP="00C86F0E">
                  <w:pPr>
                    <w:pStyle w:val="qlbt-cell-lineql-align-center"/>
                    <w:rPr>
                      <w:color w:val="000000"/>
                    </w:rPr>
                  </w:pPr>
                  <w:r>
                    <w:rPr>
                      <w:noProof/>
                      <w:color w:val="000000"/>
                    </w:rPr>
                    <w:t>65%</w:t>
                  </w:r>
                </w:p>
              </w:tc>
            </w:tr>
          </w:tbl>
          <w:p w14:paraId="6610641B" w14:textId="77777777" w:rsidR="00042DF0" w:rsidRDefault="00042DF0"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12"/>
              <w:gridCol w:w="1009"/>
              <w:gridCol w:w="1236"/>
              <w:gridCol w:w="2915"/>
              <w:gridCol w:w="1098"/>
              <w:gridCol w:w="1477"/>
              <w:gridCol w:w="1853"/>
            </w:tblGrid>
            <w:tr w:rsidR="00042DF0" w14:paraId="4B248509" w14:textId="77777777" w:rsidTr="0099342D">
              <w:trPr>
                <w:tblCellSpacing w:w="0" w:type="dxa"/>
              </w:trPr>
              <w:tc>
                <w:tcPr>
                  <w:tcW w:w="0" w:type="auto"/>
                  <w:gridSpan w:val="7"/>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1DDD3AC6" w14:textId="77777777" w:rsidR="00042DF0" w:rsidRDefault="00042DF0" w:rsidP="00C86F0E">
                  <w:pPr>
                    <w:pStyle w:val="qlbt-cell-lineql-align-center"/>
                    <w:rPr>
                      <w:color w:val="000000"/>
                    </w:rPr>
                  </w:pPr>
                  <w:r>
                    <w:rPr>
                      <w:b/>
                      <w:bCs/>
                      <w:noProof/>
                      <w:color w:val="000000"/>
                    </w:rPr>
                    <w:t>TABELLA D - Regione Piemonte – Aliquote di sostegno</w:t>
                  </w:r>
                </w:p>
              </w:tc>
            </w:tr>
            <w:tr w:rsidR="00042DF0" w14:paraId="672D5610" w14:textId="77777777" w:rsidTr="0099342D">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3109292" w14:textId="77777777" w:rsidR="00042DF0" w:rsidRDefault="00042DF0" w:rsidP="00C86F0E">
                  <w:pPr>
                    <w:pStyle w:val="qlbt-cell-lineql-align-center"/>
                    <w:rPr>
                      <w:color w:val="000000"/>
                    </w:rPr>
                  </w:pPr>
                  <w:r>
                    <w:rPr>
                      <w:noProof/>
                      <w:color w:val="000000"/>
                    </w:rPr>
                    <w:t>Azione</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DD3BEE2" w14:textId="77777777" w:rsidR="00042DF0" w:rsidRDefault="00042DF0" w:rsidP="00C86F0E">
                  <w:pPr>
                    <w:pStyle w:val="qlbt-cell-lineql-align-center"/>
                    <w:rPr>
                      <w:color w:val="000000"/>
                    </w:rPr>
                  </w:pPr>
                  <w:r>
                    <w:rPr>
                      <w:noProof/>
                      <w:color w:val="000000"/>
                    </w:rPr>
                    <w:t>Aliquota base</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7F4EC7C1" w14:textId="77777777" w:rsidR="00042DF0" w:rsidRDefault="00042DF0" w:rsidP="00C86F0E">
                  <w:pPr>
                    <w:pStyle w:val="qlbt-cell-lineql-align-center"/>
                    <w:rPr>
                      <w:color w:val="000000"/>
                    </w:rPr>
                  </w:pPr>
                  <w:r>
                    <w:rPr>
                      <w:noProof/>
                      <w:color w:val="000000"/>
                    </w:rPr>
                    <w:t>Giovani agricoltori</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C522749" w14:textId="77777777" w:rsidR="00042DF0" w:rsidRDefault="00042DF0" w:rsidP="00C86F0E">
                  <w:pPr>
                    <w:pStyle w:val="qlbt-cell-lineql-align-center"/>
                    <w:rPr>
                      <w:color w:val="000000"/>
                    </w:rPr>
                  </w:pPr>
                  <w:r>
                    <w:rPr>
                      <w:noProof/>
                      <w:color w:val="000000"/>
                    </w:rPr>
                    <w:t xml:space="preserve">Tipologia investimento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6B9CBD9" w14:textId="77777777" w:rsidR="00042DF0" w:rsidRDefault="00042DF0" w:rsidP="00C86F0E">
                  <w:pPr>
                    <w:pStyle w:val="qlbt-cell-lineql-align-center"/>
                    <w:rPr>
                      <w:color w:val="000000"/>
                    </w:rPr>
                  </w:pPr>
                  <w:r>
                    <w:rPr>
                      <w:noProof/>
                      <w:color w:val="000000"/>
                    </w:rPr>
                    <w:t xml:space="preserve">Progetto integrato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0CE23BD" w14:textId="77777777" w:rsidR="00042DF0" w:rsidRDefault="00042DF0" w:rsidP="00C86F0E">
                  <w:pPr>
                    <w:pStyle w:val="qlbt-cell-lineql-align-center"/>
                    <w:rPr>
                      <w:color w:val="000000"/>
                    </w:rPr>
                  </w:pPr>
                  <w:r>
                    <w:rPr>
                      <w:noProof/>
                      <w:color w:val="000000"/>
                    </w:rPr>
                    <w:t>Altro1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3DF6AE" w14:textId="77777777" w:rsidR="00042DF0" w:rsidRDefault="00042DF0" w:rsidP="00C86F0E">
                  <w:pPr>
                    <w:pStyle w:val="qlbt-cell-line"/>
                    <w:rPr>
                      <w:color w:val="000000"/>
                    </w:rPr>
                  </w:pPr>
                  <w:r>
                    <w:rPr>
                      <w:noProof/>
                      <w:color w:val="000000"/>
                    </w:rPr>
                    <w:t> Altro2</w:t>
                  </w:r>
                </w:p>
              </w:tc>
            </w:tr>
            <w:tr w:rsidR="00042DF0" w14:paraId="73511BE8" w14:textId="77777777" w:rsidTr="0099342D">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14B9062" w14:textId="77777777" w:rsidR="00042DF0" w:rsidRDefault="00042DF0" w:rsidP="00C86F0E">
                  <w:pPr>
                    <w:pStyle w:val="qlbt-cell-lineql-align-center"/>
                    <w:rPr>
                      <w:color w:val="000000"/>
                    </w:rPr>
                  </w:pPr>
                  <w:r>
                    <w:rPr>
                      <w:noProof/>
                      <w:color w:val="000000"/>
                    </w:rPr>
                    <w:t>Azione A</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AEEE102"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193AE8AA" w14:textId="77777777" w:rsidR="00042DF0" w:rsidRDefault="00042DF0" w:rsidP="00C86F0E">
                  <w:pPr>
                    <w:pStyle w:val="qlbt-cell-lineql-align-center"/>
                    <w:rPr>
                      <w:color w:val="000000"/>
                    </w:rPr>
                  </w:pPr>
                  <w:r>
                    <w:rPr>
                      <w:noProof/>
                      <w:color w:val="000000"/>
                    </w:rPr>
                    <w:t>70%</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3FC7A8F"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7F6674A" w14:textId="77777777" w:rsidR="00042DF0" w:rsidRDefault="00042DF0" w:rsidP="00C86F0E">
                  <w:pPr>
                    <w:pStyle w:val="qlbt-cell-lineql-align-center"/>
                    <w:rPr>
                      <w:color w:val="000000"/>
                    </w:rPr>
                  </w:pPr>
                  <w:r>
                    <w:rPr>
                      <w:noProof/>
                      <w:color w:val="000000"/>
                    </w:rPr>
                    <w:t>65%</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12E54339" w14:textId="77777777" w:rsidR="00042DF0" w:rsidRDefault="00042DF0" w:rsidP="00C86F0E">
                  <w:pPr>
                    <w:pStyle w:val="qlbt-cell-lineql-align-center"/>
                    <w:spacing w:after="240"/>
                    <w:rPr>
                      <w:color w:val="000000"/>
                    </w:rPr>
                  </w:pPr>
                  <w:r>
                    <w:rPr>
                      <w:noProof/>
                      <w:color w:val="000000"/>
                    </w:rPr>
                    <w:t>65%</w:t>
                  </w:r>
                </w:p>
                <w:p w14:paraId="0050A42C" w14:textId="77777777" w:rsidR="00042DF0" w:rsidRDefault="00042DF0" w:rsidP="00C86F0E">
                  <w:pPr>
                    <w:pStyle w:val="qlbt-cell-lineql-align-center"/>
                    <w:spacing w:before="240"/>
                    <w:rPr>
                      <w:color w:val="000000"/>
                    </w:rPr>
                  </w:pPr>
                  <w:r>
                    <w:rPr>
                      <w:noProof/>
                      <w:color w:val="000000"/>
                    </w:rPr>
                    <w:t>Beneficiari aderenti ad ACA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B6E3E2" w14:textId="77777777" w:rsidR="00042DF0" w:rsidRDefault="00042DF0" w:rsidP="00C86F0E">
                  <w:pPr>
                    <w:pStyle w:val="qlbt-cell-line"/>
                    <w:rPr>
                      <w:color w:val="000000"/>
                    </w:rPr>
                  </w:pPr>
                  <w:r>
                    <w:rPr>
                      <w:noProof/>
                      <w:color w:val="000000"/>
                    </w:rPr>
                    <w:t> 75% giovani agricoltori aderenti ad interventi ACA</w:t>
                  </w:r>
                </w:p>
              </w:tc>
            </w:tr>
            <w:tr w:rsidR="00042DF0" w14:paraId="4AF4BF27" w14:textId="77777777" w:rsidTr="0099342D">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9A89476" w14:textId="77777777" w:rsidR="00042DF0" w:rsidRDefault="00042DF0" w:rsidP="00C86F0E">
                  <w:pPr>
                    <w:pStyle w:val="qlbt-cell-lineql-align-center"/>
                    <w:rPr>
                      <w:color w:val="000000"/>
                    </w:rPr>
                  </w:pPr>
                  <w:r>
                    <w:rPr>
                      <w:noProof/>
                      <w:color w:val="000000"/>
                    </w:rPr>
                    <w:t>Azione B</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3542C0A" w14:textId="77777777" w:rsidR="00042DF0" w:rsidRDefault="00042DF0" w:rsidP="00C86F0E">
                  <w:pPr>
                    <w:pStyle w:val="qlbt-cell-lineql-align-center"/>
                    <w:rPr>
                      <w:color w:val="000000"/>
                    </w:rPr>
                  </w:pPr>
                  <w:r>
                    <w:rPr>
                      <w:noProof/>
                      <w:color w:val="000000"/>
                    </w:rPr>
                    <w:t>60%</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F2A45CF" w14:textId="77777777" w:rsidR="00042DF0" w:rsidRDefault="00042DF0" w:rsidP="00C86F0E">
                  <w:pPr>
                    <w:pStyle w:val="qlbt-cell-lineql-align-center"/>
                    <w:rPr>
                      <w:color w:val="000000"/>
                    </w:rPr>
                  </w:pPr>
                  <w:r>
                    <w:rPr>
                      <w:noProof/>
                      <w:color w:val="000000"/>
                    </w:rPr>
                    <w:t>70%</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3C50FA8"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79F68ACD" w14:textId="77777777" w:rsidR="00042DF0" w:rsidRDefault="00042DF0" w:rsidP="00C86F0E">
                  <w:pPr>
                    <w:pStyle w:val="qlbt-cell-lineql-align-center"/>
                    <w:rPr>
                      <w:color w:val="000000"/>
                    </w:rPr>
                  </w:pPr>
                  <w:r>
                    <w:rPr>
                      <w:noProof/>
                      <w:color w:val="000000"/>
                    </w:rPr>
                    <w:t>65%</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0237D476" w14:textId="77777777" w:rsidR="00042DF0" w:rsidRDefault="00042DF0" w:rsidP="00C86F0E">
                  <w:pPr>
                    <w:pStyle w:val="qlbt-cell-lineql-align-center"/>
                    <w:spacing w:after="240"/>
                    <w:rPr>
                      <w:color w:val="000000"/>
                    </w:rPr>
                  </w:pPr>
                  <w:r>
                    <w:rPr>
                      <w:noProof/>
                      <w:color w:val="000000"/>
                    </w:rPr>
                    <w:t>65%</w:t>
                  </w:r>
                </w:p>
                <w:p w14:paraId="32DE5B41" w14:textId="77777777" w:rsidR="00042DF0" w:rsidRDefault="00042DF0" w:rsidP="00C86F0E">
                  <w:pPr>
                    <w:pStyle w:val="qlbt-cell-lineql-align-center"/>
                    <w:spacing w:before="240"/>
                    <w:rPr>
                      <w:color w:val="000000"/>
                    </w:rPr>
                  </w:pPr>
                  <w:r>
                    <w:rPr>
                      <w:noProof/>
                      <w:color w:val="000000"/>
                    </w:rPr>
                    <w:t>Beneficiari aderenti ad ACA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5FA2C9" w14:textId="77777777" w:rsidR="00042DF0" w:rsidRDefault="00042DF0" w:rsidP="00C86F0E">
                  <w:pPr>
                    <w:pStyle w:val="qlbt-cell-line"/>
                    <w:rPr>
                      <w:color w:val="000000"/>
                    </w:rPr>
                  </w:pPr>
                  <w:r>
                    <w:rPr>
                      <w:noProof/>
                      <w:color w:val="000000"/>
                    </w:rPr>
                    <w:t> 75% giovani agricoltori aderenti ad interventi ACA</w:t>
                  </w:r>
                </w:p>
              </w:tc>
            </w:tr>
            <w:tr w:rsidR="00042DF0" w14:paraId="01CD2946" w14:textId="77777777" w:rsidTr="0099342D">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2A56159C" w14:textId="77777777" w:rsidR="00042DF0" w:rsidRDefault="00042DF0" w:rsidP="00C86F0E">
                  <w:pPr>
                    <w:pStyle w:val="qlbt-cell-lineql-align-center"/>
                    <w:rPr>
                      <w:color w:val="000000"/>
                    </w:rPr>
                  </w:pPr>
                  <w:r>
                    <w:rPr>
                      <w:noProof/>
                      <w:color w:val="000000"/>
                    </w:rPr>
                    <w:t>Azione C</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387BE5D" w14:textId="77777777" w:rsidR="00042DF0" w:rsidRDefault="00042DF0" w:rsidP="00C86F0E">
                  <w:pPr>
                    <w:pStyle w:val="qlbt-cell-lineql-align-center"/>
                    <w:rPr>
                      <w:color w:val="000000"/>
                    </w:rPr>
                  </w:pPr>
                  <w:r>
                    <w:rPr>
                      <w:noProof/>
                      <w:color w:val="000000"/>
                    </w:rPr>
                    <w:t>65%</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499ED492"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D4DB642" w14:textId="77777777" w:rsidR="00042DF0" w:rsidRDefault="00042DF0" w:rsidP="00C86F0E">
                  <w:pPr>
                    <w:pStyle w:val="qlbt-cell-lineql-align-center"/>
                    <w:spacing w:after="240"/>
                    <w:rPr>
                      <w:color w:val="000000"/>
                    </w:rPr>
                  </w:pPr>
                  <w:r>
                    <w:rPr>
                      <w:noProof/>
                      <w:color w:val="000000"/>
                    </w:rPr>
                    <w:t xml:space="preserve">80% </w:t>
                  </w:r>
                </w:p>
                <w:p w14:paraId="5955FE48" w14:textId="77777777" w:rsidR="00042DF0" w:rsidRDefault="00042DF0" w:rsidP="00C86F0E">
                  <w:pPr>
                    <w:pStyle w:val="qlbt-cell-lineql-align-center"/>
                    <w:spacing w:before="240"/>
                    <w:rPr>
                      <w:color w:val="000000"/>
                    </w:rPr>
                  </w:pPr>
                  <w:r>
                    <w:rPr>
                      <w:noProof/>
                      <w:color w:val="000000"/>
                    </w:rPr>
                    <w:t>miglioramento di un impianto irrigazione esistente (comma 4 art. 74 Reg.2215/2021)</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308F72F"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19FF968D" w14:textId="77777777" w:rsidR="00042DF0" w:rsidRDefault="00042DF0" w:rsidP="00C86F0E">
                  <w:pPr>
                    <w:pStyle w:val="qlbt-cell-lineql-align-justify"/>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3F55D8" w14:textId="77777777" w:rsidR="00042DF0" w:rsidRDefault="00042DF0" w:rsidP="00C86F0E">
                  <w:pPr>
                    <w:pStyle w:val="qlbt-cell-line"/>
                    <w:rPr>
                      <w:color w:val="000000"/>
                    </w:rPr>
                  </w:pPr>
                  <w:r>
                    <w:rPr>
                      <w:noProof/>
                      <w:color w:val="000000"/>
                    </w:rPr>
                    <w:t> </w:t>
                  </w:r>
                </w:p>
              </w:tc>
            </w:tr>
            <w:tr w:rsidR="00042DF0" w14:paraId="6EB32901" w14:textId="77777777" w:rsidTr="0099342D">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36B501D3" w14:textId="77777777" w:rsidR="00042DF0" w:rsidRDefault="00042DF0" w:rsidP="00C86F0E">
                  <w:pPr>
                    <w:pStyle w:val="qlbt-cell-lineql-align-center"/>
                    <w:rPr>
                      <w:color w:val="000000"/>
                    </w:rPr>
                  </w:pPr>
                  <w:r>
                    <w:rPr>
                      <w:noProof/>
                      <w:color w:val="000000"/>
                    </w:rPr>
                    <w:t>Azione D</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913D99D" w14:textId="77777777" w:rsidR="00042DF0" w:rsidRDefault="00042DF0" w:rsidP="00C86F0E">
                  <w:pPr>
                    <w:pStyle w:val="qlbt-cell-lineql-align-center"/>
                    <w:rPr>
                      <w:color w:val="000000"/>
                    </w:rPr>
                  </w:pPr>
                  <w:r>
                    <w:rPr>
                      <w:noProof/>
                      <w:color w:val="000000"/>
                    </w:rPr>
                    <w:t>40%</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9904455" w14:textId="77777777" w:rsidR="00042DF0" w:rsidRDefault="00042DF0" w:rsidP="00C86F0E">
                  <w:pPr>
                    <w:pStyle w:val="qlbt-cell-lineql-align-center"/>
                    <w:rPr>
                      <w:color w:val="000000"/>
                    </w:rPr>
                  </w:pPr>
                  <w:r>
                    <w:rPr>
                      <w:noProof/>
                      <w:color w:val="000000"/>
                    </w:rPr>
                    <w:t>50%</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5E9A6B16"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650B0EA5" w14:textId="77777777" w:rsidR="00042DF0" w:rsidRDefault="00042DF0" w:rsidP="00C86F0E">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22" w:type="dxa"/>
                    <w:left w:w="22" w:type="dxa"/>
                    <w:bottom w:w="22" w:type="dxa"/>
                    <w:right w:w="22" w:type="dxa"/>
                  </w:tcMar>
                  <w:vAlign w:val="center"/>
                  <w:hideMark/>
                </w:tcPr>
                <w:p w14:paraId="743DC01B" w14:textId="77777777" w:rsidR="00042DF0" w:rsidRDefault="00042DF0" w:rsidP="00C86F0E">
                  <w:pPr>
                    <w:pStyle w:val="qlbt-cell-lineql-align-center"/>
                    <w:spacing w:after="240"/>
                    <w:rPr>
                      <w:color w:val="000000"/>
                    </w:rPr>
                  </w:pPr>
                  <w:r>
                    <w:rPr>
                      <w:noProof/>
                      <w:color w:val="000000"/>
                    </w:rPr>
                    <w:t> 55%</w:t>
                  </w:r>
                </w:p>
                <w:p w14:paraId="7FFFC8C9" w14:textId="77777777" w:rsidR="00042DF0" w:rsidRDefault="00042DF0" w:rsidP="00C86F0E">
                  <w:pPr>
                    <w:pStyle w:val="qlbt-cell-lineql-align-center"/>
                    <w:spacing w:before="240"/>
                    <w:rPr>
                      <w:color w:val="000000"/>
                    </w:rPr>
                  </w:pPr>
                  <w:r>
                    <w:rPr>
                      <w:noProof/>
                      <w:color w:val="000000"/>
                    </w:rPr>
                    <w:t>beneficiari aderenti a SRD30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C6C653" w14:textId="77777777" w:rsidR="00042DF0" w:rsidRDefault="00042DF0" w:rsidP="00C86F0E">
                  <w:pPr>
                    <w:pStyle w:val="qlbt-cell-line"/>
                    <w:rPr>
                      <w:color w:val="000000"/>
                    </w:rPr>
                  </w:pPr>
                  <w:r>
                    <w:rPr>
                      <w:noProof/>
                      <w:color w:val="000000"/>
                    </w:rPr>
                    <w:t> </w:t>
                  </w:r>
                </w:p>
              </w:tc>
            </w:tr>
          </w:tbl>
          <w:p w14:paraId="6A38F6CF" w14:textId="77777777" w:rsidR="00042DF0" w:rsidRDefault="00042DF0"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960"/>
              <w:gridCol w:w="1545"/>
            </w:tblGrid>
            <w:tr w:rsidR="00042DF0" w14:paraId="19D0C90D" w14:textId="77777777" w:rsidTr="0099342D">
              <w:trPr>
                <w:tblCellSpacing w:w="0" w:type="dxa"/>
              </w:trPr>
              <w:tc>
                <w:tcPr>
                  <w:tcW w:w="6960" w:type="dxa"/>
                  <w:gridSpan w:val="2"/>
                  <w:tcBorders>
                    <w:top w:val="inset" w:sz="6" w:space="0" w:color="808080"/>
                    <w:left w:val="inset" w:sz="6" w:space="0" w:color="808080"/>
                    <w:bottom w:val="inset" w:sz="6" w:space="0" w:color="808080"/>
                    <w:right w:val="inset" w:sz="6" w:space="0" w:color="808080"/>
                  </w:tcBorders>
                  <w:shd w:val="clear" w:color="auto" w:fill="auto"/>
                  <w:tcMar>
                    <w:top w:w="22" w:type="dxa"/>
                    <w:left w:w="22" w:type="dxa"/>
                    <w:bottom w:w="22" w:type="dxa"/>
                    <w:right w:w="22" w:type="dxa"/>
                  </w:tcMar>
                  <w:vAlign w:val="center"/>
                  <w:hideMark/>
                </w:tcPr>
                <w:p w14:paraId="26614F53" w14:textId="77777777" w:rsidR="00042DF0" w:rsidRDefault="00042DF0" w:rsidP="00C86F0E">
                  <w:pPr>
                    <w:pStyle w:val="qlbt-cell-lineql-align-center"/>
                    <w:spacing w:after="240"/>
                    <w:rPr>
                      <w:color w:val="000000"/>
                    </w:rPr>
                  </w:pPr>
                  <w:r>
                    <w:rPr>
                      <w:b/>
                      <w:bCs/>
                      <w:noProof/>
                      <w:color w:val="000000"/>
                    </w:rPr>
                    <w:t>TABELLA E – Provincia Autonoma di Trento</w:t>
                  </w:r>
                </w:p>
                <w:p w14:paraId="7E2CDABF" w14:textId="77777777" w:rsidR="00042DF0" w:rsidRDefault="00042DF0" w:rsidP="00C86F0E">
                  <w:pPr>
                    <w:pStyle w:val="qlbt-cell-lineql-align-center"/>
                    <w:spacing w:before="240"/>
                    <w:rPr>
                      <w:color w:val="000000"/>
                    </w:rPr>
                  </w:pPr>
                  <w:r>
                    <w:rPr>
                      <w:b/>
                      <w:bCs/>
                      <w:noProof/>
                      <w:color w:val="000000"/>
                    </w:rPr>
                    <w:t>Aliquote di sostegno</w:t>
                  </w:r>
                </w:p>
              </w:tc>
            </w:tr>
            <w:tr w:rsidR="00042DF0" w14:paraId="44BEFE53"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BDAE58" w14:textId="77777777" w:rsidR="00042DF0" w:rsidRDefault="00042DF0" w:rsidP="00C86F0E">
                  <w:pPr>
                    <w:pStyle w:val="qlbt-cell-lineql-align-justify"/>
                    <w:rPr>
                      <w:color w:val="000000"/>
                    </w:rPr>
                  </w:pPr>
                  <w:r>
                    <w:rPr>
                      <w:noProof/>
                      <w:color w:val="000000"/>
                    </w:rPr>
                    <w:t>Aliquota base investimenti in beni mobili (attrezzature e macchinari)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D64FC4" w14:textId="77777777" w:rsidR="00042DF0" w:rsidRDefault="00042DF0" w:rsidP="00C86F0E">
                  <w:pPr>
                    <w:pStyle w:val="qlbt-cell-lineql-align-center"/>
                    <w:rPr>
                      <w:color w:val="000000"/>
                    </w:rPr>
                  </w:pPr>
                  <w:r>
                    <w:rPr>
                      <w:noProof/>
                      <w:color w:val="000000"/>
                    </w:rPr>
                    <w:t>30%</w:t>
                  </w:r>
                </w:p>
              </w:tc>
            </w:tr>
            <w:tr w:rsidR="00042DF0" w14:paraId="7A644B54"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2F942F" w14:textId="77777777" w:rsidR="00042DF0" w:rsidRDefault="00042DF0" w:rsidP="00C86F0E">
                  <w:pPr>
                    <w:pStyle w:val="qlbt-cell-lineql-align-justify"/>
                    <w:rPr>
                      <w:color w:val="000000"/>
                    </w:rPr>
                  </w:pPr>
                  <w:r>
                    <w:rPr>
                      <w:noProof/>
                      <w:color w:val="000000"/>
                    </w:rPr>
                    <w:t>Aliquota base beni immobili (costruzione, acquisizione, miglioramento)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54CDB4" w14:textId="77777777" w:rsidR="00042DF0" w:rsidRDefault="00042DF0" w:rsidP="00C86F0E">
                  <w:pPr>
                    <w:pStyle w:val="qlbt-cell-lineql-align-center"/>
                    <w:rPr>
                      <w:color w:val="000000"/>
                    </w:rPr>
                  </w:pPr>
                  <w:r>
                    <w:rPr>
                      <w:noProof/>
                      <w:color w:val="000000"/>
                    </w:rPr>
                    <w:t>40%</w:t>
                  </w:r>
                </w:p>
              </w:tc>
            </w:tr>
            <w:tr w:rsidR="00042DF0" w14:paraId="06C3CE24"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AAC6A8" w14:textId="77777777" w:rsidR="00042DF0" w:rsidRDefault="00042DF0" w:rsidP="00C86F0E">
                  <w:pPr>
                    <w:pStyle w:val="qlbt-cell-lineql-align-justify"/>
                    <w:rPr>
                      <w:color w:val="000000"/>
                    </w:rPr>
                  </w:pPr>
                  <w:r>
                    <w:rPr>
                      <w:noProof/>
                      <w:color w:val="000000"/>
                    </w:rPr>
                    <w:t>Giovani agricoltori beni mobili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93FFA9" w14:textId="77777777" w:rsidR="00042DF0" w:rsidRDefault="00042DF0" w:rsidP="00C86F0E">
                  <w:pPr>
                    <w:pStyle w:val="qlbt-cell-lineql-align-center"/>
                    <w:rPr>
                      <w:color w:val="000000"/>
                    </w:rPr>
                  </w:pPr>
                  <w:r>
                    <w:rPr>
                      <w:noProof/>
                      <w:color w:val="000000"/>
                    </w:rPr>
                    <w:t>40%</w:t>
                  </w:r>
                </w:p>
              </w:tc>
            </w:tr>
            <w:tr w:rsidR="00042DF0" w14:paraId="07CA6719"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C7E318" w14:textId="77777777" w:rsidR="00042DF0" w:rsidRDefault="00042DF0" w:rsidP="00C86F0E">
                  <w:pPr>
                    <w:pStyle w:val="qlbt-cell-lineql-align-justify"/>
                    <w:rPr>
                      <w:color w:val="000000"/>
                    </w:rPr>
                  </w:pPr>
                  <w:r>
                    <w:rPr>
                      <w:noProof/>
                      <w:color w:val="000000"/>
                    </w:rPr>
                    <w:t>Giovani agricoltori beni immobili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5FC30C" w14:textId="77777777" w:rsidR="00042DF0" w:rsidRDefault="00042DF0" w:rsidP="00C86F0E">
                  <w:pPr>
                    <w:pStyle w:val="qlbt-cell-lineql-align-center"/>
                    <w:rPr>
                      <w:color w:val="000000"/>
                    </w:rPr>
                  </w:pPr>
                  <w:r>
                    <w:rPr>
                      <w:noProof/>
                      <w:color w:val="000000"/>
                    </w:rPr>
                    <w:t>50%</w:t>
                  </w:r>
                </w:p>
              </w:tc>
            </w:tr>
            <w:tr w:rsidR="00042DF0" w14:paraId="770A19ED"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E1E559" w14:textId="77777777" w:rsidR="00042DF0" w:rsidRDefault="00042DF0" w:rsidP="00C86F0E">
                  <w:pPr>
                    <w:pStyle w:val="qlbt-cell-lineql-align-justify"/>
                    <w:rPr>
                      <w:color w:val="000000"/>
                    </w:rPr>
                  </w:pPr>
                  <w:r>
                    <w:rPr>
                      <w:noProof/>
                      <w:color w:val="000000"/>
                    </w:rPr>
                    <w:t>PEI o aggregazioni di agricoltori associati beni mobili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287B2C" w14:textId="77777777" w:rsidR="00042DF0" w:rsidRDefault="00042DF0" w:rsidP="00C86F0E">
                  <w:pPr>
                    <w:pStyle w:val="qlbt-cell-lineql-align-center"/>
                    <w:rPr>
                      <w:color w:val="000000"/>
                    </w:rPr>
                  </w:pPr>
                  <w:r>
                    <w:rPr>
                      <w:noProof/>
                      <w:color w:val="000000"/>
                    </w:rPr>
                    <w:t>40%</w:t>
                  </w:r>
                </w:p>
              </w:tc>
            </w:tr>
            <w:tr w:rsidR="00042DF0" w14:paraId="5586A4CF"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919C39" w14:textId="77777777" w:rsidR="00042DF0" w:rsidRDefault="00042DF0" w:rsidP="00C86F0E">
                  <w:pPr>
                    <w:pStyle w:val="qlbt-cell-lineql-align-justify"/>
                    <w:rPr>
                      <w:color w:val="000000"/>
                    </w:rPr>
                  </w:pPr>
                  <w:r>
                    <w:rPr>
                      <w:noProof/>
                      <w:color w:val="000000"/>
                    </w:rPr>
                    <w:t>PEI o aggregazioni di agricoltori associati beni immobili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230BC0" w14:textId="77777777" w:rsidR="00042DF0" w:rsidRDefault="00042DF0" w:rsidP="00C86F0E">
                  <w:pPr>
                    <w:pStyle w:val="qlbt-cell-lineql-align-center"/>
                    <w:rPr>
                      <w:color w:val="000000"/>
                    </w:rPr>
                  </w:pPr>
                  <w:r>
                    <w:rPr>
                      <w:noProof/>
                      <w:color w:val="000000"/>
                    </w:rPr>
                    <w:t>50%</w:t>
                  </w:r>
                </w:p>
              </w:tc>
            </w:tr>
            <w:tr w:rsidR="00042DF0" w14:paraId="09E74D62"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6D6DCC" w14:textId="77777777" w:rsidR="00042DF0" w:rsidRDefault="00042DF0" w:rsidP="00C86F0E">
                  <w:pPr>
                    <w:pStyle w:val="qlbt-cell-lineql-align-justify"/>
                    <w:rPr>
                      <w:color w:val="000000"/>
                    </w:rPr>
                  </w:pPr>
                  <w:r>
                    <w:rPr>
                      <w:noProof/>
                      <w:color w:val="000000"/>
                    </w:rPr>
                    <w:t>Giovani + PEI (o aggregazioni) inv. beni mobili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19E15B" w14:textId="77777777" w:rsidR="00042DF0" w:rsidRDefault="00042DF0" w:rsidP="00C86F0E">
                  <w:pPr>
                    <w:pStyle w:val="qlbt-cell-lineql-align-center"/>
                    <w:rPr>
                      <w:color w:val="000000"/>
                    </w:rPr>
                  </w:pPr>
                  <w:r>
                    <w:rPr>
                      <w:noProof/>
                      <w:color w:val="000000"/>
                    </w:rPr>
                    <w:t>50%</w:t>
                  </w:r>
                </w:p>
              </w:tc>
            </w:tr>
            <w:tr w:rsidR="00042DF0" w14:paraId="070081D1" w14:textId="77777777" w:rsidTr="00D310EF">
              <w:trPr>
                <w:tblCellSpacing w:w="0" w:type="dxa"/>
              </w:trPr>
              <w:tc>
                <w:tcPr>
                  <w:tcW w:w="69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905C9B" w14:textId="77777777" w:rsidR="00042DF0" w:rsidRDefault="00042DF0" w:rsidP="00C86F0E">
                  <w:pPr>
                    <w:pStyle w:val="qlbt-cell-lineql-align-justify"/>
                    <w:rPr>
                      <w:color w:val="000000"/>
                    </w:rPr>
                  </w:pPr>
                  <w:r>
                    <w:rPr>
                      <w:noProof/>
                      <w:color w:val="000000"/>
                    </w:rPr>
                    <w:t>Giovani + PEI (o aggregazioni) inv. beni immobili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3D5C09" w14:textId="77777777" w:rsidR="00042DF0" w:rsidRDefault="00042DF0" w:rsidP="00C86F0E">
                  <w:pPr>
                    <w:pStyle w:val="qlbt-cell-lineql-align-center"/>
                    <w:rPr>
                      <w:color w:val="000000"/>
                    </w:rPr>
                  </w:pPr>
                  <w:r>
                    <w:rPr>
                      <w:noProof/>
                      <w:color w:val="000000"/>
                    </w:rPr>
                    <w:t>60%</w:t>
                  </w:r>
                </w:p>
              </w:tc>
            </w:tr>
          </w:tbl>
          <w:p w14:paraId="3980D96A" w14:textId="77777777" w:rsidR="00042DF0" w:rsidRDefault="00042DF0" w:rsidP="00C86F0E"/>
        </w:tc>
      </w:tr>
    </w:tbl>
    <w:p w14:paraId="6375D426" w14:textId="77777777" w:rsidR="00042DF0" w:rsidRDefault="00042DF0" w:rsidP="00042DF0">
      <w:pPr>
        <w:spacing w:before="20" w:after="20"/>
        <w:rPr>
          <w:color w:val="000000"/>
        </w:rPr>
      </w:pPr>
      <w:r>
        <w:rPr>
          <w:noProof/>
          <w:color w:val="000000"/>
        </w:rPr>
        <w:lastRenderedPageBreak/>
        <w:t>Spiegazione supplementare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24634123"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A58A287" w14:textId="77777777" w:rsidR="00042DF0" w:rsidRDefault="00042DF0" w:rsidP="00C86F0E">
            <w:pPr>
              <w:spacing w:before="40" w:after="40"/>
            </w:pPr>
            <w:r>
              <w:rPr>
                <w:noProof/>
              </w:rPr>
              <w:t xml:space="preserve">La metodologia per il calcolo dei costi semplificati è basata sugli studi metodologici e sui calcoli realizzati dalla RRN/ISMEA che riguardano le seguenti spese: a) investimenti per l’acquisto di trattori/mietitrebbie; b) investimenti per la realizzazione di impianti arborei; c) investimenti per la realizzazione ed ammodernamento di frantoi oleari. </w:t>
            </w:r>
          </w:p>
          <w:p w14:paraId="755FDE05" w14:textId="77777777" w:rsidR="00042DF0" w:rsidRDefault="00042DF0" w:rsidP="00C86F0E">
            <w:pPr>
              <w:spacing w:before="40" w:after="40"/>
            </w:pPr>
          </w:p>
          <w:p w14:paraId="79D562DE" w14:textId="77777777" w:rsidR="00042DF0" w:rsidRDefault="00042DF0" w:rsidP="00C86F0E">
            <w:pPr>
              <w:spacing w:before="40" w:after="40"/>
            </w:pPr>
            <w:r>
              <w:rPr>
                <w:noProof/>
              </w:rPr>
              <w:t>La metodologia per il calcolo delle percentuali forfettarie si basa su unostudio realizzato dalla RRN/ISMEA e riguarda le spese di progettazione degli investimenti.</w:t>
            </w:r>
          </w:p>
          <w:p w14:paraId="0A3EE500" w14:textId="77777777" w:rsidR="00042DF0" w:rsidRDefault="00042DF0" w:rsidP="00C86F0E">
            <w:pPr>
              <w:spacing w:before="40" w:after="40"/>
            </w:pPr>
          </w:p>
          <w:p w14:paraId="29E3D857" w14:textId="77777777" w:rsidR="00042DF0" w:rsidRDefault="00042DF0" w:rsidP="00C86F0E">
            <w:pPr>
              <w:spacing w:before="40" w:after="40"/>
            </w:pPr>
            <w:r>
              <w:rPr>
                <w:noProof/>
              </w:rPr>
              <w:t xml:space="preserve">Gli studi citati sono riportati sito web della Rete Rurale Nazionale al seguente link: https://www.reterurale.it/costisemplificati. </w:t>
            </w:r>
          </w:p>
          <w:p w14:paraId="24EF42F2" w14:textId="77777777" w:rsidR="00042DF0" w:rsidRDefault="00042DF0" w:rsidP="00C86F0E">
            <w:pPr>
              <w:spacing w:before="40" w:after="40"/>
            </w:pPr>
          </w:p>
          <w:p w14:paraId="09E80061" w14:textId="77777777" w:rsidR="00042DF0" w:rsidRDefault="00042DF0" w:rsidP="00C86F0E">
            <w:pPr>
              <w:spacing w:before="40" w:after="40"/>
            </w:pPr>
            <w:r>
              <w:rPr>
                <w:noProof/>
              </w:rPr>
              <w:t>Ulteriori tipologie di spesa sottoposte ad opzioni di costo semplificato potranno essere definite a livello regionale tramite propria metodologia.</w:t>
            </w:r>
          </w:p>
        </w:tc>
      </w:tr>
    </w:tbl>
    <w:p w14:paraId="0EC6A287" w14:textId="77777777" w:rsidR="00042DF0" w:rsidRDefault="00042DF0" w:rsidP="00042DF0">
      <w:pPr>
        <w:pStyle w:val="Titolo5"/>
        <w:spacing w:before="20" w:after="20"/>
        <w:rPr>
          <w:b w:val="0"/>
          <w:i w:val="0"/>
          <w:color w:val="000000"/>
          <w:sz w:val="24"/>
        </w:rPr>
      </w:pPr>
      <w:bookmarkStart w:id="8" w:name="_Toc256001983"/>
      <w:r>
        <w:rPr>
          <w:b w:val="0"/>
          <w:i w:val="0"/>
          <w:noProof/>
          <w:color w:val="000000"/>
          <w:sz w:val="24"/>
        </w:rPr>
        <w:lastRenderedPageBreak/>
        <w:t>8 Informazioni concernenti la valutazione degli aiuti di Stato</w:t>
      </w:r>
      <w:bookmarkEnd w:id="8"/>
    </w:p>
    <w:p w14:paraId="7555BB1B" w14:textId="77777777" w:rsidR="00042DF0" w:rsidRDefault="00042DF0" w:rsidP="00042DF0">
      <w:pPr>
        <w:spacing w:before="20" w:after="20"/>
        <w:rPr>
          <w:color w:val="000000"/>
        </w:rPr>
      </w:pPr>
      <w:r>
        <w:rPr>
          <w:noProof/>
          <w:color w:val="000000"/>
        </w:rPr>
        <w:t>L'intervento esula dall'ambito di applicazione dell'articolo 42 TFUE ed è soggetto alla valutazione degli aiuti di Stato:</w:t>
      </w:r>
    </w:p>
    <w:p w14:paraId="74F7DF22" w14:textId="77777777" w:rsidR="00042DF0" w:rsidRDefault="00042DF0" w:rsidP="00042DF0">
      <w:pPr>
        <w:spacing w:before="20" w:after="20"/>
        <w:rPr>
          <w:color w:val="000000"/>
        </w:rPr>
      </w:pPr>
      <w:r>
        <w:rPr>
          <w:rFonts w:ascii="Wingdings" w:eastAsia="Wingdings" w:hAnsi="Wingdings" w:cs="Wingdings"/>
          <w:noProof/>
          <w:color w:val="000000"/>
        </w:rPr>
        <w:t>¨</w:t>
      </w:r>
      <w:r>
        <w:rPr>
          <w:noProof/>
          <w:color w:val="000000"/>
        </w:rPr>
        <w:t xml:space="preserve"> Sì      </w:t>
      </w:r>
      <w:r>
        <w:rPr>
          <w:rFonts w:ascii="Wingdings" w:eastAsia="Wingdings" w:hAnsi="Wingdings" w:cs="Wingdings"/>
          <w:noProof/>
          <w:color w:val="000000"/>
        </w:rPr>
        <w:t>¨</w:t>
      </w:r>
      <w:r>
        <w:rPr>
          <w:noProof/>
          <w:color w:val="000000"/>
        </w:rPr>
        <w:t xml:space="preserve"> No      </w:t>
      </w:r>
      <w:r>
        <w:rPr>
          <w:rFonts w:ascii="Wingdings" w:eastAsia="Wingdings" w:hAnsi="Wingdings" w:cs="Wingdings"/>
          <w:noProof/>
          <w:color w:val="000000"/>
        </w:rPr>
        <w:t>þ</w:t>
      </w:r>
      <w:r>
        <w:rPr>
          <w:noProof/>
          <w:color w:val="000000"/>
        </w:rPr>
        <w:t xml:space="preserve"> Misto      </w:t>
      </w:r>
    </w:p>
    <w:p w14:paraId="643823F2" w14:textId="77777777" w:rsidR="00042DF0" w:rsidRDefault="00042DF0" w:rsidP="00042DF0">
      <w:pPr>
        <w:spacing w:before="20" w:after="20"/>
        <w:rPr>
          <w:color w:val="000000"/>
        </w:rPr>
      </w:pPr>
      <w:r>
        <w:rPr>
          <w:noProof/>
          <w:color w:val="000000"/>
        </w:rPr>
        <w:t>Illustrazione delle attività di sostegno che esulano dall'ambito di applicazione dell'articolo 42 TFUE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05FD38FF"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8C7D9D9" w14:textId="77777777" w:rsidR="00042DF0" w:rsidRDefault="00042DF0" w:rsidP="00C86F0E">
            <w:pPr>
              <w:spacing w:before="40" w:after="40"/>
            </w:pPr>
            <w:r>
              <w:rPr>
                <w:noProof/>
              </w:rPr>
              <w:t>Nell'ambito del presente intervento, esulano dall'ambito di applicazione dell'articolo 42 del TFUE solamente gli investimenti in impianti per la produzione di energia da fonti rinnovabili, laddove gli stessi superino i fabbisogni energetici delle aziende beneficiarie. Tutte le altre tipologie di investimento rientrano invece nell'ambito del citato articolo 42.</w:t>
            </w:r>
          </w:p>
        </w:tc>
      </w:tr>
    </w:tbl>
    <w:p w14:paraId="5E8035F9" w14:textId="77777777" w:rsidR="00042DF0" w:rsidRDefault="00042DF0" w:rsidP="00042DF0">
      <w:pPr>
        <w:spacing w:before="20" w:after="20"/>
        <w:rPr>
          <w:color w:val="000000"/>
        </w:rPr>
      </w:pPr>
      <w:r>
        <w:rPr>
          <w:noProof/>
          <w:color w:val="000000"/>
        </w:rPr>
        <w:t>Tipo di strumento di aiuto di Stato da utilizzare per l'autorizzazione:</w:t>
      </w:r>
    </w:p>
    <w:p w14:paraId="77A37928" w14:textId="77777777" w:rsidR="00042DF0" w:rsidRDefault="00042DF0" w:rsidP="00042DF0">
      <w:pPr>
        <w:spacing w:before="20" w:after="20"/>
        <w:rPr>
          <w:color w:val="000000"/>
        </w:rPr>
      </w:pPr>
      <w:r>
        <w:rPr>
          <w:rFonts w:ascii="Wingdings" w:eastAsia="Wingdings" w:hAnsi="Wingdings" w:cs="Wingdings"/>
          <w:noProof/>
          <w:color w:val="000000"/>
        </w:rPr>
        <w:t>þ</w:t>
      </w:r>
      <w:r>
        <w:rPr>
          <w:noProof/>
          <w:color w:val="000000"/>
        </w:rPr>
        <w:t xml:space="preserve"> Notifica      </w:t>
      </w:r>
      <w:r>
        <w:rPr>
          <w:rFonts w:ascii="Wingdings" w:eastAsia="Wingdings" w:hAnsi="Wingdings" w:cs="Wingdings"/>
          <w:noProof/>
          <w:color w:val="000000"/>
        </w:rPr>
        <w:t>þ</w:t>
      </w:r>
      <w:r>
        <w:rPr>
          <w:noProof/>
          <w:color w:val="000000"/>
        </w:rPr>
        <w:t xml:space="preserve"> Regolamento generale di esenzione per categoria      </w:t>
      </w:r>
      <w:r>
        <w:rPr>
          <w:rFonts w:ascii="Wingdings" w:eastAsia="Wingdings" w:hAnsi="Wingdings" w:cs="Wingdings"/>
          <w:noProof/>
          <w:color w:val="000000"/>
        </w:rPr>
        <w:t>þ</w:t>
      </w:r>
      <w:r>
        <w:rPr>
          <w:noProof/>
          <w:color w:val="000000"/>
        </w:rPr>
        <w:t xml:space="preserve"> Regolamento di esenzione per categoria nel settore agricolo      </w:t>
      </w:r>
      <w:r>
        <w:rPr>
          <w:rFonts w:ascii="Wingdings" w:eastAsia="Wingdings" w:hAnsi="Wingdings" w:cs="Wingdings"/>
          <w:noProof/>
          <w:color w:val="000000"/>
        </w:rPr>
        <w:t>þ</w:t>
      </w:r>
      <w:r>
        <w:rPr>
          <w:noProof/>
          <w:color w:val="000000"/>
        </w:rPr>
        <w:t xml:space="preserve"> Importo minimo      </w:t>
      </w:r>
    </w:p>
    <w:p w14:paraId="556BDC5B" w14:textId="77777777" w:rsidR="00042DF0" w:rsidRDefault="00042DF0" w:rsidP="00042DF0">
      <w:pPr>
        <w:spacing w:before="20" w:after="20"/>
        <w:rPr>
          <w:color w:val="000000"/>
        </w:rPr>
      </w:pPr>
      <w:r>
        <w:rPr>
          <w:noProof/>
          <w:color w:val="000000"/>
        </w:rPr>
        <w:t>Numero del procedimento aiuti di Stato</w:t>
      </w:r>
    </w:p>
    <w:p w14:paraId="25F16D65" w14:textId="77777777" w:rsidR="00042DF0" w:rsidRDefault="00042DF0" w:rsidP="00042DF0">
      <w:pPr>
        <w:spacing w:before="20" w:after="20"/>
        <w:rPr>
          <w:color w:val="000000"/>
        </w:rPr>
      </w:pPr>
      <w:r>
        <w:rPr>
          <w:noProof/>
          <w:color w:val="000000"/>
        </w:rPr>
        <w:t>N.P.</w:t>
      </w:r>
    </w:p>
    <w:p w14:paraId="39FE8978" w14:textId="77777777" w:rsidR="00042DF0" w:rsidRDefault="00042DF0" w:rsidP="00042DF0">
      <w:pPr>
        <w:spacing w:before="20" w:after="20"/>
        <w:rPr>
          <w:color w:val="000000"/>
        </w:rPr>
      </w:pPr>
    </w:p>
    <w:p w14:paraId="74EC88E6" w14:textId="77777777" w:rsidR="00042DF0" w:rsidRDefault="00042DF0" w:rsidP="00042DF0">
      <w:pPr>
        <w:spacing w:before="20" w:after="20"/>
        <w:rPr>
          <w:color w:val="000000"/>
        </w:rPr>
      </w:pPr>
      <w:r>
        <w:rPr>
          <w:noProof/>
          <w:color w:val="000000"/>
        </w:rPr>
        <w:t>Additional information:</w:t>
      </w:r>
    </w:p>
    <w:p w14:paraId="314CC442" w14:textId="77777777" w:rsidR="00042DF0" w:rsidRDefault="00042DF0" w:rsidP="00042DF0">
      <w:pPr>
        <w:spacing w:before="20" w:after="20"/>
        <w:rPr>
          <w:color w:val="000000"/>
        </w:rPr>
      </w:pPr>
      <w:r>
        <w:rPr>
          <w:noProof/>
          <w:color w:val="000000"/>
        </w:rPr>
        <w:t>N.P.</w:t>
      </w:r>
    </w:p>
    <w:p w14:paraId="6911F69C" w14:textId="77777777" w:rsidR="00042DF0" w:rsidRDefault="00042DF0" w:rsidP="00042DF0">
      <w:pPr>
        <w:spacing w:before="20" w:after="20"/>
        <w:rPr>
          <w:color w:val="000000"/>
        </w:rPr>
      </w:pPr>
    </w:p>
    <w:p w14:paraId="712EA851" w14:textId="77777777" w:rsidR="00042DF0" w:rsidRDefault="00042DF0" w:rsidP="00042DF0">
      <w:pPr>
        <w:pStyle w:val="Titolo5"/>
        <w:spacing w:before="20" w:after="20"/>
        <w:rPr>
          <w:b w:val="0"/>
          <w:i w:val="0"/>
          <w:color w:val="000000"/>
          <w:sz w:val="24"/>
        </w:rPr>
      </w:pPr>
      <w:bookmarkStart w:id="9" w:name="_Toc256001984"/>
      <w:r>
        <w:rPr>
          <w:b w:val="0"/>
          <w:i w:val="0"/>
          <w:noProof/>
          <w:color w:val="000000"/>
          <w:sz w:val="24"/>
        </w:rPr>
        <w:t>9 Domande/informazioni aggiuntive specifiche per il tipo di intervento</w:t>
      </w:r>
      <w:bookmarkEnd w:id="9"/>
    </w:p>
    <w:p w14:paraId="25FC2FFA" w14:textId="77777777" w:rsidR="00042DF0" w:rsidRDefault="00042DF0" w:rsidP="00042DF0">
      <w:pPr>
        <w:spacing w:before="20" w:after="20"/>
        <w:rPr>
          <w:color w:val="000000"/>
        </w:rPr>
      </w:pPr>
      <w:r>
        <w:rPr>
          <w:noProof/>
          <w:color w:val="000000"/>
        </w:rPr>
        <w:t>Che cosa non è ammissibile al sostegno?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031E88D1"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6C949BC" w14:textId="77777777" w:rsidR="00042DF0" w:rsidRDefault="00042DF0" w:rsidP="00C86F0E">
            <w:pPr>
              <w:spacing w:before="40" w:after="40"/>
            </w:pPr>
            <w:r>
              <w:rPr>
                <w:noProof/>
              </w:rPr>
              <w:t>Per la lista degli investimenti non ammissibili fare riferimento alla sezione “4.7.1. Lista delle spese non ammissibili nell’ambito degli interventi di investimento” del presente Piano strategico</w:t>
            </w:r>
          </w:p>
        </w:tc>
      </w:tr>
    </w:tbl>
    <w:p w14:paraId="45737365" w14:textId="77777777" w:rsidR="00042DF0" w:rsidRDefault="00042DF0" w:rsidP="00042DF0">
      <w:pPr>
        <w:spacing w:before="20" w:after="20"/>
        <w:rPr>
          <w:color w:val="000000"/>
          <w:sz w:val="0"/>
        </w:rPr>
      </w:pPr>
    </w:p>
    <w:p w14:paraId="791ECFBE" w14:textId="77777777" w:rsidR="00042DF0" w:rsidRDefault="00042DF0" w:rsidP="00042DF0">
      <w:pPr>
        <w:spacing w:before="20" w:after="20"/>
        <w:rPr>
          <w:color w:val="000000"/>
        </w:rPr>
      </w:pPr>
      <w:r>
        <w:rPr>
          <w:noProof/>
          <w:color w:val="000000"/>
        </w:rPr>
        <w:t>L'investimento comprende l'irrigazione?</w:t>
      </w:r>
    </w:p>
    <w:p w14:paraId="2E14AC01" w14:textId="77777777" w:rsidR="00042DF0" w:rsidRDefault="00042DF0" w:rsidP="00042DF0">
      <w:pPr>
        <w:spacing w:before="20" w:after="20"/>
        <w:rPr>
          <w:color w:val="000000"/>
        </w:rPr>
      </w:pPr>
      <w:r>
        <w:rPr>
          <w:rFonts w:ascii="Wingdings" w:eastAsia="Wingdings" w:hAnsi="Wingdings" w:cs="Wingdings"/>
          <w:noProof/>
          <w:color w:val="000000"/>
        </w:rPr>
        <w:t>þ</w:t>
      </w:r>
      <w:r>
        <w:rPr>
          <w:noProof/>
          <w:color w:val="000000"/>
        </w:rPr>
        <w:t xml:space="preserve"> Sì      </w:t>
      </w:r>
      <w:r>
        <w:rPr>
          <w:rFonts w:ascii="Wingdings" w:eastAsia="Wingdings" w:hAnsi="Wingdings" w:cs="Wingdings"/>
          <w:noProof/>
          <w:color w:val="000000"/>
        </w:rPr>
        <w:t>¨</w:t>
      </w:r>
      <w:r>
        <w:rPr>
          <w:noProof/>
          <w:color w:val="000000"/>
        </w:rPr>
        <w:t xml:space="preserve"> No      </w:t>
      </w:r>
    </w:p>
    <w:p w14:paraId="6A175F21" w14:textId="77777777" w:rsidR="00042DF0" w:rsidRDefault="00042DF0" w:rsidP="00042DF0">
      <w:pPr>
        <w:spacing w:before="20" w:after="20"/>
        <w:rPr>
          <w:color w:val="000000"/>
          <w:sz w:val="0"/>
        </w:rPr>
      </w:pPr>
    </w:p>
    <w:p w14:paraId="1DA95ABE" w14:textId="77777777" w:rsidR="00042DF0" w:rsidRDefault="00042DF0" w:rsidP="00042DF0">
      <w:pPr>
        <w:spacing w:before="20" w:after="20"/>
        <w:rPr>
          <w:color w:val="000000"/>
        </w:rPr>
      </w:pPr>
      <w:r>
        <w:rPr>
          <w:noProof/>
          <w:color w:val="000000"/>
        </w:rPr>
        <w:t>Per gli investimenti nel miglioramento degli impianti di irrigazione esistenti, qual è il risparmio idrico potenziale richiesto (espresso in %)</w:t>
      </w:r>
    </w:p>
    <w:p w14:paraId="050AF821" w14:textId="77777777" w:rsidR="00042DF0" w:rsidRDefault="00042DF0" w:rsidP="00042DF0">
      <w:pPr>
        <w:spacing w:before="20" w:after="20"/>
        <w:rPr>
          <w:color w:val="000000"/>
        </w:rPr>
      </w:pPr>
      <w:r>
        <w:rPr>
          <w:noProof/>
          <w:color w:val="000000"/>
        </w:rPr>
        <w:t>N.P.</w:t>
      </w:r>
    </w:p>
    <w:p w14:paraId="10DDB9F2" w14:textId="77777777" w:rsidR="00042DF0" w:rsidRDefault="00042DF0" w:rsidP="00042DF0">
      <w:pPr>
        <w:spacing w:before="20" w:after="20"/>
        <w:rPr>
          <w:color w:val="000000"/>
          <w:sz w:val="0"/>
        </w:rPr>
      </w:pPr>
    </w:p>
    <w:p w14:paraId="253335FC" w14:textId="77777777" w:rsidR="00042DF0" w:rsidRDefault="00042DF0" w:rsidP="00042DF0">
      <w:pPr>
        <w:spacing w:before="20" w:after="20"/>
        <w:rPr>
          <w:color w:val="000000"/>
        </w:rPr>
      </w:pPr>
      <w:r>
        <w:rPr>
          <w:noProof/>
          <w:color w:val="000000"/>
        </w:rPr>
        <w:t>Dettagli sui diversi risparmi idrici potenziali a seconda del tipo di impianto o di infrastruttura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08992D66"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8AAB972" w14:textId="77777777" w:rsidR="00042DF0" w:rsidRDefault="00042DF0" w:rsidP="00C86F0E">
            <w:pPr>
              <w:spacing w:before="20" w:after="20"/>
              <w:rPr>
                <w:color w:val="000000"/>
              </w:rPr>
            </w:pPr>
          </w:p>
        </w:tc>
      </w:tr>
    </w:tbl>
    <w:p w14:paraId="776F5381" w14:textId="77777777" w:rsidR="00042DF0" w:rsidRDefault="00042DF0" w:rsidP="00042DF0">
      <w:pPr>
        <w:spacing w:before="20" w:after="20"/>
        <w:rPr>
          <w:color w:val="000000"/>
          <w:sz w:val="0"/>
        </w:rPr>
      </w:pPr>
    </w:p>
    <w:p w14:paraId="04E37793" w14:textId="77777777" w:rsidR="00042DF0" w:rsidRDefault="00042DF0" w:rsidP="00042DF0">
      <w:pPr>
        <w:spacing w:before="20" w:after="20"/>
        <w:rPr>
          <w:color w:val="000000"/>
        </w:rPr>
      </w:pPr>
      <w:r>
        <w:rPr>
          <w:noProof/>
          <w:color w:val="000000"/>
        </w:rPr>
        <w:t>Per gli investimenti nel miglioramento degli impianti di irrigazione esistenti (che interessano corpi idrici il cui stato è inferiore a buono), quali sono i requisiti per una riduzione effettiva del consumo di acqua espressa in %</w:t>
      </w:r>
    </w:p>
    <w:p w14:paraId="256EF1AF" w14:textId="77777777" w:rsidR="00042DF0" w:rsidRDefault="00042DF0" w:rsidP="00042DF0">
      <w:pPr>
        <w:spacing w:before="20" w:after="20"/>
        <w:rPr>
          <w:color w:val="000000"/>
        </w:rPr>
      </w:pPr>
      <w:r>
        <w:rPr>
          <w:noProof/>
          <w:color w:val="000000"/>
        </w:rPr>
        <w:t>N.P.</w:t>
      </w:r>
    </w:p>
    <w:p w14:paraId="2C3A91A7" w14:textId="77777777" w:rsidR="00042DF0" w:rsidRDefault="00042DF0" w:rsidP="00042DF0">
      <w:pPr>
        <w:spacing w:before="20" w:after="20"/>
        <w:rPr>
          <w:color w:val="000000"/>
          <w:sz w:val="0"/>
        </w:rPr>
      </w:pPr>
    </w:p>
    <w:p w14:paraId="5DF28DA8" w14:textId="77777777" w:rsidR="00042DF0" w:rsidRDefault="00042DF0" w:rsidP="00042DF0">
      <w:pPr>
        <w:spacing w:before="20" w:after="20"/>
        <w:rPr>
          <w:color w:val="000000"/>
        </w:rPr>
      </w:pPr>
      <w:r>
        <w:rPr>
          <w:noProof/>
          <w:color w:val="000000"/>
        </w:rPr>
        <w:t>Ripartizione regionale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264975BA"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D3145A4" w14:textId="77777777" w:rsidR="00042DF0" w:rsidRDefault="00042DF0" w:rsidP="00C86F0E">
            <w:pPr>
              <w:spacing w:before="20" w:after="20"/>
              <w:rPr>
                <w:color w:val="000000"/>
              </w:rPr>
            </w:pPr>
          </w:p>
        </w:tc>
      </w:tr>
    </w:tbl>
    <w:p w14:paraId="6B362F8B" w14:textId="77777777" w:rsidR="00042DF0" w:rsidRDefault="00042DF0" w:rsidP="00042DF0">
      <w:pPr>
        <w:spacing w:before="20" w:after="20"/>
        <w:rPr>
          <w:color w:val="000000"/>
        </w:rPr>
      </w:pPr>
    </w:p>
    <w:p w14:paraId="18CAD292" w14:textId="77777777" w:rsidR="00042DF0" w:rsidRDefault="00042DF0" w:rsidP="00042DF0">
      <w:pPr>
        <w:pStyle w:val="Titolo5"/>
        <w:spacing w:before="20" w:after="20"/>
        <w:rPr>
          <w:b w:val="0"/>
          <w:i w:val="0"/>
          <w:color w:val="000000"/>
          <w:sz w:val="24"/>
        </w:rPr>
      </w:pPr>
      <w:bookmarkStart w:id="10" w:name="_Toc256001985"/>
      <w:r>
        <w:rPr>
          <w:b w:val="0"/>
          <w:i w:val="0"/>
          <w:noProof/>
          <w:color w:val="000000"/>
          <w:sz w:val="24"/>
        </w:rPr>
        <w:t>10 Rispetto delle norme OMC</w:t>
      </w:r>
      <w:bookmarkEnd w:id="10"/>
    </w:p>
    <w:p w14:paraId="37FCF43F" w14:textId="77777777" w:rsidR="00042DF0" w:rsidRDefault="00042DF0" w:rsidP="00042DF0">
      <w:pPr>
        <w:spacing w:before="20" w:after="20"/>
        <w:rPr>
          <w:color w:val="000000"/>
        </w:rPr>
      </w:pPr>
      <w:r>
        <w:rPr>
          <w:noProof/>
          <w:color w:val="000000"/>
        </w:rPr>
        <w:t xml:space="preserve"> Green Box</w:t>
      </w:r>
    </w:p>
    <w:p w14:paraId="7E32DA1E" w14:textId="77777777" w:rsidR="00042DF0" w:rsidRDefault="00042DF0" w:rsidP="00042DF0">
      <w:pPr>
        <w:spacing w:before="20" w:after="20"/>
        <w:rPr>
          <w:color w:val="000000"/>
        </w:rPr>
      </w:pPr>
      <w:r>
        <w:rPr>
          <w:noProof/>
          <w:color w:val="000000"/>
        </w:rPr>
        <w:t>Allegato 2, punto 11, dell'accordo dell'OMC</w:t>
      </w:r>
    </w:p>
    <w:p w14:paraId="7FE6AACE" w14:textId="77777777" w:rsidR="00042DF0" w:rsidRDefault="00042DF0" w:rsidP="00042DF0">
      <w:pPr>
        <w:spacing w:before="20" w:after="20"/>
        <w:rPr>
          <w:color w:val="000000"/>
        </w:rPr>
      </w:pPr>
      <w:r>
        <w:rPr>
          <w:noProof/>
          <w:color w:val="000000"/>
        </w:rPr>
        <w:lastRenderedPageBreak/>
        <w:t>Spiegazione indicante il modo in cui l'intervento rispetta le pertinenti disposizioni dell'allegato 2 dell'accordo sull'agricoltura dell'OMC menzionate all'articolo 10 e all'allegato II del presente regolamento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042DF0" w14:paraId="0343FBB6"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F338F0E" w14:textId="77777777" w:rsidR="00042DF0" w:rsidRDefault="00042DF0" w:rsidP="00C86F0E">
            <w:pPr>
              <w:spacing w:before="40" w:after="40"/>
              <w:jc w:val="both"/>
            </w:pPr>
            <w:r>
              <w:rPr>
                <w:noProof/>
              </w:rPr>
              <w:t>L’intervento rispetta quanto previsto dal paragrafo 11 (lettere a-f) dell’allegato II all’accordo sull’agricoltura dell’Organizzazione Mondiale del Commercio in quanto il supporto all’aggiustamento strutturale delle aziende agricole è fornito attraverso aiuti agli investimenti che rispettano i seguenti requisiti:</w:t>
            </w:r>
          </w:p>
          <w:p w14:paraId="0803ED6C" w14:textId="77777777" w:rsidR="00042DF0" w:rsidRDefault="00042DF0" w:rsidP="00C86F0E">
            <w:pPr>
              <w:spacing w:before="40" w:after="40"/>
              <w:jc w:val="both"/>
            </w:pPr>
            <w:r>
              <w:rPr>
                <w:b/>
                <w:bCs/>
                <w:noProof/>
              </w:rPr>
              <w:t>Riscontro di conformità di cui alla lettera (a):</w:t>
            </w:r>
            <w:r>
              <w:rPr>
                <w:noProof/>
              </w:rPr>
              <w:t xml:space="preserve"> L'ammissibilità ai pagamenti dell’intervento è determinata in riferimento a criteri chiaramente definiti in un programma governativo (Piano strategico della PAC 2023-2027) inteso a favorire la ristrutturazione fisica delle attività dei beneficiari in risposta a svantaggi strutturali oggettivamente dimostrati attraverso l’analisi SWOT.</w:t>
            </w:r>
          </w:p>
          <w:p w14:paraId="19B7F9D7" w14:textId="77777777" w:rsidR="00042DF0" w:rsidRDefault="00042DF0" w:rsidP="00C86F0E">
            <w:pPr>
              <w:spacing w:before="40" w:after="40"/>
              <w:jc w:val="both"/>
            </w:pPr>
            <w:r>
              <w:rPr>
                <w:b/>
                <w:bCs/>
                <w:noProof/>
              </w:rPr>
              <w:t>Riscontro di conformità di cui alla lettera (b):</w:t>
            </w:r>
            <w:r>
              <w:rPr>
                <w:noProof/>
              </w:rPr>
              <w:t xml:space="preserve"> L'importo dei pagamenti non è correlato né basato sul tipo o volume di produzione (comprese le unità di bestiame) intrapreso dagli agricoltori in qualsiasi anno successivo a quello dell’erogazione degli stessi in quanto i pagamenti sono effettuati esclusivamente sulla base dei costi effettivamente sostenuti dai beneficiari per la realizzazione degli investimenti ovvero, se del caso, sulla base di costi semplificati che non si basano sul tipo o volume di produzione. </w:t>
            </w:r>
          </w:p>
          <w:p w14:paraId="41F86A06" w14:textId="77777777" w:rsidR="00042DF0" w:rsidRDefault="00042DF0" w:rsidP="00C86F0E">
            <w:pPr>
              <w:spacing w:before="40" w:after="40"/>
              <w:jc w:val="both"/>
            </w:pPr>
            <w:r>
              <w:rPr>
                <w:b/>
                <w:bCs/>
                <w:noProof/>
              </w:rPr>
              <w:t>Riscontro di conformità di cui alla lettera (c):</w:t>
            </w:r>
            <w:r>
              <w:rPr>
                <w:noProof/>
              </w:rPr>
              <w:t xml:space="preserve"> L'importo dei pagamenti non deve è correlato o basato sui prezzi, nazionali o internazionali, applicabili a qualsiasi produzione intrapresa dal beneficiario in qualsiasi anno successivo a quello dell’erogazione degli stessi in quanto i pagamenti sono effettuati esclusivamente sulla base dei costi effettivamente sostenuti dai beneficiari per la realizzazione degli investimenti ovvero, se del caso, sulla base di costi semplificati che non si basano sui prezzi delle produzioni effettuate dal beneficiario.</w:t>
            </w:r>
          </w:p>
          <w:p w14:paraId="72083581" w14:textId="77777777" w:rsidR="00042DF0" w:rsidRDefault="00042DF0" w:rsidP="00C86F0E">
            <w:pPr>
              <w:spacing w:before="40" w:after="40"/>
              <w:jc w:val="both"/>
            </w:pPr>
            <w:r>
              <w:rPr>
                <w:b/>
                <w:bCs/>
                <w:noProof/>
              </w:rPr>
              <w:t xml:space="preserve">Riscontro di conformità di cui alla lettera (d): </w:t>
            </w:r>
            <w:r>
              <w:rPr>
                <w:noProof/>
              </w:rPr>
              <w:t>I pagamenti sono effettuati solo per il periodo di tempo necessario alla realizzazione dell'investimento in quanto erogabili esclusivamente in una delle seguenti modalità: anticipo (dopo la concessione del sostegno), stato di avanzamento lavori (nel corso dell’esecuzione degli investimenti) e saldo finale (al termine degli investimenti). Nessuna altra forma di pagamento, antecedente o successiva alle fasi indicate è concessa al beneficiario.</w:t>
            </w:r>
          </w:p>
          <w:p w14:paraId="3FF98116" w14:textId="77777777" w:rsidR="00042DF0" w:rsidRDefault="00042DF0" w:rsidP="00C86F0E">
            <w:pPr>
              <w:spacing w:before="40" w:after="40"/>
              <w:jc w:val="both"/>
            </w:pPr>
            <w:r>
              <w:rPr>
                <w:b/>
                <w:bCs/>
                <w:noProof/>
              </w:rPr>
              <w:t xml:space="preserve">Riscontro di conformità di cui alla lettera (e): </w:t>
            </w:r>
            <w:r>
              <w:rPr>
                <w:noProof/>
              </w:rPr>
              <w:t>le condizioni di ammissibilità non prevedono in alcun caso l’obbligo o l’indicazione ai beneficiari di intraprendere alcun tipo di produzione. Eventuali limitazioni sui tipi di produzione ammissibili sono definite esclusivamente sulla base dell’analisi delle esigenze e sull’analisi SWOT.</w:t>
            </w:r>
          </w:p>
          <w:p w14:paraId="61DA0022" w14:textId="77777777" w:rsidR="00042DF0" w:rsidRDefault="00042DF0" w:rsidP="00C86F0E">
            <w:pPr>
              <w:spacing w:before="40" w:after="40"/>
              <w:jc w:val="both"/>
            </w:pPr>
            <w:r>
              <w:rPr>
                <w:b/>
                <w:bCs/>
                <w:noProof/>
              </w:rPr>
              <w:t xml:space="preserve">Riscontro di conformità di cui alla lettera (f): </w:t>
            </w:r>
            <w:r>
              <w:rPr>
                <w:noProof/>
              </w:rPr>
              <w:t>i pagamenti sono limitati all'importo necessario per compensare lo svantaggio strutturale in quanto l’intensità di aiuto coprono solamente una quota parte delle spese sostenute dai beneficiari.</w:t>
            </w:r>
          </w:p>
        </w:tc>
      </w:tr>
    </w:tbl>
    <w:p w14:paraId="621C230C" w14:textId="77777777" w:rsidR="00042DF0" w:rsidRDefault="00042DF0" w:rsidP="00042DF0">
      <w:pPr>
        <w:pStyle w:val="Titolo5"/>
        <w:spacing w:before="20" w:after="20"/>
        <w:rPr>
          <w:b w:val="0"/>
          <w:i w:val="0"/>
          <w:color w:val="000000"/>
          <w:sz w:val="24"/>
        </w:rPr>
      </w:pPr>
      <w:bookmarkStart w:id="11" w:name="_Toc256001986"/>
      <w:r>
        <w:rPr>
          <w:b w:val="0"/>
          <w:i w:val="0"/>
          <w:noProof/>
          <w:color w:val="000000"/>
          <w:sz w:val="24"/>
        </w:rPr>
        <w:t>11 Tassi di partecipazione applicabili all'intervento</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191"/>
        <w:gridCol w:w="1420"/>
        <w:gridCol w:w="992"/>
        <w:gridCol w:w="1081"/>
      </w:tblGrid>
      <w:tr w:rsidR="00042DF0" w14:paraId="3E01DA59" w14:textId="77777777" w:rsidTr="00C86F0E">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6C796A76" w14:textId="77777777" w:rsidR="00042DF0" w:rsidRDefault="00042DF0" w:rsidP="00C86F0E">
            <w:pPr>
              <w:spacing w:before="20" w:after="20"/>
              <w:rPr>
                <w:b/>
                <w:color w:val="000000"/>
                <w:sz w:val="20"/>
              </w:rPr>
            </w:pPr>
            <w:r>
              <w:rPr>
                <w:b/>
                <w:noProof/>
                <w:color w:val="000000"/>
                <w:sz w:val="20"/>
              </w:rPr>
              <w:t>Regione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8F61F51" w14:textId="77777777" w:rsidR="00042DF0" w:rsidRDefault="00042DF0" w:rsidP="00C86F0E">
            <w:pPr>
              <w:spacing w:before="20" w:after="20"/>
              <w:rPr>
                <w:b/>
                <w:color w:val="000000"/>
                <w:sz w:val="20"/>
              </w:rPr>
            </w:pPr>
            <w:r>
              <w:rPr>
                <w:b/>
                <w:noProof/>
                <w:color w:val="000000"/>
                <w:sz w:val="20"/>
              </w:rPr>
              <w:t>Articolo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651C1002" w14:textId="77777777" w:rsidR="00042DF0" w:rsidRDefault="00042DF0" w:rsidP="00C86F0E">
            <w:pPr>
              <w:spacing w:before="20" w:after="20"/>
              <w:rPr>
                <w:b/>
                <w:color w:val="000000"/>
                <w:sz w:val="20"/>
              </w:rPr>
            </w:pPr>
            <w:r>
              <w:rPr>
                <w:b/>
                <w:noProof/>
                <w:color w:val="000000"/>
                <w:sz w:val="20"/>
              </w:rPr>
              <w:t>Aliquota da applicare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09F15AA" w14:textId="77777777" w:rsidR="00042DF0" w:rsidRDefault="00042DF0" w:rsidP="00C86F0E">
            <w:pPr>
              <w:spacing w:before="20" w:after="20"/>
              <w:rPr>
                <w:b/>
                <w:color w:val="000000"/>
                <w:sz w:val="20"/>
              </w:rPr>
            </w:pPr>
            <w:r>
              <w:rPr>
                <w:b/>
                <w:noProof/>
                <w:color w:val="000000"/>
                <w:sz w:val="20"/>
              </w:rPr>
              <w:t>Tasso minimo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720ED4AD" w14:textId="77777777" w:rsidR="00042DF0" w:rsidRDefault="00042DF0" w:rsidP="00C86F0E">
            <w:pPr>
              <w:spacing w:before="20" w:after="20"/>
              <w:rPr>
                <w:color w:val="000000"/>
                <w:sz w:val="20"/>
              </w:rPr>
            </w:pPr>
            <w:r>
              <w:rPr>
                <w:b/>
                <w:noProof/>
                <w:color w:val="000000"/>
                <w:sz w:val="20"/>
              </w:rPr>
              <w:t>Tasso massimo</w:t>
            </w:r>
          </w:p>
        </w:tc>
      </w:tr>
      <w:tr w:rsidR="00042DF0" w14:paraId="4593F34E"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822641E" w14:textId="77777777" w:rsidR="00042DF0" w:rsidRDefault="00042DF0"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A67C04C" w14:textId="77777777" w:rsidR="00042DF0" w:rsidRDefault="00042DF0" w:rsidP="00C86F0E">
            <w:pPr>
              <w:spacing w:before="20" w:after="20"/>
              <w:rPr>
                <w:color w:val="000000"/>
                <w:sz w:val="20"/>
              </w:rPr>
            </w:pPr>
            <w:r>
              <w:rPr>
                <w:noProof/>
                <w:color w:val="000000"/>
                <w:sz w:val="20"/>
              </w:rPr>
              <w:t>91(2)(a) - Regioni meno sviluppate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948DE94" w14:textId="77777777" w:rsidR="00042DF0" w:rsidRDefault="00042DF0" w:rsidP="00C86F0E">
            <w:pPr>
              <w:spacing w:before="20" w:after="20"/>
              <w:jc w:val="right"/>
              <w:rPr>
                <w:color w:val="000000"/>
                <w:sz w:val="20"/>
              </w:rPr>
            </w:pPr>
            <w:r>
              <w:rPr>
                <w:noProof/>
                <w:color w:val="000000"/>
                <w:sz w:val="20"/>
              </w:rPr>
              <w:t>50,50%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B8FABBC" w14:textId="77777777" w:rsidR="00042DF0" w:rsidRDefault="00042DF0"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1BC0837" w14:textId="77777777" w:rsidR="00042DF0" w:rsidRDefault="00042DF0" w:rsidP="00C86F0E">
            <w:pPr>
              <w:spacing w:before="20" w:after="20"/>
              <w:jc w:val="right"/>
              <w:rPr>
                <w:color w:val="000000"/>
                <w:sz w:val="20"/>
              </w:rPr>
            </w:pPr>
            <w:r>
              <w:rPr>
                <w:noProof/>
                <w:color w:val="000000"/>
                <w:sz w:val="20"/>
              </w:rPr>
              <w:t>85,00%</w:t>
            </w:r>
          </w:p>
        </w:tc>
      </w:tr>
      <w:tr w:rsidR="00042DF0" w14:paraId="2CB249F6"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7E9E28F" w14:textId="77777777" w:rsidR="00042DF0" w:rsidRDefault="00042DF0"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2A55F04" w14:textId="77777777" w:rsidR="00042DF0" w:rsidRDefault="00042DF0" w:rsidP="00C86F0E">
            <w:pPr>
              <w:spacing w:before="20" w:after="20"/>
              <w:rPr>
                <w:color w:val="000000"/>
                <w:sz w:val="20"/>
              </w:rPr>
            </w:pPr>
            <w:r>
              <w:rPr>
                <w:noProof/>
                <w:color w:val="000000"/>
                <w:sz w:val="20"/>
              </w:rPr>
              <w:t>91(2)(c) - Regioni in transizione ai sensi dell'articolo 108, paragrafo 2, primo comma, lettera b), del regolamento (UE) 2021/1060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D3AF8D7" w14:textId="77777777" w:rsidR="00042DF0" w:rsidRDefault="00042DF0" w:rsidP="00C86F0E">
            <w:pPr>
              <w:spacing w:before="20" w:after="20"/>
              <w:jc w:val="right"/>
              <w:rPr>
                <w:color w:val="000000"/>
                <w:sz w:val="20"/>
              </w:rPr>
            </w:pPr>
            <w:r>
              <w:rPr>
                <w:noProof/>
                <w:color w:val="000000"/>
                <w:sz w:val="20"/>
              </w:rPr>
              <w:t>42,50%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A692886" w14:textId="77777777" w:rsidR="00042DF0" w:rsidRDefault="00042DF0"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F445D0A" w14:textId="77777777" w:rsidR="00042DF0" w:rsidRDefault="00042DF0" w:rsidP="00C86F0E">
            <w:pPr>
              <w:spacing w:before="20" w:after="20"/>
              <w:jc w:val="right"/>
              <w:rPr>
                <w:color w:val="000000"/>
                <w:sz w:val="20"/>
              </w:rPr>
            </w:pPr>
            <w:r>
              <w:rPr>
                <w:noProof/>
                <w:color w:val="000000"/>
                <w:sz w:val="20"/>
              </w:rPr>
              <w:t>60,00%</w:t>
            </w:r>
          </w:p>
        </w:tc>
      </w:tr>
      <w:tr w:rsidR="00042DF0" w14:paraId="0A9BCD47"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ECC29A0" w14:textId="77777777" w:rsidR="00042DF0" w:rsidRDefault="00042DF0"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965AF01" w14:textId="77777777" w:rsidR="00042DF0" w:rsidRDefault="00042DF0" w:rsidP="00C86F0E">
            <w:pPr>
              <w:spacing w:before="20" w:after="20"/>
              <w:rPr>
                <w:color w:val="000000"/>
                <w:sz w:val="20"/>
              </w:rPr>
            </w:pPr>
            <w:r>
              <w:rPr>
                <w:noProof/>
                <w:color w:val="000000"/>
                <w:sz w:val="20"/>
              </w:rPr>
              <w:t>91(2)(d) - Altre regioni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CF75E9B" w14:textId="77777777" w:rsidR="00042DF0" w:rsidRDefault="00042DF0" w:rsidP="00C86F0E">
            <w:pPr>
              <w:spacing w:before="20" w:after="20"/>
              <w:jc w:val="right"/>
              <w:rPr>
                <w:color w:val="000000"/>
                <w:sz w:val="20"/>
              </w:rPr>
            </w:pPr>
            <w:r>
              <w:rPr>
                <w:noProof/>
                <w:color w:val="000000"/>
                <w:sz w:val="20"/>
              </w:rPr>
              <w:t>40,70%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8F51E59" w14:textId="77777777" w:rsidR="00042DF0" w:rsidRDefault="00042DF0"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E9A2575" w14:textId="77777777" w:rsidR="00042DF0" w:rsidRDefault="00042DF0" w:rsidP="00C86F0E">
            <w:pPr>
              <w:spacing w:before="20" w:after="20"/>
              <w:jc w:val="right"/>
              <w:rPr>
                <w:color w:val="000000"/>
                <w:sz w:val="20"/>
              </w:rPr>
            </w:pPr>
            <w:r>
              <w:rPr>
                <w:noProof/>
                <w:color w:val="000000"/>
                <w:sz w:val="20"/>
              </w:rPr>
              <w:t>43,00%</w:t>
            </w:r>
          </w:p>
        </w:tc>
      </w:tr>
    </w:tbl>
    <w:p w14:paraId="161ED31E" w14:textId="77777777" w:rsidR="00042DF0" w:rsidRDefault="00042DF0" w:rsidP="00042DF0">
      <w:pPr>
        <w:spacing w:before="20" w:after="20"/>
        <w:rPr>
          <w:color w:val="000000"/>
        </w:rPr>
        <w:sectPr w:rsidR="00042DF0" w:rsidSect="007453EF">
          <w:footerReference w:type="default" r:id="rId10"/>
          <w:pgSz w:w="11906" w:h="16838"/>
          <w:pgMar w:top="720" w:right="720" w:bottom="720" w:left="720" w:header="288" w:footer="72" w:gutter="0"/>
          <w:cols w:space="720"/>
          <w:noEndnote/>
          <w:docGrid w:linePitch="360"/>
        </w:sectPr>
      </w:pPr>
    </w:p>
    <w:p w14:paraId="2E7B4FD8" w14:textId="77777777" w:rsidR="00014CD1" w:rsidRDefault="00014CD1"/>
    <w:sectPr w:rsidR="00014C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F717" w14:textId="77777777" w:rsidR="006A392E" w:rsidRDefault="006A392E" w:rsidP="001E5F55">
      <w:r>
        <w:separator/>
      </w:r>
    </w:p>
  </w:endnote>
  <w:endnote w:type="continuationSeparator" w:id="0">
    <w:p w14:paraId="2A1D085C" w14:textId="77777777" w:rsidR="006A392E" w:rsidRDefault="006A392E" w:rsidP="001E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78641"/>
      <w:docPartObj>
        <w:docPartGallery w:val="Page Numbers (Bottom of Page)"/>
        <w:docPartUnique/>
      </w:docPartObj>
    </w:sdtPr>
    <w:sdtContent>
      <w:sdt>
        <w:sdtPr>
          <w:id w:val="-1769616900"/>
          <w:docPartObj>
            <w:docPartGallery w:val="Page Numbers (Top of Page)"/>
            <w:docPartUnique/>
          </w:docPartObj>
        </w:sdtPr>
        <w:sdtContent>
          <w:p w14:paraId="13B86E78" w14:textId="36B0247C" w:rsidR="001E5F55" w:rsidRDefault="001E5F55">
            <w:pPr>
              <w:pStyle w:val="Pidipagina"/>
              <w:jc w:val="right"/>
            </w:pPr>
            <w:r>
              <w:t xml:space="preserve">SRD02 - </w:t>
            </w:r>
            <w:r>
              <w:rPr>
                <w:lang w:val="it-IT"/>
              </w:rPr>
              <w:t xml:space="preserve">Pag. </w:t>
            </w:r>
            <w:r>
              <w:rPr>
                <w:b/>
                <w:bCs/>
              </w:rPr>
              <w:fldChar w:fldCharType="begin"/>
            </w:r>
            <w:r>
              <w:rPr>
                <w:b/>
                <w:bCs/>
              </w:rPr>
              <w:instrText>PAGE</w:instrText>
            </w:r>
            <w:r>
              <w:rPr>
                <w:b/>
                <w:bCs/>
              </w:rPr>
              <w:fldChar w:fldCharType="separate"/>
            </w:r>
            <w:r>
              <w:rPr>
                <w:b/>
                <w:bCs/>
                <w:lang w:val="it-IT"/>
              </w:rPr>
              <w:t>2</w:t>
            </w:r>
            <w:r>
              <w:rPr>
                <w:b/>
                <w:bCs/>
              </w:rPr>
              <w:fldChar w:fldCharType="end"/>
            </w:r>
            <w:r>
              <w:rPr>
                <w:lang w:val="it-IT"/>
              </w:rPr>
              <w:t xml:space="preserve"> di </w:t>
            </w:r>
            <w:r>
              <w:rPr>
                <w:b/>
                <w:bCs/>
              </w:rPr>
              <w:fldChar w:fldCharType="begin"/>
            </w:r>
            <w:r>
              <w:rPr>
                <w:b/>
                <w:bCs/>
              </w:rPr>
              <w:instrText>NUMPAGES</w:instrText>
            </w:r>
            <w:r>
              <w:rPr>
                <w:b/>
                <w:bCs/>
              </w:rPr>
              <w:fldChar w:fldCharType="separate"/>
            </w:r>
            <w:r>
              <w:rPr>
                <w:b/>
                <w:bCs/>
                <w:lang w:val="it-IT"/>
              </w:rPr>
              <w:t>2</w:t>
            </w:r>
            <w:r>
              <w:rPr>
                <w:b/>
                <w:bCs/>
              </w:rPr>
              <w:fldChar w:fldCharType="end"/>
            </w:r>
          </w:p>
        </w:sdtContent>
      </w:sdt>
    </w:sdtContent>
  </w:sdt>
  <w:p w14:paraId="20C12ACA" w14:textId="77777777" w:rsidR="001E5F55" w:rsidRDefault="001E5F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4A28" w14:textId="77777777" w:rsidR="006A392E" w:rsidRDefault="006A392E" w:rsidP="001E5F55">
      <w:r>
        <w:separator/>
      </w:r>
    </w:p>
  </w:footnote>
  <w:footnote w:type="continuationSeparator" w:id="0">
    <w:p w14:paraId="65CF0C02" w14:textId="77777777" w:rsidR="006A392E" w:rsidRDefault="006A392E" w:rsidP="001E5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746A8036">
      <w:start w:val="1"/>
      <w:numFmt w:val="bullet"/>
      <w:lvlText w:val=""/>
      <w:lvlJc w:val="left"/>
      <w:pPr>
        <w:ind w:left="720" w:hanging="360"/>
      </w:pPr>
      <w:rPr>
        <w:rFonts w:ascii="Symbol" w:hAnsi="Symbol"/>
      </w:rPr>
    </w:lvl>
    <w:lvl w:ilvl="1" w:tplc="24AAF360">
      <w:start w:val="1"/>
      <w:numFmt w:val="bullet"/>
      <w:lvlText w:val="o"/>
      <w:lvlJc w:val="left"/>
      <w:pPr>
        <w:tabs>
          <w:tab w:val="num" w:pos="1440"/>
        </w:tabs>
        <w:ind w:left="1440" w:hanging="360"/>
      </w:pPr>
      <w:rPr>
        <w:rFonts w:ascii="Courier New" w:hAnsi="Courier New"/>
      </w:rPr>
    </w:lvl>
    <w:lvl w:ilvl="2" w:tplc="5830B826">
      <w:start w:val="1"/>
      <w:numFmt w:val="bullet"/>
      <w:lvlText w:val=""/>
      <w:lvlJc w:val="left"/>
      <w:pPr>
        <w:tabs>
          <w:tab w:val="num" w:pos="2160"/>
        </w:tabs>
        <w:ind w:left="2160" w:hanging="360"/>
      </w:pPr>
      <w:rPr>
        <w:rFonts w:ascii="Wingdings" w:hAnsi="Wingdings"/>
      </w:rPr>
    </w:lvl>
    <w:lvl w:ilvl="3" w:tplc="14A457EC">
      <w:start w:val="1"/>
      <w:numFmt w:val="bullet"/>
      <w:lvlText w:val=""/>
      <w:lvlJc w:val="left"/>
      <w:pPr>
        <w:tabs>
          <w:tab w:val="num" w:pos="2880"/>
        </w:tabs>
        <w:ind w:left="2880" w:hanging="360"/>
      </w:pPr>
      <w:rPr>
        <w:rFonts w:ascii="Symbol" w:hAnsi="Symbol"/>
      </w:rPr>
    </w:lvl>
    <w:lvl w:ilvl="4" w:tplc="759A224E">
      <w:start w:val="1"/>
      <w:numFmt w:val="bullet"/>
      <w:lvlText w:val="o"/>
      <w:lvlJc w:val="left"/>
      <w:pPr>
        <w:tabs>
          <w:tab w:val="num" w:pos="3600"/>
        </w:tabs>
        <w:ind w:left="3600" w:hanging="360"/>
      </w:pPr>
      <w:rPr>
        <w:rFonts w:ascii="Courier New" w:hAnsi="Courier New"/>
      </w:rPr>
    </w:lvl>
    <w:lvl w:ilvl="5" w:tplc="63AC4DFE">
      <w:start w:val="1"/>
      <w:numFmt w:val="bullet"/>
      <w:lvlText w:val=""/>
      <w:lvlJc w:val="left"/>
      <w:pPr>
        <w:tabs>
          <w:tab w:val="num" w:pos="4320"/>
        </w:tabs>
        <w:ind w:left="4320" w:hanging="360"/>
      </w:pPr>
      <w:rPr>
        <w:rFonts w:ascii="Wingdings" w:hAnsi="Wingdings"/>
      </w:rPr>
    </w:lvl>
    <w:lvl w:ilvl="6" w:tplc="896A4F1A">
      <w:start w:val="1"/>
      <w:numFmt w:val="bullet"/>
      <w:lvlText w:val=""/>
      <w:lvlJc w:val="left"/>
      <w:pPr>
        <w:tabs>
          <w:tab w:val="num" w:pos="5040"/>
        </w:tabs>
        <w:ind w:left="5040" w:hanging="360"/>
      </w:pPr>
      <w:rPr>
        <w:rFonts w:ascii="Symbol" w:hAnsi="Symbol"/>
      </w:rPr>
    </w:lvl>
    <w:lvl w:ilvl="7" w:tplc="28DA934A">
      <w:start w:val="1"/>
      <w:numFmt w:val="bullet"/>
      <w:lvlText w:val="o"/>
      <w:lvlJc w:val="left"/>
      <w:pPr>
        <w:tabs>
          <w:tab w:val="num" w:pos="5760"/>
        </w:tabs>
        <w:ind w:left="5760" w:hanging="360"/>
      </w:pPr>
      <w:rPr>
        <w:rFonts w:ascii="Courier New" w:hAnsi="Courier New"/>
      </w:rPr>
    </w:lvl>
    <w:lvl w:ilvl="8" w:tplc="01B86A2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0C82E8C">
      <w:start w:val="1"/>
      <w:numFmt w:val="bullet"/>
      <w:lvlText w:val=""/>
      <w:lvlJc w:val="left"/>
      <w:pPr>
        <w:ind w:left="720" w:hanging="360"/>
      </w:pPr>
      <w:rPr>
        <w:rFonts w:ascii="Symbol" w:hAnsi="Symbol"/>
      </w:rPr>
    </w:lvl>
    <w:lvl w:ilvl="1" w:tplc="373ED4FC">
      <w:start w:val="1"/>
      <w:numFmt w:val="bullet"/>
      <w:lvlText w:val="o"/>
      <w:lvlJc w:val="left"/>
      <w:pPr>
        <w:tabs>
          <w:tab w:val="num" w:pos="1440"/>
        </w:tabs>
        <w:ind w:left="1440" w:hanging="360"/>
      </w:pPr>
      <w:rPr>
        <w:rFonts w:ascii="Courier New" w:hAnsi="Courier New"/>
      </w:rPr>
    </w:lvl>
    <w:lvl w:ilvl="2" w:tplc="4C4218A8">
      <w:start w:val="1"/>
      <w:numFmt w:val="bullet"/>
      <w:lvlText w:val=""/>
      <w:lvlJc w:val="left"/>
      <w:pPr>
        <w:tabs>
          <w:tab w:val="num" w:pos="2160"/>
        </w:tabs>
        <w:ind w:left="2160" w:hanging="360"/>
      </w:pPr>
      <w:rPr>
        <w:rFonts w:ascii="Wingdings" w:hAnsi="Wingdings"/>
      </w:rPr>
    </w:lvl>
    <w:lvl w:ilvl="3" w:tplc="62827378">
      <w:start w:val="1"/>
      <w:numFmt w:val="bullet"/>
      <w:lvlText w:val=""/>
      <w:lvlJc w:val="left"/>
      <w:pPr>
        <w:tabs>
          <w:tab w:val="num" w:pos="2880"/>
        </w:tabs>
        <w:ind w:left="2880" w:hanging="360"/>
      </w:pPr>
      <w:rPr>
        <w:rFonts w:ascii="Symbol" w:hAnsi="Symbol"/>
      </w:rPr>
    </w:lvl>
    <w:lvl w:ilvl="4" w:tplc="59DCDA54">
      <w:start w:val="1"/>
      <w:numFmt w:val="bullet"/>
      <w:lvlText w:val="o"/>
      <w:lvlJc w:val="left"/>
      <w:pPr>
        <w:tabs>
          <w:tab w:val="num" w:pos="3600"/>
        </w:tabs>
        <w:ind w:left="3600" w:hanging="360"/>
      </w:pPr>
      <w:rPr>
        <w:rFonts w:ascii="Courier New" w:hAnsi="Courier New"/>
      </w:rPr>
    </w:lvl>
    <w:lvl w:ilvl="5" w:tplc="6D7A50AC">
      <w:start w:val="1"/>
      <w:numFmt w:val="bullet"/>
      <w:lvlText w:val=""/>
      <w:lvlJc w:val="left"/>
      <w:pPr>
        <w:tabs>
          <w:tab w:val="num" w:pos="4320"/>
        </w:tabs>
        <w:ind w:left="4320" w:hanging="360"/>
      </w:pPr>
      <w:rPr>
        <w:rFonts w:ascii="Wingdings" w:hAnsi="Wingdings"/>
      </w:rPr>
    </w:lvl>
    <w:lvl w:ilvl="6" w:tplc="68C6DF5E">
      <w:start w:val="1"/>
      <w:numFmt w:val="bullet"/>
      <w:lvlText w:val=""/>
      <w:lvlJc w:val="left"/>
      <w:pPr>
        <w:tabs>
          <w:tab w:val="num" w:pos="5040"/>
        </w:tabs>
        <w:ind w:left="5040" w:hanging="360"/>
      </w:pPr>
      <w:rPr>
        <w:rFonts w:ascii="Symbol" w:hAnsi="Symbol"/>
      </w:rPr>
    </w:lvl>
    <w:lvl w:ilvl="7" w:tplc="C5A28722">
      <w:start w:val="1"/>
      <w:numFmt w:val="bullet"/>
      <w:lvlText w:val="o"/>
      <w:lvlJc w:val="left"/>
      <w:pPr>
        <w:tabs>
          <w:tab w:val="num" w:pos="5760"/>
        </w:tabs>
        <w:ind w:left="5760" w:hanging="360"/>
      </w:pPr>
      <w:rPr>
        <w:rFonts w:ascii="Courier New" w:hAnsi="Courier New"/>
      </w:rPr>
    </w:lvl>
    <w:lvl w:ilvl="8" w:tplc="CCEE777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13C2BA2">
      <w:start w:val="1"/>
      <w:numFmt w:val="bullet"/>
      <w:lvlText w:val=""/>
      <w:lvlJc w:val="left"/>
      <w:pPr>
        <w:ind w:left="720" w:hanging="360"/>
      </w:pPr>
      <w:rPr>
        <w:rFonts w:ascii="Symbol" w:hAnsi="Symbol"/>
      </w:rPr>
    </w:lvl>
    <w:lvl w:ilvl="1" w:tplc="4BAA1498">
      <w:start w:val="1"/>
      <w:numFmt w:val="bullet"/>
      <w:lvlText w:val="o"/>
      <w:lvlJc w:val="left"/>
      <w:pPr>
        <w:tabs>
          <w:tab w:val="num" w:pos="1440"/>
        </w:tabs>
        <w:ind w:left="1440" w:hanging="360"/>
      </w:pPr>
      <w:rPr>
        <w:rFonts w:ascii="Courier New" w:hAnsi="Courier New"/>
      </w:rPr>
    </w:lvl>
    <w:lvl w:ilvl="2" w:tplc="49CEBF7E">
      <w:start w:val="1"/>
      <w:numFmt w:val="bullet"/>
      <w:lvlText w:val=""/>
      <w:lvlJc w:val="left"/>
      <w:pPr>
        <w:tabs>
          <w:tab w:val="num" w:pos="2160"/>
        </w:tabs>
        <w:ind w:left="2160" w:hanging="360"/>
      </w:pPr>
      <w:rPr>
        <w:rFonts w:ascii="Wingdings" w:hAnsi="Wingdings"/>
      </w:rPr>
    </w:lvl>
    <w:lvl w:ilvl="3" w:tplc="CE449CE2">
      <w:start w:val="1"/>
      <w:numFmt w:val="bullet"/>
      <w:lvlText w:val=""/>
      <w:lvlJc w:val="left"/>
      <w:pPr>
        <w:tabs>
          <w:tab w:val="num" w:pos="2880"/>
        </w:tabs>
        <w:ind w:left="2880" w:hanging="360"/>
      </w:pPr>
      <w:rPr>
        <w:rFonts w:ascii="Symbol" w:hAnsi="Symbol"/>
      </w:rPr>
    </w:lvl>
    <w:lvl w:ilvl="4" w:tplc="F42CD426">
      <w:start w:val="1"/>
      <w:numFmt w:val="bullet"/>
      <w:lvlText w:val="o"/>
      <w:lvlJc w:val="left"/>
      <w:pPr>
        <w:tabs>
          <w:tab w:val="num" w:pos="3600"/>
        </w:tabs>
        <w:ind w:left="3600" w:hanging="360"/>
      </w:pPr>
      <w:rPr>
        <w:rFonts w:ascii="Courier New" w:hAnsi="Courier New"/>
      </w:rPr>
    </w:lvl>
    <w:lvl w:ilvl="5" w:tplc="52666EAC">
      <w:start w:val="1"/>
      <w:numFmt w:val="bullet"/>
      <w:lvlText w:val=""/>
      <w:lvlJc w:val="left"/>
      <w:pPr>
        <w:tabs>
          <w:tab w:val="num" w:pos="4320"/>
        </w:tabs>
        <w:ind w:left="4320" w:hanging="360"/>
      </w:pPr>
      <w:rPr>
        <w:rFonts w:ascii="Wingdings" w:hAnsi="Wingdings"/>
      </w:rPr>
    </w:lvl>
    <w:lvl w:ilvl="6" w:tplc="1410F37E">
      <w:start w:val="1"/>
      <w:numFmt w:val="bullet"/>
      <w:lvlText w:val=""/>
      <w:lvlJc w:val="left"/>
      <w:pPr>
        <w:tabs>
          <w:tab w:val="num" w:pos="5040"/>
        </w:tabs>
        <w:ind w:left="5040" w:hanging="360"/>
      </w:pPr>
      <w:rPr>
        <w:rFonts w:ascii="Symbol" w:hAnsi="Symbol"/>
      </w:rPr>
    </w:lvl>
    <w:lvl w:ilvl="7" w:tplc="AE14AD7A">
      <w:start w:val="1"/>
      <w:numFmt w:val="bullet"/>
      <w:lvlText w:val="o"/>
      <w:lvlJc w:val="left"/>
      <w:pPr>
        <w:tabs>
          <w:tab w:val="num" w:pos="5760"/>
        </w:tabs>
        <w:ind w:left="5760" w:hanging="360"/>
      </w:pPr>
      <w:rPr>
        <w:rFonts w:ascii="Courier New" w:hAnsi="Courier New"/>
      </w:rPr>
    </w:lvl>
    <w:lvl w:ilvl="8" w:tplc="C95ED1E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FFAD0B2">
      <w:start w:val="1"/>
      <w:numFmt w:val="bullet"/>
      <w:lvlText w:val=""/>
      <w:lvlJc w:val="left"/>
      <w:pPr>
        <w:ind w:left="720" w:hanging="360"/>
      </w:pPr>
      <w:rPr>
        <w:rFonts w:ascii="Symbol" w:hAnsi="Symbol"/>
      </w:rPr>
    </w:lvl>
    <w:lvl w:ilvl="1" w:tplc="D30E595C">
      <w:start w:val="1"/>
      <w:numFmt w:val="bullet"/>
      <w:lvlText w:val="o"/>
      <w:lvlJc w:val="left"/>
      <w:pPr>
        <w:tabs>
          <w:tab w:val="num" w:pos="1440"/>
        </w:tabs>
        <w:ind w:left="1440" w:hanging="360"/>
      </w:pPr>
      <w:rPr>
        <w:rFonts w:ascii="Courier New" w:hAnsi="Courier New"/>
      </w:rPr>
    </w:lvl>
    <w:lvl w:ilvl="2" w:tplc="96DA9F70">
      <w:start w:val="1"/>
      <w:numFmt w:val="bullet"/>
      <w:lvlText w:val=""/>
      <w:lvlJc w:val="left"/>
      <w:pPr>
        <w:tabs>
          <w:tab w:val="num" w:pos="2160"/>
        </w:tabs>
        <w:ind w:left="2160" w:hanging="360"/>
      </w:pPr>
      <w:rPr>
        <w:rFonts w:ascii="Wingdings" w:hAnsi="Wingdings"/>
      </w:rPr>
    </w:lvl>
    <w:lvl w:ilvl="3" w:tplc="3C20029A">
      <w:start w:val="1"/>
      <w:numFmt w:val="bullet"/>
      <w:lvlText w:val=""/>
      <w:lvlJc w:val="left"/>
      <w:pPr>
        <w:tabs>
          <w:tab w:val="num" w:pos="2880"/>
        </w:tabs>
        <w:ind w:left="2880" w:hanging="360"/>
      </w:pPr>
      <w:rPr>
        <w:rFonts w:ascii="Symbol" w:hAnsi="Symbol"/>
      </w:rPr>
    </w:lvl>
    <w:lvl w:ilvl="4" w:tplc="4BFC5BCE">
      <w:start w:val="1"/>
      <w:numFmt w:val="bullet"/>
      <w:lvlText w:val="o"/>
      <w:lvlJc w:val="left"/>
      <w:pPr>
        <w:tabs>
          <w:tab w:val="num" w:pos="3600"/>
        </w:tabs>
        <w:ind w:left="3600" w:hanging="360"/>
      </w:pPr>
      <w:rPr>
        <w:rFonts w:ascii="Courier New" w:hAnsi="Courier New"/>
      </w:rPr>
    </w:lvl>
    <w:lvl w:ilvl="5" w:tplc="48ECE99E">
      <w:start w:val="1"/>
      <w:numFmt w:val="bullet"/>
      <w:lvlText w:val=""/>
      <w:lvlJc w:val="left"/>
      <w:pPr>
        <w:tabs>
          <w:tab w:val="num" w:pos="4320"/>
        </w:tabs>
        <w:ind w:left="4320" w:hanging="360"/>
      </w:pPr>
      <w:rPr>
        <w:rFonts w:ascii="Wingdings" w:hAnsi="Wingdings"/>
      </w:rPr>
    </w:lvl>
    <w:lvl w:ilvl="6" w:tplc="F48E8E02">
      <w:start w:val="1"/>
      <w:numFmt w:val="bullet"/>
      <w:lvlText w:val=""/>
      <w:lvlJc w:val="left"/>
      <w:pPr>
        <w:tabs>
          <w:tab w:val="num" w:pos="5040"/>
        </w:tabs>
        <w:ind w:left="5040" w:hanging="360"/>
      </w:pPr>
      <w:rPr>
        <w:rFonts w:ascii="Symbol" w:hAnsi="Symbol"/>
      </w:rPr>
    </w:lvl>
    <w:lvl w:ilvl="7" w:tplc="5BC4C576">
      <w:start w:val="1"/>
      <w:numFmt w:val="bullet"/>
      <w:lvlText w:val="o"/>
      <w:lvlJc w:val="left"/>
      <w:pPr>
        <w:tabs>
          <w:tab w:val="num" w:pos="5760"/>
        </w:tabs>
        <w:ind w:left="5760" w:hanging="360"/>
      </w:pPr>
      <w:rPr>
        <w:rFonts w:ascii="Courier New" w:hAnsi="Courier New"/>
      </w:rPr>
    </w:lvl>
    <w:lvl w:ilvl="8" w:tplc="D8DAD70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6F2DF10">
      <w:start w:val="1"/>
      <w:numFmt w:val="bullet"/>
      <w:lvlText w:val=""/>
      <w:lvlJc w:val="left"/>
      <w:pPr>
        <w:ind w:left="720" w:hanging="360"/>
      </w:pPr>
      <w:rPr>
        <w:rFonts w:ascii="Symbol" w:hAnsi="Symbol"/>
      </w:rPr>
    </w:lvl>
    <w:lvl w:ilvl="1" w:tplc="2B0E1410">
      <w:start w:val="1"/>
      <w:numFmt w:val="bullet"/>
      <w:lvlText w:val="o"/>
      <w:lvlJc w:val="left"/>
      <w:pPr>
        <w:tabs>
          <w:tab w:val="num" w:pos="1440"/>
        </w:tabs>
        <w:ind w:left="1440" w:hanging="360"/>
      </w:pPr>
      <w:rPr>
        <w:rFonts w:ascii="Courier New" w:hAnsi="Courier New"/>
      </w:rPr>
    </w:lvl>
    <w:lvl w:ilvl="2" w:tplc="F1B2C330">
      <w:start w:val="1"/>
      <w:numFmt w:val="bullet"/>
      <w:lvlText w:val=""/>
      <w:lvlJc w:val="left"/>
      <w:pPr>
        <w:tabs>
          <w:tab w:val="num" w:pos="2160"/>
        </w:tabs>
        <w:ind w:left="2160" w:hanging="360"/>
      </w:pPr>
      <w:rPr>
        <w:rFonts w:ascii="Wingdings" w:hAnsi="Wingdings"/>
      </w:rPr>
    </w:lvl>
    <w:lvl w:ilvl="3" w:tplc="B14AEEA8">
      <w:start w:val="1"/>
      <w:numFmt w:val="bullet"/>
      <w:lvlText w:val=""/>
      <w:lvlJc w:val="left"/>
      <w:pPr>
        <w:tabs>
          <w:tab w:val="num" w:pos="2880"/>
        </w:tabs>
        <w:ind w:left="2880" w:hanging="360"/>
      </w:pPr>
      <w:rPr>
        <w:rFonts w:ascii="Symbol" w:hAnsi="Symbol"/>
      </w:rPr>
    </w:lvl>
    <w:lvl w:ilvl="4" w:tplc="28D4C4EA">
      <w:start w:val="1"/>
      <w:numFmt w:val="bullet"/>
      <w:lvlText w:val="o"/>
      <w:lvlJc w:val="left"/>
      <w:pPr>
        <w:tabs>
          <w:tab w:val="num" w:pos="3600"/>
        </w:tabs>
        <w:ind w:left="3600" w:hanging="360"/>
      </w:pPr>
      <w:rPr>
        <w:rFonts w:ascii="Courier New" w:hAnsi="Courier New"/>
      </w:rPr>
    </w:lvl>
    <w:lvl w:ilvl="5" w:tplc="01BA8600">
      <w:start w:val="1"/>
      <w:numFmt w:val="bullet"/>
      <w:lvlText w:val=""/>
      <w:lvlJc w:val="left"/>
      <w:pPr>
        <w:tabs>
          <w:tab w:val="num" w:pos="4320"/>
        </w:tabs>
        <w:ind w:left="4320" w:hanging="360"/>
      </w:pPr>
      <w:rPr>
        <w:rFonts w:ascii="Wingdings" w:hAnsi="Wingdings"/>
      </w:rPr>
    </w:lvl>
    <w:lvl w:ilvl="6" w:tplc="3E722EF6">
      <w:start w:val="1"/>
      <w:numFmt w:val="bullet"/>
      <w:lvlText w:val=""/>
      <w:lvlJc w:val="left"/>
      <w:pPr>
        <w:tabs>
          <w:tab w:val="num" w:pos="5040"/>
        </w:tabs>
        <w:ind w:left="5040" w:hanging="360"/>
      </w:pPr>
      <w:rPr>
        <w:rFonts w:ascii="Symbol" w:hAnsi="Symbol"/>
      </w:rPr>
    </w:lvl>
    <w:lvl w:ilvl="7" w:tplc="F168C8D6">
      <w:start w:val="1"/>
      <w:numFmt w:val="bullet"/>
      <w:lvlText w:val="o"/>
      <w:lvlJc w:val="left"/>
      <w:pPr>
        <w:tabs>
          <w:tab w:val="num" w:pos="5760"/>
        </w:tabs>
        <w:ind w:left="5760" w:hanging="360"/>
      </w:pPr>
      <w:rPr>
        <w:rFonts w:ascii="Courier New" w:hAnsi="Courier New"/>
      </w:rPr>
    </w:lvl>
    <w:lvl w:ilvl="8" w:tplc="540E1DB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2282138">
      <w:start w:val="1"/>
      <w:numFmt w:val="bullet"/>
      <w:lvlText w:val=""/>
      <w:lvlJc w:val="left"/>
      <w:pPr>
        <w:ind w:left="720" w:hanging="360"/>
      </w:pPr>
      <w:rPr>
        <w:rFonts w:ascii="Symbol" w:hAnsi="Symbol"/>
      </w:rPr>
    </w:lvl>
    <w:lvl w:ilvl="1" w:tplc="B1769170">
      <w:start w:val="1"/>
      <w:numFmt w:val="bullet"/>
      <w:lvlText w:val="o"/>
      <w:lvlJc w:val="left"/>
      <w:pPr>
        <w:tabs>
          <w:tab w:val="num" w:pos="1440"/>
        </w:tabs>
        <w:ind w:left="1440" w:hanging="360"/>
      </w:pPr>
      <w:rPr>
        <w:rFonts w:ascii="Courier New" w:hAnsi="Courier New"/>
      </w:rPr>
    </w:lvl>
    <w:lvl w:ilvl="2" w:tplc="F0E4DF38">
      <w:start w:val="1"/>
      <w:numFmt w:val="bullet"/>
      <w:lvlText w:val=""/>
      <w:lvlJc w:val="left"/>
      <w:pPr>
        <w:tabs>
          <w:tab w:val="num" w:pos="2160"/>
        </w:tabs>
        <w:ind w:left="2160" w:hanging="360"/>
      </w:pPr>
      <w:rPr>
        <w:rFonts w:ascii="Wingdings" w:hAnsi="Wingdings"/>
      </w:rPr>
    </w:lvl>
    <w:lvl w:ilvl="3" w:tplc="F76EF46C">
      <w:start w:val="1"/>
      <w:numFmt w:val="bullet"/>
      <w:lvlText w:val=""/>
      <w:lvlJc w:val="left"/>
      <w:pPr>
        <w:tabs>
          <w:tab w:val="num" w:pos="2880"/>
        </w:tabs>
        <w:ind w:left="2880" w:hanging="360"/>
      </w:pPr>
      <w:rPr>
        <w:rFonts w:ascii="Symbol" w:hAnsi="Symbol"/>
      </w:rPr>
    </w:lvl>
    <w:lvl w:ilvl="4" w:tplc="5A32C244">
      <w:start w:val="1"/>
      <w:numFmt w:val="bullet"/>
      <w:lvlText w:val="o"/>
      <w:lvlJc w:val="left"/>
      <w:pPr>
        <w:tabs>
          <w:tab w:val="num" w:pos="3600"/>
        </w:tabs>
        <w:ind w:left="3600" w:hanging="360"/>
      </w:pPr>
      <w:rPr>
        <w:rFonts w:ascii="Courier New" w:hAnsi="Courier New"/>
      </w:rPr>
    </w:lvl>
    <w:lvl w:ilvl="5" w:tplc="2CE822E2">
      <w:start w:val="1"/>
      <w:numFmt w:val="bullet"/>
      <w:lvlText w:val=""/>
      <w:lvlJc w:val="left"/>
      <w:pPr>
        <w:tabs>
          <w:tab w:val="num" w:pos="4320"/>
        </w:tabs>
        <w:ind w:left="4320" w:hanging="360"/>
      </w:pPr>
      <w:rPr>
        <w:rFonts w:ascii="Wingdings" w:hAnsi="Wingdings"/>
      </w:rPr>
    </w:lvl>
    <w:lvl w:ilvl="6" w:tplc="867A566C">
      <w:start w:val="1"/>
      <w:numFmt w:val="bullet"/>
      <w:lvlText w:val=""/>
      <w:lvlJc w:val="left"/>
      <w:pPr>
        <w:tabs>
          <w:tab w:val="num" w:pos="5040"/>
        </w:tabs>
        <w:ind w:left="5040" w:hanging="360"/>
      </w:pPr>
      <w:rPr>
        <w:rFonts w:ascii="Symbol" w:hAnsi="Symbol"/>
      </w:rPr>
    </w:lvl>
    <w:lvl w:ilvl="7" w:tplc="C024CF52">
      <w:start w:val="1"/>
      <w:numFmt w:val="bullet"/>
      <w:lvlText w:val="o"/>
      <w:lvlJc w:val="left"/>
      <w:pPr>
        <w:tabs>
          <w:tab w:val="num" w:pos="5760"/>
        </w:tabs>
        <w:ind w:left="5760" w:hanging="360"/>
      </w:pPr>
      <w:rPr>
        <w:rFonts w:ascii="Courier New" w:hAnsi="Courier New"/>
      </w:rPr>
    </w:lvl>
    <w:lvl w:ilvl="8" w:tplc="1CCAE77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0D98E8FE">
      <w:start w:val="1"/>
      <w:numFmt w:val="bullet"/>
      <w:lvlText w:val=""/>
      <w:lvlJc w:val="left"/>
      <w:pPr>
        <w:ind w:left="720" w:hanging="360"/>
      </w:pPr>
      <w:rPr>
        <w:rFonts w:ascii="Symbol" w:hAnsi="Symbol"/>
      </w:rPr>
    </w:lvl>
    <w:lvl w:ilvl="1" w:tplc="F50EC30E">
      <w:start w:val="1"/>
      <w:numFmt w:val="bullet"/>
      <w:lvlText w:val="o"/>
      <w:lvlJc w:val="left"/>
      <w:pPr>
        <w:tabs>
          <w:tab w:val="num" w:pos="1440"/>
        </w:tabs>
        <w:ind w:left="1440" w:hanging="360"/>
      </w:pPr>
      <w:rPr>
        <w:rFonts w:ascii="Courier New" w:hAnsi="Courier New"/>
      </w:rPr>
    </w:lvl>
    <w:lvl w:ilvl="2" w:tplc="6B1227E0">
      <w:start w:val="1"/>
      <w:numFmt w:val="bullet"/>
      <w:lvlText w:val=""/>
      <w:lvlJc w:val="left"/>
      <w:pPr>
        <w:tabs>
          <w:tab w:val="num" w:pos="2160"/>
        </w:tabs>
        <w:ind w:left="2160" w:hanging="360"/>
      </w:pPr>
      <w:rPr>
        <w:rFonts w:ascii="Wingdings" w:hAnsi="Wingdings"/>
      </w:rPr>
    </w:lvl>
    <w:lvl w:ilvl="3" w:tplc="0D1EAD88">
      <w:start w:val="1"/>
      <w:numFmt w:val="bullet"/>
      <w:lvlText w:val=""/>
      <w:lvlJc w:val="left"/>
      <w:pPr>
        <w:tabs>
          <w:tab w:val="num" w:pos="2880"/>
        </w:tabs>
        <w:ind w:left="2880" w:hanging="360"/>
      </w:pPr>
      <w:rPr>
        <w:rFonts w:ascii="Symbol" w:hAnsi="Symbol"/>
      </w:rPr>
    </w:lvl>
    <w:lvl w:ilvl="4" w:tplc="D370F014">
      <w:start w:val="1"/>
      <w:numFmt w:val="bullet"/>
      <w:lvlText w:val="o"/>
      <w:lvlJc w:val="left"/>
      <w:pPr>
        <w:tabs>
          <w:tab w:val="num" w:pos="3600"/>
        </w:tabs>
        <w:ind w:left="3600" w:hanging="360"/>
      </w:pPr>
      <w:rPr>
        <w:rFonts w:ascii="Courier New" w:hAnsi="Courier New"/>
      </w:rPr>
    </w:lvl>
    <w:lvl w:ilvl="5" w:tplc="BE94C91A">
      <w:start w:val="1"/>
      <w:numFmt w:val="bullet"/>
      <w:lvlText w:val=""/>
      <w:lvlJc w:val="left"/>
      <w:pPr>
        <w:tabs>
          <w:tab w:val="num" w:pos="4320"/>
        </w:tabs>
        <w:ind w:left="4320" w:hanging="360"/>
      </w:pPr>
      <w:rPr>
        <w:rFonts w:ascii="Wingdings" w:hAnsi="Wingdings"/>
      </w:rPr>
    </w:lvl>
    <w:lvl w:ilvl="6" w:tplc="99C6B0C8">
      <w:start w:val="1"/>
      <w:numFmt w:val="bullet"/>
      <w:lvlText w:val=""/>
      <w:lvlJc w:val="left"/>
      <w:pPr>
        <w:tabs>
          <w:tab w:val="num" w:pos="5040"/>
        </w:tabs>
        <w:ind w:left="5040" w:hanging="360"/>
      </w:pPr>
      <w:rPr>
        <w:rFonts w:ascii="Symbol" w:hAnsi="Symbol"/>
      </w:rPr>
    </w:lvl>
    <w:lvl w:ilvl="7" w:tplc="8BA49D88">
      <w:start w:val="1"/>
      <w:numFmt w:val="bullet"/>
      <w:lvlText w:val="o"/>
      <w:lvlJc w:val="left"/>
      <w:pPr>
        <w:tabs>
          <w:tab w:val="num" w:pos="5760"/>
        </w:tabs>
        <w:ind w:left="5760" w:hanging="360"/>
      </w:pPr>
      <w:rPr>
        <w:rFonts w:ascii="Courier New" w:hAnsi="Courier New"/>
      </w:rPr>
    </w:lvl>
    <w:lvl w:ilvl="8" w:tplc="D102F50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062B2C8">
      <w:start w:val="1"/>
      <w:numFmt w:val="bullet"/>
      <w:lvlText w:val=""/>
      <w:lvlJc w:val="left"/>
      <w:pPr>
        <w:ind w:left="720" w:hanging="360"/>
      </w:pPr>
      <w:rPr>
        <w:rFonts w:ascii="Symbol" w:hAnsi="Symbol"/>
      </w:rPr>
    </w:lvl>
    <w:lvl w:ilvl="1" w:tplc="2B523E48">
      <w:start w:val="1"/>
      <w:numFmt w:val="bullet"/>
      <w:lvlText w:val="o"/>
      <w:lvlJc w:val="left"/>
      <w:pPr>
        <w:tabs>
          <w:tab w:val="num" w:pos="1440"/>
        </w:tabs>
        <w:ind w:left="1440" w:hanging="360"/>
      </w:pPr>
      <w:rPr>
        <w:rFonts w:ascii="Courier New" w:hAnsi="Courier New"/>
      </w:rPr>
    </w:lvl>
    <w:lvl w:ilvl="2" w:tplc="D9BA7598">
      <w:start w:val="1"/>
      <w:numFmt w:val="bullet"/>
      <w:lvlText w:val=""/>
      <w:lvlJc w:val="left"/>
      <w:pPr>
        <w:tabs>
          <w:tab w:val="num" w:pos="2160"/>
        </w:tabs>
        <w:ind w:left="2160" w:hanging="360"/>
      </w:pPr>
      <w:rPr>
        <w:rFonts w:ascii="Wingdings" w:hAnsi="Wingdings"/>
      </w:rPr>
    </w:lvl>
    <w:lvl w:ilvl="3" w:tplc="DAA81C4C">
      <w:start w:val="1"/>
      <w:numFmt w:val="bullet"/>
      <w:lvlText w:val=""/>
      <w:lvlJc w:val="left"/>
      <w:pPr>
        <w:tabs>
          <w:tab w:val="num" w:pos="2880"/>
        </w:tabs>
        <w:ind w:left="2880" w:hanging="360"/>
      </w:pPr>
      <w:rPr>
        <w:rFonts w:ascii="Symbol" w:hAnsi="Symbol"/>
      </w:rPr>
    </w:lvl>
    <w:lvl w:ilvl="4" w:tplc="15002492">
      <w:start w:val="1"/>
      <w:numFmt w:val="bullet"/>
      <w:lvlText w:val="o"/>
      <w:lvlJc w:val="left"/>
      <w:pPr>
        <w:tabs>
          <w:tab w:val="num" w:pos="3600"/>
        </w:tabs>
        <w:ind w:left="3600" w:hanging="360"/>
      </w:pPr>
      <w:rPr>
        <w:rFonts w:ascii="Courier New" w:hAnsi="Courier New"/>
      </w:rPr>
    </w:lvl>
    <w:lvl w:ilvl="5" w:tplc="3DD68B84">
      <w:start w:val="1"/>
      <w:numFmt w:val="bullet"/>
      <w:lvlText w:val=""/>
      <w:lvlJc w:val="left"/>
      <w:pPr>
        <w:tabs>
          <w:tab w:val="num" w:pos="4320"/>
        </w:tabs>
        <w:ind w:left="4320" w:hanging="360"/>
      </w:pPr>
      <w:rPr>
        <w:rFonts w:ascii="Wingdings" w:hAnsi="Wingdings"/>
      </w:rPr>
    </w:lvl>
    <w:lvl w:ilvl="6" w:tplc="C6648364">
      <w:start w:val="1"/>
      <w:numFmt w:val="bullet"/>
      <w:lvlText w:val=""/>
      <w:lvlJc w:val="left"/>
      <w:pPr>
        <w:tabs>
          <w:tab w:val="num" w:pos="5040"/>
        </w:tabs>
        <w:ind w:left="5040" w:hanging="360"/>
      </w:pPr>
      <w:rPr>
        <w:rFonts w:ascii="Symbol" w:hAnsi="Symbol"/>
      </w:rPr>
    </w:lvl>
    <w:lvl w:ilvl="7" w:tplc="3A1808C4">
      <w:start w:val="1"/>
      <w:numFmt w:val="bullet"/>
      <w:lvlText w:val="o"/>
      <w:lvlJc w:val="left"/>
      <w:pPr>
        <w:tabs>
          <w:tab w:val="num" w:pos="5760"/>
        </w:tabs>
        <w:ind w:left="5760" w:hanging="360"/>
      </w:pPr>
      <w:rPr>
        <w:rFonts w:ascii="Courier New" w:hAnsi="Courier New"/>
      </w:rPr>
    </w:lvl>
    <w:lvl w:ilvl="8" w:tplc="C140593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0BCB6EA">
      <w:start w:val="1"/>
      <w:numFmt w:val="bullet"/>
      <w:lvlText w:val=""/>
      <w:lvlJc w:val="left"/>
      <w:pPr>
        <w:ind w:left="720" w:hanging="360"/>
      </w:pPr>
      <w:rPr>
        <w:rFonts w:ascii="Symbol" w:hAnsi="Symbol"/>
      </w:rPr>
    </w:lvl>
    <w:lvl w:ilvl="1" w:tplc="B0F0959A">
      <w:start w:val="1"/>
      <w:numFmt w:val="bullet"/>
      <w:lvlText w:val="o"/>
      <w:lvlJc w:val="left"/>
      <w:pPr>
        <w:tabs>
          <w:tab w:val="num" w:pos="1440"/>
        </w:tabs>
        <w:ind w:left="1440" w:hanging="360"/>
      </w:pPr>
      <w:rPr>
        <w:rFonts w:ascii="Courier New" w:hAnsi="Courier New"/>
      </w:rPr>
    </w:lvl>
    <w:lvl w:ilvl="2" w:tplc="9C96ACCC">
      <w:start w:val="1"/>
      <w:numFmt w:val="bullet"/>
      <w:lvlText w:val=""/>
      <w:lvlJc w:val="left"/>
      <w:pPr>
        <w:tabs>
          <w:tab w:val="num" w:pos="2160"/>
        </w:tabs>
        <w:ind w:left="2160" w:hanging="360"/>
      </w:pPr>
      <w:rPr>
        <w:rFonts w:ascii="Wingdings" w:hAnsi="Wingdings"/>
      </w:rPr>
    </w:lvl>
    <w:lvl w:ilvl="3" w:tplc="A5D09D68">
      <w:start w:val="1"/>
      <w:numFmt w:val="bullet"/>
      <w:lvlText w:val=""/>
      <w:lvlJc w:val="left"/>
      <w:pPr>
        <w:tabs>
          <w:tab w:val="num" w:pos="2880"/>
        </w:tabs>
        <w:ind w:left="2880" w:hanging="360"/>
      </w:pPr>
      <w:rPr>
        <w:rFonts w:ascii="Symbol" w:hAnsi="Symbol"/>
      </w:rPr>
    </w:lvl>
    <w:lvl w:ilvl="4" w:tplc="13F05EDE">
      <w:start w:val="1"/>
      <w:numFmt w:val="bullet"/>
      <w:lvlText w:val="o"/>
      <w:lvlJc w:val="left"/>
      <w:pPr>
        <w:tabs>
          <w:tab w:val="num" w:pos="3600"/>
        </w:tabs>
        <w:ind w:left="3600" w:hanging="360"/>
      </w:pPr>
      <w:rPr>
        <w:rFonts w:ascii="Courier New" w:hAnsi="Courier New"/>
      </w:rPr>
    </w:lvl>
    <w:lvl w:ilvl="5" w:tplc="E7DA5564">
      <w:start w:val="1"/>
      <w:numFmt w:val="bullet"/>
      <w:lvlText w:val=""/>
      <w:lvlJc w:val="left"/>
      <w:pPr>
        <w:tabs>
          <w:tab w:val="num" w:pos="4320"/>
        </w:tabs>
        <w:ind w:left="4320" w:hanging="360"/>
      </w:pPr>
      <w:rPr>
        <w:rFonts w:ascii="Wingdings" w:hAnsi="Wingdings"/>
      </w:rPr>
    </w:lvl>
    <w:lvl w:ilvl="6" w:tplc="3970F64C">
      <w:start w:val="1"/>
      <w:numFmt w:val="bullet"/>
      <w:lvlText w:val=""/>
      <w:lvlJc w:val="left"/>
      <w:pPr>
        <w:tabs>
          <w:tab w:val="num" w:pos="5040"/>
        </w:tabs>
        <w:ind w:left="5040" w:hanging="360"/>
      </w:pPr>
      <w:rPr>
        <w:rFonts w:ascii="Symbol" w:hAnsi="Symbol"/>
      </w:rPr>
    </w:lvl>
    <w:lvl w:ilvl="7" w:tplc="4FE4559A">
      <w:start w:val="1"/>
      <w:numFmt w:val="bullet"/>
      <w:lvlText w:val="o"/>
      <w:lvlJc w:val="left"/>
      <w:pPr>
        <w:tabs>
          <w:tab w:val="num" w:pos="5760"/>
        </w:tabs>
        <w:ind w:left="5760" w:hanging="360"/>
      </w:pPr>
      <w:rPr>
        <w:rFonts w:ascii="Courier New" w:hAnsi="Courier New"/>
      </w:rPr>
    </w:lvl>
    <w:lvl w:ilvl="8" w:tplc="5748F38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1AED4CA">
      <w:start w:val="1"/>
      <w:numFmt w:val="bullet"/>
      <w:lvlText w:val=""/>
      <w:lvlJc w:val="left"/>
      <w:pPr>
        <w:ind w:left="720" w:hanging="360"/>
      </w:pPr>
      <w:rPr>
        <w:rFonts w:ascii="Symbol" w:hAnsi="Symbol"/>
      </w:rPr>
    </w:lvl>
    <w:lvl w:ilvl="1" w:tplc="0144CED0">
      <w:start w:val="1"/>
      <w:numFmt w:val="bullet"/>
      <w:lvlText w:val="o"/>
      <w:lvlJc w:val="left"/>
      <w:pPr>
        <w:tabs>
          <w:tab w:val="num" w:pos="1440"/>
        </w:tabs>
        <w:ind w:left="1440" w:hanging="360"/>
      </w:pPr>
      <w:rPr>
        <w:rFonts w:ascii="Courier New" w:hAnsi="Courier New"/>
      </w:rPr>
    </w:lvl>
    <w:lvl w:ilvl="2" w:tplc="AB300042">
      <w:start w:val="1"/>
      <w:numFmt w:val="bullet"/>
      <w:lvlText w:val=""/>
      <w:lvlJc w:val="left"/>
      <w:pPr>
        <w:tabs>
          <w:tab w:val="num" w:pos="2160"/>
        </w:tabs>
        <w:ind w:left="2160" w:hanging="360"/>
      </w:pPr>
      <w:rPr>
        <w:rFonts w:ascii="Wingdings" w:hAnsi="Wingdings"/>
      </w:rPr>
    </w:lvl>
    <w:lvl w:ilvl="3" w:tplc="53C0441A">
      <w:start w:val="1"/>
      <w:numFmt w:val="bullet"/>
      <w:lvlText w:val=""/>
      <w:lvlJc w:val="left"/>
      <w:pPr>
        <w:tabs>
          <w:tab w:val="num" w:pos="2880"/>
        </w:tabs>
        <w:ind w:left="2880" w:hanging="360"/>
      </w:pPr>
      <w:rPr>
        <w:rFonts w:ascii="Symbol" w:hAnsi="Symbol"/>
      </w:rPr>
    </w:lvl>
    <w:lvl w:ilvl="4" w:tplc="0E4246E2">
      <w:start w:val="1"/>
      <w:numFmt w:val="bullet"/>
      <w:lvlText w:val="o"/>
      <w:lvlJc w:val="left"/>
      <w:pPr>
        <w:tabs>
          <w:tab w:val="num" w:pos="3600"/>
        </w:tabs>
        <w:ind w:left="3600" w:hanging="360"/>
      </w:pPr>
      <w:rPr>
        <w:rFonts w:ascii="Courier New" w:hAnsi="Courier New"/>
      </w:rPr>
    </w:lvl>
    <w:lvl w:ilvl="5" w:tplc="AB46297E">
      <w:start w:val="1"/>
      <w:numFmt w:val="bullet"/>
      <w:lvlText w:val=""/>
      <w:lvlJc w:val="left"/>
      <w:pPr>
        <w:tabs>
          <w:tab w:val="num" w:pos="4320"/>
        </w:tabs>
        <w:ind w:left="4320" w:hanging="360"/>
      </w:pPr>
      <w:rPr>
        <w:rFonts w:ascii="Wingdings" w:hAnsi="Wingdings"/>
      </w:rPr>
    </w:lvl>
    <w:lvl w:ilvl="6" w:tplc="3E06C636">
      <w:start w:val="1"/>
      <w:numFmt w:val="bullet"/>
      <w:lvlText w:val=""/>
      <w:lvlJc w:val="left"/>
      <w:pPr>
        <w:tabs>
          <w:tab w:val="num" w:pos="5040"/>
        </w:tabs>
        <w:ind w:left="5040" w:hanging="360"/>
      </w:pPr>
      <w:rPr>
        <w:rFonts w:ascii="Symbol" w:hAnsi="Symbol"/>
      </w:rPr>
    </w:lvl>
    <w:lvl w:ilvl="7" w:tplc="9A0C2F06">
      <w:start w:val="1"/>
      <w:numFmt w:val="bullet"/>
      <w:lvlText w:val="o"/>
      <w:lvlJc w:val="left"/>
      <w:pPr>
        <w:tabs>
          <w:tab w:val="num" w:pos="5760"/>
        </w:tabs>
        <w:ind w:left="5760" w:hanging="360"/>
      </w:pPr>
      <w:rPr>
        <w:rFonts w:ascii="Courier New" w:hAnsi="Courier New"/>
      </w:rPr>
    </w:lvl>
    <w:lvl w:ilvl="8" w:tplc="72A22CE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63ECF45E">
      <w:start w:val="1"/>
      <w:numFmt w:val="bullet"/>
      <w:lvlText w:val=""/>
      <w:lvlJc w:val="left"/>
      <w:pPr>
        <w:ind w:left="720" w:hanging="360"/>
      </w:pPr>
      <w:rPr>
        <w:rFonts w:ascii="Symbol" w:hAnsi="Symbol"/>
      </w:rPr>
    </w:lvl>
    <w:lvl w:ilvl="1" w:tplc="4D54275E">
      <w:start w:val="1"/>
      <w:numFmt w:val="bullet"/>
      <w:lvlText w:val="o"/>
      <w:lvlJc w:val="left"/>
      <w:pPr>
        <w:tabs>
          <w:tab w:val="num" w:pos="1440"/>
        </w:tabs>
        <w:ind w:left="1440" w:hanging="360"/>
      </w:pPr>
      <w:rPr>
        <w:rFonts w:ascii="Courier New" w:hAnsi="Courier New"/>
      </w:rPr>
    </w:lvl>
    <w:lvl w:ilvl="2" w:tplc="C65C4808">
      <w:start w:val="1"/>
      <w:numFmt w:val="bullet"/>
      <w:lvlText w:val=""/>
      <w:lvlJc w:val="left"/>
      <w:pPr>
        <w:tabs>
          <w:tab w:val="num" w:pos="2160"/>
        </w:tabs>
        <w:ind w:left="2160" w:hanging="360"/>
      </w:pPr>
      <w:rPr>
        <w:rFonts w:ascii="Wingdings" w:hAnsi="Wingdings"/>
      </w:rPr>
    </w:lvl>
    <w:lvl w:ilvl="3" w:tplc="CC520534">
      <w:start w:val="1"/>
      <w:numFmt w:val="bullet"/>
      <w:lvlText w:val=""/>
      <w:lvlJc w:val="left"/>
      <w:pPr>
        <w:tabs>
          <w:tab w:val="num" w:pos="2880"/>
        </w:tabs>
        <w:ind w:left="2880" w:hanging="360"/>
      </w:pPr>
      <w:rPr>
        <w:rFonts w:ascii="Symbol" w:hAnsi="Symbol"/>
      </w:rPr>
    </w:lvl>
    <w:lvl w:ilvl="4" w:tplc="14263BD8">
      <w:start w:val="1"/>
      <w:numFmt w:val="bullet"/>
      <w:lvlText w:val="o"/>
      <w:lvlJc w:val="left"/>
      <w:pPr>
        <w:tabs>
          <w:tab w:val="num" w:pos="3600"/>
        </w:tabs>
        <w:ind w:left="3600" w:hanging="360"/>
      </w:pPr>
      <w:rPr>
        <w:rFonts w:ascii="Courier New" w:hAnsi="Courier New"/>
      </w:rPr>
    </w:lvl>
    <w:lvl w:ilvl="5" w:tplc="35822F9C">
      <w:start w:val="1"/>
      <w:numFmt w:val="bullet"/>
      <w:lvlText w:val=""/>
      <w:lvlJc w:val="left"/>
      <w:pPr>
        <w:tabs>
          <w:tab w:val="num" w:pos="4320"/>
        </w:tabs>
        <w:ind w:left="4320" w:hanging="360"/>
      </w:pPr>
      <w:rPr>
        <w:rFonts w:ascii="Wingdings" w:hAnsi="Wingdings"/>
      </w:rPr>
    </w:lvl>
    <w:lvl w:ilvl="6" w:tplc="E820C1D0">
      <w:start w:val="1"/>
      <w:numFmt w:val="bullet"/>
      <w:lvlText w:val=""/>
      <w:lvlJc w:val="left"/>
      <w:pPr>
        <w:tabs>
          <w:tab w:val="num" w:pos="5040"/>
        </w:tabs>
        <w:ind w:left="5040" w:hanging="360"/>
      </w:pPr>
      <w:rPr>
        <w:rFonts w:ascii="Symbol" w:hAnsi="Symbol"/>
      </w:rPr>
    </w:lvl>
    <w:lvl w:ilvl="7" w:tplc="D93451E2">
      <w:start w:val="1"/>
      <w:numFmt w:val="bullet"/>
      <w:lvlText w:val="o"/>
      <w:lvlJc w:val="left"/>
      <w:pPr>
        <w:tabs>
          <w:tab w:val="num" w:pos="5760"/>
        </w:tabs>
        <w:ind w:left="5760" w:hanging="360"/>
      </w:pPr>
      <w:rPr>
        <w:rFonts w:ascii="Courier New" w:hAnsi="Courier New"/>
      </w:rPr>
    </w:lvl>
    <w:lvl w:ilvl="8" w:tplc="E254443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hybridMultilevel"/>
    <w:tmpl w:val="0000000D"/>
    <w:lvl w:ilvl="0" w:tplc="5DCE1324">
      <w:start w:val="1"/>
      <w:numFmt w:val="bullet"/>
      <w:lvlText w:val=""/>
      <w:lvlJc w:val="left"/>
      <w:pPr>
        <w:ind w:left="720" w:hanging="360"/>
      </w:pPr>
      <w:rPr>
        <w:rFonts w:ascii="Symbol" w:hAnsi="Symbol"/>
      </w:rPr>
    </w:lvl>
    <w:lvl w:ilvl="1" w:tplc="B2FAAC3A">
      <w:start w:val="1"/>
      <w:numFmt w:val="bullet"/>
      <w:lvlText w:val="o"/>
      <w:lvlJc w:val="left"/>
      <w:pPr>
        <w:tabs>
          <w:tab w:val="num" w:pos="1440"/>
        </w:tabs>
        <w:ind w:left="1440" w:hanging="360"/>
      </w:pPr>
      <w:rPr>
        <w:rFonts w:ascii="Courier New" w:hAnsi="Courier New"/>
      </w:rPr>
    </w:lvl>
    <w:lvl w:ilvl="2" w:tplc="A6744C62">
      <w:start w:val="1"/>
      <w:numFmt w:val="bullet"/>
      <w:lvlText w:val=""/>
      <w:lvlJc w:val="left"/>
      <w:pPr>
        <w:tabs>
          <w:tab w:val="num" w:pos="2160"/>
        </w:tabs>
        <w:ind w:left="2160" w:hanging="360"/>
      </w:pPr>
      <w:rPr>
        <w:rFonts w:ascii="Wingdings" w:hAnsi="Wingdings"/>
      </w:rPr>
    </w:lvl>
    <w:lvl w:ilvl="3" w:tplc="AB64A8AC">
      <w:start w:val="1"/>
      <w:numFmt w:val="bullet"/>
      <w:lvlText w:val=""/>
      <w:lvlJc w:val="left"/>
      <w:pPr>
        <w:tabs>
          <w:tab w:val="num" w:pos="2880"/>
        </w:tabs>
        <w:ind w:left="2880" w:hanging="360"/>
      </w:pPr>
      <w:rPr>
        <w:rFonts w:ascii="Symbol" w:hAnsi="Symbol"/>
      </w:rPr>
    </w:lvl>
    <w:lvl w:ilvl="4" w:tplc="507ABBC0">
      <w:start w:val="1"/>
      <w:numFmt w:val="bullet"/>
      <w:lvlText w:val="o"/>
      <w:lvlJc w:val="left"/>
      <w:pPr>
        <w:tabs>
          <w:tab w:val="num" w:pos="3600"/>
        </w:tabs>
        <w:ind w:left="3600" w:hanging="360"/>
      </w:pPr>
      <w:rPr>
        <w:rFonts w:ascii="Courier New" w:hAnsi="Courier New"/>
      </w:rPr>
    </w:lvl>
    <w:lvl w:ilvl="5" w:tplc="4CA2575A">
      <w:start w:val="1"/>
      <w:numFmt w:val="bullet"/>
      <w:lvlText w:val=""/>
      <w:lvlJc w:val="left"/>
      <w:pPr>
        <w:tabs>
          <w:tab w:val="num" w:pos="4320"/>
        </w:tabs>
        <w:ind w:left="4320" w:hanging="360"/>
      </w:pPr>
      <w:rPr>
        <w:rFonts w:ascii="Wingdings" w:hAnsi="Wingdings"/>
      </w:rPr>
    </w:lvl>
    <w:lvl w:ilvl="6" w:tplc="6C9E5A90">
      <w:start w:val="1"/>
      <w:numFmt w:val="bullet"/>
      <w:lvlText w:val=""/>
      <w:lvlJc w:val="left"/>
      <w:pPr>
        <w:tabs>
          <w:tab w:val="num" w:pos="5040"/>
        </w:tabs>
        <w:ind w:left="5040" w:hanging="360"/>
      </w:pPr>
      <w:rPr>
        <w:rFonts w:ascii="Symbol" w:hAnsi="Symbol"/>
      </w:rPr>
    </w:lvl>
    <w:lvl w:ilvl="7" w:tplc="B49E904A">
      <w:start w:val="1"/>
      <w:numFmt w:val="bullet"/>
      <w:lvlText w:val="o"/>
      <w:lvlJc w:val="left"/>
      <w:pPr>
        <w:tabs>
          <w:tab w:val="num" w:pos="5760"/>
        </w:tabs>
        <w:ind w:left="5760" w:hanging="360"/>
      </w:pPr>
      <w:rPr>
        <w:rFonts w:ascii="Courier New" w:hAnsi="Courier New"/>
      </w:rPr>
    </w:lvl>
    <w:lvl w:ilvl="8" w:tplc="098A71E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hybridMultilevel"/>
    <w:tmpl w:val="0000000F"/>
    <w:lvl w:ilvl="0" w:tplc="2ECEE212">
      <w:start w:val="1"/>
      <w:numFmt w:val="bullet"/>
      <w:lvlText w:val=""/>
      <w:lvlJc w:val="left"/>
      <w:pPr>
        <w:ind w:left="720" w:hanging="360"/>
      </w:pPr>
      <w:rPr>
        <w:rFonts w:ascii="Symbol" w:hAnsi="Symbol"/>
      </w:rPr>
    </w:lvl>
    <w:lvl w:ilvl="1" w:tplc="86084F64">
      <w:start w:val="1"/>
      <w:numFmt w:val="bullet"/>
      <w:lvlText w:val="o"/>
      <w:lvlJc w:val="left"/>
      <w:pPr>
        <w:tabs>
          <w:tab w:val="num" w:pos="1440"/>
        </w:tabs>
        <w:ind w:left="1440" w:hanging="360"/>
      </w:pPr>
      <w:rPr>
        <w:rFonts w:ascii="Courier New" w:hAnsi="Courier New"/>
      </w:rPr>
    </w:lvl>
    <w:lvl w:ilvl="2" w:tplc="2CCAC426">
      <w:start w:val="1"/>
      <w:numFmt w:val="bullet"/>
      <w:lvlText w:val=""/>
      <w:lvlJc w:val="left"/>
      <w:pPr>
        <w:tabs>
          <w:tab w:val="num" w:pos="2160"/>
        </w:tabs>
        <w:ind w:left="2160" w:hanging="360"/>
      </w:pPr>
      <w:rPr>
        <w:rFonts w:ascii="Wingdings" w:hAnsi="Wingdings"/>
      </w:rPr>
    </w:lvl>
    <w:lvl w:ilvl="3" w:tplc="5720036C">
      <w:start w:val="1"/>
      <w:numFmt w:val="bullet"/>
      <w:lvlText w:val=""/>
      <w:lvlJc w:val="left"/>
      <w:pPr>
        <w:tabs>
          <w:tab w:val="num" w:pos="2880"/>
        </w:tabs>
        <w:ind w:left="2880" w:hanging="360"/>
      </w:pPr>
      <w:rPr>
        <w:rFonts w:ascii="Symbol" w:hAnsi="Symbol"/>
      </w:rPr>
    </w:lvl>
    <w:lvl w:ilvl="4" w:tplc="868C3914">
      <w:start w:val="1"/>
      <w:numFmt w:val="bullet"/>
      <w:lvlText w:val="o"/>
      <w:lvlJc w:val="left"/>
      <w:pPr>
        <w:tabs>
          <w:tab w:val="num" w:pos="3600"/>
        </w:tabs>
        <w:ind w:left="3600" w:hanging="360"/>
      </w:pPr>
      <w:rPr>
        <w:rFonts w:ascii="Courier New" w:hAnsi="Courier New"/>
      </w:rPr>
    </w:lvl>
    <w:lvl w:ilvl="5" w:tplc="040C9E46">
      <w:start w:val="1"/>
      <w:numFmt w:val="bullet"/>
      <w:lvlText w:val=""/>
      <w:lvlJc w:val="left"/>
      <w:pPr>
        <w:tabs>
          <w:tab w:val="num" w:pos="4320"/>
        </w:tabs>
        <w:ind w:left="4320" w:hanging="360"/>
      </w:pPr>
      <w:rPr>
        <w:rFonts w:ascii="Wingdings" w:hAnsi="Wingdings"/>
      </w:rPr>
    </w:lvl>
    <w:lvl w:ilvl="6" w:tplc="82AC92AE">
      <w:start w:val="1"/>
      <w:numFmt w:val="bullet"/>
      <w:lvlText w:val=""/>
      <w:lvlJc w:val="left"/>
      <w:pPr>
        <w:tabs>
          <w:tab w:val="num" w:pos="5040"/>
        </w:tabs>
        <w:ind w:left="5040" w:hanging="360"/>
      </w:pPr>
      <w:rPr>
        <w:rFonts w:ascii="Symbol" w:hAnsi="Symbol"/>
      </w:rPr>
    </w:lvl>
    <w:lvl w:ilvl="7" w:tplc="9B1E4E02">
      <w:start w:val="1"/>
      <w:numFmt w:val="bullet"/>
      <w:lvlText w:val="o"/>
      <w:lvlJc w:val="left"/>
      <w:pPr>
        <w:tabs>
          <w:tab w:val="num" w:pos="5760"/>
        </w:tabs>
        <w:ind w:left="5760" w:hanging="360"/>
      </w:pPr>
      <w:rPr>
        <w:rFonts w:ascii="Courier New" w:hAnsi="Courier New"/>
      </w:rPr>
    </w:lvl>
    <w:lvl w:ilvl="8" w:tplc="21B69592">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56B49BDC">
      <w:start w:val="1"/>
      <w:numFmt w:val="bullet"/>
      <w:lvlText w:val=""/>
      <w:lvlJc w:val="left"/>
      <w:pPr>
        <w:ind w:left="720" w:hanging="360"/>
      </w:pPr>
      <w:rPr>
        <w:rFonts w:ascii="Symbol" w:hAnsi="Symbol"/>
      </w:rPr>
    </w:lvl>
    <w:lvl w:ilvl="1" w:tplc="D6749EA6">
      <w:start w:val="1"/>
      <w:numFmt w:val="bullet"/>
      <w:lvlText w:val="o"/>
      <w:lvlJc w:val="left"/>
      <w:pPr>
        <w:tabs>
          <w:tab w:val="num" w:pos="1440"/>
        </w:tabs>
        <w:ind w:left="1440" w:hanging="360"/>
      </w:pPr>
      <w:rPr>
        <w:rFonts w:ascii="Courier New" w:hAnsi="Courier New"/>
      </w:rPr>
    </w:lvl>
    <w:lvl w:ilvl="2" w:tplc="B722476E">
      <w:start w:val="1"/>
      <w:numFmt w:val="bullet"/>
      <w:lvlText w:val=""/>
      <w:lvlJc w:val="left"/>
      <w:pPr>
        <w:tabs>
          <w:tab w:val="num" w:pos="2160"/>
        </w:tabs>
        <w:ind w:left="2160" w:hanging="360"/>
      </w:pPr>
      <w:rPr>
        <w:rFonts w:ascii="Wingdings" w:hAnsi="Wingdings"/>
      </w:rPr>
    </w:lvl>
    <w:lvl w:ilvl="3" w:tplc="A148B6AE">
      <w:start w:val="1"/>
      <w:numFmt w:val="bullet"/>
      <w:lvlText w:val=""/>
      <w:lvlJc w:val="left"/>
      <w:pPr>
        <w:tabs>
          <w:tab w:val="num" w:pos="2880"/>
        </w:tabs>
        <w:ind w:left="2880" w:hanging="360"/>
      </w:pPr>
      <w:rPr>
        <w:rFonts w:ascii="Symbol" w:hAnsi="Symbol"/>
      </w:rPr>
    </w:lvl>
    <w:lvl w:ilvl="4" w:tplc="CF64DEB4">
      <w:start w:val="1"/>
      <w:numFmt w:val="bullet"/>
      <w:lvlText w:val="o"/>
      <w:lvlJc w:val="left"/>
      <w:pPr>
        <w:tabs>
          <w:tab w:val="num" w:pos="3600"/>
        </w:tabs>
        <w:ind w:left="3600" w:hanging="360"/>
      </w:pPr>
      <w:rPr>
        <w:rFonts w:ascii="Courier New" w:hAnsi="Courier New"/>
      </w:rPr>
    </w:lvl>
    <w:lvl w:ilvl="5" w:tplc="55FE851C">
      <w:start w:val="1"/>
      <w:numFmt w:val="bullet"/>
      <w:lvlText w:val=""/>
      <w:lvlJc w:val="left"/>
      <w:pPr>
        <w:tabs>
          <w:tab w:val="num" w:pos="4320"/>
        </w:tabs>
        <w:ind w:left="4320" w:hanging="360"/>
      </w:pPr>
      <w:rPr>
        <w:rFonts w:ascii="Wingdings" w:hAnsi="Wingdings"/>
      </w:rPr>
    </w:lvl>
    <w:lvl w:ilvl="6" w:tplc="E6088604">
      <w:start w:val="1"/>
      <w:numFmt w:val="bullet"/>
      <w:lvlText w:val=""/>
      <w:lvlJc w:val="left"/>
      <w:pPr>
        <w:tabs>
          <w:tab w:val="num" w:pos="5040"/>
        </w:tabs>
        <w:ind w:left="5040" w:hanging="360"/>
      </w:pPr>
      <w:rPr>
        <w:rFonts w:ascii="Symbol" w:hAnsi="Symbol"/>
      </w:rPr>
    </w:lvl>
    <w:lvl w:ilvl="7" w:tplc="A74204CE">
      <w:start w:val="1"/>
      <w:numFmt w:val="bullet"/>
      <w:lvlText w:val="o"/>
      <w:lvlJc w:val="left"/>
      <w:pPr>
        <w:tabs>
          <w:tab w:val="num" w:pos="5760"/>
        </w:tabs>
        <w:ind w:left="5760" w:hanging="360"/>
      </w:pPr>
      <w:rPr>
        <w:rFonts w:ascii="Courier New" w:hAnsi="Courier New"/>
      </w:rPr>
    </w:lvl>
    <w:lvl w:ilvl="8" w:tplc="C78E0C9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35C08A98">
      <w:start w:val="1"/>
      <w:numFmt w:val="bullet"/>
      <w:lvlText w:val=""/>
      <w:lvlJc w:val="left"/>
      <w:pPr>
        <w:ind w:left="720" w:hanging="360"/>
      </w:pPr>
      <w:rPr>
        <w:rFonts w:ascii="Symbol" w:hAnsi="Symbol"/>
      </w:rPr>
    </w:lvl>
    <w:lvl w:ilvl="1" w:tplc="74CC3D92">
      <w:start w:val="1"/>
      <w:numFmt w:val="bullet"/>
      <w:lvlText w:val="o"/>
      <w:lvlJc w:val="left"/>
      <w:pPr>
        <w:tabs>
          <w:tab w:val="num" w:pos="1440"/>
        </w:tabs>
        <w:ind w:left="1440" w:hanging="360"/>
      </w:pPr>
      <w:rPr>
        <w:rFonts w:ascii="Courier New" w:hAnsi="Courier New"/>
      </w:rPr>
    </w:lvl>
    <w:lvl w:ilvl="2" w:tplc="90242866">
      <w:start w:val="1"/>
      <w:numFmt w:val="bullet"/>
      <w:lvlText w:val=""/>
      <w:lvlJc w:val="left"/>
      <w:pPr>
        <w:tabs>
          <w:tab w:val="num" w:pos="2160"/>
        </w:tabs>
        <w:ind w:left="2160" w:hanging="360"/>
      </w:pPr>
      <w:rPr>
        <w:rFonts w:ascii="Wingdings" w:hAnsi="Wingdings"/>
      </w:rPr>
    </w:lvl>
    <w:lvl w:ilvl="3" w:tplc="14184668">
      <w:start w:val="1"/>
      <w:numFmt w:val="bullet"/>
      <w:lvlText w:val=""/>
      <w:lvlJc w:val="left"/>
      <w:pPr>
        <w:tabs>
          <w:tab w:val="num" w:pos="2880"/>
        </w:tabs>
        <w:ind w:left="2880" w:hanging="360"/>
      </w:pPr>
      <w:rPr>
        <w:rFonts w:ascii="Symbol" w:hAnsi="Symbol"/>
      </w:rPr>
    </w:lvl>
    <w:lvl w:ilvl="4" w:tplc="8CAAD8D8">
      <w:start w:val="1"/>
      <w:numFmt w:val="bullet"/>
      <w:lvlText w:val="o"/>
      <w:lvlJc w:val="left"/>
      <w:pPr>
        <w:tabs>
          <w:tab w:val="num" w:pos="3600"/>
        </w:tabs>
        <w:ind w:left="3600" w:hanging="360"/>
      </w:pPr>
      <w:rPr>
        <w:rFonts w:ascii="Courier New" w:hAnsi="Courier New"/>
      </w:rPr>
    </w:lvl>
    <w:lvl w:ilvl="5" w:tplc="4E849ABE">
      <w:start w:val="1"/>
      <w:numFmt w:val="bullet"/>
      <w:lvlText w:val=""/>
      <w:lvlJc w:val="left"/>
      <w:pPr>
        <w:tabs>
          <w:tab w:val="num" w:pos="4320"/>
        </w:tabs>
        <w:ind w:left="4320" w:hanging="360"/>
      </w:pPr>
      <w:rPr>
        <w:rFonts w:ascii="Wingdings" w:hAnsi="Wingdings"/>
      </w:rPr>
    </w:lvl>
    <w:lvl w:ilvl="6" w:tplc="02A6D91A">
      <w:start w:val="1"/>
      <w:numFmt w:val="bullet"/>
      <w:lvlText w:val=""/>
      <w:lvlJc w:val="left"/>
      <w:pPr>
        <w:tabs>
          <w:tab w:val="num" w:pos="5040"/>
        </w:tabs>
        <w:ind w:left="5040" w:hanging="360"/>
      </w:pPr>
      <w:rPr>
        <w:rFonts w:ascii="Symbol" w:hAnsi="Symbol"/>
      </w:rPr>
    </w:lvl>
    <w:lvl w:ilvl="7" w:tplc="38DCE254">
      <w:start w:val="1"/>
      <w:numFmt w:val="bullet"/>
      <w:lvlText w:val="o"/>
      <w:lvlJc w:val="left"/>
      <w:pPr>
        <w:tabs>
          <w:tab w:val="num" w:pos="5760"/>
        </w:tabs>
        <w:ind w:left="5760" w:hanging="360"/>
      </w:pPr>
      <w:rPr>
        <w:rFonts w:ascii="Courier New" w:hAnsi="Courier New"/>
      </w:rPr>
    </w:lvl>
    <w:lvl w:ilvl="8" w:tplc="64B8615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07C027E">
      <w:start w:val="1"/>
      <w:numFmt w:val="bullet"/>
      <w:lvlText w:val=""/>
      <w:lvlJc w:val="left"/>
      <w:pPr>
        <w:ind w:left="720" w:hanging="360"/>
      </w:pPr>
      <w:rPr>
        <w:rFonts w:ascii="Symbol" w:hAnsi="Symbol"/>
      </w:rPr>
    </w:lvl>
    <w:lvl w:ilvl="1" w:tplc="DAB86466">
      <w:start w:val="1"/>
      <w:numFmt w:val="bullet"/>
      <w:lvlText w:val="o"/>
      <w:lvlJc w:val="left"/>
      <w:pPr>
        <w:tabs>
          <w:tab w:val="num" w:pos="1440"/>
        </w:tabs>
        <w:ind w:left="1440" w:hanging="360"/>
      </w:pPr>
      <w:rPr>
        <w:rFonts w:ascii="Courier New" w:hAnsi="Courier New"/>
      </w:rPr>
    </w:lvl>
    <w:lvl w:ilvl="2" w:tplc="0FAED43C">
      <w:start w:val="1"/>
      <w:numFmt w:val="bullet"/>
      <w:lvlText w:val=""/>
      <w:lvlJc w:val="left"/>
      <w:pPr>
        <w:tabs>
          <w:tab w:val="num" w:pos="2160"/>
        </w:tabs>
        <w:ind w:left="2160" w:hanging="360"/>
      </w:pPr>
      <w:rPr>
        <w:rFonts w:ascii="Wingdings" w:hAnsi="Wingdings"/>
      </w:rPr>
    </w:lvl>
    <w:lvl w:ilvl="3" w:tplc="ADF4061E">
      <w:start w:val="1"/>
      <w:numFmt w:val="bullet"/>
      <w:lvlText w:val=""/>
      <w:lvlJc w:val="left"/>
      <w:pPr>
        <w:tabs>
          <w:tab w:val="num" w:pos="2880"/>
        </w:tabs>
        <w:ind w:left="2880" w:hanging="360"/>
      </w:pPr>
      <w:rPr>
        <w:rFonts w:ascii="Symbol" w:hAnsi="Symbol"/>
      </w:rPr>
    </w:lvl>
    <w:lvl w:ilvl="4" w:tplc="F998FB66">
      <w:start w:val="1"/>
      <w:numFmt w:val="bullet"/>
      <w:lvlText w:val="o"/>
      <w:lvlJc w:val="left"/>
      <w:pPr>
        <w:tabs>
          <w:tab w:val="num" w:pos="3600"/>
        </w:tabs>
        <w:ind w:left="3600" w:hanging="360"/>
      </w:pPr>
      <w:rPr>
        <w:rFonts w:ascii="Courier New" w:hAnsi="Courier New"/>
      </w:rPr>
    </w:lvl>
    <w:lvl w:ilvl="5" w:tplc="0A466442">
      <w:start w:val="1"/>
      <w:numFmt w:val="bullet"/>
      <w:lvlText w:val=""/>
      <w:lvlJc w:val="left"/>
      <w:pPr>
        <w:tabs>
          <w:tab w:val="num" w:pos="4320"/>
        </w:tabs>
        <w:ind w:left="4320" w:hanging="360"/>
      </w:pPr>
      <w:rPr>
        <w:rFonts w:ascii="Wingdings" w:hAnsi="Wingdings"/>
      </w:rPr>
    </w:lvl>
    <w:lvl w:ilvl="6" w:tplc="99E2FF98">
      <w:start w:val="1"/>
      <w:numFmt w:val="bullet"/>
      <w:lvlText w:val=""/>
      <w:lvlJc w:val="left"/>
      <w:pPr>
        <w:tabs>
          <w:tab w:val="num" w:pos="5040"/>
        </w:tabs>
        <w:ind w:left="5040" w:hanging="360"/>
      </w:pPr>
      <w:rPr>
        <w:rFonts w:ascii="Symbol" w:hAnsi="Symbol"/>
      </w:rPr>
    </w:lvl>
    <w:lvl w:ilvl="7" w:tplc="1E0873BA">
      <w:start w:val="1"/>
      <w:numFmt w:val="bullet"/>
      <w:lvlText w:val="o"/>
      <w:lvlJc w:val="left"/>
      <w:pPr>
        <w:tabs>
          <w:tab w:val="num" w:pos="5760"/>
        </w:tabs>
        <w:ind w:left="5760" w:hanging="360"/>
      </w:pPr>
      <w:rPr>
        <w:rFonts w:ascii="Courier New" w:hAnsi="Courier New"/>
      </w:rPr>
    </w:lvl>
    <w:lvl w:ilvl="8" w:tplc="3684E22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379473B8">
      <w:start w:val="1"/>
      <w:numFmt w:val="bullet"/>
      <w:lvlText w:val=""/>
      <w:lvlJc w:val="left"/>
      <w:pPr>
        <w:ind w:left="720" w:hanging="360"/>
      </w:pPr>
      <w:rPr>
        <w:rFonts w:ascii="Symbol" w:hAnsi="Symbol"/>
      </w:rPr>
    </w:lvl>
    <w:lvl w:ilvl="1" w:tplc="DCF8BB52">
      <w:start w:val="1"/>
      <w:numFmt w:val="bullet"/>
      <w:lvlText w:val="o"/>
      <w:lvlJc w:val="left"/>
      <w:pPr>
        <w:tabs>
          <w:tab w:val="num" w:pos="1440"/>
        </w:tabs>
        <w:ind w:left="1440" w:hanging="360"/>
      </w:pPr>
      <w:rPr>
        <w:rFonts w:ascii="Courier New" w:hAnsi="Courier New"/>
      </w:rPr>
    </w:lvl>
    <w:lvl w:ilvl="2" w:tplc="DA4C497E">
      <w:start w:val="1"/>
      <w:numFmt w:val="bullet"/>
      <w:lvlText w:val=""/>
      <w:lvlJc w:val="left"/>
      <w:pPr>
        <w:tabs>
          <w:tab w:val="num" w:pos="2160"/>
        </w:tabs>
        <w:ind w:left="2160" w:hanging="360"/>
      </w:pPr>
      <w:rPr>
        <w:rFonts w:ascii="Wingdings" w:hAnsi="Wingdings"/>
      </w:rPr>
    </w:lvl>
    <w:lvl w:ilvl="3" w:tplc="B3DCB730">
      <w:start w:val="1"/>
      <w:numFmt w:val="bullet"/>
      <w:lvlText w:val=""/>
      <w:lvlJc w:val="left"/>
      <w:pPr>
        <w:tabs>
          <w:tab w:val="num" w:pos="2880"/>
        </w:tabs>
        <w:ind w:left="2880" w:hanging="360"/>
      </w:pPr>
      <w:rPr>
        <w:rFonts w:ascii="Symbol" w:hAnsi="Symbol"/>
      </w:rPr>
    </w:lvl>
    <w:lvl w:ilvl="4" w:tplc="2068BB84">
      <w:start w:val="1"/>
      <w:numFmt w:val="bullet"/>
      <w:lvlText w:val="o"/>
      <w:lvlJc w:val="left"/>
      <w:pPr>
        <w:tabs>
          <w:tab w:val="num" w:pos="3600"/>
        </w:tabs>
        <w:ind w:left="3600" w:hanging="360"/>
      </w:pPr>
      <w:rPr>
        <w:rFonts w:ascii="Courier New" w:hAnsi="Courier New"/>
      </w:rPr>
    </w:lvl>
    <w:lvl w:ilvl="5" w:tplc="599290B0">
      <w:start w:val="1"/>
      <w:numFmt w:val="bullet"/>
      <w:lvlText w:val=""/>
      <w:lvlJc w:val="left"/>
      <w:pPr>
        <w:tabs>
          <w:tab w:val="num" w:pos="4320"/>
        </w:tabs>
        <w:ind w:left="4320" w:hanging="360"/>
      </w:pPr>
      <w:rPr>
        <w:rFonts w:ascii="Wingdings" w:hAnsi="Wingdings"/>
      </w:rPr>
    </w:lvl>
    <w:lvl w:ilvl="6" w:tplc="434E5EB4">
      <w:start w:val="1"/>
      <w:numFmt w:val="bullet"/>
      <w:lvlText w:val=""/>
      <w:lvlJc w:val="left"/>
      <w:pPr>
        <w:tabs>
          <w:tab w:val="num" w:pos="5040"/>
        </w:tabs>
        <w:ind w:left="5040" w:hanging="360"/>
      </w:pPr>
      <w:rPr>
        <w:rFonts w:ascii="Symbol" w:hAnsi="Symbol"/>
      </w:rPr>
    </w:lvl>
    <w:lvl w:ilvl="7" w:tplc="B032FD32">
      <w:start w:val="1"/>
      <w:numFmt w:val="bullet"/>
      <w:lvlText w:val="o"/>
      <w:lvlJc w:val="left"/>
      <w:pPr>
        <w:tabs>
          <w:tab w:val="num" w:pos="5760"/>
        </w:tabs>
        <w:ind w:left="5760" w:hanging="360"/>
      </w:pPr>
      <w:rPr>
        <w:rFonts w:ascii="Courier New" w:hAnsi="Courier New"/>
      </w:rPr>
    </w:lvl>
    <w:lvl w:ilvl="8" w:tplc="27DCAE96">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162CE54E">
      <w:start w:val="1"/>
      <w:numFmt w:val="bullet"/>
      <w:lvlText w:val=""/>
      <w:lvlJc w:val="left"/>
      <w:pPr>
        <w:ind w:left="720" w:hanging="360"/>
      </w:pPr>
      <w:rPr>
        <w:rFonts w:ascii="Symbol" w:hAnsi="Symbol"/>
      </w:rPr>
    </w:lvl>
    <w:lvl w:ilvl="1" w:tplc="9ABA72CE">
      <w:start w:val="1"/>
      <w:numFmt w:val="bullet"/>
      <w:lvlText w:val="o"/>
      <w:lvlJc w:val="left"/>
      <w:pPr>
        <w:tabs>
          <w:tab w:val="num" w:pos="1440"/>
        </w:tabs>
        <w:ind w:left="1440" w:hanging="360"/>
      </w:pPr>
      <w:rPr>
        <w:rFonts w:ascii="Courier New" w:hAnsi="Courier New"/>
      </w:rPr>
    </w:lvl>
    <w:lvl w:ilvl="2" w:tplc="B6AC56D4">
      <w:start w:val="1"/>
      <w:numFmt w:val="bullet"/>
      <w:lvlText w:val=""/>
      <w:lvlJc w:val="left"/>
      <w:pPr>
        <w:tabs>
          <w:tab w:val="num" w:pos="2160"/>
        </w:tabs>
        <w:ind w:left="2160" w:hanging="360"/>
      </w:pPr>
      <w:rPr>
        <w:rFonts w:ascii="Wingdings" w:hAnsi="Wingdings"/>
      </w:rPr>
    </w:lvl>
    <w:lvl w:ilvl="3" w:tplc="699AC522">
      <w:start w:val="1"/>
      <w:numFmt w:val="bullet"/>
      <w:lvlText w:val=""/>
      <w:lvlJc w:val="left"/>
      <w:pPr>
        <w:tabs>
          <w:tab w:val="num" w:pos="2880"/>
        </w:tabs>
        <w:ind w:left="2880" w:hanging="360"/>
      </w:pPr>
      <w:rPr>
        <w:rFonts w:ascii="Symbol" w:hAnsi="Symbol"/>
      </w:rPr>
    </w:lvl>
    <w:lvl w:ilvl="4" w:tplc="5464EF2E">
      <w:start w:val="1"/>
      <w:numFmt w:val="bullet"/>
      <w:lvlText w:val="o"/>
      <w:lvlJc w:val="left"/>
      <w:pPr>
        <w:tabs>
          <w:tab w:val="num" w:pos="3600"/>
        </w:tabs>
        <w:ind w:left="3600" w:hanging="360"/>
      </w:pPr>
      <w:rPr>
        <w:rFonts w:ascii="Courier New" w:hAnsi="Courier New"/>
      </w:rPr>
    </w:lvl>
    <w:lvl w:ilvl="5" w:tplc="751411A8">
      <w:start w:val="1"/>
      <w:numFmt w:val="bullet"/>
      <w:lvlText w:val=""/>
      <w:lvlJc w:val="left"/>
      <w:pPr>
        <w:tabs>
          <w:tab w:val="num" w:pos="4320"/>
        </w:tabs>
        <w:ind w:left="4320" w:hanging="360"/>
      </w:pPr>
      <w:rPr>
        <w:rFonts w:ascii="Wingdings" w:hAnsi="Wingdings"/>
      </w:rPr>
    </w:lvl>
    <w:lvl w:ilvl="6" w:tplc="BA6C6336">
      <w:start w:val="1"/>
      <w:numFmt w:val="bullet"/>
      <w:lvlText w:val=""/>
      <w:lvlJc w:val="left"/>
      <w:pPr>
        <w:tabs>
          <w:tab w:val="num" w:pos="5040"/>
        </w:tabs>
        <w:ind w:left="5040" w:hanging="360"/>
      </w:pPr>
      <w:rPr>
        <w:rFonts w:ascii="Symbol" w:hAnsi="Symbol"/>
      </w:rPr>
    </w:lvl>
    <w:lvl w:ilvl="7" w:tplc="91503448">
      <w:start w:val="1"/>
      <w:numFmt w:val="bullet"/>
      <w:lvlText w:val="o"/>
      <w:lvlJc w:val="left"/>
      <w:pPr>
        <w:tabs>
          <w:tab w:val="num" w:pos="5760"/>
        </w:tabs>
        <w:ind w:left="5760" w:hanging="360"/>
      </w:pPr>
      <w:rPr>
        <w:rFonts w:ascii="Courier New" w:hAnsi="Courier New"/>
      </w:rPr>
    </w:lvl>
    <w:lvl w:ilvl="8" w:tplc="05D2AAD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908271D4">
      <w:start w:val="1"/>
      <w:numFmt w:val="bullet"/>
      <w:lvlText w:val=""/>
      <w:lvlJc w:val="left"/>
      <w:pPr>
        <w:ind w:left="720" w:hanging="360"/>
      </w:pPr>
      <w:rPr>
        <w:rFonts w:ascii="Symbol" w:hAnsi="Symbol"/>
      </w:rPr>
    </w:lvl>
    <w:lvl w:ilvl="1" w:tplc="335C9E1C">
      <w:start w:val="1"/>
      <w:numFmt w:val="bullet"/>
      <w:lvlText w:val="o"/>
      <w:lvlJc w:val="left"/>
      <w:pPr>
        <w:tabs>
          <w:tab w:val="num" w:pos="1440"/>
        </w:tabs>
        <w:ind w:left="1440" w:hanging="360"/>
      </w:pPr>
      <w:rPr>
        <w:rFonts w:ascii="Courier New" w:hAnsi="Courier New"/>
      </w:rPr>
    </w:lvl>
    <w:lvl w:ilvl="2" w:tplc="33C8CCBA">
      <w:start w:val="1"/>
      <w:numFmt w:val="bullet"/>
      <w:lvlText w:val=""/>
      <w:lvlJc w:val="left"/>
      <w:pPr>
        <w:tabs>
          <w:tab w:val="num" w:pos="2160"/>
        </w:tabs>
        <w:ind w:left="2160" w:hanging="360"/>
      </w:pPr>
      <w:rPr>
        <w:rFonts w:ascii="Wingdings" w:hAnsi="Wingdings"/>
      </w:rPr>
    </w:lvl>
    <w:lvl w:ilvl="3" w:tplc="AD7CE94A">
      <w:start w:val="1"/>
      <w:numFmt w:val="bullet"/>
      <w:lvlText w:val=""/>
      <w:lvlJc w:val="left"/>
      <w:pPr>
        <w:tabs>
          <w:tab w:val="num" w:pos="2880"/>
        </w:tabs>
        <w:ind w:left="2880" w:hanging="360"/>
      </w:pPr>
      <w:rPr>
        <w:rFonts w:ascii="Symbol" w:hAnsi="Symbol"/>
      </w:rPr>
    </w:lvl>
    <w:lvl w:ilvl="4" w:tplc="6D641A4E">
      <w:start w:val="1"/>
      <w:numFmt w:val="bullet"/>
      <w:lvlText w:val="o"/>
      <w:lvlJc w:val="left"/>
      <w:pPr>
        <w:tabs>
          <w:tab w:val="num" w:pos="3600"/>
        </w:tabs>
        <w:ind w:left="3600" w:hanging="360"/>
      </w:pPr>
      <w:rPr>
        <w:rFonts w:ascii="Courier New" w:hAnsi="Courier New"/>
      </w:rPr>
    </w:lvl>
    <w:lvl w:ilvl="5" w:tplc="9CD2C7C4">
      <w:start w:val="1"/>
      <w:numFmt w:val="bullet"/>
      <w:lvlText w:val=""/>
      <w:lvlJc w:val="left"/>
      <w:pPr>
        <w:tabs>
          <w:tab w:val="num" w:pos="4320"/>
        </w:tabs>
        <w:ind w:left="4320" w:hanging="360"/>
      </w:pPr>
      <w:rPr>
        <w:rFonts w:ascii="Wingdings" w:hAnsi="Wingdings"/>
      </w:rPr>
    </w:lvl>
    <w:lvl w:ilvl="6" w:tplc="37CA99CC">
      <w:start w:val="1"/>
      <w:numFmt w:val="bullet"/>
      <w:lvlText w:val=""/>
      <w:lvlJc w:val="left"/>
      <w:pPr>
        <w:tabs>
          <w:tab w:val="num" w:pos="5040"/>
        </w:tabs>
        <w:ind w:left="5040" w:hanging="360"/>
      </w:pPr>
      <w:rPr>
        <w:rFonts w:ascii="Symbol" w:hAnsi="Symbol"/>
      </w:rPr>
    </w:lvl>
    <w:lvl w:ilvl="7" w:tplc="D01E93F2">
      <w:start w:val="1"/>
      <w:numFmt w:val="bullet"/>
      <w:lvlText w:val="o"/>
      <w:lvlJc w:val="left"/>
      <w:pPr>
        <w:tabs>
          <w:tab w:val="num" w:pos="5760"/>
        </w:tabs>
        <w:ind w:left="5760" w:hanging="360"/>
      </w:pPr>
      <w:rPr>
        <w:rFonts w:ascii="Courier New" w:hAnsi="Courier New"/>
      </w:rPr>
    </w:lvl>
    <w:lvl w:ilvl="8" w:tplc="2F7AD79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444CA94E">
      <w:start w:val="1"/>
      <w:numFmt w:val="bullet"/>
      <w:lvlText w:val=""/>
      <w:lvlJc w:val="left"/>
      <w:pPr>
        <w:ind w:left="720" w:hanging="360"/>
      </w:pPr>
      <w:rPr>
        <w:rFonts w:ascii="Symbol" w:hAnsi="Symbol"/>
      </w:rPr>
    </w:lvl>
    <w:lvl w:ilvl="1" w:tplc="AA3408F4">
      <w:start w:val="1"/>
      <w:numFmt w:val="bullet"/>
      <w:lvlText w:val="o"/>
      <w:lvlJc w:val="left"/>
      <w:pPr>
        <w:tabs>
          <w:tab w:val="num" w:pos="1440"/>
        </w:tabs>
        <w:ind w:left="1440" w:hanging="360"/>
      </w:pPr>
      <w:rPr>
        <w:rFonts w:ascii="Courier New" w:hAnsi="Courier New"/>
      </w:rPr>
    </w:lvl>
    <w:lvl w:ilvl="2" w:tplc="C8E22E42">
      <w:start w:val="1"/>
      <w:numFmt w:val="bullet"/>
      <w:lvlText w:val=""/>
      <w:lvlJc w:val="left"/>
      <w:pPr>
        <w:tabs>
          <w:tab w:val="num" w:pos="2160"/>
        </w:tabs>
        <w:ind w:left="2160" w:hanging="360"/>
      </w:pPr>
      <w:rPr>
        <w:rFonts w:ascii="Wingdings" w:hAnsi="Wingdings"/>
      </w:rPr>
    </w:lvl>
    <w:lvl w:ilvl="3" w:tplc="E2A08E80">
      <w:start w:val="1"/>
      <w:numFmt w:val="bullet"/>
      <w:lvlText w:val=""/>
      <w:lvlJc w:val="left"/>
      <w:pPr>
        <w:tabs>
          <w:tab w:val="num" w:pos="2880"/>
        </w:tabs>
        <w:ind w:left="2880" w:hanging="360"/>
      </w:pPr>
      <w:rPr>
        <w:rFonts w:ascii="Symbol" w:hAnsi="Symbol"/>
      </w:rPr>
    </w:lvl>
    <w:lvl w:ilvl="4" w:tplc="2F785418">
      <w:start w:val="1"/>
      <w:numFmt w:val="bullet"/>
      <w:lvlText w:val="o"/>
      <w:lvlJc w:val="left"/>
      <w:pPr>
        <w:tabs>
          <w:tab w:val="num" w:pos="3600"/>
        </w:tabs>
        <w:ind w:left="3600" w:hanging="360"/>
      </w:pPr>
      <w:rPr>
        <w:rFonts w:ascii="Courier New" w:hAnsi="Courier New"/>
      </w:rPr>
    </w:lvl>
    <w:lvl w:ilvl="5" w:tplc="AF584376">
      <w:start w:val="1"/>
      <w:numFmt w:val="bullet"/>
      <w:lvlText w:val=""/>
      <w:lvlJc w:val="left"/>
      <w:pPr>
        <w:tabs>
          <w:tab w:val="num" w:pos="4320"/>
        </w:tabs>
        <w:ind w:left="4320" w:hanging="360"/>
      </w:pPr>
      <w:rPr>
        <w:rFonts w:ascii="Wingdings" w:hAnsi="Wingdings"/>
      </w:rPr>
    </w:lvl>
    <w:lvl w:ilvl="6" w:tplc="608C5CB8">
      <w:start w:val="1"/>
      <w:numFmt w:val="bullet"/>
      <w:lvlText w:val=""/>
      <w:lvlJc w:val="left"/>
      <w:pPr>
        <w:tabs>
          <w:tab w:val="num" w:pos="5040"/>
        </w:tabs>
        <w:ind w:left="5040" w:hanging="360"/>
      </w:pPr>
      <w:rPr>
        <w:rFonts w:ascii="Symbol" w:hAnsi="Symbol"/>
      </w:rPr>
    </w:lvl>
    <w:lvl w:ilvl="7" w:tplc="85626C8A">
      <w:start w:val="1"/>
      <w:numFmt w:val="bullet"/>
      <w:lvlText w:val="o"/>
      <w:lvlJc w:val="left"/>
      <w:pPr>
        <w:tabs>
          <w:tab w:val="num" w:pos="5760"/>
        </w:tabs>
        <w:ind w:left="5760" w:hanging="360"/>
      </w:pPr>
      <w:rPr>
        <w:rFonts w:ascii="Courier New" w:hAnsi="Courier New"/>
      </w:rPr>
    </w:lvl>
    <w:lvl w:ilvl="8" w:tplc="4ABC66C4">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AEC0A010">
      <w:start w:val="1"/>
      <w:numFmt w:val="bullet"/>
      <w:lvlText w:val=""/>
      <w:lvlJc w:val="left"/>
      <w:pPr>
        <w:ind w:left="720" w:hanging="360"/>
      </w:pPr>
      <w:rPr>
        <w:rFonts w:ascii="Symbol" w:hAnsi="Symbol"/>
      </w:rPr>
    </w:lvl>
    <w:lvl w:ilvl="1" w:tplc="373C532A">
      <w:start w:val="1"/>
      <w:numFmt w:val="bullet"/>
      <w:lvlText w:val="o"/>
      <w:lvlJc w:val="left"/>
      <w:pPr>
        <w:tabs>
          <w:tab w:val="num" w:pos="1440"/>
        </w:tabs>
        <w:ind w:left="1440" w:hanging="360"/>
      </w:pPr>
      <w:rPr>
        <w:rFonts w:ascii="Courier New" w:hAnsi="Courier New"/>
      </w:rPr>
    </w:lvl>
    <w:lvl w:ilvl="2" w:tplc="E87C6788">
      <w:start w:val="1"/>
      <w:numFmt w:val="bullet"/>
      <w:lvlText w:val=""/>
      <w:lvlJc w:val="left"/>
      <w:pPr>
        <w:tabs>
          <w:tab w:val="num" w:pos="2160"/>
        </w:tabs>
        <w:ind w:left="2160" w:hanging="360"/>
      </w:pPr>
      <w:rPr>
        <w:rFonts w:ascii="Wingdings" w:hAnsi="Wingdings"/>
      </w:rPr>
    </w:lvl>
    <w:lvl w:ilvl="3" w:tplc="6B9C9DEC">
      <w:start w:val="1"/>
      <w:numFmt w:val="bullet"/>
      <w:lvlText w:val=""/>
      <w:lvlJc w:val="left"/>
      <w:pPr>
        <w:tabs>
          <w:tab w:val="num" w:pos="2880"/>
        </w:tabs>
        <w:ind w:left="2880" w:hanging="360"/>
      </w:pPr>
      <w:rPr>
        <w:rFonts w:ascii="Symbol" w:hAnsi="Symbol"/>
      </w:rPr>
    </w:lvl>
    <w:lvl w:ilvl="4" w:tplc="F4A4EA28">
      <w:start w:val="1"/>
      <w:numFmt w:val="bullet"/>
      <w:lvlText w:val="o"/>
      <w:lvlJc w:val="left"/>
      <w:pPr>
        <w:tabs>
          <w:tab w:val="num" w:pos="3600"/>
        </w:tabs>
        <w:ind w:left="3600" w:hanging="360"/>
      </w:pPr>
      <w:rPr>
        <w:rFonts w:ascii="Courier New" w:hAnsi="Courier New"/>
      </w:rPr>
    </w:lvl>
    <w:lvl w:ilvl="5" w:tplc="9E4C2F82">
      <w:start w:val="1"/>
      <w:numFmt w:val="bullet"/>
      <w:lvlText w:val=""/>
      <w:lvlJc w:val="left"/>
      <w:pPr>
        <w:tabs>
          <w:tab w:val="num" w:pos="4320"/>
        </w:tabs>
        <w:ind w:left="4320" w:hanging="360"/>
      </w:pPr>
      <w:rPr>
        <w:rFonts w:ascii="Wingdings" w:hAnsi="Wingdings"/>
      </w:rPr>
    </w:lvl>
    <w:lvl w:ilvl="6" w:tplc="022A680A">
      <w:start w:val="1"/>
      <w:numFmt w:val="bullet"/>
      <w:lvlText w:val=""/>
      <w:lvlJc w:val="left"/>
      <w:pPr>
        <w:tabs>
          <w:tab w:val="num" w:pos="5040"/>
        </w:tabs>
        <w:ind w:left="5040" w:hanging="360"/>
      </w:pPr>
      <w:rPr>
        <w:rFonts w:ascii="Symbol" w:hAnsi="Symbol"/>
      </w:rPr>
    </w:lvl>
    <w:lvl w:ilvl="7" w:tplc="C8E48BB8">
      <w:start w:val="1"/>
      <w:numFmt w:val="bullet"/>
      <w:lvlText w:val="o"/>
      <w:lvlJc w:val="left"/>
      <w:pPr>
        <w:tabs>
          <w:tab w:val="num" w:pos="5760"/>
        </w:tabs>
        <w:ind w:left="5760" w:hanging="360"/>
      </w:pPr>
      <w:rPr>
        <w:rFonts w:ascii="Courier New" w:hAnsi="Courier New"/>
      </w:rPr>
    </w:lvl>
    <w:lvl w:ilvl="8" w:tplc="95DC8B40">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84D6AF10">
      <w:start w:val="1"/>
      <w:numFmt w:val="bullet"/>
      <w:lvlText w:val=""/>
      <w:lvlJc w:val="left"/>
      <w:pPr>
        <w:ind w:left="720" w:hanging="360"/>
      </w:pPr>
      <w:rPr>
        <w:rFonts w:ascii="Symbol" w:hAnsi="Symbol"/>
      </w:rPr>
    </w:lvl>
    <w:lvl w:ilvl="1" w:tplc="87B23B60">
      <w:start w:val="1"/>
      <w:numFmt w:val="bullet"/>
      <w:lvlText w:val="o"/>
      <w:lvlJc w:val="left"/>
      <w:pPr>
        <w:tabs>
          <w:tab w:val="num" w:pos="1440"/>
        </w:tabs>
        <w:ind w:left="1440" w:hanging="360"/>
      </w:pPr>
      <w:rPr>
        <w:rFonts w:ascii="Courier New" w:hAnsi="Courier New"/>
      </w:rPr>
    </w:lvl>
    <w:lvl w:ilvl="2" w:tplc="60AC12AE">
      <w:start w:val="1"/>
      <w:numFmt w:val="bullet"/>
      <w:lvlText w:val=""/>
      <w:lvlJc w:val="left"/>
      <w:pPr>
        <w:tabs>
          <w:tab w:val="num" w:pos="2160"/>
        </w:tabs>
        <w:ind w:left="2160" w:hanging="360"/>
      </w:pPr>
      <w:rPr>
        <w:rFonts w:ascii="Wingdings" w:hAnsi="Wingdings"/>
      </w:rPr>
    </w:lvl>
    <w:lvl w:ilvl="3" w:tplc="F39E74E0">
      <w:start w:val="1"/>
      <w:numFmt w:val="bullet"/>
      <w:lvlText w:val=""/>
      <w:lvlJc w:val="left"/>
      <w:pPr>
        <w:tabs>
          <w:tab w:val="num" w:pos="2880"/>
        </w:tabs>
        <w:ind w:left="2880" w:hanging="360"/>
      </w:pPr>
      <w:rPr>
        <w:rFonts w:ascii="Symbol" w:hAnsi="Symbol"/>
      </w:rPr>
    </w:lvl>
    <w:lvl w:ilvl="4" w:tplc="34483A94">
      <w:start w:val="1"/>
      <w:numFmt w:val="bullet"/>
      <w:lvlText w:val="o"/>
      <w:lvlJc w:val="left"/>
      <w:pPr>
        <w:tabs>
          <w:tab w:val="num" w:pos="3600"/>
        </w:tabs>
        <w:ind w:left="3600" w:hanging="360"/>
      </w:pPr>
      <w:rPr>
        <w:rFonts w:ascii="Courier New" w:hAnsi="Courier New"/>
      </w:rPr>
    </w:lvl>
    <w:lvl w:ilvl="5" w:tplc="A57AC738">
      <w:start w:val="1"/>
      <w:numFmt w:val="bullet"/>
      <w:lvlText w:val=""/>
      <w:lvlJc w:val="left"/>
      <w:pPr>
        <w:tabs>
          <w:tab w:val="num" w:pos="4320"/>
        </w:tabs>
        <w:ind w:left="4320" w:hanging="360"/>
      </w:pPr>
      <w:rPr>
        <w:rFonts w:ascii="Wingdings" w:hAnsi="Wingdings"/>
      </w:rPr>
    </w:lvl>
    <w:lvl w:ilvl="6" w:tplc="65BC55E0">
      <w:start w:val="1"/>
      <w:numFmt w:val="bullet"/>
      <w:lvlText w:val=""/>
      <w:lvlJc w:val="left"/>
      <w:pPr>
        <w:tabs>
          <w:tab w:val="num" w:pos="5040"/>
        </w:tabs>
        <w:ind w:left="5040" w:hanging="360"/>
      </w:pPr>
      <w:rPr>
        <w:rFonts w:ascii="Symbol" w:hAnsi="Symbol"/>
      </w:rPr>
    </w:lvl>
    <w:lvl w:ilvl="7" w:tplc="D2886B68">
      <w:start w:val="1"/>
      <w:numFmt w:val="bullet"/>
      <w:lvlText w:val="o"/>
      <w:lvlJc w:val="left"/>
      <w:pPr>
        <w:tabs>
          <w:tab w:val="num" w:pos="5760"/>
        </w:tabs>
        <w:ind w:left="5760" w:hanging="360"/>
      </w:pPr>
      <w:rPr>
        <w:rFonts w:ascii="Courier New" w:hAnsi="Courier New"/>
      </w:rPr>
    </w:lvl>
    <w:lvl w:ilvl="8" w:tplc="0916E00C">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6E9CDD28">
      <w:start w:val="1"/>
      <w:numFmt w:val="bullet"/>
      <w:lvlText w:val=""/>
      <w:lvlJc w:val="left"/>
      <w:pPr>
        <w:ind w:left="720" w:hanging="360"/>
      </w:pPr>
      <w:rPr>
        <w:rFonts w:ascii="Symbol" w:hAnsi="Symbol"/>
      </w:rPr>
    </w:lvl>
    <w:lvl w:ilvl="1" w:tplc="C314522A">
      <w:start w:val="1"/>
      <w:numFmt w:val="bullet"/>
      <w:lvlText w:val="o"/>
      <w:lvlJc w:val="left"/>
      <w:pPr>
        <w:tabs>
          <w:tab w:val="num" w:pos="1440"/>
        </w:tabs>
        <w:ind w:left="1440" w:hanging="360"/>
      </w:pPr>
      <w:rPr>
        <w:rFonts w:ascii="Courier New" w:hAnsi="Courier New"/>
      </w:rPr>
    </w:lvl>
    <w:lvl w:ilvl="2" w:tplc="6BA06336">
      <w:start w:val="1"/>
      <w:numFmt w:val="bullet"/>
      <w:lvlText w:val=""/>
      <w:lvlJc w:val="left"/>
      <w:pPr>
        <w:tabs>
          <w:tab w:val="num" w:pos="2160"/>
        </w:tabs>
        <w:ind w:left="2160" w:hanging="360"/>
      </w:pPr>
      <w:rPr>
        <w:rFonts w:ascii="Wingdings" w:hAnsi="Wingdings"/>
      </w:rPr>
    </w:lvl>
    <w:lvl w:ilvl="3" w:tplc="A3AECF18">
      <w:start w:val="1"/>
      <w:numFmt w:val="bullet"/>
      <w:lvlText w:val=""/>
      <w:lvlJc w:val="left"/>
      <w:pPr>
        <w:tabs>
          <w:tab w:val="num" w:pos="2880"/>
        </w:tabs>
        <w:ind w:left="2880" w:hanging="360"/>
      </w:pPr>
      <w:rPr>
        <w:rFonts w:ascii="Symbol" w:hAnsi="Symbol"/>
      </w:rPr>
    </w:lvl>
    <w:lvl w:ilvl="4" w:tplc="4DF6432E">
      <w:start w:val="1"/>
      <w:numFmt w:val="bullet"/>
      <w:lvlText w:val="o"/>
      <w:lvlJc w:val="left"/>
      <w:pPr>
        <w:tabs>
          <w:tab w:val="num" w:pos="3600"/>
        </w:tabs>
        <w:ind w:left="3600" w:hanging="360"/>
      </w:pPr>
      <w:rPr>
        <w:rFonts w:ascii="Courier New" w:hAnsi="Courier New"/>
      </w:rPr>
    </w:lvl>
    <w:lvl w:ilvl="5" w:tplc="CE62FF9A">
      <w:start w:val="1"/>
      <w:numFmt w:val="bullet"/>
      <w:lvlText w:val=""/>
      <w:lvlJc w:val="left"/>
      <w:pPr>
        <w:tabs>
          <w:tab w:val="num" w:pos="4320"/>
        </w:tabs>
        <w:ind w:left="4320" w:hanging="360"/>
      </w:pPr>
      <w:rPr>
        <w:rFonts w:ascii="Wingdings" w:hAnsi="Wingdings"/>
      </w:rPr>
    </w:lvl>
    <w:lvl w:ilvl="6" w:tplc="7E2E2B6E">
      <w:start w:val="1"/>
      <w:numFmt w:val="bullet"/>
      <w:lvlText w:val=""/>
      <w:lvlJc w:val="left"/>
      <w:pPr>
        <w:tabs>
          <w:tab w:val="num" w:pos="5040"/>
        </w:tabs>
        <w:ind w:left="5040" w:hanging="360"/>
      </w:pPr>
      <w:rPr>
        <w:rFonts w:ascii="Symbol" w:hAnsi="Symbol"/>
      </w:rPr>
    </w:lvl>
    <w:lvl w:ilvl="7" w:tplc="9D566898">
      <w:start w:val="1"/>
      <w:numFmt w:val="bullet"/>
      <w:lvlText w:val="o"/>
      <w:lvlJc w:val="left"/>
      <w:pPr>
        <w:tabs>
          <w:tab w:val="num" w:pos="5760"/>
        </w:tabs>
        <w:ind w:left="5760" w:hanging="360"/>
      </w:pPr>
      <w:rPr>
        <w:rFonts w:ascii="Courier New" w:hAnsi="Courier New"/>
      </w:rPr>
    </w:lvl>
    <w:lvl w:ilvl="8" w:tplc="000660B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B8C4E70A">
      <w:start w:val="1"/>
      <w:numFmt w:val="bullet"/>
      <w:lvlText w:val=""/>
      <w:lvlJc w:val="left"/>
      <w:pPr>
        <w:ind w:left="720" w:hanging="360"/>
      </w:pPr>
      <w:rPr>
        <w:rFonts w:ascii="Symbol" w:hAnsi="Symbol"/>
      </w:rPr>
    </w:lvl>
    <w:lvl w:ilvl="1" w:tplc="31723716">
      <w:start w:val="1"/>
      <w:numFmt w:val="bullet"/>
      <w:lvlText w:val="o"/>
      <w:lvlJc w:val="left"/>
      <w:pPr>
        <w:tabs>
          <w:tab w:val="num" w:pos="1440"/>
        </w:tabs>
        <w:ind w:left="1440" w:hanging="360"/>
      </w:pPr>
      <w:rPr>
        <w:rFonts w:ascii="Courier New" w:hAnsi="Courier New"/>
      </w:rPr>
    </w:lvl>
    <w:lvl w:ilvl="2" w:tplc="9ECECA50">
      <w:start w:val="1"/>
      <w:numFmt w:val="bullet"/>
      <w:lvlText w:val=""/>
      <w:lvlJc w:val="left"/>
      <w:pPr>
        <w:tabs>
          <w:tab w:val="num" w:pos="2160"/>
        </w:tabs>
        <w:ind w:left="2160" w:hanging="360"/>
      </w:pPr>
      <w:rPr>
        <w:rFonts w:ascii="Wingdings" w:hAnsi="Wingdings"/>
      </w:rPr>
    </w:lvl>
    <w:lvl w:ilvl="3" w:tplc="1DE890C2">
      <w:start w:val="1"/>
      <w:numFmt w:val="bullet"/>
      <w:lvlText w:val=""/>
      <w:lvlJc w:val="left"/>
      <w:pPr>
        <w:tabs>
          <w:tab w:val="num" w:pos="2880"/>
        </w:tabs>
        <w:ind w:left="2880" w:hanging="360"/>
      </w:pPr>
      <w:rPr>
        <w:rFonts w:ascii="Symbol" w:hAnsi="Symbol"/>
      </w:rPr>
    </w:lvl>
    <w:lvl w:ilvl="4" w:tplc="C5E8E69A">
      <w:start w:val="1"/>
      <w:numFmt w:val="bullet"/>
      <w:lvlText w:val="o"/>
      <w:lvlJc w:val="left"/>
      <w:pPr>
        <w:tabs>
          <w:tab w:val="num" w:pos="3600"/>
        </w:tabs>
        <w:ind w:left="3600" w:hanging="360"/>
      </w:pPr>
      <w:rPr>
        <w:rFonts w:ascii="Courier New" w:hAnsi="Courier New"/>
      </w:rPr>
    </w:lvl>
    <w:lvl w:ilvl="5" w:tplc="4820594E">
      <w:start w:val="1"/>
      <w:numFmt w:val="bullet"/>
      <w:lvlText w:val=""/>
      <w:lvlJc w:val="left"/>
      <w:pPr>
        <w:tabs>
          <w:tab w:val="num" w:pos="4320"/>
        </w:tabs>
        <w:ind w:left="4320" w:hanging="360"/>
      </w:pPr>
      <w:rPr>
        <w:rFonts w:ascii="Wingdings" w:hAnsi="Wingdings"/>
      </w:rPr>
    </w:lvl>
    <w:lvl w:ilvl="6" w:tplc="9E4C525E">
      <w:start w:val="1"/>
      <w:numFmt w:val="bullet"/>
      <w:lvlText w:val=""/>
      <w:lvlJc w:val="left"/>
      <w:pPr>
        <w:tabs>
          <w:tab w:val="num" w:pos="5040"/>
        </w:tabs>
        <w:ind w:left="5040" w:hanging="360"/>
      </w:pPr>
      <w:rPr>
        <w:rFonts w:ascii="Symbol" w:hAnsi="Symbol"/>
      </w:rPr>
    </w:lvl>
    <w:lvl w:ilvl="7" w:tplc="46DCFB0E">
      <w:start w:val="1"/>
      <w:numFmt w:val="bullet"/>
      <w:lvlText w:val="o"/>
      <w:lvlJc w:val="left"/>
      <w:pPr>
        <w:tabs>
          <w:tab w:val="num" w:pos="5760"/>
        </w:tabs>
        <w:ind w:left="5760" w:hanging="360"/>
      </w:pPr>
      <w:rPr>
        <w:rFonts w:ascii="Courier New" w:hAnsi="Courier New"/>
      </w:rPr>
    </w:lvl>
    <w:lvl w:ilvl="8" w:tplc="01289DE0">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01EC2120">
      <w:start w:val="1"/>
      <w:numFmt w:val="bullet"/>
      <w:lvlText w:val=""/>
      <w:lvlJc w:val="left"/>
      <w:pPr>
        <w:ind w:left="720" w:hanging="360"/>
      </w:pPr>
      <w:rPr>
        <w:rFonts w:ascii="Symbol" w:hAnsi="Symbol"/>
      </w:rPr>
    </w:lvl>
    <w:lvl w:ilvl="1" w:tplc="4E601AA2">
      <w:start w:val="1"/>
      <w:numFmt w:val="bullet"/>
      <w:lvlText w:val="o"/>
      <w:lvlJc w:val="left"/>
      <w:pPr>
        <w:tabs>
          <w:tab w:val="num" w:pos="1440"/>
        </w:tabs>
        <w:ind w:left="1440" w:hanging="360"/>
      </w:pPr>
      <w:rPr>
        <w:rFonts w:ascii="Courier New" w:hAnsi="Courier New"/>
      </w:rPr>
    </w:lvl>
    <w:lvl w:ilvl="2" w:tplc="0DE8C5F6">
      <w:start w:val="1"/>
      <w:numFmt w:val="bullet"/>
      <w:lvlText w:val=""/>
      <w:lvlJc w:val="left"/>
      <w:pPr>
        <w:tabs>
          <w:tab w:val="num" w:pos="2160"/>
        </w:tabs>
        <w:ind w:left="2160" w:hanging="360"/>
      </w:pPr>
      <w:rPr>
        <w:rFonts w:ascii="Wingdings" w:hAnsi="Wingdings"/>
      </w:rPr>
    </w:lvl>
    <w:lvl w:ilvl="3" w:tplc="E6BE94C6">
      <w:start w:val="1"/>
      <w:numFmt w:val="bullet"/>
      <w:lvlText w:val=""/>
      <w:lvlJc w:val="left"/>
      <w:pPr>
        <w:tabs>
          <w:tab w:val="num" w:pos="2880"/>
        </w:tabs>
        <w:ind w:left="2880" w:hanging="360"/>
      </w:pPr>
      <w:rPr>
        <w:rFonts w:ascii="Symbol" w:hAnsi="Symbol"/>
      </w:rPr>
    </w:lvl>
    <w:lvl w:ilvl="4" w:tplc="0C7C4CE8">
      <w:start w:val="1"/>
      <w:numFmt w:val="bullet"/>
      <w:lvlText w:val="o"/>
      <w:lvlJc w:val="left"/>
      <w:pPr>
        <w:tabs>
          <w:tab w:val="num" w:pos="3600"/>
        </w:tabs>
        <w:ind w:left="3600" w:hanging="360"/>
      </w:pPr>
      <w:rPr>
        <w:rFonts w:ascii="Courier New" w:hAnsi="Courier New"/>
      </w:rPr>
    </w:lvl>
    <w:lvl w:ilvl="5" w:tplc="E7C2B3D4">
      <w:start w:val="1"/>
      <w:numFmt w:val="bullet"/>
      <w:lvlText w:val=""/>
      <w:lvlJc w:val="left"/>
      <w:pPr>
        <w:tabs>
          <w:tab w:val="num" w:pos="4320"/>
        </w:tabs>
        <w:ind w:left="4320" w:hanging="360"/>
      </w:pPr>
      <w:rPr>
        <w:rFonts w:ascii="Wingdings" w:hAnsi="Wingdings"/>
      </w:rPr>
    </w:lvl>
    <w:lvl w:ilvl="6" w:tplc="75FE3600">
      <w:start w:val="1"/>
      <w:numFmt w:val="bullet"/>
      <w:lvlText w:val=""/>
      <w:lvlJc w:val="left"/>
      <w:pPr>
        <w:tabs>
          <w:tab w:val="num" w:pos="5040"/>
        </w:tabs>
        <w:ind w:left="5040" w:hanging="360"/>
      </w:pPr>
      <w:rPr>
        <w:rFonts w:ascii="Symbol" w:hAnsi="Symbol"/>
      </w:rPr>
    </w:lvl>
    <w:lvl w:ilvl="7" w:tplc="06DECF44">
      <w:start w:val="1"/>
      <w:numFmt w:val="bullet"/>
      <w:lvlText w:val="o"/>
      <w:lvlJc w:val="left"/>
      <w:pPr>
        <w:tabs>
          <w:tab w:val="num" w:pos="5760"/>
        </w:tabs>
        <w:ind w:left="5760" w:hanging="360"/>
      </w:pPr>
      <w:rPr>
        <w:rFonts w:ascii="Courier New" w:hAnsi="Courier New"/>
      </w:rPr>
    </w:lvl>
    <w:lvl w:ilvl="8" w:tplc="0B40081C">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AFC8336C">
      <w:start w:val="1"/>
      <w:numFmt w:val="bullet"/>
      <w:lvlText w:val=""/>
      <w:lvlJc w:val="left"/>
      <w:pPr>
        <w:ind w:left="720" w:hanging="360"/>
      </w:pPr>
      <w:rPr>
        <w:rFonts w:ascii="Symbol" w:hAnsi="Symbol"/>
      </w:rPr>
    </w:lvl>
    <w:lvl w:ilvl="1" w:tplc="0966D3BE">
      <w:start w:val="1"/>
      <w:numFmt w:val="bullet"/>
      <w:lvlText w:val="o"/>
      <w:lvlJc w:val="left"/>
      <w:pPr>
        <w:tabs>
          <w:tab w:val="num" w:pos="1440"/>
        </w:tabs>
        <w:ind w:left="1440" w:hanging="360"/>
      </w:pPr>
      <w:rPr>
        <w:rFonts w:ascii="Courier New" w:hAnsi="Courier New"/>
      </w:rPr>
    </w:lvl>
    <w:lvl w:ilvl="2" w:tplc="9DD20ECC">
      <w:start w:val="1"/>
      <w:numFmt w:val="bullet"/>
      <w:lvlText w:val=""/>
      <w:lvlJc w:val="left"/>
      <w:pPr>
        <w:tabs>
          <w:tab w:val="num" w:pos="2160"/>
        </w:tabs>
        <w:ind w:left="2160" w:hanging="360"/>
      </w:pPr>
      <w:rPr>
        <w:rFonts w:ascii="Wingdings" w:hAnsi="Wingdings"/>
      </w:rPr>
    </w:lvl>
    <w:lvl w:ilvl="3" w:tplc="F62E09A6">
      <w:start w:val="1"/>
      <w:numFmt w:val="bullet"/>
      <w:lvlText w:val=""/>
      <w:lvlJc w:val="left"/>
      <w:pPr>
        <w:tabs>
          <w:tab w:val="num" w:pos="2880"/>
        </w:tabs>
        <w:ind w:left="2880" w:hanging="360"/>
      </w:pPr>
      <w:rPr>
        <w:rFonts w:ascii="Symbol" w:hAnsi="Symbol"/>
      </w:rPr>
    </w:lvl>
    <w:lvl w:ilvl="4" w:tplc="9E9C3FD6">
      <w:start w:val="1"/>
      <w:numFmt w:val="bullet"/>
      <w:lvlText w:val="o"/>
      <w:lvlJc w:val="left"/>
      <w:pPr>
        <w:tabs>
          <w:tab w:val="num" w:pos="3600"/>
        </w:tabs>
        <w:ind w:left="3600" w:hanging="360"/>
      </w:pPr>
      <w:rPr>
        <w:rFonts w:ascii="Courier New" w:hAnsi="Courier New"/>
      </w:rPr>
    </w:lvl>
    <w:lvl w:ilvl="5" w:tplc="584CCCE4">
      <w:start w:val="1"/>
      <w:numFmt w:val="bullet"/>
      <w:lvlText w:val=""/>
      <w:lvlJc w:val="left"/>
      <w:pPr>
        <w:tabs>
          <w:tab w:val="num" w:pos="4320"/>
        </w:tabs>
        <w:ind w:left="4320" w:hanging="360"/>
      </w:pPr>
      <w:rPr>
        <w:rFonts w:ascii="Wingdings" w:hAnsi="Wingdings"/>
      </w:rPr>
    </w:lvl>
    <w:lvl w:ilvl="6" w:tplc="FEA21B9A">
      <w:start w:val="1"/>
      <w:numFmt w:val="bullet"/>
      <w:lvlText w:val=""/>
      <w:lvlJc w:val="left"/>
      <w:pPr>
        <w:tabs>
          <w:tab w:val="num" w:pos="5040"/>
        </w:tabs>
        <w:ind w:left="5040" w:hanging="360"/>
      </w:pPr>
      <w:rPr>
        <w:rFonts w:ascii="Symbol" w:hAnsi="Symbol"/>
      </w:rPr>
    </w:lvl>
    <w:lvl w:ilvl="7" w:tplc="4A7AC0E4">
      <w:start w:val="1"/>
      <w:numFmt w:val="bullet"/>
      <w:lvlText w:val="o"/>
      <w:lvlJc w:val="left"/>
      <w:pPr>
        <w:tabs>
          <w:tab w:val="num" w:pos="5760"/>
        </w:tabs>
        <w:ind w:left="5760" w:hanging="360"/>
      </w:pPr>
      <w:rPr>
        <w:rFonts w:ascii="Courier New" w:hAnsi="Courier New"/>
      </w:rPr>
    </w:lvl>
    <w:lvl w:ilvl="8" w:tplc="996435BC">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5A34D77E">
      <w:start w:val="1"/>
      <w:numFmt w:val="bullet"/>
      <w:lvlText w:val=""/>
      <w:lvlJc w:val="left"/>
      <w:pPr>
        <w:ind w:left="720" w:hanging="360"/>
      </w:pPr>
      <w:rPr>
        <w:rFonts w:ascii="Symbol" w:hAnsi="Symbol"/>
      </w:rPr>
    </w:lvl>
    <w:lvl w:ilvl="1" w:tplc="A45613C8">
      <w:start w:val="1"/>
      <w:numFmt w:val="bullet"/>
      <w:lvlText w:val="o"/>
      <w:lvlJc w:val="left"/>
      <w:pPr>
        <w:tabs>
          <w:tab w:val="num" w:pos="1440"/>
        </w:tabs>
        <w:ind w:left="1440" w:hanging="360"/>
      </w:pPr>
      <w:rPr>
        <w:rFonts w:ascii="Courier New" w:hAnsi="Courier New"/>
      </w:rPr>
    </w:lvl>
    <w:lvl w:ilvl="2" w:tplc="5D0272E8">
      <w:start w:val="1"/>
      <w:numFmt w:val="bullet"/>
      <w:lvlText w:val=""/>
      <w:lvlJc w:val="left"/>
      <w:pPr>
        <w:tabs>
          <w:tab w:val="num" w:pos="2160"/>
        </w:tabs>
        <w:ind w:left="2160" w:hanging="360"/>
      </w:pPr>
      <w:rPr>
        <w:rFonts w:ascii="Wingdings" w:hAnsi="Wingdings"/>
      </w:rPr>
    </w:lvl>
    <w:lvl w:ilvl="3" w:tplc="B382FDB2">
      <w:start w:val="1"/>
      <w:numFmt w:val="bullet"/>
      <w:lvlText w:val=""/>
      <w:lvlJc w:val="left"/>
      <w:pPr>
        <w:tabs>
          <w:tab w:val="num" w:pos="2880"/>
        </w:tabs>
        <w:ind w:left="2880" w:hanging="360"/>
      </w:pPr>
      <w:rPr>
        <w:rFonts w:ascii="Symbol" w:hAnsi="Symbol"/>
      </w:rPr>
    </w:lvl>
    <w:lvl w:ilvl="4" w:tplc="2F4007AA">
      <w:start w:val="1"/>
      <w:numFmt w:val="bullet"/>
      <w:lvlText w:val="o"/>
      <w:lvlJc w:val="left"/>
      <w:pPr>
        <w:tabs>
          <w:tab w:val="num" w:pos="3600"/>
        </w:tabs>
        <w:ind w:left="3600" w:hanging="360"/>
      </w:pPr>
      <w:rPr>
        <w:rFonts w:ascii="Courier New" w:hAnsi="Courier New"/>
      </w:rPr>
    </w:lvl>
    <w:lvl w:ilvl="5" w:tplc="76A05F8A">
      <w:start w:val="1"/>
      <w:numFmt w:val="bullet"/>
      <w:lvlText w:val=""/>
      <w:lvlJc w:val="left"/>
      <w:pPr>
        <w:tabs>
          <w:tab w:val="num" w:pos="4320"/>
        </w:tabs>
        <w:ind w:left="4320" w:hanging="360"/>
      </w:pPr>
      <w:rPr>
        <w:rFonts w:ascii="Wingdings" w:hAnsi="Wingdings"/>
      </w:rPr>
    </w:lvl>
    <w:lvl w:ilvl="6" w:tplc="91004412">
      <w:start w:val="1"/>
      <w:numFmt w:val="bullet"/>
      <w:lvlText w:val=""/>
      <w:lvlJc w:val="left"/>
      <w:pPr>
        <w:tabs>
          <w:tab w:val="num" w:pos="5040"/>
        </w:tabs>
        <w:ind w:left="5040" w:hanging="360"/>
      </w:pPr>
      <w:rPr>
        <w:rFonts w:ascii="Symbol" w:hAnsi="Symbol"/>
      </w:rPr>
    </w:lvl>
    <w:lvl w:ilvl="7" w:tplc="CD64F53E">
      <w:start w:val="1"/>
      <w:numFmt w:val="bullet"/>
      <w:lvlText w:val="o"/>
      <w:lvlJc w:val="left"/>
      <w:pPr>
        <w:tabs>
          <w:tab w:val="num" w:pos="5760"/>
        </w:tabs>
        <w:ind w:left="5760" w:hanging="360"/>
      </w:pPr>
      <w:rPr>
        <w:rFonts w:ascii="Courier New" w:hAnsi="Courier New"/>
      </w:rPr>
    </w:lvl>
    <w:lvl w:ilvl="8" w:tplc="10D29FFA">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hybridMultilevel"/>
    <w:tmpl w:val="0000001F"/>
    <w:lvl w:ilvl="0" w:tplc="25686EE2">
      <w:start w:val="1"/>
      <w:numFmt w:val="bullet"/>
      <w:lvlText w:val=""/>
      <w:lvlJc w:val="left"/>
      <w:pPr>
        <w:ind w:left="720" w:hanging="360"/>
      </w:pPr>
      <w:rPr>
        <w:rFonts w:ascii="Symbol" w:hAnsi="Symbol"/>
      </w:rPr>
    </w:lvl>
    <w:lvl w:ilvl="1" w:tplc="633A16F4">
      <w:start w:val="1"/>
      <w:numFmt w:val="bullet"/>
      <w:lvlText w:val="o"/>
      <w:lvlJc w:val="left"/>
      <w:pPr>
        <w:tabs>
          <w:tab w:val="num" w:pos="1440"/>
        </w:tabs>
        <w:ind w:left="1440" w:hanging="360"/>
      </w:pPr>
      <w:rPr>
        <w:rFonts w:ascii="Courier New" w:hAnsi="Courier New"/>
      </w:rPr>
    </w:lvl>
    <w:lvl w:ilvl="2" w:tplc="FDCE4E1E">
      <w:start w:val="1"/>
      <w:numFmt w:val="bullet"/>
      <w:lvlText w:val=""/>
      <w:lvlJc w:val="left"/>
      <w:pPr>
        <w:tabs>
          <w:tab w:val="num" w:pos="2160"/>
        </w:tabs>
        <w:ind w:left="2160" w:hanging="360"/>
      </w:pPr>
      <w:rPr>
        <w:rFonts w:ascii="Wingdings" w:hAnsi="Wingdings"/>
      </w:rPr>
    </w:lvl>
    <w:lvl w:ilvl="3" w:tplc="58D0A448">
      <w:start w:val="1"/>
      <w:numFmt w:val="bullet"/>
      <w:lvlText w:val=""/>
      <w:lvlJc w:val="left"/>
      <w:pPr>
        <w:tabs>
          <w:tab w:val="num" w:pos="2880"/>
        </w:tabs>
        <w:ind w:left="2880" w:hanging="360"/>
      </w:pPr>
      <w:rPr>
        <w:rFonts w:ascii="Symbol" w:hAnsi="Symbol"/>
      </w:rPr>
    </w:lvl>
    <w:lvl w:ilvl="4" w:tplc="08F01F66">
      <w:start w:val="1"/>
      <w:numFmt w:val="bullet"/>
      <w:lvlText w:val="o"/>
      <w:lvlJc w:val="left"/>
      <w:pPr>
        <w:tabs>
          <w:tab w:val="num" w:pos="3600"/>
        </w:tabs>
        <w:ind w:left="3600" w:hanging="360"/>
      </w:pPr>
      <w:rPr>
        <w:rFonts w:ascii="Courier New" w:hAnsi="Courier New"/>
      </w:rPr>
    </w:lvl>
    <w:lvl w:ilvl="5" w:tplc="06D8E948">
      <w:start w:val="1"/>
      <w:numFmt w:val="bullet"/>
      <w:lvlText w:val=""/>
      <w:lvlJc w:val="left"/>
      <w:pPr>
        <w:tabs>
          <w:tab w:val="num" w:pos="4320"/>
        </w:tabs>
        <w:ind w:left="4320" w:hanging="360"/>
      </w:pPr>
      <w:rPr>
        <w:rFonts w:ascii="Wingdings" w:hAnsi="Wingdings"/>
      </w:rPr>
    </w:lvl>
    <w:lvl w:ilvl="6" w:tplc="2EAAA64C">
      <w:start w:val="1"/>
      <w:numFmt w:val="bullet"/>
      <w:lvlText w:val=""/>
      <w:lvlJc w:val="left"/>
      <w:pPr>
        <w:tabs>
          <w:tab w:val="num" w:pos="5040"/>
        </w:tabs>
        <w:ind w:left="5040" w:hanging="360"/>
      </w:pPr>
      <w:rPr>
        <w:rFonts w:ascii="Symbol" w:hAnsi="Symbol"/>
      </w:rPr>
    </w:lvl>
    <w:lvl w:ilvl="7" w:tplc="3CB443B8">
      <w:start w:val="1"/>
      <w:numFmt w:val="bullet"/>
      <w:lvlText w:val="o"/>
      <w:lvlJc w:val="left"/>
      <w:pPr>
        <w:tabs>
          <w:tab w:val="num" w:pos="5760"/>
        </w:tabs>
        <w:ind w:left="5760" w:hanging="360"/>
      </w:pPr>
      <w:rPr>
        <w:rFonts w:ascii="Courier New" w:hAnsi="Courier New"/>
      </w:rPr>
    </w:lvl>
    <w:lvl w:ilvl="8" w:tplc="5A40A3C0">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C464ECAA">
      <w:start w:val="1"/>
      <w:numFmt w:val="bullet"/>
      <w:lvlText w:val=""/>
      <w:lvlJc w:val="left"/>
      <w:pPr>
        <w:ind w:left="720" w:hanging="360"/>
      </w:pPr>
      <w:rPr>
        <w:rFonts w:ascii="Symbol" w:hAnsi="Symbol"/>
      </w:rPr>
    </w:lvl>
    <w:lvl w:ilvl="1" w:tplc="E46247A0">
      <w:start w:val="1"/>
      <w:numFmt w:val="bullet"/>
      <w:lvlText w:val="o"/>
      <w:lvlJc w:val="left"/>
      <w:pPr>
        <w:tabs>
          <w:tab w:val="num" w:pos="1440"/>
        </w:tabs>
        <w:ind w:left="1440" w:hanging="360"/>
      </w:pPr>
      <w:rPr>
        <w:rFonts w:ascii="Courier New" w:hAnsi="Courier New"/>
      </w:rPr>
    </w:lvl>
    <w:lvl w:ilvl="2" w:tplc="50D8DE94">
      <w:start w:val="1"/>
      <w:numFmt w:val="bullet"/>
      <w:lvlText w:val=""/>
      <w:lvlJc w:val="left"/>
      <w:pPr>
        <w:tabs>
          <w:tab w:val="num" w:pos="2160"/>
        </w:tabs>
        <w:ind w:left="2160" w:hanging="360"/>
      </w:pPr>
      <w:rPr>
        <w:rFonts w:ascii="Wingdings" w:hAnsi="Wingdings"/>
      </w:rPr>
    </w:lvl>
    <w:lvl w:ilvl="3" w:tplc="6030836E">
      <w:start w:val="1"/>
      <w:numFmt w:val="bullet"/>
      <w:lvlText w:val=""/>
      <w:lvlJc w:val="left"/>
      <w:pPr>
        <w:tabs>
          <w:tab w:val="num" w:pos="2880"/>
        </w:tabs>
        <w:ind w:left="2880" w:hanging="360"/>
      </w:pPr>
      <w:rPr>
        <w:rFonts w:ascii="Symbol" w:hAnsi="Symbol"/>
      </w:rPr>
    </w:lvl>
    <w:lvl w:ilvl="4" w:tplc="BBA4F672">
      <w:start w:val="1"/>
      <w:numFmt w:val="bullet"/>
      <w:lvlText w:val="o"/>
      <w:lvlJc w:val="left"/>
      <w:pPr>
        <w:tabs>
          <w:tab w:val="num" w:pos="3600"/>
        </w:tabs>
        <w:ind w:left="3600" w:hanging="360"/>
      </w:pPr>
      <w:rPr>
        <w:rFonts w:ascii="Courier New" w:hAnsi="Courier New"/>
      </w:rPr>
    </w:lvl>
    <w:lvl w:ilvl="5" w:tplc="282CA638">
      <w:start w:val="1"/>
      <w:numFmt w:val="bullet"/>
      <w:lvlText w:val=""/>
      <w:lvlJc w:val="left"/>
      <w:pPr>
        <w:tabs>
          <w:tab w:val="num" w:pos="4320"/>
        </w:tabs>
        <w:ind w:left="4320" w:hanging="360"/>
      </w:pPr>
      <w:rPr>
        <w:rFonts w:ascii="Wingdings" w:hAnsi="Wingdings"/>
      </w:rPr>
    </w:lvl>
    <w:lvl w:ilvl="6" w:tplc="632AB720">
      <w:start w:val="1"/>
      <w:numFmt w:val="bullet"/>
      <w:lvlText w:val=""/>
      <w:lvlJc w:val="left"/>
      <w:pPr>
        <w:tabs>
          <w:tab w:val="num" w:pos="5040"/>
        </w:tabs>
        <w:ind w:left="5040" w:hanging="360"/>
      </w:pPr>
      <w:rPr>
        <w:rFonts w:ascii="Symbol" w:hAnsi="Symbol"/>
      </w:rPr>
    </w:lvl>
    <w:lvl w:ilvl="7" w:tplc="E7765B3C">
      <w:start w:val="1"/>
      <w:numFmt w:val="bullet"/>
      <w:lvlText w:val="o"/>
      <w:lvlJc w:val="left"/>
      <w:pPr>
        <w:tabs>
          <w:tab w:val="num" w:pos="5760"/>
        </w:tabs>
        <w:ind w:left="5760" w:hanging="360"/>
      </w:pPr>
      <w:rPr>
        <w:rFonts w:ascii="Courier New" w:hAnsi="Courier New"/>
      </w:rPr>
    </w:lvl>
    <w:lvl w:ilvl="8" w:tplc="80CEC51C">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3374753E">
      <w:start w:val="1"/>
      <w:numFmt w:val="bullet"/>
      <w:lvlText w:val=""/>
      <w:lvlJc w:val="left"/>
      <w:pPr>
        <w:ind w:left="720" w:hanging="360"/>
      </w:pPr>
      <w:rPr>
        <w:rFonts w:ascii="Symbol" w:hAnsi="Symbol"/>
      </w:rPr>
    </w:lvl>
    <w:lvl w:ilvl="1" w:tplc="3E08152C">
      <w:start w:val="1"/>
      <w:numFmt w:val="bullet"/>
      <w:lvlText w:val="o"/>
      <w:lvlJc w:val="left"/>
      <w:pPr>
        <w:tabs>
          <w:tab w:val="num" w:pos="1440"/>
        </w:tabs>
        <w:ind w:left="1440" w:hanging="360"/>
      </w:pPr>
      <w:rPr>
        <w:rFonts w:ascii="Courier New" w:hAnsi="Courier New"/>
      </w:rPr>
    </w:lvl>
    <w:lvl w:ilvl="2" w:tplc="BA8883EA">
      <w:start w:val="1"/>
      <w:numFmt w:val="bullet"/>
      <w:lvlText w:val=""/>
      <w:lvlJc w:val="left"/>
      <w:pPr>
        <w:tabs>
          <w:tab w:val="num" w:pos="2160"/>
        </w:tabs>
        <w:ind w:left="2160" w:hanging="360"/>
      </w:pPr>
      <w:rPr>
        <w:rFonts w:ascii="Wingdings" w:hAnsi="Wingdings"/>
      </w:rPr>
    </w:lvl>
    <w:lvl w:ilvl="3" w:tplc="2C263B52">
      <w:start w:val="1"/>
      <w:numFmt w:val="bullet"/>
      <w:lvlText w:val=""/>
      <w:lvlJc w:val="left"/>
      <w:pPr>
        <w:tabs>
          <w:tab w:val="num" w:pos="2880"/>
        </w:tabs>
        <w:ind w:left="2880" w:hanging="360"/>
      </w:pPr>
      <w:rPr>
        <w:rFonts w:ascii="Symbol" w:hAnsi="Symbol"/>
      </w:rPr>
    </w:lvl>
    <w:lvl w:ilvl="4" w:tplc="2C96C4A0">
      <w:start w:val="1"/>
      <w:numFmt w:val="bullet"/>
      <w:lvlText w:val="o"/>
      <w:lvlJc w:val="left"/>
      <w:pPr>
        <w:tabs>
          <w:tab w:val="num" w:pos="3600"/>
        </w:tabs>
        <w:ind w:left="3600" w:hanging="360"/>
      </w:pPr>
      <w:rPr>
        <w:rFonts w:ascii="Courier New" w:hAnsi="Courier New"/>
      </w:rPr>
    </w:lvl>
    <w:lvl w:ilvl="5" w:tplc="EB689712">
      <w:start w:val="1"/>
      <w:numFmt w:val="bullet"/>
      <w:lvlText w:val=""/>
      <w:lvlJc w:val="left"/>
      <w:pPr>
        <w:tabs>
          <w:tab w:val="num" w:pos="4320"/>
        </w:tabs>
        <w:ind w:left="4320" w:hanging="360"/>
      </w:pPr>
      <w:rPr>
        <w:rFonts w:ascii="Wingdings" w:hAnsi="Wingdings"/>
      </w:rPr>
    </w:lvl>
    <w:lvl w:ilvl="6" w:tplc="093C8958">
      <w:start w:val="1"/>
      <w:numFmt w:val="bullet"/>
      <w:lvlText w:val=""/>
      <w:lvlJc w:val="left"/>
      <w:pPr>
        <w:tabs>
          <w:tab w:val="num" w:pos="5040"/>
        </w:tabs>
        <w:ind w:left="5040" w:hanging="360"/>
      </w:pPr>
      <w:rPr>
        <w:rFonts w:ascii="Symbol" w:hAnsi="Symbol"/>
      </w:rPr>
    </w:lvl>
    <w:lvl w:ilvl="7" w:tplc="90D6E2E6">
      <w:start w:val="1"/>
      <w:numFmt w:val="bullet"/>
      <w:lvlText w:val="o"/>
      <w:lvlJc w:val="left"/>
      <w:pPr>
        <w:tabs>
          <w:tab w:val="num" w:pos="5760"/>
        </w:tabs>
        <w:ind w:left="5760" w:hanging="360"/>
      </w:pPr>
      <w:rPr>
        <w:rFonts w:ascii="Courier New" w:hAnsi="Courier New"/>
      </w:rPr>
    </w:lvl>
    <w:lvl w:ilvl="8" w:tplc="1CC4F5F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68D05B32">
      <w:start w:val="1"/>
      <w:numFmt w:val="bullet"/>
      <w:lvlText w:val=""/>
      <w:lvlJc w:val="left"/>
      <w:pPr>
        <w:ind w:left="720" w:hanging="360"/>
      </w:pPr>
      <w:rPr>
        <w:rFonts w:ascii="Symbol" w:hAnsi="Symbol"/>
      </w:rPr>
    </w:lvl>
    <w:lvl w:ilvl="1" w:tplc="F752A4DE">
      <w:start w:val="1"/>
      <w:numFmt w:val="bullet"/>
      <w:lvlText w:val="o"/>
      <w:lvlJc w:val="left"/>
      <w:pPr>
        <w:ind w:left="1440" w:hanging="360"/>
      </w:pPr>
      <w:rPr>
        <w:rFonts w:ascii="Courier New" w:hAnsi="Courier New"/>
      </w:rPr>
    </w:lvl>
    <w:lvl w:ilvl="2" w:tplc="724070C2">
      <w:start w:val="1"/>
      <w:numFmt w:val="bullet"/>
      <w:lvlText w:val=""/>
      <w:lvlJc w:val="left"/>
      <w:pPr>
        <w:tabs>
          <w:tab w:val="num" w:pos="2160"/>
        </w:tabs>
        <w:ind w:left="2160" w:hanging="360"/>
      </w:pPr>
      <w:rPr>
        <w:rFonts w:ascii="Wingdings" w:hAnsi="Wingdings"/>
      </w:rPr>
    </w:lvl>
    <w:lvl w:ilvl="3" w:tplc="48C062D0">
      <w:start w:val="1"/>
      <w:numFmt w:val="bullet"/>
      <w:lvlText w:val=""/>
      <w:lvlJc w:val="left"/>
      <w:pPr>
        <w:tabs>
          <w:tab w:val="num" w:pos="2880"/>
        </w:tabs>
        <w:ind w:left="2880" w:hanging="360"/>
      </w:pPr>
      <w:rPr>
        <w:rFonts w:ascii="Symbol" w:hAnsi="Symbol"/>
      </w:rPr>
    </w:lvl>
    <w:lvl w:ilvl="4" w:tplc="37B21E4A">
      <w:start w:val="1"/>
      <w:numFmt w:val="bullet"/>
      <w:lvlText w:val="o"/>
      <w:lvlJc w:val="left"/>
      <w:pPr>
        <w:tabs>
          <w:tab w:val="num" w:pos="3600"/>
        </w:tabs>
        <w:ind w:left="3600" w:hanging="360"/>
      </w:pPr>
      <w:rPr>
        <w:rFonts w:ascii="Courier New" w:hAnsi="Courier New"/>
      </w:rPr>
    </w:lvl>
    <w:lvl w:ilvl="5" w:tplc="8864D96E">
      <w:start w:val="1"/>
      <w:numFmt w:val="bullet"/>
      <w:lvlText w:val=""/>
      <w:lvlJc w:val="left"/>
      <w:pPr>
        <w:tabs>
          <w:tab w:val="num" w:pos="4320"/>
        </w:tabs>
        <w:ind w:left="4320" w:hanging="360"/>
      </w:pPr>
      <w:rPr>
        <w:rFonts w:ascii="Wingdings" w:hAnsi="Wingdings"/>
      </w:rPr>
    </w:lvl>
    <w:lvl w:ilvl="6" w:tplc="C966FC8A">
      <w:start w:val="1"/>
      <w:numFmt w:val="bullet"/>
      <w:lvlText w:val=""/>
      <w:lvlJc w:val="left"/>
      <w:pPr>
        <w:tabs>
          <w:tab w:val="num" w:pos="5040"/>
        </w:tabs>
        <w:ind w:left="5040" w:hanging="360"/>
      </w:pPr>
      <w:rPr>
        <w:rFonts w:ascii="Symbol" w:hAnsi="Symbol"/>
      </w:rPr>
    </w:lvl>
    <w:lvl w:ilvl="7" w:tplc="E1AC3BF0">
      <w:start w:val="1"/>
      <w:numFmt w:val="bullet"/>
      <w:lvlText w:val="o"/>
      <w:lvlJc w:val="left"/>
      <w:pPr>
        <w:tabs>
          <w:tab w:val="num" w:pos="5760"/>
        </w:tabs>
        <w:ind w:left="5760" w:hanging="360"/>
      </w:pPr>
      <w:rPr>
        <w:rFonts w:ascii="Courier New" w:hAnsi="Courier New"/>
      </w:rPr>
    </w:lvl>
    <w:lvl w:ilvl="8" w:tplc="B7744E54">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E0D8543E">
      <w:start w:val="1"/>
      <w:numFmt w:val="bullet"/>
      <w:lvlText w:val=""/>
      <w:lvlJc w:val="left"/>
      <w:pPr>
        <w:ind w:left="720" w:hanging="360"/>
      </w:pPr>
      <w:rPr>
        <w:rFonts w:ascii="Symbol" w:hAnsi="Symbol"/>
      </w:rPr>
    </w:lvl>
    <w:lvl w:ilvl="1" w:tplc="1F962AAC">
      <w:start w:val="1"/>
      <w:numFmt w:val="bullet"/>
      <w:lvlText w:val="o"/>
      <w:lvlJc w:val="left"/>
      <w:pPr>
        <w:tabs>
          <w:tab w:val="num" w:pos="1440"/>
        </w:tabs>
        <w:ind w:left="1440" w:hanging="360"/>
      </w:pPr>
      <w:rPr>
        <w:rFonts w:ascii="Courier New" w:hAnsi="Courier New"/>
      </w:rPr>
    </w:lvl>
    <w:lvl w:ilvl="2" w:tplc="755CA602">
      <w:start w:val="1"/>
      <w:numFmt w:val="bullet"/>
      <w:lvlText w:val=""/>
      <w:lvlJc w:val="left"/>
      <w:pPr>
        <w:tabs>
          <w:tab w:val="num" w:pos="2160"/>
        </w:tabs>
        <w:ind w:left="2160" w:hanging="360"/>
      </w:pPr>
      <w:rPr>
        <w:rFonts w:ascii="Wingdings" w:hAnsi="Wingdings"/>
      </w:rPr>
    </w:lvl>
    <w:lvl w:ilvl="3" w:tplc="35D0FA28">
      <w:start w:val="1"/>
      <w:numFmt w:val="bullet"/>
      <w:lvlText w:val=""/>
      <w:lvlJc w:val="left"/>
      <w:pPr>
        <w:tabs>
          <w:tab w:val="num" w:pos="2880"/>
        </w:tabs>
        <w:ind w:left="2880" w:hanging="360"/>
      </w:pPr>
      <w:rPr>
        <w:rFonts w:ascii="Symbol" w:hAnsi="Symbol"/>
      </w:rPr>
    </w:lvl>
    <w:lvl w:ilvl="4" w:tplc="8772B028">
      <w:start w:val="1"/>
      <w:numFmt w:val="bullet"/>
      <w:lvlText w:val="o"/>
      <w:lvlJc w:val="left"/>
      <w:pPr>
        <w:tabs>
          <w:tab w:val="num" w:pos="3600"/>
        </w:tabs>
        <w:ind w:left="3600" w:hanging="360"/>
      </w:pPr>
      <w:rPr>
        <w:rFonts w:ascii="Courier New" w:hAnsi="Courier New"/>
      </w:rPr>
    </w:lvl>
    <w:lvl w:ilvl="5" w:tplc="8EF241F6">
      <w:start w:val="1"/>
      <w:numFmt w:val="bullet"/>
      <w:lvlText w:val=""/>
      <w:lvlJc w:val="left"/>
      <w:pPr>
        <w:tabs>
          <w:tab w:val="num" w:pos="4320"/>
        </w:tabs>
        <w:ind w:left="4320" w:hanging="360"/>
      </w:pPr>
      <w:rPr>
        <w:rFonts w:ascii="Wingdings" w:hAnsi="Wingdings"/>
      </w:rPr>
    </w:lvl>
    <w:lvl w:ilvl="6" w:tplc="C52E00E0">
      <w:start w:val="1"/>
      <w:numFmt w:val="bullet"/>
      <w:lvlText w:val=""/>
      <w:lvlJc w:val="left"/>
      <w:pPr>
        <w:tabs>
          <w:tab w:val="num" w:pos="5040"/>
        </w:tabs>
        <w:ind w:left="5040" w:hanging="360"/>
      </w:pPr>
      <w:rPr>
        <w:rFonts w:ascii="Symbol" w:hAnsi="Symbol"/>
      </w:rPr>
    </w:lvl>
    <w:lvl w:ilvl="7" w:tplc="112E6032">
      <w:start w:val="1"/>
      <w:numFmt w:val="bullet"/>
      <w:lvlText w:val="o"/>
      <w:lvlJc w:val="left"/>
      <w:pPr>
        <w:tabs>
          <w:tab w:val="num" w:pos="5760"/>
        </w:tabs>
        <w:ind w:left="5760" w:hanging="360"/>
      </w:pPr>
      <w:rPr>
        <w:rFonts w:ascii="Courier New" w:hAnsi="Courier New"/>
      </w:rPr>
    </w:lvl>
    <w:lvl w:ilvl="8" w:tplc="C616DFC2">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6AC0C1E8">
      <w:start w:val="1"/>
      <w:numFmt w:val="bullet"/>
      <w:lvlText w:val=""/>
      <w:lvlJc w:val="left"/>
      <w:pPr>
        <w:ind w:left="720" w:hanging="360"/>
      </w:pPr>
      <w:rPr>
        <w:rFonts w:ascii="Symbol" w:hAnsi="Symbol"/>
      </w:rPr>
    </w:lvl>
    <w:lvl w:ilvl="1" w:tplc="51BE6188">
      <w:start w:val="1"/>
      <w:numFmt w:val="bullet"/>
      <w:lvlText w:val="o"/>
      <w:lvlJc w:val="left"/>
      <w:pPr>
        <w:tabs>
          <w:tab w:val="num" w:pos="1440"/>
        </w:tabs>
        <w:ind w:left="1440" w:hanging="360"/>
      </w:pPr>
      <w:rPr>
        <w:rFonts w:ascii="Courier New" w:hAnsi="Courier New"/>
      </w:rPr>
    </w:lvl>
    <w:lvl w:ilvl="2" w:tplc="33C09456">
      <w:start w:val="1"/>
      <w:numFmt w:val="bullet"/>
      <w:lvlText w:val=""/>
      <w:lvlJc w:val="left"/>
      <w:pPr>
        <w:tabs>
          <w:tab w:val="num" w:pos="2160"/>
        </w:tabs>
        <w:ind w:left="2160" w:hanging="360"/>
      </w:pPr>
      <w:rPr>
        <w:rFonts w:ascii="Wingdings" w:hAnsi="Wingdings"/>
      </w:rPr>
    </w:lvl>
    <w:lvl w:ilvl="3" w:tplc="15C6C19E">
      <w:start w:val="1"/>
      <w:numFmt w:val="bullet"/>
      <w:lvlText w:val=""/>
      <w:lvlJc w:val="left"/>
      <w:pPr>
        <w:tabs>
          <w:tab w:val="num" w:pos="2880"/>
        </w:tabs>
        <w:ind w:left="2880" w:hanging="360"/>
      </w:pPr>
      <w:rPr>
        <w:rFonts w:ascii="Symbol" w:hAnsi="Symbol"/>
      </w:rPr>
    </w:lvl>
    <w:lvl w:ilvl="4" w:tplc="5DC489BE">
      <w:start w:val="1"/>
      <w:numFmt w:val="bullet"/>
      <w:lvlText w:val="o"/>
      <w:lvlJc w:val="left"/>
      <w:pPr>
        <w:tabs>
          <w:tab w:val="num" w:pos="3600"/>
        </w:tabs>
        <w:ind w:left="3600" w:hanging="360"/>
      </w:pPr>
      <w:rPr>
        <w:rFonts w:ascii="Courier New" w:hAnsi="Courier New"/>
      </w:rPr>
    </w:lvl>
    <w:lvl w:ilvl="5" w:tplc="DA0A5D96">
      <w:start w:val="1"/>
      <w:numFmt w:val="bullet"/>
      <w:lvlText w:val=""/>
      <w:lvlJc w:val="left"/>
      <w:pPr>
        <w:tabs>
          <w:tab w:val="num" w:pos="4320"/>
        </w:tabs>
        <w:ind w:left="4320" w:hanging="360"/>
      </w:pPr>
      <w:rPr>
        <w:rFonts w:ascii="Wingdings" w:hAnsi="Wingdings"/>
      </w:rPr>
    </w:lvl>
    <w:lvl w:ilvl="6" w:tplc="B16C0FC4">
      <w:start w:val="1"/>
      <w:numFmt w:val="bullet"/>
      <w:lvlText w:val=""/>
      <w:lvlJc w:val="left"/>
      <w:pPr>
        <w:tabs>
          <w:tab w:val="num" w:pos="5040"/>
        </w:tabs>
        <w:ind w:left="5040" w:hanging="360"/>
      </w:pPr>
      <w:rPr>
        <w:rFonts w:ascii="Symbol" w:hAnsi="Symbol"/>
      </w:rPr>
    </w:lvl>
    <w:lvl w:ilvl="7" w:tplc="3262651A">
      <w:start w:val="1"/>
      <w:numFmt w:val="bullet"/>
      <w:lvlText w:val="o"/>
      <w:lvlJc w:val="left"/>
      <w:pPr>
        <w:tabs>
          <w:tab w:val="num" w:pos="5760"/>
        </w:tabs>
        <w:ind w:left="5760" w:hanging="360"/>
      </w:pPr>
      <w:rPr>
        <w:rFonts w:ascii="Courier New" w:hAnsi="Courier New"/>
      </w:rPr>
    </w:lvl>
    <w:lvl w:ilvl="8" w:tplc="2AFA3C50">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9E06F62C">
      <w:start w:val="1"/>
      <w:numFmt w:val="bullet"/>
      <w:lvlText w:val=""/>
      <w:lvlJc w:val="left"/>
      <w:pPr>
        <w:ind w:left="720" w:hanging="360"/>
      </w:pPr>
      <w:rPr>
        <w:rFonts w:ascii="Symbol" w:hAnsi="Symbol"/>
      </w:rPr>
    </w:lvl>
    <w:lvl w:ilvl="1" w:tplc="7E006DAE">
      <w:start w:val="1"/>
      <w:numFmt w:val="bullet"/>
      <w:lvlText w:val="o"/>
      <w:lvlJc w:val="left"/>
      <w:pPr>
        <w:tabs>
          <w:tab w:val="num" w:pos="1440"/>
        </w:tabs>
        <w:ind w:left="1440" w:hanging="360"/>
      </w:pPr>
      <w:rPr>
        <w:rFonts w:ascii="Courier New" w:hAnsi="Courier New"/>
      </w:rPr>
    </w:lvl>
    <w:lvl w:ilvl="2" w:tplc="41FE185A">
      <w:start w:val="1"/>
      <w:numFmt w:val="bullet"/>
      <w:lvlText w:val=""/>
      <w:lvlJc w:val="left"/>
      <w:pPr>
        <w:tabs>
          <w:tab w:val="num" w:pos="2160"/>
        </w:tabs>
        <w:ind w:left="2160" w:hanging="360"/>
      </w:pPr>
      <w:rPr>
        <w:rFonts w:ascii="Wingdings" w:hAnsi="Wingdings"/>
      </w:rPr>
    </w:lvl>
    <w:lvl w:ilvl="3" w:tplc="93908F1E">
      <w:start w:val="1"/>
      <w:numFmt w:val="bullet"/>
      <w:lvlText w:val=""/>
      <w:lvlJc w:val="left"/>
      <w:pPr>
        <w:tabs>
          <w:tab w:val="num" w:pos="2880"/>
        </w:tabs>
        <w:ind w:left="2880" w:hanging="360"/>
      </w:pPr>
      <w:rPr>
        <w:rFonts w:ascii="Symbol" w:hAnsi="Symbol"/>
      </w:rPr>
    </w:lvl>
    <w:lvl w:ilvl="4" w:tplc="125A8080">
      <w:start w:val="1"/>
      <w:numFmt w:val="bullet"/>
      <w:lvlText w:val="o"/>
      <w:lvlJc w:val="left"/>
      <w:pPr>
        <w:tabs>
          <w:tab w:val="num" w:pos="3600"/>
        </w:tabs>
        <w:ind w:left="3600" w:hanging="360"/>
      </w:pPr>
      <w:rPr>
        <w:rFonts w:ascii="Courier New" w:hAnsi="Courier New"/>
      </w:rPr>
    </w:lvl>
    <w:lvl w:ilvl="5" w:tplc="30988E26">
      <w:start w:val="1"/>
      <w:numFmt w:val="bullet"/>
      <w:lvlText w:val=""/>
      <w:lvlJc w:val="left"/>
      <w:pPr>
        <w:tabs>
          <w:tab w:val="num" w:pos="4320"/>
        </w:tabs>
        <w:ind w:left="4320" w:hanging="360"/>
      </w:pPr>
      <w:rPr>
        <w:rFonts w:ascii="Wingdings" w:hAnsi="Wingdings"/>
      </w:rPr>
    </w:lvl>
    <w:lvl w:ilvl="6" w:tplc="B6E4EE0E">
      <w:start w:val="1"/>
      <w:numFmt w:val="bullet"/>
      <w:lvlText w:val=""/>
      <w:lvlJc w:val="left"/>
      <w:pPr>
        <w:tabs>
          <w:tab w:val="num" w:pos="5040"/>
        </w:tabs>
        <w:ind w:left="5040" w:hanging="360"/>
      </w:pPr>
      <w:rPr>
        <w:rFonts w:ascii="Symbol" w:hAnsi="Symbol"/>
      </w:rPr>
    </w:lvl>
    <w:lvl w:ilvl="7" w:tplc="17E63DF6">
      <w:start w:val="1"/>
      <w:numFmt w:val="bullet"/>
      <w:lvlText w:val="o"/>
      <w:lvlJc w:val="left"/>
      <w:pPr>
        <w:tabs>
          <w:tab w:val="num" w:pos="5760"/>
        </w:tabs>
        <w:ind w:left="5760" w:hanging="360"/>
      </w:pPr>
      <w:rPr>
        <w:rFonts w:ascii="Courier New" w:hAnsi="Courier New"/>
      </w:rPr>
    </w:lvl>
    <w:lvl w:ilvl="8" w:tplc="5D3882E6">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8F66AE08">
      <w:start w:val="1"/>
      <w:numFmt w:val="bullet"/>
      <w:lvlText w:val=""/>
      <w:lvlJc w:val="left"/>
      <w:pPr>
        <w:ind w:left="720" w:hanging="360"/>
      </w:pPr>
      <w:rPr>
        <w:rFonts w:ascii="Symbol" w:hAnsi="Symbol"/>
      </w:rPr>
    </w:lvl>
    <w:lvl w:ilvl="1" w:tplc="08DC25A4">
      <w:start w:val="1"/>
      <w:numFmt w:val="bullet"/>
      <w:lvlText w:val="o"/>
      <w:lvlJc w:val="left"/>
      <w:pPr>
        <w:tabs>
          <w:tab w:val="num" w:pos="1440"/>
        </w:tabs>
        <w:ind w:left="1440" w:hanging="360"/>
      </w:pPr>
      <w:rPr>
        <w:rFonts w:ascii="Courier New" w:hAnsi="Courier New"/>
      </w:rPr>
    </w:lvl>
    <w:lvl w:ilvl="2" w:tplc="57860840">
      <w:start w:val="1"/>
      <w:numFmt w:val="bullet"/>
      <w:lvlText w:val=""/>
      <w:lvlJc w:val="left"/>
      <w:pPr>
        <w:tabs>
          <w:tab w:val="num" w:pos="2160"/>
        </w:tabs>
        <w:ind w:left="2160" w:hanging="360"/>
      </w:pPr>
      <w:rPr>
        <w:rFonts w:ascii="Wingdings" w:hAnsi="Wingdings"/>
      </w:rPr>
    </w:lvl>
    <w:lvl w:ilvl="3" w:tplc="F59C10AC">
      <w:start w:val="1"/>
      <w:numFmt w:val="bullet"/>
      <w:lvlText w:val=""/>
      <w:lvlJc w:val="left"/>
      <w:pPr>
        <w:tabs>
          <w:tab w:val="num" w:pos="2880"/>
        </w:tabs>
        <w:ind w:left="2880" w:hanging="360"/>
      </w:pPr>
      <w:rPr>
        <w:rFonts w:ascii="Symbol" w:hAnsi="Symbol"/>
      </w:rPr>
    </w:lvl>
    <w:lvl w:ilvl="4" w:tplc="02CCC4A6">
      <w:start w:val="1"/>
      <w:numFmt w:val="bullet"/>
      <w:lvlText w:val="o"/>
      <w:lvlJc w:val="left"/>
      <w:pPr>
        <w:tabs>
          <w:tab w:val="num" w:pos="3600"/>
        </w:tabs>
        <w:ind w:left="3600" w:hanging="360"/>
      </w:pPr>
      <w:rPr>
        <w:rFonts w:ascii="Courier New" w:hAnsi="Courier New"/>
      </w:rPr>
    </w:lvl>
    <w:lvl w:ilvl="5" w:tplc="A5728F08">
      <w:start w:val="1"/>
      <w:numFmt w:val="bullet"/>
      <w:lvlText w:val=""/>
      <w:lvlJc w:val="left"/>
      <w:pPr>
        <w:tabs>
          <w:tab w:val="num" w:pos="4320"/>
        </w:tabs>
        <w:ind w:left="4320" w:hanging="360"/>
      </w:pPr>
      <w:rPr>
        <w:rFonts w:ascii="Wingdings" w:hAnsi="Wingdings"/>
      </w:rPr>
    </w:lvl>
    <w:lvl w:ilvl="6" w:tplc="BE0A2A96">
      <w:start w:val="1"/>
      <w:numFmt w:val="bullet"/>
      <w:lvlText w:val=""/>
      <w:lvlJc w:val="left"/>
      <w:pPr>
        <w:tabs>
          <w:tab w:val="num" w:pos="5040"/>
        </w:tabs>
        <w:ind w:left="5040" w:hanging="360"/>
      </w:pPr>
      <w:rPr>
        <w:rFonts w:ascii="Symbol" w:hAnsi="Symbol"/>
      </w:rPr>
    </w:lvl>
    <w:lvl w:ilvl="7" w:tplc="3BDA7BD0">
      <w:start w:val="1"/>
      <w:numFmt w:val="bullet"/>
      <w:lvlText w:val="o"/>
      <w:lvlJc w:val="left"/>
      <w:pPr>
        <w:tabs>
          <w:tab w:val="num" w:pos="5760"/>
        </w:tabs>
        <w:ind w:left="5760" w:hanging="360"/>
      </w:pPr>
      <w:rPr>
        <w:rFonts w:ascii="Courier New" w:hAnsi="Courier New"/>
      </w:rPr>
    </w:lvl>
    <w:lvl w:ilvl="8" w:tplc="784A30C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multilevel"/>
    <w:tmpl w:val="0000002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000000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0000002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hybridMultilevel"/>
    <w:tmpl w:val="0000002B"/>
    <w:lvl w:ilvl="0" w:tplc="228A74F8">
      <w:start w:val="1"/>
      <w:numFmt w:val="bullet"/>
      <w:lvlText w:val=""/>
      <w:lvlJc w:val="left"/>
      <w:pPr>
        <w:ind w:left="720" w:hanging="360"/>
      </w:pPr>
      <w:rPr>
        <w:rFonts w:ascii="Symbol" w:hAnsi="Symbol"/>
      </w:rPr>
    </w:lvl>
    <w:lvl w:ilvl="1" w:tplc="C8503208">
      <w:start w:val="1"/>
      <w:numFmt w:val="bullet"/>
      <w:lvlText w:val="o"/>
      <w:lvlJc w:val="left"/>
      <w:pPr>
        <w:tabs>
          <w:tab w:val="num" w:pos="1440"/>
        </w:tabs>
        <w:ind w:left="1440" w:hanging="360"/>
      </w:pPr>
      <w:rPr>
        <w:rFonts w:ascii="Courier New" w:hAnsi="Courier New"/>
      </w:rPr>
    </w:lvl>
    <w:lvl w:ilvl="2" w:tplc="A2C60BE8">
      <w:start w:val="1"/>
      <w:numFmt w:val="bullet"/>
      <w:lvlText w:val=""/>
      <w:lvlJc w:val="left"/>
      <w:pPr>
        <w:tabs>
          <w:tab w:val="num" w:pos="2160"/>
        </w:tabs>
        <w:ind w:left="2160" w:hanging="360"/>
      </w:pPr>
      <w:rPr>
        <w:rFonts w:ascii="Wingdings" w:hAnsi="Wingdings"/>
      </w:rPr>
    </w:lvl>
    <w:lvl w:ilvl="3" w:tplc="46AA77DC">
      <w:start w:val="1"/>
      <w:numFmt w:val="bullet"/>
      <w:lvlText w:val=""/>
      <w:lvlJc w:val="left"/>
      <w:pPr>
        <w:tabs>
          <w:tab w:val="num" w:pos="2880"/>
        </w:tabs>
        <w:ind w:left="2880" w:hanging="360"/>
      </w:pPr>
      <w:rPr>
        <w:rFonts w:ascii="Symbol" w:hAnsi="Symbol"/>
      </w:rPr>
    </w:lvl>
    <w:lvl w:ilvl="4" w:tplc="B900B5B6">
      <w:start w:val="1"/>
      <w:numFmt w:val="bullet"/>
      <w:lvlText w:val="o"/>
      <w:lvlJc w:val="left"/>
      <w:pPr>
        <w:tabs>
          <w:tab w:val="num" w:pos="3600"/>
        </w:tabs>
        <w:ind w:left="3600" w:hanging="360"/>
      </w:pPr>
      <w:rPr>
        <w:rFonts w:ascii="Courier New" w:hAnsi="Courier New"/>
      </w:rPr>
    </w:lvl>
    <w:lvl w:ilvl="5" w:tplc="BD5CE9B8">
      <w:start w:val="1"/>
      <w:numFmt w:val="bullet"/>
      <w:lvlText w:val=""/>
      <w:lvlJc w:val="left"/>
      <w:pPr>
        <w:tabs>
          <w:tab w:val="num" w:pos="4320"/>
        </w:tabs>
        <w:ind w:left="4320" w:hanging="360"/>
      </w:pPr>
      <w:rPr>
        <w:rFonts w:ascii="Wingdings" w:hAnsi="Wingdings"/>
      </w:rPr>
    </w:lvl>
    <w:lvl w:ilvl="6" w:tplc="FD7ABA20">
      <w:start w:val="1"/>
      <w:numFmt w:val="bullet"/>
      <w:lvlText w:val=""/>
      <w:lvlJc w:val="left"/>
      <w:pPr>
        <w:tabs>
          <w:tab w:val="num" w:pos="5040"/>
        </w:tabs>
        <w:ind w:left="5040" w:hanging="360"/>
      </w:pPr>
      <w:rPr>
        <w:rFonts w:ascii="Symbol" w:hAnsi="Symbol"/>
      </w:rPr>
    </w:lvl>
    <w:lvl w:ilvl="7" w:tplc="E1B8E3B4">
      <w:start w:val="1"/>
      <w:numFmt w:val="bullet"/>
      <w:lvlText w:val="o"/>
      <w:lvlJc w:val="left"/>
      <w:pPr>
        <w:tabs>
          <w:tab w:val="num" w:pos="5760"/>
        </w:tabs>
        <w:ind w:left="5760" w:hanging="360"/>
      </w:pPr>
      <w:rPr>
        <w:rFonts w:ascii="Courier New" w:hAnsi="Courier New"/>
      </w:rPr>
    </w:lvl>
    <w:lvl w:ilvl="8" w:tplc="FE20D564">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93103C78">
      <w:start w:val="1"/>
      <w:numFmt w:val="bullet"/>
      <w:lvlText w:val=""/>
      <w:lvlJc w:val="left"/>
      <w:pPr>
        <w:ind w:left="720" w:hanging="360"/>
      </w:pPr>
      <w:rPr>
        <w:rFonts w:ascii="Symbol" w:hAnsi="Symbol"/>
      </w:rPr>
    </w:lvl>
    <w:lvl w:ilvl="1" w:tplc="5B16C90C">
      <w:start w:val="1"/>
      <w:numFmt w:val="bullet"/>
      <w:lvlText w:val="o"/>
      <w:lvlJc w:val="left"/>
      <w:pPr>
        <w:tabs>
          <w:tab w:val="num" w:pos="1440"/>
        </w:tabs>
        <w:ind w:left="1440" w:hanging="360"/>
      </w:pPr>
      <w:rPr>
        <w:rFonts w:ascii="Courier New" w:hAnsi="Courier New"/>
      </w:rPr>
    </w:lvl>
    <w:lvl w:ilvl="2" w:tplc="7ED64562">
      <w:start w:val="1"/>
      <w:numFmt w:val="bullet"/>
      <w:lvlText w:val=""/>
      <w:lvlJc w:val="left"/>
      <w:pPr>
        <w:tabs>
          <w:tab w:val="num" w:pos="2160"/>
        </w:tabs>
        <w:ind w:left="2160" w:hanging="360"/>
      </w:pPr>
      <w:rPr>
        <w:rFonts w:ascii="Wingdings" w:hAnsi="Wingdings"/>
      </w:rPr>
    </w:lvl>
    <w:lvl w:ilvl="3" w:tplc="28F4759C">
      <w:start w:val="1"/>
      <w:numFmt w:val="bullet"/>
      <w:lvlText w:val=""/>
      <w:lvlJc w:val="left"/>
      <w:pPr>
        <w:tabs>
          <w:tab w:val="num" w:pos="2880"/>
        </w:tabs>
        <w:ind w:left="2880" w:hanging="360"/>
      </w:pPr>
      <w:rPr>
        <w:rFonts w:ascii="Symbol" w:hAnsi="Symbol"/>
      </w:rPr>
    </w:lvl>
    <w:lvl w:ilvl="4" w:tplc="8224367A">
      <w:start w:val="1"/>
      <w:numFmt w:val="bullet"/>
      <w:lvlText w:val="o"/>
      <w:lvlJc w:val="left"/>
      <w:pPr>
        <w:tabs>
          <w:tab w:val="num" w:pos="3600"/>
        </w:tabs>
        <w:ind w:left="3600" w:hanging="360"/>
      </w:pPr>
      <w:rPr>
        <w:rFonts w:ascii="Courier New" w:hAnsi="Courier New"/>
      </w:rPr>
    </w:lvl>
    <w:lvl w:ilvl="5" w:tplc="68F8729E">
      <w:start w:val="1"/>
      <w:numFmt w:val="bullet"/>
      <w:lvlText w:val=""/>
      <w:lvlJc w:val="left"/>
      <w:pPr>
        <w:tabs>
          <w:tab w:val="num" w:pos="4320"/>
        </w:tabs>
        <w:ind w:left="4320" w:hanging="360"/>
      </w:pPr>
      <w:rPr>
        <w:rFonts w:ascii="Wingdings" w:hAnsi="Wingdings"/>
      </w:rPr>
    </w:lvl>
    <w:lvl w:ilvl="6" w:tplc="B7DE3056">
      <w:start w:val="1"/>
      <w:numFmt w:val="bullet"/>
      <w:lvlText w:val=""/>
      <w:lvlJc w:val="left"/>
      <w:pPr>
        <w:tabs>
          <w:tab w:val="num" w:pos="5040"/>
        </w:tabs>
        <w:ind w:left="5040" w:hanging="360"/>
      </w:pPr>
      <w:rPr>
        <w:rFonts w:ascii="Symbol" w:hAnsi="Symbol"/>
      </w:rPr>
    </w:lvl>
    <w:lvl w:ilvl="7" w:tplc="A5A06368">
      <w:start w:val="1"/>
      <w:numFmt w:val="bullet"/>
      <w:lvlText w:val="o"/>
      <w:lvlJc w:val="left"/>
      <w:pPr>
        <w:tabs>
          <w:tab w:val="num" w:pos="5760"/>
        </w:tabs>
        <w:ind w:left="5760" w:hanging="360"/>
      </w:pPr>
      <w:rPr>
        <w:rFonts w:ascii="Courier New" w:hAnsi="Courier New"/>
      </w:rPr>
    </w:lvl>
    <w:lvl w:ilvl="8" w:tplc="24646432">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E100602E">
      <w:start w:val="1"/>
      <w:numFmt w:val="bullet"/>
      <w:lvlText w:val=""/>
      <w:lvlJc w:val="left"/>
      <w:pPr>
        <w:ind w:left="720" w:hanging="360"/>
      </w:pPr>
      <w:rPr>
        <w:rFonts w:ascii="Symbol" w:hAnsi="Symbol"/>
      </w:rPr>
    </w:lvl>
    <w:lvl w:ilvl="1" w:tplc="50CE8182">
      <w:start w:val="1"/>
      <w:numFmt w:val="bullet"/>
      <w:lvlText w:val="o"/>
      <w:lvlJc w:val="left"/>
      <w:pPr>
        <w:tabs>
          <w:tab w:val="num" w:pos="1440"/>
        </w:tabs>
        <w:ind w:left="1440" w:hanging="360"/>
      </w:pPr>
      <w:rPr>
        <w:rFonts w:ascii="Courier New" w:hAnsi="Courier New"/>
      </w:rPr>
    </w:lvl>
    <w:lvl w:ilvl="2" w:tplc="0166F586">
      <w:start w:val="1"/>
      <w:numFmt w:val="bullet"/>
      <w:lvlText w:val=""/>
      <w:lvlJc w:val="left"/>
      <w:pPr>
        <w:tabs>
          <w:tab w:val="num" w:pos="2160"/>
        </w:tabs>
        <w:ind w:left="2160" w:hanging="360"/>
      </w:pPr>
      <w:rPr>
        <w:rFonts w:ascii="Wingdings" w:hAnsi="Wingdings"/>
      </w:rPr>
    </w:lvl>
    <w:lvl w:ilvl="3" w:tplc="C7127944">
      <w:start w:val="1"/>
      <w:numFmt w:val="bullet"/>
      <w:lvlText w:val=""/>
      <w:lvlJc w:val="left"/>
      <w:pPr>
        <w:tabs>
          <w:tab w:val="num" w:pos="2880"/>
        </w:tabs>
        <w:ind w:left="2880" w:hanging="360"/>
      </w:pPr>
      <w:rPr>
        <w:rFonts w:ascii="Symbol" w:hAnsi="Symbol"/>
      </w:rPr>
    </w:lvl>
    <w:lvl w:ilvl="4" w:tplc="8E6C53DA">
      <w:start w:val="1"/>
      <w:numFmt w:val="bullet"/>
      <w:lvlText w:val="o"/>
      <w:lvlJc w:val="left"/>
      <w:pPr>
        <w:tabs>
          <w:tab w:val="num" w:pos="3600"/>
        </w:tabs>
        <w:ind w:left="3600" w:hanging="360"/>
      </w:pPr>
      <w:rPr>
        <w:rFonts w:ascii="Courier New" w:hAnsi="Courier New"/>
      </w:rPr>
    </w:lvl>
    <w:lvl w:ilvl="5" w:tplc="69F20998">
      <w:start w:val="1"/>
      <w:numFmt w:val="bullet"/>
      <w:lvlText w:val=""/>
      <w:lvlJc w:val="left"/>
      <w:pPr>
        <w:tabs>
          <w:tab w:val="num" w:pos="4320"/>
        </w:tabs>
        <w:ind w:left="4320" w:hanging="360"/>
      </w:pPr>
      <w:rPr>
        <w:rFonts w:ascii="Wingdings" w:hAnsi="Wingdings"/>
      </w:rPr>
    </w:lvl>
    <w:lvl w:ilvl="6" w:tplc="4BE61C2A">
      <w:start w:val="1"/>
      <w:numFmt w:val="bullet"/>
      <w:lvlText w:val=""/>
      <w:lvlJc w:val="left"/>
      <w:pPr>
        <w:tabs>
          <w:tab w:val="num" w:pos="5040"/>
        </w:tabs>
        <w:ind w:left="5040" w:hanging="360"/>
      </w:pPr>
      <w:rPr>
        <w:rFonts w:ascii="Symbol" w:hAnsi="Symbol"/>
      </w:rPr>
    </w:lvl>
    <w:lvl w:ilvl="7" w:tplc="C81EBB9C">
      <w:start w:val="1"/>
      <w:numFmt w:val="bullet"/>
      <w:lvlText w:val="o"/>
      <w:lvlJc w:val="left"/>
      <w:pPr>
        <w:tabs>
          <w:tab w:val="num" w:pos="5760"/>
        </w:tabs>
        <w:ind w:left="5760" w:hanging="360"/>
      </w:pPr>
      <w:rPr>
        <w:rFonts w:ascii="Courier New" w:hAnsi="Courier New"/>
      </w:rPr>
    </w:lvl>
    <w:lvl w:ilvl="8" w:tplc="FEA2502A">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B18273A2">
      <w:start w:val="1"/>
      <w:numFmt w:val="bullet"/>
      <w:lvlText w:val=""/>
      <w:lvlJc w:val="left"/>
      <w:pPr>
        <w:ind w:left="720" w:hanging="360"/>
      </w:pPr>
      <w:rPr>
        <w:rFonts w:ascii="Symbol" w:hAnsi="Symbol"/>
      </w:rPr>
    </w:lvl>
    <w:lvl w:ilvl="1" w:tplc="7B001942">
      <w:start w:val="1"/>
      <w:numFmt w:val="bullet"/>
      <w:lvlText w:val="o"/>
      <w:lvlJc w:val="left"/>
      <w:pPr>
        <w:tabs>
          <w:tab w:val="num" w:pos="1440"/>
        </w:tabs>
        <w:ind w:left="1440" w:hanging="360"/>
      </w:pPr>
      <w:rPr>
        <w:rFonts w:ascii="Courier New" w:hAnsi="Courier New"/>
      </w:rPr>
    </w:lvl>
    <w:lvl w:ilvl="2" w:tplc="48208438">
      <w:start w:val="1"/>
      <w:numFmt w:val="bullet"/>
      <w:lvlText w:val=""/>
      <w:lvlJc w:val="left"/>
      <w:pPr>
        <w:tabs>
          <w:tab w:val="num" w:pos="2160"/>
        </w:tabs>
        <w:ind w:left="2160" w:hanging="360"/>
      </w:pPr>
      <w:rPr>
        <w:rFonts w:ascii="Wingdings" w:hAnsi="Wingdings"/>
      </w:rPr>
    </w:lvl>
    <w:lvl w:ilvl="3" w:tplc="DDEE8926">
      <w:start w:val="1"/>
      <w:numFmt w:val="bullet"/>
      <w:lvlText w:val=""/>
      <w:lvlJc w:val="left"/>
      <w:pPr>
        <w:tabs>
          <w:tab w:val="num" w:pos="2880"/>
        </w:tabs>
        <w:ind w:left="2880" w:hanging="360"/>
      </w:pPr>
      <w:rPr>
        <w:rFonts w:ascii="Symbol" w:hAnsi="Symbol"/>
      </w:rPr>
    </w:lvl>
    <w:lvl w:ilvl="4" w:tplc="F4B8F888">
      <w:start w:val="1"/>
      <w:numFmt w:val="bullet"/>
      <w:lvlText w:val="o"/>
      <w:lvlJc w:val="left"/>
      <w:pPr>
        <w:tabs>
          <w:tab w:val="num" w:pos="3600"/>
        </w:tabs>
        <w:ind w:left="3600" w:hanging="360"/>
      </w:pPr>
      <w:rPr>
        <w:rFonts w:ascii="Courier New" w:hAnsi="Courier New"/>
      </w:rPr>
    </w:lvl>
    <w:lvl w:ilvl="5" w:tplc="2C145DB2">
      <w:start w:val="1"/>
      <w:numFmt w:val="bullet"/>
      <w:lvlText w:val=""/>
      <w:lvlJc w:val="left"/>
      <w:pPr>
        <w:tabs>
          <w:tab w:val="num" w:pos="4320"/>
        </w:tabs>
        <w:ind w:left="4320" w:hanging="360"/>
      </w:pPr>
      <w:rPr>
        <w:rFonts w:ascii="Wingdings" w:hAnsi="Wingdings"/>
      </w:rPr>
    </w:lvl>
    <w:lvl w:ilvl="6" w:tplc="DB5E6114">
      <w:start w:val="1"/>
      <w:numFmt w:val="bullet"/>
      <w:lvlText w:val=""/>
      <w:lvlJc w:val="left"/>
      <w:pPr>
        <w:tabs>
          <w:tab w:val="num" w:pos="5040"/>
        </w:tabs>
        <w:ind w:left="5040" w:hanging="360"/>
      </w:pPr>
      <w:rPr>
        <w:rFonts w:ascii="Symbol" w:hAnsi="Symbol"/>
      </w:rPr>
    </w:lvl>
    <w:lvl w:ilvl="7" w:tplc="D152DA62">
      <w:start w:val="1"/>
      <w:numFmt w:val="bullet"/>
      <w:lvlText w:val="o"/>
      <w:lvlJc w:val="left"/>
      <w:pPr>
        <w:tabs>
          <w:tab w:val="num" w:pos="5760"/>
        </w:tabs>
        <w:ind w:left="5760" w:hanging="360"/>
      </w:pPr>
      <w:rPr>
        <w:rFonts w:ascii="Courier New" w:hAnsi="Courier New"/>
      </w:rPr>
    </w:lvl>
    <w:lvl w:ilvl="8" w:tplc="70200BD2">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F4703450">
      <w:start w:val="1"/>
      <w:numFmt w:val="bullet"/>
      <w:lvlText w:val=""/>
      <w:lvlJc w:val="left"/>
      <w:pPr>
        <w:ind w:left="720" w:hanging="360"/>
      </w:pPr>
      <w:rPr>
        <w:rFonts w:ascii="Symbol" w:hAnsi="Symbol"/>
      </w:rPr>
    </w:lvl>
    <w:lvl w:ilvl="1" w:tplc="5D4489AA">
      <w:start w:val="1"/>
      <w:numFmt w:val="bullet"/>
      <w:lvlText w:val="o"/>
      <w:lvlJc w:val="left"/>
      <w:pPr>
        <w:tabs>
          <w:tab w:val="num" w:pos="1440"/>
        </w:tabs>
        <w:ind w:left="1440" w:hanging="360"/>
      </w:pPr>
      <w:rPr>
        <w:rFonts w:ascii="Courier New" w:hAnsi="Courier New"/>
      </w:rPr>
    </w:lvl>
    <w:lvl w:ilvl="2" w:tplc="C0749C74">
      <w:start w:val="1"/>
      <w:numFmt w:val="bullet"/>
      <w:lvlText w:val=""/>
      <w:lvlJc w:val="left"/>
      <w:pPr>
        <w:tabs>
          <w:tab w:val="num" w:pos="2160"/>
        </w:tabs>
        <w:ind w:left="2160" w:hanging="360"/>
      </w:pPr>
      <w:rPr>
        <w:rFonts w:ascii="Wingdings" w:hAnsi="Wingdings"/>
      </w:rPr>
    </w:lvl>
    <w:lvl w:ilvl="3" w:tplc="85463350">
      <w:start w:val="1"/>
      <w:numFmt w:val="bullet"/>
      <w:lvlText w:val=""/>
      <w:lvlJc w:val="left"/>
      <w:pPr>
        <w:tabs>
          <w:tab w:val="num" w:pos="2880"/>
        </w:tabs>
        <w:ind w:left="2880" w:hanging="360"/>
      </w:pPr>
      <w:rPr>
        <w:rFonts w:ascii="Symbol" w:hAnsi="Symbol"/>
      </w:rPr>
    </w:lvl>
    <w:lvl w:ilvl="4" w:tplc="EA24F54A">
      <w:start w:val="1"/>
      <w:numFmt w:val="bullet"/>
      <w:lvlText w:val="o"/>
      <w:lvlJc w:val="left"/>
      <w:pPr>
        <w:tabs>
          <w:tab w:val="num" w:pos="3600"/>
        </w:tabs>
        <w:ind w:left="3600" w:hanging="360"/>
      </w:pPr>
      <w:rPr>
        <w:rFonts w:ascii="Courier New" w:hAnsi="Courier New"/>
      </w:rPr>
    </w:lvl>
    <w:lvl w:ilvl="5" w:tplc="B136F928">
      <w:start w:val="1"/>
      <w:numFmt w:val="bullet"/>
      <w:lvlText w:val=""/>
      <w:lvlJc w:val="left"/>
      <w:pPr>
        <w:tabs>
          <w:tab w:val="num" w:pos="4320"/>
        </w:tabs>
        <w:ind w:left="4320" w:hanging="360"/>
      </w:pPr>
      <w:rPr>
        <w:rFonts w:ascii="Wingdings" w:hAnsi="Wingdings"/>
      </w:rPr>
    </w:lvl>
    <w:lvl w:ilvl="6" w:tplc="FFB6ACC2">
      <w:start w:val="1"/>
      <w:numFmt w:val="bullet"/>
      <w:lvlText w:val=""/>
      <w:lvlJc w:val="left"/>
      <w:pPr>
        <w:tabs>
          <w:tab w:val="num" w:pos="5040"/>
        </w:tabs>
        <w:ind w:left="5040" w:hanging="360"/>
      </w:pPr>
      <w:rPr>
        <w:rFonts w:ascii="Symbol" w:hAnsi="Symbol"/>
      </w:rPr>
    </w:lvl>
    <w:lvl w:ilvl="7" w:tplc="1436B55C">
      <w:start w:val="1"/>
      <w:numFmt w:val="bullet"/>
      <w:lvlText w:val="o"/>
      <w:lvlJc w:val="left"/>
      <w:pPr>
        <w:tabs>
          <w:tab w:val="num" w:pos="5760"/>
        </w:tabs>
        <w:ind w:left="5760" w:hanging="360"/>
      </w:pPr>
      <w:rPr>
        <w:rFonts w:ascii="Courier New" w:hAnsi="Courier New"/>
      </w:rPr>
    </w:lvl>
    <w:lvl w:ilvl="8" w:tplc="F958721E">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0370358C">
      <w:start w:val="1"/>
      <w:numFmt w:val="bullet"/>
      <w:lvlText w:val=""/>
      <w:lvlJc w:val="left"/>
      <w:pPr>
        <w:ind w:left="720" w:hanging="360"/>
      </w:pPr>
      <w:rPr>
        <w:rFonts w:ascii="Symbol" w:hAnsi="Symbol"/>
      </w:rPr>
    </w:lvl>
    <w:lvl w:ilvl="1" w:tplc="AE9E4F62">
      <w:start w:val="1"/>
      <w:numFmt w:val="bullet"/>
      <w:lvlText w:val="o"/>
      <w:lvlJc w:val="left"/>
      <w:pPr>
        <w:tabs>
          <w:tab w:val="num" w:pos="1440"/>
        </w:tabs>
        <w:ind w:left="1440" w:hanging="360"/>
      </w:pPr>
      <w:rPr>
        <w:rFonts w:ascii="Courier New" w:hAnsi="Courier New"/>
      </w:rPr>
    </w:lvl>
    <w:lvl w:ilvl="2" w:tplc="C7B87CB2">
      <w:start w:val="1"/>
      <w:numFmt w:val="bullet"/>
      <w:lvlText w:val=""/>
      <w:lvlJc w:val="left"/>
      <w:pPr>
        <w:tabs>
          <w:tab w:val="num" w:pos="2160"/>
        </w:tabs>
        <w:ind w:left="2160" w:hanging="360"/>
      </w:pPr>
      <w:rPr>
        <w:rFonts w:ascii="Wingdings" w:hAnsi="Wingdings"/>
      </w:rPr>
    </w:lvl>
    <w:lvl w:ilvl="3" w:tplc="2F541A52">
      <w:start w:val="1"/>
      <w:numFmt w:val="bullet"/>
      <w:lvlText w:val=""/>
      <w:lvlJc w:val="left"/>
      <w:pPr>
        <w:tabs>
          <w:tab w:val="num" w:pos="2880"/>
        </w:tabs>
        <w:ind w:left="2880" w:hanging="360"/>
      </w:pPr>
      <w:rPr>
        <w:rFonts w:ascii="Symbol" w:hAnsi="Symbol"/>
      </w:rPr>
    </w:lvl>
    <w:lvl w:ilvl="4" w:tplc="41D2A65E">
      <w:start w:val="1"/>
      <w:numFmt w:val="bullet"/>
      <w:lvlText w:val="o"/>
      <w:lvlJc w:val="left"/>
      <w:pPr>
        <w:tabs>
          <w:tab w:val="num" w:pos="3600"/>
        </w:tabs>
        <w:ind w:left="3600" w:hanging="360"/>
      </w:pPr>
      <w:rPr>
        <w:rFonts w:ascii="Courier New" w:hAnsi="Courier New"/>
      </w:rPr>
    </w:lvl>
    <w:lvl w:ilvl="5" w:tplc="E98098A4">
      <w:start w:val="1"/>
      <w:numFmt w:val="bullet"/>
      <w:lvlText w:val=""/>
      <w:lvlJc w:val="left"/>
      <w:pPr>
        <w:tabs>
          <w:tab w:val="num" w:pos="4320"/>
        </w:tabs>
        <w:ind w:left="4320" w:hanging="360"/>
      </w:pPr>
      <w:rPr>
        <w:rFonts w:ascii="Wingdings" w:hAnsi="Wingdings"/>
      </w:rPr>
    </w:lvl>
    <w:lvl w:ilvl="6" w:tplc="3D06944A">
      <w:start w:val="1"/>
      <w:numFmt w:val="bullet"/>
      <w:lvlText w:val=""/>
      <w:lvlJc w:val="left"/>
      <w:pPr>
        <w:tabs>
          <w:tab w:val="num" w:pos="5040"/>
        </w:tabs>
        <w:ind w:left="5040" w:hanging="360"/>
      </w:pPr>
      <w:rPr>
        <w:rFonts w:ascii="Symbol" w:hAnsi="Symbol"/>
      </w:rPr>
    </w:lvl>
    <w:lvl w:ilvl="7" w:tplc="44C6C2B0">
      <w:start w:val="1"/>
      <w:numFmt w:val="bullet"/>
      <w:lvlText w:val="o"/>
      <w:lvlJc w:val="left"/>
      <w:pPr>
        <w:tabs>
          <w:tab w:val="num" w:pos="5760"/>
        </w:tabs>
        <w:ind w:left="5760" w:hanging="360"/>
      </w:pPr>
      <w:rPr>
        <w:rFonts w:ascii="Courier New" w:hAnsi="Courier New"/>
      </w:rPr>
    </w:lvl>
    <w:lvl w:ilvl="8" w:tplc="6ECE366C">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D16474DE">
      <w:start w:val="1"/>
      <w:numFmt w:val="bullet"/>
      <w:lvlText w:val=""/>
      <w:lvlJc w:val="left"/>
      <w:pPr>
        <w:ind w:left="720" w:hanging="360"/>
      </w:pPr>
      <w:rPr>
        <w:rFonts w:ascii="Symbol" w:hAnsi="Symbol"/>
      </w:rPr>
    </w:lvl>
    <w:lvl w:ilvl="1" w:tplc="06926EC2">
      <w:start w:val="1"/>
      <w:numFmt w:val="bullet"/>
      <w:lvlText w:val="o"/>
      <w:lvlJc w:val="left"/>
      <w:pPr>
        <w:tabs>
          <w:tab w:val="num" w:pos="1440"/>
        </w:tabs>
        <w:ind w:left="1440" w:hanging="360"/>
      </w:pPr>
      <w:rPr>
        <w:rFonts w:ascii="Courier New" w:hAnsi="Courier New"/>
      </w:rPr>
    </w:lvl>
    <w:lvl w:ilvl="2" w:tplc="A24A997E">
      <w:start w:val="1"/>
      <w:numFmt w:val="bullet"/>
      <w:lvlText w:val=""/>
      <w:lvlJc w:val="left"/>
      <w:pPr>
        <w:tabs>
          <w:tab w:val="num" w:pos="2160"/>
        </w:tabs>
        <w:ind w:left="2160" w:hanging="360"/>
      </w:pPr>
      <w:rPr>
        <w:rFonts w:ascii="Wingdings" w:hAnsi="Wingdings"/>
      </w:rPr>
    </w:lvl>
    <w:lvl w:ilvl="3" w:tplc="1640DB00">
      <w:start w:val="1"/>
      <w:numFmt w:val="bullet"/>
      <w:lvlText w:val=""/>
      <w:lvlJc w:val="left"/>
      <w:pPr>
        <w:tabs>
          <w:tab w:val="num" w:pos="2880"/>
        </w:tabs>
        <w:ind w:left="2880" w:hanging="360"/>
      </w:pPr>
      <w:rPr>
        <w:rFonts w:ascii="Symbol" w:hAnsi="Symbol"/>
      </w:rPr>
    </w:lvl>
    <w:lvl w:ilvl="4" w:tplc="1494BD72">
      <w:start w:val="1"/>
      <w:numFmt w:val="bullet"/>
      <w:lvlText w:val="o"/>
      <w:lvlJc w:val="left"/>
      <w:pPr>
        <w:tabs>
          <w:tab w:val="num" w:pos="3600"/>
        </w:tabs>
        <w:ind w:left="3600" w:hanging="360"/>
      </w:pPr>
      <w:rPr>
        <w:rFonts w:ascii="Courier New" w:hAnsi="Courier New"/>
      </w:rPr>
    </w:lvl>
    <w:lvl w:ilvl="5" w:tplc="5A5834B2">
      <w:start w:val="1"/>
      <w:numFmt w:val="bullet"/>
      <w:lvlText w:val=""/>
      <w:lvlJc w:val="left"/>
      <w:pPr>
        <w:tabs>
          <w:tab w:val="num" w:pos="4320"/>
        </w:tabs>
        <w:ind w:left="4320" w:hanging="360"/>
      </w:pPr>
      <w:rPr>
        <w:rFonts w:ascii="Wingdings" w:hAnsi="Wingdings"/>
      </w:rPr>
    </w:lvl>
    <w:lvl w:ilvl="6" w:tplc="D7B6F21A">
      <w:start w:val="1"/>
      <w:numFmt w:val="bullet"/>
      <w:lvlText w:val=""/>
      <w:lvlJc w:val="left"/>
      <w:pPr>
        <w:tabs>
          <w:tab w:val="num" w:pos="5040"/>
        </w:tabs>
        <w:ind w:left="5040" w:hanging="360"/>
      </w:pPr>
      <w:rPr>
        <w:rFonts w:ascii="Symbol" w:hAnsi="Symbol"/>
      </w:rPr>
    </w:lvl>
    <w:lvl w:ilvl="7" w:tplc="7958BB52">
      <w:start w:val="1"/>
      <w:numFmt w:val="bullet"/>
      <w:lvlText w:val="o"/>
      <w:lvlJc w:val="left"/>
      <w:pPr>
        <w:tabs>
          <w:tab w:val="num" w:pos="5760"/>
        </w:tabs>
        <w:ind w:left="5760" w:hanging="360"/>
      </w:pPr>
      <w:rPr>
        <w:rFonts w:ascii="Courier New" w:hAnsi="Courier New"/>
      </w:rPr>
    </w:lvl>
    <w:lvl w:ilvl="8" w:tplc="BB3ED9B6">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FEE66CE8">
      <w:start w:val="1"/>
      <w:numFmt w:val="bullet"/>
      <w:lvlText w:val=""/>
      <w:lvlJc w:val="left"/>
      <w:pPr>
        <w:ind w:left="720" w:hanging="360"/>
      </w:pPr>
      <w:rPr>
        <w:rFonts w:ascii="Symbol" w:hAnsi="Symbol"/>
      </w:rPr>
    </w:lvl>
    <w:lvl w:ilvl="1" w:tplc="6CAA0DFA">
      <w:start w:val="1"/>
      <w:numFmt w:val="bullet"/>
      <w:lvlText w:val="o"/>
      <w:lvlJc w:val="left"/>
      <w:pPr>
        <w:tabs>
          <w:tab w:val="num" w:pos="1440"/>
        </w:tabs>
        <w:ind w:left="1440" w:hanging="360"/>
      </w:pPr>
      <w:rPr>
        <w:rFonts w:ascii="Courier New" w:hAnsi="Courier New"/>
      </w:rPr>
    </w:lvl>
    <w:lvl w:ilvl="2" w:tplc="963E3692">
      <w:start w:val="1"/>
      <w:numFmt w:val="bullet"/>
      <w:lvlText w:val=""/>
      <w:lvlJc w:val="left"/>
      <w:pPr>
        <w:tabs>
          <w:tab w:val="num" w:pos="2160"/>
        </w:tabs>
        <w:ind w:left="2160" w:hanging="360"/>
      </w:pPr>
      <w:rPr>
        <w:rFonts w:ascii="Wingdings" w:hAnsi="Wingdings"/>
      </w:rPr>
    </w:lvl>
    <w:lvl w:ilvl="3" w:tplc="F44A7488">
      <w:start w:val="1"/>
      <w:numFmt w:val="bullet"/>
      <w:lvlText w:val=""/>
      <w:lvlJc w:val="left"/>
      <w:pPr>
        <w:tabs>
          <w:tab w:val="num" w:pos="2880"/>
        </w:tabs>
        <w:ind w:left="2880" w:hanging="360"/>
      </w:pPr>
      <w:rPr>
        <w:rFonts w:ascii="Symbol" w:hAnsi="Symbol"/>
      </w:rPr>
    </w:lvl>
    <w:lvl w:ilvl="4" w:tplc="031E0AC8">
      <w:start w:val="1"/>
      <w:numFmt w:val="bullet"/>
      <w:lvlText w:val="o"/>
      <w:lvlJc w:val="left"/>
      <w:pPr>
        <w:tabs>
          <w:tab w:val="num" w:pos="3600"/>
        </w:tabs>
        <w:ind w:left="3600" w:hanging="360"/>
      </w:pPr>
      <w:rPr>
        <w:rFonts w:ascii="Courier New" w:hAnsi="Courier New"/>
      </w:rPr>
    </w:lvl>
    <w:lvl w:ilvl="5" w:tplc="0890F63C">
      <w:start w:val="1"/>
      <w:numFmt w:val="bullet"/>
      <w:lvlText w:val=""/>
      <w:lvlJc w:val="left"/>
      <w:pPr>
        <w:tabs>
          <w:tab w:val="num" w:pos="4320"/>
        </w:tabs>
        <w:ind w:left="4320" w:hanging="360"/>
      </w:pPr>
      <w:rPr>
        <w:rFonts w:ascii="Wingdings" w:hAnsi="Wingdings"/>
      </w:rPr>
    </w:lvl>
    <w:lvl w:ilvl="6" w:tplc="E6169EE4">
      <w:start w:val="1"/>
      <w:numFmt w:val="bullet"/>
      <w:lvlText w:val=""/>
      <w:lvlJc w:val="left"/>
      <w:pPr>
        <w:tabs>
          <w:tab w:val="num" w:pos="5040"/>
        </w:tabs>
        <w:ind w:left="5040" w:hanging="360"/>
      </w:pPr>
      <w:rPr>
        <w:rFonts w:ascii="Symbol" w:hAnsi="Symbol"/>
      </w:rPr>
    </w:lvl>
    <w:lvl w:ilvl="7" w:tplc="0E04FA62">
      <w:start w:val="1"/>
      <w:numFmt w:val="bullet"/>
      <w:lvlText w:val="o"/>
      <w:lvlJc w:val="left"/>
      <w:pPr>
        <w:tabs>
          <w:tab w:val="num" w:pos="5760"/>
        </w:tabs>
        <w:ind w:left="5760" w:hanging="360"/>
      </w:pPr>
      <w:rPr>
        <w:rFonts w:ascii="Courier New" w:hAnsi="Courier New"/>
      </w:rPr>
    </w:lvl>
    <w:lvl w:ilvl="8" w:tplc="42C630DE">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C8643E98">
      <w:start w:val="1"/>
      <w:numFmt w:val="bullet"/>
      <w:lvlText w:val=""/>
      <w:lvlJc w:val="left"/>
      <w:pPr>
        <w:ind w:left="720" w:hanging="360"/>
      </w:pPr>
      <w:rPr>
        <w:rFonts w:ascii="Symbol" w:hAnsi="Symbol"/>
      </w:rPr>
    </w:lvl>
    <w:lvl w:ilvl="1" w:tplc="B3E03A9C">
      <w:start w:val="1"/>
      <w:numFmt w:val="bullet"/>
      <w:lvlText w:val="o"/>
      <w:lvlJc w:val="left"/>
      <w:pPr>
        <w:tabs>
          <w:tab w:val="num" w:pos="1440"/>
        </w:tabs>
        <w:ind w:left="1440" w:hanging="360"/>
      </w:pPr>
      <w:rPr>
        <w:rFonts w:ascii="Courier New" w:hAnsi="Courier New"/>
      </w:rPr>
    </w:lvl>
    <w:lvl w:ilvl="2" w:tplc="FEA49A26">
      <w:start w:val="1"/>
      <w:numFmt w:val="bullet"/>
      <w:lvlText w:val=""/>
      <w:lvlJc w:val="left"/>
      <w:pPr>
        <w:tabs>
          <w:tab w:val="num" w:pos="2160"/>
        </w:tabs>
        <w:ind w:left="2160" w:hanging="360"/>
      </w:pPr>
      <w:rPr>
        <w:rFonts w:ascii="Wingdings" w:hAnsi="Wingdings"/>
      </w:rPr>
    </w:lvl>
    <w:lvl w:ilvl="3" w:tplc="19D6AA38">
      <w:start w:val="1"/>
      <w:numFmt w:val="bullet"/>
      <w:lvlText w:val=""/>
      <w:lvlJc w:val="left"/>
      <w:pPr>
        <w:tabs>
          <w:tab w:val="num" w:pos="2880"/>
        </w:tabs>
        <w:ind w:left="2880" w:hanging="360"/>
      </w:pPr>
      <w:rPr>
        <w:rFonts w:ascii="Symbol" w:hAnsi="Symbol"/>
      </w:rPr>
    </w:lvl>
    <w:lvl w:ilvl="4" w:tplc="D38A1568">
      <w:start w:val="1"/>
      <w:numFmt w:val="bullet"/>
      <w:lvlText w:val="o"/>
      <w:lvlJc w:val="left"/>
      <w:pPr>
        <w:tabs>
          <w:tab w:val="num" w:pos="3600"/>
        </w:tabs>
        <w:ind w:left="3600" w:hanging="360"/>
      </w:pPr>
      <w:rPr>
        <w:rFonts w:ascii="Courier New" w:hAnsi="Courier New"/>
      </w:rPr>
    </w:lvl>
    <w:lvl w:ilvl="5" w:tplc="A132996E">
      <w:start w:val="1"/>
      <w:numFmt w:val="bullet"/>
      <w:lvlText w:val=""/>
      <w:lvlJc w:val="left"/>
      <w:pPr>
        <w:tabs>
          <w:tab w:val="num" w:pos="4320"/>
        </w:tabs>
        <w:ind w:left="4320" w:hanging="360"/>
      </w:pPr>
      <w:rPr>
        <w:rFonts w:ascii="Wingdings" w:hAnsi="Wingdings"/>
      </w:rPr>
    </w:lvl>
    <w:lvl w:ilvl="6" w:tplc="9428369E">
      <w:start w:val="1"/>
      <w:numFmt w:val="bullet"/>
      <w:lvlText w:val=""/>
      <w:lvlJc w:val="left"/>
      <w:pPr>
        <w:tabs>
          <w:tab w:val="num" w:pos="5040"/>
        </w:tabs>
        <w:ind w:left="5040" w:hanging="360"/>
      </w:pPr>
      <w:rPr>
        <w:rFonts w:ascii="Symbol" w:hAnsi="Symbol"/>
      </w:rPr>
    </w:lvl>
    <w:lvl w:ilvl="7" w:tplc="C272370E">
      <w:start w:val="1"/>
      <w:numFmt w:val="bullet"/>
      <w:lvlText w:val="o"/>
      <w:lvlJc w:val="left"/>
      <w:pPr>
        <w:tabs>
          <w:tab w:val="num" w:pos="5760"/>
        </w:tabs>
        <w:ind w:left="5760" w:hanging="360"/>
      </w:pPr>
      <w:rPr>
        <w:rFonts w:ascii="Courier New" w:hAnsi="Courier New"/>
      </w:rPr>
    </w:lvl>
    <w:lvl w:ilvl="8" w:tplc="65C6F12E">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B180273E">
      <w:start w:val="1"/>
      <w:numFmt w:val="bullet"/>
      <w:lvlText w:val=""/>
      <w:lvlJc w:val="left"/>
      <w:pPr>
        <w:ind w:left="720" w:hanging="360"/>
      </w:pPr>
      <w:rPr>
        <w:rFonts w:ascii="Symbol" w:hAnsi="Symbol"/>
      </w:rPr>
    </w:lvl>
    <w:lvl w:ilvl="1" w:tplc="EE4EB884">
      <w:start w:val="1"/>
      <w:numFmt w:val="bullet"/>
      <w:lvlText w:val="o"/>
      <w:lvlJc w:val="left"/>
      <w:pPr>
        <w:tabs>
          <w:tab w:val="num" w:pos="1440"/>
        </w:tabs>
        <w:ind w:left="1440" w:hanging="360"/>
      </w:pPr>
      <w:rPr>
        <w:rFonts w:ascii="Courier New" w:hAnsi="Courier New"/>
      </w:rPr>
    </w:lvl>
    <w:lvl w:ilvl="2" w:tplc="431A955E">
      <w:start w:val="1"/>
      <w:numFmt w:val="bullet"/>
      <w:lvlText w:val=""/>
      <w:lvlJc w:val="left"/>
      <w:pPr>
        <w:tabs>
          <w:tab w:val="num" w:pos="2160"/>
        </w:tabs>
        <w:ind w:left="2160" w:hanging="360"/>
      </w:pPr>
      <w:rPr>
        <w:rFonts w:ascii="Wingdings" w:hAnsi="Wingdings"/>
      </w:rPr>
    </w:lvl>
    <w:lvl w:ilvl="3" w:tplc="D7A437CA">
      <w:start w:val="1"/>
      <w:numFmt w:val="bullet"/>
      <w:lvlText w:val=""/>
      <w:lvlJc w:val="left"/>
      <w:pPr>
        <w:tabs>
          <w:tab w:val="num" w:pos="2880"/>
        </w:tabs>
        <w:ind w:left="2880" w:hanging="360"/>
      </w:pPr>
      <w:rPr>
        <w:rFonts w:ascii="Symbol" w:hAnsi="Symbol"/>
      </w:rPr>
    </w:lvl>
    <w:lvl w:ilvl="4" w:tplc="BAAE403C">
      <w:start w:val="1"/>
      <w:numFmt w:val="bullet"/>
      <w:lvlText w:val="o"/>
      <w:lvlJc w:val="left"/>
      <w:pPr>
        <w:tabs>
          <w:tab w:val="num" w:pos="3600"/>
        </w:tabs>
        <w:ind w:left="3600" w:hanging="360"/>
      </w:pPr>
      <w:rPr>
        <w:rFonts w:ascii="Courier New" w:hAnsi="Courier New"/>
      </w:rPr>
    </w:lvl>
    <w:lvl w:ilvl="5" w:tplc="A42E0E44">
      <w:start w:val="1"/>
      <w:numFmt w:val="bullet"/>
      <w:lvlText w:val=""/>
      <w:lvlJc w:val="left"/>
      <w:pPr>
        <w:tabs>
          <w:tab w:val="num" w:pos="4320"/>
        </w:tabs>
        <w:ind w:left="4320" w:hanging="360"/>
      </w:pPr>
      <w:rPr>
        <w:rFonts w:ascii="Wingdings" w:hAnsi="Wingdings"/>
      </w:rPr>
    </w:lvl>
    <w:lvl w:ilvl="6" w:tplc="81C03248">
      <w:start w:val="1"/>
      <w:numFmt w:val="bullet"/>
      <w:lvlText w:val=""/>
      <w:lvlJc w:val="left"/>
      <w:pPr>
        <w:tabs>
          <w:tab w:val="num" w:pos="5040"/>
        </w:tabs>
        <w:ind w:left="5040" w:hanging="360"/>
      </w:pPr>
      <w:rPr>
        <w:rFonts w:ascii="Symbol" w:hAnsi="Symbol"/>
      </w:rPr>
    </w:lvl>
    <w:lvl w:ilvl="7" w:tplc="7A800094">
      <w:start w:val="1"/>
      <w:numFmt w:val="bullet"/>
      <w:lvlText w:val="o"/>
      <w:lvlJc w:val="left"/>
      <w:pPr>
        <w:tabs>
          <w:tab w:val="num" w:pos="5760"/>
        </w:tabs>
        <w:ind w:left="5760" w:hanging="360"/>
      </w:pPr>
      <w:rPr>
        <w:rFonts w:ascii="Courier New" w:hAnsi="Courier New"/>
      </w:rPr>
    </w:lvl>
    <w:lvl w:ilvl="8" w:tplc="B0A4F7E6">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F8C654A4">
      <w:start w:val="1"/>
      <w:numFmt w:val="bullet"/>
      <w:lvlText w:val=""/>
      <w:lvlJc w:val="left"/>
      <w:pPr>
        <w:ind w:left="720" w:hanging="360"/>
      </w:pPr>
      <w:rPr>
        <w:rFonts w:ascii="Symbol" w:hAnsi="Symbol"/>
      </w:rPr>
    </w:lvl>
    <w:lvl w:ilvl="1" w:tplc="ABB250C4">
      <w:start w:val="1"/>
      <w:numFmt w:val="bullet"/>
      <w:lvlText w:val="o"/>
      <w:lvlJc w:val="left"/>
      <w:pPr>
        <w:tabs>
          <w:tab w:val="num" w:pos="1440"/>
        </w:tabs>
        <w:ind w:left="1440" w:hanging="360"/>
      </w:pPr>
      <w:rPr>
        <w:rFonts w:ascii="Courier New" w:hAnsi="Courier New"/>
      </w:rPr>
    </w:lvl>
    <w:lvl w:ilvl="2" w:tplc="DB9ED27E">
      <w:start w:val="1"/>
      <w:numFmt w:val="bullet"/>
      <w:lvlText w:val=""/>
      <w:lvlJc w:val="left"/>
      <w:pPr>
        <w:tabs>
          <w:tab w:val="num" w:pos="2160"/>
        </w:tabs>
        <w:ind w:left="2160" w:hanging="360"/>
      </w:pPr>
      <w:rPr>
        <w:rFonts w:ascii="Wingdings" w:hAnsi="Wingdings"/>
      </w:rPr>
    </w:lvl>
    <w:lvl w:ilvl="3" w:tplc="DB62E3EE">
      <w:start w:val="1"/>
      <w:numFmt w:val="bullet"/>
      <w:lvlText w:val=""/>
      <w:lvlJc w:val="left"/>
      <w:pPr>
        <w:tabs>
          <w:tab w:val="num" w:pos="2880"/>
        </w:tabs>
        <w:ind w:left="2880" w:hanging="360"/>
      </w:pPr>
      <w:rPr>
        <w:rFonts w:ascii="Symbol" w:hAnsi="Symbol"/>
      </w:rPr>
    </w:lvl>
    <w:lvl w:ilvl="4" w:tplc="DA6614E0">
      <w:start w:val="1"/>
      <w:numFmt w:val="bullet"/>
      <w:lvlText w:val="o"/>
      <w:lvlJc w:val="left"/>
      <w:pPr>
        <w:tabs>
          <w:tab w:val="num" w:pos="3600"/>
        </w:tabs>
        <w:ind w:left="3600" w:hanging="360"/>
      </w:pPr>
      <w:rPr>
        <w:rFonts w:ascii="Courier New" w:hAnsi="Courier New"/>
      </w:rPr>
    </w:lvl>
    <w:lvl w:ilvl="5" w:tplc="3B8600FA">
      <w:start w:val="1"/>
      <w:numFmt w:val="bullet"/>
      <w:lvlText w:val=""/>
      <w:lvlJc w:val="left"/>
      <w:pPr>
        <w:tabs>
          <w:tab w:val="num" w:pos="4320"/>
        </w:tabs>
        <w:ind w:left="4320" w:hanging="360"/>
      </w:pPr>
      <w:rPr>
        <w:rFonts w:ascii="Wingdings" w:hAnsi="Wingdings"/>
      </w:rPr>
    </w:lvl>
    <w:lvl w:ilvl="6" w:tplc="DE04F336">
      <w:start w:val="1"/>
      <w:numFmt w:val="bullet"/>
      <w:lvlText w:val=""/>
      <w:lvlJc w:val="left"/>
      <w:pPr>
        <w:tabs>
          <w:tab w:val="num" w:pos="5040"/>
        </w:tabs>
        <w:ind w:left="5040" w:hanging="360"/>
      </w:pPr>
      <w:rPr>
        <w:rFonts w:ascii="Symbol" w:hAnsi="Symbol"/>
      </w:rPr>
    </w:lvl>
    <w:lvl w:ilvl="7" w:tplc="251029DA">
      <w:start w:val="1"/>
      <w:numFmt w:val="bullet"/>
      <w:lvlText w:val="o"/>
      <w:lvlJc w:val="left"/>
      <w:pPr>
        <w:tabs>
          <w:tab w:val="num" w:pos="5760"/>
        </w:tabs>
        <w:ind w:left="5760" w:hanging="360"/>
      </w:pPr>
      <w:rPr>
        <w:rFonts w:ascii="Courier New" w:hAnsi="Courier New"/>
      </w:rPr>
    </w:lvl>
    <w:lvl w:ilvl="8" w:tplc="D7601EC2">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ECC24FB2">
      <w:start w:val="1"/>
      <w:numFmt w:val="bullet"/>
      <w:lvlText w:val=""/>
      <w:lvlJc w:val="left"/>
      <w:pPr>
        <w:ind w:left="720" w:hanging="360"/>
      </w:pPr>
      <w:rPr>
        <w:rFonts w:ascii="Symbol" w:hAnsi="Symbol"/>
      </w:rPr>
    </w:lvl>
    <w:lvl w:ilvl="1" w:tplc="DE8C2FA8">
      <w:start w:val="1"/>
      <w:numFmt w:val="bullet"/>
      <w:lvlText w:val="o"/>
      <w:lvlJc w:val="left"/>
      <w:pPr>
        <w:tabs>
          <w:tab w:val="num" w:pos="1440"/>
        </w:tabs>
        <w:ind w:left="1440" w:hanging="360"/>
      </w:pPr>
      <w:rPr>
        <w:rFonts w:ascii="Courier New" w:hAnsi="Courier New"/>
      </w:rPr>
    </w:lvl>
    <w:lvl w:ilvl="2" w:tplc="AF4C8AE2">
      <w:start w:val="1"/>
      <w:numFmt w:val="bullet"/>
      <w:lvlText w:val=""/>
      <w:lvlJc w:val="left"/>
      <w:pPr>
        <w:tabs>
          <w:tab w:val="num" w:pos="2160"/>
        </w:tabs>
        <w:ind w:left="2160" w:hanging="360"/>
      </w:pPr>
      <w:rPr>
        <w:rFonts w:ascii="Wingdings" w:hAnsi="Wingdings"/>
      </w:rPr>
    </w:lvl>
    <w:lvl w:ilvl="3" w:tplc="A094B95C">
      <w:start w:val="1"/>
      <w:numFmt w:val="bullet"/>
      <w:lvlText w:val=""/>
      <w:lvlJc w:val="left"/>
      <w:pPr>
        <w:tabs>
          <w:tab w:val="num" w:pos="2880"/>
        </w:tabs>
        <w:ind w:left="2880" w:hanging="360"/>
      </w:pPr>
      <w:rPr>
        <w:rFonts w:ascii="Symbol" w:hAnsi="Symbol"/>
      </w:rPr>
    </w:lvl>
    <w:lvl w:ilvl="4" w:tplc="81CAC0CA">
      <w:start w:val="1"/>
      <w:numFmt w:val="bullet"/>
      <w:lvlText w:val="o"/>
      <w:lvlJc w:val="left"/>
      <w:pPr>
        <w:tabs>
          <w:tab w:val="num" w:pos="3600"/>
        </w:tabs>
        <w:ind w:left="3600" w:hanging="360"/>
      </w:pPr>
      <w:rPr>
        <w:rFonts w:ascii="Courier New" w:hAnsi="Courier New"/>
      </w:rPr>
    </w:lvl>
    <w:lvl w:ilvl="5" w:tplc="BBCE5762">
      <w:start w:val="1"/>
      <w:numFmt w:val="bullet"/>
      <w:lvlText w:val=""/>
      <w:lvlJc w:val="left"/>
      <w:pPr>
        <w:tabs>
          <w:tab w:val="num" w:pos="4320"/>
        </w:tabs>
        <w:ind w:left="4320" w:hanging="360"/>
      </w:pPr>
      <w:rPr>
        <w:rFonts w:ascii="Wingdings" w:hAnsi="Wingdings"/>
      </w:rPr>
    </w:lvl>
    <w:lvl w:ilvl="6" w:tplc="A80683F8">
      <w:start w:val="1"/>
      <w:numFmt w:val="bullet"/>
      <w:lvlText w:val=""/>
      <w:lvlJc w:val="left"/>
      <w:pPr>
        <w:tabs>
          <w:tab w:val="num" w:pos="5040"/>
        </w:tabs>
        <w:ind w:left="5040" w:hanging="360"/>
      </w:pPr>
      <w:rPr>
        <w:rFonts w:ascii="Symbol" w:hAnsi="Symbol"/>
      </w:rPr>
    </w:lvl>
    <w:lvl w:ilvl="7" w:tplc="1F8A414A">
      <w:start w:val="1"/>
      <w:numFmt w:val="bullet"/>
      <w:lvlText w:val="o"/>
      <w:lvlJc w:val="left"/>
      <w:pPr>
        <w:tabs>
          <w:tab w:val="num" w:pos="5760"/>
        </w:tabs>
        <w:ind w:left="5760" w:hanging="360"/>
      </w:pPr>
      <w:rPr>
        <w:rFonts w:ascii="Courier New" w:hAnsi="Courier New"/>
      </w:rPr>
    </w:lvl>
    <w:lvl w:ilvl="8" w:tplc="22848014">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ECF89B82">
      <w:start w:val="1"/>
      <w:numFmt w:val="bullet"/>
      <w:lvlText w:val=""/>
      <w:lvlJc w:val="left"/>
      <w:pPr>
        <w:ind w:left="720" w:hanging="360"/>
      </w:pPr>
      <w:rPr>
        <w:rFonts w:ascii="Symbol" w:hAnsi="Symbol"/>
      </w:rPr>
    </w:lvl>
    <w:lvl w:ilvl="1" w:tplc="4B124CFC">
      <w:start w:val="1"/>
      <w:numFmt w:val="bullet"/>
      <w:lvlText w:val="o"/>
      <w:lvlJc w:val="left"/>
      <w:pPr>
        <w:tabs>
          <w:tab w:val="num" w:pos="1440"/>
        </w:tabs>
        <w:ind w:left="1440" w:hanging="360"/>
      </w:pPr>
      <w:rPr>
        <w:rFonts w:ascii="Courier New" w:hAnsi="Courier New"/>
      </w:rPr>
    </w:lvl>
    <w:lvl w:ilvl="2" w:tplc="C9789B88">
      <w:start w:val="1"/>
      <w:numFmt w:val="bullet"/>
      <w:lvlText w:val=""/>
      <w:lvlJc w:val="left"/>
      <w:pPr>
        <w:tabs>
          <w:tab w:val="num" w:pos="2160"/>
        </w:tabs>
        <w:ind w:left="2160" w:hanging="360"/>
      </w:pPr>
      <w:rPr>
        <w:rFonts w:ascii="Wingdings" w:hAnsi="Wingdings"/>
      </w:rPr>
    </w:lvl>
    <w:lvl w:ilvl="3" w:tplc="38683510">
      <w:start w:val="1"/>
      <w:numFmt w:val="bullet"/>
      <w:lvlText w:val=""/>
      <w:lvlJc w:val="left"/>
      <w:pPr>
        <w:tabs>
          <w:tab w:val="num" w:pos="2880"/>
        </w:tabs>
        <w:ind w:left="2880" w:hanging="360"/>
      </w:pPr>
      <w:rPr>
        <w:rFonts w:ascii="Symbol" w:hAnsi="Symbol"/>
      </w:rPr>
    </w:lvl>
    <w:lvl w:ilvl="4" w:tplc="0C48929C">
      <w:start w:val="1"/>
      <w:numFmt w:val="bullet"/>
      <w:lvlText w:val="o"/>
      <w:lvlJc w:val="left"/>
      <w:pPr>
        <w:tabs>
          <w:tab w:val="num" w:pos="3600"/>
        </w:tabs>
        <w:ind w:left="3600" w:hanging="360"/>
      </w:pPr>
      <w:rPr>
        <w:rFonts w:ascii="Courier New" w:hAnsi="Courier New"/>
      </w:rPr>
    </w:lvl>
    <w:lvl w:ilvl="5" w:tplc="0E844F1A">
      <w:start w:val="1"/>
      <w:numFmt w:val="bullet"/>
      <w:lvlText w:val=""/>
      <w:lvlJc w:val="left"/>
      <w:pPr>
        <w:tabs>
          <w:tab w:val="num" w:pos="4320"/>
        </w:tabs>
        <w:ind w:left="4320" w:hanging="360"/>
      </w:pPr>
      <w:rPr>
        <w:rFonts w:ascii="Wingdings" w:hAnsi="Wingdings"/>
      </w:rPr>
    </w:lvl>
    <w:lvl w:ilvl="6" w:tplc="066CB2A8">
      <w:start w:val="1"/>
      <w:numFmt w:val="bullet"/>
      <w:lvlText w:val=""/>
      <w:lvlJc w:val="left"/>
      <w:pPr>
        <w:tabs>
          <w:tab w:val="num" w:pos="5040"/>
        </w:tabs>
        <w:ind w:left="5040" w:hanging="360"/>
      </w:pPr>
      <w:rPr>
        <w:rFonts w:ascii="Symbol" w:hAnsi="Symbol"/>
      </w:rPr>
    </w:lvl>
    <w:lvl w:ilvl="7" w:tplc="4D8E9ED6">
      <w:start w:val="1"/>
      <w:numFmt w:val="bullet"/>
      <w:lvlText w:val="o"/>
      <w:lvlJc w:val="left"/>
      <w:pPr>
        <w:tabs>
          <w:tab w:val="num" w:pos="5760"/>
        </w:tabs>
        <w:ind w:left="5760" w:hanging="360"/>
      </w:pPr>
      <w:rPr>
        <w:rFonts w:ascii="Courier New" w:hAnsi="Courier New"/>
      </w:rPr>
    </w:lvl>
    <w:lvl w:ilvl="8" w:tplc="0D224712">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37C4C1B4">
      <w:start w:val="1"/>
      <w:numFmt w:val="bullet"/>
      <w:lvlText w:val=""/>
      <w:lvlJc w:val="left"/>
      <w:pPr>
        <w:ind w:left="720" w:hanging="360"/>
      </w:pPr>
      <w:rPr>
        <w:rFonts w:ascii="Symbol" w:hAnsi="Symbol"/>
      </w:rPr>
    </w:lvl>
    <w:lvl w:ilvl="1" w:tplc="C1685D0E">
      <w:start w:val="1"/>
      <w:numFmt w:val="bullet"/>
      <w:lvlText w:val="o"/>
      <w:lvlJc w:val="left"/>
      <w:pPr>
        <w:tabs>
          <w:tab w:val="num" w:pos="1440"/>
        </w:tabs>
        <w:ind w:left="1440" w:hanging="360"/>
      </w:pPr>
      <w:rPr>
        <w:rFonts w:ascii="Courier New" w:hAnsi="Courier New"/>
      </w:rPr>
    </w:lvl>
    <w:lvl w:ilvl="2" w:tplc="6CEC155E">
      <w:start w:val="1"/>
      <w:numFmt w:val="bullet"/>
      <w:lvlText w:val=""/>
      <w:lvlJc w:val="left"/>
      <w:pPr>
        <w:tabs>
          <w:tab w:val="num" w:pos="2160"/>
        </w:tabs>
        <w:ind w:left="2160" w:hanging="360"/>
      </w:pPr>
      <w:rPr>
        <w:rFonts w:ascii="Wingdings" w:hAnsi="Wingdings"/>
      </w:rPr>
    </w:lvl>
    <w:lvl w:ilvl="3" w:tplc="029EB280">
      <w:start w:val="1"/>
      <w:numFmt w:val="bullet"/>
      <w:lvlText w:val=""/>
      <w:lvlJc w:val="left"/>
      <w:pPr>
        <w:tabs>
          <w:tab w:val="num" w:pos="2880"/>
        </w:tabs>
        <w:ind w:left="2880" w:hanging="360"/>
      </w:pPr>
      <w:rPr>
        <w:rFonts w:ascii="Symbol" w:hAnsi="Symbol"/>
      </w:rPr>
    </w:lvl>
    <w:lvl w:ilvl="4" w:tplc="8E9220E0">
      <w:start w:val="1"/>
      <w:numFmt w:val="bullet"/>
      <w:lvlText w:val="o"/>
      <w:lvlJc w:val="left"/>
      <w:pPr>
        <w:tabs>
          <w:tab w:val="num" w:pos="3600"/>
        </w:tabs>
        <w:ind w:left="3600" w:hanging="360"/>
      </w:pPr>
      <w:rPr>
        <w:rFonts w:ascii="Courier New" w:hAnsi="Courier New"/>
      </w:rPr>
    </w:lvl>
    <w:lvl w:ilvl="5" w:tplc="BDD66F76">
      <w:start w:val="1"/>
      <w:numFmt w:val="bullet"/>
      <w:lvlText w:val=""/>
      <w:lvlJc w:val="left"/>
      <w:pPr>
        <w:tabs>
          <w:tab w:val="num" w:pos="4320"/>
        </w:tabs>
        <w:ind w:left="4320" w:hanging="360"/>
      </w:pPr>
      <w:rPr>
        <w:rFonts w:ascii="Wingdings" w:hAnsi="Wingdings"/>
      </w:rPr>
    </w:lvl>
    <w:lvl w:ilvl="6" w:tplc="66F08618">
      <w:start w:val="1"/>
      <w:numFmt w:val="bullet"/>
      <w:lvlText w:val=""/>
      <w:lvlJc w:val="left"/>
      <w:pPr>
        <w:tabs>
          <w:tab w:val="num" w:pos="5040"/>
        </w:tabs>
        <w:ind w:left="5040" w:hanging="360"/>
      </w:pPr>
      <w:rPr>
        <w:rFonts w:ascii="Symbol" w:hAnsi="Symbol"/>
      </w:rPr>
    </w:lvl>
    <w:lvl w:ilvl="7" w:tplc="C93EC7DE">
      <w:start w:val="1"/>
      <w:numFmt w:val="bullet"/>
      <w:lvlText w:val="o"/>
      <w:lvlJc w:val="left"/>
      <w:pPr>
        <w:tabs>
          <w:tab w:val="num" w:pos="5760"/>
        </w:tabs>
        <w:ind w:left="5760" w:hanging="360"/>
      </w:pPr>
      <w:rPr>
        <w:rFonts w:ascii="Courier New" w:hAnsi="Courier New"/>
      </w:rPr>
    </w:lvl>
    <w:lvl w:ilvl="8" w:tplc="0D98D592">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D9508150">
      <w:start w:val="1"/>
      <w:numFmt w:val="bullet"/>
      <w:lvlText w:val=""/>
      <w:lvlJc w:val="left"/>
      <w:pPr>
        <w:ind w:left="720" w:hanging="360"/>
      </w:pPr>
      <w:rPr>
        <w:rFonts w:ascii="Symbol" w:hAnsi="Symbol"/>
      </w:rPr>
    </w:lvl>
    <w:lvl w:ilvl="1" w:tplc="784A45C0">
      <w:start w:val="1"/>
      <w:numFmt w:val="bullet"/>
      <w:lvlText w:val="o"/>
      <w:lvlJc w:val="left"/>
      <w:pPr>
        <w:tabs>
          <w:tab w:val="num" w:pos="1440"/>
        </w:tabs>
        <w:ind w:left="1440" w:hanging="360"/>
      </w:pPr>
      <w:rPr>
        <w:rFonts w:ascii="Courier New" w:hAnsi="Courier New"/>
      </w:rPr>
    </w:lvl>
    <w:lvl w:ilvl="2" w:tplc="4FA0345E">
      <w:start w:val="1"/>
      <w:numFmt w:val="bullet"/>
      <w:lvlText w:val=""/>
      <w:lvlJc w:val="left"/>
      <w:pPr>
        <w:tabs>
          <w:tab w:val="num" w:pos="2160"/>
        </w:tabs>
        <w:ind w:left="2160" w:hanging="360"/>
      </w:pPr>
      <w:rPr>
        <w:rFonts w:ascii="Wingdings" w:hAnsi="Wingdings"/>
      </w:rPr>
    </w:lvl>
    <w:lvl w:ilvl="3" w:tplc="798EA4A8">
      <w:start w:val="1"/>
      <w:numFmt w:val="bullet"/>
      <w:lvlText w:val=""/>
      <w:lvlJc w:val="left"/>
      <w:pPr>
        <w:tabs>
          <w:tab w:val="num" w:pos="2880"/>
        </w:tabs>
        <w:ind w:left="2880" w:hanging="360"/>
      </w:pPr>
      <w:rPr>
        <w:rFonts w:ascii="Symbol" w:hAnsi="Symbol"/>
      </w:rPr>
    </w:lvl>
    <w:lvl w:ilvl="4" w:tplc="68424034">
      <w:start w:val="1"/>
      <w:numFmt w:val="bullet"/>
      <w:lvlText w:val="o"/>
      <w:lvlJc w:val="left"/>
      <w:pPr>
        <w:tabs>
          <w:tab w:val="num" w:pos="3600"/>
        </w:tabs>
        <w:ind w:left="3600" w:hanging="360"/>
      </w:pPr>
      <w:rPr>
        <w:rFonts w:ascii="Courier New" w:hAnsi="Courier New"/>
      </w:rPr>
    </w:lvl>
    <w:lvl w:ilvl="5" w:tplc="80EA0148">
      <w:start w:val="1"/>
      <w:numFmt w:val="bullet"/>
      <w:lvlText w:val=""/>
      <w:lvlJc w:val="left"/>
      <w:pPr>
        <w:tabs>
          <w:tab w:val="num" w:pos="4320"/>
        </w:tabs>
        <w:ind w:left="4320" w:hanging="360"/>
      </w:pPr>
      <w:rPr>
        <w:rFonts w:ascii="Wingdings" w:hAnsi="Wingdings"/>
      </w:rPr>
    </w:lvl>
    <w:lvl w:ilvl="6" w:tplc="93C435E2">
      <w:start w:val="1"/>
      <w:numFmt w:val="bullet"/>
      <w:lvlText w:val=""/>
      <w:lvlJc w:val="left"/>
      <w:pPr>
        <w:tabs>
          <w:tab w:val="num" w:pos="5040"/>
        </w:tabs>
        <w:ind w:left="5040" w:hanging="360"/>
      </w:pPr>
      <w:rPr>
        <w:rFonts w:ascii="Symbol" w:hAnsi="Symbol"/>
      </w:rPr>
    </w:lvl>
    <w:lvl w:ilvl="7" w:tplc="6C16DF42">
      <w:start w:val="1"/>
      <w:numFmt w:val="bullet"/>
      <w:lvlText w:val="o"/>
      <w:lvlJc w:val="left"/>
      <w:pPr>
        <w:tabs>
          <w:tab w:val="num" w:pos="5760"/>
        </w:tabs>
        <w:ind w:left="5760" w:hanging="360"/>
      </w:pPr>
      <w:rPr>
        <w:rFonts w:ascii="Courier New" w:hAnsi="Courier New"/>
      </w:rPr>
    </w:lvl>
    <w:lvl w:ilvl="8" w:tplc="80EC3B78">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811EF07C">
      <w:start w:val="1"/>
      <w:numFmt w:val="bullet"/>
      <w:lvlText w:val=""/>
      <w:lvlJc w:val="left"/>
      <w:pPr>
        <w:ind w:left="720" w:hanging="360"/>
      </w:pPr>
      <w:rPr>
        <w:rFonts w:ascii="Symbol" w:hAnsi="Symbol"/>
      </w:rPr>
    </w:lvl>
    <w:lvl w:ilvl="1" w:tplc="679670D4">
      <w:start w:val="1"/>
      <w:numFmt w:val="bullet"/>
      <w:lvlText w:val="o"/>
      <w:lvlJc w:val="left"/>
      <w:pPr>
        <w:tabs>
          <w:tab w:val="num" w:pos="1440"/>
        </w:tabs>
        <w:ind w:left="1440" w:hanging="360"/>
      </w:pPr>
      <w:rPr>
        <w:rFonts w:ascii="Courier New" w:hAnsi="Courier New"/>
      </w:rPr>
    </w:lvl>
    <w:lvl w:ilvl="2" w:tplc="01DCC898">
      <w:start w:val="1"/>
      <w:numFmt w:val="bullet"/>
      <w:lvlText w:val=""/>
      <w:lvlJc w:val="left"/>
      <w:pPr>
        <w:tabs>
          <w:tab w:val="num" w:pos="2160"/>
        </w:tabs>
        <w:ind w:left="2160" w:hanging="360"/>
      </w:pPr>
      <w:rPr>
        <w:rFonts w:ascii="Wingdings" w:hAnsi="Wingdings"/>
      </w:rPr>
    </w:lvl>
    <w:lvl w:ilvl="3" w:tplc="E894FAEE">
      <w:start w:val="1"/>
      <w:numFmt w:val="bullet"/>
      <w:lvlText w:val=""/>
      <w:lvlJc w:val="left"/>
      <w:pPr>
        <w:tabs>
          <w:tab w:val="num" w:pos="2880"/>
        </w:tabs>
        <w:ind w:left="2880" w:hanging="360"/>
      </w:pPr>
      <w:rPr>
        <w:rFonts w:ascii="Symbol" w:hAnsi="Symbol"/>
      </w:rPr>
    </w:lvl>
    <w:lvl w:ilvl="4" w:tplc="451EE24E">
      <w:start w:val="1"/>
      <w:numFmt w:val="bullet"/>
      <w:lvlText w:val="o"/>
      <w:lvlJc w:val="left"/>
      <w:pPr>
        <w:tabs>
          <w:tab w:val="num" w:pos="3600"/>
        </w:tabs>
        <w:ind w:left="3600" w:hanging="360"/>
      </w:pPr>
      <w:rPr>
        <w:rFonts w:ascii="Courier New" w:hAnsi="Courier New"/>
      </w:rPr>
    </w:lvl>
    <w:lvl w:ilvl="5" w:tplc="4F78358C">
      <w:start w:val="1"/>
      <w:numFmt w:val="bullet"/>
      <w:lvlText w:val=""/>
      <w:lvlJc w:val="left"/>
      <w:pPr>
        <w:tabs>
          <w:tab w:val="num" w:pos="4320"/>
        </w:tabs>
        <w:ind w:left="4320" w:hanging="360"/>
      </w:pPr>
      <w:rPr>
        <w:rFonts w:ascii="Wingdings" w:hAnsi="Wingdings"/>
      </w:rPr>
    </w:lvl>
    <w:lvl w:ilvl="6" w:tplc="AB928230">
      <w:start w:val="1"/>
      <w:numFmt w:val="bullet"/>
      <w:lvlText w:val=""/>
      <w:lvlJc w:val="left"/>
      <w:pPr>
        <w:tabs>
          <w:tab w:val="num" w:pos="5040"/>
        </w:tabs>
        <w:ind w:left="5040" w:hanging="360"/>
      </w:pPr>
      <w:rPr>
        <w:rFonts w:ascii="Symbol" w:hAnsi="Symbol"/>
      </w:rPr>
    </w:lvl>
    <w:lvl w:ilvl="7" w:tplc="F1226078">
      <w:start w:val="1"/>
      <w:numFmt w:val="bullet"/>
      <w:lvlText w:val="o"/>
      <w:lvlJc w:val="left"/>
      <w:pPr>
        <w:tabs>
          <w:tab w:val="num" w:pos="5760"/>
        </w:tabs>
        <w:ind w:left="5760" w:hanging="360"/>
      </w:pPr>
      <w:rPr>
        <w:rFonts w:ascii="Courier New" w:hAnsi="Courier New"/>
      </w:rPr>
    </w:lvl>
    <w:lvl w:ilvl="8" w:tplc="3C4C8136">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4D02BCEC">
      <w:start w:val="1"/>
      <w:numFmt w:val="bullet"/>
      <w:lvlText w:val=""/>
      <w:lvlJc w:val="left"/>
      <w:pPr>
        <w:ind w:left="720" w:hanging="360"/>
      </w:pPr>
      <w:rPr>
        <w:rFonts w:ascii="Symbol" w:hAnsi="Symbol"/>
      </w:rPr>
    </w:lvl>
    <w:lvl w:ilvl="1" w:tplc="2EBC5314">
      <w:start w:val="1"/>
      <w:numFmt w:val="bullet"/>
      <w:lvlText w:val="o"/>
      <w:lvlJc w:val="left"/>
      <w:pPr>
        <w:tabs>
          <w:tab w:val="num" w:pos="1440"/>
        </w:tabs>
        <w:ind w:left="1440" w:hanging="360"/>
      </w:pPr>
      <w:rPr>
        <w:rFonts w:ascii="Courier New" w:hAnsi="Courier New"/>
      </w:rPr>
    </w:lvl>
    <w:lvl w:ilvl="2" w:tplc="981AC242">
      <w:start w:val="1"/>
      <w:numFmt w:val="bullet"/>
      <w:lvlText w:val=""/>
      <w:lvlJc w:val="left"/>
      <w:pPr>
        <w:tabs>
          <w:tab w:val="num" w:pos="2160"/>
        </w:tabs>
        <w:ind w:left="2160" w:hanging="360"/>
      </w:pPr>
      <w:rPr>
        <w:rFonts w:ascii="Wingdings" w:hAnsi="Wingdings"/>
      </w:rPr>
    </w:lvl>
    <w:lvl w:ilvl="3" w:tplc="00681666">
      <w:start w:val="1"/>
      <w:numFmt w:val="bullet"/>
      <w:lvlText w:val=""/>
      <w:lvlJc w:val="left"/>
      <w:pPr>
        <w:tabs>
          <w:tab w:val="num" w:pos="2880"/>
        </w:tabs>
        <w:ind w:left="2880" w:hanging="360"/>
      </w:pPr>
      <w:rPr>
        <w:rFonts w:ascii="Symbol" w:hAnsi="Symbol"/>
      </w:rPr>
    </w:lvl>
    <w:lvl w:ilvl="4" w:tplc="930E1264">
      <w:start w:val="1"/>
      <w:numFmt w:val="bullet"/>
      <w:lvlText w:val="o"/>
      <w:lvlJc w:val="left"/>
      <w:pPr>
        <w:tabs>
          <w:tab w:val="num" w:pos="3600"/>
        </w:tabs>
        <w:ind w:left="3600" w:hanging="360"/>
      </w:pPr>
      <w:rPr>
        <w:rFonts w:ascii="Courier New" w:hAnsi="Courier New"/>
      </w:rPr>
    </w:lvl>
    <w:lvl w:ilvl="5" w:tplc="D9927464">
      <w:start w:val="1"/>
      <w:numFmt w:val="bullet"/>
      <w:lvlText w:val=""/>
      <w:lvlJc w:val="left"/>
      <w:pPr>
        <w:tabs>
          <w:tab w:val="num" w:pos="4320"/>
        </w:tabs>
        <w:ind w:left="4320" w:hanging="360"/>
      </w:pPr>
      <w:rPr>
        <w:rFonts w:ascii="Wingdings" w:hAnsi="Wingdings"/>
      </w:rPr>
    </w:lvl>
    <w:lvl w:ilvl="6" w:tplc="8354A65C">
      <w:start w:val="1"/>
      <w:numFmt w:val="bullet"/>
      <w:lvlText w:val=""/>
      <w:lvlJc w:val="left"/>
      <w:pPr>
        <w:tabs>
          <w:tab w:val="num" w:pos="5040"/>
        </w:tabs>
        <w:ind w:left="5040" w:hanging="360"/>
      </w:pPr>
      <w:rPr>
        <w:rFonts w:ascii="Symbol" w:hAnsi="Symbol"/>
      </w:rPr>
    </w:lvl>
    <w:lvl w:ilvl="7" w:tplc="B280716E">
      <w:start w:val="1"/>
      <w:numFmt w:val="bullet"/>
      <w:lvlText w:val="o"/>
      <w:lvlJc w:val="left"/>
      <w:pPr>
        <w:tabs>
          <w:tab w:val="num" w:pos="5760"/>
        </w:tabs>
        <w:ind w:left="5760" w:hanging="360"/>
      </w:pPr>
      <w:rPr>
        <w:rFonts w:ascii="Courier New" w:hAnsi="Courier New"/>
      </w:rPr>
    </w:lvl>
    <w:lvl w:ilvl="8" w:tplc="174C2782">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DAE63486">
      <w:start w:val="1"/>
      <w:numFmt w:val="bullet"/>
      <w:lvlText w:val=""/>
      <w:lvlJc w:val="left"/>
      <w:pPr>
        <w:ind w:left="720" w:hanging="360"/>
      </w:pPr>
      <w:rPr>
        <w:rFonts w:ascii="Symbol" w:hAnsi="Symbol"/>
      </w:rPr>
    </w:lvl>
    <w:lvl w:ilvl="1" w:tplc="7AD016A6">
      <w:start w:val="1"/>
      <w:numFmt w:val="bullet"/>
      <w:lvlText w:val="o"/>
      <w:lvlJc w:val="left"/>
      <w:pPr>
        <w:tabs>
          <w:tab w:val="num" w:pos="1440"/>
        </w:tabs>
        <w:ind w:left="1440" w:hanging="360"/>
      </w:pPr>
      <w:rPr>
        <w:rFonts w:ascii="Courier New" w:hAnsi="Courier New"/>
      </w:rPr>
    </w:lvl>
    <w:lvl w:ilvl="2" w:tplc="61186432">
      <w:start w:val="1"/>
      <w:numFmt w:val="bullet"/>
      <w:lvlText w:val=""/>
      <w:lvlJc w:val="left"/>
      <w:pPr>
        <w:tabs>
          <w:tab w:val="num" w:pos="2160"/>
        </w:tabs>
        <w:ind w:left="2160" w:hanging="360"/>
      </w:pPr>
      <w:rPr>
        <w:rFonts w:ascii="Wingdings" w:hAnsi="Wingdings"/>
      </w:rPr>
    </w:lvl>
    <w:lvl w:ilvl="3" w:tplc="5558840C">
      <w:start w:val="1"/>
      <w:numFmt w:val="bullet"/>
      <w:lvlText w:val=""/>
      <w:lvlJc w:val="left"/>
      <w:pPr>
        <w:tabs>
          <w:tab w:val="num" w:pos="2880"/>
        </w:tabs>
        <w:ind w:left="2880" w:hanging="360"/>
      </w:pPr>
      <w:rPr>
        <w:rFonts w:ascii="Symbol" w:hAnsi="Symbol"/>
      </w:rPr>
    </w:lvl>
    <w:lvl w:ilvl="4" w:tplc="48A6646C">
      <w:start w:val="1"/>
      <w:numFmt w:val="bullet"/>
      <w:lvlText w:val="o"/>
      <w:lvlJc w:val="left"/>
      <w:pPr>
        <w:tabs>
          <w:tab w:val="num" w:pos="3600"/>
        </w:tabs>
        <w:ind w:left="3600" w:hanging="360"/>
      </w:pPr>
      <w:rPr>
        <w:rFonts w:ascii="Courier New" w:hAnsi="Courier New"/>
      </w:rPr>
    </w:lvl>
    <w:lvl w:ilvl="5" w:tplc="E284A760">
      <w:start w:val="1"/>
      <w:numFmt w:val="bullet"/>
      <w:lvlText w:val=""/>
      <w:lvlJc w:val="left"/>
      <w:pPr>
        <w:tabs>
          <w:tab w:val="num" w:pos="4320"/>
        </w:tabs>
        <w:ind w:left="4320" w:hanging="360"/>
      </w:pPr>
      <w:rPr>
        <w:rFonts w:ascii="Wingdings" w:hAnsi="Wingdings"/>
      </w:rPr>
    </w:lvl>
    <w:lvl w:ilvl="6" w:tplc="772E8BB4">
      <w:start w:val="1"/>
      <w:numFmt w:val="bullet"/>
      <w:lvlText w:val=""/>
      <w:lvlJc w:val="left"/>
      <w:pPr>
        <w:tabs>
          <w:tab w:val="num" w:pos="5040"/>
        </w:tabs>
        <w:ind w:left="5040" w:hanging="360"/>
      </w:pPr>
      <w:rPr>
        <w:rFonts w:ascii="Symbol" w:hAnsi="Symbol"/>
      </w:rPr>
    </w:lvl>
    <w:lvl w:ilvl="7" w:tplc="E646B9C2">
      <w:start w:val="1"/>
      <w:numFmt w:val="bullet"/>
      <w:lvlText w:val="o"/>
      <w:lvlJc w:val="left"/>
      <w:pPr>
        <w:tabs>
          <w:tab w:val="num" w:pos="5760"/>
        </w:tabs>
        <w:ind w:left="5760" w:hanging="360"/>
      </w:pPr>
      <w:rPr>
        <w:rFonts w:ascii="Courier New" w:hAnsi="Courier New"/>
      </w:rPr>
    </w:lvl>
    <w:lvl w:ilvl="8" w:tplc="F49CAB68">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CDE44BDE">
      <w:start w:val="1"/>
      <w:numFmt w:val="bullet"/>
      <w:lvlText w:val=""/>
      <w:lvlJc w:val="left"/>
      <w:pPr>
        <w:ind w:left="720" w:hanging="360"/>
      </w:pPr>
      <w:rPr>
        <w:rFonts w:ascii="Symbol" w:hAnsi="Symbol"/>
      </w:rPr>
    </w:lvl>
    <w:lvl w:ilvl="1" w:tplc="0204BEFA">
      <w:start w:val="1"/>
      <w:numFmt w:val="bullet"/>
      <w:lvlText w:val="o"/>
      <w:lvlJc w:val="left"/>
      <w:pPr>
        <w:tabs>
          <w:tab w:val="num" w:pos="1440"/>
        </w:tabs>
        <w:ind w:left="1440" w:hanging="360"/>
      </w:pPr>
      <w:rPr>
        <w:rFonts w:ascii="Courier New" w:hAnsi="Courier New"/>
      </w:rPr>
    </w:lvl>
    <w:lvl w:ilvl="2" w:tplc="35AC7290">
      <w:start w:val="1"/>
      <w:numFmt w:val="bullet"/>
      <w:lvlText w:val=""/>
      <w:lvlJc w:val="left"/>
      <w:pPr>
        <w:tabs>
          <w:tab w:val="num" w:pos="2160"/>
        </w:tabs>
        <w:ind w:left="2160" w:hanging="360"/>
      </w:pPr>
      <w:rPr>
        <w:rFonts w:ascii="Wingdings" w:hAnsi="Wingdings"/>
      </w:rPr>
    </w:lvl>
    <w:lvl w:ilvl="3" w:tplc="6ABE9DC8">
      <w:start w:val="1"/>
      <w:numFmt w:val="bullet"/>
      <w:lvlText w:val=""/>
      <w:lvlJc w:val="left"/>
      <w:pPr>
        <w:tabs>
          <w:tab w:val="num" w:pos="2880"/>
        </w:tabs>
        <w:ind w:left="2880" w:hanging="360"/>
      </w:pPr>
      <w:rPr>
        <w:rFonts w:ascii="Symbol" w:hAnsi="Symbol"/>
      </w:rPr>
    </w:lvl>
    <w:lvl w:ilvl="4" w:tplc="9582278E">
      <w:start w:val="1"/>
      <w:numFmt w:val="bullet"/>
      <w:lvlText w:val="o"/>
      <w:lvlJc w:val="left"/>
      <w:pPr>
        <w:tabs>
          <w:tab w:val="num" w:pos="3600"/>
        </w:tabs>
        <w:ind w:left="3600" w:hanging="360"/>
      </w:pPr>
      <w:rPr>
        <w:rFonts w:ascii="Courier New" w:hAnsi="Courier New"/>
      </w:rPr>
    </w:lvl>
    <w:lvl w:ilvl="5" w:tplc="FF200758">
      <w:start w:val="1"/>
      <w:numFmt w:val="bullet"/>
      <w:lvlText w:val=""/>
      <w:lvlJc w:val="left"/>
      <w:pPr>
        <w:tabs>
          <w:tab w:val="num" w:pos="4320"/>
        </w:tabs>
        <w:ind w:left="4320" w:hanging="360"/>
      </w:pPr>
      <w:rPr>
        <w:rFonts w:ascii="Wingdings" w:hAnsi="Wingdings"/>
      </w:rPr>
    </w:lvl>
    <w:lvl w:ilvl="6" w:tplc="F94A3066">
      <w:start w:val="1"/>
      <w:numFmt w:val="bullet"/>
      <w:lvlText w:val=""/>
      <w:lvlJc w:val="left"/>
      <w:pPr>
        <w:tabs>
          <w:tab w:val="num" w:pos="5040"/>
        </w:tabs>
        <w:ind w:left="5040" w:hanging="360"/>
      </w:pPr>
      <w:rPr>
        <w:rFonts w:ascii="Symbol" w:hAnsi="Symbol"/>
      </w:rPr>
    </w:lvl>
    <w:lvl w:ilvl="7" w:tplc="45FE8100">
      <w:start w:val="1"/>
      <w:numFmt w:val="bullet"/>
      <w:lvlText w:val="o"/>
      <w:lvlJc w:val="left"/>
      <w:pPr>
        <w:tabs>
          <w:tab w:val="num" w:pos="5760"/>
        </w:tabs>
        <w:ind w:left="5760" w:hanging="360"/>
      </w:pPr>
      <w:rPr>
        <w:rFonts w:ascii="Courier New" w:hAnsi="Courier New"/>
      </w:rPr>
    </w:lvl>
    <w:lvl w:ilvl="8" w:tplc="4BC2A336">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7AA6A022">
      <w:start w:val="1"/>
      <w:numFmt w:val="bullet"/>
      <w:lvlText w:val=""/>
      <w:lvlJc w:val="left"/>
      <w:pPr>
        <w:ind w:left="720" w:hanging="360"/>
      </w:pPr>
      <w:rPr>
        <w:rFonts w:ascii="Symbol" w:hAnsi="Symbol"/>
      </w:rPr>
    </w:lvl>
    <w:lvl w:ilvl="1" w:tplc="B4D00936">
      <w:start w:val="1"/>
      <w:numFmt w:val="bullet"/>
      <w:lvlText w:val="o"/>
      <w:lvlJc w:val="left"/>
      <w:pPr>
        <w:tabs>
          <w:tab w:val="num" w:pos="1440"/>
        </w:tabs>
        <w:ind w:left="1440" w:hanging="360"/>
      </w:pPr>
      <w:rPr>
        <w:rFonts w:ascii="Courier New" w:hAnsi="Courier New"/>
      </w:rPr>
    </w:lvl>
    <w:lvl w:ilvl="2" w:tplc="A828A05C">
      <w:start w:val="1"/>
      <w:numFmt w:val="bullet"/>
      <w:lvlText w:val=""/>
      <w:lvlJc w:val="left"/>
      <w:pPr>
        <w:tabs>
          <w:tab w:val="num" w:pos="2160"/>
        </w:tabs>
        <w:ind w:left="2160" w:hanging="360"/>
      </w:pPr>
      <w:rPr>
        <w:rFonts w:ascii="Wingdings" w:hAnsi="Wingdings"/>
      </w:rPr>
    </w:lvl>
    <w:lvl w:ilvl="3" w:tplc="91B2BCF8">
      <w:start w:val="1"/>
      <w:numFmt w:val="bullet"/>
      <w:lvlText w:val=""/>
      <w:lvlJc w:val="left"/>
      <w:pPr>
        <w:tabs>
          <w:tab w:val="num" w:pos="2880"/>
        </w:tabs>
        <w:ind w:left="2880" w:hanging="360"/>
      </w:pPr>
      <w:rPr>
        <w:rFonts w:ascii="Symbol" w:hAnsi="Symbol"/>
      </w:rPr>
    </w:lvl>
    <w:lvl w:ilvl="4" w:tplc="F1444648">
      <w:start w:val="1"/>
      <w:numFmt w:val="bullet"/>
      <w:lvlText w:val="o"/>
      <w:lvlJc w:val="left"/>
      <w:pPr>
        <w:tabs>
          <w:tab w:val="num" w:pos="3600"/>
        </w:tabs>
        <w:ind w:left="3600" w:hanging="360"/>
      </w:pPr>
      <w:rPr>
        <w:rFonts w:ascii="Courier New" w:hAnsi="Courier New"/>
      </w:rPr>
    </w:lvl>
    <w:lvl w:ilvl="5" w:tplc="B9A8E1B4">
      <w:start w:val="1"/>
      <w:numFmt w:val="bullet"/>
      <w:lvlText w:val=""/>
      <w:lvlJc w:val="left"/>
      <w:pPr>
        <w:tabs>
          <w:tab w:val="num" w:pos="4320"/>
        </w:tabs>
        <w:ind w:left="4320" w:hanging="360"/>
      </w:pPr>
      <w:rPr>
        <w:rFonts w:ascii="Wingdings" w:hAnsi="Wingdings"/>
      </w:rPr>
    </w:lvl>
    <w:lvl w:ilvl="6" w:tplc="7C7C1494">
      <w:start w:val="1"/>
      <w:numFmt w:val="bullet"/>
      <w:lvlText w:val=""/>
      <w:lvlJc w:val="left"/>
      <w:pPr>
        <w:tabs>
          <w:tab w:val="num" w:pos="5040"/>
        </w:tabs>
        <w:ind w:left="5040" w:hanging="360"/>
      </w:pPr>
      <w:rPr>
        <w:rFonts w:ascii="Symbol" w:hAnsi="Symbol"/>
      </w:rPr>
    </w:lvl>
    <w:lvl w:ilvl="7" w:tplc="DA9C4CBC">
      <w:start w:val="1"/>
      <w:numFmt w:val="bullet"/>
      <w:lvlText w:val="o"/>
      <w:lvlJc w:val="left"/>
      <w:pPr>
        <w:tabs>
          <w:tab w:val="num" w:pos="5760"/>
        </w:tabs>
        <w:ind w:left="5760" w:hanging="360"/>
      </w:pPr>
      <w:rPr>
        <w:rFonts w:ascii="Courier New" w:hAnsi="Courier New"/>
      </w:rPr>
    </w:lvl>
    <w:lvl w:ilvl="8" w:tplc="328A66B4">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410CC258">
      <w:start w:val="1"/>
      <w:numFmt w:val="bullet"/>
      <w:lvlText w:val=""/>
      <w:lvlJc w:val="left"/>
      <w:pPr>
        <w:ind w:left="720" w:hanging="360"/>
      </w:pPr>
      <w:rPr>
        <w:rFonts w:ascii="Symbol" w:hAnsi="Symbol"/>
      </w:rPr>
    </w:lvl>
    <w:lvl w:ilvl="1" w:tplc="58DC8232">
      <w:start w:val="1"/>
      <w:numFmt w:val="bullet"/>
      <w:lvlText w:val="o"/>
      <w:lvlJc w:val="left"/>
      <w:pPr>
        <w:tabs>
          <w:tab w:val="num" w:pos="1440"/>
        </w:tabs>
        <w:ind w:left="1440" w:hanging="360"/>
      </w:pPr>
      <w:rPr>
        <w:rFonts w:ascii="Courier New" w:hAnsi="Courier New"/>
      </w:rPr>
    </w:lvl>
    <w:lvl w:ilvl="2" w:tplc="354AA8A2">
      <w:start w:val="1"/>
      <w:numFmt w:val="bullet"/>
      <w:lvlText w:val=""/>
      <w:lvlJc w:val="left"/>
      <w:pPr>
        <w:tabs>
          <w:tab w:val="num" w:pos="2160"/>
        </w:tabs>
        <w:ind w:left="2160" w:hanging="360"/>
      </w:pPr>
      <w:rPr>
        <w:rFonts w:ascii="Wingdings" w:hAnsi="Wingdings"/>
      </w:rPr>
    </w:lvl>
    <w:lvl w:ilvl="3" w:tplc="BDB68C16">
      <w:start w:val="1"/>
      <w:numFmt w:val="bullet"/>
      <w:lvlText w:val=""/>
      <w:lvlJc w:val="left"/>
      <w:pPr>
        <w:tabs>
          <w:tab w:val="num" w:pos="2880"/>
        </w:tabs>
        <w:ind w:left="2880" w:hanging="360"/>
      </w:pPr>
      <w:rPr>
        <w:rFonts w:ascii="Symbol" w:hAnsi="Symbol"/>
      </w:rPr>
    </w:lvl>
    <w:lvl w:ilvl="4" w:tplc="CCC64FF0">
      <w:start w:val="1"/>
      <w:numFmt w:val="bullet"/>
      <w:lvlText w:val="o"/>
      <w:lvlJc w:val="left"/>
      <w:pPr>
        <w:tabs>
          <w:tab w:val="num" w:pos="3600"/>
        </w:tabs>
        <w:ind w:left="3600" w:hanging="360"/>
      </w:pPr>
      <w:rPr>
        <w:rFonts w:ascii="Courier New" w:hAnsi="Courier New"/>
      </w:rPr>
    </w:lvl>
    <w:lvl w:ilvl="5" w:tplc="2116B46E">
      <w:start w:val="1"/>
      <w:numFmt w:val="bullet"/>
      <w:lvlText w:val=""/>
      <w:lvlJc w:val="left"/>
      <w:pPr>
        <w:tabs>
          <w:tab w:val="num" w:pos="4320"/>
        </w:tabs>
        <w:ind w:left="4320" w:hanging="360"/>
      </w:pPr>
      <w:rPr>
        <w:rFonts w:ascii="Wingdings" w:hAnsi="Wingdings"/>
      </w:rPr>
    </w:lvl>
    <w:lvl w:ilvl="6" w:tplc="6360E68E">
      <w:start w:val="1"/>
      <w:numFmt w:val="bullet"/>
      <w:lvlText w:val=""/>
      <w:lvlJc w:val="left"/>
      <w:pPr>
        <w:tabs>
          <w:tab w:val="num" w:pos="5040"/>
        </w:tabs>
        <w:ind w:left="5040" w:hanging="360"/>
      </w:pPr>
      <w:rPr>
        <w:rFonts w:ascii="Symbol" w:hAnsi="Symbol"/>
      </w:rPr>
    </w:lvl>
    <w:lvl w:ilvl="7" w:tplc="55C26A22">
      <w:start w:val="1"/>
      <w:numFmt w:val="bullet"/>
      <w:lvlText w:val="o"/>
      <w:lvlJc w:val="left"/>
      <w:pPr>
        <w:tabs>
          <w:tab w:val="num" w:pos="5760"/>
        </w:tabs>
        <w:ind w:left="5760" w:hanging="360"/>
      </w:pPr>
      <w:rPr>
        <w:rFonts w:ascii="Courier New" w:hAnsi="Courier New"/>
      </w:rPr>
    </w:lvl>
    <w:lvl w:ilvl="8" w:tplc="F6C0E7EC">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481256C2">
      <w:start w:val="1"/>
      <w:numFmt w:val="bullet"/>
      <w:lvlText w:val=""/>
      <w:lvlJc w:val="left"/>
      <w:pPr>
        <w:ind w:left="720" w:hanging="360"/>
      </w:pPr>
      <w:rPr>
        <w:rFonts w:ascii="Symbol" w:hAnsi="Symbol"/>
      </w:rPr>
    </w:lvl>
    <w:lvl w:ilvl="1" w:tplc="E71480F4">
      <w:start w:val="1"/>
      <w:numFmt w:val="bullet"/>
      <w:lvlText w:val="o"/>
      <w:lvlJc w:val="left"/>
      <w:pPr>
        <w:tabs>
          <w:tab w:val="num" w:pos="1440"/>
        </w:tabs>
        <w:ind w:left="1440" w:hanging="360"/>
      </w:pPr>
      <w:rPr>
        <w:rFonts w:ascii="Courier New" w:hAnsi="Courier New"/>
      </w:rPr>
    </w:lvl>
    <w:lvl w:ilvl="2" w:tplc="7C2071FA">
      <w:start w:val="1"/>
      <w:numFmt w:val="bullet"/>
      <w:lvlText w:val=""/>
      <w:lvlJc w:val="left"/>
      <w:pPr>
        <w:tabs>
          <w:tab w:val="num" w:pos="2160"/>
        </w:tabs>
        <w:ind w:left="2160" w:hanging="360"/>
      </w:pPr>
      <w:rPr>
        <w:rFonts w:ascii="Wingdings" w:hAnsi="Wingdings"/>
      </w:rPr>
    </w:lvl>
    <w:lvl w:ilvl="3" w:tplc="10BC70C4">
      <w:start w:val="1"/>
      <w:numFmt w:val="bullet"/>
      <w:lvlText w:val=""/>
      <w:lvlJc w:val="left"/>
      <w:pPr>
        <w:tabs>
          <w:tab w:val="num" w:pos="2880"/>
        </w:tabs>
        <w:ind w:left="2880" w:hanging="360"/>
      </w:pPr>
      <w:rPr>
        <w:rFonts w:ascii="Symbol" w:hAnsi="Symbol"/>
      </w:rPr>
    </w:lvl>
    <w:lvl w:ilvl="4" w:tplc="A15A6CE8">
      <w:start w:val="1"/>
      <w:numFmt w:val="bullet"/>
      <w:lvlText w:val="o"/>
      <w:lvlJc w:val="left"/>
      <w:pPr>
        <w:tabs>
          <w:tab w:val="num" w:pos="3600"/>
        </w:tabs>
        <w:ind w:left="3600" w:hanging="360"/>
      </w:pPr>
      <w:rPr>
        <w:rFonts w:ascii="Courier New" w:hAnsi="Courier New"/>
      </w:rPr>
    </w:lvl>
    <w:lvl w:ilvl="5" w:tplc="6172B176">
      <w:start w:val="1"/>
      <w:numFmt w:val="bullet"/>
      <w:lvlText w:val=""/>
      <w:lvlJc w:val="left"/>
      <w:pPr>
        <w:tabs>
          <w:tab w:val="num" w:pos="4320"/>
        </w:tabs>
        <w:ind w:left="4320" w:hanging="360"/>
      </w:pPr>
      <w:rPr>
        <w:rFonts w:ascii="Wingdings" w:hAnsi="Wingdings"/>
      </w:rPr>
    </w:lvl>
    <w:lvl w:ilvl="6" w:tplc="6BEEF884">
      <w:start w:val="1"/>
      <w:numFmt w:val="bullet"/>
      <w:lvlText w:val=""/>
      <w:lvlJc w:val="left"/>
      <w:pPr>
        <w:tabs>
          <w:tab w:val="num" w:pos="5040"/>
        </w:tabs>
        <w:ind w:left="5040" w:hanging="360"/>
      </w:pPr>
      <w:rPr>
        <w:rFonts w:ascii="Symbol" w:hAnsi="Symbol"/>
      </w:rPr>
    </w:lvl>
    <w:lvl w:ilvl="7" w:tplc="96584B54">
      <w:start w:val="1"/>
      <w:numFmt w:val="bullet"/>
      <w:lvlText w:val="o"/>
      <w:lvlJc w:val="left"/>
      <w:pPr>
        <w:tabs>
          <w:tab w:val="num" w:pos="5760"/>
        </w:tabs>
        <w:ind w:left="5760" w:hanging="360"/>
      </w:pPr>
      <w:rPr>
        <w:rFonts w:ascii="Courier New" w:hAnsi="Courier New"/>
      </w:rPr>
    </w:lvl>
    <w:lvl w:ilvl="8" w:tplc="561E4F94">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F8FEAE1E">
      <w:start w:val="1"/>
      <w:numFmt w:val="bullet"/>
      <w:lvlText w:val=""/>
      <w:lvlJc w:val="left"/>
      <w:pPr>
        <w:ind w:left="720" w:hanging="360"/>
      </w:pPr>
      <w:rPr>
        <w:rFonts w:ascii="Symbol" w:hAnsi="Symbol"/>
      </w:rPr>
    </w:lvl>
    <w:lvl w:ilvl="1" w:tplc="58CE5C44">
      <w:start w:val="1"/>
      <w:numFmt w:val="bullet"/>
      <w:lvlText w:val="o"/>
      <w:lvlJc w:val="left"/>
      <w:pPr>
        <w:tabs>
          <w:tab w:val="num" w:pos="1440"/>
        </w:tabs>
        <w:ind w:left="1440" w:hanging="360"/>
      </w:pPr>
      <w:rPr>
        <w:rFonts w:ascii="Courier New" w:hAnsi="Courier New"/>
      </w:rPr>
    </w:lvl>
    <w:lvl w:ilvl="2" w:tplc="1CC40006">
      <w:start w:val="1"/>
      <w:numFmt w:val="bullet"/>
      <w:lvlText w:val=""/>
      <w:lvlJc w:val="left"/>
      <w:pPr>
        <w:tabs>
          <w:tab w:val="num" w:pos="2160"/>
        </w:tabs>
        <w:ind w:left="2160" w:hanging="360"/>
      </w:pPr>
      <w:rPr>
        <w:rFonts w:ascii="Wingdings" w:hAnsi="Wingdings"/>
      </w:rPr>
    </w:lvl>
    <w:lvl w:ilvl="3" w:tplc="657CCCBE">
      <w:start w:val="1"/>
      <w:numFmt w:val="bullet"/>
      <w:lvlText w:val=""/>
      <w:lvlJc w:val="left"/>
      <w:pPr>
        <w:tabs>
          <w:tab w:val="num" w:pos="2880"/>
        </w:tabs>
        <w:ind w:left="2880" w:hanging="360"/>
      </w:pPr>
      <w:rPr>
        <w:rFonts w:ascii="Symbol" w:hAnsi="Symbol"/>
      </w:rPr>
    </w:lvl>
    <w:lvl w:ilvl="4" w:tplc="4F5CD500">
      <w:start w:val="1"/>
      <w:numFmt w:val="bullet"/>
      <w:lvlText w:val="o"/>
      <w:lvlJc w:val="left"/>
      <w:pPr>
        <w:tabs>
          <w:tab w:val="num" w:pos="3600"/>
        </w:tabs>
        <w:ind w:left="3600" w:hanging="360"/>
      </w:pPr>
      <w:rPr>
        <w:rFonts w:ascii="Courier New" w:hAnsi="Courier New"/>
      </w:rPr>
    </w:lvl>
    <w:lvl w:ilvl="5" w:tplc="FCF61C72">
      <w:start w:val="1"/>
      <w:numFmt w:val="bullet"/>
      <w:lvlText w:val=""/>
      <w:lvlJc w:val="left"/>
      <w:pPr>
        <w:tabs>
          <w:tab w:val="num" w:pos="4320"/>
        </w:tabs>
        <w:ind w:left="4320" w:hanging="360"/>
      </w:pPr>
      <w:rPr>
        <w:rFonts w:ascii="Wingdings" w:hAnsi="Wingdings"/>
      </w:rPr>
    </w:lvl>
    <w:lvl w:ilvl="6" w:tplc="9FC0FEF4">
      <w:start w:val="1"/>
      <w:numFmt w:val="bullet"/>
      <w:lvlText w:val=""/>
      <w:lvlJc w:val="left"/>
      <w:pPr>
        <w:tabs>
          <w:tab w:val="num" w:pos="5040"/>
        </w:tabs>
        <w:ind w:left="5040" w:hanging="360"/>
      </w:pPr>
      <w:rPr>
        <w:rFonts w:ascii="Symbol" w:hAnsi="Symbol"/>
      </w:rPr>
    </w:lvl>
    <w:lvl w:ilvl="7" w:tplc="70144250">
      <w:start w:val="1"/>
      <w:numFmt w:val="bullet"/>
      <w:lvlText w:val="o"/>
      <w:lvlJc w:val="left"/>
      <w:pPr>
        <w:tabs>
          <w:tab w:val="num" w:pos="5760"/>
        </w:tabs>
        <w:ind w:left="5760" w:hanging="360"/>
      </w:pPr>
      <w:rPr>
        <w:rFonts w:ascii="Courier New" w:hAnsi="Courier New"/>
      </w:rPr>
    </w:lvl>
    <w:lvl w:ilvl="8" w:tplc="8C6EB886">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606456D0">
      <w:start w:val="1"/>
      <w:numFmt w:val="bullet"/>
      <w:lvlText w:val=""/>
      <w:lvlJc w:val="left"/>
      <w:pPr>
        <w:ind w:left="720" w:hanging="360"/>
      </w:pPr>
      <w:rPr>
        <w:rFonts w:ascii="Symbol" w:hAnsi="Symbol"/>
      </w:rPr>
    </w:lvl>
    <w:lvl w:ilvl="1" w:tplc="C9321C58">
      <w:start w:val="1"/>
      <w:numFmt w:val="bullet"/>
      <w:lvlText w:val="o"/>
      <w:lvlJc w:val="left"/>
      <w:pPr>
        <w:tabs>
          <w:tab w:val="num" w:pos="1440"/>
        </w:tabs>
        <w:ind w:left="1440" w:hanging="360"/>
      </w:pPr>
      <w:rPr>
        <w:rFonts w:ascii="Courier New" w:hAnsi="Courier New"/>
      </w:rPr>
    </w:lvl>
    <w:lvl w:ilvl="2" w:tplc="D4A66A62">
      <w:start w:val="1"/>
      <w:numFmt w:val="bullet"/>
      <w:lvlText w:val=""/>
      <w:lvlJc w:val="left"/>
      <w:pPr>
        <w:tabs>
          <w:tab w:val="num" w:pos="2160"/>
        </w:tabs>
        <w:ind w:left="2160" w:hanging="360"/>
      </w:pPr>
      <w:rPr>
        <w:rFonts w:ascii="Wingdings" w:hAnsi="Wingdings"/>
      </w:rPr>
    </w:lvl>
    <w:lvl w:ilvl="3" w:tplc="8E90D188">
      <w:start w:val="1"/>
      <w:numFmt w:val="bullet"/>
      <w:lvlText w:val=""/>
      <w:lvlJc w:val="left"/>
      <w:pPr>
        <w:tabs>
          <w:tab w:val="num" w:pos="2880"/>
        </w:tabs>
        <w:ind w:left="2880" w:hanging="360"/>
      </w:pPr>
      <w:rPr>
        <w:rFonts w:ascii="Symbol" w:hAnsi="Symbol"/>
      </w:rPr>
    </w:lvl>
    <w:lvl w:ilvl="4" w:tplc="EB7ECC04">
      <w:start w:val="1"/>
      <w:numFmt w:val="bullet"/>
      <w:lvlText w:val="o"/>
      <w:lvlJc w:val="left"/>
      <w:pPr>
        <w:tabs>
          <w:tab w:val="num" w:pos="3600"/>
        </w:tabs>
        <w:ind w:left="3600" w:hanging="360"/>
      </w:pPr>
      <w:rPr>
        <w:rFonts w:ascii="Courier New" w:hAnsi="Courier New"/>
      </w:rPr>
    </w:lvl>
    <w:lvl w:ilvl="5" w:tplc="71FA0236">
      <w:start w:val="1"/>
      <w:numFmt w:val="bullet"/>
      <w:lvlText w:val=""/>
      <w:lvlJc w:val="left"/>
      <w:pPr>
        <w:tabs>
          <w:tab w:val="num" w:pos="4320"/>
        </w:tabs>
        <w:ind w:left="4320" w:hanging="360"/>
      </w:pPr>
      <w:rPr>
        <w:rFonts w:ascii="Wingdings" w:hAnsi="Wingdings"/>
      </w:rPr>
    </w:lvl>
    <w:lvl w:ilvl="6" w:tplc="1BC25CCE">
      <w:start w:val="1"/>
      <w:numFmt w:val="bullet"/>
      <w:lvlText w:val=""/>
      <w:lvlJc w:val="left"/>
      <w:pPr>
        <w:tabs>
          <w:tab w:val="num" w:pos="5040"/>
        </w:tabs>
        <w:ind w:left="5040" w:hanging="360"/>
      </w:pPr>
      <w:rPr>
        <w:rFonts w:ascii="Symbol" w:hAnsi="Symbol"/>
      </w:rPr>
    </w:lvl>
    <w:lvl w:ilvl="7" w:tplc="9DE60A06">
      <w:start w:val="1"/>
      <w:numFmt w:val="bullet"/>
      <w:lvlText w:val="o"/>
      <w:lvlJc w:val="left"/>
      <w:pPr>
        <w:tabs>
          <w:tab w:val="num" w:pos="5760"/>
        </w:tabs>
        <w:ind w:left="5760" w:hanging="360"/>
      </w:pPr>
      <w:rPr>
        <w:rFonts w:ascii="Courier New" w:hAnsi="Courier New"/>
      </w:rPr>
    </w:lvl>
    <w:lvl w:ilvl="8" w:tplc="0DB41BB4">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00C02A94">
      <w:start w:val="1"/>
      <w:numFmt w:val="bullet"/>
      <w:lvlText w:val=""/>
      <w:lvlJc w:val="left"/>
      <w:pPr>
        <w:ind w:left="720" w:hanging="360"/>
      </w:pPr>
      <w:rPr>
        <w:rFonts w:ascii="Symbol" w:hAnsi="Symbol"/>
      </w:rPr>
    </w:lvl>
    <w:lvl w:ilvl="1" w:tplc="CE6A503E">
      <w:start w:val="1"/>
      <w:numFmt w:val="bullet"/>
      <w:lvlText w:val="o"/>
      <w:lvlJc w:val="left"/>
      <w:pPr>
        <w:tabs>
          <w:tab w:val="num" w:pos="1440"/>
        </w:tabs>
        <w:ind w:left="1440" w:hanging="360"/>
      </w:pPr>
      <w:rPr>
        <w:rFonts w:ascii="Courier New" w:hAnsi="Courier New"/>
      </w:rPr>
    </w:lvl>
    <w:lvl w:ilvl="2" w:tplc="D81E7B6E">
      <w:start w:val="1"/>
      <w:numFmt w:val="bullet"/>
      <w:lvlText w:val=""/>
      <w:lvlJc w:val="left"/>
      <w:pPr>
        <w:tabs>
          <w:tab w:val="num" w:pos="2160"/>
        </w:tabs>
        <w:ind w:left="2160" w:hanging="360"/>
      </w:pPr>
      <w:rPr>
        <w:rFonts w:ascii="Wingdings" w:hAnsi="Wingdings"/>
      </w:rPr>
    </w:lvl>
    <w:lvl w:ilvl="3" w:tplc="C22204E4">
      <w:start w:val="1"/>
      <w:numFmt w:val="bullet"/>
      <w:lvlText w:val=""/>
      <w:lvlJc w:val="left"/>
      <w:pPr>
        <w:tabs>
          <w:tab w:val="num" w:pos="2880"/>
        </w:tabs>
        <w:ind w:left="2880" w:hanging="360"/>
      </w:pPr>
      <w:rPr>
        <w:rFonts w:ascii="Symbol" w:hAnsi="Symbol"/>
      </w:rPr>
    </w:lvl>
    <w:lvl w:ilvl="4" w:tplc="E8FC8D5A">
      <w:start w:val="1"/>
      <w:numFmt w:val="bullet"/>
      <w:lvlText w:val="o"/>
      <w:lvlJc w:val="left"/>
      <w:pPr>
        <w:tabs>
          <w:tab w:val="num" w:pos="3600"/>
        </w:tabs>
        <w:ind w:left="3600" w:hanging="360"/>
      </w:pPr>
      <w:rPr>
        <w:rFonts w:ascii="Courier New" w:hAnsi="Courier New"/>
      </w:rPr>
    </w:lvl>
    <w:lvl w:ilvl="5" w:tplc="6128C1AA">
      <w:start w:val="1"/>
      <w:numFmt w:val="bullet"/>
      <w:lvlText w:val=""/>
      <w:lvlJc w:val="left"/>
      <w:pPr>
        <w:tabs>
          <w:tab w:val="num" w:pos="4320"/>
        </w:tabs>
        <w:ind w:left="4320" w:hanging="360"/>
      </w:pPr>
      <w:rPr>
        <w:rFonts w:ascii="Wingdings" w:hAnsi="Wingdings"/>
      </w:rPr>
    </w:lvl>
    <w:lvl w:ilvl="6" w:tplc="391693B2">
      <w:start w:val="1"/>
      <w:numFmt w:val="bullet"/>
      <w:lvlText w:val=""/>
      <w:lvlJc w:val="left"/>
      <w:pPr>
        <w:tabs>
          <w:tab w:val="num" w:pos="5040"/>
        </w:tabs>
        <w:ind w:left="5040" w:hanging="360"/>
      </w:pPr>
      <w:rPr>
        <w:rFonts w:ascii="Symbol" w:hAnsi="Symbol"/>
      </w:rPr>
    </w:lvl>
    <w:lvl w:ilvl="7" w:tplc="C1F0C21C">
      <w:start w:val="1"/>
      <w:numFmt w:val="bullet"/>
      <w:lvlText w:val="o"/>
      <w:lvlJc w:val="left"/>
      <w:pPr>
        <w:tabs>
          <w:tab w:val="num" w:pos="5760"/>
        </w:tabs>
        <w:ind w:left="5760" w:hanging="360"/>
      </w:pPr>
      <w:rPr>
        <w:rFonts w:ascii="Courier New" w:hAnsi="Courier New"/>
      </w:rPr>
    </w:lvl>
    <w:lvl w:ilvl="8" w:tplc="616CDEBC">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9AA8A258">
      <w:start w:val="1"/>
      <w:numFmt w:val="bullet"/>
      <w:lvlText w:val=""/>
      <w:lvlJc w:val="left"/>
      <w:pPr>
        <w:ind w:left="720" w:hanging="360"/>
      </w:pPr>
      <w:rPr>
        <w:rFonts w:ascii="Symbol" w:hAnsi="Symbol"/>
      </w:rPr>
    </w:lvl>
    <w:lvl w:ilvl="1" w:tplc="AABEC3B4">
      <w:start w:val="1"/>
      <w:numFmt w:val="bullet"/>
      <w:lvlText w:val="o"/>
      <w:lvlJc w:val="left"/>
      <w:pPr>
        <w:tabs>
          <w:tab w:val="num" w:pos="1440"/>
        </w:tabs>
        <w:ind w:left="1440" w:hanging="360"/>
      </w:pPr>
      <w:rPr>
        <w:rFonts w:ascii="Courier New" w:hAnsi="Courier New"/>
      </w:rPr>
    </w:lvl>
    <w:lvl w:ilvl="2" w:tplc="545E0724">
      <w:start w:val="1"/>
      <w:numFmt w:val="bullet"/>
      <w:lvlText w:val=""/>
      <w:lvlJc w:val="left"/>
      <w:pPr>
        <w:tabs>
          <w:tab w:val="num" w:pos="2160"/>
        </w:tabs>
        <w:ind w:left="2160" w:hanging="360"/>
      </w:pPr>
      <w:rPr>
        <w:rFonts w:ascii="Wingdings" w:hAnsi="Wingdings"/>
      </w:rPr>
    </w:lvl>
    <w:lvl w:ilvl="3" w:tplc="456218AC">
      <w:start w:val="1"/>
      <w:numFmt w:val="bullet"/>
      <w:lvlText w:val=""/>
      <w:lvlJc w:val="left"/>
      <w:pPr>
        <w:tabs>
          <w:tab w:val="num" w:pos="2880"/>
        </w:tabs>
        <w:ind w:left="2880" w:hanging="360"/>
      </w:pPr>
      <w:rPr>
        <w:rFonts w:ascii="Symbol" w:hAnsi="Symbol"/>
      </w:rPr>
    </w:lvl>
    <w:lvl w:ilvl="4" w:tplc="EC12337C">
      <w:start w:val="1"/>
      <w:numFmt w:val="bullet"/>
      <w:lvlText w:val="o"/>
      <w:lvlJc w:val="left"/>
      <w:pPr>
        <w:tabs>
          <w:tab w:val="num" w:pos="3600"/>
        </w:tabs>
        <w:ind w:left="3600" w:hanging="360"/>
      </w:pPr>
      <w:rPr>
        <w:rFonts w:ascii="Courier New" w:hAnsi="Courier New"/>
      </w:rPr>
    </w:lvl>
    <w:lvl w:ilvl="5" w:tplc="82883552">
      <w:start w:val="1"/>
      <w:numFmt w:val="bullet"/>
      <w:lvlText w:val=""/>
      <w:lvlJc w:val="left"/>
      <w:pPr>
        <w:tabs>
          <w:tab w:val="num" w:pos="4320"/>
        </w:tabs>
        <w:ind w:left="4320" w:hanging="360"/>
      </w:pPr>
      <w:rPr>
        <w:rFonts w:ascii="Wingdings" w:hAnsi="Wingdings"/>
      </w:rPr>
    </w:lvl>
    <w:lvl w:ilvl="6" w:tplc="D640F9E8">
      <w:start w:val="1"/>
      <w:numFmt w:val="bullet"/>
      <w:lvlText w:val=""/>
      <w:lvlJc w:val="left"/>
      <w:pPr>
        <w:tabs>
          <w:tab w:val="num" w:pos="5040"/>
        </w:tabs>
        <w:ind w:left="5040" w:hanging="360"/>
      </w:pPr>
      <w:rPr>
        <w:rFonts w:ascii="Symbol" w:hAnsi="Symbol"/>
      </w:rPr>
    </w:lvl>
    <w:lvl w:ilvl="7" w:tplc="BC721982">
      <w:start w:val="1"/>
      <w:numFmt w:val="bullet"/>
      <w:lvlText w:val="o"/>
      <w:lvlJc w:val="left"/>
      <w:pPr>
        <w:tabs>
          <w:tab w:val="num" w:pos="5760"/>
        </w:tabs>
        <w:ind w:left="5760" w:hanging="360"/>
      </w:pPr>
      <w:rPr>
        <w:rFonts w:ascii="Courier New" w:hAnsi="Courier New"/>
      </w:rPr>
    </w:lvl>
    <w:lvl w:ilvl="8" w:tplc="10D4D2DA">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5"/>
    <w:multiLevelType w:val="hybridMultilevel"/>
    <w:tmpl w:val="00000045"/>
    <w:lvl w:ilvl="0" w:tplc="444CAE60">
      <w:start w:val="1"/>
      <w:numFmt w:val="bullet"/>
      <w:lvlText w:val=""/>
      <w:lvlJc w:val="left"/>
      <w:pPr>
        <w:ind w:left="720" w:hanging="360"/>
      </w:pPr>
      <w:rPr>
        <w:rFonts w:ascii="Symbol" w:hAnsi="Symbol"/>
      </w:rPr>
    </w:lvl>
    <w:lvl w:ilvl="1" w:tplc="3F563398">
      <w:start w:val="1"/>
      <w:numFmt w:val="bullet"/>
      <w:lvlText w:val="o"/>
      <w:lvlJc w:val="left"/>
      <w:pPr>
        <w:tabs>
          <w:tab w:val="num" w:pos="1440"/>
        </w:tabs>
        <w:ind w:left="1440" w:hanging="360"/>
      </w:pPr>
      <w:rPr>
        <w:rFonts w:ascii="Courier New" w:hAnsi="Courier New"/>
      </w:rPr>
    </w:lvl>
    <w:lvl w:ilvl="2" w:tplc="B2C0156E">
      <w:start w:val="1"/>
      <w:numFmt w:val="bullet"/>
      <w:lvlText w:val=""/>
      <w:lvlJc w:val="left"/>
      <w:pPr>
        <w:tabs>
          <w:tab w:val="num" w:pos="2160"/>
        </w:tabs>
        <w:ind w:left="2160" w:hanging="360"/>
      </w:pPr>
      <w:rPr>
        <w:rFonts w:ascii="Wingdings" w:hAnsi="Wingdings"/>
      </w:rPr>
    </w:lvl>
    <w:lvl w:ilvl="3" w:tplc="8D907700">
      <w:start w:val="1"/>
      <w:numFmt w:val="bullet"/>
      <w:lvlText w:val=""/>
      <w:lvlJc w:val="left"/>
      <w:pPr>
        <w:tabs>
          <w:tab w:val="num" w:pos="2880"/>
        </w:tabs>
        <w:ind w:left="2880" w:hanging="360"/>
      </w:pPr>
      <w:rPr>
        <w:rFonts w:ascii="Symbol" w:hAnsi="Symbol"/>
      </w:rPr>
    </w:lvl>
    <w:lvl w:ilvl="4" w:tplc="AB624412">
      <w:start w:val="1"/>
      <w:numFmt w:val="bullet"/>
      <w:lvlText w:val="o"/>
      <w:lvlJc w:val="left"/>
      <w:pPr>
        <w:tabs>
          <w:tab w:val="num" w:pos="3600"/>
        </w:tabs>
        <w:ind w:left="3600" w:hanging="360"/>
      </w:pPr>
      <w:rPr>
        <w:rFonts w:ascii="Courier New" w:hAnsi="Courier New"/>
      </w:rPr>
    </w:lvl>
    <w:lvl w:ilvl="5" w:tplc="EA4AD0DC">
      <w:start w:val="1"/>
      <w:numFmt w:val="bullet"/>
      <w:lvlText w:val=""/>
      <w:lvlJc w:val="left"/>
      <w:pPr>
        <w:tabs>
          <w:tab w:val="num" w:pos="4320"/>
        </w:tabs>
        <w:ind w:left="4320" w:hanging="360"/>
      </w:pPr>
      <w:rPr>
        <w:rFonts w:ascii="Wingdings" w:hAnsi="Wingdings"/>
      </w:rPr>
    </w:lvl>
    <w:lvl w:ilvl="6" w:tplc="32EACA4E">
      <w:start w:val="1"/>
      <w:numFmt w:val="bullet"/>
      <w:lvlText w:val=""/>
      <w:lvlJc w:val="left"/>
      <w:pPr>
        <w:tabs>
          <w:tab w:val="num" w:pos="5040"/>
        </w:tabs>
        <w:ind w:left="5040" w:hanging="360"/>
      </w:pPr>
      <w:rPr>
        <w:rFonts w:ascii="Symbol" w:hAnsi="Symbol"/>
      </w:rPr>
    </w:lvl>
    <w:lvl w:ilvl="7" w:tplc="A96E7FF6">
      <w:start w:val="1"/>
      <w:numFmt w:val="bullet"/>
      <w:lvlText w:val="o"/>
      <w:lvlJc w:val="left"/>
      <w:pPr>
        <w:tabs>
          <w:tab w:val="num" w:pos="5760"/>
        </w:tabs>
        <w:ind w:left="5760" w:hanging="360"/>
      </w:pPr>
      <w:rPr>
        <w:rFonts w:ascii="Courier New" w:hAnsi="Courier New"/>
      </w:rPr>
    </w:lvl>
    <w:lvl w:ilvl="8" w:tplc="71A2C104">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32E4C4D8">
      <w:start w:val="1"/>
      <w:numFmt w:val="bullet"/>
      <w:lvlText w:val=""/>
      <w:lvlJc w:val="left"/>
      <w:pPr>
        <w:ind w:left="720" w:hanging="360"/>
      </w:pPr>
      <w:rPr>
        <w:rFonts w:ascii="Symbol" w:hAnsi="Symbol"/>
      </w:rPr>
    </w:lvl>
    <w:lvl w:ilvl="1" w:tplc="225A5C92">
      <w:start w:val="1"/>
      <w:numFmt w:val="bullet"/>
      <w:lvlText w:val="o"/>
      <w:lvlJc w:val="left"/>
      <w:pPr>
        <w:tabs>
          <w:tab w:val="num" w:pos="1440"/>
        </w:tabs>
        <w:ind w:left="1440" w:hanging="360"/>
      </w:pPr>
      <w:rPr>
        <w:rFonts w:ascii="Courier New" w:hAnsi="Courier New"/>
      </w:rPr>
    </w:lvl>
    <w:lvl w:ilvl="2" w:tplc="ADB8164E">
      <w:start w:val="1"/>
      <w:numFmt w:val="bullet"/>
      <w:lvlText w:val=""/>
      <w:lvlJc w:val="left"/>
      <w:pPr>
        <w:tabs>
          <w:tab w:val="num" w:pos="2160"/>
        </w:tabs>
        <w:ind w:left="2160" w:hanging="360"/>
      </w:pPr>
      <w:rPr>
        <w:rFonts w:ascii="Wingdings" w:hAnsi="Wingdings"/>
      </w:rPr>
    </w:lvl>
    <w:lvl w:ilvl="3" w:tplc="2CFE7C66">
      <w:start w:val="1"/>
      <w:numFmt w:val="bullet"/>
      <w:lvlText w:val=""/>
      <w:lvlJc w:val="left"/>
      <w:pPr>
        <w:tabs>
          <w:tab w:val="num" w:pos="2880"/>
        </w:tabs>
        <w:ind w:left="2880" w:hanging="360"/>
      </w:pPr>
      <w:rPr>
        <w:rFonts w:ascii="Symbol" w:hAnsi="Symbol"/>
      </w:rPr>
    </w:lvl>
    <w:lvl w:ilvl="4" w:tplc="F3CA4BF2">
      <w:start w:val="1"/>
      <w:numFmt w:val="bullet"/>
      <w:lvlText w:val="o"/>
      <w:lvlJc w:val="left"/>
      <w:pPr>
        <w:tabs>
          <w:tab w:val="num" w:pos="3600"/>
        </w:tabs>
        <w:ind w:left="3600" w:hanging="360"/>
      </w:pPr>
      <w:rPr>
        <w:rFonts w:ascii="Courier New" w:hAnsi="Courier New"/>
      </w:rPr>
    </w:lvl>
    <w:lvl w:ilvl="5" w:tplc="D6F4E8A0">
      <w:start w:val="1"/>
      <w:numFmt w:val="bullet"/>
      <w:lvlText w:val=""/>
      <w:lvlJc w:val="left"/>
      <w:pPr>
        <w:tabs>
          <w:tab w:val="num" w:pos="4320"/>
        </w:tabs>
        <w:ind w:left="4320" w:hanging="360"/>
      </w:pPr>
      <w:rPr>
        <w:rFonts w:ascii="Wingdings" w:hAnsi="Wingdings"/>
      </w:rPr>
    </w:lvl>
    <w:lvl w:ilvl="6" w:tplc="CCC076B0">
      <w:start w:val="1"/>
      <w:numFmt w:val="bullet"/>
      <w:lvlText w:val=""/>
      <w:lvlJc w:val="left"/>
      <w:pPr>
        <w:tabs>
          <w:tab w:val="num" w:pos="5040"/>
        </w:tabs>
        <w:ind w:left="5040" w:hanging="360"/>
      </w:pPr>
      <w:rPr>
        <w:rFonts w:ascii="Symbol" w:hAnsi="Symbol"/>
      </w:rPr>
    </w:lvl>
    <w:lvl w:ilvl="7" w:tplc="E23A6322">
      <w:start w:val="1"/>
      <w:numFmt w:val="bullet"/>
      <w:lvlText w:val="o"/>
      <w:lvlJc w:val="left"/>
      <w:pPr>
        <w:tabs>
          <w:tab w:val="num" w:pos="5760"/>
        </w:tabs>
        <w:ind w:left="5760" w:hanging="360"/>
      </w:pPr>
      <w:rPr>
        <w:rFonts w:ascii="Courier New" w:hAnsi="Courier New"/>
      </w:rPr>
    </w:lvl>
    <w:lvl w:ilvl="8" w:tplc="73308150">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277632D6">
      <w:start w:val="1"/>
      <w:numFmt w:val="bullet"/>
      <w:lvlText w:val=""/>
      <w:lvlJc w:val="left"/>
      <w:pPr>
        <w:ind w:left="720" w:hanging="360"/>
      </w:pPr>
      <w:rPr>
        <w:rFonts w:ascii="Symbol" w:hAnsi="Symbol"/>
      </w:rPr>
    </w:lvl>
    <w:lvl w:ilvl="1" w:tplc="A6582284">
      <w:start w:val="1"/>
      <w:numFmt w:val="bullet"/>
      <w:lvlText w:val="o"/>
      <w:lvlJc w:val="left"/>
      <w:pPr>
        <w:tabs>
          <w:tab w:val="num" w:pos="1440"/>
        </w:tabs>
        <w:ind w:left="1440" w:hanging="360"/>
      </w:pPr>
      <w:rPr>
        <w:rFonts w:ascii="Courier New" w:hAnsi="Courier New"/>
      </w:rPr>
    </w:lvl>
    <w:lvl w:ilvl="2" w:tplc="8CF8815E">
      <w:start w:val="1"/>
      <w:numFmt w:val="bullet"/>
      <w:lvlText w:val=""/>
      <w:lvlJc w:val="left"/>
      <w:pPr>
        <w:tabs>
          <w:tab w:val="num" w:pos="2160"/>
        </w:tabs>
        <w:ind w:left="2160" w:hanging="360"/>
      </w:pPr>
      <w:rPr>
        <w:rFonts w:ascii="Wingdings" w:hAnsi="Wingdings"/>
      </w:rPr>
    </w:lvl>
    <w:lvl w:ilvl="3" w:tplc="6D909C12">
      <w:start w:val="1"/>
      <w:numFmt w:val="bullet"/>
      <w:lvlText w:val=""/>
      <w:lvlJc w:val="left"/>
      <w:pPr>
        <w:tabs>
          <w:tab w:val="num" w:pos="2880"/>
        </w:tabs>
        <w:ind w:left="2880" w:hanging="360"/>
      </w:pPr>
      <w:rPr>
        <w:rFonts w:ascii="Symbol" w:hAnsi="Symbol"/>
      </w:rPr>
    </w:lvl>
    <w:lvl w:ilvl="4" w:tplc="E0386384">
      <w:start w:val="1"/>
      <w:numFmt w:val="bullet"/>
      <w:lvlText w:val="o"/>
      <w:lvlJc w:val="left"/>
      <w:pPr>
        <w:tabs>
          <w:tab w:val="num" w:pos="3600"/>
        </w:tabs>
        <w:ind w:left="3600" w:hanging="360"/>
      </w:pPr>
      <w:rPr>
        <w:rFonts w:ascii="Courier New" w:hAnsi="Courier New"/>
      </w:rPr>
    </w:lvl>
    <w:lvl w:ilvl="5" w:tplc="19264ACE">
      <w:start w:val="1"/>
      <w:numFmt w:val="bullet"/>
      <w:lvlText w:val=""/>
      <w:lvlJc w:val="left"/>
      <w:pPr>
        <w:tabs>
          <w:tab w:val="num" w:pos="4320"/>
        </w:tabs>
        <w:ind w:left="4320" w:hanging="360"/>
      </w:pPr>
      <w:rPr>
        <w:rFonts w:ascii="Wingdings" w:hAnsi="Wingdings"/>
      </w:rPr>
    </w:lvl>
    <w:lvl w:ilvl="6" w:tplc="31669AAA">
      <w:start w:val="1"/>
      <w:numFmt w:val="bullet"/>
      <w:lvlText w:val=""/>
      <w:lvlJc w:val="left"/>
      <w:pPr>
        <w:tabs>
          <w:tab w:val="num" w:pos="5040"/>
        </w:tabs>
        <w:ind w:left="5040" w:hanging="360"/>
      </w:pPr>
      <w:rPr>
        <w:rFonts w:ascii="Symbol" w:hAnsi="Symbol"/>
      </w:rPr>
    </w:lvl>
    <w:lvl w:ilvl="7" w:tplc="EC8EC248">
      <w:start w:val="1"/>
      <w:numFmt w:val="bullet"/>
      <w:lvlText w:val="o"/>
      <w:lvlJc w:val="left"/>
      <w:pPr>
        <w:tabs>
          <w:tab w:val="num" w:pos="5760"/>
        </w:tabs>
        <w:ind w:left="5760" w:hanging="360"/>
      </w:pPr>
      <w:rPr>
        <w:rFonts w:ascii="Courier New" w:hAnsi="Courier New"/>
      </w:rPr>
    </w:lvl>
    <w:lvl w:ilvl="8" w:tplc="B78AB060">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BB1A5E8A">
      <w:start w:val="1"/>
      <w:numFmt w:val="bullet"/>
      <w:lvlText w:val=""/>
      <w:lvlJc w:val="left"/>
      <w:pPr>
        <w:ind w:left="720" w:hanging="360"/>
      </w:pPr>
      <w:rPr>
        <w:rFonts w:ascii="Symbol" w:hAnsi="Symbol"/>
      </w:rPr>
    </w:lvl>
    <w:lvl w:ilvl="1" w:tplc="2E1AF84E">
      <w:start w:val="1"/>
      <w:numFmt w:val="bullet"/>
      <w:lvlText w:val="o"/>
      <w:lvlJc w:val="left"/>
      <w:pPr>
        <w:tabs>
          <w:tab w:val="num" w:pos="1440"/>
        </w:tabs>
        <w:ind w:left="1440" w:hanging="360"/>
      </w:pPr>
      <w:rPr>
        <w:rFonts w:ascii="Courier New" w:hAnsi="Courier New"/>
      </w:rPr>
    </w:lvl>
    <w:lvl w:ilvl="2" w:tplc="8094158A">
      <w:start w:val="1"/>
      <w:numFmt w:val="bullet"/>
      <w:lvlText w:val=""/>
      <w:lvlJc w:val="left"/>
      <w:pPr>
        <w:tabs>
          <w:tab w:val="num" w:pos="2160"/>
        </w:tabs>
        <w:ind w:left="2160" w:hanging="360"/>
      </w:pPr>
      <w:rPr>
        <w:rFonts w:ascii="Wingdings" w:hAnsi="Wingdings"/>
      </w:rPr>
    </w:lvl>
    <w:lvl w:ilvl="3" w:tplc="B478DC6C">
      <w:start w:val="1"/>
      <w:numFmt w:val="bullet"/>
      <w:lvlText w:val=""/>
      <w:lvlJc w:val="left"/>
      <w:pPr>
        <w:tabs>
          <w:tab w:val="num" w:pos="2880"/>
        </w:tabs>
        <w:ind w:left="2880" w:hanging="360"/>
      </w:pPr>
      <w:rPr>
        <w:rFonts w:ascii="Symbol" w:hAnsi="Symbol"/>
      </w:rPr>
    </w:lvl>
    <w:lvl w:ilvl="4" w:tplc="C6A2E0FA">
      <w:start w:val="1"/>
      <w:numFmt w:val="bullet"/>
      <w:lvlText w:val="o"/>
      <w:lvlJc w:val="left"/>
      <w:pPr>
        <w:tabs>
          <w:tab w:val="num" w:pos="3600"/>
        </w:tabs>
        <w:ind w:left="3600" w:hanging="360"/>
      </w:pPr>
      <w:rPr>
        <w:rFonts w:ascii="Courier New" w:hAnsi="Courier New"/>
      </w:rPr>
    </w:lvl>
    <w:lvl w:ilvl="5" w:tplc="7F346B64">
      <w:start w:val="1"/>
      <w:numFmt w:val="bullet"/>
      <w:lvlText w:val=""/>
      <w:lvlJc w:val="left"/>
      <w:pPr>
        <w:tabs>
          <w:tab w:val="num" w:pos="4320"/>
        </w:tabs>
        <w:ind w:left="4320" w:hanging="360"/>
      </w:pPr>
      <w:rPr>
        <w:rFonts w:ascii="Wingdings" w:hAnsi="Wingdings"/>
      </w:rPr>
    </w:lvl>
    <w:lvl w:ilvl="6" w:tplc="7312D974">
      <w:start w:val="1"/>
      <w:numFmt w:val="bullet"/>
      <w:lvlText w:val=""/>
      <w:lvlJc w:val="left"/>
      <w:pPr>
        <w:tabs>
          <w:tab w:val="num" w:pos="5040"/>
        </w:tabs>
        <w:ind w:left="5040" w:hanging="360"/>
      </w:pPr>
      <w:rPr>
        <w:rFonts w:ascii="Symbol" w:hAnsi="Symbol"/>
      </w:rPr>
    </w:lvl>
    <w:lvl w:ilvl="7" w:tplc="F7EA85C8">
      <w:start w:val="1"/>
      <w:numFmt w:val="bullet"/>
      <w:lvlText w:val="o"/>
      <w:lvlJc w:val="left"/>
      <w:pPr>
        <w:tabs>
          <w:tab w:val="num" w:pos="5760"/>
        </w:tabs>
        <w:ind w:left="5760" w:hanging="360"/>
      </w:pPr>
      <w:rPr>
        <w:rFonts w:ascii="Courier New" w:hAnsi="Courier New"/>
      </w:rPr>
    </w:lvl>
    <w:lvl w:ilvl="8" w:tplc="AE78BEF0">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68364F36">
      <w:start w:val="1"/>
      <w:numFmt w:val="bullet"/>
      <w:lvlText w:val=""/>
      <w:lvlJc w:val="left"/>
      <w:pPr>
        <w:ind w:left="720" w:hanging="360"/>
      </w:pPr>
      <w:rPr>
        <w:rFonts w:ascii="Symbol" w:hAnsi="Symbol"/>
      </w:rPr>
    </w:lvl>
    <w:lvl w:ilvl="1" w:tplc="5502AFF0">
      <w:start w:val="1"/>
      <w:numFmt w:val="bullet"/>
      <w:lvlText w:val="o"/>
      <w:lvlJc w:val="left"/>
      <w:pPr>
        <w:tabs>
          <w:tab w:val="num" w:pos="1440"/>
        </w:tabs>
        <w:ind w:left="1440" w:hanging="360"/>
      </w:pPr>
      <w:rPr>
        <w:rFonts w:ascii="Courier New" w:hAnsi="Courier New"/>
      </w:rPr>
    </w:lvl>
    <w:lvl w:ilvl="2" w:tplc="178822C0">
      <w:start w:val="1"/>
      <w:numFmt w:val="bullet"/>
      <w:lvlText w:val=""/>
      <w:lvlJc w:val="left"/>
      <w:pPr>
        <w:tabs>
          <w:tab w:val="num" w:pos="2160"/>
        </w:tabs>
        <w:ind w:left="2160" w:hanging="360"/>
      </w:pPr>
      <w:rPr>
        <w:rFonts w:ascii="Wingdings" w:hAnsi="Wingdings"/>
      </w:rPr>
    </w:lvl>
    <w:lvl w:ilvl="3" w:tplc="A94E9F02">
      <w:start w:val="1"/>
      <w:numFmt w:val="bullet"/>
      <w:lvlText w:val=""/>
      <w:lvlJc w:val="left"/>
      <w:pPr>
        <w:tabs>
          <w:tab w:val="num" w:pos="2880"/>
        </w:tabs>
        <w:ind w:left="2880" w:hanging="360"/>
      </w:pPr>
      <w:rPr>
        <w:rFonts w:ascii="Symbol" w:hAnsi="Symbol"/>
      </w:rPr>
    </w:lvl>
    <w:lvl w:ilvl="4" w:tplc="9E1E56D2">
      <w:start w:val="1"/>
      <w:numFmt w:val="bullet"/>
      <w:lvlText w:val="o"/>
      <w:lvlJc w:val="left"/>
      <w:pPr>
        <w:tabs>
          <w:tab w:val="num" w:pos="3600"/>
        </w:tabs>
        <w:ind w:left="3600" w:hanging="360"/>
      </w:pPr>
      <w:rPr>
        <w:rFonts w:ascii="Courier New" w:hAnsi="Courier New"/>
      </w:rPr>
    </w:lvl>
    <w:lvl w:ilvl="5" w:tplc="3C7CCFE8">
      <w:start w:val="1"/>
      <w:numFmt w:val="bullet"/>
      <w:lvlText w:val=""/>
      <w:lvlJc w:val="left"/>
      <w:pPr>
        <w:tabs>
          <w:tab w:val="num" w:pos="4320"/>
        </w:tabs>
        <w:ind w:left="4320" w:hanging="360"/>
      </w:pPr>
      <w:rPr>
        <w:rFonts w:ascii="Wingdings" w:hAnsi="Wingdings"/>
      </w:rPr>
    </w:lvl>
    <w:lvl w:ilvl="6" w:tplc="9B3CEF1C">
      <w:start w:val="1"/>
      <w:numFmt w:val="bullet"/>
      <w:lvlText w:val=""/>
      <w:lvlJc w:val="left"/>
      <w:pPr>
        <w:tabs>
          <w:tab w:val="num" w:pos="5040"/>
        </w:tabs>
        <w:ind w:left="5040" w:hanging="360"/>
      </w:pPr>
      <w:rPr>
        <w:rFonts w:ascii="Symbol" w:hAnsi="Symbol"/>
      </w:rPr>
    </w:lvl>
    <w:lvl w:ilvl="7" w:tplc="BE5434B4">
      <w:start w:val="1"/>
      <w:numFmt w:val="bullet"/>
      <w:lvlText w:val="o"/>
      <w:lvlJc w:val="left"/>
      <w:pPr>
        <w:tabs>
          <w:tab w:val="num" w:pos="5760"/>
        </w:tabs>
        <w:ind w:left="5760" w:hanging="360"/>
      </w:pPr>
      <w:rPr>
        <w:rFonts w:ascii="Courier New" w:hAnsi="Courier New"/>
      </w:rPr>
    </w:lvl>
    <w:lvl w:ilvl="8" w:tplc="2D34B33A">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7B109894">
      <w:start w:val="1"/>
      <w:numFmt w:val="bullet"/>
      <w:lvlText w:val=""/>
      <w:lvlJc w:val="left"/>
      <w:pPr>
        <w:ind w:left="720" w:hanging="360"/>
      </w:pPr>
      <w:rPr>
        <w:rFonts w:ascii="Symbol" w:hAnsi="Symbol"/>
      </w:rPr>
    </w:lvl>
    <w:lvl w:ilvl="1" w:tplc="F1CA8032">
      <w:start w:val="1"/>
      <w:numFmt w:val="bullet"/>
      <w:lvlText w:val="o"/>
      <w:lvlJc w:val="left"/>
      <w:pPr>
        <w:tabs>
          <w:tab w:val="num" w:pos="1440"/>
        </w:tabs>
        <w:ind w:left="1440" w:hanging="360"/>
      </w:pPr>
      <w:rPr>
        <w:rFonts w:ascii="Courier New" w:hAnsi="Courier New"/>
      </w:rPr>
    </w:lvl>
    <w:lvl w:ilvl="2" w:tplc="84B0E08C">
      <w:start w:val="1"/>
      <w:numFmt w:val="bullet"/>
      <w:lvlText w:val=""/>
      <w:lvlJc w:val="left"/>
      <w:pPr>
        <w:tabs>
          <w:tab w:val="num" w:pos="2160"/>
        </w:tabs>
        <w:ind w:left="2160" w:hanging="360"/>
      </w:pPr>
      <w:rPr>
        <w:rFonts w:ascii="Wingdings" w:hAnsi="Wingdings"/>
      </w:rPr>
    </w:lvl>
    <w:lvl w:ilvl="3" w:tplc="05A4E104">
      <w:start w:val="1"/>
      <w:numFmt w:val="bullet"/>
      <w:lvlText w:val=""/>
      <w:lvlJc w:val="left"/>
      <w:pPr>
        <w:tabs>
          <w:tab w:val="num" w:pos="2880"/>
        </w:tabs>
        <w:ind w:left="2880" w:hanging="360"/>
      </w:pPr>
      <w:rPr>
        <w:rFonts w:ascii="Symbol" w:hAnsi="Symbol"/>
      </w:rPr>
    </w:lvl>
    <w:lvl w:ilvl="4" w:tplc="EF92705C">
      <w:start w:val="1"/>
      <w:numFmt w:val="bullet"/>
      <w:lvlText w:val="o"/>
      <w:lvlJc w:val="left"/>
      <w:pPr>
        <w:tabs>
          <w:tab w:val="num" w:pos="3600"/>
        </w:tabs>
        <w:ind w:left="3600" w:hanging="360"/>
      </w:pPr>
      <w:rPr>
        <w:rFonts w:ascii="Courier New" w:hAnsi="Courier New"/>
      </w:rPr>
    </w:lvl>
    <w:lvl w:ilvl="5" w:tplc="D9402E58">
      <w:start w:val="1"/>
      <w:numFmt w:val="bullet"/>
      <w:lvlText w:val=""/>
      <w:lvlJc w:val="left"/>
      <w:pPr>
        <w:tabs>
          <w:tab w:val="num" w:pos="4320"/>
        </w:tabs>
        <w:ind w:left="4320" w:hanging="360"/>
      </w:pPr>
      <w:rPr>
        <w:rFonts w:ascii="Wingdings" w:hAnsi="Wingdings"/>
      </w:rPr>
    </w:lvl>
    <w:lvl w:ilvl="6" w:tplc="7606622A">
      <w:start w:val="1"/>
      <w:numFmt w:val="bullet"/>
      <w:lvlText w:val=""/>
      <w:lvlJc w:val="left"/>
      <w:pPr>
        <w:tabs>
          <w:tab w:val="num" w:pos="5040"/>
        </w:tabs>
        <w:ind w:left="5040" w:hanging="360"/>
      </w:pPr>
      <w:rPr>
        <w:rFonts w:ascii="Symbol" w:hAnsi="Symbol"/>
      </w:rPr>
    </w:lvl>
    <w:lvl w:ilvl="7" w:tplc="74CC1F50">
      <w:start w:val="1"/>
      <w:numFmt w:val="bullet"/>
      <w:lvlText w:val="o"/>
      <w:lvlJc w:val="left"/>
      <w:pPr>
        <w:tabs>
          <w:tab w:val="num" w:pos="5760"/>
        </w:tabs>
        <w:ind w:left="5760" w:hanging="360"/>
      </w:pPr>
      <w:rPr>
        <w:rFonts w:ascii="Courier New" w:hAnsi="Courier New"/>
      </w:rPr>
    </w:lvl>
    <w:lvl w:ilvl="8" w:tplc="C4522686">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39444B18">
      <w:start w:val="1"/>
      <w:numFmt w:val="bullet"/>
      <w:lvlText w:val=""/>
      <w:lvlJc w:val="left"/>
      <w:pPr>
        <w:ind w:left="720" w:hanging="360"/>
      </w:pPr>
      <w:rPr>
        <w:rFonts w:ascii="Symbol" w:hAnsi="Symbol"/>
      </w:rPr>
    </w:lvl>
    <w:lvl w:ilvl="1" w:tplc="4F561DFE">
      <w:start w:val="1"/>
      <w:numFmt w:val="bullet"/>
      <w:lvlText w:val="o"/>
      <w:lvlJc w:val="left"/>
      <w:pPr>
        <w:tabs>
          <w:tab w:val="num" w:pos="1440"/>
        </w:tabs>
        <w:ind w:left="1440" w:hanging="360"/>
      </w:pPr>
      <w:rPr>
        <w:rFonts w:ascii="Courier New" w:hAnsi="Courier New"/>
      </w:rPr>
    </w:lvl>
    <w:lvl w:ilvl="2" w:tplc="222E9B04">
      <w:start w:val="1"/>
      <w:numFmt w:val="bullet"/>
      <w:lvlText w:val=""/>
      <w:lvlJc w:val="left"/>
      <w:pPr>
        <w:tabs>
          <w:tab w:val="num" w:pos="2160"/>
        </w:tabs>
        <w:ind w:left="2160" w:hanging="360"/>
      </w:pPr>
      <w:rPr>
        <w:rFonts w:ascii="Wingdings" w:hAnsi="Wingdings"/>
      </w:rPr>
    </w:lvl>
    <w:lvl w:ilvl="3" w:tplc="79009198">
      <w:start w:val="1"/>
      <w:numFmt w:val="bullet"/>
      <w:lvlText w:val=""/>
      <w:lvlJc w:val="left"/>
      <w:pPr>
        <w:tabs>
          <w:tab w:val="num" w:pos="2880"/>
        </w:tabs>
        <w:ind w:left="2880" w:hanging="360"/>
      </w:pPr>
      <w:rPr>
        <w:rFonts w:ascii="Symbol" w:hAnsi="Symbol"/>
      </w:rPr>
    </w:lvl>
    <w:lvl w:ilvl="4" w:tplc="1A488FEA">
      <w:start w:val="1"/>
      <w:numFmt w:val="bullet"/>
      <w:lvlText w:val="o"/>
      <w:lvlJc w:val="left"/>
      <w:pPr>
        <w:tabs>
          <w:tab w:val="num" w:pos="3600"/>
        </w:tabs>
        <w:ind w:left="3600" w:hanging="360"/>
      </w:pPr>
      <w:rPr>
        <w:rFonts w:ascii="Courier New" w:hAnsi="Courier New"/>
      </w:rPr>
    </w:lvl>
    <w:lvl w:ilvl="5" w:tplc="A9DC0D70">
      <w:start w:val="1"/>
      <w:numFmt w:val="bullet"/>
      <w:lvlText w:val=""/>
      <w:lvlJc w:val="left"/>
      <w:pPr>
        <w:tabs>
          <w:tab w:val="num" w:pos="4320"/>
        </w:tabs>
        <w:ind w:left="4320" w:hanging="360"/>
      </w:pPr>
      <w:rPr>
        <w:rFonts w:ascii="Wingdings" w:hAnsi="Wingdings"/>
      </w:rPr>
    </w:lvl>
    <w:lvl w:ilvl="6" w:tplc="EF2C30A4">
      <w:start w:val="1"/>
      <w:numFmt w:val="bullet"/>
      <w:lvlText w:val=""/>
      <w:lvlJc w:val="left"/>
      <w:pPr>
        <w:tabs>
          <w:tab w:val="num" w:pos="5040"/>
        </w:tabs>
        <w:ind w:left="5040" w:hanging="360"/>
      </w:pPr>
      <w:rPr>
        <w:rFonts w:ascii="Symbol" w:hAnsi="Symbol"/>
      </w:rPr>
    </w:lvl>
    <w:lvl w:ilvl="7" w:tplc="8A6E47B2">
      <w:start w:val="1"/>
      <w:numFmt w:val="bullet"/>
      <w:lvlText w:val="o"/>
      <w:lvlJc w:val="left"/>
      <w:pPr>
        <w:tabs>
          <w:tab w:val="num" w:pos="5760"/>
        </w:tabs>
        <w:ind w:left="5760" w:hanging="360"/>
      </w:pPr>
      <w:rPr>
        <w:rFonts w:ascii="Courier New" w:hAnsi="Courier New"/>
      </w:rPr>
    </w:lvl>
    <w:lvl w:ilvl="8" w:tplc="03FE9DEC">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hybridMultilevel"/>
    <w:tmpl w:val="0000004C"/>
    <w:lvl w:ilvl="0" w:tplc="146E2912">
      <w:start w:val="1"/>
      <w:numFmt w:val="bullet"/>
      <w:lvlText w:val=""/>
      <w:lvlJc w:val="left"/>
      <w:pPr>
        <w:ind w:left="720" w:hanging="360"/>
      </w:pPr>
      <w:rPr>
        <w:rFonts w:ascii="Symbol" w:hAnsi="Symbol"/>
      </w:rPr>
    </w:lvl>
    <w:lvl w:ilvl="1" w:tplc="FB9ACA04">
      <w:start w:val="1"/>
      <w:numFmt w:val="bullet"/>
      <w:lvlText w:val="o"/>
      <w:lvlJc w:val="left"/>
      <w:pPr>
        <w:tabs>
          <w:tab w:val="num" w:pos="1440"/>
        </w:tabs>
        <w:ind w:left="1440" w:hanging="360"/>
      </w:pPr>
      <w:rPr>
        <w:rFonts w:ascii="Courier New" w:hAnsi="Courier New"/>
      </w:rPr>
    </w:lvl>
    <w:lvl w:ilvl="2" w:tplc="7584D4E2">
      <w:start w:val="1"/>
      <w:numFmt w:val="bullet"/>
      <w:lvlText w:val=""/>
      <w:lvlJc w:val="left"/>
      <w:pPr>
        <w:tabs>
          <w:tab w:val="num" w:pos="2160"/>
        </w:tabs>
        <w:ind w:left="2160" w:hanging="360"/>
      </w:pPr>
      <w:rPr>
        <w:rFonts w:ascii="Wingdings" w:hAnsi="Wingdings"/>
      </w:rPr>
    </w:lvl>
    <w:lvl w:ilvl="3" w:tplc="64D473E8">
      <w:start w:val="1"/>
      <w:numFmt w:val="bullet"/>
      <w:lvlText w:val=""/>
      <w:lvlJc w:val="left"/>
      <w:pPr>
        <w:tabs>
          <w:tab w:val="num" w:pos="2880"/>
        </w:tabs>
        <w:ind w:left="2880" w:hanging="360"/>
      </w:pPr>
      <w:rPr>
        <w:rFonts w:ascii="Symbol" w:hAnsi="Symbol"/>
      </w:rPr>
    </w:lvl>
    <w:lvl w:ilvl="4" w:tplc="F8DA81B2">
      <w:start w:val="1"/>
      <w:numFmt w:val="bullet"/>
      <w:lvlText w:val="o"/>
      <w:lvlJc w:val="left"/>
      <w:pPr>
        <w:tabs>
          <w:tab w:val="num" w:pos="3600"/>
        </w:tabs>
        <w:ind w:left="3600" w:hanging="360"/>
      </w:pPr>
      <w:rPr>
        <w:rFonts w:ascii="Courier New" w:hAnsi="Courier New"/>
      </w:rPr>
    </w:lvl>
    <w:lvl w:ilvl="5" w:tplc="1DF46060">
      <w:start w:val="1"/>
      <w:numFmt w:val="bullet"/>
      <w:lvlText w:val=""/>
      <w:lvlJc w:val="left"/>
      <w:pPr>
        <w:tabs>
          <w:tab w:val="num" w:pos="4320"/>
        </w:tabs>
        <w:ind w:left="4320" w:hanging="360"/>
      </w:pPr>
      <w:rPr>
        <w:rFonts w:ascii="Wingdings" w:hAnsi="Wingdings"/>
      </w:rPr>
    </w:lvl>
    <w:lvl w:ilvl="6" w:tplc="AA006A7A">
      <w:start w:val="1"/>
      <w:numFmt w:val="bullet"/>
      <w:lvlText w:val=""/>
      <w:lvlJc w:val="left"/>
      <w:pPr>
        <w:tabs>
          <w:tab w:val="num" w:pos="5040"/>
        </w:tabs>
        <w:ind w:left="5040" w:hanging="360"/>
      </w:pPr>
      <w:rPr>
        <w:rFonts w:ascii="Symbol" w:hAnsi="Symbol"/>
      </w:rPr>
    </w:lvl>
    <w:lvl w:ilvl="7" w:tplc="5A20D24A">
      <w:start w:val="1"/>
      <w:numFmt w:val="bullet"/>
      <w:lvlText w:val="o"/>
      <w:lvlJc w:val="left"/>
      <w:pPr>
        <w:tabs>
          <w:tab w:val="num" w:pos="5760"/>
        </w:tabs>
        <w:ind w:left="5760" w:hanging="360"/>
      </w:pPr>
      <w:rPr>
        <w:rFonts w:ascii="Courier New" w:hAnsi="Courier New"/>
      </w:rPr>
    </w:lvl>
    <w:lvl w:ilvl="8" w:tplc="0DAAB39A">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D"/>
    <w:multiLevelType w:val="hybridMultilevel"/>
    <w:tmpl w:val="0000004D"/>
    <w:lvl w:ilvl="0" w:tplc="E47E6410">
      <w:start w:val="1"/>
      <w:numFmt w:val="bullet"/>
      <w:lvlText w:val=""/>
      <w:lvlJc w:val="left"/>
      <w:pPr>
        <w:ind w:left="720" w:hanging="360"/>
      </w:pPr>
      <w:rPr>
        <w:rFonts w:ascii="Symbol" w:hAnsi="Symbol"/>
      </w:rPr>
    </w:lvl>
    <w:lvl w:ilvl="1" w:tplc="180A93FA">
      <w:start w:val="1"/>
      <w:numFmt w:val="bullet"/>
      <w:lvlText w:val="o"/>
      <w:lvlJc w:val="left"/>
      <w:pPr>
        <w:tabs>
          <w:tab w:val="num" w:pos="1440"/>
        </w:tabs>
        <w:ind w:left="1440" w:hanging="360"/>
      </w:pPr>
      <w:rPr>
        <w:rFonts w:ascii="Courier New" w:hAnsi="Courier New"/>
      </w:rPr>
    </w:lvl>
    <w:lvl w:ilvl="2" w:tplc="63C0282A">
      <w:start w:val="1"/>
      <w:numFmt w:val="bullet"/>
      <w:lvlText w:val=""/>
      <w:lvlJc w:val="left"/>
      <w:pPr>
        <w:tabs>
          <w:tab w:val="num" w:pos="2160"/>
        </w:tabs>
        <w:ind w:left="2160" w:hanging="360"/>
      </w:pPr>
      <w:rPr>
        <w:rFonts w:ascii="Wingdings" w:hAnsi="Wingdings"/>
      </w:rPr>
    </w:lvl>
    <w:lvl w:ilvl="3" w:tplc="51BADC42">
      <w:start w:val="1"/>
      <w:numFmt w:val="bullet"/>
      <w:lvlText w:val=""/>
      <w:lvlJc w:val="left"/>
      <w:pPr>
        <w:tabs>
          <w:tab w:val="num" w:pos="2880"/>
        </w:tabs>
        <w:ind w:left="2880" w:hanging="360"/>
      </w:pPr>
      <w:rPr>
        <w:rFonts w:ascii="Symbol" w:hAnsi="Symbol"/>
      </w:rPr>
    </w:lvl>
    <w:lvl w:ilvl="4" w:tplc="625CCD32">
      <w:start w:val="1"/>
      <w:numFmt w:val="bullet"/>
      <w:lvlText w:val="o"/>
      <w:lvlJc w:val="left"/>
      <w:pPr>
        <w:tabs>
          <w:tab w:val="num" w:pos="3600"/>
        </w:tabs>
        <w:ind w:left="3600" w:hanging="360"/>
      </w:pPr>
      <w:rPr>
        <w:rFonts w:ascii="Courier New" w:hAnsi="Courier New"/>
      </w:rPr>
    </w:lvl>
    <w:lvl w:ilvl="5" w:tplc="8CB2308A">
      <w:start w:val="1"/>
      <w:numFmt w:val="bullet"/>
      <w:lvlText w:val=""/>
      <w:lvlJc w:val="left"/>
      <w:pPr>
        <w:tabs>
          <w:tab w:val="num" w:pos="4320"/>
        </w:tabs>
        <w:ind w:left="4320" w:hanging="360"/>
      </w:pPr>
      <w:rPr>
        <w:rFonts w:ascii="Wingdings" w:hAnsi="Wingdings"/>
      </w:rPr>
    </w:lvl>
    <w:lvl w:ilvl="6" w:tplc="729654EA">
      <w:start w:val="1"/>
      <w:numFmt w:val="bullet"/>
      <w:lvlText w:val=""/>
      <w:lvlJc w:val="left"/>
      <w:pPr>
        <w:tabs>
          <w:tab w:val="num" w:pos="5040"/>
        </w:tabs>
        <w:ind w:left="5040" w:hanging="360"/>
      </w:pPr>
      <w:rPr>
        <w:rFonts w:ascii="Symbol" w:hAnsi="Symbol"/>
      </w:rPr>
    </w:lvl>
    <w:lvl w:ilvl="7" w:tplc="12C454B0">
      <w:start w:val="1"/>
      <w:numFmt w:val="bullet"/>
      <w:lvlText w:val="o"/>
      <w:lvlJc w:val="left"/>
      <w:pPr>
        <w:tabs>
          <w:tab w:val="num" w:pos="5760"/>
        </w:tabs>
        <w:ind w:left="5760" w:hanging="360"/>
      </w:pPr>
      <w:rPr>
        <w:rFonts w:ascii="Courier New" w:hAnsi="Courier New"/>
      </w:rPr>
    </w:lvl>
    <w:lvl w:ilvl="8" w:tplc="3D2AFE7C">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4A2025C8">
      <w:start w:val="1"/>
      <w:numFmt w:val="bullet"/>
      <w:lvlText w:val=""/>
      <w:lvlJc w:val="left"/>
      <w:pPr>
        <w:ind w:left="720" w:hanging="360"/>
      </w:pPr>
      <w:rPr>
        <w:rFonts w:ascii="Symbol" w:hAnsi="Symbol"/>
      </w:rPr>
    </w:lvl>
    <w:lvl w:ilvl="1" w:tplc="CB04F610">
      <w:start w:val="1"/>
      <w:numFmt w:val="bullet"/>
      <w:lvlText w:val="o"/>
      <w:lvlJc w:val="left"/>
      <w:pPr>
        <w:tabs>
          <w:tab w:val="num" w:pos="1440"/>
        </w:tabs>
        <w:ind w:left="1440" w:hanging="360"/>
      </w:pPr>
      <w:rPr>
        <w:rFonts w:ascii="Courier New" w:hAnsi="Courier New"/>
      </w:rPr>
    </w:lvl>
    <w:lvl w:ilvl="2" w:tplc="4C40A69E">
      <w:start w:val="1"/>
      <w:numFmt w:val="bullet"/>
      <w:lvlText w:val=""/>
      <w:lvlJc w:val="left"/>
      <w:pPr>
        <w:tabs>
          <w:tab w:val="num" w:pos="2160"/>
        </w:tabs>
        <w:ind w:left="2160" w:hanging="360"/>
      </w:pPr>
      <w:rPr>
        <w:rFonts w:ascii="Wingdings" w:hAnsi="Wingdings"/>
      </w:rPr>
    </w:lvl>
    <w:lvl w:ilvl="3" w:tplc="98ACAA76">
      <w:start w:val="1"/>
      <w:numFmt w:val="bullet"/>
      <w:lvlText w:val=""/>
      <w:lvlJc w:val="left"/>
      <w:pPr>
        <w:tabs>
          <w:tab w:val="num" w:pos="2880"/>
        </w:tabs>
        <w:ind w:left="2880" w:hanging="360"/>
      </w:pPr>
      <w:rPr>
        <w:rFonts w:ascii="Symbol" w:hAnsi="Symbol"/>
      </w:rPr>
    </w:lvl>
    <w:lvl w:ilvl="4" w:tplc="211A2F6A">
      <w:start w:val="1"/>
      <w:numFmt w:val="bullet"/>
      <w:lvlText w:val="o"/>
      <w:lvlJc w:val="left"/>
      <w:pPr>
        <w:tabs>
          <w:tab w:val="num" w:pos="3600"/>
        </w:tabs>
        <w:ind w:left="3600" w:hanging="360"/>
      </w:pPr>
      <w:rPr>
        <w:rFonts w:ascii="Courier New" w:hAnsi="Courier New"/>
      </w:rPr>
    </w:lvl>
    <w:lvl w:ilvl="5" w:tplc="511877C2">
      <w:start w:val="1"/>
      <w:numFmt w:val="bullet"/>
      <w:lvlText w:val=""/>
      <w:lvlJc w:val="left"/>
      <w:pPr>
        <w:tabs>
          <w:tab w:val="num" w:pos="4320"/>
        </w:tabs>
        <w:ind w:left="4320" w:hanging="360"/>
      </w:pPr>
      <w:rPr>
        <w:rFonts w:ascii="Wingdings" w:hAnsi="Wingdings"/>
      </w:rPr>
    </w:lvl>
    <w:lvl w:ilvl="6" w:tplc="AED6F506">
      <w:start w:val="1"/>
      <w:numFmt w:val="bullet"/>
      <w:lvlText w:val=""/>
      <w:lvlJc w:val="left"/>
      <w:pPr>
        <w:tabs>
          <w:tab w:val="num" w:pos="5040"/>
        </w:tabs>
        <w:ind w:left="5040" w:hanging="360"/>
      </w:pPr>
      <w:rPr>
        <w:rFonts w:ascii="Symbol" w:hAnsi="Symbol"/>
      </w:rPr>
    </w:lvl>
    <w:lvl w:ilvl="7" w:tplc="8E1A25DE">
      <w:start w:val="1"/>
      <w:numFmt w:val="bullet"/>
      <w:lvlText w:val="o"/>
      <w:lvlJc w:val="left"/>
      <w:pPr>
        <w:tabs>
          <w:tab w:val="num" w:pos="5760"/>
        </w:tabs>
        <w:ind w:left="5760" w:hanging="360"/>
      </w:pPr>
      <w:rPr>
        <w:rFonts w:ascii="Courier New" w:hAnsi="Courier New"/>
      </w:rPr>
    </w:lvl>
    <w:lvl w:ilvl="8" w:tplc="3A4252A0">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663A2212">
      <w:start w:val="1"/>
      <w:numFmt w:val="bullet"/>
      <w:lvlText w:val=""/>
      <w:lvlJc w:val="left"/>
      <w:pPr>
        <w:ind w:left="720" w:hanging="360"/>
      </w:pPr>
      <w:rPr>
        <w:rFonts w:ascii="Symbol" w:hAnsi="Symbol"/>
      </w:rPr>
    </w:lvl>
    <w:lvl w:ilvl="1" w:tplc="67A8F356">
      <w:start w:val="1"/>
      <w:numFmt w:val="bullet"/>
      <w:lvlText w:val="o"/>
      <w:lvlJc w:val="left"/>
      <w:pPr>
        <w:tabs>
          <w:tab w:val="num" w:pos="1440"/>
        </w:tabs>
        <w:ind w:left="1440" w:hanging="360"/>
      </w:pPr>
      <w:rPr>
        <w:rFonts w:ascii="Courier New" w:hAnsi="Courier New"/>
      </w:rPr>
    </w:lvl>
    <w:lvl w:ilvl="2" w:tplc="DDC692B6">
      <w:start w:val="1"/>
      <w:numFmt w:val="bullet"/>
      <w:lvlText w:val=""/>
      <w:lvlJc w:val="left"/>
      <w:pPr>
        <w:tabs>
          <w:tab w:val="num" w:pos="2160"/>
        </w:tabs>
        <w:ind w:left="2160" w:hanging="360"/>
      </w:pPr>
      <w:rPr>
        <w:rFonts w:ascii="Wingdings" w:hAnsi="Wingdings"/>
      </w:rPr>
    </w:lvl>
    <w:lvl w:ilvl="3" w:tplc="C3A4F10A">
      <w:start w:val="1"/>
      <w:numFmt w:val="bullet"/>
      <w:lvlText w:val=""/>
      <w:lvlJc w:val="left"/>
      <w:pPr>
        <w:tabs>
          <w:tab w:val="num" w:pos="2880"/>
        </w:tabs>
        <w:ind w:left="2880" w:hanging="360"/>
      </w:pPr>
      <w:rPr>
        <w:rFonts w:ascii="Symbol" w:hAnsi="Symbol"/>
      </w:rPr>
    </w:lvl>
    <w:lvl w:ilvl="4" w:tplc="91BE9F12">
      <w:start w:val="1"/>
      <w:numFmt w:val="bullet"/>
      <w:lvlText w:val="o"/>
      <w:lvlJc w:val="left"/>
      <w:pPr>
        <w:tabs>
          <w:tab w:val="num" w:pos="3600"/>
        </w:tabs>
        <w:ind w:left="3600" w:hanging="360"/>
      </w:pPr>
      <w:rPr>
        <w:rFonts w:ascii="Courier New" w:hAnsi="Courier New"/>
      </w:rPr>
    </w:lvl>
    <w:lvl w:ilvl="5" w:tplc="EE1C430E">
      <w:start w:val="1"/>
      <w:numFmt w:val="bullet"/>
      <w:lvlText w:val=""/>
      <w:lvlJc w:val="left"/>
      <w:pPr>
        <w:tabs>
          <w:tab w:val="num" w:pos="4320"/>
        </w:tabs>
        <w:ind w:left="4320" w:hanging="360"/>
      </w:pPr>
      <w:rPr>
        <w:rFonts w:ascii="Wingdings" w:hAnsi="Wingdings"/>
      </w:rPr>
    </w:lvl>
    <w:lvl w:ilvl="6" w:tplc="C8E6C82A">
      <w:start w:val="1"/>
      <w:numFmt w:val="bullet"/>
      <w:lvlText w:val=""/>
      <w:lvlJc w:val="left"/>
      <w:pPr>
        <w:tabs>
          <w:tab w:val="num" w:pos="5040"/>
        </w:tabs>
        <w:ind w:left="5040" w:hanging="360"/>
      </w:pPr>
      <w:rPr>
        <w:rFonts w:ascii="Symbol" w:hAnsi="Symbol"/>
      </w:rPr>
    </w:lvl>
    <w:lvl w:ilvl="7" w:tplc="7172B4CA">
      <w:start w:val="1"/>
      <w:numFmt w:val="bullet"/>
      <w:lvlText w:val="o"/>
      <w:lvlJc w:val="left"/>
      <w:pPr>
        <w:tabs>
          <w:tab w:val="num" w:pos="5760"/>
        </w:tabs>
        <w:ind w:left="5760" w:hanging="360"/>
      </w:pPr>
      <w:rPr>
        <w:rFonts w:ascii="Courier New" w:hAnsi="Courier New"/>
      </w:rPr>
    </w:lvl>
    <w:lvl w:ilvl="8" w:tplc="2E5E4DA2">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A5AC4F2C">
      <w:start w:val="1"/>
      <w:numFmt w:val="bullet"/>
      <w:lvlText w:val=""/>
      <w:lvlJc w:val="left"/>
      <w:pPr>
        <w:ind w:left="720" w:hanging="360"/>
      </w:pPr>
      <w:rPr>
        <w:rFonts w:ascii="Symbol" w:hAnsi="Symbol"/>
      </w:rPr>
    </w:lvl>
    <w:lvl w:ilvl="1" w:tplc="D612004A">
      <w:start w:val="1"/>
      <w:numFmt w:val="bullet"/>
      <w:lvlText w:val="o"/>
      <w:lvlJc w:val="left"/>
      <w:pPr>
        <w:tabs>
          <w:tab w:val="num" w:pos="1440"/>
        </w:tabs>
        <w:ind w:left="1440" w:hanging="360"/>
      </w:pPr>
      <w:rPr>
        <w:rFonts w:ascii="Courier New" w:hAnsi="Courier New"/>
      </w:rPr>
    </w:lvl>
    <w:lvl w:ilvl="2" w:tplc="5DCA961E">
      <w:start w:val="1"/>
      <w:numFmt w:val="bullet"/>
      <w:lvlText w:val=""/>
      <w:lvlJc w:val="left"/>
      <w:pPr>
        <w:tabs>
          <w:tab w:val="num" w:pos="2160"/>
        </w:tabs>
        <w:ind w:left="2160" w:hanging="360"/>
      </w:pPr>
      <w:rPr>
        <w:rFonts w:ascii="Wingdings" w:hAnsi="Wingdings"/>
      </w:rPr>
    </w:lvl>
    <w:lvl w:ilvl="3" w:tplc="65ACE582">
      <w:start w:val="1"/>
      <w:numFmt w:val="bullet"/>
      <w:lvlText w:val=""/>
      <w:lvlJc w:val="left"/>
      <w:pPr>
        <w:tabs>
          <w:tab w:val="num" w:pos="2880"/>
        </w:tabs>
        <w:ind w:left="2880" w:hanging="360"/>
      </w:pPr>
      <w:rPr>
        <w:rFonts w:ascii="Symbol" w:hAnsi="Symbol"/>
      </w:rPr>
    </w:lvl>
    <w:lvl w:ilvl="4" w:tplc="6C5A2526">
      <w:start w:val="1"/>
      <w:numFmt w:val="bullet"/>
      <w:lvlText w:val="o"/>
      <w:lvlJc w:val="left"/>
      <w:pPr>
        <w:tabs>
          <w:tab w:val="num" w:pos="3600"/>
        </w:tabs>
        <w:ind w:left="3600" w:hanging="360"/>
      </w:pPr>
      <w:rPr>
        <w:rFonts w:ascii="Courier New" w:hAnsi="Courier New"/>
      </w:rPr>
    </w:lvl>
    <w:lvl w:ilvl="5" w:tplc="6AA495AA">
      <w:start w:val="1"/>
      <w:numFmt w:val="bullet"/>
      <w:lvlText w:val=""/>
      <w:lvlJc w:val="left"/>
      <w:pPr>
        <w:tabs>
          <w:tab w:val="num" w:pos="4320"/>
        </w:tabs>
        <w:ind w:left="4320" w:hanging="360"/>
      </w:pPr>
      <w:rPr>
        <w:rFonts w:ascii="Wingdings" w:hAnsi="Wingdings"/>
      </w:rPr>
    </w:lvl>
    <w:lvl w:ilvl="6" w:tplc="227EB324">
      <w:start w:val="1"/>
      <w:numFmt w:val="bullet"/>
      <w:lvlText w:val=""/>
      <w:lvlJc w:val="left"/>
      <w:pPr>
        <w:tabs>
          <w:tab w:val="num" w:pos="5040"/>
        </w:tabs>
        <w:ind w:left="5040" w:hanging="360"/>
      </w:pPr>
      <w:rPr>
        <w:rFonts w:ascii="Symbol" w:hAnsi="Symbol"/>
      </w:rPr>
    </w:lvl>
    <w:lvl w:ilvl="7" w:tplc="F6248022">
      <w:start w:val="1"/>
      <w:numFmt w:val="bullet"/>
      <w:lvlText w:val="o"/>
      <w:lvlJc w:val="left"/>
      <w:pPr>
        <w:tabs>
          <w:tab w:val="num" w:pos="5760"/>
        </w:tabs>
        <w:ind w:left="5760" w:hanging="360"/>
      </w:pPr>
      <w:rPr>
        <w:rFonts w:ascii="Courier New" w:hAnsi="Courier New"/>
      </w:rPr>
    </w:lvl>
    <w:lvl w:ilvl="8" w:tplc="15D2958C">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hybridMultilevel"/>
    <w:tmpl w:val="00000051"/>
    <w:lvl w:ilvl="0" w:tplc="7A9047D2">
      <w:start w:val="1"/>
      <w:numFmt w:val="bullet"/>
      <w:lvlText w:val=""/>
      <w:lvlJc w:val="left"/>
      <w:pPr>
        <w:ind w:left="720" w:hanging="360"/>
      </w:pPr>
      <w:rPr>
        <w:rFonts w:ascii="Symbol" w:hAnsi="Symbol"/>
      </w:rPr>
    </w:lvl>
    <w:lvl w:ilvl="1" w:tplc="D0060532">
      <w:start w:val="1"/>
      <w:numFmt w:val="bullet"/>
      <w:lvlText w:val="o"/>
      <w:lvlJc w:val="left"/>
      <w:pPr>
        <w:tabs>
          <w:tab w:val="num" w:pos="1440"/>
        </w:tabs>
        <w:ind w:left="1440" w:hanging="360"/>
      </w:pPr>
      <w:rPr>
        <w:rFonts w:ascii="Courier New" w:hAnsi="Courier New"/>
      </w:rPr>
    </w:lvl>
    <w:lvl w:ilvl="2" w:tplc="9C52988E">
      <w:start w:val="1"/>
      <w:numFmt w:val="bullet"/>
      <w:lvlText w:val=""/>
      <w:lvlJc w:val="left"/>
      <w:pPr>
        <w:tabs>
          <w:tab w:val="num" w:pos="2160"/>
        </w:tabs>
        <w:ind w:left="2160" w:hanging="360"/>
      </w:pPr>
      <w:rPr>
        <w:rFonts w:ascii="Wingdings" w:hAnsi="Wingdings"/>
      </w:rPr>
    </w:lvl>
    <w:lvl w:ilvl="3" w:tplc="EFB20E4A">
      <w:start w:val="1"/>
      <w:numFmt w:val="bullet"/>
      <w:lvlText w:val=""/>
      <w:lvlJc w:val="left"/>
      <w:pPr>
        <w:tabs>
          <w:tab w:val="num" w:pos="2880"/>
        </w:tabs>
        <w:ind w:left="2880" w:hanging="360"/>
      </w:pPr>
      <w:rPr>
        <w:rFonts w:ascii="Symbol" w:hAnsi="Symbol"/>
      </w:rPr>
    </w:lvl>
    <w:lvl w:ilvl="4" w:tplc="87E607A8">
      <w:start w:val="1"/>
      <w:numFmt w:val="bullet"/>
      <w:lvlText w:val="o"/>
      <w:lvlJc w:val="left"/>
      <w:pPr>
        <w:tabs>
          <w:tab w:val="num" w:pos="3600"/>
        </w:tabs>
        <w:ind w:left="3600" w:hanging="360"/>
      </w:pPr>
      <w:rPr>
        <w:rFonts w:ascii="Courier New" w:hAnsi="Courier New"/>
      </w:rPr>
    </w:lvl>
    <w:lvl w:ilvl="5" w:tplc="1518773E">
      <w:start w:val="1"/>
      <w:numFmt w:val="bullet"/>
      <w:lvlText w:val=""/>
      <w:lvlJc w:val="left"/>
      <w:pPr>
        <w:tabs>
          <w:tab w:val="num" w:pos="4320"/>
        </w:tabs>
        <w:ind w:left="4320" w:hanging="360"/>
      </w:pPr>
      <w:rPr>
        <w:rFonts w:ascii="Wingdings" w:hAnsi="Wingdings"/>
      </w:rPr>
    </w:lvl>
    <w:lvl w:ilvl="6" w:tplc="EE0A8494">
      <w:start w:val="1"/>
      <w:numFmt w:val="bullet"/>
      <w:lvlText w:val=""/>
      <w:lvlJc w:val="left"/>
      <w:pPr>
        <w:tabs>
          <w:tab w:val="num" w:pos="5040"/>
        </w:tabs>
        <w:ind w:left="5040" w:hanging="360"/>
      </w:pPr>
      <w:rPr>
        <w:rFonts w:ascii="Symbol" w:hAnsi="Symbol"/>
      </w:rPr>
    </w:lvl>
    <w:lvl w:ilvl="7" w:tplc="B9047A40">
      <w:start w:val="1"/>
      <w:numFmt w:val="bullet"/>
      <w:lvlText w:val="o"/>
      <w:lvlJc w:val="left"/>
      <w:pPr>
        <w:tabs>
          <w:tab w:val="num" w:pos="5760"/>
        </w:tabs>
        <w:ind w:left="5760" w:hanging="360"/>
      </w:pPr>
      <w:rPr>
        <w:rFonts w:ascii="Courier New" w:hAnsi="Courier New"/>
      </w:rPr>
    </w:lvl>
    <w:lvl w:ilvl="8" w:tplc="7C705960">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2"/>
    <w:multiLevelType w:val="hybridMultilevel"/>
    <w:tmpl w:val="00000052"/>
    <w:lvl w:ilvl="0" w:tplc="2D962E88">
      <w:start w:val="1"/>
      <w:numFmt w:val="bullet"/>
      <w:lvlText w:val=""/>
      <w:lvlJc w:val="left"/>
      <w:pPr>
        <w:ind w:left="720" w:hanging="360"/>
      </w:pPr>
      <w:rPr>
        <w:rFonts w:ascii="Symbol" w:hAnsi="Symbol"/>
      </w:rPr>
    </w:lvl>
    <w:lvl w:ilvl="1" w:tplc="6CBE3A16">
      <w:start w:val="1"/>
      <w:numFmt w:val="bullet"/>
      <w:lvlText w:val="o"/>
      <w:lvlJc w:val="left"/>
      <w:pPr>
        <w:tabs>
          <w:tab w:val="num" w:pos="1440"/>
        </w:tabs>
        <w:ind w:left="1440" w:hanging="360"/>
      </w:pPr>
      <w:rPr>
        <w:rFonts w:ascii="Courier New" w:hAnsi="Courier New"/>
      </w:rPr>
    </w:lvl>
    <w:lvl w:ilvl="2" w:tplc="E5325A8A">
      <w:start w:val="1"/>
      <w:numFmt w:val="bullet"/>
      <w:lvlText w:val=""/>
      <w:lvlJc w:val="left"/>
      <w:pPr>
        <w:tabs>
          <w:tab w:val="num" w:pos="2160"/>
        </w:tabs>
        <w:ind w:left="2160" w:hanging="360"/>
      </w:pPr>
      <w:rPr>
        <w:rFonts w:ascii="Wingdings" w:hAnsi="Wingdings"/>
      </w:rPr>
    </w:lvl>
    <w:lvl w:ilvl="3" w:tplc="DC9A9526">
      <w:start w:val="1"/>
      <w:numFmt w:val="bullet"/>
      <w:lvlText w:val=""/>
      <w:lvlJc w:val="left"/>
      <w:pPr>
        <w:tabs>
          <w:tab w:val="num" w:pos="2880"/>
        </w:tabs>
        <w:ind w:left="2880" w:hanging="360"/>
      </w:pPr>
      <w:rPr>
        <w:rFonts w:ascii="Symbol" w:hAnsi="Symbol"/>
      </w:rPr>
    </w:lvl>
    <w:lvl w:ilvl="4" w:tplc="76E2500E">
      <w:start w:val="1"/>
      <w:numFmt w:val="bullet"/>
      <w:lvlText w:val="o"/>
      <w:lvlJc w:val="left"/>
      <w:pPr>
        <w:tabs>
          <w:tab w:val="num" w:pos="3600"/>
        </w:tabs>
        <w:ind w:left="3600" w:hanging="360"/>
      </w:pPr>
      <w:rPr>
        <w:rFonts w:ascii="Courier New" w:hAnsi="Courier New"/>
      </w:rPr>
    </w:lvl>
    <w:lvl w:ilvl="5" w:tplc="B8983C7E">
      <w:start w:val="1"/>
      <w:numFmt w:val="bullet"/>
      <w:lvlText w:val=""/>
      <w:lvlJc w:val="left"/>
      <w:pPr>
        <w:tabs>
          <w:tab w:val="num" w:pos="4320"/>
        </w:tabs>
        <w:ind w:left="4320" w:hanging="360"/>
      </w:pPr>
      <w:rPr>
        <w:rFonts w:ascii="Wingdings" w:hAnsi="Wingdings"/>
      </w:rPr>
    </w:lvl>
    <w:lvl w:ilvl="6" w:tplc="F72AB402">
      <w:start w:val="1"/>
      <w:numFmt w:val="bullet"/>
      <w:lvlText w:val=""/>
      <w:lvlJc w:val="left"/>
      <w:pPr>
        <w:tabs>
          <w:tab w:val="num" w:pos="5040"/>
        </w:tabs>
        <w:ind w:left="5040" w:hanging="360"/>
      </w:pPr>
      <w:rPr>
        <w:rFonts w:ascii="Symbol" w:hAnsi="Symbol"/>
      </w:rPr>
    </w:lvl>
    <w:lvl w:ilvl="7" w:tplc="5534393C">
      <w:start w:val="1"/>
      <w:numFmt w:val="bullet"/>
      <w:lvlText w:val="o"/>
      <w:lvlJc w:val="left"/>
      <w:pPr>
        <w:tabs>
          <w:tab w:val="num" w:pos="5760"/>
        </w:tabs>
        <w:ind w:left="5760" w:hanging="360"/>
      </w:pPr>
      <w:rPr>
        <w:rFonts w:ascii="Courier New" w:hAnsi="Courier New"/>
      </w:rPr>
    </w:lvl>
    <w:lvl w:ilvl="8" w:tplc="FF060FDC">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D8585E9E">
      <w:start w:val="1"/>
      <w:numFmt w:val="bullet"/>
      <w:lvlText w:val=""/>
      <w:lvlJc w:val="left"/>
      <w:pPr>
        <w:ind w:left="720" w:hanging="360"/>
      </w:pPr>
      <w:rPr>
        <w:rFonts w:ascii="Symbol" w:hAnsi="Symbol"/>
      </w:rPr>
    </w:lvl>
    <w:lvl w:ilvl="1" w:tplc="488C6F74">
      <w:start w:val="1"/>
      <w:numFmt w:val="bullet"/>
      <w:lvlText w:val="o"/>
      <w:lvlJc w:val="left"/>
      <w:pPr>
        <w:tabs>
          <w:tab w:val="num" w:pos="1440"/>
        </w:tabs>
        <w:ind w:left="1440" w:hanging="360"/>
      </w:pPr>
      <w:rPr>
        <w:rFonts w:ascii="Courier New" w:hAnsi="Courier New"/>
      </w:rPr>
    </w:lvl>
    <w:lvl w:ilvl="2" w:tplc="2A8200B0">
      <w:start w:val="1"/>
      <w:numFmt w:val="bullet"/>
      <w:lvlText w:val=""/>
      <w:lvlJc w:val="left"/>
      <w:pPr>
        <w:tabs>
          <w:tab w:val="num" w:pos="2160"/>
        </w:tabs>
        <w:ind w:left="2160" w:hanging="360"/>
      </w:pPr>
      <w:rPr>
        <w:rFonts w:ascii="Wingdings" w:hAnsi="Wingdings"/>
      </w:rPr>
    </w:lvl>
    <w:lvl w:ilvl="3" w:tplc="B8BA4DFC">
      <w:start w:val="1"/>
      <w:numFmt w:val="bullet"/>
      <w:lvlText w:val=""/>
      <w:lvlJc w:val="left"/>
      <w:pPr>
        <w:tabs>
          <w:tab w:val="num" w:pos="2880"/>
        </w:tabs>
        <w:ind w:left="2880" w:hanging="360"/>
      </w:pPr>
      <w:rPr>
        <w:rFonts w:ascii="Symbol" w:hAnsi="Symbol"/>
      </w:rPr>
    </w:lvl>
    <w:lvl w:ilvl="4" w:tplc="4170BE6A">
      <w:start w:val="1"/>
      <w:numFmt w:val="bullet"/>
      <w:lvlText w:val="o"/>
      <w:lvlJc w:val="left"/>
      <w:pPr>
        <w:tabs>
          <w:tab w:val="num" w:pos="3600"/>
        </w:tabs>
        <w:ind w:left="3600" w:hanging="360"/>
      </w:pPr>
      <w:rPr>
        <w:rFonts w:ascii="Courier New" w:hAnsi="Courier New"/>
      </w:rPr>
    </w:lvl>
    <w:lvl w:ilvl="5" w:tplc="6546A0E6">
      <w:start w:val="1"/>
      <w:numFmt w:val="bullet"/>
      <w:lvlText w:val=""/>
      <w:lvlJc w:val="left"/>
      <w:pPr>
        <w:tabs>
          <w:tab w:val="num" w:pos="4320"/>
        </w:tabs>
        <w:ind w:left="4320" w:hanging="360"/>
      </w:pPr>
      <w:rPr>
        <w:rFonts w:ascii="Wingdings" w:hAnsi="Wingdings"/>
      </w:rPr>
    </w:lvl>
    <w:lvl w:ilvl="6" w:tplc="24206480">
      <w:start w:val="1"/>
      <w:numFmt w:val="bullet"/>
      <w:lvlText w:val=""/>
      <w:lvlJc w:val="left"/>
      <w:pPr>
        <w:tabs>
          <w:tab w:val="num" w:pos="5040"/>
        </w:tabs>
        <w:ind w:left="5040" w:hanging="360"/>
      </w:pPr>
      <w:rPr>
        <w:rFonts w:ascii="Symbol" w:hAnsi="Symbol"/>
      </w:rPr>
    </w:lvl>
    <w:lvl w:ilvl="7" w:tplc="F404086C">
      <w:start w:val="1"/>
      <w:numFmt w:val="bullet"/>
      <w:lvlText w:val="o"/>
      <w:lvlJc w:val="left"/>
      <w:pPr>
        <w:tabs>
          <w:tab w:val="num" w:pos="5760"/>
        </w:tabs>
        <w:ind w:left="5760" w:hanging="360"/>
      </w:pPr>
      <w:rPr>
        <w:rFonts w:ascii="Courier New" w:hAnsi="Courier New"/>
      </w:rPr>
    </w:lvl>
    <w:lvl w:ilvl="8" w:tplc="52AC2898">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21F4FCCE">
      <w:start w:val="1"/>
      <w:numFmt w:val="bullet"/>
      <w:lvlText w:val=""/>
      <w:lvlJc w:val="left"/>
      <w:pPr>
        <w:ind w:left="720" w:hanging="360"/>
      </w:pPr>
      <w:rPr>
        <w:rFonts w:ascii="Symbol" w:hAnsi="Symbol"/>
      </w:rPr>
    </w:lvl>
    <w:lvl w:ilvl="1" w:tplc="0B54F5C8">
      <w:start w:val="1"/>
      <w:numFmt w:val="bullet"/>
      <w:lvlText w:val="o"/>
      <w:lvlJc w:val="left"/>
      <w:pPr>
        <w:tabs>
          <w:tab w:val="num" w:pos="1440"/>
        </w:tabs>
        <w:ind w:left="1440" w:hanging="360"/>
      </w:pPr>
      <w:rPr>
        <w:rFonts w:ascii="Courier New" w:hAnsi="Courier New"/>
      </w:rPr>
    </w:lvl>
    <w:lvl w:ilvl="2" w:tplc="B11282E6">
      <w:start w:val="1"/>
      <w:numFmt w:val="bullet"/>
      <w:lvlText w:val=""/>
      <w:lvlJc w:val="left"/>
      <w:pPr>
        <w:tabs>
          <w:tab w:val="num" w:pos="2160"/>
        </w:tabs>
        <w:ind w:left="2160" w:hanging="360"/>
      </w:pPr>
      <w:rPr>
        <w:rFonts w:ascii="Wingdings" w:hAnsi="Wingdings"/>
      </w:rPr>
    </w:lvl>
    <w:lvl w:ilvl="3" w:tplc="4D60DB62">
      <w:start w:val="1"/>
      <w:numFmt w:val="bullet"/>
      <w:lvlText w:val=""/>
      <w:lvlJc w:val="left"/>
      <w:pPr>
        <w:tabs>
          <w:tab w:val="num" w:pos="2880"/>
        </w:tabs>
        <w:ind w:left="2880" w:hanging="360"/>
      </w:pPr>
      <w:rPr>
        <w:rFonts w:ascii="Symbol" w:hAnsi="Symbol"/>
      </w:rPr>
    </w:lvl>
    <w:lvl w:ilvl="4" w:tplc="CB32BD4E">
      <w:start w:val="1"/>
      <w:numFmt w:val="bullet"/>
      <w:lvlText w:val="o"/>
      <w:lvlJc w:val="left"/>
      <w:pPr>
        <w:tabs>
          <w:tab w:val="num" w:pos="3600"/>
        </w:tabs>
        <w:ind w:left="3600" w:hanging="360"/>
      </w:pPr>
      <w:rPr>
        <w:rFonts w:ascii="Courier New" w:hAnsi="Courier New"/>
      </w:rPr>
    </w:lvl>
    <w:lvl w:ilvl="5" w:tplc="CEF656E0">
      <w:start w:val="1"/>
      <w:numFmt w:val="bullet"/>
      <w:lvlText w:val=""/>
      <w:lvlJc w:val="left"/>
      <w:pPr>
        <w:tabs>
          <w:tab w:val="num" w:pos="4320"/>
        </w:tabs>
        <w:ind w:left="4320" w:hanging="360"/>
      </w:pPr>
      <w:rPr>
        <w:rFonts w:ascii="Wingdings" w:hAnsi="Wingdings"/>
      </w:rPr>
    </w:lvl>
    <w:lvl w:ilvl="6" w:tplc="6234E2FC">
      <w:start w:val="1"/>
      <w:numFmt w:val="bullet"/>
      <w:lvlText w:val=""/>
      <w:lvlJc w:val="left"/>
      <w:pPr>
        <w:tabs>
          <w:tab w:val="num" w:pos="5040"/>
        </w:tabs>
        <w:ind w:left="5040" w:hanging="360"/>
      </w:pPr>
      <w:rPr>
        <w:rFonts w:ascii="Symbol" w:hAnsi="Symbol"/>
      </w:rPr>
    </w:lvl>
    <w:lvl w:ilvl="7" w:tplc="62A839A2">
      <w:start w:val="1"/>
      <w:numFmt w:val="bullet"/>
      <w:lvlText w:val="o"/>
      <w:lvlJc w:val="left"/>
      <w:pPr>
        <w:tabs>
          <w:tab w:val="num" w:pos="5760"/>
        </w:tabs>
        <w:ind w:left="5760" w:hanging="360"/>
      </w:pPr>
      <w:rPr>
        <w:rFonts w:ascii="Courier New" w:hAnsi="Courier New"/>
      </w:rPr>
    </w:lvl>
    <w:lvl w:ilvl="8" w:tplc="75FC9F10">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multilevel"/>
    <w:tmpl w:val="0000005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00000056"/>
    <w:multiLevelType w:val="hybridMultilevel"/>
    <w:tmpl w:val="00000056"/>
    <w:lvl w:ilvl="0" w:tplc="750CBBEA">
      <w:start w:val="1"/>
      <w:numFmt w:val="bullet"/>
      <w:lvlText w:val=""/>
      <w:lvlJc w:val="left"/>
      <w:pPr>
        <w:ind w:left="720" w:hanging="360"/>
      </w:pPr>
      <w:rPr>
        <w:rFonts w:ascii="Symbol" w:hAnsi="Symbol"/>
      </w:rPr>
    </w:lvl>
    <w:lvl w:ilvl="1" w:tplc="9B98B8B2">
      <w:start w:val="1"/>
      <w:numFmt w:val="bullet"/>
      <w:lvlText w:val="o"/>
      <w:lvlJc w:val="left"/>
      <w:pPr>
        <w:tabs>
          <w:tab w:val="num" w:pos="1440"/>
        </w:tabs>
        <w:ind w:left="1440" w:hanging="360"/>
      </w:pPr>
      <w:rPr>
        <w:rFonts w:ascii="Courier New" w:hAnsi="Courier New"/>
      </w:rPr>
    </w:lvl>
    <w:lvl w:ilvl="2" w:tplc="F3F802CA">
      <w:start w:val="1"/>
      <w:numFmt w:val="bullet"/>
      <w:lvlText w:val=""/>
      <w:lvlJc w:val="left"/>
      <w:pPr>
        <w:tabs>
          <w:tab w:val="num" w:pos="2160"/>
        </w:tabs>
        <w:ind w:left="2160" w:hanging="360"/>
      </w:pPr>
      <w:rPr>
        <w:rFonts w:ascii="Wingdings" w:hAnsi="Wingdings"/>
      </w:rPr>
    </w:lvl>
    <w:lvl w:ilvl="3" w:tplc="73FAD4D8">
      <w:start w:val="1"/>
      <w:numFmt w:val="bullet"/>
      <w:lvlText w:val=""/>
      <w:lvlJc w:val="left"/>
      <w:pPr>
        <w:tabs>
          <w:tab w:val="num" w:pos="2880"/>
        </w:tabs>
        <w:ind w:left="2880" w:hanging="360"/>
      </w:pPr>
      <w:rPr>
        <w:rFonts w:ascii="Symbol" w:hAnsi="Symbol"/>
      </w:rPr>
    </w:lvl>
    <w:lvl w:ilvl="4" w:tplc="1AAEC76A">
      <w:start w:val="1"/>
      <w:numFmt w:val="bullet"/>
      <w:lvlText w:val="o"/>
      <w:lvlJc w:val="left"/>
      <w:pPr>
        <w:tabs>
          <w:tab w:val="num" w:pos="3600"/>
        </w:tabs>
        <w:ind w:left="3600" w:hanging="360"/>
      </w:pPr>
      <w:rPr>
        <w:rFonts w:ascii="Courier New" w:hAnsi="Courier New"/>
      </w:rPr>
    </w:lvl>
    <w:lvl w:ilvl="5" w:tplc="E90E5778">
      <w:start w:val="1"/>
      <w:numFmt w:val="bullet"/>
      <w:lvlText w:val=""/>
      <w:lvlJc w:val="left"/>
      <w:pPr>
        <w:tabs>
          <w:tab w:val="num" w:pos="4320"/>
        </w:tabs>
        <w:ind w:left="4320" w:hanging="360"/>
      </w:pPr>
      <w:rPr>
        <w:rFonts w:ascii="Wingdings" w:hAnsi="Wingdings"/>
      </w:rPr>
    </w:lvl>
    <w:lvl w:ilvl="6" w:tplc="F53A6EA4">
      <w:start w:val="1"/>
      <w:numFmt w:val="bullet"/>
      <w:lvlText w:val=""/>
      <w:lvlJc w:val="left"/>
      <w:pPr>
        <w:tabs>
          <w:tab w:val="num" w:pos="5040"/>
        </w:tabs>
        <w:ind w:left="5040" w:hanging="360"/>
      </w:pPr>
      <w:rPr>
        <w:rFonts w:ascii="Symbol" w:hAnsi="Symbol"/>
      </w:rPr>
    </w:lvl>
    <w:lvl w:ilvl="7" w:tplc="EF8EDD12">
      <w:start w:val="1"/>
      <w:numFmt w:val="bullet"/>
      <w:lvlText w:val="o"/>
      <w:lvlJc w:val="left"/>
      <w:pPr>
        <w:tabs>
          <w:tab w:val="num" w:pos="5760"/>
        </w:tabs>
        <w:ind w:left="5760" w:hanging="360"/>
      </w:pPr>
      <w:rPr>
        <w:rFonts w:ascii="Courier New" w:hAnsi="Courier New"/>
      </w:rPr>
    </w:lvl>
    <w:lvl w:ilvl="8" w:tplc="A8F8BFF8">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15B8A1E4">
      <w:start w:val="1"/>
      <w:numFmt w:val="bullet"/>
      <w:lvlText w:val=""/>
      <w:lvlJc w:val="left"/>
      <w:pPr>
        <w:ind w:left="720" w:hanging="360"/>
      </w:pPr>
      <w:rPr>
        <w:rFonts w:ascii="Symbol" w:hAnsi="Symbol"/>
      </w:rPr>
    </w:lvl>
    <w:lvl w:ilvl="1" w:tplc="18FA993E">
      <w:start w:val="1"/>
      <w:numFmt w:val="bullet"/>
      <w:lvlText w:val="o"/>
      <w:lvlJc w:val="left"/>
      <w:pPr>
        <w:tabs>
          <w:tab w:val="num" w:pos="1440"/>
        </w:tabs>
        <w:ind w:left="1440" w:hanging="360"/>
      </w:pPr>
      <w:rPr>
        <w:rFonts w:ascii="Courier New" w:hAnsi="Courier New"/>
      </w:rPr>
    </w:lvl>
    <w:lvl w:ilvl="2" w:tplc="749E2CBA">
      <w:start w:val="1"/>
      <w:numFmt w:val="bullet"/>
      <w:lvlText w:val=""/>
      <w:lvlJc w:val="left"/>
      <w:pPr>
        <w:tabs>
          <w:tab w:val="num" w:pos="2160"/>
        </w:tabs>
        <w:ind w:left="2160" w:hanging="360"/>
      </w:pPr>
      <w:rPr>
        <w:rFonts w:ascii="Wingdings" w:hAnsi="Wingdings"/>
      </w:rPr>
    </w:lvl>
    <w:lvl w:ilvl="3" w:tplc="602C0C64">
      <w:start w:val="1"/>
      <w:numFmt w:val="bullet"/>
      <w:lvlText w:val=""/>
      <w:lvlJc w:val="left"/>
      <w:pPr>
        <w:tabs>
          <w:tab w:val="num" w:pos="2880"/>
        </w:tabs>
        <w:ind w:left="2880" w:hanging="360"/>
      </w:pPr>
      <w:rPr>
        <w:rFonts w:ascii="Symbol" w:hAnsi="Symbol"/>
      </w:rPr>
    </w:lvl>
    <w:lvl w:ilvl="4" w:tplc="93722664">
      <w:start w:val="1"/>
      <w:numFmt w:val="bullet"/>
      <w:lvlText w:val="o"/>
      <w:lvlJc w:val="left"/>
      <w:pPr>
        <w:tabs>
          <w:tab w:val="num" w:pos="3600"/>
        </w:tabs>
        <w:ind w:left="3600" w:hanging="360"/>
      </w:pPr>
      <w:rPr>
        <w:rFonts w:ascii="Courier New" w:hAnsi="Courier New"/>
      </w:rPr>
    </w:lvl>
    <w:lvl w:ilvl="5" w:tplc="5060FD80">
      <w:start w:val="1"/>
      <w:numFmt w:val="bullet"/>
      <w:lvlText w:val=""/>
      <w:lvlJc w:val="left"/>
      <w:pPr>
        <w:tabs>
          <w:tab w:val="num" w:pos="4320"/>
        </w:tabs>
        <w:ind w:left="4320" w:hanging="360"/>
      </w:pPr>
      <w:rPr>
        <w:rFonts w:ascii="Wingdings" w:hAnsi="Wingdings"/>
      </w:rPr>
    </w:lvl>
    <w:lvl w:ilvl="6" w:tplc="BEDA5C0C">
      <w:start w:val="1"/>
      <w:numFmt w:val="bullet"/>
      <w:lvlText w:val=""/>
      <w:lvlJc w:val="left"/>
      <w:pPr>
        <w:tabs>
          <w:tab w:val="num" w:pos="5040"/>
        </w:tabs>
        <w:ind w:left="5040" w:hanging="360"/>
      </w:pPr>
      <w:rPr>
        <w:rFonts w:ascii="Symbol" w:hAnsi="Symbol"/>
      </w:rPr>
    </w:lvl>
    <w:lvl w:ilvl="7" w:tplc="9B42A8D4">
      <w:start w:val="1"/>
      <w:numFmt w:val="bullet"/>
      <w:lvlText w:val="o"/>
      <w:lvlJc w:val="left"/>
      <w:pPr>
        <w:tabs>
          <w:tab w:val="num" w:pos="5760"/>
        </w:tabs>
        <w:ind w:left="5760" w:hanging="360"/>
      </w:pPr>
      <w:rPr>
        <w:rFonts w:ascii="Courier New" w:hAnsi="Courier New"/>
      </w:rPr>
    </w:lvl>
    <w:lvl w:ilvl="8" w:tplc="72164B96">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14EAC2F6">
      <w:start w:val="1"/>
      <w:numFmt w:val="bullet"/>
      <w:lvlText w:val=""/>
      <w:lvlJc w:val="left"/>
      <w:pPr>
        <w:ind w:left="720" w:hanging="360"/>
      </w:pPr>
      <w:rPr>
        <w:rFonts w:ascii="Symbol" w:hAnsi="Symbol"/>
      </w:rPr>
    </w:lvl>
    <w:lvl w:ilvl="1" w:tplc="0014705E">
      <w:start w:val="1"/>
      <w:numFmt w:val="bullet"/>
      <w:lvlText w:val="o"/>
      <w:lvlJc w:val="left"/>
      <w:pPr>
        <w:tabs>
          <w:tab w:val="num" w:pos="1440"/>
        </w:tabs>
        <w:ind w:left="1440" w:hanging="360"/>
      </w:pPr>
      <w:rPr>
        <w:rFonts w:ascii="Courier New" w:hAnsi="Courier New"/>
      </w:rPr>
    </w:lvl>
    <w:lvl w:ilvl="2" w:tplc="43EC3090">
      <w:start w:val="1"/>
      <w:numFmt w:val="bullet"/>
      <w:lvlText w:val=""/>
      <w:lvlJc w:val="left"/>
      <w:pPr>
        <w:tabs>
          <w:tab w:val="num" w:pos="2160"/>
        </w:tabs>
        <w:ind w:left="2160" w:hanging="360"/>
      </w:pPr>
      <w:rPr>
        <w:rFonts w:ascii="Wingdings" w:hAnsi="Wingdings"/>
      </w:rPr>
    </w:lvl>
    <w:lvl w:ilvl="3" w:tplc="65E0B228">
      <w:start w:val="1"/>
      <w:numFmt w:val="bullet"/>
      <w:lvlText w:val=""/>
      <w:lvlJc w:val="left"/>
      <w:pPr>
        <w:tabs>
          <w:tab w:val="num" w:pos="2880"/>
        </w:tabs>
        <w:ind w:left="2880" w:hanging="360"/>
      </w:pPr>
      <w:rPr>
        <w:rFonts w:ascii="Symbol" w:hAnsi="Symbol"/>
      </w:rPr>
    </w:lvl>
    <w:lvl w:ilvl="4" w:tplc="4674367E">
      <w:start w:val="1"/>
      <w:numFmt w:val="bullet"/>
      <w:lvlText w:val="o"/>
      <w:lvlJc w:val="left"/>
      <w:pPr>
        <w:tabs>
          <w:tab w:val="num" w:pos="3600"/>
        </w:tabs>
        <w:ind w:left="3600" w:hanging="360"/>
      </w:pPr>
      <w:rPr>
        <w:rFonts w:ascii="Courier New" w:hAnsi="Courier New"/>
      </w:rPr>
    </w:lvl>
    <w:lvl w:ilvl="5" w:tplc="CB0402CA">
      <w:start w:val="1"/>
      <w:numFmt w:val="bullet"/>
      <w:lvlText w:val=""/>
      <w:lvlJc w:val="left"/>
      <w:pPr>
        <w:tabs>
          <w:tab w:val="num" w:pos="4320"/>
        </w:tabs>
        <w:ind w:left="4320" w:hanging="360"/>
      </w:pPr>
      <w:rPr>
        <w:rFonts w:ascii="Wingdings" w:hAnsi="Wingdings"/>
      </w:rPr>
    </w:lvl>
    <w:lvl w:ilvl="6" w:tplc="6B8C5606">
      <w:start w:val="1"/>
      <w:numFmt w:val="bullet"/>
      <w:lvlText w:val=""/>
      <w:lvlJc w:val="left"/>
      <w:pPr>
        <w:tabs>
          <w:tab w:val="num" w:pos="5040"/>
        </w:tabs>
        <w:ind w:left="5040" w:hanging="360"/>
      </w:pPr>
      <w:rPr>
        <w:rFonts w:ascii="Symbol" w:hAnsi="Symbol"/>
      </w:rPr>
    </w:lvl>
    <w:lvl w:ilvl="7" w:tplc="B26ED4C8">
      <w:start w:val="1"/>
      <w:numFmt w:val="bullet"/>
      <w:lvlText w:val="o"/>
      <w:lvlJc w:val="left"/>
      <w:pPr>
        <w:tabs>
          <w:tab w:val="num" w:pos="5760"/>
        </w:tabs>
        <w:ind w:left="5760" w:hanging="360"/>
      </w:pPr>
      <w:rPr>
        <w:rFonts w:ascii="Courier New" w:hAnsi="Courier New"/>
      </w:rPr>
    </w:lvl>
    <w:lvl w:ilvl="8" w:tplc="88721B82">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B0B6CD98">
      <w:start w:val="1"/>
      <w:numFmt w:val="bullet"/>
      <w:lvlText w:val=""/>
      <w:lvlJc w:val="left"/>
      <w:pPr>
        <w:ind w:left="720" w:hanging="360"/>
      </w:pPr>
      <w:rPr>
        <w:rFonts w:ascii="Symbol" w:hAnsi="Symbol"/>
      </w:rPr>
    </w:lvl>
    <w:lvl w:ilvl="1" w:tplc="E9B2D18C">
      <w:start w:val="1"/>
      <w:numFmt w:val="bullet"/>
      <w:lvlText w:val="o"/>
      <w:lvlJc w:val="left"/>
      <w:pPr>
        <w:tabs>
          <w:tab w:val="num" w:pos="1440"/>
        </w:tabs>
        <w:ind w:left="1440" w:hanging="360"/>
      </w:pPr>
      <w:rPr>
        <w:rFonts w:ascii="Courier New" w:hAnsi="Courier New"/>
      </w:rPr>
    </w:lvl>
    <w:lvl w:ilvl="2" w:tplc="5D944A30">
      <w:start w:val="1"/>
      <w:numFmt w:val="bullet"/>
      <w:lvlText w:val=""/>
      <w:lvlJc w:val="left"/>
      <w:pPr>
        <w:tabs>
          <w:tab w:val="num" w:pos="2160"/>
        </w:tabs>
        <w:ind w:left="2160" w:hanging="360"/>
      </w:pPr>
      <w:rPr>
        <w:rFonts w:ascii="Wingdings" w:hAnsi="Wingdings"/>
      </w:rPr>
    </w:lvl>
    <w:lvl w:ilvl="3" w:tplc="A38CDF10">
      <w:start w:val="1"/>
      <w:numFmt w:val="bullet"/>
      <w:lvlText w:val=""/>
      <w:lvlJc w:val="left"/>
      <w:pPr>
        <w:tabs>
          <w:tab w:val="num" w:pos="2880"/>
        </w:tabs>
        <w:ind w:left="2880" w:hanging="360"/>
      </w:pPr>
      <w:rPr>
        <w:rFonts w:ascii="Symbol" w:hAnsi="Symbol"/>
      </w:rPr>
    </w:lvl>
    <w:lvl w:ilvl="4" w:tplc="1156758A">
      <w:start w:val="1"/>
      <w:numFmt w:val="bullet"/>
      <w:lvlText w:val="o"/>
      <w:lvlJc w:val="left"/>
      <w:pPr>
        <w:tabs>
          <w:tab w:val="num" w:pos="3600"/>
        </w:tabs>
        <w:ind w:left="3600" w:hanging="360"/>
      </w:pPr>
      <w:rPr>
        <w:rFonts w:ascii="Courier New" w:hAnsi="Courier New"/>
      </w:rPr>
    </w:lvl>
    <w:lvl w:ilvl="5" w:tplc="BB761BBA">
      <w:start w:val="1"/>
      <w:numFmt w:val="bullet"/>
      <w:lvlText w:val=""/>
      <w:lvlJc w:val="left"/>
      <w:pPr>
        <w:tabs>
          <w:tab w:val="num" w:pos="4320"/>
        </w:tabs>
        <w:ind w:left="4320" w:hanging="360"/>
      </w:pPr>
      <w:rPr>
        <w:rFonts w:ascii="Wingdings" w:hAnsi="Wingdings"/>
      </w:rPr>
    </w:lvl>
    <w:lvl w:ilvl="6" w:tplc="23108806">
      <w:start w:val="1"/>
      <w:numFmt w:val="bullet"/>
      <w:lvlText w:val=""/>
      <w:lvlJc w:val="left"/>
      <w:pPr>
        <w:tabs>
          <w:tab w:val="num" w:pos="5040"/>
        </w:tabs>
        <w:ind w:left="5040" w:hanging="360"/>
      </w:pPr>
      <w:rPr>
        <w:rFonts w:ascii="Symbol" w:hAnsi="Symbol"/>
      </w:rPr>
    </w:lvl>
    <w:lvl w:ilvl="7" w:tplc="D092FA06">
      <w:start w:val="1"/>
      <w:numFmt w:val="bullet"/>
      <w:lvlText w:val="o"/>
      <w:lvlJc w:val="left"/>
      <w:pPr>
        <w:tabs>
          <w:tab w:val="num" w:pos="5760"/>
        </w:tabs>
        <w:ind w:left="5760" w:hanging="360"/>
      </w:pPr>
      <w:rPr>
        <w:rFonts w:ascii="Courier New" w:hAnsi="Courier New"/>
      </w:rPr>
    </w:lvl>
    <w:lvl w:ilvl="8" w:tplc="6394B24E">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F0826098">
      <w:start w:val="1"/>
      <w:numFmt w:val="bullet"/>
      <w:lvlText w:val=""/>
      <w:lvlJc w:val="left"/>
      <w:pPr>
        <w:ind w:left="720" w:hanging="360"/>
      </w:pPr>
      <w:rPr>
        <w:rFonts w:ascii="Symbol" w:hAnsi="Symbol"/>
      </w:rPr>
    </w:lvl>
    <w:lvl w:ilvl="1" w:tplc="1598C55A">
      <w:start w:val="1"/>
      <w:numFmt w:val="bullet"/>
      <w:lvlText w:val="o"/>
      <w:lvlJc w:val="left"/>
      <w:pPr>
        <w:tabs>
          <w:tab w:val="num" w:pos="1440"/>
        </w:tabs>
        <w:ind w:left="1440" w:hanging="360"/>
      </w:pPr>
      <w:rPr>
        <w:rFonts w:ascii="Courier New" w:hAnsi="Courier New"/>
      </w:rPr>
    </w:lvl>
    <w:lvl w:ilvl="2" w:tplc="881C26D8">
      <w:start w:val="1"/>
      <w:numFmt w:val="bullet"/>
      <w:lvlText w:val=""/>
      <w:lvlJc w:val="left"/>
      <w:pPr>
        <w:tabs>
          <w:tab w:val="num" w:pos="2160"/>
        </w:tabs>
        <w:ind w:left="2160" w:hanging="360"/>
      </w:pPr>
      <w:rPr>
        <w:rFonts w:ascii="Wingdings" w:hAnsi="Wingdings"/>
      </w:rPr>
    </w:lvl>
    <w:lvl w:ilvl="3" w:tplc="A0E29A62">
      <w:start w:val="1"/>
      <w:numFmt w:val="bullet"/>
      <w:lvlText w:val=""/>
      <w:lvlJc w:val="left"/>
      <w:pPr>
        <w:tabs>
          <w:tab w:val="num" w:pos="2880"/>
        </w:tabs>
        <w:ind w:left="2880" w:hanging="360"/>
      </w:pPr>
      <w:rPr>
        <w:rFonts w:ascii="Symbol" w:hAnsi="Symbol"/>
      </w:rPr>
    </w:lvl>
    <w:lvl w:ilvl="4" w:tplc="13341688">
      <w:start w:val="1"/>
      <w:numFmt w:val="bullet"/>
      <w:lvlText w:val="o"/>
      <w:lvlJc w:val="left"/>
      <w:pPr>
        <w:tabs>
          <w:tab w:val="num" w:pos="3600"/>
        </w:tabs>
        <w:ind w:left="3600" w:hanging="360"/>
      </w:pPr>
      <w:rPr>
        <w:rFonts w:ascii="Courier New" w:hAnsi="Courier New"/>
      </w:rPr>
    </w:lvl>
    <w:lvl w:ilvl="5" w:tplc="9FE80A16">
      <w:start w:val="1"/>
      <w:numFmt w:val="bullet"/>
      <w:lvlText w:val=""/>
      <w:lvlJc w:val="left"/>
      <w:pPr>
        <w:tabs>
          <w:tab w:val="num" w:pos="4320"/>
        </w:tabs>
        <w:ind w:left="4320" w:hanging="360"/>
      </w:pPr>
      <w:rPr>
        <w:rFonts w:ascii="Wingdings" w:hAnsi="Wingdings"/>
      </w:rPr>
    </w:lvl>
    <w:lvl w:ilvl="6" w:tplc="2AD0DE52">
      <w:start w:val="1"/>
      <w:numFmt w:val="bullet"/>
      <w:lvlText w:val=""/>
      <w:lvlJc w:val="left"/>
      <w:pPr>
        <w:tabs>
          <w:tab w:val="num" w:pos="5040"/>
        </w:tabs>
        <w:ind w:left="5040" w:hanging="360"/>
      </w:pPr>
      <w:rPr>
        <w:rFonts w:ascii="Symbol" w:hAnsi="Symbol"/>
      </w:rPr>
    </w:lvl>
    <w:lvl w:ilvl="7" w:tplc="80FA6002">
      <w:start w:val="1"/>
      <w:numFmt w:val="bullet"/>
      <w:lvlText w:val="o"/>
      <w:lvlJc w:val="left"/>
      <w:pPr>
        <w:tabs>
          <w:tab w:val="num" w:pos="5760"/>
        </w:tabs>
        <w:ind w:left="5760" w:hanging="360"/>
      </w:pPr>
      <w:rPr>
        <w:rFonts w:ascii="Courier New" w:hAnsi="Courier New"/>
      </w:rPr>
    </w:lvl>
    <w:lvl w:ilvl="8" w:tplc="B60683C4">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12D4A0FC">
      <w:start w:val="1"/>
      <w:numFmt w:val="bullet"/>
      <w:lvlText w:val=""/>
      <w:lvlJc w:val="left"/>
      <w:pPr>
        <w:ind w:left="720" w:hanging="360"/>
      </w:pPr>
      <w:rPr>
        <w:rFonts w:ascii="Symbol" w:hAnsi="Symbol"/>
      </w:rPr>
    </w:lvl>
    <w:lvl w:ilvl="1" w:tplc="7D60616A">
      <w:start w:val="1"/>
      <w:numFmt w:val="bullet"/>
      <w:lvlText w:val="o"/>
      <w:lvlJc w:val="left"/>
      <w:pPr>
        <w:tabs>
          <w:tab w:val="num" w:pos="1440"/>
        </w:tabs>
        <w:ind w:left="1440" w:hanging="360"/>
      </w:pPr>
      <w:rPr>
        <w:rFonts w:ascii="Courier New" w:hAnsi="Courier New"/>
      </w:rPr>
    </w:lvl>
    <w:lvl w:ilvl="2" w:tplc="B652E51C">
      <w:start w:val="1"/>
      <w:numFmt w:val="bullet"/>
      <w:lvlText w:val=""/>
      <w:lvlJc w:val="left"/>
      <w:pPr>
        <w:tabs>
          <w:tab w:val="num" w:pos="2160"/>
        </w:tabs>
        <w:ind w:left="2160" w:hanging="360"/>
      </w:pPr>
      <w:rPr>
        <w:rFonts w:ascii="Wingdings" w:hAnsi="Wingdings"/>
      </w:rPr>
    </w:lvl>
    <w:lvl w:ilvl="3" w:tplc="22928C10">
      <w:start w:val="1"/>
      <w:numFmt w:val="bullet"/>
      <w:lvlText w:val=""/>
      <w:lvlJc w:val="left"/>
      <w:pPr>
        <w:tabs>
          <w:tab w:val="num" w:pos="2880"/>
        </w:tabs>
        <w:ind w:left="2880" w:hanging="360"/>
      </w:pPr>
      <w:rPr>
        <w:rFonts w:ascii="Symbol" w:hAnsi="Symbol"/>
      </w:rPr>
    </w:lvl>
    <w:lvl w:ilvl="4" w:tplc="C3F080C6">
      <w:start w:val="1"/>
      <w:numFmt w:val="bullet"/>
      <w:lvlText w:val="o"/>
      <w:lvlJc w:val="left"/>
      <w:pPr>
        <w:tabs>
          <w:tab w:val="num" w:pos="3600"/>
        </w:tabs>
        <w:ind w:left="3600" w:hanging="360"/>
      </w:pPr>
      <w:rPr>
        <w:rFonts w:ascii="Courier New" w:hAnsi="Courier New"/>
      </w:rPr>
    </w:lvl>
    <w:lvl w:ilvl="5" w:tplc="C3FE9BEE">
      <w:start w:val="1"/>
      <w:numFmt w:val="bullet"/>
      <w:lvlText w:val=""/>
      <w:lvlJc w:val="left"/>
      <w:pPr>
        <w:tabs>
          <w:tab w:val="num" w:pos="4320"/>
        </w:tabs>
        <w:ind w:left="4320" w:hanging="360"/>
      </w:pPr>
      <w:rPr>
        <w:rFonts w:ascii="Wingdings" w:hAnsi="Wingdings"/>
      </w:rPr>
    </w:lvl>
    <w:lvl w:ilvl="6" w:tplc="99DC0232">
      <w:start w:val="1"/>
      <w:numFmt w:val="bullet"/>
      <w:lvlText w:val=""/>
      <w:lvlJc w:val="left"/>
      <w:pPr>
        <w:tabs>
          <w:tab w:val="num" w:pos="5040"/>
        </w:tabs>
        <w:ind w:left="5040" w:hanging="360"/>
      </w:pPr>
      <w:rPr>
        <w:rFonts w:ascii="Symbol" w:hAnsi="Symbol"/>
      </w:rPr>
    </w:lvl>
    <w:lvl w:ilvl="7" w:tplc="B52E44DE">
      <w:start w:val="1"/>
      <w:numFmt w:val="bullet"/>
      <w:lvlText w:val="o"/>
      <w:lvlJc w:val="left"/>
      <w:pPr>
        <w:tabs>
          <w:tab w:val="num" w:pos="5760"/>
        </w:tabs>
        <w:ind w:left="5760" w:hanging="360"/>
      </w:pPr>
      <w:rPr>
        <w:rFonts w:ascii="Courier New" w:hAnsi="Courier New"/>
      </w:rPr>
    </w:lvl>
    <w:lvl w:ilvl="8" w:tplc="69708D88">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multilevel"/>
    <w:tmpl w:val="000000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0000005D"/>
    <w:multiLevelType w:val="multilevel"/>
    <w:tmpl w:val="0000005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0000005E"/>
    <w:multiLevelType w:val="hybridMultilevel"/>
    <w:tmpl w:val="0000005E"/>
    <w:lvl w:ilvl="0" w:tplc="41163944">
      <w:start w:val="1"/>
      <w:numFmt w:val="bullet"/>
      <w:lvlText w:val=""/>
      <w:lvlJc w:val="left"/>
      <w:pPr>
        <w:ind w:left="720" w:hanging="360"/>
      </w:pPr>
      <w:rPr>
        <w:rFonts w:ascii="Symbol" w:hAnsi="Symbol"/>
      </w:rPr>
    </w:lvl>
    <w:lvl w:ilvl="1" w:tplc="70CE2DC2">
      <w:start w:val="1"/>
      <w:numFmt w:val="bullet"/>
      <w:lvlText w:val="o"/>
      <w:lvlJc w:val="left"/>
      <w:pPr>
        <w:tabs>
          <w:tab w:val="num" w:pos="1440"/>
        </w:tabs>
        <w:ind w:left="1440" w:hanging="360"/>
      </w:pPr>
      <w:rPr>
        <w:rFonts w:ascii="Courier New" w:hAnsi="Courier New"/>
      </w:rPr>
    </w:lvl>
    <w:lvl w:ilvl="2" w:tplc="DF02D682">
      <w:start w:val="1"/>
      <w:numFmt w:val="bullet"/>
      <w:lvlText w:val=""/>
      <w:lvlJc w:val="left"/>
      <w:pPr>
        <w:tabs>
          <w:tab w:val="num" w:pos="2160"/>
        </w:tabs>
        <w:ind w:left="2160" w:hanging="360"/>
      </w:pPr>
      <w:rPr>
        <w:rFonts w:ascii="Wingdings" w:hAnsi="Wingdings"/>
      </w:rPr>
    </w:lvl>
    <w:lvl w:ilvl="3" w:tplc="DC646F72">
      <w:start w:val="1"/>
      <w:numFmt w:val="bullet"/>
      <w:lvlText w:val=""/>
      <w:lvlJc w:val="left"/>
      <w:pPr>
        <w:tabs>
          <w:tab w:val="num" w:pos="2880"/>
        </w:tabs>
        <w:ind w:left="2880" w:hanging="360"/>
      </w:pPr>
      <w:rPr>
        <w:rFonts w:ascii="Symbol" w:hAnsi="Symbol"/>
      </w:rPr>
    </w:lvl>
    <w:lvl w:ilvl="4" w:tplc="D012D2EC">
      <w:start w:val="1"/>
      <w:numFmt w:val="bullet"/>
      <w:lvlText w:val="o"/>
      <w:lvlJc w:val="left"/>
      <w:pPr>
        <w:tabs>
          <w:tab w:val="num" w:pos="3600"/>
        </w:tabs>
        <w:ind w:left="3600" w:hanging="360"/>
      </w:pPr>
      <w:rPr>
        <w:rFonts w:ascii="Courier New" w:hAnsi="Courier New"/>
      </w:rPr>
    </w:lvl>
    <w:lvl w:ilvl="5" w:tplc="44E80044">
      <w:start w:val="1"/>
      <w:numFmt w:val="bullet"/>
      <w:lvlText w:val=""/>
      <w:lvlJc w:val="left"/>
      <w:pPr>
        <w:tabs>
          <w:tab w:val="num" w:pos="4320"/>
        </w:tabs>
        <w:ind w:left="4320" w:hanging="360"/>
      </w:pPr>
      <w:rPr>
        <w:rFonts w:ascii="Wingdings" w:hAnsi="Wingdings"/>
      </w:rPr>
    </w:lvl>
    <w:lvl w:ilvl="6" w:tplc="7744FEAC">
      <w:start w:val="1"/>
      <w:numFmt w:val="bullet"/>
      <w:lvlText w:val=""/>
      <w:lvlJc w:val="left"/>
      <w:pPr>
        <w:tabs>
          <w:tab w:val="num" w:pos="5040"/>
        </w:tabs>
        <w:ind w:left="5040" w:hanging="360"/>
      </w:pPr>
      <w:rPr>
        <w:rFonts w:ascii="Symbol" w:hAnsi="Symbol"/>
      </w:rPr>
    </w:lvl>
    <w:lvl w:ilvl="7" w:tplc="9718E254">
      <w:start w:val="1"/>
      <w:numFmt w:val="bullet"/>
      <w:lvlText w:val="o"/>
      <w:lvlJc w:val="left"/>
      <w:pPr>
        <w:tabs>
          <w:tab w:val="num" w:pos="5760"/>
        </w:tabs>
        <w:ind w:left="5760" w:hanging="360"/>
      </w:pPr>
      <w:rPr>
        <w:rFonts w:ascii="Courier New" w:hAnsi="Courier New"/>
      </w:rPr>
    </w:lvl>
    <w:lvl w:ilvl="8" w:tplc="468E2B66">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ED546D0E">
      <w:start w:val="1"/>
      <w:numFmt w:val="bullet"/>
      <w:lvlText w:val=""/>
      <w:lvlJc w:val="left"/>
      <w:pPr>
        <w:ind w:left="720" w:hanging="360"/>
      </w:pPr>
      <w:rPr>
        <w:rFonts w:ascii="Symbol" w:hAnsi="Symbol"/>
      </w:rPr>
    </w:lvl>
    <w:lvl w:ilvl="1" w:tplc="47782BDE">
      <w:start w:val="1"/>
      <w:numFmt w:val="bullet"/>
      <w:lvlText w:val="o"/>
      <w:lvlJc w:val="left"/>
      <w:pPr>
        <w:tabs>
          <w:tab w:val="num" w:pos="1440"/>
        </w:tabs>
        <w:ind w:left="1440" w:hanging="360"/>
      </w:pPr>
      <w:rPr>
        <w:rFonts w:ascii="Courier New" w:hAnsi="Courier New"/>
      </w:rPr>
    </w:lvl>
    <w:lvl w:ilvl="2" w:tplc="581A4F0A">
      <w:start w:val="1"/>
      <w:numFmt w:val="bullet"/>
      <w:lvlText w:val=""/>
      <w:lvlJc w:val="left"/>
      <w:pPr>
        <w:tabs>
          <w:tab w:val="num" w:pos="2160"/>
        </w:tabs>
        <w:ind w:left="2160" w:hanging="360"/>
      </w:pPr>
      <w:rPr>
        <w:rFonts w:ascii="Wingdings" w:hAnsi="Wingdings"/>
      </w:rPr>
    </w:lvl>
    <w:lvl w:ilvl="3" w:tplc="8408C9E4">
      <w:start w:val="1"/>
      <w:numFmt w:val="bullet"/>
      <w:lvlText w:val=""/>
      <w:lvlJc w:val="left"/>
      <w:pPr>
        <w:tabs>
          <w:tab w:val="num" w:pos="2880"/>
        </w:tabs>
        <w:ind w:left="2880" w:hanging="360"/>
      </w:pPr>
      <w:rPr>
        <w:rFonts w:ascii="Symbol" w:hAnsi="Symbol"/>
      </w:rPr>
    </w:lvl>
    <w:lvl w:ilvl="4" w:tplc="DBBEA8D2">
      <w:start w:val="1"/>
      <w:numFmt w:val="bullet"/>
      <w:lvlText w:val="o"/>
      <w:lvlJc w:val="left"/>
      <w:pPr>
        <w:tabs>
          <w:tab w:val="num" w:pos="3600"/>
        </w:tabs>
        <w:ind w:left="3600" w:hanging="360"/>
      </w:pPr>
      <w:rPr>
        <w:rFonts w:ascii="Courier New" w:hAnsi="Courier New"/>
      </w:rPr>
    </w:lvl>
    <w:lvl w:ilvl="5" w:tplc="FF840E5C">
      <w:start w:val="1"/>
      <w:numFmt w:val="bullet"/>
      <w:lvlText w:val=""/>
      <w:lvlJc w:val="left"/>
      <w:pPr>
        <w:tabs>
          <w:tab w:val="num" w:pos="4320"/>
        </w:tabs>
        <w:ind w:left="4320" w:hanging="360"/>
      </w:pPr>
      <w:rPr>
        <w:rFonts w:ascii="Wingdings" w:hAnsi="Wingdings"/>
      </w:rPr>
    </w:lvl>
    <w:lvl w:ilvl="6" w:tplc="2F704BB4">
      <w:start w:val="1"/>
      <w:numFmt w:val="bullet"/>
      <w:lvlText w:val=""/>
      <w:lvlJc w:val="left"/>
      <w:pPr>
        <w:tabs>
          <w:tab w:val="num" w:pos="5040"/>
        </w:tabs>
        <w:ind w:left="5040" w:hanging="360"/>
      </w:pPr>
      <w:rPr>
        <w:rFonts w:ascii="Symbol" w:hAnsi="Symbol"/>
      </w:rPr>
    </w:lvl>
    <w:lvl w:ilvl="7" w:tplc="C948700E">
      <w:start w:val="1"/>
      <w:numFmt w:val="bullet"/>
      <w:lvlText w:val="o"/>
      <w:lvlJc w:val="left"/>
      <w:pPr>
        <w:tabs>
          <w:tab w:val="num" w:pos="5760"/>
        </w:tabs>
        <w:ind w:left="5760" w:hanging="360"/>
      </w:pPr>
      <w:rPr>
        <w:rFonts w:ascii="Courier New" w:hAnsi="Courier New"/>
      </w:rPr>
    </w:lvl>
    <w:lvl w:ilvl="8" w:tplc="58DA0876">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0"/>
    <w:multiLevelType w:val="hybridMultilevel"/>
    <w:tmpl w:val="00000060"/>
    <w:lvl w:ilvl="0" w:tplc="EBA6D4E4">
      <w:start w:val="1"/>
      <w:numFmt w:val="bullet"/>
      <w:lvlText w:val=""/>
      <w:lvlJc w:val="left"/>
      <w:pPr>
        <w:ind w:left="720" w:hanging="360"/>
      </w:pPr>
      <w:rPr>
        <w:rFonts w:ascii="Symbol" w:hAnsi="Symbol"/>
      </w:rPr>
    </w:lvl>
    <w:lvl w:ilvl="1" w:tplc="A7E474C6">
      <w:start w:val="1"/>
      <w:numFmt w:val="bullet"/>
      <w:lvlText w:val="o"/>
      <w:lvlJc w:val="left"/>
      <w:pPr>
        <w:tabs>
          <w:tab w:val="num" w:pos="1440"/>
        </w:tabs>
        <w:ind w:left="1440" w:hanging="360"/>
      </w:pPr>
      <w:rPr>
        <w:rFonts w:ascii="Courier New" w:hAnsi="Courier New"/>
      </w:rPr>
    </w:lvl>
    <w:lvl w:ilvl="2" w:tplc="65CEFDA4">
      <w:start w:val="1"/>
      <w:numFmt w:val="bullet"/>
      <w:lvlText w:val=""/>
      <w:lvlJc w:val="left"/>
      <w:pPr>
        <w:tabs>
          <w:tab w:val="num" w:pos="2160"/>
        </w:tabs>
        <w:ind w:left="2160" w:hanging="360"/>
      </w:pPr>
      <w:rPr>
        <w:rFonts w:ascii="Wingdings" w:hAnsi="Wingdings"/>
      </w:rPr>
    </w:lvl>
    <w:lvl w:ilvl="3" w:tplc="2FF88BF4">
      <w:start w:val="1"/>
      <w:numFmt w:val="bullet"/>
      <w:lvlText w:val=""/>
      <w:lvlJc w:val="left"/>
      <w:pPr>
        <w:tabs>
          <w:tab w:val="num" w:pos="2880"/>
        </w:tabs>
        <w:ind w:left="2880" w:hanging="360"/>
      </w:pPr>
      <w:rPr>
        <w:rFonts w:ascii="Symbol" w:hAnsi="Symbol"/>
      </w:rPr>
    </w:lvl>
    <w:lvl w:ilvl="4" w:tplc="A71C72A8">
      <w:start w:val="1"/>
      <w:numFmt w:val="bullet"/>
      <w:lvlText w:val="o"/>
      <w:lvlJc w:val="left"/>
      <w:pPr>
        <w:tabs>
          <w:tab w:val="num" w:pos="3600"/>
        </w:tabs>
        <w:ind w:left="3600" w:hanging="360"/>
      </w:pPr>
      <w:rPr>
        <w:rFonts w:ascii="Courier New" w:hAnsi="Courier New"/>
      </w:rPr>
    </w:lvl>
    <w:lvl w:ilvl="5" w:tplc="F472535E">
      <w:start w:val="1"/>
      <w:numFmt w:val="bullet"/>
      <w:lvlText w:val=""/>
      <w:lvlJc w:val="left"/>
      <w:pPr>
        <w:tabs>
          <w:tab w:val="num" w:pos="4320"/>
        </w:tabs>
        <w:ind w:left="4320" w:hanging="360"/>
      </w:pPr>
      <w:rPr>
        <w:rFonts w:ascii="Wingdings" w:hAnsi="Wingdings"/>
      </w:rPr>
    </w:lvl>
    <w:lvl w:ilvl="6" w:tplc="C2826F24">
      <w:start w:val="1"/>
      <w:numFmt w:val="bullet"/>
      <w:lvlText w:val=""/>
      <w:lvlJc w:val="left"/>
      <w:pPr>
        <w:tabs>
          <w:tab w:val="num" w:pos="5040"/>
        </w:tabs>
        <w:ind w:left="5040" w:hanging="360"/>
      </w:pPr>
      <w:rPr>
        <w:rFonts w:ascii="Symbol" w:hAnsi="Symbol"/>
      </w:rPr>
    </w:lvl>
    <w:lvl w:ilvl="7" w:tplc="56E28B36">
      <w:start w:val="1"/>
      <w:numFmt w:val="bullet"/>
      <w:lvlText w:val="o"/>
      <w:lvlJc w:val="left"/>
      <w:pPr>
        <w:tabs>
          <w:tab w:val="num" w:pos="5760"/>
        </w:tabs>
        <w:ind w:left="5760" w:hanging="360"/>
      </w:pPr>
      <w:rPr>
        <w:rFonts w:ascii="Courier New" w:hAnsi="Courier New"/>
      </w:rPr>
    </w:lvl>
    <w:lvl w:ilvl="8" w:tplc="096A869E">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1"/>
    <w:multiLevelType w:val="hybridMultilevel"/>
    <w:tmpl w:val="00000061"/>
    <w:lvl w:ilvl="0" w:tplc="A2007C68">
      <w:start w:val="1"/>
      <w:numFmt w:val="bullet"/>
      <w:lvlText w:val=""/>
      <w:lvlJc w:val="left"/>
      <w:pPr>
        <w:ind w:left="720" w:hanging="360"/>
      </w:pPr>
      <w:rPr>
        <w:rFonts w:ascii="Symbol" w:hAnsi="Symbol"/>
      </w:rPr>
    </w:lvl>
    <w:lvl w:ilvl="1" w:tplc="1444DD28">
      <w:start w:val="1"/>
      <w:numFmt w:val="bullet"/>
      <w:lvlText w:val="o"/>
      <w:lvlJc w:val="left"/>
      <w:pPr>
        <w:tabs>
          <w:tab w:val="num" w:pos="1440"/>
        </w:tabs>
        <w:ind w:left="1440" w:hanging="360"/>
      </w:pPr>
      <w:rPr>
        <w:rFonts w:ascii="Courier New" w:hAnsi="Courier New"/>
      </w:rPr>
    </w:lvl>
    <w:lvl w:ilvl="2" w:tplc="DE7825EA">
      <w:start w:val="1"/>
      <w:numFmt w:val="bullet"/>
      <w:lvlText w:val=""/>
      <w:lvlJc w:val="left"/>
      <w:pPr>
        <w:tabs>
          <w:tab w:val="num" w:pos="2160"/>
        </w:tabs>
        <w:ind w:left="2160" w:hanging="360"/>
      </w:pPr>
      <w:rPr>
        <w:rFonts w:ascii="Wingdings" w:hAnsi="Wingdings"/>
      </w:rPr>
    </w:lvl>
    <w:lvl w:ilvl="3" w:tplc="FC806FE8">
      <w:start w:val="1"/>
      <w:numFmt w:val="bullet"/>
      <w:lvlText w:val=""/>
      <w:lvlJc w:val="left"/>
      <w:pPr>
        <w:tabs>
          <w:tab w:val="num" w:pos="2880"/>
        </w:tabs>
        <w:ind w:left="2880" w:hanging="360"/>
      </w:pPr>
      <w:rPr>
        <w:rFonts w:ascii="Symbol" w:hAnsi="Symbol"/>
      </w:rPr>
    </w:lvl>
    <w:lvl w:ilvl="4" w:tplc="A4887322">
      <w:start w:val="1"/>
      <w:numFmt w:val="bullet"/>
      <w:lvlText w:val="o"/>
      <w:lvlJc w:val="left"/>
      <w:pPr>
        <w:tabs>
          <w:tab w:val="num" w:pos="3600"/>
        </w:tabs>
        <w:ind w:left="3600" w:hanging="360"/>
      </w:pPr>
      <w:rPr>
        <w:rFonts w:ascii="Courier New" w:hAnsi="Courier New"/>
      </w:rPr>
    </w:lvl>
    <w:lvl w:ilvl="5" w:tplc="63FE8D9E">
      <w:start w:val="1"/>
      <w:numFmt w:val="bullet"/>
      <w:lvlText w:val=""/>
      <w:lvlJc w:val="left"/>
      <w:pPr>
        <w:tabs>
          <w:tab w:val="num" w:pos="4320"/>
        </w:tabs>
        <w:ind w:left="4320" w:hanging="360"/>
      </w:pPr>
      <w:rPr>
        <w:rFonts w:ascii="Wingdings" w:hAnsi="Wingdings"/>
      </w:rPr>
    </w:lvl>
    <w:lvl w:ilvl="6" w:tplc="4C9682EC">
      <w:start w:val="1"/>
      <w:numFmt w:val="bullet"/>
      <w:lvlText w:val=""/>
      <w:lvlJc w:val="left"/>
      <w:pPr>
        <w:tabs>
          <w:tab w:val="num" w:pos="5040"/>
        </w:tabs>
        <w:ind w:left="5040" w:hanging="360"/>
      </w:pPr>
      <w:rPr>
        <w:rFonts w:ascii="Symbol" w:hAnsi="Symbol"/>
      </w:rPr>
    </w:lvl>
    <w:lvl w:ilvl="7" w:tplc="1214C96E">
      <w:start w:val="1"/>
      <w:numFmt w:val="bullet"/>
      <w:lvlText w:val="o"/>
      <w:lvlJc w:val="left"/>
      <w:pPr>
        <w:tabs>
          <w:tab w:val="num" w:pos="5760"/>
        </w:tabs>
        <w:ind w:left="5760" w:hanging="360"/>
      </w:pPr>
      <w:rPr>
        <w:rFonts w:ascii="Courier New" w:hAnsi="Courier New"/>
      </w:rPr>
    </w:lvl>
    <w:lvl w:ilvl="8" w:tplc="2F4E08DA">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2"/>
    <w:multiLevelType w:val="hybridMultilevel"/>
    <w:tmpl w:val="00000062"/>
    <w:lvl w:ilvl="0" w:tplc="55F86DD6">
      <w:start w:val="1"/>
      <w:numFmt w:val="bullet"/>
      <w:lvlText w:val=""/>
      <w:lvlJc w:val="left"/>
      <w:pPr>
        <w:ind w:left="720" w:hanging="360"/>
      </w:pPr>
      <w:rPr>
        <w:rFonts w:ascii="Symbol" w:hAnsi="Symbol"/>
      </w:rPr>
    </w:lvl>
    <w:lvl w:ilvl="1" w:tplc="35DEEAC4">
      <w:start w:val="1"/>
      <w:numFmt w:val="bullet"/>
      <w:lvlText w:val="o"/>
      <w:lvlJc w:val="left"/>
      <w:pPr>
        <w:tabs>
          <w:tab w:val="num" w:pos="1440"/>
        </w:tabs>
        <w:ind w:left="1440" w:hanging="360"/>
      </w:pPr>
      <w:rPr>
        <w:rFonts w:ascii="Courier New" w:hAnsi="Courier New"/>
      </w:rPr>
    </w:lvl>
    <w:lvl w:ilvl="2" w:tplc="047C481E">
      <w:start w:val="1"/>
      <w:numFmt w:val="bullet"/>
      <w:lvlText w:val=""/>
      <w:lvlJc w:val="left"/>
      <w:pPr>
        <w:tabs>
          <w:tab w:val="num" w:pos="2160"/>
        </w:tabs>
        <w:ind w:left="2160" w:hanging="360"/>
      </w:pPr>
      <w:rPr>
        <w:rFonts w:ascii="Wingdings" w:hAnsi="Wingdings"/>
      </w:rPr>
    </w:lvl>
    <w:lvl w:ilvl="3" w:tplc="3D0E9F44">
      <w:start w:val="1"/>
      <w:numFmt w:val="bullet"/>
      <w:lvlText w:val=""/>
      <w:lvlJc w:val="left"/>
      <w:pPr>
        <w:tabs>
          <w:tab w:val="num" w:pos="2880"/>
        </w:tabs>
        <w:ind w:left="2880" w:hanging="360"/>
      </w:pPr>
      <w:rPr>
        <w:rFonts w:ascii="Symbol" w:hAnsi="Symbol"/>
      </w:rPr>
    </w:lvl>
    <w:lvl w:ilvl="4" w:tplc="69F41B04">
      <w:start w:val="1"/>
      <w:numFmt w:val="bullet"/>
      <w:lvlText w:val="o"/>
      <w:lvlJc w:val="left"/>
      <w:pPr>
        <w:tabs>
          <w:tab w:val="num" w:pos="3600"/>
        </w:tabs>
        <w:ind w:left="3600" w:hanging="360"/>
      </w:pPr>
      <w:rPr>
        <w:rFonts w:ascii="Courier New" w:hAnsi="Courier New"/>
      </w:rPr>
    </w:lvl>
    <w:lvl w:ilvl="5" w:tplc="BD60B8A2">
      <w:start w:val="1"/>
      <w:numFmt w:val="bullet"/>
      <w:lvlText w:val=""/>
      <w:lvlJc w:val="left"/>
      <w:pPr>
        <w:tabs>
          <w:tab w:val="num" w:pos="4320"/>
        </w:tabs>
        <w:ind w:left="4320" w:hanging="360"/>
      </w:pPr>
      <w:rPr>
        <w:rFonts w:ascii="Wingdings" w:hAnsi="Wingdings"/>
      </w:rPr>
    </w:lvl>
    <w:lvl w:ilvl="6" w:tplc="D2EA1664">
      <w:start w:val="1"/>
      <w:numFmt w:val="bullet"/>
      <w:lvlText w:val=""/>
      <w:lvlJc w:val="left"/>
      <w:pPr>
        <w:tabs>
          <w:tab w:val="num" w:pos="5040"/>
        </w:tabs>
        <w:ind w:left="5040" w:hanging="360"/>
      </w:pPr>
      <w:rPr>
        <w:rFonts w:ascii="Symbol" w:hAnsi="Symbol"/>
      </w:rPr>
    </w:lvl>
    <w:lvl w:ilvl="7" w:tplc="74DED5D8">
      <w:start w:val="1"/>
      <w:numFmt w:val="bullet"/>
      <w:lvlText w:val="o"/>
      <w:lvlJc w:val="left"/>
      <w:pPr>
        <w:tabs>
          <w:tab w:val="num" w:pos="5760"/>
        </w:tabs>
        <w:ind w:left="5760" w:hanging="360"/>
      </w:pPr>
      <w:rPr>
        <w:rFonts w:ascii="Courier New" w:hAnsi="Courier New"/>
      </w:rPr>
    </w:lvl>
    <w:lvl w:ilvl="8" w:tplc="3AF4356A">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hybridMultilevel"/>
    <w:tmpl w:val="00000063"/>
    <w:lvl w:ilvl="0" w:tplc="3E883756">
      <w:start w:val="1"/>
      <w:numFmt w:val="bullet"/>
      <w:lvlText w:val=""/>
      <w:lvlJc w:val="left"/>
      <w:pPr>
        <w:ind w:left="720" w:hanging="360"/>
      </w:pPr>
      <w:rPr>
        <w:rFonts w:ascii="Symbol" w:hAnsi="Symbol"/>
      </w:rPr>
    </w:lvl>
    <w:lvl w:ilvl="1" w:tplc="429851FC">
      <w:start w:val="1"/>
      <w:numFmt w:val="bullet"/>
      <w:lvlText w:val="o"/>
      <w:lvlJc w:val="left"/>
      <w:pPr>
        <w:tabs>
          <w:tab w:val="num" w:pos="1440"/>
        </w:tabs>
        <w:ind w:left="1440" w:hanging="360"/>
      </w:pPr>
      <w:rPr>
        <w:rFonts w:ascii="Courier New" w:hAnsi="Courier New"/>
      </w:rPr>
    </w:lvl>
    <w:lvl w:ilvl="2" w:tplc="B7A833A8">
      <w:start w:val="1"/>
      <w:numFmt w:val="bullet"/>
      <w:lvlText w:val=""/>
      <w:lvlJc w:val="left"/>
      <w:pPr>
        <w:tabs>
          <w:tab w:val="num" w:pos="2160"/>
        </w:tabs>
        <w:ind w:left="2160" w:hanging="360"/>
      </w:pPr>
      <w:rPr>
        <w:rFonts w:ascii="Wingdings" w:hAnsi="Wingdings"/>
      </w:rPr>
    </w:lvl>
    <w:lvl w:ilvl="3" w:tplc="346ECD5A">
      <w:start w:val="1"/>
      <w:numFmt w:val="bullet"/>
      <w:lvlText w:val=""/>
      <w:lvlJc w:val="left"/>
      <w:pPr>
        <w:tabs>
          <w:tab w:val="num" w:pos="2880"/>
        </w:tabs>
        <w:ind w:left="2880" w:hanging="360"/>
      </w:pPr>
      <w:rPr>
        <w:rFonts w:ascii="Symbol" w:hAnsi="Symbol"/>
      </w:rPr>
    </w:lvl>
    <w:lvl w:ilvl="4" w:tplc="7AB4CBD2">
      <w:start w:val="1"/>
      <w:numFmt w:val="bullet"/>
      <w:lvlText w:val="o"/>
      <w:lvlJc w:val="left"/>
      <w:pPr>
        <w:tabs>
          <w:tab w:val="num" w:pos="3600"/>
        </w:tabs>
        <w:ind w:left="3600" w:hanging="360"/>
      </w:pPr>
      <w:rPr>
        <w:rFonts w:ascii="Courier New" w:hAnsi="Courier New"/>
      </w:rPr>
    </w:lvl>
    <w:lvl w:ilvl="5" w:tplc="BB1A7D40">
      <w:start w:val="1"/>
      <w:numFmt w:val="bullet"/>
      <w:lvlText w:val=""/>
      <w:lvlJc w:val="left"/>
      <w:pPr>
        <w:tabs>
          <w:tab w:val="num" w:pos="4320"/>
        </w:tabs>
        <w:ind w:left="4320" w:hanging="360"/>
      </w:pPr>
      <w:rPr>
        <w:rFonts w:ascii="Wingdings" w:hAnsi="Wingdings"/>
      </w:rPr>
    </w:lvl>
    <w:lvl w:ilvl="6" w:tplc="7DDAB8DA">
      <w:start w:val="1"/>
      <w:numFmt w:val="bullet"/>
      <w:lvlText w:val=""/>
      <w:lvlJc w:val="left"/>
      <w:pPr>
        <w:tabs>
          <w:tab w:val="num" w:pos="5040"/>
        </w:tabs>
        <w:ind w:left="5040" w:hanging="360"/>
      </w:pPr>
      <w:rPr>
        <w:rFonts w:ascii="Symbol" w:hAnsi="Symbol"/>
      </w:rPr>
    </w:lvl>
    <w:lvl w:ilvl="7" w:tplc="018A753E">
      <w:start w:val="1"/>
      <w:numFmt w:val="bullet"/>
      <w:lvlText w:val="o"/>
      <w:lvlJc w:val="left"/>
      <w:pPr>
        <w:tabs>
          <w:tab w:val="num" w:pos="5760"/>
        </w:tabs>
        <w:ind w:left="5760" w:hanging="360"/>
      </w:pPr>
      <w:rPr>
        <w:rFonts w:ascii="Courier New" w:hAnsi="Courier New"/>
      </w:rPr>
    </w:lvl>
    <w:lvl w:ilvl="8" w:tplc="515815B6">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4"/>
    <w:multiLevelType w:val="hybridMultilevel"/>
    <w:tmpl w:val="00000064"/>
    <w:lvl w:ilvl="0" w:tplc="E960CB70">
      <w:start w:val="1"/>
      <w:numFmt w:val="bullet"/>
      <w:lvlText w:val=""/>
      <w:lvlJc w:val="left"/>
      <w:pPr>
        <w:ind w:left="720" w:hanging="360"/>
      </w:pPr>
      <w:rPr>
        <w:rFonts w:ascii="Symbol" w:hAnsi="Symbol"/>
      </w:rPr>
    </w:lvl>
    <w:lvl w:ilvl="1" w:tplc="469E8FD6">
      <w:start w:val="1"/>
      <w:numFmt w:val="bullet"/>
      <w:lvlText w:val="o"/>
      <w:lvlJc w:val="left"/>
      <w:pPr>
        <w:tabs>
          <w:tab w:val="num" w:pos="1440"/>
        </w:tabs>
        <w:ind w:left="1440" w:hanging="360"/>
      </w:pPr>
      <w:rPr>
        <w:rFonts w:ascii="Courier New" w:hAnsi="Courier New"/>
      </w:rPr>
    </w:lvl>
    <w:lvl w:ilvl="2" w:tplc="916C3E56">
      <w:start w:val="1"/>
      <w:numFmt w:val="bullet"/>
      <w:lvlText w:val=""/>
      <w:lvlJc w:val="left"/>
      <w:pPr>
        <w:tabs>
          <w:tab w:val="num" w:pos="2160"/>
        </w:tabs>
        <w:ind w:left="2160" w:hanging="360"/>
      </w:pPr>
      <w:rPr>
        <w:rFonts w:ascii="Wingdings" w:hAnsi="Wingdings"/>
      </w:rPr>
    </w:lvl>
    <w:lvl w:ilvl="3" w:tplc="E3D63CC4">
      <w:start w:val="1"/>
      <w:numFmt w:val="bullet"/>
      <w:lvlText w:val=""/>
      <w:lvlJc w:val="left"/>
      <w:pPr>
        <w:tabs>
          <w:tab w:val="num" w:pos="2880"/>
        </w:tabs>
        <w:ind w:left="2880" w:hanging="360"/>
      </w:pPr>
      <w:rPr>
        <w:rFonts w:ascii="Symbol" w:hAnsi="Symbol"/>
      </w:rPr>
    </w:lvl>
    <w:lvl w:ilvl="4" w:tplc="8610AF18">
      <w:start w:val="1"/>
      <w:numFmt w:val="bullet"/>
      <w:lvlText w:val="o"/>
      <w:lvlJc w:val="left"/>
      <w:pPr>
        <w:tabs>
          <w:tab w:val="num" w:pos="3600"/>
        </w:tabs>
        <w:ind w:left="3600" w:hanging="360"/>
      </w:pPr>
      <w:rPr>
        <w:rFonts w:ascii="Courier New" w:hAnsi="Courier New"/>
      </w:rPr>
    </w:lvl>
    <w:lvl w:ilvl="5" w:tplc="D7184884">
      <w:start w:val="1"/>
      <w:numFmt w:val="bullet"/>
      <w:lvlText w:val=""/>
      <w:lvlJc w:val="left"/>
      <w:pPr>
        <w:tabs>
          <w:tab w:val="num" w:pos="4320"/>
        </w:tabs>
        <w:ind w:left="4320" w:hanging="360"/>
      </w:pPr>
      <w:rPr>
        <w:rFonts w:ascii="Wingdings" w:hAnsi="Wingdings"/>
      </w:rPr>
    </w:lvl>
    <w:lvl w:ilvl="6" w:tplc="3E5E043E">
      <w:start w:val="1"/>
      <w:numFmt w:val="bullet"/>
      <w:lvlText w:val=""/>
      <w:lvlJc w:val="left"/>
      <w:pPr>
        <w:tabs>
          <w:tab w:val="num" w:pos="5040"/>
        </w:tabs>
        <w:ind w:left="5040" w:hanging="360"/>
      </w:pPr>
      <w:rPr>
        <w:rFonts w:ascii="Symbol" w:hAnsi="Symbol"/>
      </w:rPr>
    </w:lvl>
    <w:lvl w:ilvl="7" w:tplc="299E0DAC">
      <w:start w:val="1"/>
      <w:numFmt w:val="bullet"/>
      <w:lvlText w:val="o"/>
      <w:lvlJc w:val="left"/>
      <w:pPr>
        <w:tabs>
          <w:tab w:val="num" w:pos="5760"/>
        </w:tabs>
        <w:ind w:left="5760" w:hanging="360"/>
      </w:pPr>
      <w:rPr>
        <w:rFonts w:ascii="Courier New" w:hAnsi="Courier New"/>
      </w:rPr>
    </w:lvl>
    <w:lvl w:ilvl="8" w:tplc="F9221782">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5"/>
    <w:multiLevelType w:val="hybridMultilevel"/>
    <w:tmpl w:val="00000065"/>
    <w:lvl w:ilvl="0" w:tplc="5D90BA3E">
      <w:start w:val="1"/>
      <w:numFmt w:val="bullet"/>
      <w:lvlText w:val=""/>
      <w:lvlJc w:val="left"/>
      <w:pPr>
        <w:ind w:left="720" w:hanging="360"/>
      </w:pPr>
      <w:rPr>
        <w:rFonts w:ascii="Symbol" w:hAnsi="Symbol"/>
      </w:rPr>
    </w:lvl>
    <w:lvl w:ilvl="1" w:tplc="82B86454">
      <w:start w:val="1"/>
      <w:numFmt w:val="bullet"/>
      <w:lvlText w:val="o"/>
      <w:lvlJc w:val="left"/>
      <w:pPr>
        <w:tabs>
          <w:tab w:val="num" w:pos="1440"/>
        </w:tabs>
        <w:ind w:left="1440" w:hanging="360"/>
      </w:pPr>
      <w:rPr>
        <w:rFonts w:ascii="Courier New" w:hAnsi="Courier New"/>
      </w:rPr>
    </w:lvl>
    <w:lvl w:ilvl="2" w:tplc="87844D70">
      <w:start w:val="1"/>
      <w:numFmt w:val="bullet"/>
      <w:lvlText w:val=""/>
      <w:lvlJc w:val="left"/>
      <w:pPr>
        <w:tabs>
          <w:tab w:val="num" w:pos="2160"/>
        </w:tabs>
        <w:ind w:left="2160" w:hanging="360"/>
      </w:pPr>
      <w:rPr>
        <w:rFonts w:ascii="Wingdings" w:hAnsi="Wingdings"/>
      </w:rPr>
    </w:lvl>
    <w:lvl w:ilvl="3" w:tplc="56EE5512">
      <w:start w:val="1"/>
      <w:numFmt w:val="bullet"/>
      <w:lvlText w:val=""/>
      <w:lvlJc w:val="left"/>
      <w:pPr>
        <w:tabs>
          <w:tab w:val="num" w:pos="2880"/>
        </w:tabs>
        <w:ind w:left="2880" w:hanging="360"/>
      </w:pPr>
      <w:rPr>
        <w:rFonts w:ascii="Symbol" w:hAnsi="Symbol"/>
      </w:rPr>
    </w:lvl>
    <w:lvl w:ilvl="4" w:tplc="26E6BE70">
      <w:start w:val="1"/>
      <w:numFmt w:val="bullet"/>
      <w:lvlText w:val="o"/>
      <w:lvlJc w:val="left"/>
      <w:pPr>
        <w:tabs>
          <w:tab w:val="num" w:pos="3600"/>
        </w:tabs>
        <w:ind w:left="3600" w:hanging="360"/>
      </w:pPr>
      <w:rPr>
        <w:rFonts w:ascii="Courier New" w:hAnsi="Courier New"/>
      </w:rPr>
    </w:lvl>
    <w:lvl w:ilvl="5" w:tplc="83B42C20">
      <w:start w:val="1"/>
      <w:numFmt w:val="bullet"/>
      <w:lvlText w:val=""/>
      <w:lvlJc w:val="left"/>
      <w:pPr>
        <w:tabs>
          <w:tab w:val="num" w:pos="4320"/>
        </w:tabs>
        <w:ind w:left="4320" w:hanging="360"/>
      </w:pPr>
      <w:rPr>
        <w:rFonts w:ascii="Wingdings" w:hAnsi="Wingdings"/>
      </w:rPr>
    </w:lvl>
    <w:lvl w:ilvl="6" w:tplc="4CF23B0C">
      <w:start w:val="1"/>
      <w:numFmt w:val="bullet"/>
      <w:lvlText w:val=""/>
      <w:lvlJc w:val="left"/>
      <w:pPr>
        <w:tabs>
          <w:tab w:val="num" w:pos="5040"/>
        </w:tabs>
        <w:ind w:left="5040" w:hanging="360"/>
      </w:pPr>
      <w:rPr>
        <w:rFonts w:ascii="Symbol" w:hAnsi="Symbol"/>
      </w:rPr>
    </w:lvl>
    <w:lvl w:ilvl="7" w:tplc="9300115E">
      <w:start w:val="1"/>
      <w:numFmt w:val="bullet"/>
      <w:lvlText w:val="o"/>
      <w:lvlJc w:val="left"/>
      <w:pPr>
        <w:tabs>
          <w:tab w:val="num" w:pos="5760"/>
        </w:tabs>
        <w:ind w:left="5760" w:hanging="360"/>
      </w:pPr>
      <w:rPr>
        <w:rFonts w:ascii="Courier New" w:hAnsi="Courier New"/>
      </w:rPr>
    </w:lvl>
    <w:lvl w:ilvl="8" w:tplc="90385A5C">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6"/>
    <w:multiLevelType w:val="hybridMultilevel"/>
    <w:tmpl w:val="00000066"/>
    <w:lvl w:ilvl="0" w:tplc="9D265638">
      <w:start w:val="1"/>
      <w:numFmt w:val="bullet"/>
      <w:lvlText w:val=""/>
      <w:lvlJc w:val="left"/>
      <w:pPr>
        <w:ind w:left="720" w:hanging="360"/>
      </w:pPr>
      <w:rPr>
        <w:rFonts w:ascii="Symbol" w:hAnsi="Symbol"/>
      </w:rPr>
    </w:lvl>
    <w:lvl w:ilvl="1" w:tplc="FB629A8A">
      <w:start w:val="1"/>
      <w:numFmt w:val="bullet"/>
      <w:lvlText w:val="o"/>
      <w:lvlJc w:val="left"/>
      <w:pPr>
        <w:tabs>
          <w:tab w:val="num" w:pos="1440"/>
        </w:tabs>
        <w:ind w:left="1440" w:hanging="360"/>
      </w:pPr>
      <w:rPr>
        <w:rFonts w:ascii="Courier New" w:hAnsi="Courier New"/>
      </w:rPr>
    </w:lvl>
    <w:lvl w:ilvl="2" w:tplc="0C046542">
      <w:start w:val="1"/>
      <w:numFmt w:val="bullet"/>
      <w:lvlText w:val=""/>
      <w:lvlJc w:val="left"/>
      <w:pPr>
        <w:tabs>
          <w:tab w:val="num" w:pos="2160"/>
        </w:tabs>
        <w:ind w:left="2160" w:hanging="360"/>
      </w:pPr>
      <w:rPr>
        <w:rFonts w:ascii="Wingdings" w:hAnsi="Wingdings"/>
      </w:rPr>
    </w:lvl>
    <w:lvl w:ilvl="3" w:tplc="1CA09214">
      <w:start w:val="1"/>
      <w:numFmt w:val="bullet"/>
      <w:lvlText w:val=""/>
      <w:lvlJc w:val="left"/>
      <w:pPr>
        <w:tabs>
          <w:tab w:val="num" w:pos="2880"/>
        </w:tabs>
        <w:ind w:left="2880" w:hanging="360"/>
      </w:pPr>
      <w:rPr>
        <w:rFonts w:ascii="Symbol" w:hAnsi="Symbol"/>
      </w:rPr>
    </w:lvl>
    <w:lvl w:ilvl="4" w:tplc="7602AB76">
      <w:start w:val="1"/>
      <w:numFmt w:val="bullet"/>
      <w:lvlText w:val="o"/>
      <w:lvlJc w:val="left"/>
      <w:pPr>
        <w:tabs>
          <w:tab w:val="num" w:pos="3600"/>
        </w:tabs>
        <w:ind w:left="3600" w:hanging="360"/>
      </w:pPr>
      <w:rPr>
        <w:rFonts w:ascii="Courier New" w:hAnsi="Courier New"/>
      </w:rPr>
    </w:lvl>
    <w:lvl w:ilvl="5" w:tplc="69704BD4">
      <w:start w:val="1"/>
      <w:numFmt w:val="bullet"/>
      <w:lvlText w:val=""/>
      <w:lvlJc w:val="left"/>
      <w:pPr>
        <w:tabs>
          <w:tab w:val="num" w:pos="4320"/>
        </w:tabs>
        <w:ind w:left="4320" w:hanging="360"/>
      </w:pPr>
      <w:rPr>
        <w:rFonts w:ascii="Wingdings" w:hAnsi="Wingdings"/>
      </w:rPr>
    </w:lvl>
    <w:lvl w:ilvl="6" w:tplc="98DA700A">
      <w:start w:val="1"/>
      <w:numFmt w:val="bullet"/>
      <w:lvlText w:val=""/>
      <w:lvlJc w:val="left"/>
      <w:pPr>
        <w:tabs>
          <w:tab w:val="num" w:pos="5040"/>
        </w:tabs>
        <w:ind w:left="5040" w:hanging="360"/>
      </w:pPr>
      <w:rPr>
        <w:rFonts w:ascii="Symbol" w:hAnsi="Symbol"/>
      </w:rPr>
    </w:lvl>
    <w:lvl w:ilvl="7" w:tplc="9EAEE75E">
      <w:start w:val="1"/>
      <w:numFmt w:val="bullet"/>
      <w:lvlText w:val="o"/>
      <w:lvlJc w:val="left"/>
      <w:pPr>
        <w:tabs>
          <w:tab w:val="num" w:pos="5760"/>
        </w:tabs>
        <w:ind w:left="5760" w:hanging="360"/>
      </w:pPr>
      <w:rPr>
        <w:rFonts w:ascii="Courier New" w:hAnsi="Courier New"/>
      </w:rPr>
    </w:lvl>
    <w:lvl w:ilvl="8" w:tplc="C3040C62">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7"/>
    <w:multiLevelType w:val="hybridMultilevel"/>
    <w:tmpl w:val="00000067"/>
    <w:lvl w:ilvl="0" w:tplc="72F4687A">
      <w:start w:val="1"/>
      <w:numFmt w:val="bullet"/>
      <w:lvlText w:val=""/>
      <w:lvlJc w:val="left"/>
      <w:pPr>
        <w:ind w:left="720" w:hanging="360"/>
      </w:pPr>
      <w:rPr>
        <w:rFonts w:ascii="Symbol" w:hAnsi="Symbol"/>
      </w:rPr>
    </w:lvl>
    <w:lvl w:ilvl="1" w:tplc="9CBC5506">
      <w:start w:val="1"/>
      <w:numFmt w:val="bullet"/>
      <w:lvlText w:val="o"/>
      <w:lvlJc w:val="left"/>
      <w:pPr>
        <w:tabs>
          <w:tab w:val="num" w:pos="1440"/>
        </w:tabs>
        <w:ind w:left="1440" w:hanging="360"/>
      </w:pPr>
      <w:rPr>
        <w:rFonts w:ascii="Courier New" w:hAnsi="Courier New"/>
      </w:rPr>
    </w:lvl>
    <w:lvl w:ilvl="2" w:tplc="185A7E72">
      <w:start w:val="1"/>
      <w:numFmt w:val="bullet"/>
      <w:lvlText w:val=""/>
      <w:lvlJc w:val="left"/>
      <w:pPr>
        <w:tabs>
          <w:tab w:val="num" w:pos="2160"/>
        </w:tabs>
        <w:ind w:left="2160" w:hanging="360"/>
      </w:pPr>
      <w:rPr>
        <w:rFonts w:ascii="Wingdings" w:hAnsi="Wingdings"/>
      </w:rPr>
    </w:lvl>
    <w:lvl w:ilvl="3" w:tplc="8270946A">
      <w:start w:val="1"/>
      <w:numFmt w:val="bullet"/>
      <w:lvlText w:val=""/>
      <w:lvlJc w:val="left"/>
      <w:pPr>
        <w:tabs>
          <w:tab w:val="num" w:pos="2880"/>
        </w:tabs>
        <w:ind w:left="2880" w:hanging="360"/>
      </w:pPr>
      <w:rPr>
        <w:rFonts w:ascii="Symbol" w:hAnsi="Symbol"/>
      </w:rPr>
    </w:lvl>
    <w:lvl w:ilvl="4" w:tplc="0DBC5798">
      <w:start w:val="1"/>
      <w:numFmt w:val="bullet"/>
      <w:lvlText w:val="o"/>
      <w:lvlJc w:val="left"/>
      <w:pPr>
        <w:tabs>
          <w:tab w:val="num" w:pos="3600"/>
        </w:tabs>
        <w:ind w:left="3600" w:hanging="360"/>
      </w:pPr>
      <w:rPr>
        <w:rFonts w:ascii="Courier New" w:hAnsi="Courier New"/>
      </w:rPr>
    </w:lvl>
    <w:lvl w:ilvl="5" w:tplc="C470988C">
      <w:start w:val="1"/>
      <w:numFmt w:val="bullet"/>
      <w:lvlText w:val=""/>
      <w:lvlJc w:val="left"/>
      <w:pPr>
        <w:tabs>
          <w:tab w:val="num" w:pos="4320"/>
        </w:tabs>
        <w:ind w:left="4320" w:hanging="360"/>
      </w:pPr>
      <w:rPr>
        <w:rFonts w:ascii="Wingdings" w:hAnsi="Wingdings"/>
      </w:rPr>
    </w:lvl>
    <w:lvl w:ilvl="6" w:tplc="A2BCAD7C">
      <w:start w:val="1"/>
      <w:numFmt w:val="bullet"/>
      <w:lvlText w:val=""/>
      <w:lvlJc w:val="left"/>
      <w:pPr>
        <w:tabs>
          <w:tab w:val="num" w:pos="5040"/>
        </w:tabs>
        <w:ind w:left="5040" w:hanging="360"/>
      </w:pPr>
      <w:rPr>
        <w:rFonts w:ascii="Symbol" w:hAnsi="Symbol"/>
      </w:rPr>
    </w:lvl>
    <w:lvl w:ilvl="7" w:tplc="00DC672E">
      <w:start w:val="1"/>
      <w:numFmt w:val="bullet"/>
      <w:lvlText w:val="o"/>
      <w:lvlJc w:val="left"/>
      <w:pPr>
        <w:tabs>
          <w:tab w:val="num" w:pos="5760"/>
        </w:tabs>
        <w:ind w:left="5760" w:hanging="360"/>
      </w:pPr>
      <w:rPr>
        <w:rFonts w:ascii="Courier New" w:hAnsi="Courier New"/>
      </w:rPr>
    </w:lvl>
    <w:lvl w:ilvl="8" w:tplc="B1349B16">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8"/>
    <w:multiLevelType w:val="multilevel"/>
    <w:tmpl w:val="0000006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00000069"/>
    <w:multiLevelType w:val="hybridMultilevel"/>
    <w:tmpl w:val="00000069"/>
    <w:lvl w:ilvl="0" w:tplc="8228E0C2">
      <w:start w:val="1"/>
      <w:numFmt w:val="bullet"/>
      <w:lvlText w:val=""/>
      <w:lvlJc w:val="left"/>
      <w:pPr>
        <w:ind w:left="720" w:hanging="360"/>
      </w:pPr>
      <w:rPr>
        <w:rFonts w:ascii="Symbol" w:hAnsi="Symbol"/>
      </w:rPr>
    </w:lvl>
    <w:lvl w:ilvl="1" w:tplc="17D4A938">
      <w:start w:val="1"/>
      <w:numFmt w:val="bullet"/>
      <w:lvlText w:val="o"/>
      <w:lvlJc w:val="left"/>
      <w:pPr>
        <w:ind w:left="1440" w:hanging="360"/>
      </w:pPr>
      <w:rPr>
        <w:rFonts w:ascii="Courier New" w:hAnsi="Courier New"/>
      </w:rPr>
    </w:lvl>
    <w:lvl w:ilvl="2" w:tplc="34D09262">
      <w:start w:val="1"/>
      <w:numFmt w:val="bullet"/>
      <w:lvlText w:val=""/>
      <w:lvlJc w:val="left"/>
      <w:pPr>
        <w:tabs>
          <w:tab w:val="num" w:pos="2160"/>
        </w:tabs>
        <w:ind w:left="2160" w:hanging="360"/>
      </w:pPr>
      <w:rPr>
        <w:rFonts w:ascii="Wingdings" w:hAnsi="Wingdings"/>
      </w:rPr>
    </w:lvl>
    <w:lvl w:ilvl="3" w:tplc="4EAC9BA6">
      <w:start w:val="1"/>
      <w:numFmt w:val="bullet"/>
      <w:lvlText w:val=""/>
      <w:lvlJc w:val="left"/>
      <w:pPr>
        <w:tabs>
          <w:tab w:val="num" w:pos="2880"/>
        </w:tabs>
        <w:ind w:left="2880" w:hanging="360"/>
      </w:pPr>
      <w:rPr>
        <w:rFonts w:ascii="Symbol" w:hAnsi="Symbol"/>
      </w:rPr>
    </w:lvl>
    <w:lvl w:ilvl="4" w:tplc="BD40F346">
      <w:start w:val="1"/>
      <w:numFmt w:val="bullet"/>
      <w:lvlText w:val="o"/>
      <w:lvlJc w:val="left"/>
      <w:pPr>
        <w:tabs>
          <w:tab w:val="num" w:pos="3600"/>
        </w:tabs>
        <w:ind w:left="3600" w:hanging="360"/>
      </w:pPr>
      <w:rPr>
        <w:rFonts w:ascii="Courier New" w:hAnsi="Courier New"/>
      </w:rPr>
    </w:lvl>
    <w:lvl w:ilvl="5" w:tplc="8766D914">
      <w:start w:val="1"/>
      <w:numFmt w:val="bullet"/>
      <w:lvlText w:val=""/>
      <w:lvlJc w:val="left"/>
      <w:pPr>
        <w:tabs>
          <w:tab w:val="num" w:pos="4320"/>
        </w:tabs>
        <w:ind w:left="4320" w:hanging="360"/>
      </w:pPr>
      <w:rPr>
        <w:rFonts w:ascii="Wingdings" w:hAnsi="Wingdings"/>
      </w:rPr>
    </w:lvl>
    <w:lvl w:ilvl="6" w:tplc="6D643556">
      <w:start w:val="1"/>
      <w:numFmt w:val="bullet"/>
      <w:lvlText w:val=""/>
      <w:lvlJc w:val="left"/>
      <w:pPr>
        <w:tabs>
          <w:tab w:val="num" w:pos="5040"/>
        </w:tabs>
        <w:ind w:left="5040" w:hanging="360"/>
      </w:pPr>
      <w:rPr>
        <w:rFonts w:ascii="Symbol" w:hAnsi="Symbol"/>
      </w:rPr>
    </w:lvl>
    <w:lvl w:ilvl="7" w:tplc="9CBA1076">
      <w:start w:val="1"/>
      <w:numFmt w:val="bullet"/>
      <w:lvlText w:val="o"/>
      <w:lvlJc w:val="left"/>
      <w:pPr>
        <w:tabs>
          <w:tab w:val="num" w:pos="5760"/>
        </w:tabs>
        <w:ind w:left="5760" w:hanging="360"/>
      </w:pPr>
      <w:rPr>
        <w:rFonts w:ascii="Courier New" w:hAnsi="Courier New"/>
      </w:rPr>
    </w:lvl>
    <w:lvl w:ilvl="8" w:tplc="C3063716">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A"/>
    <w:multiLevelType w:val="hybridMultilevel"/>
    <w:tmpl w:val="0000006A"/>
    <w:lvl w:ilvl="0" w:tplc="B5BA3CA6">
      <w:start w:val="1"/>
      <w:numFmt w:val="bullet"/>
      <w:lvlText w:val=""/>
      <w:lvlJc w:val="left"/>
      <w:pPr>
        <w:ind w:left="720" w:hanging="360"/>
      </w:pPr>
      <w:rPr>
        <w:rFonts w:ascii="Symbol" w:hAnsi="Symbol"/>
      </w:rPr>
    </w:lvl>
    <w:lvl w:ilvl="1" w:tplc="318C3106">
      <w:start w:val="1"/>
      <w:numFmt w:val="bullet"/>
      <w:lvlText w:val="o"/>
      <w:lvlJc w:val="left"/>
      <w:pPr>
        <w:ind w:left="1440" w:hanging="360"/>
      </w:pPr>
      <w:rPr>
        <w:rFonts w:ascii="Courier New" w:hAnsi="Courier New"/>
      </w:rPr>
    </w:lvl>
    <w:lvl w:ilvl="2" w:tplc="36803DB2">
      <w:start w:val="1"/>
      <w:numFmt w:val="bullet"/>
      <w:lvlText w:val=""/>
      <w:lvlJc w:val="left"/>
      <w:pPr>
        <w:ind w:left="2160" w:hanging="360"/>
      </w:pPr>
      <w:rPr>
        <w:rFonts w:ascii="Wingdings" w:hAnsi="Wingdings"/>
      </w:rPr>
    </w:lvl>
    <w:lvl w:ilvl="3" w:tplc="65945AFA">
      <w:start w:val="1"/>
      <w:numFmt w:val="bullet"/>
      <w:lvlText w:val=""/>
      <w:lvlJc w:val="left"/>
      <w:pPr>
        <w:tabs>
          <w:tab w:val="num" w:pos="2880"/>
        </w:tabs>
        <w:ind w:left="2880" w:hanging="360"/>
      </w:pPr>
      <w:rPr>
        <w:rFonts w:ascii="Symbol" w:hAnsi="Symbol"/>
      </w:rPr>
    </w:lvl>
    <w:lvl w:ilvl="4" w:tplc="7B30818E">
      <w:start w:val="1"/>
      <w:numFmt w:val="bullet"/>
      <w:lvlText w:val="o"/>
      <w:lvlJc w:val="left"/>
      <w:pPr>
        <w:tabs>
          <w:tab w:val="num" w:pos="3600"/>
        </w:tabs>
        <w:ind w:left="3600" w:hanging="360"/>
      </w:pPr>
      <w:rPr>
        <w:rFonts w:ascii="Courier New" w:hAnsi="Courier New"/>
      </w:rPr>
    </w:lvl>
    <w:lvl w:ilvl="5" w:tplc="8ECEF826">
      <w:start w:val="1"/>
      <w:numFmt w:val="bullet"/>
      <w:lvlText w:val=""/>
      <w:lvlJc w:val="left"/>
      <w:pPr>
        <w:tabs>
          <w:tab w:val="num" w:pos="4320"/>
        </w:tabs>
        <w:ind w:left="4320" w:hanging="360"/>
      </w:pPr>
      <w:rPr>
        <w:rFonts w:ascii="Wingdings" w:hAnsi="Wingdings"/>
      </w:rPr>
    </w:lvl>
    <w:lvl w:ilvl="6" w:tplc="7D6C09FE">
      <w:start w:val="1"/>
      <w:numFmt w:val="bullet"/>
      <w:lvlText w:val=""/>
      <w:lvlJc w:val="left"/>
      <w:pPr>
        <w:tabs>
          <w:tab w:val="num" w:pos="5040"/>
        </w:tabs>
        <w:ind w:left="5040" w:hanging="360"/>
      </w:pPr>
      <w:rPr>
        <w:rFonts w:ascii="Symbol" w:hAnsi="Symbol"/>
      </w:rPr>
    </w:lvl>
    <w:lvl w:ilvl="7" w:tplc="8FA421AE">
      <w:start w:val="1"/>
      <w:numFmt w:val="bullet"/>
      <w:lvlText w:val="o"/>
      <w:lvlJc w:val="left"/>
      <w:pPr>
        <w:tabs>
          <w:tab w:val="num" w:pos="5760"/>
        </w:tabs>
        <w:ind w:left="5760" w:hanging="360"/>
      </w:pPr>
      <w:rPr>
        <w:rFonts w:ascii="Courier New" w:hAnsi="Courier New"/>
      </w:rPr>
    </w:lvl>
    <w:lvl w:ilvl="8" w:tplc="9892B650">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B"/>
    <w:multiLevelType w:val="hybridMultilevel"/>
    <w:tmpl w:val="0000006B"/>
    <w:lvl w:ilvl="0" w:tplc="EAC4FA88">
      <w:start w:val="1"/>
      <w:numFmt w:val="bullet"/>
      <w:lvlText w:val=""/>
      <w:lvlJc w:val="left"/>
      <w:pPr>
        <w:ind w:left="720" w:hanging="360"/>
      </w:pPr>
      <w:rPr>
        <w:rFonts w:ascii="Symbol" w:hAnsi="Symbol"/>
      </w:rPr>
    </w:lvl>
    <w:lvl w:ilvl="1" w:tplc="D56628A4">
      <w:start w:val="1"/>
      <w:numFmt w:val="bullet"/>
      <w:lvlText w:val="o"/>
      <w:lvlJc w:val="left"/>
      <w:pPr>
        <w:tabs>
          <w:tab w:val="num" w:pos="1440"/>
        </w:tabs>
        <w:ind w:left="1440" w:hanging="360"/>
      </w:pPr>
      <w:rPr>
        <w:rFonts w:ascii="Courier New" w:hAnsi="Courier New"/>
      </w:rPr>
    </w:lvl>
    <w:lvl w:ilvl="2" w:tplc="770ED5F0">
      <w:start w:val="1"/>
      <w:numFmt w:val="bullet"/>
      <w:lvlText w:val=""/>
      <w:lvlJc w:val="left"/>
      <w:pPr>
        <w:tabs>
          <w:tab w:val="num" w:pos="2160"/>
        </w:tabs>
        <w:ind w:left="2160" w:hanging="360"/>
      </w:pPr>
      <w:rPr>
        <w:rFonts w:ascii="Wingdings" w:hAnsi="Wingdings"/>
      </w:rPr>
    </w:lvl>
    <w:lvl w:ilvl="3" w:tplc="F78C71C8">
      <w:start w:val="1"/>
      <w:numFmt w:val="bullet"/>
      <w:lvlText w:val=""/>
      <w:lvlJc w:val="left"/>
      <w:pPr>
        <w:tabs>
          <w:tab w:val="num" w:pos="2880"/>
        </w:tabs>
        <w:ind w:left="2880" w:hanging="360"/>
      </w:pPr>
      <w:rPr>
        <w:rFonts w:ascii="Symbol" w:hAnsi="Symbol"/>
      </w:rPr>
    </w:lvl>
    <w:lvl w:ilvl="4" w:tplc="6D0E0934">
      <w:start w:val="1"/>
      <w:numFmt w:val="bullet"/>
      <w:lvlText w:val="o"/>
      <w:lvlJc w:val="left"/>
      <w:pPr>
        <w:tabs>
          <w:tab w:val="num" w:pos="3600"/>
        </w:tabs>
        <w:ind w:left="3600" w:hanging="360"/>
      </w:pPr>
      <w:rPr>
        <w:rFonts w:ascii="Courier New" w:hAnsi="Courier New"/>
      </w:rPr>
    </w:lvl>
    <w:lvl w:ilvl="5" w:tplc="8668B214">
      <w:start w:val="1"/>
      <w:numFmt w:val="bullet"/>
      <w:lvlText w:val=""/>
      <w:lvlJc w:val="left"/>
      <w:pPr>
        <w:tabs>
          <w:tab w:val="num" w:pos="4320"/>
        </w:tabs>
        <w:ind w:left="4320" w:hanging="360"/>
      </w:pPr>
      <w:rPr>
        <w:rFonts w:ascii="Wingdings" w:hAnsi="Wingdings"/>
      </w:rPr>
    </w:lvl>
    <w:lvl w:ilvl="6" w:tplc="40962790">
      <w:start w:val="1"/>
      <w:numFmt w:val="bullet"/>
      <w:lvlText w:val=""/>
      <w:lvlJc w:val="left"/>
      <w:pPr>
        <w:tabs>
          <w:tab w:val="num" w:pos="5040"/>
        </w:tabs>
        <w:ind w:left="5040" w:hanging="360"/>
      </w:pPr>
      <w:rPr>
        <w:rFonts w:ascii="Symbol" w:hAnsi="Symbol"/>
      </w:rPr>
    </w:lvl>
    <w:lvl w:ilvl="7" w:tplc="22B8522C">
      <w:start w:val="1"/>
      <w:numFmt w:val="bullet"/>
      <w:lvlText w:val="o"/>
      <w:lvlJc w:val="left"/>
      <w:pPr>
        <w:tabs>
          <w:tab w:val="num" w:pos="5760"/>
        </w:tabs>
        <w:ind w:left="5760" w:hanging="360"/>
      </w:pPr>
      <w:rPr>
        <w:rFonts w:ascii="Courier New" w:hAnsi="Courier New"/>
      </w:rPr>
    </w:lvl>
    <w:lvl w:ilvl="8" w:tplc="D1E4C482">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C"/>
    <w:multiLevelType w:val="hybridMultilevel"/>
    <w:tmpl w:val="0000006C"/>
    <w:lvl w:ilvl="0" w:tplc="26E6B758">
      <w:start w:val="1"/>
      <w:numFmt w:val="bullet"/>
      <w:lvlText w:val=""/>
      <w:lvlJc w:val="left"/>
      <w:pPr>
        <w:ind w:left="720" w:hanging="360"/>
      </w:pPr>
      <w:rPr>
        <w:rFonts w:ascii="Symbol" w:hAnsi="Symbol"/>
      </w:rPr>
    </w:lvl>
    <w:lvl w:ilvl="1" w:tplc="39D640E0">
      <w:start w:val="1"/>
      <w:numFmt w:val="bullet"/>
      <w:lvlText w:val="o"/>
      <w:lvlJc w:val="left"/>
      <w:pPr>
        <w:tabs>
          <w:tab w:val="num" w:pos="1440"/>
        </w:tabs>
        <w:ind w:left="1440" w:hanging="360"/>
      </w:pPr>
      <w:rPr>
        <w:rFonts w:ascii="Courier New" w:hAnsi="Courier New"/>
      </w:rPr>
    </w:lvl>
    <w:lvl w:ilvl="2" w:tplc="204EBD10">
      <w:start w:val="1"/>
      <w:numFmt w:val="bullet"/>
      <w:lvlText w:val=""/>
      <w:lvlJc w:val="left"/>
      <w:pPr>
        <w:tabs>
          <w:tab w:val="num" w:pos="2160"/>
        </w:tabs>
        <w:ind w:left="2160" w:hanging="360"/>
      </w:pPr>
      <w:rPr>
        <w:rFonts w:ascii="Wingdings" w:hAnsi="Wingdings"/>
      </w:rPr>
    </w:lvl>
    <w:lvl w:ilvl="3" w:tplc="8B8E5BC6">
      <w:start w:val="1"/>
      <w:numFmt w:val="bullet"/>
      <w:lvlText w:val=""/>
      <w:lvlJc w:val="left"/>
      <w:pPr>
        <w:tabs>
          <w:tab w:val="num" w:pos="2880"/>
        </w:tabs>
        <w:ind w:left="2880" w:hanging="360"/>
      </w:pPr>
      <w:rPr>
        <w:rFonts w:ascii="Symbol" w:hAnsi="Symbol"/>
      </w:rPr>
    </w:lvl>
    <w:lvl w:ilvl="4" w:tplc="193ECEB8">
      <w:start w:val="1"/>
      <w:numFmt w:val="bullet"/>
      <w:lvlText w:val="o"/>
      <w:lvlJc w:val="left"/>
      <w:pPr>
        <w:tabs>
          <w:tab w:val="num" w:pos="3600"/>
        </w:tabs>
        <w:ind w:left="3600" w:hanging="360"/>
      </w:pPr>
      <w:rPr>
        <w:rFonts w:ascii="Courier New" w:hAnsi="Courier New"/>
      </w:rPr>
    </w:lvl>
    <w:lvl w:ilvl="5" w:tplc="E27E9CDA">
      <w:start w:val="1"/>
      <w:numFmt w:val="bullet"/>
      <w:lvlText w:val=""/>
      <w:lvlJc w:val="left"/>
      <w:pPr>
        <w:tabs>
          <w:tab w:val="num" w:pos="4320"/>
        </w:tabs>
        <w:ind w:left="4320" w:hanging="360"/>
      </w:pPr>
      <w:rPr>
        <w:rFonts w:ascii="Wingdings" w:hAnsi="Wingdings"/>
      </w:rPr>
    </w:lvl>
    <w:lvl w:ilvl="6" w:tplc="ED403510">
      <w:start w:val="1"/>
      <w:numFmt w:val="bullet"/>
      <w:lvlText w:val=""/>
      <w:lvlJc w:val="left"/>
      <w:pPr>
        <w:tabs>
          <w:tab w:val="num" w:pos="5040"/>
        </w:tabs>
        <w:ind w:left="5040" w:hanging="360"/>
      </w:pPr>
      <w:rPr>
        <w:rFonts w:ascii="Symbol" w:hAnsi="Symbol"/>
      </w:rPr>
    </w:lvl>
    <w:lvl w:ilvl="7" w:tplc="1024793C">
      <w:start w:val="1"/>
      <w:numFmt w:val="bullet"/>
      <w:lvlText w:val="o"/>
      <w:lvlJc w:val="left"/>
      <w:pPr>
        <w:tabs>
          <w:tab w:val="num" w:pos="5760"/>
        </w:tabs>
        <w:ind w:left="5760" w:hanging="360"/>
      </w:pPr>
      <w:rPr>
        <w:rFonts w:ascii="Courier New" w:hAnsi="Courier New"/>
      </w:rPr>
    </w:lvl>
    <w:lvl w:ilvl="8" w:tplc="716C9BD2">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D"/>
    <w:multiLevelType w:val="hybridMultilevel"/>
    <w:tmpl w:val="0000006D"/>
    <w:lvl w:ilvl="0" w:tplc="FECA51EA">
      <w:start w:val="1"/>
      <w:numFmt w:val="bullet"/>
      <w:lvlText w:val=""/>
      <w:lvlJc w:val="left"/>
      <w:pPr>
        <w:ind w:left="720" w:hanging="360"/>
      </w:pPr>
      <w:rPr>
        <w:rFonts w:ascii="Symbol" w:hAnsi="Symbol"/>
      </w:rPr>
    </w:lvl>
    <w:lvl w:ilvl="1" w:tplc="0E0084F0">
      <w:start w:val="1"/>
      <w:numFmt w:val="bullet"/>
      <w:lvlText w:val="o"/>
      <w:lvlJc w:val="left"/>
      <w:pPr>
        <w:tabs>
          <w:tab w:val="num" w:pos="1440"/>
        </w:tabs>
        <w:ind w:left="1440" w:hanging="360"/>
      </w:pPr>
      <w:rPr>
        <w:rFonts w:ascii="Courier New" w:hAnsi="Courier New"/>
      </w:rPr>
    </w:lvl>
    <w:lvl w:ilvl="2" w:tplc="4A1CA69A">
      <w:start w:val="1"/>
      <w:numFmt w:val="bullet"/>
      <w:lvlText w:val=""/>
      <w:lvlJc w:val="left"/>
      <w:pPr>
        <w:tabs>
          <w:tab w:val="num" w:pos="2160"/>
        </w:tabs>
        <w:ind w:left="2160" w:hanging="360"/>
      </w:pPr>
      <w:rPr>
        <w:rFonts w:ascii="Wingdings" w:hAnsi="Wingdings"/>
      </w:rPr>
    </w:lvl>
    <w:lvl w:ilvl="3" w:tplc="08142942">
      <w:start w:val="1"/>
      <w:numFmt w:val="bullet"/>
      <w:lvlText w:val=""/>
      <w:lvlJc w:val="left"/>
      <w:pPr>
        <w:tabs>
          <w:tab w:val="num" w:pos="2880"/>
        </w:tabs>
        <w:ind w:left="2880" w:hanging="360"/>
      </w:pPr>
      <w:rPr>
        <w:rFonts w:ascii="Symbol" w:hAnsi="Symbol"/>
      </w:rPr>
    </w:lvl>
    <w:lvl w:ilvl="4" w:tplc="2B00EAF4">
      <w:start w:val="1"/>
      <w:numFmt w:val="bullet"/>
      <w:lvlText w:val="o"/>
      <w:lvlJc w:val="left"/>
      <w:pPr>
        <w:tabs>
          <w:tab w:val="num" w:pos="3600"/>
        </w:tabs>
        <w:ind w:left="3600" w:hanging="360"/>
      </w:pPr>
      <w:rPr>
        <w:rFonts w:ascii="Courier New" w:hAnsi="Courier New"/>
      </w:rPr>
    </w:lvl>
    <w:lvl w:ilvl="5" w:tplc="2E6EBBC8">
      <w:start w:val="1"/>
      <w:numFmt w:val="bullet"/>
      <w:lvlText w:val=""/>
      <w:lvlJc w:val="left"/>
      <w:pPr>
        <w:tabs>
          <w:tab w:val="num" w:pos="4320"/>
        </w:tabs>
        <w:ind w:left="4320" w:hanging="360"/>
      </w:pPr>
      <w:rPr>
        <w:rFonts w:ascii="Wingdings" w:hAnsi="Wingdings"/>
      </w:rPr>
    </w:lvl>
    <w:lvl w:ilvl="6" w:tplc="9E3CE34C">
      <w:start w:val="1"/>
      <w:numFmt w:val="bullet"/>
      <w:lvlText w:val=""/>
      <w:lvlJc w:val="left"/>
      <w:pPr>
        <w:tabs>
          <w:tab w:val="num" w:pos="5040"/>
        </w:tabs>
        <w:ind w:left="5040" w:hanging="360"/>
      </w:pPr>
      <w:rPr>
        <w:rFonts w:ascii="Symbol" w:hAnsi="Symbol"/>
      </w:rPr>
    </w:lvl>
    <w:lvl w:ilvl="7" w:tplc="8AF8C634">
      <w:start w:val="1"/>
      <w:numFmt w:val="bullet"/>
      <w:lvlText w:val="o"/>
      <w:lvlJc w:val="left"/>
      <w:pPr>
        <w:tabs>
          <w:tab w:val="num" w:pos="5760"/>
        </w:tabs>
        <w:ind w:left="5760" w:hanging="360"/>
      </w:pPr>
      <w:rPr>
        <w:rFonts w:ascii="Courier New" w:hAnsi="Courier New"/>
      </w:rPr>
    </w:lvl>
    <w:lvl w:ilvl="8" w:tplc="571C4E90">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E"/>
    <w:multiLevelType w:val="hybridMultilevel"/>
    <w:tmpl w:val="0000006E"/>
    <w:lvl w:ilvl="0" w:tplc="780A8E0E">
      <w:start w:val="1"/>
      <w:numFmt w:val="bullet"/>
      <w:lvlText w:val=""/>
      <w:lvlJc w:val="left"/>
      <w:pPr>
        <w:ind w:left="720" w:hanging="360"/>
      </w:pPr>
      <w:rPr>
        <w:rFonts w:ascii="Symbol" w:hAnsi="Symbol"/>
      </w:rPr>
    </w:lvl>
    <w:lvl w:ilvl="1" w:tplc="2E7C9B94">
      <w:start w:val="1"/>
      <w:numFmt w:val="bullet"/>
      <w:lvlText w:val="o"/>
      <w:lvlJc w:val="left"/>
      <w:pPr>
        <w:tabs>
          <w:tab w:val="num" w:pos="1440"/>
        </w:tabs>
        <w:ind w:left="1440" w:hanging="360"/>
      </w:pPr>
      <w:rPr>
        <w:rFonts w:ascii="Courier New" w:hAnsi="Courier New"/>
      </w:rPr>
    </w:lvl>
    <w:lvl w:ilvl="2" w:tplc="F4783CDE">
      <w:start w:val="1"/>
      <w:numFmt w:val="bullet"/>
      <w:lvlText w:val=""/>
      <w:lvlJc w:val="left"/>
      <w:pPr>
        <w:tabs>
          <w:tab w:val="num" w:pos="2160"/>
        </w:tabs>
        <w:ind w:left="2160" w:hanging="360"/>
      </w:pPr>
      <w:rPr>
        <w:rFonts w:ascii="Wingdings" w:hAnsi="Wingdings"/>
      </w:rPr>
    </w:lvl>
    <w:lvl w:ilvl="3" w:tplc="92404454">
      <w:start w:val="1"/>
      <w:numFmt w:val="bullet"/>
      <w:lvlText w:val=""/>
      <w:lvlJc w:val="left"/>
      <w:pPr>
        <w:tabs>
          <w:tab w:val="num" w:pos="2880"/>
        </w:tabs>
        <w:ind w:left="2880" w:hanging="360"/>
      </w:pPr>
      <w:rPr>
        <w:rFonts w:ascii="Symbol" w:hAnsi="Symbol"/>
      </w:rPr>
    </w:lvl>
    <w:lvl w:ilvl="4" w:tplc="B1EACB5A">
      <w:start w:val="1"/>
      <w:numFmt w:val="bullet"/>
      <w:lvlText w:val="o"/>
      <w:lvlJc w:val="left"/>
      <w:pPr>
        <w:tabs>
          <w:tab w:val="num" w:pos="3600"/>
        </w:tabs>
        <w:ind w:left="3600" w:hanging="360"/>
      </w:pPr>
      <w:rPr>
        <w:rFonts w:ascii="Courier New" w:hAnsi="Courier New"/>
      </w:rPr>
    </w:lvl>
    <w:lvl w:ilvl="5" w:tplc="EBBE6C9E">
      <w:start w:val="1"/>
      <w:numFmt w:val="bullet"/>
      <w:lvlText w:val=""/>
      <w:lvlJc w:val="left"/>
      <w:pPr>
        <w:tabs>
          <w:tab w:val="num" w:pos="4320"/>
        </w:tabs>
        <w:ind w:left="4320" w:hanging="360"/>
      </w:pPr>
      <w:rPr>
        <w:rFonts w:ascii="Wingdings" w:hAnsi="Wingdings"/>
      </w:rPr>
    </w:lvl>
    <w:lvl w:ilvl="6" w:tplc="40346E34">
      <w:start w:val="1"/>
      <w:numFmt w:val="bullet"/>
      <w:lvlText w:val=""/>
      <w:lvlJc w:val="left"/>
      <w:pPr>
        <w:tabs>
          <w:tab w:val="num" w:pos="5040"/>
        </w:tabs>
        <w:ind w:left="5040" w:hanging="360"/>
      </w:pPr>
      <w:rPr>
        <w:rFonts w:ascii="Symbol" w:hAnsi="Symbol"/>
      </w:rPr>
    </w:lvl>
    <w:lvl w:ilvl="7" w:tplc="49CC76A6">
      <w:start w:val="1"/>
      <w:numFmt w:val="bullet"/>
      <w:lvlText w:val="o"/>
      <w:lvlJc w:val="left"/>
      <w:pPr>
        <w:tabs>
          <w:tab w:val="num" w:pos="5760"/>
        </w:tabs>
        <w:ind w:left="5760" w:hanging="360"/>
      </w:pPr>
      <w:rPr>
        <w:rFonts w:ascii="Courier New" w:hAnsi="Courier New"/>
      </w:rPr>
    </w:lvl>
    <w:lvl w:ilvl="8" w:tplc="49467D8A">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6F"/>
    <w:multiLevelType w:val="hybridMultilevel"/>
    <w:tmpl w:val="0000006F"/>
    <w:lvl w:ilvl="0" w:tplc="920EB010">
      <w:start w:val="1"/>
      <w:numFmt w:val="bullet"/>
      <w:lvlText w:val=""/>
      <w:lvlJc w:val="left"/>
      <w:pPr>
        <w:ind w:left="720" w:hanging="360"/>
      </w:pPr>
      <w:rPr>
        <w:rFonts w:ascii="Symbol" w:hAnsi="Symbol"/>
      </w:rPr>
    </w:lvl>
    <w:lvl w:ilvl="1" w:tplc="DE0054CC">
      <w:start w:val="1"/>
      <w:numFmt w:val="bullet"/>
      <w:lvlText w:val="o"/>
      <w:lvlJc w:val="left"/>
      <w:pPr>
        <w:tabs>
          <w:tab w:val="num" w:pos="1440"/>
        </w:tabs>
        <w:ind w:left="1440" w:hanging="360"/>
      </w:pPr>
      <w:rPr>
        <w:rFonts w:ascii="Courier New" w:hAnsi="Courier New"/>
      </w:rPr>
    </w:lvl>
    <w:lvl w:ilvl="2" w:tplc="8E90A12C">
      <w:start w:val="1"/>
      <w:numFmt w:val="bullet"/>
      <w:lvlText w:val=""/>
      <w:lvlJc w:val="left"/>
      <w:pPr>
        <w:tabs>
          <w:tab w:val="num" w:pos="2160"/>
        </w:tabs>
        <w:ind w:left="2160" w:hanging="360"/>
      </w:pPr>
      <w:rPr>
        <w:rFonts w:ascii="Wingdings" w:hAnsi="Wingdings"/>
      </w:rPr>
    </w:lvl>
    <w:lvl w:ilvl="3" w:tplc="86C2262A">
      <w:start w:val="1"/>
      <w:numFmt w:val="bullet"/>
      <w:lvlText w:val=""/>
      <w:lvlJc w:val="left"/>
      <w:pPr>
        <w:tabs>
          <w:tab w:val="num" w:pos="2880"/>
        </w:tabs>
        <w:ind w:left="2880" w:hanging="360"/>
      </w:pPr>
      <w:rPr>
        <w:rFonts w:ascii="Symbol" w:hAnsi="Symbol"/>
      </w:rPr>
    </w:lvl>
    <w:lvl w:ilvl="4" w:tplc="8076CC34">
      <w:start w:val="1"/>
      <w:numFmt w:val="bullet"/>
      <w:lvlText w:val="o"/>
      <w:lvlJc w:val="left"/>
      <w:pPr>
        <w:tabs>
          <w:tab w:val="num" w:pos="3600"/>
        </w:tabs>
        <w:ind w:left="3600" w:hanging="360"/>
      </w:pPr>
      <w:rPr>
        <w:rFonts w:ascii="Courier New" w:hAnsi="Courier New"/>
      </w:rPr>
    </w:lvl>
    <w:lvl w:ilvl="5" w:tplc="8926202E">
      <w:start w:val="1"/>
      <w:numFmt w:val="bullet"/>
      <w:lvlText w:val=""/>
      <w:lvlJc w:val="left"/>
      <w:pPr>
        <w:tabs>
          <w:tab w:val="num" w:pos="4320"/>
        </w:tabs>
        <w:ind w:left="4320" w:hanging="360"/>
      </w:pPr>
      <w:rPr>
        <w:rFonts w:ascii="Wingdings" w:hAnsi="Wingdings"/>
      </w:rPr>
    </w:lvl>
    <w:lvl w:ilvl="6" w:tplc="0E7897DC">
      <w:start w:val="1"/>
      <w:numFmt w:val="bullet"/>
      <w:lvlText w:val=""/>
      <w:lvlJc w:val="left"/>
      <w:pPr>
        <w:tabs>
          <w:tab w:val="num" w:pos="5040"/>
        </w:tabs>
        <w:ind w:left="5040" w:hanging="360"/>
      </w:pPr>
      <w:rPr>
        <w:rFonts w:ascii="Symbol" w:hAnsi="Symbol"/>
      </w:rPr>
    </w:lvl>
    <w:lvl w:ilvl="7" w:tplc="70B6766E">
      <w:start w:val="1"/>
      <w:numFmt w:val="bullet"/>
      <w:lvlText w:val="o"/>
      <w:lvlJc w:val="left"/>
      <w:pPr>
        <w:tabs>
          <w:tab w:val="num" w:pos="5760"/>
        </w:tabs>
        <w:ind w:left="5760" w:hanging="360"/>
      </w:pPr>
      <w:rPr>
        <w:rFonts w:ascii="Courier New" w:hAnsi="Courier New"/>
      </w:rPr>
    </w:lvl>
    <w:lvl w:ilvl="8" w:tplc="CC2C2F9A">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0"/>
    <w:multiLevelType w:val="hybridMultilevel"/>
    <w:tmpl w:val="00000070"/>
    <w:lvl w:ilvl="0" w:tplc="BE64B110">
      <w:start w:val="1"/>
      <w:numFmt w:val="bullet"/>
      <w:lvlText w:val=""/>
      <w:lvlJc w:val="left"/>
      <w:pPr>
        <w:ind w:left="720" w:hanging="360"/>
      </w:pPr>
      <w:rPr>
        <w:rFonts w:ascii="Symbol" w:hAnsi="Symbol"/>
      </w:rPr>
    </w:lvl>
    <w:lvl w:ilvl="1" w:tplc="52840C9C">
      <w:start w:val="1"/>
      <w:numFmt w:val="bullet"/>
      <w:lvlText w:val="o"/>
      <w:lvlJc w:val="left"/>
      <w:pPr>
        <w:tabs>
          <w:tab w:val="num" w:pos="1440"/>
        </w:tabs>
        <w:ind w:left="1440" w:hanging="360"/>
      </w:pPr>
      <w:rPr>
        <w:rFonts w:ascii="Courier New" w:hAnsi="Courier New"/>
      </w:rPr>
    </w:lvl>
    <w:lvl w:ilvl="2" w:tplc="FF946424">
      <w:start w:val="1"/>
      <w:numFmt w:val="bullet"/>
      <w:lvlText w:val=""/>
      <w:lvlJc w:val="left"/>
      <w:pPr>
        <w:tabs>
          <w:tab w:val="num" w:pos="2160"/>
        </w:tabs>
        <w:ind w:left="2160" w:hanging="360"/>
      </w:pPr>
      <w:rPr>
        <w:rFonts w:ascii="Wingdings" w:hAnsi="Wingdings"/>
      </w:rPr>
    </w:lvl>
    <w:lvl w:ilvl="3" w:tplc="276E2526">
      <w:start w:val="1"/>
      <w:numFmt w:val="bullet"/>
      <w:lvlText w:val=""/>
      <w:lvlJc w:val="left"/>
      <w:pPr>
        <w:tabs>
          <w:tab w:val="num" w:pos="2880"/>
        </w:tabs>
        <w:ind w:left="2880" w:hanging="360"/>
      </w:pPr>
      <w:rPr>
        <w:rFonts w:ascii="Symbol" w:hAnsi="Symbol"/>
      </w:rPr>
    </w:lvl>
    <w:lvl w:ilvl="4" w:tplc="850232B8">
      <w:start w:val="1"/>
      <w:numFmt w:val="bullet"/>
      <w:lvlText w:val="o"/>
      <w:lvlJc w:val="left"/>
      <w:pPr>
        <w:tabs>
          <w:tab w:val="num" w:pos="3600"/>
        </w:tabs>
        <w:ind w:left="3600" w:hanging="360"/>
      </w:pPr>
      <w:rPr>
        <w:rFonts w:ascii="Courier New" w:hAnsi="Courier New"/>
      </w:rPr>
    </w:lvl>
    <w:lvl w:ilvl="5" w:tplc="2B4EAE28">
      <w:start w:val="1"/>
      <w:numFmt w:val="bullet"/>
      <w:lvlText w:val=""/>
      <w:lvlJc w:val="left"/>
      <w:pPr>
        <w:tabs>
          <w:tab w:val="num" w:pos="4320"/>
        </w:tabs>
        <w:ind w:left="4320" w:hanging="360"/>
      </w:pPr>
      <w:rPr>
        <w:rFonts w:ascii="Wingdings" w:hAnsi="Wingdings"/>
      </w:rPr>
    </w:lvl>
    <w:lvl w:ilvl="6" w:tplc="E6A4E292">
      <w:start w:val="1"/>
      <w:numFmt w:val="bullet"/>
      <w:lvlText w:val=""/>
      <w:lvlJc w:val="left"/>
      <w:pPr>
        <w:tabs>
          <w:tab w:val="num" w:pos="5040"/>
        </w:tabs>
        <w:ind w:left="5040" w:hanging="360"/>
      </w:pPr>
      <w:rPr>
        <w:rFonts w:ascii="Symbol" w:hAnsi="Symbol"/>
      </w:rPr>
    </w:lvl>
    <w:lvl w:ilvl="7" w:tplc="B884452A">
      <w:start w:val="1"/>
      <w:numFmt w:val="bullet"/>
      <w:lvlText w:val="o"/>
      <w:lvlJc w:val="left"/>
      <w:pPr>
        <w:tabs>
          <w:tab w:val="num" w:pos="5760"/>
        </w:tabs>
        <w:ind w:left="5760" w:hanging="360"/>
      </w:pPr>
      <w:rPr>
        <w:rFonts w:ascii="Courier New" w:hAnsi="Courier New"/>
      </w:rPr>
    </w:lvl>
    <w:lvl w:ilvl="8" w:tplc="BDD6662C">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71"/>
    <w:multiLevelType w:val="hybridMultilevel"/>
    <w:tmpl w:val="00000071"/>
    <w:lvl w:ilvl="0" w:tplc="D706C18A">
      <w:start w:val="1"/>
      <w:numFmt w:val="bullet"/>
      <w:lvlText w:val=""/>
      <w:lvlJc w:val="left"/>
      <w:pPr>
        <w:ind w:left="720" w:hanging="360"/>
      </w:pPr>
      <w:rPr>
        <w:rFonts w:ascii="Symbol" w:hAnsi="Symbol"/>
      </w:rPr>
    </w:lvl>
    <w:lvl w:ilvl="1" w:tplc="55A64F9C">
      <w:start w:val="1"/>
      <w:numFmt w:val="bullet"/>
      <w:lvlText w:val="o"/>
      <w:lvlJc w:val="left"/>
      <w:pPr>
        <w:tabs>
          <w:tab w:val="num" w:pos="1440"/>
        </w:tabs>
        <w:ind w:left="1440" w:hanging="360"/>
      </w:pPr>
      <w:rPr>
        <w:rFonts w:ascii="Courier New" w:hAnsi="Courier New"/>
      </w:rPr>
    </w:lvl>
    <w:lvl w:ilvl="2" w:tplc="8340ADD2">
      <w:start w:val="1"/>
      <w:numFmt w:val="bullet"/>
      <w:lvlText w:val=""/>
      <w:lvlJc w:val="left"/>
      <w:pPr>
        <w:tabs>
          <w:tab w:val="num" w:pos="2160"/>
        </w:tabs>
        <w:ind w:left="2160" w:hanging="360"/>
      </w:pPr>
      <w:rPr>
        <w:rFonts w:ascii="Wingdings" w:hAnsi="Wingdings"/>
      </w:rPr>
    </w:lvl>
    <w:lvl w:ilvl="3" w:tplc="D8E6909E">
      <w:start w:val="1"/>
      <w:numFmt w:val="bullet"/>
      <w:lvlText w:val=""/>
      <w:lvlJc w:val="left"/>
      <w:pPr>
        <w:tabs>
          <w:tab w:val="num" w:pos="2880"/>
        </w:tabs>
        <w:ind w:left="2880" w:hanging="360"/>
      </w:pPr>
      <w:rPr>
        <w:rFonts w:ascii="Symbol" w:hAnsi="Symbol"/>
      </w:rPr>
    </w:lvl>
    <w:lvl w:ilvl="4" w:tplc="785A9E3C">
      <w:start w:val="1"/>
      <w:numFmt w:val="bullet"/>
      <w:lvlText w:val="o"/>
      <w:lvlJc w:val="left"/>
      <w:pPr>
        <w:tabs>
          <w:tab w:val="num" w:pos="3600"/>
        </w:tabs>
        <w:ind w:left="3600" w:hanging="360"/>
      </w:pPr>
      <w:rPr>
        <w:rFonts w:ascii="Courier New" w:hAnsi="Courier New"/>
      </w:rPr>
    </w:lvl>
    <w:lvl w:ilvl="5" w:tplc="E99CA0A0">
      <w:start w:val="1"/>
      <w:numFmt w:val="bullet"/>
      <w:lvlText w:val=""/>
      <w:lvlJc w:val="left"/>
      <w:pPr>
        <w:tabs>
          <w:tab w:val="num" w:pos="4320"/>
        </w:tabs>
        <w:ind w:left="4320" w:hanging="360"/>
      </w:pPr>
      <w:rPr>
        <w:rFonts w:ascii="Wingdings" w:hAnsi="Wingdings"/>
      </w:rPr>
    </w:lvl>
    <w:lvl w:ilvl="6" w:tplc="B12ED5C2">
      <w:start w:val="1"/>
      <w:numFmt w:val="bullet"/>
      <w:lvlText w:val=""/>
      <w:lvlJc w:val="left"/>
      <w:pPr>
        <w:tabs>
          <w:tab w:val="num" w:pos="5040"/>
        </w:tabs>
        <w:ind w:left="5040" w:hanging="360"/>
      </w:pPr>
      <w:rPr>
        <w:rFonts w:ascii="Symbol" w:hAnsi="Symbol"/>
      </w:rPr>
    </w:lvl>
    <w:lvl w:ilvl="7" w:tplc="1F8A5944">
      <w:start w:val="1"/>
      <w:numFmt w:val="bullet"/>
      <w:lvlText w:val="o"/>
      <w:lvlJc w:val="left"/>
      <w:pPr>
        <w:tabs>
          <w:tab w:val="num" w:pos="5760"/>
        </w:tabs>
        <w:ind w:left="5760" w:hanging="360"/>
      </w:pPr>
      <w:rPr>
        <w:rFonts w:ascii="Courier New" w:hAnsi="Courier New"/>
      </w:rPr>
    </w:lvl>
    <w:lvl w:ilvl="8" w:tplc="DD1E8B1C">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72"/>
    <w:multiLevelType w:val="hybridMultilevel"/>
    <w:tmpl w:val="00000072"/>
    <w:lvl w:ilvl="0" w:tplc="DEE81296">
      <w:start w:val="1"/>
      <w:numFmt w:val="bullet"/>
      <w:lvlText w:val=""/>
      <w:lvlJc w:val="left"/>
      <w:pPr>
        <w:ind w:left="720" w:hanging="360"/>
      </w:pPr>
      <w:rPr>
        <w:rFonts w:ascii="Symbol" w:hAnsi="Symbol"/>
      </w:rPr>
    </w:lvl>
    <w:lvl w:ilvl="1" w:tplc="820A3EE0">
      <w:start w:val="1"/>
      <w:numFmt w:val="bullet"/>
      <w:lvlText w:val="o"/>
      <w:lvlJc w:val="left"/>
      <w:pPr>
        <w:tabs>
          <w:tab w:val="num" w:pos="1440"/>
        </w:tabs>
        <w:ind w:left="1440" w:hanging="360"/>
      </w:pPr>
      <w:rPr>
        <w:rFonts w:ascii="Courier New" w:hAnsi="Courier New"/>
      </w:rPr>
    </w:lvl>
    <w:lvl w:ilvl="2" w:tplc="A244B3B6">
      <w:start w:val="1"/>
      <w:numFmt w:val="bullet"/>
      <w:lvlText w:val=""/>
      <w:lvlJc w:val="left"/>
      <w:pPr>
        <w:tabs>
          <w:tab w:val="num" w:pos="2160"/>
        </w:tabs>
        <w:ind w:left="2160" w:hanging="360"/>
      </w:pPr>
      <w:rPr>
        <w:rFonts w:ascii="Wingdings" w:hAnsi="Wingdings"/>
      </w:rPr>
    </w:lvl>
    <w:lvl w:ilvl="3" w:tplc="D3D2DA86">
      <w:start w:val="1"/>
      <w:numFmt w:val="bullet"/>
      <w:lvlText w:val=""/>
      <w:lvlJc w:val="left"/>
      <w:pPr>
        <w:tabs>
          <w:tab w:val="num" w:pos="2880"/>
        </w:tabs>
        <w:ind w:left="2880" w:hanging="360"/>
      </w:pPr>
      <w:rPr>
        <w:rFonts w:ascii="Symbol" w:hAnsi="Symbol"/>
      </w:rPr>
    </w:lvl>
    <w:lvl w:ilvl="4" w:tplc="F1B44FE4">
      <w:start w:val="1"/>
      <w:numFmt w:val="bullet"/>
      <w:lvlText w:val="o"/>
      <w:lvlJc w:val="left"/>
      <w:pPr>
        <w:tabs>
          <w:tab w:val="num" w:pos="3600"/>
        </w:tabs>
        <w:ind w:left="3600" w:hanging="360"/>
      </w:pPr>
      <w:rPr>
        <w:rFonts w:ascii="Courier New" w:hAnsi="Courier New"/>
      </w:rPr>
    </w:lvl>
    <w:lvl w:ilvl="5" w:tplc="51688F4E">
      <w:start w:val="1"/>
      <w:numFmt w:val="bullet"/>
      <w:lvlText w:val=""/>
      <w:lvlJc w:val="left"/>
      <w:pPr>
        <w:tabs>
          <w:tab w:val="num" w:pos="4320"/>
        </w:tabs>
        <w:ind w:left="4320" w:hanging="360"/>
      </w:pPr>
      <w:rPr>
        <w:rFonts w:ascii="Wingdings" w:hAnsi="Wingdings"/>
      </w:rPr>
    </w:lvl>
    <w:lvl w:ilvl="6" w:tplc="0486C342">
      <w:start w:val="1"/>
      <w:numFmt w:val="bullet"/>
      <w:lvlText w:val=""/>
      <w:lvlJc w:val="left"/>
      <w:pPr>
        <w:tabs>
          <w:tab w:val="num" w:pos="5040"/>
        </w:tabs>
        <w:ind w:left="5040" w:hanging="360"/>
      </w:pPr>
      <w:rPr>
        <w:rFonts w:ascii="Symbol" w:hAnsi="Symbol"/>
      </w:rPr>
    </w:lvl>
    <w:lvl w:ilvl="7" w:tplc="49245A98">
      <w:start w:val="1"/>
      <w:numFmt w:val="bullet"/>
      <w:lvlText w:val="o"/>
      <w:lvlJc w:val="left"/>
      <w:pPr>
        <w:tabs>
          <w:tab w:val="num" w:pos="5760"/>
        </w:tabs>
        <w:ind w:left="5760" w:hanging="360"/>
      </w:pPr>
      <w:rPr>
        <w:rFonts w:ascii="Courier New" w:hAnsi="Courier New"/>
      </w:rPr>
    </w:lvl>
    <w:lvl w:ilvl="8" w:tplc="0CDE0FA2">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73"/>
    <w:multiLevelType w:val="hybridMultilevel"/>
    <w:tmpl w:val="00000073"/>
    <w:lvl w:ilvl="0" w:tplc="54FE2BE2">
      <w:start w:val="1"/>
      <w:numFmt w:val="bullet"/>
      <w:lvlText w:val=""/>
      <w:lvlJc w:val="left"/>
      <w:pPr>
        <w:ind w:left="720" w:hanging="360"/>
      </w:pPr>
      <w:rPr>
        <w:rFonts w:ascii="Symbol" w:hAnsi="Symbol"/>
      </w:rPr>
    </w:lvl>
    <w:lvl w:ilvl="1" w:tplc="E52C8C54">
      <w:start w:val="1"/>
      <w:numFmt w:val="bullet"/>
      <w:lvlText w:val="o"/>
      <w:lvlJc w:val="left"/>
      <w:pPr>
        <w:tabs>
          <w:tab w:val="num" w:pos="1440"/>
        </w:tabs>
        <w:ind w:left="1440" w:hanging="360"/>
      </w:pPr>
      <w:rPr>
        <w:rFonts w:ascii="Courier New" w:hAnsi="Courier New"/>
      </w:rPr>
    </w:lvl>
    <w:lvl w:ilvl="2" w:tplc="FC9225F4">
      <w:start w:val="1"/>
      <w:numFmt w:val="bullet"/>
      <w:lvlText w:val=""/>
      <w:lvlJc w:val="left"/>
      <w:pPr>
        <w:tabs>
          <w:tab w:val="num" w:pos="2160"/>
        </w:tabs>
        <w:ind w:left="2160" w:hanging="360"/>
      </w:pPr>
      <w:rPr>
        <w:rFonts w:ascii="Wingdings" w:hAnsi="Wingdings"/>
      </w:rPr>
    </w:lvl>
    <w:lvl w:ilvl="3" w:tplc="7AD26CCE">
      <w:start w:val="1"/>
      <w:numFmt w:val="bullet"/>
      <w:lvlText w:val=""/>
      <w:lvlJc w:val="left"/>
      <w:pPr>
        <w:tabs>
          <w:tab w:val="num" w:pos="2880"/>
        </w:tabs>
        <w:ind w:left="2880" w:hanging="360"/>
      </w:pPr>
      <w:rPr>
        <w:rFonts w:ascii="Symbol" w:hAnsi="Symbol"/>
      </w:rPr>
    </w:lvl>
    <w:lvl w:ilvl="4" w:tplc="B2FE350A">
      <w:start w:val="1"/>
      <w:numFmt w:val="bullet"/>
      <w:lvlText w:val="o"/>
      <w:lvlJc w:val="left"/>
      <w:pPr>
        <w:tabs>
          <w:tab w:val="num" w:pos="3600"/>
        </w:tabs>
        <w:ind w:left="3600" w:hanging="360"/>
      </w:pPr>
      <w:rPr>
        <w:rFonts w:ascii="Courier New" w:hAnsi="Courier New"/>
      </w:rPr>
    </w:lvl>
    <w:lvl w:ilvl="5" w:tplc="11AAE53C">
      <w:start w:val="1"/>
      <w:numFmt w:val="bullet"/>
      <w:lvlText w:val=""/>
      <w:lvlJc w:val="left"/>
      <w:pPr>
        <w:tabs>
          <w:tab w:val="num" w:pos="4320"/>
        </w:tabs>
        <w:ind w:left="4320" w:hanging="360"/>
      </w:pPr>
      <w:rPr>
        <w:rFonts w:ascii="Wingdings" w:hAnsi="Wingdings"/>
      </w:rPr>
    </w:lvl>
    <w:lvl w:ilvl="6" w:tplc="AB5C88D4">
      <w:start w:val="1"/>
      <w:numFmt w:val="bullet"/>
      <w:lvlText w:val=""/>
      <w:lvlJc w:val="left"/>
      <w:pPr>
        <w:tabs>
          <w:tab w:val="num" w:pos="5040"/>
        </w:tabs>
        <w:ind w:left="5040" w:hanging="360"/>
      </w:pPr>
      <w:rPr>
        <w:rFonts w:ascii="Symbol" w:hAnsi="Symbol"/>
      </w:rPr>
    </w:lvl>
    <w:lvl w:ilvl="7" w:tplc="C0B446E4">
      <w:start w:val="1"/>
      <w:numFmt w:val="bullet"/>
      <w:lvlText w:val="o"/>
      <w:lvlJc w:val="left"/>
      <w:pPr>
        <w:tabs>
          <w:tab w:val="num" w:pos="5760"/>
        </w:tabs>
        <w:ind w:left="5760" w:hanging="360"/>
      </w:pPr>
      <w:rPr>
        <w:rFonts w:ascii="Courier New" w:hAnsi="Courier New"/>
      </w:rPr>
    </w:lvl>
    <w:lvl w:ilvl="8" w:tplc="0E228962">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74"/>
    <w:multiLevelType w:val="hybridMultilevel"/>
    <w:tmpl w:val="00000074"/>
    <w:lvl w:ilvl="0" w:tplc="1D8CEDC4">
      <w:start w:val="1"/>
      <w:numFmt w:val="bullet"/>
      <w:lvlText w:val=""/>
      <w:lvlJc w:val="left"/>
      <w:pPr>
        <w:ind w:left="720" w:hanging="360"/>
      </w:pPr>
      <w:rPr>
        <w:rFonts w:ascii="Symbol" w:hAnsi="Symbol"/>
      </w:rPr>
    </w:lvl>
    <w:lvl w:ilvl="1" w:tplc="17B00776">
      <w:start w:val="1"/>
      <w:numFmt w:val="bullet"/>
      <w:lvlText w:val="o"/>
      <w:lvlJc w:val="left"/>
      <w:pPr>
        <w:tabs>
          <w:tab w:val="num" w:pos="1440"/>
        </w:tabs>
        <w:ind w:left="1440" w:hanging="360"/>
      </w:pPr>
      <w:rPr>
        <w:rFonts w:ascii="Courier New" w:hAnsi="Courier New"/>
      </w:rPr>
    </w:lvl>
    <w:lvl w:ilvl="2" w:tplc="8F425DD0">
      <w:start w:val="1"/>
      <w:numFmt w:val="bullet"/>
      <w:lvlText w:val=""/>
      <w:lvlJc w:val="left"/>
      <w:pPr>
        <w:tabs>
          <w:tab w:val="num" w:pos="2160"/>
        </w:tabs>
        <w:ind w:left="2160" w:hanging="360"/>
      </w:pPr>
      <w:rPr>
        <w:rFonts w:ascii="Wingdings" w:hAnsi="Wingdings"/>
      </w:rPr>
    </w:lvl>
    <w:lvl w:ilvl="3" w:tplc="55A87A9A">
      <w:start w:val="1"/>
      <w:numFmt w:val="bullet"/>
      <w:lvlText w:val=""/>
      <w:lvlJc w:val="left"/>
      <w:pPr>
        <w:tabs>
          <w:tab w:val="num" w:pos="2880"/>
        </w:tabs>
        <w:ind w:left="2880" w:hanging="360"/>
      </w:pPr>
      <w:rPr>
        <w:rFonts w:ascii="Symbol" w:hAnsi="Symbol"/>
      </w:rPr>
    </w:lvl>
    <w:lvl w:ilvl="4" w:tplc="0466365C">
      <w:start w:val="1"/>
      <w:numFmt w:val="bullet"/>
      <w:lvlText w:val="o"/>
      <w:lvlJc w:val="left"/>
      <w:pPr>
        <w:tabs>
          <w:tab w:val="num" w:pos="3600"/>
        </w:tabs>
        <w:ind w:left="3600" w:hanging="360"/>
      </w:pPr>
      <w:rPr>
        <w:rFonts w:ascii="Courier New" w:hAnsi="Courier New"/>
      </w:rPr>
    </w:lvl>
    <w:lvl w:ilvl="5" w:tplc="DF3C8D0A">
      <w:start w:val="1"/>
      <w:numFmt w:val="bullet"/>
      <w:lvlText w:val=""/>
      <w:lvlJc w:val="left"/>
      <w:pPr>
        <w:tabs>
          <w:tab w:val="num" w:pos="4320"/>
        </w:tabs>
        <w:ind w:left="4320" w:hanging="360"/>
      </w:pPr>
      <w:rPr>
        <w:rFonts w:ascii="Wingdings" w:hAnsi="Wingdings"/>
      </w:rPr>
    </w:lvl>
    <w:lvl w:ilvl="6" w:tplc="3EC683E0">
      <w:start w:val="1"/>
      <w:numFmt w:val="bullet"/>
      <w:lvlText w:val=""/>
      <w:lvlJc w:val="left"/>
      <w:pPr>
        <w:tabs>
          <w:tab w:val="num" w:pos="5040"/>
        </w:tabs>
        <w:ind w:left="5040" w:hanging="360"/>
      </w:pPr>
      <w:rPr>
        <w:rFonts w:ascii="Symbol" w:hAnsi="Symbol"/>
      </w:rPr>
    </w:lvl>
    <w:lvl w:ilvl="7" w:tplc="91725046">
      <w:start w:val="1"/>
      <w:numFmt w:val="bullet"/>
      <w:lvlText w:val="o"/>
      <w:lvlJc w:val="left"/>
      <w:pPr>
        <w:tabs>
          <w:tab w:val="num" w:pos="5760"/>
        </w:tabs>
        <w:ind w:left="5760" w:hanging="360"/>
      </w:pPr>
      <w:rPr>
        <w:rFonts w:ascii="Courier New" w:hAnsi="Courier New"/>
      </w:rPr>
    </w:lvl>
    <w:lvl w:ilvl="8" w:tplc="E9841846">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75"/>
    <w:multiLevelType w:val="hybridMultilevel"/>
    <w:tmpl w:val="00000075"/>
    <w:lvl w:ilvl="0" w:tplc="DE82D642">
      <w:start w:val="1"/>
      <w:numFmt w:val="bullet"/>
      <w:lvlText w:val=""/>
      <w:lvlJc w:val="left"/>
      <w:pPr>
        <w:ind w:left="720" w:hanging="360"/>
      </w:pPr>
      <w:rPr>
        <w:rFonts w:ascii="Symbol" w:hAnsi="Symbol"/>
      </w:rPr>
    </w:lvl>
    <w:lvl w:ilvl="1" w:tplc="59B03DA6">
      <w:start w:val="1"/>
      <w:numFmt w:val="bullet"/>
      <w:lvlText w:val="o"/>
      <w:lvlJc w:val="left"/>
      <w:pPr>
        <w:tabs>
          <w:tab w:val="num" w:pos="1440"/>
        </w:tabs>
        <w:ind w:left="1440" w:hanging="360"/>
      </w:pPr>
      <w:rPr>
        <w:rFonts w:ascii="Courier New" w:hAnsi="Courier New"/>
      </w:rPr>
    </w:lvl>
    <w:lvl w:ilvl="2" w:tplc="8B8AC142">
      <w:start w:val="1"/>
      <w:numFmt w:val="bullet"/>
      <w:lvlText w:val=""/>
      <w:lvlJc w:val="left"/>
      <w:pPr>
        <w:tabs>
          <w:tab w:val="num" w:pos="2160"/>
        </w:tabs>
        <w:ind w:left="2160" w:hanging="360"/>
      </w:pPr>
      <w:rPr>
        <w:rFonts w:ascii="Wingdings" w:hAnsi="Wingdings"/>
      </w:rPr>
    </w:lvl>
    <w:lvl w:ilvl="3" w:tplc="9AAE7646">
      <w:start w:val="1"/>
      <w:numFmt w:val="bullet"/>
      <w:lvlText w:val=""/>
      <w:lvlJc w:val="left"/>
      <w:pPr>
        <w:tabs>
          <w:tab w:val="num" w:pos="2880"/>
        </w:tabs>
        <w:ind w:left="2880" w:hanging="360"/>
      </w:pPr>
      <w:rPr>
        <w:rFonts w:ascii="Symbol" w:hAnsi="Symbol"/>
      </w:rPr>
    </w:lvl>
    <w:lvl w:ilvl="4" w:tplc="DA30044E">
      <w:start w:val="1"/>
      <w:numFmt w:val="bullet"/>
      <w:lvlText w:val="o"/>
      <w:lvlJc w:val="left"/>
      <w:pPr>
        <w:tabs>
          <w:tab w:val="num" w:pos="3600"/>
        </w:tabs>
        <w:ind w:left="3600" w:hanging="360"/>
      </w:pPr>
      <w:rPr>
        <w:rFonts w:ascii="Courier New" w:hAnsi="Courier New"/>
      </w:rPr>
    </w:lvl>
    <w:lvl w:ilvl="5" w:tplc="86E6C7E4">
      <w:start w:val="1"/>
      <w:numFmt w:val="bullet"/>
      <w:lvlText w:val=""/>
      <w:lvlJc w:val="left"/>
      <w:pPr>
        <w:tabs>
          <w:tab w:val="num" w:pos="4320"/>
        </w:tabs>
        <w:ind w:left="4320" w:hanging="360"/>
      </w:pPr>
      <w:rPr>
        <w:rFonts w:ascii="Wingdings" w:hAnsi="Wingdings"/>
      </w:rPr>
    </w:lvl>
    <w:lvl w:ilvl="6" w:tplc="0ECAD7A6">
      <w:start w:val="1"/>
      <w:numFmt w:val="bullet"/>
      <w:lvlText w:val=""/>
      <w:lvlJc w:val="left"/>
      <w:pPr>
        <w:tabs>
          <w:tab w:val="num" w:pos="5040"/>
        </w:tabs>
        <w:ind w:left="5040" w:hanging="360"/>
      </w:pPr>
      <w:rPr>
        <w:rFonts w:ascii="Symbol" w:hAnsi="Symbol"/>
      </w:rPr>
    </w:lvl>
    <w:lvl w:ilvl="7" w:tplc="9DEE4A0A">
      <w:start w:val="1"/>
      <w:numFmt w:val="bullet"/>
      <w:lvlText w:val="o"/>
      <w:lvlJc w:val="left"/>
      <w:pPr>
        <w:tabs>
          <w:tab w:val="num" w:pos="5760"/>
        </w:tabs>
        <w:ind w:left="5760" w:hanging="360"/>
      </w:pPr>
      <w:rPr>
        <w:rFonts w:ascii="Courier New" w:hAnsi="Courier New"/>
      </w:rPr>
    </w:lvl>
    <w:lvl w:ilvl="8" w:tplc="BF5CCE52">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76"/>
    <w:multiLevelType w:val="hybridMultilevel"/>
    <w:tmpl w:val="00000076"/>
    <w:lvl w:ilvl="0" w:tplc="65BEA252">
      <w:start w:val="1"/>
      <w:numFmt w:val="bullet"/>
      <w:lvlText w:val=""/>
      <w:lvlJc w:val="left"/>
      <w:pPr>
        <w:ind w:left="720" w:hanging="360"/>
      </w:pPr>
      <w:rPr>
        <w:rFonts w:ascii="Symbol" w:hAnsi="Symbol"/>
      </w:rPr>
    </w:lvl>
    <w:lvl w:ilvl="1" w:tplc="B6AC7422">
      <w:start w:val="1"/>
      <w:numFmt w:val="bullet"/>
      <w:lvlText w:val="o"/>
      <w:lvlJc w:val="left"/>
      <w:pPr>
        <w:tabs>
          <w:tab w:val="num" w:pos="1440"/>
        </w:tabs>
        <w:ind w:left="1440" w:hanging="360"/>
      </w:pPr>
      <w:rPr>
        <w:rFonts w:ascii="Courier New" w:hAnsi="Courier New"/>
      </w:rPr>
    </w:lvl>
    <w:lvl w:ilvl="2" w:tplc="D6681098">
      <w:start w:val="1"/>
      <w:numFmt w:val="bullet"/>
      <w:lvlText w:val=""/>
      <w:lvlJc w:val="left"/>
      <w:pPr>
        <w:tabs>
          <w:tab w:val="num" w:pos="2160"/>
        </w:tabs>
        <w:ind w:left="2160" w:hanging="360"/>
      </w:pPr>
      <w:rPr>
        <w:rFonts w:ascii="Wingdings" w:hAnsi="Wingdings"/>
      </w:rPr>
    </w:lvl>
    <w:lvl w:ilvl="3" w:tplc="F94C97C4">
      <w:start w:val="1"/>
      <w:numFmt w:val="bullet"/>
      <w:lvlText w:val=""/>
      <w:lvlJc w:val="left"/>
      <w:pPr>
        <w:tabs>
          <w:tab w:val="num" w:pos="2880"/>
        </w:tabs>
        <w:ind w:left="2880" w:hanging="360"/>
      </w:pPr>
      <w:rPr>
        <w:rFonts w:ascii="Symbol" w:hAnsi="Symbol"/>
      </w:rPr>
    </w:lvl>
    <w:lvl w:ilvl="4" w:tplc="B5809C32">
      <w:start w:val="1"/>
      <w:numFmt w:val="bullet"/>
      <w:lvlText w:val="o"/>
      <w:lvlJc w:val="left"/>
      <w:pPr>
        <w:tabs>
          <w:tab w:val="num" w:pos="3600"/>
        </w:tabs>
        <w:ind w:left="3600" w:hanging="360"/>
      </w:pPr>
      <w:rPr>
        <w:rFonts w:ascii="Courier New" w:hAnsi="Courier New"/>
      </w:rPr>
    </w:lvl>
    <w:lvl w:ilvl="5" w:tplc="C45690AE">
      <w:start w:val="1"/>
      <w:numFmt w:val="bullet"/>
      <w:lvlText w:val=""/>
      <w:lvlJc w:val="left"/>
      <w:pPr>
        <w:tabs>
          <w:tab w:val="num" w:pos="4320"/>
        </w:tabs>
        <w:ind w:left="4320" w:hanging="360"/>
      </w:pPr>
      <w:rPr>
        <w:rFonts w:ascii="Wingdings" w:hAnsi="Wingdings"/>
      </w:rPr>
    </w:lvl>
    <w:lvl w:ilvl="6" w:tplc="EBB4F0BE">
      <w:start w:val="1"/>
      <w:numFmt w:val="bullet"/>
      <w:lvlText w:val=""/>
      <w:lvlJc w:val="left"/>
      <w:pPr>
        <w:tabs>
          <w:tab w:val="num" w:pos="5040"/>
        </w:tabs>
        <w:ind w:left="5040" w:hanging="360"/>
      </w:pPr>
      <w:rPr>
        <w:rFonts w:ascii="Symbol" w:hAnsi="Symbol"/>
      </w:rPr>
    </w:lvl>
    <w:lvl w:ilvl="7" w:tplc="3024221A">
      <w:start w:val="1"/>
      <w:numFmt w:val="bullet"/>
      <w:lvlText w:val="o"/>
      <w:lvlJc w:val="left"/>
      <w:pPr>
        <w:tabs>
          <w:tab w:val="num" w:pos="5760"/>
        </w:tabs>
        <w:ind w:left="5760" w:hanging="360"/>
      </w:pPr>
      <w:rPr>
        <w:rFonts w:ascii="Courier New" w:hAnsi="Courier New"/>
      </w:rPr>
    </w:lvl>
    <w:lvl w:ilvl="8" w:tplc="C442894A">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7"/>
    <w:multiLevelType w:val="multilevel"/>
    <w:tmpl w:val="000000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00000078"/>
    <w:multiLevelType w:val="hybridMultilevel"/>
    <w:tmpl w:val="00000078"/>
    <w:lvl w:ilvl="0" w:tplc="EA6CF4AE">
      <w:start w:val="1"/>
      <w:numFmt w:val="bullet"/>
      <w:lvlText w:val=""/>
      <w:lvlJc w:val="left"/>
      <w:pPr>
        <w:ind w:left="720" w:hanging="360"/>
      </w:pPr>
      <w:rPr>
        <w:rFonts w:ascii="Symbol" w:hAnsi="Symbol"/>
      </w:rPr>
    </w:lvl>
    <w:lvl w:ilvl="1" w:tplc="4CA4A016">
      <w:start w:val="1"/>
      <w:numFmt w:val="bullet"/>
      <w:lvlText w:val="o"/>
      <w:lvlJc w:val="left"/>
      <w:pPr>
        <w:tabs>
          <w:tab w:val="num" w:pos="1440"/>
        </w:tabs>
        <w:ind w:left="1440" w:hanging="360"/>
      </w:pPr>
      <w:rPr>
        <w:rFonts w:ascii="Courier New" w:hAnsi="Courier New"/>
      </w:rPr>
    </w:lvl>
    <w:lvl w:ilvl="2" w:tplc="FE7A5D5C">
      <w:start w:val="1"/>
      <w:numFmt w:val="bullet"/>
      <w:lvlText w:val=""/>
      <w:lvlJc w:val="left"/>
      <w:pPr>
        <w:tabs>
          <w:tab w:val="num" w:pos="2160"/>
        </w:tabs>
        <w:ind w:left="2160" w:hanging="360"/>
      </w:pPr>
      <w:rPr>
        <w:rFonts w:ascii="Wingdings" w:hAnsi="Wingdings"/>
      </w:rPr>
    </w:lvl>
    <w:lvl w:ilvl="3" w:tplc="0DC81F0E">
      <w:start w:val="1"/>
      <w:numFmt w:val="bullet"/>
      <w:lvlText w:val=""/>
      <w:lvlJc w:val="left"/>
      <w:pPr>
        <w:tabs>
          <w:tab w:val="num" w:pos="2880"/>
        </w:tabs>
        <w:ind w:left="2880" w:hanging="360"/>
      </w:pPr>
      <w:rPr>
        <w:rFonts w:ascii="Symbol" w:hAnsi="Symbol"/>
      </w:rPr>
    </w:lvl>
    <w:lvl w:ilvl="4" w:tplc="C59CACF6">
      <w:start w:val="1"/>
      <w:numFmt w:val="bullet"/>
      <w:lvlText w:val="o"/>
      <w:lvlJc w:val="left"/>
      <w:pPr>
        <w:tabs>
          <w:tab w:val="num" w:pos="3600"/>
        </w:tabs>
        <w:ind w:left="3600" w:hanging="360"/>
      </w:pPr>
      <w:rPr>
        <w:rFonts w:ascii="Courier New" w:hAnsi="Courier New"/>
      </w:rPr>
    </w:lvl>
    <w:lvl w:ilvl="5" w:tplc="E50A5D3C">
      <w:start w:val="1"/>
      <w:numFmt w:val="bullet"/>
      <w:lvlText w:val=""/>
      <w:lvlJc w:val="left"/>
      <w:pPr>
        <w:tabs>
          <w:tab w:val="num" w:pos="4320"/>
        </w:tabs>
        <w:ind w:left="4320" w:hanging="360"/>
      </w:pPr>
      <w:rPr>
        <w:rFonts w:ascii="Wingdings" w:hAnsi="Wingdings"/>
      </w:rPr>
    </w:lvl>
    <w:lvl w:ilvl="6" w:tplc="3FAC0CC0">
      <w:start w:val="1"/>
      <w:numFmt w:val="bullet"/>
      <w:lvlText w:val=""/>
      <w:lvlJc w:val="left"/>
      <w:pPr>
        <w:tabs>
          <w:tab w:val="num" w:pos="5040"/>
        </w:tabs>
        <w:ind w:left="5040" w:hanging="360"/>
      </w:pPr>
      <w:rPr>
        <w:rFonts w:ascii="Symbol" w:hAnsi="Symbol"/>
      </w:rPr>
    </w:lvl>
    <w:lvl w:ilvl="7" w:tplc="A5B46DCA">
      <w:start w:val="1"/>
      <w:numFmt w:val="bullet"/>
      <w:lvlText w:val="o"/>
      <w:lvlJc w:val="left"/>
      <w:pPr>
        <w:tabs>
          <w:tab w:val="num" w:pos="5760"/>
        </w:tabs>
        <w:ind w:left="5760" w:hanging="360"/>
      </w:pPr>
      <w:rPr>
        <w:rFonts w:ascii="Courier New" w:hAnsi="Courier New"/>
      </w:rPr>
    </w:lvl>
    <w:lvl w:ilvl="8" w:tplc="41082B72">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9"/>
    <w:multiLevelType w:val="hybridMultilevel"/>
    <w:tmpl w:val="00000079"/>
    <w:lvl w:ilvl="0" w:tplc="A660490E">
      <w:start w:val="1"/>
      <w:numFmt w:val="bullet"/>
      <w:lvlText w:val=""/>
      <w:lvlJc w:val="left"/>
      <w:pPr>
        <w:ind w:left="720" w:hanging="360"/>
      </w:pPr>
      <w:rPr>
        <w:rFonts w:ascii="Symbol" w:hAnsi="Symbol"/>
      </w:rPr>
    </w:lvl>
    <w:lvl w:ilvl="1" w:tplc="FE4E8DE0">
      <w:start w:val="1"/>
      <w:numFmt w:val="bullet"/>
      <w:lvlText w:val="o"/>
      <w:lvlJc w:val="left"/>
      <w:pPr>
        <w:tabs>
          <w:tab w:val="num" w:pos="1440"/>
        </w:tabs>
        <w:ind w:left="1440" w:hanging="360"/>
      </w:pPr>
      <w:rPr>
        <w:rFonts w:ascii="Courier New" w:hAnsi="Courier New"/>
      </w:rPr>
    </w:lvl>
    <w:lvl w:ilvl="2" w:tplc="49C0C226">
      <w:start w:val="1"/>
      <w:numFmt w:val="bullet"/>
      <w:lvlText w:val=""/>
      <w:lvlJc w:val="left"/>
      <w:pPr>
        <w:tabs>
          <w:tab w:val="num" w:pos="2160"/>
        </w:tabs>
        <w:ind w:left="2160" w:hanging="360"/>
      </w:pPr>
      <w:rPr>
        <w:rFonts w:ascii="Wingdings" w:hAnsi="Wingdings"/>
      </w:rPr>
    </w:lvl>
    <w:lvl w:ilvl="3" w:tplc="B136144E">
      <w:start w:val="1"/>
      <w:numFmt w:val="bullet"/>
      <w:lvlText w:val=""/>
      <w:lvlJc w:val="left"/>
      <w:pPr>
        <w:tabs>
          <w:tab w:val="num" w:pos="2880"/>
        </w:tabs>
        <w:ind w:left="2880" w:hanging="360"/>
      </w:pPr>
      <w:rPr>
        <w:rFonts w:ascii="Symbol" w:hAnsi="Symbol"/>
      </w:rPr>
    </w:lvl>
    <w:lvl w:ilvl="4" w:tplc="7AEE59D6">
      <w:start w:val="1"/>
      <w:numFmt w:val="bullet"/>
      <w:lvlText w:val="o"/>
      <w:lvlJc w:val="left"/>
      <w:pPr>
        <w:tabs>
          <w:tab w:val="num" w:pos="3600"/>
        </w:tabs>
        <w:ind w:left="3600" w:hanging="360"/>
      </w:pPr>
      <w:rPr>
        <w:rFonts w:ascii="Courier New" w:hAnsi="Courier New"/>
      </w:rPr>
    </w:lvl>
    <w:lvl w:ilvl="5" w:tplc="008A2A8E">
      <w:start w:val="1"/>
      <w:numFmt w:val="bullet"/>
      <w:lvlText w:val=""/>
      <w:lvlJc w:val="left"/>
      <w:pPr>
        <w:tabs>
          <w:tab w:val="num" w:pos="4320"/>
        </w:tabs>
        <w:ind w:left="4320" w:hanging="360"/>
      </w:pPr>
      <w:rPr>
        <w:rFonts w:ascii="Wingdings" w:hAnsi="Wingdings"/>
      </w:rPr>
    </w:lvl>
    <w:lvl w:ilvl="6" w:tplc="01429050">
      <w:start w:val="1"/>
      <w:numFmt w:val="bullet"/>
      <w:lvlText w:val=""/>
      <w:lvlJc w:val="left"/>
      <w:pPr>
        <w:tabs>
          <w:tab w:val="num" w:pos="5040"/>
        </w:tabs>
        <w:ind w:left="5040" w:hanging="360"/>
      </w:pPr>
      <w:rPr>
        <w:rFonts w:ascii="Symbol" w:hAnsi="Symbol"/>
      </w:rPr>
    </w:lvl>
    <w:lvl w:ilvl="7" w:tplc="C24437DA">
      <w:start w:val="1"/>
      <w:numFmt w:val="bullet"/>
      <w:lvlText w:val="o"/>
      <w:lvlJc w:val="left"/>
      <w:pPr>
        <w:tabs>
          <w:tab w:val="num" w:pos="5760"/>
        </w:tabs>
        <w:ind w:left="5760" w:hanging="360"/>
      </w:pPr>
      <w:rPr>
        <w:rFonts w:ascii="Courier New" w:hAnsi="Courier New"/>
      </w:rPr>
    </w:lvl>
    <w:lvl w:ilvl="8" w:tplc="15304564">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7A"/>
    <w:multiLevelType w:val="multilevel"/>
    <w:tmpl w:val="0000007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0000007B"/>
    <w:multiLevelType w:val="hybridMultilevel"/>
    <w:tmpl w:val="0000007B"/>
    <w:lvl w:ilvl="0" w:tplc="3116702E">
      <w:start w:val="1"/>
      <w:numFmt w:val="bullet"/>
      <w:lvlText w:val=""/>
      <w:lvlJc w:val="left"/>
      <w:pPr>
        <w:ind w:left="720" w:hanging="360"/>
      </w:pPr>
      <w:rPr>
        <w:rFonts w:ascii="Symbol" w:hAnsi="Symbol"/>
      </w:rPr>
    </w:lvl>
    <w:lvl w:ilvl="1" w:tplc="026A0DD2">
      <w:start w:val="1"/>
      <w:numFmt w:val="bullet"/>
      <w:lvlText w:val="o"/>
      <w:lvlJc w:val="left"/>
      <w:pPr>
        <w:tabs>
          <w:tab w:val="num" w:pos="1440"/>
        </w:tabs>
        <w:ind w:left="1440" w:hanging="360"/>
      </w:pPr>
      <w:rPr>
        <w:rFonts w:ascii="Courier New" w:hAnsi="Courier New"/>
      </w:rPr>
    </w:lvl>
    <w:lvl w:ilvl="2" w:tplc="B3E280BE">
      <w:start w:val="1"/>
      <w:numFmt w:val="bullet"/>
      <w:lvlText w:val=""/>
      <w:lvlJc w:val="left"/>
      <w:pPr>
        <w:tabs>
          <w:tab w:val="num" w:pos="2160"/>
        </w:tabs>
        <w:ind w:left="2160" w:hanging="360"/>
      </w:pPr>
      <w:rPr>
        <w:rFonts w:ascii="Wingdings" w:hAnsi="Wingdings"/>
      </w:rPr>
    </w:lvl>
    <w:lvl w:ilvl="3" w:tplc="57AA8494">
      <w:start w:val="1"/>
      <w:numFmt w:val="bullet"/>
      <w:lvlText w:val=""/>
      <w:lvlJc w:val="left"/>
      <w:pPr>
        <w:tabs>
          <w:tab w:val="num" w:pos="2880"/>
        </w:tabs>
        <w:ind w:left="2880" w:hanging="360"/>
      </w:pPr>
      <w:rPr>
        <w:rFonts w:ascii="Symbol" w:hAnsi="Symbol"/>
      </w:rPr>
    </w:lvl>
    <w:lvl w:ilvl="4" w:tplc="9160B294">
      <w:start w:val="1"/>
      <w:numFmt w:val="bullet"/>
      <w:lvlText w:val="o"/>
      <w:lvlJc w:val="left"/>
      <w:pPr>
        <w:tabs>
          <w:tab w:val="num" w:pos="3600"/>
        </w:tabs>
        <w:ind w:left="3600" w:hanging="360"/>
      </w:pPr>
      <w:rPr>
        <w:rFonts w:ascii="Courier New" w:hAnsi="Courier New"/>
      </w:rPr>
    </w:lvl>
    <w:lvl w:ilvl="5" w:tplc="806A09C6">
      <w:start w:val="1"/>
      <w:numFmt w:val="bullet"/>
      <w:lvlText w:val=""/>
      <w:lvlJc w:val="left"/>
      <w:pPr>
        <w:tabs>
          <w:tab w:val="num" w:pos="4320"/>
        </w:tabs>
        <w:ind w:left="4320" w:hanging="360"/>
      </w:pPr>
      <w:rPr>
        <w:rFonts w:ascii="Wingdings" w:hAnsi="Wingdings"/>
      </w:rPr>
    </w:lvl>
    <w:lvl w:ilvl="6" w:tplc="58CE42B6">
      <w:start w:val="1"/>
      <w:numFmt w:val="bullet"/>
      <w:lvlText w:val=""/>
      <w:lvlJc w:val="left"/>
      <w:pPr>
        <w:tabs>
          <w:tab w:val="num" w:pos="5040"/>
        </w:tabs>
        <w:ind w:left="5040" w:hanging="360"/>
      </w:pPr>
      <w:rPr>
        <w:rFonts w:ascii="Symbol" w:hAnsi="Symbol"/>
      </w:rPr>
    </w:lvl>
    <w:lvl w:ilvl="7" w:tplc="C004D6AA">
      <w:start w:val="1"/>
      <w:numFmt w:val="bullet"/>
      <w:lvlText w:val="o"/>
      <w:lvlJc w:val="left"/>
      <w:pPr>
        <w:tabs>
          <w:tab w:val="num" w:pos="5760"/>
        </w:tabs>
        <w:ind w:left="5760" w:hanging="360"/>
      </w:pPr>
      <w:rPr>
        <w:rFonts w:ascii="Courier New" w:hAnsi="Courier New"/>
      </w:rPr>
    </w:lvl>
    <w:lvl w:ilvl="8" w:tplc="B1DCBA36">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C"/>
    <w:multiLevelType w:val="hybridMultilevel"/>
    <w:tmpl w:val="0000007C"/>
    <w:lvl w:ilvl="0" w:tplc="A18C0766">
      <w:start w:val="1"/>
      <w:numFmt w:val="bullet"/>
      <w:lvlText w:val=""/>
      <w:lvlJc w:val="left"/>
      <w:pPr>
        <w:ind w:left="720" w:hanging="360"/>
      </w:pPr>
      <w:rPr>
        <w:rFonts w:ascii="Symbol" w:hAnsi="Symbol"/>
      </w:rPr>
    </w:lvl>
    <w:lvl w:ilvl="1" w:tplc="0D282EEA">
      <w:start w:val="1"/>
      <w:numFmt w:val="bullet"/>
      <w:lvlText w:val="o"/>
      <w:lvlJc w:val="left"/>
      <w:pPr>
        <w:tabs>
          <w:tab w:val="num" w:pos="1440"/>
        </w:tabs>
        <w:ind w:left="1440" w:hanging="360"/>
      </w:pPr>
      <w:rPr>
        <w:rFonts w:ascii="Courier New" w:hAnsi="Courier New"/>
      </w:rPr>
    </w:lvl>
    <w:lvl w:ilvl="2" w:tplc="227A06DC">
      <w:start w:val="1"/>
      <w:numFmt w:val="bullet"/>
      <w:lvlText w:val=""/>
      <w:lvlJc w:val="left"/>
      <w:pPr>
        <w:tabs>
          <w:tab w:val="num" w:pos="2160"/>
        </w:tabs>
        <w:ind w:left="2160" w:hanging="360"/>
      </w:pPr>
      <w:rPr>
        <w:rFonts w:ascii="Wingdings" w:hAnsi="Wingdings"/>
      </w:rPr>
    </w:lvl>
    <w:lvl w:ilvl="3" w:tplc="A9500FB0">
      <w:start w:val="1"/>
      <w:numFmt w:val="bullet"/>
      <w:lvlText w:val=""/>
      <w:lvlJc w:val="left"/>
      <w:pPr>
        <w:tabs>
          <w:tab w:val="num" w:pos="2880"/>
        </w:tabs>
        <w:ind w:left="2880" w:hanging="360"/>
      </w:pPr>
      <w:rPr>
        <w:rFonts w:ascii="Symbol" w:hAnsi="Symbol"/>
      </w:rPr>
    </w:lvl>
    <w:lvl w:ilvl="4" w:tplc="1E52A988">
      <w:start w:val="1"/>
      <w:numFmt w:val="bullet"/>
      <w:lvlText w:val="o"/>
      <w:lvlJc w:val="left"/>
      <w:pPr>
        <w:tabs>
          <w:tab w:val="num" w:pos="3600"/>
        </w:tabs>
        <w:ind w:left="3600" w:hanging="360"/>
      </w:pPr>
      <w:rPr>
        <w:rFonts w:ascii="Courier New" w:hAnsi="Courier New"/>
      </w:rPr>
    </w:lvl>
    <w:lvl w:ilvl="5" w:tplc="3E189F3A">
      <w:start w:val="1"/>
      <w:numFmt w:val="bullet"/>
      <w:lvlText w:val=""/>
      <w:lvlJc w:val="left"/>
      <w:pPr>
        <w:tabs>
          <w:tab w:val="num" w:pos="4320"/>
        </w:tabs>
        <w:ind w:left="4320" w:hanging="360"/>
      </w:pPr>
      <w:rPr>
        <w:rFonts w:ascii="Wingdings" w:hAnsi="Wingdings"/>
      </w:rPr>
    </w:lvl>
    <w:lvl w:ilvl="6" w:tplc="1076C2F4">
      <w:start w:val="1"/>
      <w:numFmt w:val="bullet"/>
      <w:lvlText w:val=""/>
      <w:lvlJc w:val="left"/>
      <w:pPr>
        <w:tabs>
          <w:tab w:val="num" w:pos="5040"/>
        </w:tabs>
        <w:ind w:left="5040" w:hanging="360"/>
      </w:pPr>
      <w:rPr>
        <w:rFonts w:ascii="Symbol" w:hAnsi="Symbol"/>
      </w:rPr>
    </w:lvl>
    <w:lvl w:ilvl="7" w:tplc="C46CEF2C">
      <w:start w:val="1"/>
      <w:numFmt w:val="bullet"/>
      <w:lvlText w:val="o"/>
      <w:lvlJc w:val="left"/>
      <w:pPr>
        <w:tabs>
          <w:tab w:val="num" w:pos="5760"/>
        </w:tabs>
        <w:ind w:left="5760" w:hanging="360"/>
      </w:pPr>
      <w:rPr>
        <w:rFonts w:ascii="Courier New" w:hAnsi="Courier New"/>
      </w:rPr>
    </w:lvl>
    <w:lvl w:ilvl="8" w:tplc="201C5496">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7D"/>
    <w:multiLevelType w:val="hybridMultilevel"/>
    <w:tmpl w:val="0000007D"/>
    <w:lvl w:ilvl="0" w:tplc="BD2E2E4E">
      <w:start w:val="1"/>
      <w:numFmt w:val="bullet"/>
      <w:lvlText w:val=""/>
      <w:lvlJc w:val="left"/>
      <w:pPr>
        <w:ind w:left="720" w:hanging="360"/>
      </w:pPr>
      <w:rPr>
        <w:rFonts w:ascii="Symbol" w:hAnsi="Symbol"/>
      </w:rPr>
    </w:lvl>
    <w:lvl w:ilvl="1" w:tplc="D6425FDC">
      <w:start w:val="1"/>
      <w:numFmt w:val="bullet"/>
      <w:lvlText w:val="o"/>
      <w:lvlJc w:val="left"/>
      <w:pPr>
        <w:tabs>
          <w:tab w:val="num" w:pos="1440"/>
        </w:tabs>
        <w:ind w:left="1440" w:hanging="360"/>
      </w:pPr>
      <w:rPr>
        <w:rFonts w:ascii="Courier New" w:hAnsi="Courier New"/>
      </w:rPr>
    </w:lvl>
    <w:lvl w:ilvl="2" w:tplc="DE70F4CA">
      <w:start w:val="1"/>
      <w:numFmt w:val="bullet"/>
      <w:lvlText w:val=""/>
      <w:lvlJc w:val="left"/>
      <w:pPr>
        <w:tabs>
          <w:tab w:val="num" w:pos="2160"/>
        </w:tabs>
        <w:ind w:left="2160" w:hanging="360"/>
      </w:pPr>
      <w:rPr>
        <w:rFonts w:ascii="Wingdings" w:hAnsi="Wingdings"/>
      </w:rPr>
    </w:lvl>
    <w:lvl w:ilvl="3" w:tplc="873A6254">
      <w:start w:val="1"/>
      <w:numFmt w:val="bullet"/>
      <w:lvlText w:val=""/>
      <w:lvlJc w:val="left"/>
      <w:pPr>
        <w:tabs>
          <w:tab w:val="num" w:pos="2880"/>
        </w:tabs>
        <w:ind w:left="2880" w:hanging="360"/>
      </w:pPr>
      <w:rPr>
        <w:rFonts w:ascii="Symbol" w:hAnsi="Symbol"/>
      </w:rPr>
    </w:lvl>
    <w:lvl w:ilvl="4" w:tplc="BADE72B0">
      <w:start w:val="1"/>
      <w:numFmt w:val="bullet"/>
      <w:lvlText w:val="o"/>
      <w:lvlJc w:val="left"/>
      <w:pPr>
        <w:tabs>
          <w:tab w:val="num" w:pos="3600"/>
        </w:tabs>
        <w:ind w:left="3600" w:hanging="360"/>
      </w:pPr>
      <w:rPr>
        <w:rFonts w:ascii="Courier New" w:hAnsi="Courier New"/>
      </w:rPr>
    </w:lvl>
    <w:lvl w:ilvl="5" w:tplc="3E444708">
      <w:start w:val="1"/>
      <w:numFmt w:val="bullet"/>
      <w:lvlText w:val=""/>
      <w:lvlJc w:val="left"/>
      <w:pPr>
        <w:tabs>
          <w:tab w:val="num" w:pos="4320"/>
        </w:tabs>
        <w:ind w:left="4320" w:hanging="360"/>
      </w:pPr>
      <w:rPr>
        <w:rFonts w:ascii="Wingdings" w:hAnsi="Wingdings"/>
      </w:rPr>
    </w:lvl>
    <w:lvl w:ilvl="6" w:tplc="531CD3CC">
      <w:start w:val="1"/>
      <w:numFmt w:val="bullet"/>
      <w:lvlText w:val=""/>
      <w:lvlJc w:val="left"/>
      <w:pPr>
        <w:tabs>
          <w:tab w:val="num" w:pos="5040"/>
        </w:tabs>
        <w:ind w:left="5040" w:hanging="360"/>
      </w:pPr>
      <w:rPr>
        <w:rFonts w:ascii="Symbol" w:hAnsi="Symbol"/>
      </w:rPr>
    </w:lvl>
    <w:lvl w:ilvl="7" w:tplc="BC9C4F76">
      <w:start w:val="1"/>
      <w:numFmt w:val="bullet"/>
      <w:lvlText w:val="o"/>
      <w:lvlJc w:val="left"/>
      <w:pPr>
        <w:tabs>
          <w:tab w:val="num" w:pos="5760"/>
        </w:tabs>
        <w:ind w:left="5760" w:hanging="360"/>
      </w:pPr>
      <w:rPr>
        <w:rFonts w:ascii="Courier New" w:hAnsi="Courier New"/>
      </w:rPr>
    </w:lvl>
    <w:lvl w:ilvl="8" w:tplc="C68C936C">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E"/>
    <w:multiLevelType w:val="hybridMultilevel"/>
    <w:tmpl w:val="0000007E"/>
    <w:lvl w:ilvl="0" w:tplc="B27CADF8">
      <w:start w:val="1"/>
      <w:numFmt w:val="bullet"/>
      <w:lvlText w:val=""/>
      <w:lvlJc w:val="left"/>
      <w:pPr>
        <w:ind w:left="720" w:hanging="360"/>
      </w:pPr>
      <w:rPr>
        <w:rFonts w:ascii="Symbol" w:hAnsi="Symbol"/>
      </w:rPr>
    </w:lvl>
    <w:lvl w:ilvl="1" w:tplc="B56CA53E">
      <w:start w:val="1"/>
      <w:numFmt w:val="bullet"/>
      <w:lvlText w:val="o"/>
      <w:lvlJc w:val="left"/>
      <w:pPr>
        <w:tabs>
          <w:tab w:val="num" w:pos="1440"/>
        </w:tabs>
        <w:ind w:left="1440" w:hanging="360"/>
      </w:pPr>
      <w:rPr>
        <w:rFonts w:ascii="Courier New" w:hAnsi="Courier New"/>
      </w:rPr>
    </w:lvl>
    <w:lvl w:ilvl="2" w:tplc="D7C4FCCC">
      <w:start w:val="1"/>
      <w:numFmt w:val="bullet"/>
      <w:lvlText w:val=""/>
      <w:lvlJc w:val="left"/>
      <w:pPr>
        <w:tabs>
          <w:tab w:val="num" w:pos="2160"/>
        </w:tabs>
        <w:ind w:left="2160" w:hanging="360"/>
      </w:pPr>
      <w:rPr>
        <w:rFonts w:ascii="Wingdings" w:hAnsi="Wingdings"/>
      </w:rPr>
    </w:lvl>
    <w:lvl w:ilvl="3" w:tplc="CF488984">
      <w:start w:val="1"/>
      <w:numFmt w:val="bullet"/>
      <w:lvlText w:val=""/>
      <w:lvlJc w:val="left"/>
      <w:pPr>
        <w:tabs>
          <w:tab w:val="num" w:pos="2880"/>
        </w:tabs>
        <w:ind w:left="2880" w:hanging="360"/>
      </w:pPr>
      <w:rPr>
        <w:rFonts w:ascii="Symbol" w:hAnsi="Symbol"/>
      </w:rPr>
    </w:lvl>
    <w:lvl w:ilvl="4" w:tplc="1506E7D2">
      <w:start w:val="1"/>
      <w:numFmt w:val="bullet"/>
      <w:lvlText w:val="o"/>
      <w:lvlJc w:val="left"/>
      <w:pPr>
        <w:tabs>
          <w:tab w:val="num" w:pos="3600"/>
        </w:tabs>
        <w:ind w:left="3600" w:hanging="360"/>
      </w:pPr>
      <w:rPr>
        <w:rFonts w:ascii="Courier New" w:hAnsi="Courier New"/>
      </w:rPr>
    </w:lvl>
    <w:lvl w:ilvl="5" w:tplc="170CA988">
      <w:start w:val="1"/>
      <w:numFmt w:val="bullet"/>
      <w:lvlText w:val=""/>
      <w:lvlJc w:val="left"/>
      <w:pPr>
        <w:tabs>
          <w:tab w:val="num" w:pos="4320"/>
        </w:tabs>
        <w:ind w:left="4320" w:hanging="360"/>
      </w:pPr>
      <w:rPr>
        <w:rFonts w:ascii="Wingdings" w:hAnsi="Wingdings"/>
      </w:rPr>
    </w:lvl>
    <w:lvl w:ilvl="6" w:tplc="3F16B960">
      <w:start w:val="1"/>
      <w:numFmt w:val="bullet"/>
      <w:lvlText w:val=""/>
      <w:lvlJc w:val="left"/>
      <w:pPr>
        <w:tabs>
          <w:tab w:val="num" w:pos="5040"/>
        </w:tabs>
        <w:ind w:left="5040" w:hanging="360"/>
      </w:pPr>
      <w:rPr>
        <w:rFonts w:ascii="Symbol" w:hAnsi="Symbol"/>
      </w:rPr>
    </w:lvl>
    <w:lvl w:ilvl="7" w:tplc="3A205832">
      <w:start w:val="1"/>
      <w:numFmt w:val="bullet"/>
      <w:lvlText w:val="o"/>
      <w:lvlJc w:val="left"/>
      <w:pPr>
        <w:tabs>
          <w:tab w:val="num" w:pos="5760"/>
        </w:tabs>
        <w:ind w:left="5760" w:hanging="360"/>
      </w:pPr>
      <w:rPr>
        <w:rFonts w:ascii="Courier New" w:hAnsi="Courier New"/>
      </w:rPr>
    </w:lvl>
    <w:lvl w:ilvl="8" w:tplc="D2302F1A">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7F"/>
    <w:multiLevelType w:val="hybridMultilevel"/>
    <w:tmpl w:val="0000007F"/>
    <w:lvl w:ilvl="0" w:tplc="55A62D6C">
      <w:start w:val="1"/>
      <w:numFmt w:val="bullet"/>
      <w:lvlText w:val=""/>
      <w:lvlJc w:val="left"/>
      <w:pPr>
        <w:ind w:left="720" w:hanging="360"/>
      </w:pPr>
      <w:rPr>
        <w:rFonts w:ascii="Symbol" w:hAnsi="Symbol"/>
      </w:rPr>
    </w:lvl>
    <w:lvl w:ilvl="1" w:tplc="D97E70D8">
      <w:start w:val="1"/>
      <w:numFmt w:val="bullet"/>
      <w:lvlText w:val="o"/>
      <w:lvlJc w:val="left"/>
      <w:pPr>
        <w:tabs>
          <w:tab w:val="num" w:pos="1440"/>
        </w:tabs>
        <w:ind w:left="1440" w:hanging="360"/>
      </w:pPr>
      <w:rPr>
        <w:rFonts w:ascii="Courier New" w:hAnsi="Courier New"/>
      </w:rPr>
    </w:lvl>
    <w:lvl w:ilvl="2" w:tplc="8E2A8630">
      <w:start w:val="1"/>
      <w:numFmt w:val="bullet"/>
      <w:lvlText w:val=""/>
      <w:lvlJc w:val="left"/>
      <w:pPr>
        <w:tabs>
          <w:tab w:val="num" w:pos="2160"/>
        </w:tabs>
        <w:ind w:left="2160" w:hanging="360"/>
      </w:pPr>
      <w:rPr>
        <w:rFonts w:ascii="Wingdings" w:hAnsi="Wingdings"/>
      </w:rPr>
    </w:lvl>
    <w:lvl w:ilvl="3" w:tplc="4E9AC538">
      <w:start w:val="1"/>
      <w:numFmt w:val="bullet"/>
      <w:lvlText w:val=""/>
      <w:lvlJc w:val="left"/>
      <w:pPr>
        <w:tabs>
          <w:tab w:val="num" w:pos="2880"/>
        </w:tabs>
        <w:ind w:left="2880" w:hanging="360"/>
      </w:pPr>
      <w:rPr>
        <w:rFonts w:ascii="Symbol" w:hAnsi="Symbol"/>
      </w:rPr>
    </w:lvl>
    <w:lvl w:ilvl="4" w:tplc="93884088">
      <w:start w:val="1"/>
      <w:numFmt w:val="bullet"/>
      <w:lvlText w:val="o"/>
      <w:lvlJc w:val="left"/>
      <w:pPr>
        <w:tabs>
          <w:tab w:val="num" w:pos="3600"/>
        </w:tabs>
        <w:ind w:left="3600" w:hanging="360"/>
      </w:pPr>
      <w:rPr>
        <w:rFonts w:ascii="Courier New" w:hAnsi="Courier New"/>
      </w:rPr>
    </w:lvl>
    <w:lvl w:ilvl="5" w:tplc="0C988BBC">
      <w:start w:val="1"/>
      <w:numFmt w:val="bullet"/>
      <w:lvlText w:val=""/>
      <w:lvlJc w:val="left"/>
      <w:pPr>
        <w:tabs>
          <w:tab w:val="num" w:pos="4320"/>
        </w:tabs>
        <w:ind w:left="4320" w:hanging="360"/>
      </w:pPr>
      <w:rPr>
        <w:rFonts w:ascii="Wingdings" w:hAnsi="Wingdings"/>
      </w:rPr>
    </w:lvl>
    <w:lvl w:ilvl="6" w:tplc="3510F0B4">
      <w:start w:val="1"/>
      <w:numFmt w:val="bullet"/>
      <w:lvlText w:val=""/>
      <w:lvlJc w:val="left"/>
      <w:pPr>
        <w:tabs>
          <w:tab w:val="num" w:pos="5040"/>
        </w:tabs>
        <w:ind w:left="5040" w:hanging="360"/>
      </w:pPr>
      <w:rPr>
        <w:rFonts w:ascii="Symbol" w:hAnsi="Symbol"/>
      </w:rPr>
    </w:lvl>
    <w:lvl w:ilvl="7" w:tplc="AAF62964">
      <w:start w:val="1"/>
      <w:numFmt w:val="bullet"/>
      <w:lvlText w:val="o"/>
      <w:lvlJc w:val="left"/>
      <w:pPr>
        <w:tabs>
          <w:tab w:val="num" w:pos="5760"/>
        </w:tabs>
        <w:ind w:left="5760" w:hanging="360"/>
      </w:pPr>
      <w:rPr>
        <w:rFonts w:ascii="Courier New" w:hAnsi="Courier New"/>
      </w:rPr>
    </w:lvl>
    <w:lvl w:ilvl="8" w:tplc="5970B2A0">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80"/>
    <w:multiLevelType w:val="hybridMultilevel"/>
    <w:tmpl w:val="00000080"/>
    <w:lvl w:ilvl="0" w:tplc="7E1463A4">
      <w:start w:val="1"/>
      <w:numFmt w:val="bullet"/>
      <w:lvlText w:val=""/>
      <w:lvlJc w:val="left"/>
      <w:pPr>
        <w:ind w:left="720" w:hanging="360"/>
      </w:pPr>
      <w:rPr>
        <w:rFonts w:ascii="Symbol" w:hAnsi="Symbol"/>
      </w:rPr>
    </w:lvl>
    <w:lvl w:ilvl="1" w:tplc="E88CF432">
      <w:start w:val="1"/>
      <w:numFmt w:val="bullet"/>
      <w:lvlText w:val="o"/>
      <w:lvlJc w:val="left"/>
      <w:pPr>
        <w:tabs>
          <w:tab w:val="num" w:pos="1440"/>
        </w:tabs>
        <w:ind w:left="1440" w:hanging="360"/>
      </w:pPr>
      <w:rPr>
        <w:rFonts w:ascii="Courier New" w:hAnsi="Courier New"/>
      </w:rPr>
    </w:lvl>
    <w:lvl w:ilvl="2" w:tplc="C860C688">
      <w:start w:val="1"/>
      <w:numFmt w:val="bullet"/>
      <w:lvlText w:val=""/>
      <w:lvlJc w:val="left"/>
      <w:pPr>
        <w:tabs>
          <w:tab w:val="num" w:pos="2160"/>
        </w:tabs>
        <w:ind w:left="2160" w:hanging="360"/>
      </w:pPr>
      <w:rPr>
        <w:rFonts w:ascii="Wingdings" w:hAnsi="Wingdings"/>
      </w:rPr>
    </w:lvl>
    <w:lvl w:ilvl="3" w:tplc="FE66387C">
      <w:start w:val="1"/>
      <w:numFmt w:val="bullet"/>
      <w:lvlText w:val=""/>
      <w:lvlJc w:val="left"/>
      <w:pPr>
        <w:tabs>
          <w:tab w:val="num" w:pos="2880"/>
        </w:tabs>
        <w:ind w:left="2880" w:hanging="360"/>
      </w:pPr>
      <w:rPr>
        <w:rFonts w:ascii="Symbol" w:hAnsi="Symbol"/>
      </w:rPr>
    </w:lvl>
    <w:lvl w:ilvl="4" w:tplc="76EA653C">
      <w:start w:val="1"/>
      <w:numFmt w:val="bullet"/>
      <w:lvlText w:val="o"/>
      <w:lvlJc w:val="left"/>
      <w:pPr>
        <w:tabs>
          <w:tab w:val="num" w:pos="3600"/>
        </w:tabs>
        <w:ind w:left="3600" w:hanging="360"/>
      </w:pPr>
      <w:rPr>
        <w:rFonts w:ascii="Courier New" w:hAnsi="Courier New"/>
      </w:rPr>
    </w:lvl>
    <w:lvl w:ilvl="5" w:tplc="2228BFBE">
      <w:start w:val="1"/>
      <w:numFmt w:val="bullet"/>
      <w:lvlText w:val=""/>
      <w:lvlJc w:val="left"/>
      <w:pPr>
        <w:tabs>
          <w:tab w:val="num" w:pos="4320"/>
        </w:tabs>
        <w:ind w:left="4320" w:hanging="360"/>
      </w:pPr>
      <w:rPr>
        <w:rFonts w:ascii="Wingdings" w:hAnsi="Wingdings"/>
      </w:rPr>
    </w:lvl>
    <w:lvl w:ilvl="6" w:tplc="8392DA92">
      <w:start w:val="1"/>
      <w:numFmt w:val="bullet"/>
      <w:lvlText w:val=""/>
      <w:lvlJc w:val="left"/>
      <w:pPr>
        <w:tabs>
          <w:tab w:val="num" w:pos="5040"/>
        </w:tabs>
        <w:ind w:left="5040" w:hanging="360"/>
      </w:pPr>
      <w:rPr>
        <w:rFonts w:ascii="Symbol" w:hAnsi="Symbol"/>
      </w:rPr>
    </w:lvl>
    <w:lvl w:ilvl="7" w:tplc="CA6E54D0">
      <w:start w:val="1"/>
      <w:numFmt w:val="bullet"/>
      <w:lvlText w:val="o"/>
      <w:lvlJc w:val="left"/>
      <w:pPr>
        <w:tabs>
          <w:tab w:val="num" w:pos="5760"/>
        </w:tabs>
        <w:ind w:left="5760" w:hanging="360"/>
      </w:pPr>
      <w:rPr>
        <w:rFonts w:ascii="Courier New" w:hAnsi="Courier New"/>
      </w:rPr>
    </w:lvl>
    <w:lvl w:ilvl="8" w:tplc="184C98A4">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81"/>
    <w:multiLevelType w:val="multilevel"/>
    <w:tmpl w:val="000000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00000082"/>
    <w:multiLevelType w:val="multilevel"/>
    <w:tmpl w:val="000000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00000083"/>
    <w:multiLevelType w:val="multilevel"/>
    <w:tmpl w:val="0000008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00000084"/>
    <w:multiLevelType w:val="hybridMultilevel"/>
    <w:tmpl w:val="00000084"/>
    <w:lvl w:ilvl="0" w:tplc="FD568718">
      <w:start w:val="1"/>
      <w:numFmt w:val="bullet"/>
      <w:lvlText w:val=""/>
      <w:lvlJc w:val="left"/>
      <w:pPr>
        <w:ind w:left="720" w:hanging="360"/>
      </w:pPr>
      <w:rPr>
        <w:rFonts w:ascii="Symbol" w:hAnsi="Symbol"/>
      </w:rPr>
    </w:lvl>
    <w:lvl w:ilvl="1" w:tplc="12DE4566">
      <w:start w:val="1"/>
      <w:numFmt w:val="bullet"/>
      <w:lvlText w:val="o"/>
      <w:lvlJc w:val="left"/>
      <w:pPr>
        <w:tabs>
          <w:tab w:val="num" w:pos="1440"/>
        </w:tabs>
        <w:ind w:left="1440" w:hanging="360"/>
      </w:pPr>
      <w:rPr>
        <w:rFonts w:ascii="Courier New" w:hAnsi="Courier New"/>
      </w:rPr>
    </w:lvl>
    <w:lvl w:ilvl="2" w:tplc="B1F6C944">
      <w:start w:val="1"/>
      <w:numFmt w:val="bullet"/>
      <w:lvlText w:val=""/>
      <w:lvlJc w:val="left"/>
      <w:pPr>
        <w:tabs>
          <w:tab w:val="num" w:pos="2160"/>
        </w:tabs>
        <w:ind w:left="2160" w:hanging="360"/>
      </w:pPr>
      <w:rPr>
        <w:rFonts w:ascii="Wingdings" w:hAnsi="Wingdings"/>
      </w:rPr>
    </w:lvl>
    <w:lvl w:ilvl="3" w:tplc="C2000078">
      <w:start w:val="1"/>
      <w:numFmt w:val="bullet"/>
      <w:lvlText w:val=""/>
      <w:lvlJc w:val="left"/>
      <w:pPr>
        <w:tabs>
          <w:tab w:val="num" w:pos="2880"/>
        </w:tabs>
        <w:ind w:left="2880" w:hanging="360"/>
      </w:pPr>
      <w:rPr>
        <w:rFonts w:ascii="Symbol" w:hAnsi="Symbol"/>
      </w:rPr>
    </w:lvl>
    <w:lvl w:ilvl="4" w:tplc="76A07796">
      <w:start w:val="1"/>
      <w:numFmt w:val="bullet"/>
      <w:lvlText w:val="o"/>
      <w:lvlJc w:val="left"/>
      <w:pPr>
        <w:tabs>
          <w:tab w:val="num" w:pos="3600"/>
        </w:tabs>
        <w:ind w:left="3600" w:hanging="360"/>
      </w:pPr>
      <w:rPr>
        <w:rFonts w:ascii="Courier New" w:hAnsi="Courier New"/>
      </w:rPr>
    </w:lvl>
    <w:lvl w:ilvl="5" w:tplc="14B8277E">
      <w:start w:val="1"/>
      <w:numFmt w:val="bullet"/>
      <w:lvlText w:val=""/>
      <w:lvlJc w:val="left"/>
      <w:pPr>
        <w:tabs>
          <w:tab w:val="num" w:pos="4320"/>
        </w:tabs>
        <w:ind w:left="4320" w:hanging="360"/>
      </w:pPr>
      <w:rPr>
        <w:rFonts w:ascii="Wingdings" w:hAnsi="Wingdings"/>
      </w:rPr>
    </w:lvl>
    <w:lvl w:ilvl="6" w:tplc="8618E00E">
      <w:start w:val="1"/>
      <w:numFmt w:val="bullet"/>
      <w:lvlText w:val=""/>
      <w:lvlJc w:val="left"/>
      <w:pPr>
        <w:tabs>
          <w:tab w:val="num" w:pos="5040"/>
        </w:tabs>
        <w:ind w:left="5040" w:hanging="360"/>
      </w:pPr>
      <w:rPr>
        <w:rFonts w:ascii="Symbol" w:hAnsi="Symbol"/>
      </w:rPr>
    </w:lvl>
    <w:lvl w:ilvl="7" w:tplc="08B20E6A">
      <w:start w:val="1"/>
      <w:numFmt w:val="bullet"/>
      <w:lvlText w:val="o"/>
      <w:lvlJc w:val="left"/>
      <w:pPr>
        <w:tabs>
          <w:tab w:val="num" w:pos="5760"/>
        </w:tabs>
        <w:ind w:left="5760" w:hanging="360"/>
      </w:pPr>
      <w:rPr>
        <w:rFonts w:ascii="Courier New" w:hAnsi="Courier New"/>
      </w:rPr>
    </w:lvl>
    <w:lvl w:ilvl="8" w:tplc="4A74CE16">
      <w:start w:val="1"/>
      <w:numFmt w:val="bullet"/>
      <w:lvlText w:val=""/>
      <w:lvlJc w:val="left"/>
      <w:pPr>
        <w:tabs>
          <w:tab w:val="num" w:pos="6480"/>
        </w:tabs>
        <w:ind w:left="6480" w:hanging="360"/>
      </w:pPr>
      <w:rPr>
        <w:rFonts w:ascii="Wingdings" w:hAnsi="Wingdings"/>
      </w:rPr>
    </w:lvl>
  </w:abstractNum>
  <w:abstractNum w:abstractNumId="132" w15:restartNumberingAfterBreak="0">
    <w:nsid w:val="00000085"/>
    <w:multiLevelType w:val="multilevel"/>
    <w:tmpl w:val="0000008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00000086"/>
    <w:multiLevelType w:val="multilevel"/>
    <w:tmpl w:val="0000008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00000087"/>
    <w:multiLevelType w:val="multilevel"/>
    <w:tmpl w:val="0000008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00000088"/>
    <w:multiLevelType w:val="hybridMultilevel"/>
    <w:tmpl w:val="00000088"/>
    <w:lvl w:ilvl="0" w:tplc="4BBA8AB0">
      <w:start w:val="1"/>
      <w:numFmt w:val="bullet"/>
      <w:lvlText w:val=""/>
      <w:lvlJc w:val="left"/>
      <w:pPr>
        <w:ind w:left="720" w:hanging="360"/>
      </w:pPr>
      <w:rPr>
        <w:rFonts w:ascii="Symbol" w:hAnsi="Symbol"/>
      </w:rPr>
    </w:lvl>
    <w:lvl w:ilvl="1" w:tplc="2CFC3E90">
      <w:start w:val="1"/>
      <w:numFmt w:val="bullet"/>
      <w:lvlText w:val="o"/>
      <w:lvlJc w:val="left"/>
      <w:pPr>
        <w:tabs>
          <w:tab w:val="num" w:pos="1440"/>
        </w:tabs>
        <w:ind w:left="1440" w:hanging="360"/>
      </w:pPr>
      <w:rPr>
        <w:rFonts w:ascii="Courier New" w:hAnsi="Courier New"/>
      </w:rPr>
    </w:lvl>
    <w:lvl w:ilvl="2" w:tplc="84180E76">
      <w:start w:val="1"/>
      <w:numFmt w:val="bullet"/>
      <w:lvlText w:val=""/>
      <w:lvlJc w:val="left"/>
      <w:pPr>
        <w:tabs>
          <w:tab w:val="num" w:pos="2160"/>
        </w:tabs>
        <w:ind w:left="2160" w:hanging="360"/>
      </w:pPr>
      <w:rPr>
        <w:rFonts w:ascii="Wingdings" w:hAnsi="Wingdings"/>
      </w:rPr>
    </w:lvl>
    <w:lvl w:ilvl="3" w:tplc="14127666">
      <w:start w:val="1"/>
      <w:numFmt w:val="bullet"/>
      <w:lvlText w:val=""/>
      <w:lvlJc w:val="left"/>
      <w:pPr>
        <w:tabs>
          <w:tab w:val="num" w:pos="2880"/>
        </w:tabs>
        <w:ind w:left="2880" w:hanging="360"/>
      </w:pPr>
      <w:rPr>
        <w:rFonts w:ascii="Symbol" w:hAnsi="Symbol"/>
      </w:rPr>
    </w:lvl>
    <w:lvl w:ilvl="4" w:tplc="A676AD18">
      <w:start w:val="1"/>
      <w:numFmt w:val="bullet"/>
      <w:lvlText w:val="o"/>
      <w:lvlJc w:val="left"/>
      <w:pPr>
        <w:tabs>
          <w:tab w:val="num" w:pos="3600"/>
        </w:tabs>
        <w:ind w:left="3600" w:hanging="360"/>
      </w:pPr>
      <w:rPr>
        <w:rFonts w:ascii="Courier New" w:hAnsi="Courier New"/>
      </w:rPr>
    </w:lvl>
    <w:lvl w:ilvl="5" w:tplc="05EA2A52">
      <w:start w:val="1"/>
      <w:numFmt w:val="bullet"/>
      <w:lvlText w:val=""/>
      <w:lvlJc w:val="left"/>
      <w:pPr>
        <w:tabs>
          <w:tab w:val="num" w:pos="4320"/>
        </w:tabs>
        <w:ind w:left="4320" w:hanging="360"/>
      </w:pPr>
      <w:rPr>
        <w:rFonts w:ascii="Wingdings" w:hAnsi="Wingdings"/>
      </w:rPr>
    </w:lvl>
    <w:lvl w:ilvl="6" w:tplc="E3AE4AFC">
      <w:start w:val="1"/>
      <w:numFmt w:val="bullet"/>
      <w:lvlText w:val=""/>
      <w:lvlJc w:val="left"/>
      <w:pPr>
        <w:tabs>
          <w:tab w:val="num" w:pos="5040"/>
        </w:tabs>
        <w:ind w:left="5040" w:hanging="360"/>
      </w:pPr>
      <w:rPr>
        <w:rFonts w:ascii="Symbol" w:hAnsi="Symbol"/>
      </w:rPr>
    </w:lvl>
    <w:lvl w:ilvl="7" w:tplc="04302152">
      <w:start w:val="1"/>
      <w:numFmt w:val="bullet"/>
      <w:lvlText w:val="o"/>
      <w:lvlJc w:val="left"/>
      <w:pPr>
        <w:tabs>
          <w:tab w:val="num" w:pos="5760"/>
        </w:tabs>
        <w:ind w:left="5760" w:hanging="360"/>
      </w:pPr>
      <w:rPr>
        <w:rFonts w:ascii="Courier New" w:hAnsi="Courier New"/>
      </w:rPr>
    </w:lvl>
    <w:lvl w:ilvl="8" w:tplc="97FE975C">
      <w:start w:val="1"/>
      <w:numFmt w:val="bullet"/>
      <w:lvlText w:val=""/>
      <w:lvlJc w:val="left"/>
      <w:pPr>
        <w:tabs>
          <w:tab w:val="num" w:pos="6480"/>
        </w:tabs>
        <w:ind w:left="6480" w:hanging="360"/>
      </w:pPr>
      <w:rPr>
        <w:rFonts w:ascii="Wingdings" w:hAnsi="Wingdings"/>
      </w:rPr>
    </w:lvl>
  </w:abstractNum>
  <w:abstractNum w:abstractNumId="136" w15:restartNumberingAfterBreak="0">
    <w:nsid w:val="00000089"/>
    <w:multiLevelType w:val="hybridMultilevel"/>
    <w:tmpl w:val="00000089"/>
    <w:lvl w:ilvl="0" w:tplc="2B4C47FC">
      <w:start w:val="1"/>
      <w:numFmt w:val="bullet"/>
      <w:lvlText w:val=""/>
      <w:lvlJc w:val="left"/>
      <w:pPr>
        <w:ind w:left="720" w:hanging="360"/>
      </w:pPr>
      <w:rPr>
        <w:rFonts w:ascii="Symbol" w:hAnsi="Symbol"/>
      </w:rPr>
    </w:lvl>
    <w:lvl w:ilvl="1" w:tplc="23D643F0">
      <w:start w:val="1"/>
      <w:numFmt w:val="bullet"/>
      <w:lvlText w:val="o"/>
      <w:lvlJc w:val="left"/>
      <w:pPr>
        <w:tabs>
          <w:tab w:val="num" w:pos="1440"/>
        </w:tabs>
        <w:ind w:left="1440" w:hanging="360"/>
      </w:pPr>
      <w:rPr>
        <w:rFonts w:ascii="Courier New" w:hAnsi="Courier New"/>
      </w:rPr>
    </w:lvl>
    <w:lvl w:ilvl="2" w:tplc="C9D68DB8">
      <w:start w:val="1"/>
      <w:numFmt w:val="bullet"/>
      <w:lvlText w:val=""/>
      <w:lvlJc w:val="left"/>
      <w:pPr>
        <w:tabs>
          <w:tab w:val="num" w:pos="2160"/>
        </w:tabs>
        <w:ind w:left="2160" w:hanging="360"/>
      </w:pPr>
      <w:rPr>
        <w:rFonts w:ascii="Wingdings" w:hAnsi="Wingdings"/>
      </w:rPr>
    </w:lvl>
    <w:lvl w:ilvl="3" w:tplc="7292B416">
      <w:start w:val="1"/>
      <w:numFmt w:val="bullet"/>
      <w:lvlText w:val=""/>
      <w:lvlJc w:val="left"/>
      <w:pPr>
        <w:tabs>
          <w:tab w:val="num" w:pos="2880"/>
        </w:tabs>
        <w:ind w:left="2880" w:hanging="360"/>
      </w:pPr>
      <w:rPr>
        <w:rFonts w:ascii="Symbol" w:hAnsi="Symbol"/>
      </w:rPr>
    </w:lvl>
    <w:lvl w:ilvl="4" w:tplc="50FA091A">
      <w:start w:val="1"/>
      <w:numFmt w:val="bullet"/>
      <w:lvlText w:val="o"/>
      <w:lvlJc w:val="left"/>
      <w:pPr>
        <w:tabs>
          <w:tab w:val="num" w:pos="3600"/>
        </w:tabs>
        <w:ind w:left="3600" w:hanging="360"/>
      </w:pPr>
      <w:rPr>
        <w:rFonts w:ascii="Courier New" w:hAnsi="Courier New"/>
      </w:rPr>
    </w:lvl>
    <w:lvl w:ilvl="5" w:tplc="6E868360">
      <w:start w:val="1"/>
      <w:numFmt w:val="bullet"/>
      <w:lvlText w:val=""/>
      <w:lvlJc w:val="left"/>
      <w:pPr>
        <w:tabs>
          <w:tab w:val="num" w:pos="4320"/>
        </w:tabs>
        <w:ind w:left="4320" w:hanging="360"/>
      </w:pPr>
      <w:rPr>
        <w:rFonts w:ascii="Wingdings" w:hAnsi="Wingdings"/>
      </w:rPr>
    </w:lvl>
    <w:lvl w:ilvl="6" w:tplc="64766304">
      <w:start w:val="1"/>
      <w:numFmt w:val="bullet"/>
      <w:lvlText w:val=""/>
      <w:lvlJc w:val="left"/>
      <w:pPr>
        <w:tabs>
          <w:tab w:val="num" w:pos="5040"/>
        </w:tabs>
        <w:ind w:left="5040" w:hanging="360"/>
      </w:pPr>
      <w:rPr>
        <w:rFonts w:ascii="Symbol" w:hAnsi="Symbol"/>
      </w:rPr>
    </w:lvl>
    <w:lvl w:ilvl="7" w:tplc="F1283C32">
      <w:start w:val="1"/>
      <w:numFmt w:val="bullet"/>
      <w:lvlText w:val="o"/>
      <w:lvlJc w:val="left"/>
      <w:pPr>
        <w:tabs>
          <w:tab w:val="num" w:pos="5760"/>
        </w:tabs>
        <w:ind w:left="5760" w:hanging="360"/>
      </w:pPr>
      <w:rPr>
        <w:rFonts w:ascii="Courier New" w:hAnsi="Courier New"/>
      </w:rPr>
    </w:lvl>
    <w:lvl w:ilvl="8" w:tplc="C3A2D512">
      <w:start w:val="1"/>
      <w:numFmt w:val="bullet"/>
      <w:lvlText w:val=""/>
      <w:lvlJc w:val="left"/>
      <w:pPr>
        <w:tabs>
          <w:tab w:val="num" w:pos="6480"/>
        </w:tabs>
        <w:ind w:left="6480" w:hanging="360"/>
      </w:pPr>
      <w:rPr>
        <w:rFonts w:ascii="Wingdings" w:hAnsi="Wingdings"/>
      </w:rPr>
    </w:lvl>
  </w:abstractNum>
  <w:abstractNum w:abstractNumId="137" w15:restartNumberingAfterBreak="0">
    <w:nsid w:val="0000008A"/>
    <w:multiLevelType w:val="hybridMultilevel"/>
    <w:tmpl w:val="0000008A"/>
    <w:lvl w:ilvl="0" w:tplc="336AAFFC">
      <w:start w:val="1"/>
      <w:numFmt w:val="bullet"/>
      <w:lvlText w:val=""/>
      <w:lvlJc w:val="left"/>
      <w:pPr>
        <w:ind w:left="720" w:hanging="360"/>
      </w:pPr>
      <w:rPr>
        <w:rFonts w:ascii="Symbol" w:hAnsi="Symbol"/>
      </w:rPr>
    </w:lvl>
    <w:lvl w:ilvl="1" w:tplc="ECB2F64A">
      <w:start w:val="1"/>
      <w:numFmt w:val="bullet"/>
      <w:lvlText w:val="o"/>
      <w:lvlJc w:val="left"/>
      <w:pPr>
        <w:tabs>
          <w:tab w:val="num" w:pos="1440"/>
        </w:tabs>
        <w:ind w:left="1440" w:hanging="360"/>
      </w:pPr>
      <w:rPr>
        <w:rFonts w:ascii="Courier New" w:hAnsi="Courier New"/>
      </w:rPr>
    </w:lvl>
    <w:lvl w:ilvl="2" w:tplc="31D04BCE">
      <w:start w:val="1"/>
      <w:numFmt w:val="bullet"/>
      <w:lvlText w:val=""/>
      <w:lvlJc w:val="left"/>
      <w:pPr>
        <w:tabs>
          <w:tab w:val="num" w:pos="2160"/>
        </w:tabs>
        <w:ind w:left="2160" w:hanging="360"/>
      </w:pPr>
      <w:rPr>
        <w:rFonts w:ascii="Wingdings" w:hAnsi="Wingdings"/>
      </w:rPr>
    </w:lvl>
    <w:lvl w:ilvl="3" w:tplc="8BF82376">
      <w:start w:val="1"/>
      <w:numFmt w:val="bullet"/>
      <w:lvlText w:val=""/>
      <w:lvlJc w:val="left"/>
      <w:pPr>
        <w:tabs>
          <w:tab w:val="num" w:pos="2880"/>
        </w:tabs>
        <w:ind w:left="2880" w:hanging="360"/>
      </w:pPr>
      <w:rPr>
        <w:rFonts w:ascii="Symbol" w:hAnsi="Symbol"/>
      </w:rPr>
    </w:lvl>
    <w:lvl w:ilvl="4" w:tplc="B7DE67E8">
      <w:start w:val="1"/>
      <w:numFmt w:val="bullet"/>
      <w:lvlText w:val="o"/>
      <w:lvlJc w:val="left"/>
      <w:pPr>
        <w:tabs>
          <w:tab w:val="num" w:pos="3600"/>
        </w:tabs>
        <w:ind w:left="3600" w:hanging="360"/>
      </w:pPr>
      <w:rPr>
        <w:rFonts w:ascii="Courier New" w:hAnsi="Courier New"/>
      </w:rPr>
    </w:lvl>
    <w:lvl w:ilvl="5" w:tplc="D00E2992">
      <w:start w:val="1"/>
      <w:numFmt w:val="bullet"/>
      <w:lvlText w:val=""/>
      <w:lvlJc w:val="left"/>
      <w:pPr>
        <w:tabs>
          <w:tab w:val="num" w:pos="4320"/>
        </w:tabs>
        <w:ind w:left="4320" w:hanging="360"/>
      </w:pPr>
      <w:rPr>
        <w:rFonts w:ascii="Wingdings" w:hAnsi="Wingdings"/>
      </w:rPr>
    </w:lvl>
    <w:lvl w:ilvl="6" w:tplc="3B64DA16">
      <w:start w:val="1"/>
      <w:numFmt w:val="bullet"/>
      <w:lvlText w:val=""/>
      <w:lvlJc w:val="left"/>
      <w:pPr>
        <w:tabs>
          <w:tab w:val="num" w:pos="5040"/>
        </w:tabs>
        <w:ind w:left="5040" w:hanging="360"/>
      </w:pPr>
      <w:rPr>
        <w:rFonts w:ascii="Symbol" w:hAnsi="Symbol"/>
      </w:rPr>
    </w:lvl>
    <w:lvl w:ilvl="7" w:tplc="050CF020">
      <w:start w:val="1"/>
      <w:numFmt w:val="bullet"/>
      <w:lvlText w:val="o"/>
      <w:lvlJc w:val="left"/>
      <w:pPr>
        <w:tabs>
          <w:tab w:val="num" w:pos="5760"/>
        </w:tabs>
        <w:ind w:left="5760" w:hanging="360"/>
      </w:pPr>
      <w:rPr>
        <w:rFonts w:ascii="Courier New" w:hAnsi="Courier New"/>
      </w:rPr>
    </w:lvl>
    <w:lvl w:ilvl="8" w:tplc="97C4A172">
      <w:start w:val="1"/>
      <w:numFmt w:val="bullet"/>
      <w:lvlText w:val=""/>
      <w:lvlJc w:val="left"/>
      <w:pPr>
        <w:tabs>
          <w:tab w:val="num" w:pos="6480"/>
        </w:tabs>
        <w:ind w:left="6480" w:hanging="360"/>
      </w:pPr>
      <w:rPr>
        <w:rFonts w:ascii="Wingdings" w:hAnsi="Wingdings"/>
      </w:rPr>
    </w:lvl>
  </w:abstractNum>
  <w:abstractNum w:abstractNumId="138" w15:restartNumberingAfterBreak="0">
    <w:nsid w:val="0000008B"/>
    <w:multiLevelType w:val="hybridMultilevel"/>
    <w:tmpl w:val="0000008B"/>
    <w:lvl w:ilvl="0" w:tplc="C9E27CFC">
      <w:start w:val="1"/>
      <w:numFmt w:val="bullet"/>
      <w:lvlText w:val=""/>
      <w:lvlJc w:val="left"/>
      <w:pPr>
        <w:ind w:left="720" w:hanging="360"/>
      </w:pPr>
      <w:rPr>
        <w:rFonts w:ascii="Symbol" w:hAnsi="Symbol"/>
      </w:rPr>
    </w:lvl>
    <w:lvl w:ilvl="1" w:tplc="56BCE3A4">
      <w:start w:val="1"/>
      <w:numFmt w:val="bullet"/>
      <w:lvlText w:val="o"/>
      <w:lvlJc w:val="left"/>
      <w:pPr>
        <w:tabs>
          <w:tab w:val="num" w:pos="1440"/>
        </w:tabs>
        <w:ind w:left="1440" w:hanging="360"/>
      </w:pPr>
      <w:rPr>
        <w:rFonts w:ascii="Courier New" w:hAnsi="Courier New"/>
      </w:rPr>
    </w:lvl>
    <w:lvl w:ilvl="2" w:tplc="969444BC">
      <w:start w:val="1"/>
      <w:numFmt w:val="bullet"/>
      <w:lvlText w:val=""/>
      <w:lvlJc w:val="left"/>
      <w:pPr>
        <w:tabs>
          <w:tab w:val="num" w:pos="2160"/>
        </w:tabs>
        <w:ind w:left="2160" w:hanging="360"/>
      </w:pPr>
      <w:rPr>
        <w:rFonts w:ascii="Wingdings" w:hAnsi="Wingdings"/>
      </w:rPr>
    </w:lvl>
    <w:lvl w:ilvl="3" w:tplc="5EEA944C">
      <w:start w:val="1"/>
      <w:numFmt w:val="bullet"/>
      <w:lvlText w:val=""/>
      <w:lvlJc w:val="left"/>
      <w:pPr>
        <w:tabs>
          <w:tab w:val="num" w:pos="2880"/>
        </w:tabs>
        <w:ind w:left="2880" w:hanging="360"/>
      </w:pPr>
      <w:rPr>
        <w:rFonts w:ascii="Symbol" w:hAnsi="Symbol"/>
      </w:rPr>
    </w:lvl>
    <w:lvl w:ilvl="4" w:tplc="90F0ACB0">
      <w:start w:val="1"/>
      <w:numFmt w:val="bullet"/>
      <w:lvlText w:val="o"/>
      <w:lvlJc w:val="left"/>
      <w:pPr>
        <w:tabs>
          <w:tab w:val="num" w:pos="3600"/>
        </w:tabs>
        <w:ind w:left="3600" w:hanging="360"/>
      </w:pPr>
      <w:rPr>
        <w:rFonts w:ascii="Courier New" w:hAnsi="Courier New"/>
      </w:rPr>
    </w:lvl>
    <w:lvl w:ilvl="5" w:tplc="8A80C328">
      <w:start w:val="1"/>
      <w:numFmt w:val="bullet"/>
      <w:lvlText w:val=""/>
      <w:lvlJc w:val="left"/>
      <w:pPr>
        <w:tabs>
          <w:tab w:val="num" w:pos="4320"/>
        </w:tabs>
        <w:ind w:left="4320" w:hanging="360"/>
      </w:pPr>
      <w:rPr>
        <w:rFonts w:ascii="Wingdings" w:hAnsi="Wingdings"/>
      </w:rPr>
    </w:lvl>
    <w:lvl w:ilvl="6" w:tplc="6BD2B476">
      <w:start w:val="1"/>
      <w:numFmt w:val="bullet"/>
      <w:lvlText w:val=""/>
      <w:lvlJc w:val="left"/>
      <w:pPr>
        <w:tabs>
          <w:tab w:val="num" w:pos="5040"/>
        </w:tabs>
        <w:ind w:left="5040" w:hanging="360"/>
      </w:pPr>
      <w:rPr>
        <w:rFonts w:ascii="Symbol" w:hAnsi="Symbol"/>
      </w:rPr>
    </w:lvl>
    <w:lvl w:ilvl="7" w:tplc="A18AA7A4">
      <w:start w:val="1"/>
      <w:numFmt w:val="bullet"/>
      <w:lvlText w:val="o"/>
      <w:lvlJc w:val="left"/>
      <w:pPr>
        <w:tabs>
          <w:tab w:val="num" w:pos="5760"/>
        </w:tabs>
        <w:ind w:left="5760" w:hanging="360"/>
      </w:pPr>
      <w:rPr>
        <w:rFonts w:ascii="Courier New" w:hAnsi="Courier New"/>
      </w:rPr>
    </w:lvl>
    <w:lvl w:ilvl="8" w:tplc="C4DA5988">
      <w:start w:val="1"/>
      <w:numFmt w:val="bullet"/>
      <w:lvlText w:val=""/>
      <w:lvlJc w:val="left"/>
      <w:pPr>
        <w:tabs>
          <w:tab w:val="num" w:pos="6480"/>
        </w:tabs>
        <w:ind w:left="6480" w:hanging="360"/>
      </w:pPr>
      <w:rPr>
        <w:rFonts w:ascii="Wingdings" w:hAnsi="Wingdings"/>
      </w:rPr>
    </w:lvl>
  </w:abstractNum>
  <w:abstractNum w:abstractNumId="139" w15:restartNumberingAfterBreak="0">
    <w:nsid w:val="0000008C"/>
    <w:multiLevelType w:val="hybridMultilevel"/>
    <w:tmpl w:val="0000008C"/>
    <w:lvl w:ilvl="0" w:tplc="000AFF74">
      <w:start w:val="1"/>
      <w:numFmt w:val="bullet"/>
      <w:lvlText w:val=""/>
      <w:lvlJc w:val="left"/>
      <w:pPr>
        <w:ind w:left="720" w:hanging="360"/>
      </w:pPr>
      <w:rPr>
        <w:rFonts w:ascii="Symbol" w:hAnsi="Symbol"/>
      </w:rPr>
    </w:lvl>
    <w:lvl w:ilvl="1" w:tplc="98903D9E">
      <w:start w:val="1"/>
      <w:numFmt w:val="bullet"/>
      <w:lvlText w:val="o"/>
      <w:lvlJc w:val="left"/>
      <w:pPr>
        <w:tabs>
          <w:tab w:val="num" w:pos="1440"/>
        </w:tabs>
        <w:ind w:left="1440" w:hanging="360"/>
      </w:pPr>
      <w:rPr>
        <w:rFonts w:ascii="Courier New" w:hAnsi="Courier New"/>
      </w:rPr>
    </w:lvl>
    <w:lvl w:ilvl="2" w:tplc="41EC82CE">
      <w:start w:val="1"/>
      <w:numFmt w:val="bullet"/>
      <w:lvlText w:val=""/>
      <w:lvlJc w:val="left"/>
      <w:pPr>
        <w:tabs>
          <w:tab w:val="num" w:pos="2160"/>
        </w:tabs>
        <w:ind w:left="2160" w:hanging="360"/>
      </w:pPr>
      <w:rPr>
        <w:rFonts w:ascii="Wingdings" w:hAnsi="Wingdings"/>
      </w:rPr>
    </w:lvl>
    <w:lvl w:ilvl="3" w:tplc="B1BC0F1A">
      <w:start w:val="1"/>
      <w:numFmt w:val="bullet"/>
      <w:lvlText w:val=""/>
      <w:lvlJc w:val="left"/>
      <w:pPr>
        <w:tabs>
          <w:tab w:val="num" w:pos="2880"/>
        </w:tabs>
        <w:ind w:left="2880" w:hanging="360"/>
      </w:pPr>
      <w:rPr>
        <w:rFonts w:ascii="Symbol" w:hAnsi="Symbol"/>
      </w:rPr>
    </w:lvl>
    <w:lvl w:ilvl="4" w:tplc="99EA0F16">
      <w:start w:val="1"/>
      <w:numFmt w:val="bullet"/>
      <w:lvlText w:val="o"/>
      <w:lvlJc w:val="left"/>
      <w:pPr>
        <w:tabs>
          <w:tab w:val="num" w:pos="3600"/>
        </w:tabs>
        <w:ind w:left="3600" w:hanging="360"/>
      </w:pPr>
      <w:rPr>
        <w:rFonts w:ascii="Courier New" w:hAnsi="Courier New"/>
      </w:rPr>
    </w:lvl>
    <w:lvl w:ilvl="5" w:tplc="1CD22EC0">
      <w:start w:val="1"/>
      <w:numFmt w:val="bullet"/>
      <w:lvlText w:val=""/>
      <w:lvlJc w:val="left"/>
      <w:pPr>
        <w:tabs>
          <w:tab w:val="num" w:pos="4320"/>
        </w:tabs>
        <w:ind w:left="4320" w:hanging="360"/>
      </w:pPr>
      <w:rPr>
        <w:rFonts w:ascii="Wingdings" w:hAnsi="Wingdings"/>
      </w:rPr>
    </w:lvl>
    <w:lvl w:ilvl="6" w:tplc="0A606702">
      <w:start w:val="1"/>
      <w:numFmt w:val="bullet"/>
      <w:lvlText w:val=""/>
      <w:lvlJc w:val="left"/>
      <w:pPr>
        <w:tabs>
          <w:tab w:val="num" w:pos="5040"/>
        </w:tabs>
        <w:ind w:left="5040" w:hanging="360"/>
      </w:pPr>
      <w:rPr>
        <w:rFonts w:ascii="Symbol" w:hAnsi="Symbol"/>
      </w:rPr>
    </w:lvl>
    <w:lvl w:ilvl="7" w:tplc="4D4A7FF6">
      <w:start w:val="1"/>
      <w:numFmt w:val="bullet"/>
      <w:lvlText w:val="o"/>
      <w:lvlJc w:val="left"/>
      <w:pPr>
        <w:tabs>
          <w:tab w:val="num" w:pos="5760"/>
        </w:tabs>
        <w:ind w:left="5760" w:hanging="360"/>
      </w:pPr>
      <w:rPr>
        <w:rFonts w:ascii="Courier New" w:hAnsi="Courier New"/>
      </w:rPr>
    </w:lvl>
    <w:lvl w:ilvl="8" w:tplc="82F0B668">
      <w:start w:val="1"/>
      <w:numFmt w:val="bullet"/>
      <w:lvlText w:val=""/>
      <w:lvlJc w:val="left"/>
      <w:pPr>
        <w:tabs>
          <w:tab w:val="num" w:pos="6480"/>
        </w:tabs>
        <w:ind w:left="6480" w:hanging="360"/>
      </w:pPr>
      <w:rPr>
        <w:rFonts w:ascii="Wingdings" w:hAnsi="Wingdings"/>
      </w:rPr>
    </w:lvl>
  </w:abstractNum>
  <w:abstractNum w:abstractNumId="140" w15:restartNumberingAfterBreak="0">
    <w:nsid w:val="0000008D"/>
    <w:multiLevelType w:val="hybridMultilevel"/>
    <w:tmpl w:val="0000008D"/>
    <w:lvl w:ilvl="0" w:tplc="60A64EA6">
      <w:start w:val="1"/>
      <w:numFmt w:val="bullet"/>
      <w:lvlText w:val=""/>
      <w:lvlJc w:val="left"/>
      <w:pPr>
        <w:ind w:left="720" w:hanging="360"/>
      </w:pPr>
      <w:rPr>
        <w:rFonts w:ascii="Symbol" w:hAnsi="Symbol"/>
      </w:rPr>
    </w:lvl>
    <w:lvl w:ilvl="1" w:tplc="921E2A34">
      <w:start w:val="1"/>
      <w:numFmt w:val="bullet"/>
      <w:lvlText w:val="o"/>
      <w:lvlJc w:val="left"/>
      <w:pPr>
        <w:tabs>
          <w:tab w:val="num" w:pos="1440"/>
        </w:tabs>
        <w:ind w:left="1440" w:hanging="360"/>
      </w:pPr>
      <w:rPr>
        <w:rFonts w:ascii="Courier New" w:hAnsi="Courier New"/>
      </w:rPr>
    </w:lvl>
    <w:lvl w:ilvl="2" w:tplc="5218CBDC">
      <w:start w:val="1"/>
      <w:numFmt w:val="bullet"/>
      <w:lvlText w:val=""/>
      <w:lvlJc w:val="left"/>
      <w:pPr>
        <w:tabs>
          <w:tab w:val="num" w:pos="2160"/>
        </w:tabs>
        <w:ind w:left="2160" w:hanging="360"/>
      </w:pPr>
      <w:rPr>
        <w:rFonts w:ascii="Wingdings" w:hAnsi="Wingdings"/>
      </w:rPr>
    </w:lvl>
    <w:lvl w:ilvl="3" w:tplc="4C34D9EC">
      <w:start w:val="1"/>
      <w:numFmt w:val="bullet"/>
      <w:lvlText w:val=""/>
      <w:lvlJc w:val="left"/>
      <w:pPr>
        <w:tabs>
          <w:tab w:val="num" w:pos="2880"/>
        </w:tabs>
        <w:ind w:left="2880" w:hanging="360"/>
      </w:pPr>
      <w:rPr>
        <w:rFonts w:ascii="Symbol" w:hAnsi="Symbol"/>
      </w:rPr>
    </w:lvl>
    <w:lvl w:ilvl="4" w:tplc="CDCEF1F8">
      <w:start w:val="1"/>
      <w:numFmt w:val="bullet"/>
      <w:lvlText w:val="o"/>
      <w:lvlJc w:val="left"/>
      <w:pPr>
        <w:tabs>
          <w:tab w:val="num" w:pos="3600"/>
        </w:tabs>
        <w:ind w:left="3600" w:hanging="360"/>
      </w:pPr>
      <w:rPr>
        <w:rFonts w:ascii="Courier New" w:hAnsi="Courier New"/>
      </w:rPr>
    </w:lvl>
    <w:lvl w:ilvl="5" w:tplc="4B26422A">
      <w:start w:val="1"/>
      <w:numFmt w:val="bullet"/>
      <w:lvlText w:val=""/>
      <w:lvlJc w:val="left"/>
      <w:pPr>
        <w:tabs>
          <w:tab w:val="num" w:pos="4320"/>
        </w:tabs>
        <w:ind w:left="4320" w:hanging="360"/>
      </w:pPr>
      <w:rPr>
        <w:rFonts w:ascii="Wingdings" w:hAnsi="Wingdings"/>
      </w:rPr>
    </w:lvl>
    <w:lvl w:ilvl="6" w:tplc="92CC25AC">
      <w:start w:val="1"/>
      <w:numFmt w:val="bullet"/>
      <w:lvlText w:val=""/>
      <w:lvlJc w:val="left"/>
      <w:pPr>
        <w:tabs>
          <w:tab w:val="num" w:pos="5040"/>
        </w:tabs>
        <w:ind w:left="5040" w:hanging="360"/>
      </w:pPr>
      <w:rPr>
        <w:rFonts w:ascii="Symbol" w:hAnsi="Symbol"/>
      </w:rPr>
    </w:lvl>
    <w:lvl w:ilvl="7" w:tplc="8A4E4E28">
      <w:start w:val="1"/>
      <w:numFmt w:val="bullet"/>
      <w:lvlText w:val="o"/>
      <w:lvlJc w:val="left"/>
      <w:pPr>
        <w:tabs>
          <w:tab w:val="num" w:pos="5760"/>
        </w:tabs>
        <w:ind w:left="5760" w:hanging="360"/>
      </w:pPr>
      <w:rPr>
        <w:rFonts w:ascii="Courier New" w:hAnsi="Courier New"/>
      </w:rPr>
    </w:lvl>
    <w:lvl w:ilvl="8" w:tplc="BD50377E">
      <w:start w:val="1"/>
      <w:numFmt w:val="bullet"/>
      <w:lvlText w:val=""/>
      <w:lvlJc w:val="left"/>
      <w:pPr>
        <w:tabs>
          <w:tab w:val="num" w:pos="6480"/>
        </w:tabs>
        <w:ind w:left="6480" w:hanging="360"/>
      </w:pPr>
      <w:rPr>
        <w:rFonts w:ascii="Wingdings" w:hAnsi="Wingdings"/>
      </w:rPr>
    </w:lvl>
  </w:abstractNum>
  <w:abstractNum w:abstractNumId="141" w15:restartNumberingAfterBreak="0">
    <w:nsid w:val="0000008E"/>
    <w:multiLevelType w:val="multilevel"/>
    <w:tmpl w:val="0000008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0000008F"/>
    <w:multiLevelType w:val="multilevel"/>
    <w:tmpl w:val="0000008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00000090"/>
    <w:multiLevelType w:val="multilevel"/>
    <w:tmpl w:val="0000009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00000091"/>
    <w:multiLevelType w:val="hybridMultilevel"/>
    <w:tmpl w:val="00000091"/>
    <w:lvl w:ilvl="0" w:tplc="E1AC1BE8">
      <w:start w:val="1"/>
      <w:numFmt w:val="bullet"/>
      <w:lvlText w:val=""/>
      <w:lvlJc w:val="left"/>
      <w:pPr>
        <w:ind w:left="720" w:hanging="360"/>
      </w:pPr>
      <w:rPr>
        <w:rFonts w:ascii="Symbol" w:hAnsi="Symbol"/>
      </w:rPr>
    </w:lvl>
    <w:lvl w:ilvl="1" w:tplc="E814DEE8">
      <w:start w:val="1"/>
      <w:numFmt w:val="bullet"/>
      <w:lvlText w:val="o"/>
      <w:lvlJc w:val="left"/>
      <w:pPr>
        <w:tabs>
          <w:tab w:val="num" w:pos="1440"/>
        </w:tabs>
        <w:ind w:left="1440" w:hanging="360"/>
      </w:pPr>
      <w:rPr>
        <w:rFonts w:ascii="Courier New" w:hAnsi="Courier New"/>
      </w:rPr>
    </w:lvl>
    <w:lvl w:ilvl="2" w:tplc="1228C868">
      <w:start w:val="1"/>
      <w:numFmt w:val="bullet"/>
      <w:lvlText w:val=""/>
      <w:lvlJc w:val="left"/>
      <w:pPr>
        <w:tabs>
          <w:tab w:val="num" w:pos="2160"/>
        </w:tabs>
        <w:ind w:left="2160" w:hanging="360"/>
      </w:pPr>
      <w:rPr>
        <w:rFonts w:ascii="Wingdings" w:hAnsi="Wingdings"/>
      </w:rPr>
    </w:lvl>
    <w:lvl w:ilvl="3" w:tplc="F8162D48">
      <w:start w:val="1"/>
      <w:numFmt w:val="bullet"/>
      <w:lvlText w:val=""/>
      <w:lvlJc w:val="left"/>
      <w:pPr>
        <w:tabs>
          <w:tab w:val="num" w:pos="2880"/>
        </w:tabs>
        <w:ind w:left="2880" w:hanging="360"/>
      </w:pPr>
      <w:rPr>
        <w:rFonts w:ascii="Symbol" w:hAnsi="Symbol"/>
      </w:rPr>
    </w:lvl>
    <w:lvl w:ilvl="4" w:tplc="B04015EA">
      <w:start w:val="1"/>
      <w:numFmt w:val="bullet"/>
      <w:lvlText w:val="o"/>
      <w:lvlJc w:val="left"/>
      <w:pPr>
        <w:tabs>
          <w:tab w:val="num" w:pos="3600"/>
        </w:tabs>
        <w:ind w:left="3600" w:hanging="360"/>
      </w:pPr>
      <w:rPr>
        <w:rFonts w:ascii="Courier New" w:hAnsi="Courier New"/>
      </w:rPr>
    </w:lvl>
    <w:lvl w:ilvl="5" w:tplc="07C68B26">
      <w:start w:val="1"/>
      <w:numFmt w:val="bullet"/>
      <w:lvlText w:val=""/>
      <w:lvlJc w:val="left"/>
      <w:pPr>
        <w:tabs>
          <w:tab w:val="num" w:pos="4320"/>
        </w:tabs>
        <w:ind w:left="4320" w:hanging="360"/>
      </w:pPr>
      <w:rPr>
        <w:rFonts w:ascii="Wingdings" w:hAnsi="Wingdings"/>
      </w:rPr>
    </w:lvl>
    <w:lvl w:ilvl="6" w:tplc="B1CC7C18">
      <w:start w:val="1"/>
      <w:numFmt w:val="bullet"/>
      <w:lvlText w:val=""/>
      <w:lvlJc w:val="left"/>
      <w:pPr>
        <w:tabs>
          <w:tab w:val="num" w:pos="5040"/>
        </w:tabs>
        <w:ind w:left="5040" w:hanging="360"/>
      </w:pPr>
      <w:rPr>
        <w:rFonts w:ascii="Symbol" w:hAnsi="Symbol"/>
      </w:rPr>
    </w:lvl>
    <w:lvl w:ilvl="7" w:tplc="339A12E4">
      <w:start w:val="1"/>
      <w:numFmt w:val="bullet"/>
      <w:lvlText w:val="o"/>
      <w:lvlJc w:val="left"/>
      <w:pPr>
        <w:tabs>
          <w:tab w:val="num" w:pos="5760"/>
        </w:tabs>
        <w:ind w:left="5760" w:hanging="360"/>
      </w:pPr>
      <w:rPr>
        <w:rFonts w:ascii="Courier New" w:hAnsi="Courier New"/>
      </w:rPr>
    </w:lvl>
    <w:lvl w:ilvl="8" w:tplc="31922DCE">
      <w:start w:val="1"/>
      <w:numFmt w:val="bullet"/>
      <w:lvlText w:val=""/>
      <w:lvlJc w:val="left"/>
      <w:pPr>
        <w:tabs>
          <w:tab w:val="num" w:pos="6480"/>
        </w:tabs>
        <w:ind w:left="6480" w:hanging="360"/>
      </w:pPr>
      <w:rPr>
        <w:rFonts w:ascii="Wingdings" w:hAnsi="Wingdings"/>
      </w:rPr>
    </w:lvl>
  </w:abstractNum>
  <w:abstractNum w:abstractNumId="145" w15:restartNumberingAfterBreak="0">
    <w:nsid w:val="00000092"/>
    <w:multiLevelType w:val="multilevel"/>
    <w:tmpl w:val="0000009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00000093"/>
    <w:multiLevelType w:val="hybridMultilevel"/>
    <w:tmpl w:val="00000093"/>
    <w:lvl w:ilvl="0" w:tplc="56C0543E">
      <w:start w:val="1"/>
      <w:numFmt w:val="bullet"/>
      <w:lvlText w:val=""/>
      <w:lvlJc w:val="left"/>
      <w:pPr>
        <w:ind w:left="720" w:hanging="360"/>
      </w:pPr>
      <w:rPr>
        <w:rFonts w:ascii="Symbol" w:hAnsi="Symbol"/>
      </w:rPr>
    </w:lvl>
    <w:lvl w:ilvl="1" w:tplc="1E145522">
      <w:start w:val="1"/>
      <w:numFmt w:val="bullet"/>
      <w:lvlText w:val="o"/>
      <w:lvlJc w:val="left"/>
      <w:pPr>
        <w:tabs>
          <w:tab w:val="num" w:pos="1440"/>
        </w:tabs>
        <w:ind w:left="1440" w:hanging="360"/>
      </w:pPr>
      <w:rPr>
        <w:rFonts w:ascii="Courier New" w:hAnsi="Courier New"/>
      </w:rPr>
    </w:lvl>
    <w:lvl w:ilvl="2" w:tplc="90EC467A">
      <w:start w:val="1"/>
      <w:numFmt w:val="bullet"/>
      <w:lvlText w:val=""/>
      <w:lvlJc w:val="left"/>
      <w:pPr>
        <w:tabs>
          <w:tab w:val="num" w:pos="2160"/>
        </w:tabs>
        <w:ind w:left="2160" w:hanging="360"/>
      </w:pPr>
      <w:rPr>
        <w:rFonts w:ascii="Wingdings" w:hAnsi="Wingdings"/>
      </w:rPr>
    </w:lvl>
    <w:lvl w:ilvl="3" w:tplc="2FA64116">
      <w:start w:val="1"/>
      <w:numFmt w:val="bullet"/>
      <w:lvlText w:val=""/>
      <w:lvlJc w:val="left"/>
      <w:pPr>
        <w:tabs>
          <w:tab w:val="num" w:pos="2880"/>
        </w:tabs>
        <w:ind w:left="2880" w:hanging="360"/>
      </w:pPr>
      <w:rPr>
        <w:rFonts w:ascii="Symbol" w:hAnsi="Symbol"/>
      </w:rPr>
    </w:lvl>
    <w:lvl w:ilvl="4" w:tplc="503A1526">
      <w:start w:val="1"/>
      <w:numFmt w:val="bullet"/>
      <w:lvlText w:val="o"/>
      <w:lvlJc w:val="left"/>
      <w:pPr>
        <w:tabs>
          <w:tab w:val="num" w:pos="3600"/>
        </w:tabs>
        <w:ind w:left="3600" w:hanging="360"/>
      </w:pPr>
      <w:rPr>
        <w:rFonts w:ascii="Courier New" w:hAnsi="Courier New"/>
      </w:rPr>
    </w:lvl>
    <w:lvl w:ilvl="5" w:tplc="BB1221B2">
      <w:start w:val="1"/>
      <w:numFmt w:val="bullet"/>
      <w:lvlText w:val=""/>
      <w:lvlJc w:val="left"/>
      <w:pPr>
        <w:tabs>
          <w:tab w:val="num" w:pos="4320"/>
        </w:tabs>
        <w:ind w:left="4320" w:hanging="360"/>
      </w:pPr>
      <w:rPr>
        <w:rFonts w:ascii="Wingdings" w:hAnsi="Wingdings"/>
      </w:rPr>
    </w:lvl>
    <w:lvl w:ilvl="6" w:tplc="0C56B0D6">
      <w:start w:val="1"/>
      <w:numFmt w:val="bullet"/>
      <w:lvlText w:val=""/>
      <w:lvlJc w:val="left"/>
      <w:pPr>
        <w:tabs>
          <w:tab w:val="num" w:pos="5040"/>
        </w:tabs>
        <w:ind w:left="5040" w:hanging="360"/>
      </w:pPr>
      <w:rPr>
        <w:rFonts w:ascii="Symbol" w:hAnsi="Symbol"/>
      </w:rPr>
    </w:lvl>
    <w:lvl w:ilvl="7" w:tplc="A8B496F8">
      <w:start w:val="1"/>
      <w:numFmt w:val="bullet"/>
      <w:lvlText w:val="o"/>
      <w:lvlJc w:val="left"/>
      <w:pPr>
        <w:tabs>
          <w:tab w:val="num" w:pos="5760"/>
        </w:tabs>
        <w:ind w:left="5760" w:hanging="360"/>
      </w:pPr>
      <w:rPr>
        <w:rFonts w:ascii="Courier New" w:hAnsi="Courier New"/>
      </w:rPr>
    </w:lvl>
    <w:lvl w:ilvl="8" w:tplc="503EDFE8">
      <w:start w:val="1"/>
      <w:numFmt w:val="bullet"/>
      <w:lvlText w:val=""/>
      <w:lvlJc w:val="left"/>
      <w:pPr>
        <w:tabs>
          <w:tab w:val="num" w:pos="6480"/>
        </w:tabs>
        <w:ind w:left="6480" w:hanging="360"/>
      </w:pPr>
      <w:rPr>
        <w:rFonts w:ascii="Wingdings" w:hAnsi="Wingdings"/>
      </w:rPr>
    </w:lvl>
  </w:abstractNum>
  <w:abstractNum w:abstractNumId="147" w15:restartNumberingAfterBreak="0">
    <w:nsid w:val="00000094"/>
    <w:multiLevelType w:val="hybridMultilevel"/>
    <w:tmpl w:val="00000094"/>
    <w:lvl w:ilvl="0" w:tplc="51D60532">
      <w:start w:val="1"/>
      <w:numFmt w:val="bullet"/>
      <w:lvlText w:val=""/>
      <w:lvlJc w:val="left"/>
      <w:pPr>
        <w:ind w:left="720" w:hanging="360"/>
      </w:pPr>
      <w:rPr>
        <w:rFonts w:ascii="Symbol" w:hAnsi="Symbol"/>
      </w:rPr>
    </w:lvl>
    <w:lvl w:ilvl="1" w:tplc="88C430E0">
      <w:start w:val="1"/>
      <w:numFmt w:val="bullet"/>
      <w:lvlText w:val="o"/>
      <w:lvlJc w:val="left"/>
      <w:pPr>
        <w:tabs>
          <w:tab w:val="num" w:pos="1440"/>
        </w:tabs>
        <w:ind w:left="1440" w:hanging="360"/>
      </w:pPr>
      <w:rPr>
        <w:rFonts w:ascii="Courier New" w:hAnsi="Courier New"/>
      </w:rPr>
    </w:lvl>
    <w:lvl w:ilvl="2" w:tplc="774ABF60">
      <w:start w:val="1"/>
      <w:numFmt w:val="bullet"/>
      <w:lvlText w:val=""/>
      <w:lvlJc w:val="left"/>
      <w:pPr>
        <w:tabs>
          <w:tab w:val="num" w:pos="2160"/>
        </w:tabs>
        <w:ind w:left="2160" w:hanging="360"/>
      </w:pPr>
      <w:rPr>
        <w:rFonts w:ascii="Wingdings" w:hAnsi="Wingdings"/>
      </w:rPr>
    </w:lvl>
    <w:lvl w:ilvl="3" w:tplc="6A383F0C">
      <w:start w:val="1"/>
      <w:numFmt w:val="bullet"/>
      <w:lvlText w:val=""/>
      <w:lvlJc w:val="left"/>
      <w:pPr>
        <w:tabs>
          <w:tab w:val="num" w:pos="2880"/>
        </w:tabs>
        <w:ind w:left="2880" w:hanging="360"/>
      </w:pPr>
      <w:rPr>
        <w:rFonts w:ascii="Symbol" w:hAnsi="Symbol"/>
      </w:rPr>
    </w:lvl>
    <w:lvl w:ilvl="4" w:tplc="372033C4">
      <w:start w:val="1"/>
      <w:numFmt w:val="bullet"/>
      <w:lvlText w:val="o"/>
      <w:lvlJc w:val="left"/>
      <w:pPr>
        <w:tabs>
          <w:tab w:val="num" w:pos="3600"/>
        </w:tabs>
        <w:ind w:left="3600" w:hanging="360"/>
      </w:pPr>
      <w:rPr>
        <w:rFonts w:ascii="Courier New" w:hAnsi="Courier New"/>
      </w:rPr>
    </w:lvl>
    <w:lvl w:ilvl="5" w:tplc="6C849D82">
      <w:start w:val="1"/>
      <w:numFmt w:val="bullet"/>
      <w:lvlText w:val=""/>
      <w:lvlJc w:val="left"/>
      <w:pPr>
        <w:tabs>
          <w:tab w:val="num" w:pos="4320"/>
        </w:tabs>
        <w:ind w:left="4320" w:hanging="360"/>
      </w:pPr>
      <w:rPr>
        <w:rFonts w:ascii="Wingdings" w:hAnsi="Wingdings"/>
      </w:rPr>
    </w:lvl>
    <w:lvl w:ilvl="6" w:tplc="FA202A98">
      <w:start w:val="1"/>
      <w:numFmt w:val="bullet"/>
      <w:lvlText w:val=""/>
      <w:lvlJc w:val="left"/>
      <w:pPr>
        <w:tabs>
          <w:tab w:val="num" w:pos="5040"/>
        </w:tabs>
        <w:ind w:left="5040" w:hanging="360"/>
      </w:pPr>
      <w:rPr>
        <w:rFonts w:ascii="Symbol" w:hAnsi="Symbol"/>
      </w:rPr>
    </w:lvl>
    <w:lvl w:ilvl="7" w:tplc="4D3426CE">
      <w:start w:val="1"/>
      <w:numFmt w:val="bullet"/>
      <w:lvlText w:val="o"/>
      <w:lvlJc w:val="left"/>
      <w:pPr>
        <w:tabs>
          <w:tab w:val="num" w:pos="5760"/>
        </w:tabs>
        <w:ind w:left="5760" w:hanging="360"/>
      </w:pPr>
      <w:rPr>
        <w:rFonts w:ascii="Courier New" w:hAnsi="Courier New"/>
      </w:rPr>
    </w:lvl>
    <w:lvl w:ilvl="8" w:tplc="30800910">
      <w:start w:val="1"/>
      <w:numFmt w:val="bullet"/>
      <w:lvlText w:val=""/>
      <w:lvlJc w:val="left"/>
      <w:pPr>
        <w:tabs>
          <w:tab w:val="num" w:pos="6480"/>
        </w:tabs>
        <w:ind w:left="6480" w:hanging="360"/>
      </w:pPr>
      <w:rPr>
        <w:rFonts w:ascii="Wingdings" w:hAnsi="Wingdings"/>
      </w:rPr>
    </w:lvl>
  </w:abstractNum>
  <w:abstractNum w:abstractNumId="148" w15:restartNumberingAfterBreak="0">
    <w:nsid w:val="00000095"/>
    <w:multiLevelType w:val="multilevel"/>
    <w:tmpl w:val="0000009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00000096"/>
    <w:multiLevelType w:val="hybridMultilevel"/>
    <w:tmpl w:val="00000096"/>
    <w:lvl w:ilvl="0" w:tplc="5934A94A">
      <w:start w:val="1"/>
      <w:numFmt w:val="bullet"/>
      <w:lvlText w:val=""/>
      <w:lvlJc w:val="left"/>
      <w:pPr>
        <w:ind w:left="720" w:hanging="360"/>
      </w:pPr>
      <w:rPr>
        <w:rFonts w:ascii="Symbol" w:hAnsi="Symbol"/>
      </w:rPr>
    </w:lvl>
    <w:lvl w:ilvl="1" w:tplc="EEA6E764">
      <w:start w:val="1"/>
      <w:numFmt w:val="bullet"/>
      <w:lvlText w:val="o"/>
      <w:lvlJc w:val="left"/>
      <w:pPr>
        <w:tabs>
          <w:tab w:val="num" w:pos="1440"/>
        </w:tabs>
        <w:ind w:left="1440" w:hanging="360"/>
      </w:pPr>
      <w:rPr>
        <w:rFonts w:ascii="Courier New" w:hAnsi="Courier New"/>
      </w:rPr>
    </w:lvl>
    <w:lvl w:ilvl="2" w:tplc="84088C14">
      <w:start w:val="1"/>
      <w:numFmt w:val="bullet"/>
      <w:lvlText w:val=""/>
      <w:lvlJc w:val="left"/>
      <w:pPr>
        <w:tabs>
          <w:tab w:val="num" w:pos="2160"/>
        </w:tabs>
        <w:ind w:left="2160" w:hanging="360"/>
      </w:pPr>
      <w:rPr>
        <w:rFonts w:ascii="Wingdings" w:hAnsi="Wingdings"/>
      </w:rPr>
    </w:lvl>
    <w:lvl w:ilvl="3" w:tplc="4F56E6F6">
      <w:start w:val="1"/>
      <w:numFmt w:val="bullet"/>
      <w:lvlText w:val=""/>
      <w:lvlJc w:val="left"/>
      <w:pPr>
        <w:tabs>
          <w:tab w:val="num" w:pos="2880"/>
        </w:tabs>
        <w:ind w:left="2880" w:hanging="360"/>
      </w:pPr>
      <w:rPr>
        <w:rFonts w:ascii="Symbol" w:hAnsi="Symbol"/>
      </w:rPr>
    </w:lvl>
    <w:lvl w:ilvl="4" w:tplc="04C0B5EC">
      <w:start w:val="1"/>
      <w:numFmt w:val="bullet"/>
      <w:lvlText w:val="o"/>
      <w:lvlJc w:val="left"/>
      <w:pPr>
        <w:tabs>
          <w:tab w:val="num" w:pos="3600"/>
        </w:tabs>
        <w:ind w:left="3600" w:hanging="360"/>
      </w:pPr>
      <w:rPr>
        <w:rFonts w:ascii="Courier New" w:hAnsi="Courier New"/>
      </w:rPr>
    </w:lvl>
    <w:lvl w:ilvl="5" w:tplc="8B945084">
      <w:start w:val="1"/>
      <w:numFmt w:val="bullet"/>
      <w:lvlText w:val=""/>
      <w:lvlJc w:val="left"/>
      <w:pPr>
        <w:tabs>
          <w:tab w:val="num" w:pos="4320"/>
        </w:tabs>
        <w:ind w:left="4320" w:hanging="360"/>
      </w:pPr>
      <w:rPr>
        <w:rFonts w:ascii="Wingdings" w:hAnsi="Wingdings"/>
      </w:rPr>
    </w:lvl>
    <w:lvl w:ilvl="6" w:tplc="72B2903E">
      <w:start w:val="1"/>
      <w:numFmt w:val="bullet"/>
      <w:lvlText w:val=""/>
      <w:lvlJc w:val="left"/>
      <w:pPr>
        <w:tabs>
          <w:tab w:val="num" w:pos="5040"/>
        </w:tabs>
        <w:ind w:left="5040" w:hanging="360"/>
      </w:pPr>
      <w:rPr>
        <w:rFonts w:ascii="Symbol" w:hAnsi="Symbol"/>
      </w:rPr>
    </w:lvl>
    <w:lvl w:ilvl="7" w:tplc="0FC8C018">
      <w:start w:val="1"/>
      <w:numFmt w:val="bullet"/>
      <w:lvlText w:val="o"/>
      <w:lvlJc w:val="left"/>
      <w:pPr>
        <w:tabs>
          <w:tab w:val="num" w:pos="5760"/>
        </w:tabs>
        <w:ind w:left="5760" w:hanging="360"/>
      </w:pPr>
      <w:rPr>
        <w:rFonts w:ascii="Courier New" w:hAnsi="Courier New"/>
      </w:rPr>
    </w:lvl>
    <w:lvl w:ilvl="8" w:tplc="13DC5E4E">
      <w:start w:val="1"/>
      <w:numFmt w:val="bullet"/>
      <w:lvlText w:val=""/>
      <w:lvlJc w:val="left"/>
      <w:pPr>
        <w:tabs>
          <w:tab w:val="num" w:pos="6480"/>
        </w:tabs>
        <w:ind w:left="6480" w:hanging="360"/>
      </w:pPr>
      <w:rPr>
        <w:rFonts w:ascii="Wingdings" w:hAnsi="Wingdings"/>
      </w:rPr>
    </w:lvl>
  </w:abstractNum>
  <w:abstractNum w:abstractNumId="150" w15:restartNumberingAfterBreak="0">
    <w:nsid w:val="00000097"/>
    <w:multiLevelType w:val="multilevel"/>
    <w:tmpl w:val="0000009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00000098"/>
    <w:multiLevelType w:val="hybridMultilevel"/>
    <w:tmpl w:val="00000098"/>
    <w:lvl w:ilvl="0" w:tplc="B49E99DC">
      <w:start w:val="1"/>
      <w:numFmt w:val="bullet"/>
      <w:lvlText w:val=""/>
      <w:lvlJc w:val="left"/>
      <w:pPr>
        <w:ind w:left="720" w:hanging="360"/>
      </w:pPr>
      <w:rPr>
        <w:rFonts w:ascii="Symbol" w:hAnsi="Symbol"/>
      </w:rPr>
    </w:lvl>
    <w:lvl w:ilvl="1" w:tplc="0FC09A84">
      <w:start w:val="1"/>
      <w:numFmt w:val="bullet"/>
      <w:lvlText w:val="o"/>
      <w:lvlJc w:val="left"/>
      <w:pPr>
        <w:tabs>
          <w:tab w:val="num" w:pos="1440"/>
        </w:tabs>
        <w:ind w:left="1440" w:hanging="360"/>
      </w:pPr>
      <w:rPr>
        <w:rFonts w:ascii="Courier New" w:hAnsi="Courier New"/>
      </w:rPr>
    </w:lvl>
    <w:lvl w:ilvl="2" w:tplc="339C3AF4">
      <w:start w:val="1"/>
      <w:numFmt w:val="bullet"/>
      <w:lvlText w:val=""/>
      <w:lvlJc w:val="left"/>
      <w:pPr>
        <w:tabs>
          <w:tab w:val="num" w:pos="2160"/>
        </w:tabs>
        <w:ind w:left="2160" w:hanging="360"/>
      </w:pPr>
      <w:rPr>
        <w:rFonts w:ascii="Wingdings" w:hAnsi="Wingdings"/>
      </w:rPr>
    </w:lvl>
    <w:lvl w:ilvl="3" w:tplc="EDD46DF2">
      <w:start w:val="1"/>
      <w:numFmt w:val="bullet"/>
      <w:lvlText w:val=""/>
      <w:lvlJc w:val="left"/>
      <w:pPr>
        <w:tabs>
          <w:tab w:val="num" w:pos="2880"/>
        </w:tabs>
        <w:ind w:left="2880" w:hanging="360"/>
      </w:pPr>
      <w:rPr>
        <w:rFonts w:ascii="Symbol" w:hAnsi="Symbol"/>
      </w:rPr>
    </w:lvl>
    <w:lvl w:ilvl="4" w:tplc="5694EC92">
      <w:start w:val="1"/>
      <w:numFmt w:val="bullet"/>
      <w:lvlText w:val="o"/>
      <w:lvlJc w:val="left"/>
      <w:pPr>
        <w:tabs>
          <w:tab w:val="num" w:pos="3600"/>
        </w:tabs>
        <w:ind w:left="3600" w:hanging="360"/>
      </w:pPr>
      <w:rPr>
        <w:rFonts w:ascii="Courier New" w:hAnsi="Courier New"/>
      </w:rPr>
    </w:lvl>
    <w:lvl w:ilvl="5" w:tplc="21C29272">
      <w:start w:val="1"/>
      <w:numFmt w:val="bullet"/>
      <w:lvlText w:val=""/>
      <w:lvlJc w:val="left"/>
      <w:pPr>
        <w:tabs>
          <w:tab w:val="num" w:pos="4320"/>
        </w:tabs>
        <w:ind w:left="4320" w:hanging="360"/>
      </w:pPr>
      <w:rPr>
        <w:rFonts w:ascii="Wingdings" w:hAnsi="Wingdings"/>
      </w:rPr>
    </w:lvl>
    <w:lvl w:ilvl="6" w:tplc="C4380C2C">
      <w:start w:val="1"/>
      <w:numFmt w:val="bullet"/>
      <w:lvlText w:val=""/>
      <w:lvlJc w:val="left"/>
      <w:pPr>
        <w:tabs>
          <w:tab w:val="num" w:pos="5040"/>
        </w:tabs>
        <w:ind w:left="5040" w:hanging="360"/>
      </w:pPr>
      <w:rPr>
        <w:rFonts w:ascii="Symbol" w:hAnsi="Symbol"/>
      </w:rPr>
    </w:lvl>
    <w:lvl w:ilvl="7" w:tplc="3CEEDA94">
      <w:start w:val="1"/>
      <w:numFmt w:val="bullet"/>
      <w:lvlText w:val="o"/>
      <w:lvlJc w:val="left"/>
      <w:pPr>
        <w:tabs>
          <w:tab w:val="num" w:pos="5760"/>
        </w:tabs>
        <w:ind w:left="5760" w:hanging="360"/>
      </w:pPr>
      <w:rPr>
        <w:rFonts w:ascii="Courier New" w:hAnsi="Courier New"/>
      </w:rPr>
    </w:lvl>
    <w:lvl w:ilvl="8" w:tplc="10C26436">
      <w:start w:val="1"/>
      <w:numFmt w:val="bullet"/>
      <w:lvlText w:val=""/>
      <w:lvlJc w:val="left"/>
      <w:pPr>
        <w:tabs>
          <w:tab w:val="num" w:pos="6480"/>
        </w:tabs>
        <w:ind w:left="6480" w:hanging="360"/>
      </w:pPr>
      <w:rPr>
        <w:rFonts w:ascii="Wingdings" w:hAnsi="Wingdings"/>
      </w:rPr>
    </w:lvl>
  </w:abstractNum>
  <w:abstractNum w:abstractNumId="152" w15:restartNumberingAfterBreak="0">
    <w:nsid w:val="00000099"/>
    <w:multiLevelType w:val="hybridMultilevel"/>
    <w:tmpl w:val="00000099"/>
    <w:lvl w:ilvl="0" w:tplc="7A50E924">
      <w:start w:val="1"/>
      <w:numFmt w:val="bullet"/>
      <w:lvlText w:val=""/>
      <w:lvlJc w:val="left"/>
      <w:pPr>
        <w:ind w:left="720" w:hanging="360"/>
      </w:pPr>
      <w:rPr>
        <w:rFonts w:ascii="Symbol" w:hAnsi="Symbol"/>
      </w:rPr>
    </w:lvl>
    <w:lvl w:ilvl="1" w:tplc="CCBAA5D2">
      <w:start w:val="1"/>
      <w:numFmt w:val="bullet"/>
      <w:lvlText w:val="o"/>
      <w:lvlJc w:val="left"/>
      <w:pPr>
        <w:tabs>
          <w:tab w:val="num" w:pos="1440"/>
        </w:tabs>
        <w:ind w:left="1440" w:hanging="360"/>
      </w:pPr>
      <w:rPr>
        <w:rFonts w:ascii="Courier New" w:hAnsi="Courier New"/>
      </w:rPr>
    </w:lvl>
    <w:lvl w:ilvl="2" w:tplc="F35A74AA">
      <w:start w:val="1"/>
      <w:numFmt w:val="bullet"/>
      <w:lvlText w:val=""/>
      <w:lvlJc w:val="left"/>
      <w:pPr>
        <w:tabs>
          <w:tab w:val="num" w:pos="2160"/>
        </w:tabs>
        <w:ind w:left="2160" w:hanging="360"/>
      </w:pPr>
      <w:rPr>
        <w:rFonts w:ascii="Wingdings" w:hAnsi="Wingdings"/>
      </w:rPr>
    </w:lvl>
    <w:lvl w:ilvl="3" w:tplc="4344DAD8">
      <w:start w:val="1"/>
      <w:numFmt w:val="bullet"/>
      <w:lvlText w:val=""/>
      <w:lvlJc w:val="left"/>
      <w:pPr>
        <w:tabs>
          <w:tab w:val="num" w:pos="2880"/>
        </w:tabs>
        <w:ind w:left="2880" w:hanging="360"/>
      </w:pPr>
      <w:rPr>
        <w:rFonts w:ascii="Symbol" w:hAnsi="Symbol"/>
      </w:rPr>
    </w:lvl>
    <w:lvl w:ilvl="4" w:tplc="4E129804">
      <w:start w:val="1"/>
      <w:numFmt w:val="bullet"/>
      <w:lvlText w:val="o"/>
      <w:lvlJc w:val="left"/>
      <w:pPr>
        <w:tabs>
          <w:tab w:val="num" w:pos="3600"/>
        </w:tabs>
        <w:ind w:left="3600" w:hanging="360"/>
      </w:pPr>
      <w:rPr>
        <w:rFonts w:ascii="Courier New" w:hAnsi="Courier New"/>
      </w:rPr>
    </w:lvl>
    <w:lvl w:ilvl="5" w:tplc="62D4DBEE">
      <w:start w:val="1"/>
      <w:numFmt w:val="bullet"/>
      <w:lvlText w:val=""/>
      <w:lvlJc w:val="left"/>
      <w:pPr>
        <w:tabs>
          <w:tab w:val="num" w:pos="4320"/>
        </w:tabs>
        <w:ind w:left="4320" w:hanging="360"/>
      </w:pPr>
      <w:rPr>
        <w:rFonts w:ascii="Wingdings" w:hAnsi="Wingdings"/>
      </w:rPr>
    </w:lvl>
    <w:lvl w:ilvl="6" w:tplc="E9A8509A">
      <w:start w:val="1"/>
      <w:numFmt w:val="bullet"/>
      <w:lvlText w:val=""/>
      <w:lvlJc w:val="left"/>
      <w:pPr>
        <w:tabs>
          <w:tab w:val="num" w:pos="5040"/>
        </w:tabs>
        <w:ind w:left="5040" w:hanging="360"/>
      </w:pPr>
      <w:rPr>
        <w:rFonts w:ascii="Symbol" w:hAnsi="Symbol"/>
      </w:rPr>
    </w:lvl>
    <w:lvl w:ilvl="7" w:tplc="BA329C00">
      <w:start w:val="1"/>
      <w:numFmt w:val="bullet"/>
      <w:lvlText w:val="o"/>
      <w:lvlJc w:val="left"/>
      <w:pPr>
        <w:tabs>
          <w:tab w:val="num" w:pos="5760"/>
        </w:tabs>
        <w:ind w:left="5760" w:hanging="360"/>
      </w:pPr>
      <w:rPr>
        <w:rFonts w:ascii="Courier New" w:hAnsi="Courier New"/>
      </w:rPr>
    </w:lvl>
    <w:lvl w:ilvl="8" w:tplc="4A6C5FC4">
      <w:start w:val="1"/>
      <w:numFmt w:val="bullet"/>
      <w:lvlText w:val=""/>
      <w:lvlJc w:val="left"/>
      <w:pPr>
        <w:tabs>
          <w:tab w:val="num" w:pos="6480"/>
        </w:tabs>
        <w:ind w:left="6480" w:hanging="360"/>
      </w:pPr>
      <w:rPr>
        <w:rFonts w:ascii="Wingdings" w:hAnsi="Wingdings"/>
      </w:rPr>
    </w:lvl>
  </w:abstractNum>
  <w:abstractNum w:abstractNumId="153" w15:restartNumberingAfterBreak="0">
    <w:nsid w:val="0000009A"/>
    <w:multiLevelType w:val="hybridMultilevel"/>
    <w:tmpl w:val="0000009A"/>
    <w:lvl w:ilvl="0" w:tplc="418266C0">
      <w:start w:val="1"/>
      <w:numFmt w:val="bullet"/>
      <w:lvlText w:val=""/>
      <w:lvlJc w:val="left"/>
      <w:pPr>
        <w:ind w:left="720" w:hanging="360"/>
      </w:pPr>
      <w:rPr>
        <w:rFonts w:ascii="Symbol" w:hAnsi="Symbol"/>
      </w:rPr>
    </w:lvl>
    <w:lvl w:ilvl="1" w:tplc="6E3A21B6">
      <w:start w:val="1"/>
      <w:numFmt w:val="bullet"/>
      <w:lvlText w:val="o"/>
      <w:lvlJc w:val="left"/>
      <w:pPr>
        <w:tabs>
          <w:tab w:val="num" w:pos="1440"/>
        </w:tabs>
        <w:ind w:left="1440" w:hanging="360"/>
      </w:pPr>
      <w:rPr>
        <w:rFonts w:ascii="Courier New" w:hAnsi="Courier New"/>
      </w:rPr>
    </w:lvl>
    <w:lvl w:ilvl="2" w:tplc="CE3A206A">
      <w:start w:val="1"/>
      <w:numFmt w:val="bullet"/>
      <w:lvlText w:val=""/>
      <w:lvlJc w:val="left"/>
      <w:pPr>
        <w:tabs>
          <w:tab w:val="num" w:pos="2160"/>
        </w:tabs>
        <w:ind w:left="2160" w:hanging="360"/>
      </w:pPr>
      <w:rPr>
        <w:rFonts w:ascii="Wingdings" w:hAnsi="Wingdings"/>
      </w:rPr>
    </w:lvl>
    <w:lvl w:ilvl="3" w:tplc="C7F81A56">
      <w:start w:val="1"/>
      <w:numFmt w:val="bullet"/>
      <w:lvlText w:val=""/>
      <w:lvlJc w:val="left"/>
      <w:pPr>
        <w:tabs>
          <w:tab w:val="num" w:pos="2880"/>
        </w:tabs>
        <w:ind w:left="2880" w:hanging="360"/>
      </w:pPr>
      <w:rPr>
        <w:rFonts w:ascii="Symbol" w:hAnsi="Symbol"/>
      </w:rPr>
    </w:lvl>
    <w:lvl w:ilvl="4" w:tplc="D2C0A586">
      <w:start w:val="1"/>
      <w:numFmt w:val="bullet"/>
      <w:lvlText w:val="o"/>
      <w:lvlJc w:val="left"/>
      <w:pPr>
        <w:tabs>
          <w:tab w:val="num" w:pos="3600"/>
        </w:tabs>
        <w:ind w:left="3600" w:hanging="360"/>
      </w:pPr>
      <w:rPr>
        <w:rFonts w:ascii="Courier New" w:hAnsi="Courier New"/>
      </w:rPr>
    </w:lvl>
    <w:lvl w:ilvl="5" w:tplc="746E136C">
      <w:start w:val="1"/>
      <w:numFmt w:val="bullet"/>
      <w:lvlText w:val=""/>
      <w:lvlJc w:val="left"/>
      <w:pPr>
        <w:tabs>
          <w:tab w:val="num" w:pos="4320"/>
        </w:tabs>
        <w:ind w:left="4320" w:hanging="360"/>
      </w:pPr>
      <w:rPr>
        <w:rFonts w:ascii="Wingdings" w:hAnsi="Wingdings"/>
      </w:rPr>
    </w:lvl>
    <w:lvl w:ilvl="6" w:tplc="7F626862">
      <w:start w:val="1"/>
      <w:numFmt w:val="bullet"/>
      <w:lvlText w:val=""/>
      <w:lvlJc w:val="left"/>
      <w:pPr>
        <w:tabs>
          <w:tab w:val="num" w:pos="5040"/>
        </w:tabs>
        <w:ind w:left="5040" w:hanging="360"/>
      </w:pPr>
      <w:rPr>
        <w:rFonts w:ascii="Symbol" w:hAnsi="Symbol"/>
      </w:rPr>
    </w:lvl>
    <w:lvl w:ilvl="7" w:tplc="08620BB6">
      <w:start w:val="1"/>
      <w:numFmt w:val="bullet"/>
      <w:lvlText w:val="o"/>
      <w:lvlJc w:val="left"/>
      <w:pPr>
        <w:tabs>
          <w:tab w:val="num" w:pos="5760"/>
        </w:tabs>
        <w:ind w:left="5760" w:hanging="360"/>
      </w:pPr>
      <w:rPr>
        <w:rFonts w:ascii="Courier New" w:hAnsi="Courier New"/>
      </w:rPr>
    </w:lvl>
    <w:lvl w:ilvl="8" w:tplc="B21697C6">
      <w:start w:val="1"/>
      <w:numFmt w:val="bullet"/>
      <w:lvlText w:val=""/>
      <w:lvlJc w:val="left"/>
      <w:pPr>
        <w:tabs>
          <w:tab w:val="num" w:pos="6480"/>
        </w:tabs>
        <w:ind w:left="6480" w:hanging="360"/>
      </w:pPr>
      <w:rPr>
        <w:rFonts w:ascii="Wingdings" w:hAnsi="Wingdings"/>
      </w:rPr>
    </w:lvl>
  </w:abstractNum>
  <w:abstractNum w:abstractNumId="154" w15:restartNumberingAfterBreak="0">
    <w:nsid w:val="0000009B"/>
    <w:multiLevelType w:val="hybridMultilevel"/>
    <w:tmpl w:val="0000009B"/>
    <w:lvl w:ilvl="0" w:tplc="6A06F672">
      <w:start w:val="1"/>
      <w:numFmt w:val="bullet"/>
      <w:lvlText w:val=""/>
      <w:lvlJc w:val="left"/>
      <w:pPr>
        <w:ind w:left="720" w:hanging="360"/>
      </w:pPr>
      <w:rPr>
        <w:rFonts w:ascii="Symbol" w:hAnsi="Symbol"/>
      </w:rPr>
    </w:lvl>
    <w:lvl w:ilvl="1" w:tplc="18C22730">
      <w:start w:val="1"/>
      <w:numFmt w:val="bullet"/>
      <w:lvlText w:val="o"/>
      <w:lvlJc w:val="left"/>
      <w:pPr>
        <w:tabs>
          <w:tab w:val="num" w:pos="1440"/>
        </w:tabs>
        <w:ind w:left="1440" w:hanging="360"/>
      </w:pPr>
      <w:rPr>
        <w:rFonts w:ascii="Courier New" w:hAnsi="Courier New"/>
      </w:rPr>
    </w:lvl>
    <w:lvl w:ilvl="2" w:tplc="9FBA47B2">
      <w:start w:val="1"/>
      <w:numFmt w:val="bullet"/>
      <w:lvlText w:val=""/>
      <w:lvlJc w:val="left"/>
      <w:pPr>
        <w:tabs>
          <w:tab w:val="num" w:pos="2160"/>
        </w:tabs>
        <w:ind w:left="2160" w:hanging="360"/>
      </w:pPr>
      <w:rPr>
        <w:rFonts w:ascii="Wingdings" w:hAnsi="Wingdings"/>
      </w:rPr>
    </w:lvl>
    <w:lvl w:ilvl="3" w:tplc="0E7266C6">
      <w:start w:val="1"/>
      <w:numFmt w:val="bullet"/>
      <w:lvlText w:val=""/>
      <w:lvlJc w:val="left"/>
      <w:pPr>
        <w:tabs>
          <w:tab w:val="num" w:pos="2880"/>
        </w:tabs>
        <w:ind w:left="2880" w:hanging="360"/>
      </w:pPr>
      <w:rPr>
        <w:rFonts w:ascii="Symbol" w:hAnsi="Symbol"/>
      </w:rPr>
    </w:lvl>
    <w:lvl w:ilvl="4" w:tplc="2402B194">
      <w:start w:val="1"/>
      <w:numFmt w:val="bullet"/>
      <w:lvlText w:val="o"/>
      <w:lvlJc w:val="left"/>
      <w:pPr>
        <w:tabs>
          <w:tab w:val="num" w:pos="3600"/>
        </w:tabs>
        <w:ind w:left="3600" w:hanging="360"/>
      </w:pPr>
      <w:rPr>
        <w:rFonts w:ascii="Courier New" w:hAnsi="Courier New"/>
      </w:rPr>
    </w:lvl>
    <w:lvl w:ilvl="5" w:tplc="046E337E">
      <w:start w:val="1"/>
      <w:numFmt w:val="bullet"/>
      <w:lvlText w:val=""/>
      <w:lvlJc w:val="left"/>
      <w:pPr>
        <w:tabs>
          <w:tab w:val="num" w:pos="4320"/>
        </w:tabs>
        <w:ind w:left="4320" w:hanging="360"/>
      </w:pPr>
      <w:rPr>
        <w:rFonts w:ascii="Wingdings" w:hAnsi="Wingdings"/>
      </w:rPr>
    </w:lvl>
    <w:lvl w:ilvl="6" w:tplc="E6F83B4C">
      <w:start w:val="1"/>
      <w:numFmt w:val="bullet"/>
      <w:lvlText w:val=""/>
      <w:lvlJc w:val="left"/>
      <w:pPr>
        <w:tabs>
          <w:tab w:val="num" w:pos="5040"/>
        </w:tabs>
        <w:ind w:left="5040" w:hanging="360"/>
      </w:pPr>
      <w:rPr>
        <w:rFonts w:ascii="Symbol" w:hAnsi="Symbol"/>
      </w:rPr>
    </w:lvl>
    <w:lvl w:ilvl="7" w:tplc="5DBED644">
      <w:start w:val="1"/>
      <w:numFmt w:val="bullet"/>
      <w:lvlText w:val="o"/>
      <w:lvlJc w:val="left"/>
      <w:pPr>
        <w:tabs>
          <w:tab w:val="num" w:pos="5760"/>
        </w:tabs>
        <w:ind w:left="5760" w:hanging="360"/>
      </w:pPr>
      <w:rPr>
        <w:rFonts w:ascii="Courier New" w:hAnsi="Courier New"/>
      </w:rPr>
    </w:lvl>
    <w:lvl w:ilvl="8" w:tplc="859E997C">
      <w:start w:val="1"/>
      <w:numFmt w:val="bullet"/>
      <w:lvlText w:val=""/>
      <w:lvlJc w:val="left"/>
      <w:pPr>
        <w:tabs>
          <w:tab w:val="num" w:pos="6480"/>
        </w:tabs>
        <w:ind w:left="6480" w:hanging="360"/>
      </w:pPr>
      <w:rPr>
        <w:rFonts w:ascii="Wingdings" w:hAnsi="Wingdings"/>
      </w:rPr>
    </w:lvl>
  </w:abstractNum>
  <w:abstractNum w:abstractNumId="155" w15:restartNumberingAfterBreak="0">
    <w:nsid w:val="0000009C"/>
    <w:multiLevelType w:val="hybridMultilevel"/>
    <w:tmpl w:val="0000009C"/>
    <w:lvl w:ilvl="0" w:tplc="58C02458">
      <w:start w:val="1"/>
      <w:numFmt w:val="bullet"/>
      <w:lvlText w:val=""/>
      <w:lvlJc w:val="left"/>
      <w:pPr>
        <w:ind w:left="720" w:hanging="360"/>
      </w:pPr>
      <w:rPr>
        <w:rFonts w:ascii="Symbol" w:hAnsi="Symbol"/>
      </w:rPr>
    </w:lvl>
    <w:lvl w:ilvl="1" w:tplc="A9F2416E">
      <w:start w:val="1"/>
      <w:numFmt w:val="bullet"/>
      <w:lvlText w:val="o"/>
      <w:lvlJc w:val="left"/>
      <w:pPr>
        <w:tabs>
          <w:tab w:val="num" w:pos="1440"/>
        </w:tabs>
        <w:ind w:left="1440" w:hanging="360"/>
      </w:pPr>
      <w:rPr>
        <w:rFonts w:ascii="Courier New" w:hAnsi="Courier New"/>
      </w:rPr>
    </w:lvl>
    <w:lvl w:ilvl="2" w:tplc="A5565B96">
      <w:start w:val="1"/>
      <w:numFmt w:val="bullet"/>
      <w:lvlText w:val=""/>
      <w:lvlJc w:val="left"/>
      <w:pPr>
        <w:tabs>
          <w:tab w:val="num" w:pos="2160"/>
        </w:tabs>
        <w:ind w:left="2160" w:hanging="360"/>
      </w:pPr>
      <w:rPr>
        <w:rFonts w:ascii="Wingdings" w:hAnsi="Wingdings"/>
      </w:rPr>
    </w:lvl>
    <w:lvl w:ilvl="3" w:tplc="0BD8CECE">
      <w:start w:val="1"/>
      <w:numFmt w:val="bullet"/>
      <w:lvlText w:val=""/>
      <w:lvlJc w:val="left"/>
      <w:pPr>
        <w:tabs>
          <w:tab w:val="num" w:pos="2880"/>
        </w:tabs>
        <w:ind w:left="2880" w:hanging="360"/>
      </w:pPr>
      <w:rPr>
        <w:rFonts w:ascii="Symbol" w:hAnsi="Symbol"/>
      </w:rPr>
    </w:lvl>
    <w:lvl w:ilvl="4" w:tplc="6CAA0E3C">
      <w:start w:val="1"/>
      <w:numFmt w:val="bullet"/>
      <w:lvlText w:val="o"/>
      <w:lvlJc w:val="left"/>
      <w:pPr>
        <w:tabs>
          <w:tab w:val="num" w:pos="3600"/>
        </w:tabs>
        <w:ind w:left="3600" w:hanging="360"/>
      </w:pPr>
      <w:rPr>
        <w:rFonts w:ascii="Courier New" w:hAnsi="Courier New"/>
      </w:rPr>
    </w:lvl>
    <w:lvl w:ilvl="5" w:tplc="75084AE8">
      <w:start w:val="1"/>
      <w:numFmt w:val="bullet"/>
      <w:lvlText w:val=""/>
      <w:lvlJc w:val="left"/>
      <w:pPr>
        <w:tabs>
          <w:tab w:val="num" w:pos="4320"/>
        </w:tabs>
        <w:ind w:left="4320" w:hanging="360"/>
      </w:pPr>
      <w:rPr>
        <w:rFonts w:ascii="Wingdings" w:hAnsi="Wingdings"/>
      </w:rPr>
    </w:lvl>
    <w:lvl w:ilvl="6" w:tplc="1CAAFA4C">
      <w:start w:val="1"/>
      <w:numFmt w:val="bullet"/>
      <w:lvlText w:val=""/>
      <w:lvlJc w:val="left"/>
      <w:pPr>
        <w:tabs>
          <w:tab w:val="num" w:pos="5040"/>
        </w:tabs>
        <w:ind w:left="5040" w:hanging="360"/>
      </w:pPr>
      <w:rPr>
        <w:rFonts w:ascii="Symbol" w:hAnsi="Symbol"/>
      </w:rPr>
    </w:lvl>
    <w:lvl w:ilvl="7" w:tplc="F6D61954">
      <w:start w:val="1"/>
      <w:numFmt w:val="bullet"/>
      <w:lvlText w:val="o"/>
      <w:lvlJc w:val="left"/>
      <w:pPr>
        <w:tabs>
          <w:tab w:val="num" w:pos="5760"/>
        </w:tabs>
        <w:ind w:left="5760" w:hanging="360"/>
      </w:pPr>
      <w:rPr>
        <w:rFonts w:ascii="Courier New" w:hAnsi="Courier New"/>
      </w:rPr>
    </w:lvl>
    <w:lvl w:ilvl="8" w:tplc="10DE8ED4">
      <w:start w:val="1"/>
      <w:numFmt w:val="bullet"/>
      <w:lvlText w:val=""/>
      <w:lvlJc w:val="left"/>
      <w:pPr>
        <w:tabs>
          <w:tab w:val="num" w:pos="6480"/>
        </w:tabs>
        <w:ind w:left="6480" w:hanging="360"/>
      </w:pPr>
      <w:rPr>
        <w:rFonts w:ascii="Wingdings" w:hAnsi="Wingdings"/>
      </w:rPr>
    </w:lvl>
  </w:abstractNum>
  <w:abstractNum w:abstractNumId="156" w15:restartNumberingAfterBreak="0">
    <w:nsid w:val="0000009D"/>
    <w:multiLevelType w:val="hybridMultilevel"/>
    <w:tmpl w:val="0000009D"/>
    <w:lvl w:ilvl="0" w:tplc="FDFEA03C">
      <w:start w:val="1"/>
      <w:numFmt w:val="bullet"/>
      <w:lvlText w:val=""/>
      <w:lvlJc w:val="left"/>
      <w:pPr>
        <w:ind w:left="720" w:hanging="360"/>
      </w:pPr>
      <w:rPr>
        <w:rFonts w:ascii="Symbol" w:hAnsi="Symbol"/>
      </w:rPr>
    </w:lvl>
    <w:lvl w:ilvl="1" w:tplc="AC42F7A2">
      <w:start w:val="1"/>
      <w:numFmt w:val="bullet"/>
      <w:lvlText w:val="o"/>
      <w:lvlJc w:val="left"/>
      <w:pPr>
        <w:tabs>
          <w:tab w:val="num" w:pos="1440"/>
        </w:tabs>
        <w:ind w:left="1440" w:hanging="360"/>
      </w:pPr>
      <w:rPr>
        <w:rFonts w:ascii="Courier New" w:hAnsi="Courier New"/>
      </w:rPr>
    </w:lvl>
    <w:lvl w:ilvl="2" w:tplc="CA92C0F2">
      <w:start w:val="1"/>
      <w:numFmt w:val="bullet"/>
      <w:lvlText w:val=""/>
      <w:lvlJc w:val="left"/>
      <w:pPr>
        <w:tabs>
          <w:tab w:val="num" w:pos="2160"/>
        </w:tabs>
        <w:ind w:left="2160" w:hanging="360"/>
      </w:pPr>
      <w:rPr>
        <w:rFonts w:ascii="Wingdings" w:hAnsi="Wingdings"/>
      </w:rPr>
    </w:lvl>
    <w:lvl w:ilvl="3" w:tplc="AC9A1F34">
      <w:start w:val="1"/>
      <w:numFmt w:val="bullet"/>
      <w:lvlText w:val=""/>
      <w:lvlJc w:val="left"/>
      <w:pPr>
        <w:tabs>
          <w:tab w:val="num" w:pos="2880"/>
        </w:tabs>
        <w:ind w:left="2880" w:hanging="360"/>
      </w:pPr>
      <w:rPr>
        <w:rFonts w:ascii="Symbol" w:hAnsi="Symbol"/>
      </w:rPr>
    </w:lvl>
    <w:lvl w:ilvl="4" w:tplc="820C6EF6">
      <w:start w:val="1"/>
      <w:numFmt w:val="bullet"/>
      <w:lvlText w:val="o"/>
      <w:lvlJc w:val="left"/>
      <w:pPr>
        <w:tabs>
          <w:tab w:val="num" w:pos="3600"/>
        </w:tabs>
        <w:ind w:left="3600" w:hanging="360"/>
      </w:pPr>
      <w:rPr>
        <w:rFonts w:ascii="Courier New" w:hAnsi="Courier New"/>
      </w:rPr>
    </w:lvl>
    <w:lvl w:ilvl="5" w:tplc="57CA77B2">
      <w:start w:val="1"/>
      <w:numFmt w:val="bullet"/>
      <w:lvlText w:val=""/>
      <w:lvlJc w:val="left"/>
      <w:pPr>
        <w:tabs>
          <w:tab w:val="num" w:pos="4320"/>
        </w:tabs>
        <w:ind w:left="4320" w:hanging="360"/>
      </w:pPr>
      <w:rPr>
        <w:rFonts w:ascii="Wingdings" w:hAnsi="Wingdings"/>
      </w:rPr>
    </w:lvl>
    <w:lvl w:ilvl="6" w:tplc="79AAF07A">
      <w:start w:val="1"/>
      <w:numFmt w:val="bullet"/>
      <w:lvlText w:val=""/>
      <w:lvlJc w:val="left"/>
      <w:pPr>
        <w:tabs>
          <w:tab w:val="num" w:pos="5040"/>
        </w:tabs>
        <w:ind w:left="5040" w:hanging="360"/>
      </w:pPr>
      <w:rPr>
        <w:rFonts w:ascii="Symbol" w:hAnsi="Symbol"/>
      </w:rPr>
    </w:lvl>
    <w:lvl w:ilvl="7" w:tplc="2D4C20BE">
      <w:start w:val="1"/>
      <w:numFmt w:val="bullet"/>
      <w:lvlText w:val="o"/>
      <w:lvlJc w:val="left"/>
      <w:pPr>
        <w:tabs>
          <w:tab w:val="num" w:pos="5760"/>
        </w:tabs>
        <w:ind w:left="5760" w:hanging="360"/>
      </w:pPr>
      <w:rPr>
        <w:rFonts w:ascii="Courier New" w:hAnsi="Courier New"/>
      </w:rPr>
    </w:lvl>
    <w:lvl w:ilvl="8" w:tplc="8B9A242E">
      <w:start w:val="1"/>
      <w:numFmt w:val="bullet"/>
      <w:lvlText w:val=""/>
      <w:lvlJc w:val="left"/>
      <w:pPr>
        <w:tabs>
          <w:tab w:val="num" w:pos="6480"/>
        </w:tabs>
        <w:ind w:left="6480" w:hanging="360"/>
      </w:pPr>
      <w:rPr>
        <w:rFonts w:ascii="Wingdings" w:hAnsi="Wingdings"/>
      </w:rPr>
    </w:lvl>
  </w:abstractNum>
  <w:abstractNum w:abstractNumId="157" w15:restartNumberingAfterBreak="0">
    <w:nsid w:val="0000009E"/>
    <w:multiLevelType w:val="hybridMultilevel"/>
    <w:tmpl w:val="0000009E"/>
    <w:lvl w:ilvl="0" w:tplc="6D5AAEB0">
      <w:start w:val="1"/>
      <w:numFmt w:val="bullet"/>
      <w:lvlText w:val=""/>
      <w:lvlJc w:val="left"/>
      <w:pPr>
        <w:ind w:left="720" w:hanging="360"/>
      </w:pPr>
      <w:rPr>
        <w:rFonts w:ascii="Symbol" w:hAnsi="Symbol"/>
      </w:rPr>
    </w:lvl>
    <w:lvl w:ilvl="1" w:tplc="45787AE2">
      <w:start w:val="1"/>
      <w:numFmt w:val="bullet"/>
      <w:lvlText w:val="o"/>
      <w:lvlJc w:val="left"/>
      <w:pPr>
        <w:tabs>
          <w:tab w:val="num" w:pos="1440"/>
        </w:tabs>
        <w:ind w:left="1440" w:hanging="360"/>
      </w:pPr>
      <w:rPr>
        <w:rFonts w:ascii="Courier New" w:hAnsi="Courier New"/>
      </w:rPr>
    </w:lvl>
    <w:lvl w:ilvl="2" w:tplc="CC207AAE">
      <w:start w:val="1"/>
      <w:numFmt w:val="bullet"/>
      <w:lvlText w:val=""/>
      <w:lvlJc w:val="left"/>
      <w:pPr>
        <w:tabs>
          <w:tab w:val="num" w:pos="2160"/>
        </w:tabs>
        <w:ind w:left="2160" w:hanging="360"/>
      </w:pPr>
      <w:rPr>
        <w:rFonts w:ascii="Wingdings" w:hAnsi="Wingdings"/>
      </w:rPr>
    </w:lvl>
    <w:lvl w:ilvl="3" w:tplc="ECC4E226">
      <w:start w:val="1"/>
      <w:numFmt w:val="bullet"/>
      <w:lvlText w:val=""/>
      <w:lvlJc w:val="left"/>
      <w:pPr>
        <w:tabs>
          <w:tab w:val="num" w:pos="2880"/>
        </w:tabs>
        <w:ind w:left="2880" w:hanging="360"/>
      </w:pPr>
      <w:rPr>
        <w:rFonts w:ascii="Symbol" w:hAnsi="Symbol"/>
      </w:rPr>
    </w:lvl>
    <w:lvl w:ilvl="4" w:tplc="88549EF2">
      <w:start w:val="1"/>
      <w:numFmt w:val="bullet"/>
      <w:lvlText w:val="o"/>
      <w:lvlJc w:val="left"/>
      <w:pPr>
        <w:tabs>
          <w:tab w:val="num" w:pos="3600"/>
        </w:tabs>
        <w:ind w:left="3600" w:hanging="360"/>
      </w:pPr>
      <w:rPr>
        <w:rFonts w:ascii="Courier New" w:hAnsi="Courier New"/>
      </w:rPr>
    </w:lvl>
    <w:lvl w:ilvl="5" w:tplc="2C6808F2">
      <w:start w:val="1"/>
      <w:numFmt w:val="bullet"/>
      <w:lvlText w:val=""/>
      <w:lvlJc w:val="left"/>
      <w:pPr>
        <w:tabs>
          <w:tab w:val="num" w:pos="4320"/>
        </w:tabs>
        <w:ind w:left="4320" w:hanging="360"/>
      </w:pPr>
      <w:rPr>
        <w:rFonts w:ascii="Wingdings" w:hAnsi="Wingdings"/>
      </w:rPr>
    </w:lvl>
    <w:lvl w:ilvl="6" w:tplc="9AF05850">
      <w:start w:val="1"/>
      <w:numFmt w:val="bullet"/>
      <w:lvlText w:val=""/>
      <w:lvlJc w:val="left"/>
      <w:pPr>
        <w:tabs>
          <w:tab w:val="num" w:pos="5040"/>
        </w:tabs>
        <w:ind w:left="5040" w:hanging="360"/>
      </w:pPr>
      <w:rPr>
        <w:rFonts w:ascii="Symbol" w:hAnsi="Symbol"/>
      </w:rPr>
    </w:lvl>
    <w:lvl w:ilvl="7" w:tplc="6C9C3A66">
      <w:start w:val="1"/>
      <w:numFmt w:val="bullet"/>
      <w:lvlText w:val="o"/>
      <w:lvlJc w:val="left"/>
      <w:pPr>
        <w:tabs>
          <w:tab w:val="num" w:pos="5760"/>
        </w:tabs>
        <w:ind w:left="5760" w:hanging="360"/>
      </w:pPr>
      <w:rPr>
        <w:rFonts w:ascii="Courier New" w:hAnsi="Courier New"/>
      </w:rPr>
    </w:lvl>
    <w:lvl w:ilvl="8" w:tplc="B70CD656">
      <w:start w:val="1"/>
      <w:numFmt w:val="bullet"/>
      <w:lvlText w:val=""/>
      <w:lvlJc w:val="left"/>
      <w:pPr>
        <w:tabs>
          <w:tab w:val="num" w:pos="6480"/>
        </w:tabs>
        <w:ind w:left="6480" w:hanging="360"/>
      </w:pPr>
      <w:rPr>
        <w:rFonts w:ascii="Wingdings" w:hAnsi="Wingdings"/>
      </w:rPr>
    </w:lvl>
  </w:abstractNum>
  <w:abstractNum w:abstractNumId="158" w15:restartNumberingAfterBreak="0">
    <w:nsid w:val="0000009F"/>
    <w:multiLevelType w:val="hybridMultilevel"/>
    <w:tmpl w:val="0000009F"/>
    <w:lvl w:ilvl="0" w:tplc="E7846D50">
      <w:start w:val="1"/>
      <w:numFmt w:val="bullet"/>
      <w:lvlText w:val=""/>
      <w:lvlJc w:val="left"/>
      <w:pPr>
        <w:ind w:left="720" w:hanging="360"/>
      </w:pPr>
      <w:rPr>
        <w:rFonts w:ascii="Symbol" w:hAnsi="Symbol"/>
      </w:rPr>
    </w:lvl>
    <w:lvl w:ilvl="1" w:tplc="FF8640DE">
      <w:start w:val="1"/>
      <w:numFmt w:val="bullet"/>
      <w:lvlText w:val="o"/>
      <w:lvlJc w:val="left"/>
      <w:pPr>
        <w:tabs>
          <w:tab w:val="num" w:pos="1440"/>
        </w:tabs>
        <w:ind w:left="1440" w:hanging="360"/>
      </w:pPr>
      <w:rPr>
        <w:rFonts w:ascii="Courier New" w:hAnsi="Courier New"/>
      </w:rPr>
    </w:lvl>
    <w:lvl w:ilvl="2" w:tplc="E4FA0D2E">
      <w:start w:val="1"/>
      <w:numFmt w:val="bullet"/>
      <w:lvlText w:val=""/>
      <w:lvlJc w:val="left"/>
      <w:pPr>
        <w:tabs>
          <w:tab w:val="num" w:pos="2160"/>
        </w:tabs>
        <w:ind w:left="2160" w:hanging="360"/>
      </w:pPr>
      <w:rPr>
        <w:rFonts w:ascii="Wingdings" w:hAnsi="Wingdings"/>
      </w:rPr>
    </w:lvl>
    <w:lvl w:ilvl="3" w:tplc="F68E5B42">
      <w:start w:val="1"/>
      <w:numFmt w:val="bullet"/>
      <w:lvlText w:val=""/>
      <w:lvlJc w:val="left"/>
      <w:pPr>
        <w:tabs>
          <w:tab w:val="num" w:pos="2880"/>
        </w:tabs>
        <w:ind w:left="2880" w:hanging="360"/>
      </w:pPr>
      <w:rPr>
        <w:rFonts w:ascii="Symbol" w:hAnsi="Symbol"/>
      </w:rPr>
    </w:lvl>
    <w:lvl w:ilvl="4" w:tplc="61FEB794">
      <w:start w:val="1"/>
      <w:numFmt w:val="bullet"/>
      <w:lvlText w:val="o"/>
      <w:lvlJc w:val="left"/>
      <w:pPr>
        <w:tabs>
          <w:tab w:val="num" w:pos="3600"/>
        </w:tabs>
        <w:ind w:left="3600" w:hanging="360"/>
      </w:pPr>
      <w:rPr>
        <w:rFonts w:ascii="Courier New" w:hAnsi="Courier New"/>
      </w:rPr>
    </w:lvl>
    <w:lvl w:ilvl="5" w:tplc="56BE0EEA">
      <w:start w:val="1"/>
      <w:numFmt w:val="bullet"/>
      <w:lvlText w:val=""/>
      <w:lvlJc w:val="left"/>
      <w:pPr>
        <w:tabs>
          <w:tab w:val="num" w:pos="4320"/>
        </w:tabs>
        <w:ind w:left="4320" w:hanging="360"/>
      </w:pPr>
      <w:rPr>
        <w:rFonts w:ascii="Wingdings" w:hAnsi="Wingdings"/>
      </w:rPr>
    </w:lvl>
    <w:lvl w:ilvl="6" w:tplc="A47E1B4A">
      <w:start w:val="1"/>
      <w:numFmt w:val="bullet"/>
      <w:lvlText w:val=""/>
      <w:lvlJc w:val="left"/>
      <w:pPr>
        <w:tabs>
          <w:tab w:val="num" w:pos="5040"/>
        </w:tabs>
        <w:ind w:left="5040" w:hanging="360"/>
      </w:pPr>
      <w:rPr>
        <w:rFonts w:ascii="Symbol" w:hAnsi="Symbol"/>
      </w:rPr>
    </w:lvl>
    <w:lvl w:ilvl="7" w:tplc="2A5A4128">
      <w:start w:val="1"/>
      <w:numFmt w:val="bullet"/>
      <w:lvlText w:val="o"/>
      <w:lvlJc w:val="left"/>
      <w:pPr>
        <w:tabs>
          <w:tab w:val="num" w:pos="5760"/>
        </w:tabs>
        <w:ind w:left="5760" w:hanging="360"/>
      </w:pPr>
      <w:rPr>
        <w:rFonts w:ascii="Courier New" w:hAnsi="Courier New"/>
      </w:rPr>
    </w:lvl>
    <w:lvl w:ilvl="8" w:tplc="21646DFC">
      <w:start w:val="1"/>
      <w:numFmt w:val="bullet"/>
      <w:lvlText w:val=""/>
      <w:lvlJc w:val="left"/>
      <w:pPr>
        <w:tabs>
          <w:tab w:val="num" w:pos="6480"/>
        </w:tabs>
        <w:ind w:left="6480" w:hanging="360"/>
      </w:pPr>
      <w:rPr>
        <w:rFonts w:ascii="Wingdings" w:hAnsi="Wingdings"/>
      </w:rPr>
    </w:lvl>
  </w:abstractNum>
  <w:abstractNum w:abstractNumId="159" w15:restartNumberingAfterBreak="0">
    <w:nsid w:val="000000A0"/>
    <w:multiLevelType w:val="multilevel"/>
    <w:tmpl w:val="000000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000000A1"/>
    <w:multiLevelType w:val="multilevel"/>
    <w:tmpl w:val="000000A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000000A2"/>
    <w:multiLevelType w:val="hybridMultilevel"/>
    <w:tmpl w:val="000000A2"/>
    <w:lvl w:ilvl="0" w:tplc="A2668AD4">
      <w:start w:val="1"/>
      <w:numFmt w:val="bullet"/>
      <w:lvlText w:val=""/>
      <w:lvlJc w:val="left"/>
      <w:pPr>
        <w:ind w:left="720" w:hanging="360"/>
      </w:pPr>
      <w:rPr>
        <w:rFonts w:ascii="Symbol" w:hAnsi="Symbol"/>
      </w:rPr>
    </w:lvl>
    <w:lvl w:ilvl="1" w:tplc="54825138">
      <w:start w:val="1"/>
      <w:numFmt w:val="bullet"/>
      <w:lvlText w:val="o"/>
      <w:lvlJc w:val="left"/>
      <w:pPr>
        <w:tabs>
          <w:tab w:val="num" w:pos="1440"/>
        </w:tabs>
        <w:ind w:left="1440" w:hanging="360"/>
      </w:pPr>
      <w:rPr>
        <w:rFonts w:ascii="Courier New" w:hAnsi="Courier New"/>
      </w:rPr>
    </w:lvl>
    <w:lvl w:ilvl="2" w:tplc="3B823488">
      <w:start w:val="1"/>
      <w:numFmt w:val="bullet"/>
      <w:lvlText w:val=""/>
      <w:lvlJc w:val="left"/>
      <w:pPr>
        <w:tabs>
          <w:tab w:val="num" w:pos="2160"/>
        </w:tabs>
        <w:ind w:left="2160" w:hanging="360"/>
      </w:pPr>
      <w:rPr>
        <w:rFonts w:ascii="Wingdings" w:hAnsi="Wingdings"/>
      </w:rPr>
    </w:lvl>
    <w:lvl w:ilvl="3" w:tplc="BEAC535E">
      <w:start w:val="1"/>
      <w:numFmt w:val="bullet"/>
      <w:lvlText w:val=""/>
      <w:lvlJc w:val="left"/>
      <w:pPr>
        <w:tabs>
          <w:tab w:val="num" w:pos="2880"/>
        </w:tabs>
        <w:ind w:left="2880" w:hanging="360"/>
      </w:pPr>
      <w:rPr>
        <w:rFonts w:ascii="Symbol" w:hAnsi="Symbol"/>
      </w:rPr>
    </w:lvl>
    <w:lvl w:ilvl="4" w:tplc="B95A50D6">
      <w:start w:val="1"/>
      <w:numFmt w:val="bullet"/>
      <w:lvlText w:val="o"/>
      <w:lvlJc w:val="left"/>
      <w:pPr>
        <w:tabs>
          <w:tab w:val="num" w:pos="3600"/>
        </w:tabs>
        <w:ind w:left="3600" w:hanging="360"/>
      </w:pPr>
      <w:rPr>
        <w:rFonts w:ascii="Courier New" w:hAnsi="Courier New"/>
      </w:rPr>
    </w:lvl>
    <w:lvl w:ilvl="5" w:tplc="AF9803EA">
      <w:start w:val="1"/>
      <w:numFmt w:val="bullet"/>
      <w:lvlText w:val=""/>
      <w:lvlJc w:val="left"/>
      <w:pPr>
        <w:tabs>
          <w:tab w:val="num" w:pos="4320"/>
        </w:tabs>
        <w:ind w:left="4320" w:hanging="360"/>
      </w:pPr>
      <w:rPr>
        <w:rFonts w:ascii="Wingdings" w:hAnsi="Wingdings"/>
      </w:rPr>
    </w:lvl>
    <w:lvl w:ilvl="6" w:tplc="8EACF7BE">
      <w:start w:val="1"/>
      <w:numFmt w:val="bullet"/>
      <w:lvlText w:val=""/>
      <w:lvlJc w:val="left"/>
      <w:pPr>
        <w:tabs>
          <w:tab w:val="num" w:pos="5040"/>
        </w:tabs>
        <w:ind w:left="5040" w:hanging="360"/>
      </w:pPr>
      <w:rPr>
        <w:rFonts w:ascii="Symbol" w:hAnsi="Symbol"/>
      </w:rPr>
    </w:lvl>
    <w:lvl w:ilvl="7" w:tplc="CDE0BEC6">
      <w:start w:val="1"/>
      <w:numFmt w:val="bullet"/>
      <w:lvlText w:val="o"/>
      <w:lvlJc w:val="left"/>
      <w:pPr>
        <w:tabs>
          <w:tab w:val="num" w:pos="5760"/>
        </w:tabs>
        <w:ind w:left="5760" w:hanging="360"/>
      </w:pPr>
      <w:rPr>
        <w:rFonts w:ascii="Courier New" w:hAnsi="Courier New"/>
      </w:rPr>
    </w:lvl>
    <w:lvl w:ilvl="8" w:tplc="529802CE">
      <w:start w:val="1"/>
      <w:numFmt w:val="bullet"/>
      <w:lvlText w:val=""/>
      <w:lvlJc w:val="left"/>
      <w:pPr>
        <w:tabs>
          <w:tab w:val="num" w:pos="6480"/>
        </w:tabs>
        <w:ind w:left="6480" w:hanging="360"/>
      </w:pPr>
      <w:rPr>
        <w:rFonts w:ascii="Wingdings" w:hAnsi="Wingdings"/>
      </w:rPr>
    </w:lvl>
  </w:abstractNum>
  <w:abstractNum w:abstractNumId="162" w15:restartNumberingAfterBreak="0">
    <w:nsid w:val="000000A3"/>
    <w:multiLevelType w:val="multilevel"/>
    <w:tmpl w:val="000000A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000000A4"/>
    <w:multiLevelType w:val="multilevel"/>
    <w:tmpl w:val="000000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000000A5"/>
    <w:multiLevelType w:val="hybridMultilevel"/>
    <w:tmpl w:val="000000A5"/>
    <w:lvl w:ilvl="0" w:tplc="65CE1E28">
      <w:start w:val="1"/>
      <w:numFmt w:val="bullet"/>
      <w:lvlText w:val=""/>
      <w:lvlJc w:val="left"/>
      <w:pPr>
        <w:ind w:left="720" w:hanging="360"/>
      </w:pPr>
      <w:rPr>
        <w:rFonts w:ascii="Symbol" w:hAnsi="Symbol"/>
      </w:rPr>
    </w:lvl>
    <w:lvl w:ilvl="1" w:tplc="5D3AD0D2">
      <w:start w:val="1"/>
      <w:numFmt w:val="bullet"/>
      <w:lvlText w:val="o"/>
      <w:lvlJc w:val="left"/>
      <w:pPr>
        <w:tabs>
          <w:tab w:val="num" w:pos="1440"/>
        </w:tabs>
        <w:ind w:left="1440" w:hanging="360"/>
      </w:pPr>
      <w:rPr>
        <w:rFonts w:ascii="Courier New" w:hAnsi="Courier New"/>
      </w:rPr>
    </w:lvl>
    <w:lvl w:ilvl="2" w:tplc="A76EC1FA">
      <w:start w:val="1"/>
      <w:numFmt w:val="bullet"/>
      <w:lvlText w:val=""/>
      <w:lvlJc w:val="left"/>
      <w:pPr>
        <w:tabs>
          <w:tab w:val="num" w:pos="2160"/>
        </w:tabs>
        <w:ind w:left="2160" w:hanging="360"/>
      </w:pPr>
      <w:rPr>
        <w:rFonts w:ascii="Wingdings" w:hAnsi="Wingdings"/>
      </w:rPr>
    </w:lvl>
    <w:lvl w:ilvl="3" w:tplc="139E1904">
      <w:start w:val="1"/>
      <w:numFmt w:val="bullet"/>
      <w:lvlText w:val=""/>
      <w:lvlJc w:val="left"/>
      <w:pPr>
        <w:tabs>
          <w:tab w:val="num" w:pos="2880"/>
        </w:tabs>
        <w:ind w:left="2880" w:hanging="360"/>
      </w:pPr>
      <w:rPr>
        <w:rFonts w:ascii="Symbol" w:hAnsi="Symbol"/>
      </w:rPr>
    </w:lvl>
    <w:lvl w:ilvl="4" w:tplc="2A320CC4">
      <w:start w:val="1"/>
      <w:numFmt w:val="bullet"/>
      <w:lvlText w:val="o"/>
      <w:lvlJc w:val="left"/>
      <w:pPr>
        <w:tabs>
          <w:tab w:val="num" w:pos="3600"/>
        </w:tabs>
        <w:ind w:left="3600" w:hanging="360"/>
      </w:pPr>
      <w:rPr>
        <w:rFonts w:ascii="Courier New" w:hAnsi="Courier New"/>
      </w:rPr>
    </w:lvl>
    <w:lvl w:ilvl="5" w:tplc="27BA7BE6">
      <w:start w:val="1"/>
      <w:numFmt w:val="bullet"/>
      <w:lvlText w:val=""/>
      <w:lvlJc w:val="left"/>
      <w:pPr>
        <w:tabs>
          <w:tab w:val="num" w:pos="4320"/>
        </w:tabs>
        <w:ind w:left="4320" w:hanging="360"/>
      </w:pPr>
      <w:rPr>
        <w:rFonts w:ascii="Wingdings" w:hAnsi="Wingdings"/>
      </w:rPr>
    </w:lvl>
    <w:lvl w:ilvl="6" w:tplc="9F8EA748">
      <w:start w:val="1"/>
      <w:numFmt w:val="bullet"/>
      <w:lvlText w:val=""/>
      <w:lvlJc w:val="left"/>
      <w:pPr>
        <w:tabs>
          <w:tab w:val="num" w:pos="5040"/>
        </w:tabs>
        <w:ind w:left="5040" w:hanging="360"/>
      </w:pPr>
      <w:rPr>
        <w:rFonts w:ascii="Symbol" w:hAnsi="Symbol"/>
      </w:rPr>
    </w:lvl>
    <w:lvl w:ilvl="7" w:tplc="09C64ACA">
      <w:start w:val="1"/>
      <w:numFmt w:val="bullet"/>
      <w:lvlText w:val="o"/>
      <w:lvlJc w:val="left"/>
      <w:pPr>
        <w:tabs>
          <w:tab w:val="num" w:pos="5760"/>
        </w:tabs>
        <w:ind w:left="5760" w:hanging="360"/>
      </w:pPr>
      <w:rPr>
        <w:rFonts w:ascii="Courier New" w:hAnsi="Courier New"/>
      </w:rPr>
    </w:lvl>
    <w:lvl w:ilvl="8" w:tplc="B142CE76">
      <w:start w:val="1"/>
      <w:numFmt w:val="bullet"/>
      <w:lvlText w:val=""/>
      <w:lvlJc w:val="left"/>
      <w:pPr>
        <w:tabs>
          <w:tab w:val="num" w:pos="6480"/>
        </w:tabs>
        <w:ind w:left="6480" w:hanging="360"/>
      </w:pPr>
      <w:rPr>
        <w:rFonts w:ascii="Wingdings" w:hAnsi="Wingdings"/>
      </w:rPr>
    </w:lvl>
  </w:abstractNum>
  <w:abstractNum w:abstractNumId="165" w15:restartNumberingAfterBreak="0">
    <w:nsid w:val="000000A6"/>
    <w:multiLevelType w:val="multilevel"/>
    <w:tmpl w:val="000000A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000000A7"/>
    <w:multiLevelType w:val="hybridMultilevel"/>
    <w:tmpl w:val="000000A7"/>
    <w:lvl w:ilvl="0" w:tplc="7F042C40">
      <w:start w:val="1"/>
      <w:numFmt w:val="bullet"/>
      <w:lvlText w:val=""/>
      <w:lvlJc w:val="left"/>
      <w:pPr>
        <w:ind w:left="720" w:hanging="360"/>
      </w:pPr>
      <w:rPr>
        <w:rFonts w:ascii="Symbol" w:hAnsi="Symbol"/>
      </w:rPr>
    </w:lvl>
    <w:lvl w:ilvl="1" w:tplc="0EA6758E">
      <w:start w:val="1"/>
      <w:numFmt w:val="bullet"/>
      <w:lvlText w:val="o"/>
      <w:lvlJc w:val="left"/>
      <w:pPr>
        <w:tabs>
          <w:tab w:val="num" w:pos="1440"/>
        </w:tabs>
        <w:ind w:left="1440" w:hanging="360"/>
      </w:pPr>
      <w:rPr>
        <w:rFonts w:ascii="Courier New" w:hAnsi="Courier New"/>
      </w:rPr>
    </w:lvl>
    <w:lvl w:ilvl="2" w:tplc="42E0F7EC">
      <w:start w:val="1"/>
      <w:numFmt w:val="bullet"/>
      <w:lvlText w:val=""/>
      <w:lvlJc w:val="left"/>
      <w:pPr>
        <w:tabs>
          <w:tab w:val="num" w:pos="2160"/>
        </w:tabs>
        <w:ind w:left="2160" w:hanging="360"/>
      </w:pPr>
      <w:rPr>
        <w:rFonts w:ascii="Wingdings" w:hAnsi="Wingdings"/>
      </w:rPr>
    </w:lvl>
    <w:lvl w:ilvl="3" w:tplc="A720FC88">
      <w:start w:val="1"/>
      <w:numFmt w:val="bullet"/>
      <w:lvlText w:val=""/>
      <w:lvlJc w:val="left"/>
      <w:pPr>
        <w:tabs>
          <w:tab w:val="num" w:pos="2880"/>
        </w:tabs>
        <w:ind w:left="2880" w:hanging="360"/>
      </w:pPr>
      <w:rPr>
        <w:rFonts w:ascii="Symbol" w:hAnsi="Symbol"/>
      </w:rPr>
    </w:lvl>
    <w:lvl w:ilvl="4" w:tplc="8AAC581E">
      <w:start w:val="1"/>
      <w:numFmt w:val="bullet"/>
      <w:lvlText w:val="o"/>
      <w:lvlJc w:val="left"/>
      <w:pPr>
        <w:tabs>
          <w:tab w:val="num" w:pos="3600"/>
        </w:tabs>
        <w:ind w:left="3600" w:hanging="360"/>
      </w:pPr>
      <w:rPr>
        <w:rFonts w:ascii="Courier New" w:hAnsi="Courier New"/>
      </w:rPr>
    </w:lvl>
    <w:lvl w:ilvl="5" w:tplc="E0DCEB5C">
      <w:start w:val="1"/>
      <w:numFmt w:val="bullet"/>
      <w:lvlText w:val=""/>
      <w:lvlJc w:val="left"/>
      <w:pPr>
        <w:tabs>
          <w:tab w:val="num" w:pos="4320"/>
        </w:tabs>
        <w:ind w:left="4320" w:hanging="360"/>
      </w:pPr>
      <w:rPr>
        <w:rFonts w:ascii="Wingdings" w:hAnsi="Wingdings"/>
      </w:rPr>
    </w:lvl>
    <w:lvl w:ilvl="6" w:tplc="A9CC898E">
      <w:start w:val="1"/>
      <w:numFmt w:val="bullet"/>
      <w:lvlText w:val=""/>
      <w:lvlJc w:val="left"/>
      <w:pPr>
        <w:tabs>
          <w:tab w:val="num" w:pos="5040"/>
        </w:tabs>
        <w:ind w:left="5040" w:hanging="360"/>
      </w:pPr>
      <w:rPr>
        <w:rFonts w:ascii="Symbol" w:hAnsi="Symbol"/>
      </w:rPr>
    </w:lvl>
    <w:lvl w:ilvl="7" w:tplc="81AAC122">
      <w:start w:val="1"/>
      <w:numFmt w:val="bullet"/>
      <w:lvlText w:val="o"/>
      <w:lvlJc w:val="left"/>
      <w:pPr>
        <w:tabs>
          <w:tab w:val="num" w:pos="5760"/>
        </w:tabs>
        <w:ind w:left="5760" w:hanging="360"/>
      </w:pPr>
      <w:rPr>
        <w:rFonts w:ascii="Courier New" w:hAnsi="Courier New"/>
      </w:rPr>
    </w:lvl>
    <w:lvl w:ilvl="8" w:tplc="E3667EB2">
      <w:start w:val="1"/>
      <w:numFmt w:val="bullet"/>
      <w:lvlText w:val=""/>
      <w:lvlJc w:val="left"/>
      <w:pPr>
        <w:tabs>
          <w:tab w:val="num" w:pos="6480"/>
        </w:tabs>
        <w:ind w:left="6480" w:hanging="360"/>
      </w:pPr>
      <w:rPr>
        <w:rFonts w:ascii="Wingdings" w:hAnsi="Wingdings"/>
      </w:rPr>
    </w:lvl>
  </w:abstractNum>
  <w:abstractNum w:abstractNumId="167" w15:restartNumberingAfterBreak="0">
    <w:nsid w:val="000000A8"/>
    <w:multiLevelType w:val="hybridMultilevel"/>
    <w:tmpl w:val="000000A8"/>
    <w:lvl w:ilvl="0" w:tplc="45FAF526">
      <w:start w:val="1"/>
      <w:numFmt w:val="bullet"/>
      <w:lvlText w:val=""/>
      <w:lvlJc w:val="left"/>
      <w:pPr>
        <w:ind w:left="720" w:hanging="360"/>
      </w:pPr>
      <w:rPr>
        <w:rFonts w:ascii="Symbol" w:hAnsi="Symbol"/>
      </w:rPr>
    </w:lvl>
    <w:lvl w:ilvl="1" w:tplc="40927A08">
      <w:start w:val="1"/>
      <w:numFmt w:val="bullet"/>
      <w:lvlText w:val="o"/>
      <w:lvlJc w:val="left"/>
      <w:pPr>
        <w:tabs>
          <w:tab w:val="num" w:pos="1440"/>
        </w:tabs>
        <w:ind w:left="1440" w:hanging="360"/>
      </w:pPr>
      <w:rPr>
        <w:rFonts w:ascii="Courier New" w:hAnsi="Courier New"/>
      </w:rPr>
    </w:lvl>
    <w:lvl w:ilvl="2" w:tplc="29143494">
      <w:start w:val="1"/>
      <w:numFmt w:val="bullet"/>
      <w:lvlText w:val=""/>
      <w:lvlJc w:val="left"/>
      <w:pPr>
        <w:tabs>
          <w:tab w:val="num" w:pos="2160"/>
        </w:tabs>
        <w:ind w:left="2160" w:hanging="360"/>
      </w:pPr>
      <w:rPr>
        <w:rFonts w:ascii="Wingdings" w:hAnsi="Wingdings"/>
      </w:rPr>
    </w:lvl>
    <w:lvl w:ilvl="3" w:tplc="75E8D0C0">
      <w:start w:val="1"/>
      <w:numFmt w:val="bullet"/>
      <w:lvlText w:val=""/>
      <w:lvlJc w:val="left"/>
      <w:pPr>
        <w:tabs>
          <w:tab w:val="num" w:pos="2880"/>
        </w:tabs>
        <w:ind w:left="2880" w:hanging="360"/>
      </w:pPr>
      <w:rPr>
        <w:rFonts w:ascii="Symbol" w:hAnsi="Symbol"/>
      </w:rPr>
    </w:lvl>
    <w:lvl w:ilvl="4" w:tplc="EDD0EA88">
      <w:start w:val="1"/>
      <w:numFmt w:val="bullet"/>
      <w:lvlText w:val="o"/>
      <w:lvlJc w:val="left"/>
      <w:pPr>
        <w:tabs>
          <w:tab w:val="num" w:pos="3600"/>
        </w:tabs>
        <w:ind w:left="3600" w:hanging="360"/>
      </w:pPr>
      <w:rPr>
        <w:rFonts w:ascii="Courier New" w:hAnsi="Courier New"/>
      </w:rPr>
    </w:lvl>
    <w:lvl w:ilvl="5" w:tplc="09FA0968">
      <w:start w:val="1"/>
      <w:numFmt w:val="bullet"/>
      <w:lvlText w:val=""/>
      <w:lvlJc w:val="left"/>
      <w:pPr>
        <w:tabs>
          <w:tab w:val="num" w:pos="4320"/>
        </w:tabs>
        <w:ind w:left="4320" w:hanging="360"/>
      </w:pPr>
      <w:rPr>
        <w:rFonts w:ascii="Wingdings" w:hAnsi="Wingdings"/>
      </w:rPr>
    </w:lvl>
    <w:lvl w:ilvl="6" w:tplc="56682CF0">
      <w:start w:val="1"/>
      <w:numFmt w:val="bullet"/>
      <w:lvlText w:val=""/>
      <w:lvlJc w:val="left"/>
      <w:pPr>
        <w:tabs>
          <w:tab w:val="num" w:pos="5040"/>
        </w:tabs>
        <w:ind w:left="5040" w:hanging="360"/>
      </w:pPr>
      <w:rPr>
        <w:rFonts w:ascii="Symbol" w:hAnsi="Symbol"/>
      </w:rPr>
    </w:lvl>
    <w:lvl w:ilvl="7" w:tplc="54C8E048">
      <w:start w:val="1"/>
      <w:numFmt w:val="bullet"/>
      <w:lvlText w:val="o"/>
      <w:lvlJc w:val="left"/>
      <w:pPr>
        <w:tabs>
          <w:tab w:val="num" w:pos="5760"/>
        </w:tabs>
        <w:ind w:left="5760" w:hanging="360"/>
      </w:pPr>
      <w:rPr>
        <w:rFonts w:ascii="Courier New" w:hAnsi="Courier New"/>
      </w:rPr>
    </w:lvl>
    <w:lvl w:ilvl="8" w:tplc="B4780FF6">
      <w:start w:val="1"/>
      <w:numFmt w:val="bullet"/>
      <w:lvlText w:val=""/>
      <w:lvlJc w:val="left"/>
      <w:pPr>
        <w:tabs>
          <w:tab w:val="num" w:pos="6480"/>
        </w:tabs>
        <w:ind w:left="6480" w:hanging="360"/>
      </w:pPr>
      <w:rPr>
        <w:rFonts w:ascii="Wingdings" w:hAnsi="Wingdings"/>
      </w:rPr>
    </w:lvl>
  </w:abstractNum>
  <w:abstractNum w:abstractNumId="168" w15:restartNumberingAfterBreak="0">
    <w:nsid w:val="000000A9"/>
    <w:multiLevelType w:val="hybridMultilevel"/>
    <w:tmpl w:val="000000A9"/>
    <w:lvl w:ilvl="0" w:tplc="12F45CAE">
      <w:start w:val="1"/>
      <w:numFmt w:val="bullet"/>
      <w:lvlText w:val=""/>
      <w:lvlJc w:val="left"/>
      <w:pPr>
        <w:ind w:left="720" w:hanging="360"/>
      </w:pPr>
      <w:rPr>
        <w:rFonts w:ascii="Symbol" w:hAnsi="Symbol"/>
      </w:rPr>
    </w:lvl>
    <w:lvl w:ilvl="1" w:tplc="E94CA800">
      <w:start w:val="1"/>
      <w:numFmt w:val="bullet"/>
      <w:lvlText w:val="o"/>
      <w:lvlJc w:val="left"/>
      <w:pPr>
        <w:tabs>
          <w:tab w:val="num" w:pos="1440"/>
        </w:tabs>
        <w:ind w:left="1440" w:hanging="360"/>
      </w:pPr>
      <w:rPr>
        <w:rFonts w:ascii="Courier New" w:hAnsi="Courier New"/>
      </w:rPr>
    </w:lvl>
    <w:lvl w:ilvl="2" w:tplc="A5647408">
      <w:start w:val="1"/>
      <w:numFmt w:val="bullet"/>
      <w:lvlText w:val=""/>
      <w:lvlJc w:val="left"/>
      <w:pPr>
        <w:tabs>
          <w:tab w:val="num" w:pos="2160"/>
        </w:tabs>
        <w:ind w:left="2160" w:hanging="360"/>
      </w:pPr>
      <w:rPr>
        <w:rFonts w:ascii="Wingdings" w:hAnsi="Wingdings"/>
      </w:rPr>
    </w:lvl>
    <w:lvl w:ilvl="3" w:tplc="D33E7942">
      <w:start w:val="1"/>
      <w:numFmt w:val="bullet"/>
      <w:lvlText w:val=""/>
      <w:lvlJc w:val="left"/>
      <w:pPr>
        <w:tabs>
          <w:tab w:val="num" w:pos="2880"/>
        </w:tabs>
        <w:ind w:left="2880" w:hanging="360"/>
      </w:pPr>
      <w:rPr>
        <w:rFonts w:ascii="Symbol" w:hAnsi="Symbol"/>
      </w:rPr>
    </w:lvl>
    <w:lvl w:ilvl="4" w:tplc="74FECBD0">
      <w:start w:val="1"/>
      <w:numFmt w:val="bullet"/>
      <w:lvlText w:val="o"/>
      <w:lvlJc w:val="left"/>
      <w:pPr>
        <w:tabs>
          <w:tab w:val="num" w:pos="3600"/>
        </w:tabs>
        <w:ind w:left="3600" w:hanging="360"/>
      </w:pPr>
      <w:rPr>
        <w:rFonts w:ascii="Courier New" w:hAnsi="Courier New"/>
      </w:rPr>
    </w:lvl>
    <w:lvl w:ilvl="5" w:tplc="5EF44A90">
      <w:start w:val="1"/>
      <w:numFmt w:val="bullet"/>
      <w:lvlText w:val=""/>
      <w:lvlJc w:val="left"/>
      <w:pPr>
        <w:tabs>
          <w:tab w:val="num" w:pos="4320"/>
        </w:tabs>
        <w:ind w:left="4320" w:hanging="360"/>
      </w:pPr>
      <w:rPr>
        <w:rFonts w:ascii="Wingdings" w:hAnsi="Wingdings"/>
      </w:rPr>
    </w:lvl>
    <w:lvl w:ilvl="6" w:tplc="F0D0DC2E">
      <w:start w:val="1"/>
      <w:numFmt w:val="bullet"/>
      <w:lvlText w:val=""/>
      <w:lvlJc w:val="left"/>
      <w:pPr>
        <w:tabs>
          <w:tab w:val="num" w:pos="5040"/>
        </w:tabs>
        <w:ind w:left="5040" w:hanging="360"/>
      </w:pPr>
      <w:rPr>
        <w:rFonts w:ascii="Symbol" w:hAnsi="Symbol"/>
      </w:rPr>
    </w:lvl>
    <w:lvl w:ilvl="7" w:tplc="6E30A040">
      <w:start w:val="1"/>
      <w:numFmt w:val="bullet"/>
      <w:lvlText w:val="o"/>
      <w:lvlJc w:val="left"/>
      <w:pPr>
        <w:tabs>
          <w:tab w:val="num" w:pos="5760"/>
        </w:tabs>
        <w:ind w:left="5760" w:hanging="360"/>
      </w:pPr>
      <w:rPr>
        <w:rFonts w:ascii="Courier New" w:hAnsi="Courier New"/>
      </w:rPr>
    </w:lvl>
    <w:lvl w:ilvl="8" w:tplc="264EDF36">
      <w:start w:val="1"/>
      <w:numFmt w:val="bullet"/>
      <w:lvlText w:val=""/>
      <w:lvlJc w:val="left"/>
      <w:pPr>
        <w:tabs>
          <w:tab w:val="num" w:pos="6480"/>
        </w:tabs>
        <w:ind w:left="6480" w:hanging="360"/>
      </w:pPr>
      <w:rPr>
        <w:rFonts w:ascii="Wingdings" w:hAnsi="Wingdings"/>
      </w:rPr>
    </w:lvl>
  </w:abstractNum>
  <w:abstractNum w:abstractNumId="169" w15:restartNumberingAfterBreak="0">
    <w:nsid w:val="000000AA"/>
    <w:multiLevelType w:val="hybridMultilevel"/>
    <w:tmpl w:val="000000AA"/>
    <w:lvl w:ilvl="0" w:tplc="DC8A20A8">
      <w:start w:val="1"/>
      <w:numFmt w:val="bullet"/>
      <w:lvlText w:val=""/>
      <w:lvlJc w:val="left"/>
      <w:pPr>
        <w:ind w:left="720" w:hanging="360"/>
      </w:pPr>
      <w:rPr>
        <w:rFonts w:ascii="Symbol" w:hAnsi="Symbol"/>
      </w:rPr>
    </w:lvl>
    <w:lvl w:ilvl="1" w:tplc="188C04A6">
      <w:start w:val="1"/>
      <w:numFmt w:val="bullet"/>
      <w:lvlText w:val="o"/>
      <w:lvlJc w:val="left"/>
      <w:pPr>
        <w:tabs>
          <w:tab w:val="num" w:pos="1440"/>
        </w:tabs>
        <w:ind w:left="1440" w:hanging="360"/>
      </w:pPr>
      <w:rPr>
        <w:rFonts w:ascii="Courier New" w:hAnsi="Courier New"/>
      </w:rPr>
    </w:lvl>
    <w:lvl w:ilvl="2" w:tplc="B396FB68">
      <w:start w:val="1"/>
      <w:numFmt w:val="bullet"/>
      <w:lvlText w:val=""/>
      <w:lvlJc w:val="left"/>
      <w:pPr>
        <w:tabs>
          <w:tab w:val="num" w:pos="2160"/>
        </w:tabs>
        <w:ind w:left="2160" w:hanging="360"/>
      </w:pPr>
      <w:rPr>
        <w:rFonts w:ascii="Wingdings" w:hAnsi="Wingdings"/>
      </w:rPr>
    </w:lvl>
    <w:lvl w:ilvl="3" w:tplc="76DA177E">
      <w:start w:val="1"/>
      <w:numFmt w:val="bullet"/>
      <w:lvlText w:val=""/>
      <w:lvlJc w:val="left"/>
      <w:pPr>
        <w:tabs>
          <w:tab w:val="num" w:pos="2880"/>
        </w:tabs>
        <w:ind w:left="2880" w:hanging="360"/>
      </w:pPr>
      <w:rPr>
        <w:rFonts w:ascii="Symbol" w:hAnsi="Symbol"/>
      </w:rPr>
    </w:lvl>
    <w:lvl w:ilvl="4" w:tplc="7F347668">
      <w:start w:val="1"/>
      <w:numFmt w:val="bullet"/>
      <w:lvlText w:val="o"/>
      <w:lvlJc w:val="left"/>
      <w:pPr>
        <w:tabs>
          <w:tab w:val="num" w:pos="3600"/>
        </w:tabs>
        <w:ind w:left="3600" w:hanging="360"/>
      </w:pPr>
      <w:rPr>
        <w:rFonts w:ascii="Courier New" w:hAnsi="Courier New"/>
      </w:rPr>
    </w:lvl>
    <w:lvl w:ilvl="5" w:tplc="0ACC7656">
      <w:start w:val="1"/>
      <w:numFmt w:val="bullet"/>
      <w:lvlText w:val=""/>
      <w:lvlJc w:val="left"/>
      <w:pPr>
        <w:tabs>
          <w:tab w:val="num" w:pos="4320"/>
        </w:tabs>
        <w:ind w:left="4320" w:hanging="360"/>
      </w:pPr>
      <w:rPr>
        <w:rFonts w:ascii="Wingdings" w:hAnsi="Wingdings"/>
      </w:rPr>
    </w:lvl>
    <w:lvl w:ilvl="6" w:tplc="56B6F1A8">
      <w:start w:val="1"/>
      <w:numFmt w:val="bullet"/>
      <w:lvlText w:val=""/>
      <w:lvlJc w:val="left"/>
      <w:pPr>
        <w:tabs>
          <w:tab w:val="num" w:pos="5040"/>
        </w:tabs>
        <w:ind w:left="5040" w:hanging="360"/>
      </w:pPr>
      <w:rPr>
        <w:rFonts w:ascii="Symbol" w:hAnsi="Symbol"/>
      </w:rPr>
    </w:lvl>
    <w:lvl w:ilvl="7" w:tplc="779AB71C">
      <w:start w:val="1"/>
      <w:numFmt w:val="bullet"/>
      <w:lvlText w:val="o"/>
      <w:lvlJc w:val="left"/>
      <w:pPr>
        <w:tabs>
          <w:tab w:val="num" w:pos="5760"/>
        </w:tabs>
        <w:ind w:left="5760" w:hanging="360"/>
      </w:pPr>
      <w:rPr>
        <w:rFonts w:ascii="Courier New" w:hAnsi="Courier New"/>
      </w:rPr>
    </w:lvl>
    <w:lvl w:ilvl="8" w:tplc="37E011A0">
      <w:start w:val="1"/>
      <w:numFmt w:val="bullet"/>
      <w:lvlText w:val=""/>
      <w:lvlJc w:val="left"/>
      <w:pPr>
        <w:tabs>
          <w:tab w:val="num" w:pos="6480"/>
        </w:tabs>
        <w:ind w:left="6480" w:hanging="360"/>
      </w:pPr>
      <w:rPr>
        <w:rFonts w:ascii="Wingdings" w:hAnsi="Wingdings"/>
      </w:rPr>
    </w:lvl>
  </w:abstractNum>
  <w:abstractNum w:abstractNumId="170" w15:restartNumberingAfterBreak="0">
    <w:nsid w:val="000000AB"/>
    <w:multiLevelType w:val="multilevel"/>
    <w:tmpl w:val="000000A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000000AC"/>
    <w:multiLevelType w:val="hybridMultilevel"/>
    <w:tmpl w:val="000000AC"/>
    <w:lvl w:ilvl="0" w:tplc="A0F4576E">
      <w:start w:val="1"/>
      <w:numFmt w:val="bullet"/>
      <w:lvlText w:val=""/>
      <w:lvlJc w:val="left"/>
      <w:pPr>
        <w:ind w:left="720" w:hanging="360"/>
      </w:pPr>
      <w:rPr>
        <w:rFonts w:ascii="Symbol" w:hAnsi="Symbol"/>
      </w:rPr>
    </w:lvl>
    <w:lvl w:ilvl="1" w:tplc="90D004B2">
      <w:start w:val="1"/>
      <w:numFmt w:val="bullet"/>
      <w:lvlText w:val="o"/>
      <w:lvlJc w:val="left"/>
      <w:pPr>
        <w:tabs>
          <w:tab w:val="num" w:pos="1440"/>
        </w:tabs>
        <w:ind w:left="1440" w:hanging="360"/>
      </w:pPr>
      <w:rPr>
        <w:rFonts w:ascii="Courier New" w:hAnsi="Courier New"/>
      </w:rPr>
    </w:lvl>
    <w:lvl w:ilvl="2" w:tplc="6CE86EE2">
      <w:start w:val="1"/>
      <w:numFmt w:val="bullet"/>
      <w:lvlText w:val=""/>
      <w:lvlJc w:val="left"/>
      <w:pPr>
        <w:tabs>
          <w:tab w:val="num" w:pos="2160"/>
        </w:tabs>
        <w:ind w:left="2160" w:hanging="360"/>
      </w:pPr>
      <w:rPr>
        <w:rFonts w:ascii="Wingdings" w:hAnsi="Wingdings"/>
      </w:rPr>
    </w:lvl>
    <w:lvl w:ilvl="3" w:tplc="569E619A">
      <w:start w:val="1"/>
      <w:numFmt w:val="bullet"/>
      <w:lvlText w:val=""/>
      <w:lvlJc w:val="left"/>
      <w:pPr>
        <w:tabs>
          <w:tab w:val="num" w:pos="2880"/>
        </w:tabs>
        <w:ind w:left="2880" w:hanging="360"/>
      </w:pPr>
      <w:rPr>
        <w:rFonts w:ascii="Symbol" w:hAnsi="Symbol"/>
      </w:rPr>
    </w:lvl>
    <w:lvl w:ilvl="4" w:tplc="BD8EAAA2">
      <w:start w:val="1"/>
      <w:numFmt w:val="bullet"/>
      <w:lvlText w:val="o"/>
      <w:lvlJc w:val="left"/>
      <w:pPr>
        <w:tabs>
          <w:tab w:val="num" w:pos="3600"/>
        </w:tabs>
        <w:ind w:left="3600" w:hanging="360"/>
      </w:pPr>
      <w:rPr>
        <w:rFonts w:ascii="Courier New" w:hAnsi="Courier New"/>
      </w:rPr>
    </w:lvl>
    <w:lvl w:ilvl="5" w:tplc="BBA2D360">
      <w:start w:val="1"/>
      <w:numFmt w:val="bullet"/>
      <w:lvlText w:val=""/>
      <w:lvlJc w:val="left"/>
      <w:pPr>
        <w:tabs>
          <w:tab w:val="num" w:pos="4320"/>
        </w:tabs>
        <w:ind w:left="4320" w:hanging="360"/>
      </w:pPr>
      <w:rPr>
        <w:rFonts w:ascii="Wingdings" w:hAnsi="Wingdings"/>
      </w:rPr>
    </w:lvl>
    <w:lvl w:ilvl="6" w:tplc="966EA846">
      <w:start w:val="1"/>
      <w:numFmt w:val="bullet"/>
      <w:lvlText w:val=""/>
      <w:lvlJc w:val="left"/>
      <w:pPr>
        <w:tabs>
          <w:tab w:val="num" w:pos="5040"/>
        </w:tabs>
        <w:ind w:left="5040" w:hanging="360"/>
      </w:pPr>
      <w:rPr>
        <w:rFonts w:ascii="Symbol" w:hAnsi="Symbol"/>
      </w:rPr>
    </w:lvl>
    <w:lvl w:ilvl="7" w:tplc="F878CE2E">
      <w:start w:val="1"/>
      <w:numFmt w:val="bullet"/>
      <w:lvlText w:val="o"/>
      <w:lvlJc w:val="left"/>
      <w:pPr>
        <w:tabs>
          <w:tab w:val="num" w:pos="5760"/>
        </w:tabs>
        <w:ind w:left="5760" w:hanging="360"/>
      </w:pPr>
      <w:rPr>
        <w:rFonts w:ascii="Courier New" w:hAnsi="Courier New"/>
      </w:rPr>
    </w:lvl>
    <w:lvl w:ilvl="8" w:tplc="59D6E582">
      <w:start w:val="1"/>
      <w:numFmt w:val="bullet"/>
      <w:lvlText w:val=""/>
      <w:lvlJc w:val="left"/>
      <w:pPr>
        <w:tabs>
          <w:tab w:val="num" w:pos="6480"/>
        </w:tabs>
        <w:ind w:left="6480" w:hanging="360"/>
      </w:pPr>
      <w:rPr>
        <w:rFonts w:ascii="Wingdings" w:hAnsi="Wingdings"/>
      </w:rPr>
    </w:lvl>
  </w:abstractNum>
  <w:abstractNum w:abstractNumId="172" w15:restartNumberingAfterBreak="0">
    <w:nsid w:val="000000AD"/>
    <w:multiLevelType w:val="multilevel"/>
    <w:tmpl w:val="000000A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000000AE"/>
    <w:multiLevelType w:val="hybridMultilevel"/>
    <w:tmpl w:val="000000AE"/>
    <w:lvl w:ilvl="0" w:tplc="77A68624">
      <w:start w:val="1"/>
      <w:numFmt w:val="bullet"/>
      <w:lvlText w:val=""/>
      <w:lvlJc w:val="left"/>
      <w:pPr>
        <w:ind w:left="720" w:hanging="360"/>
      </w:pPr>
      <w:rPr>
        <w:rFonts w:ascii="Symbol" w:hAnsi="Symbol"/>
      </w:rPr>
    </w:lvl>
    <w:lvl w:ilvl="1" w:tplc="8A88ED3C">
      <w:start w:val="1"/>
      <w:numFmt w:val="bullet"/>
      <w:lvlText w:val="o"/>
      <w:lvlJc w:val="left"/>
      <w:pPr>
        <w:tabs>
          <w:tab w:val="num" w:pos="1440"/>
        </w:tabs>
        <w:ind w:left="1440" w:hanging="360"/>
      </w:pPr>
      <w:rPr>
        <w:rFonts w:ascii="Courier New" w:hAnsi="Courier New"/>
      </w:rPr>
    </w:lvl>
    <w:lvl w:ilvl="2" w:tplc="A3129B18">
      <w:start w:val="1"/>
      <w:numFmt w:val="bullet"/>
      <w:lvlText w:val=""/>
      <w:lvlJc w:val="left"/>
      <w:pPr>
        <w:tabs>
          <w:tab w:val="num" w:pos="2160"/>
        </w:tabs>
        <w:ind w:left="2160" w:hanging="360"/>
      </w:pPr>
      <w:rPr>
        <w:rFonts w:ascii="Wingdings" w:hAnsi="Wingdings"/>
      </w:rPr>
    </w:lvl>
    <w:lvl w:ilvl="3" w:tplc="8F88F420">
      <w:start w:val="1"/>
      <w:numFmt w:val="bullet"/>
      <w:lvlText w:val=""/>
      <w:lvlJc w:val="left"/>
      <w:pPr>
        <w:tabs>
          <w:tab w:val="num" w:pos="2880"/>
        </w:tabs>
        <w:ind w:left="2880" w:hanging="360"/>
      </w:pPr>
      <w:rPr>
        <w:rFonts w:ascii="Symbol" w:hAnsi="Symbol"/>
      </w:rPr>
    </w:lvl>
    <w:lvl w:ilvl="4" w:tplc="18CEF69E">
      <w:start w:val="1"/>
      <w:numFmt w:val="bullet"/>
      <w:lvlText w:val="o"/>
      <w:lvlJc w:val="left"/>
      <w:pPr>
        <w:tabs>
          <w:tab w:val="num" w:pos="3600"/>
        </w:tabs>
        <w:ind w:left="3600" w:hanging="360"/>
      </w:pPr>
      <w:rPr>
        <w:rFonts w:ascii="Courier New" w:hAnsi="Courier New"/>
      </w:rPr>
    </w:lvl>
    <w:lvl w:ilvl="5" w:tplc="BF3E5E4E">
      <w:start w:val="1"/>
      <w:numFmt w:val="bullet"/>
      <w:lvlText w:val=""/>
      <w:lvlJc w:val="left"/>
      <w:pPr>
        <w:tabs>
          <w:tab w:val="num" w:pos="4320"/>
        </w:tabs>
        <w:ind w:left="4320" w:hanging="360"/>
      </w:pPr>
      <w:rPr>
        <w:rFonts w:ascii="Wingdings" w:hAnsi="Wingdings"/>
      </w:rPr>
    </w:lvl>
    <w:lvl w:ilvl="6" w:tplc="393E7308">
      <w:start w:val="1"/>
      <w:numFmt w:val="bullet"/>
      <w:lvlText w:val=""/>
      <w:lvlJc w:val="left"/>
      <w:pPr>
        <w:tabs>
          <w:tab w:val="num" w:pos="5040"/>
        </w:tabs>
        <w:ind w:left="5040" w:hanging="360"/>
      </w:pPr>
      <w:rPr>
        <w:rFonts w:ascii="Symbol" w:hAnsi="Symbol"/>
      </w:rPr>
    </w:lvl>
    <w:lvl w:ilvl="7" w:tplc="6B540812">
      <w:start w:val="1"/>
      <w:numFmt w:val="bullet"/>
      <w:lvlText w:val="o"/>
      <w:lvlJc w:val="left"/>
      <w:pPr>
        <w:tabs>
          <w:tab w:val="num" w:pos="5760"/>
        </w:tabs>
        <w:ind w:left="5760" w:hanging="360"/>
      </w:pPr>
      <w:rPr>
        <w:rFonts w:ascii="Courier New" w:hAnsi="Courier New"/>
      </w:rPr>
    </w:lvl>
    <w:lvl w:ilvl="8" w:tplc="17A69E6E">
      <w:start w:val="1"/>
      <w:numFmt w:val="bullet"/>
      <w:lvlText w:val=""/>
      <w:lvlJc w:val="left"/>
      <w:pPr>
        <w:tabs>
          <w:tab w:val="num" w:pos="6480"/>
        </w:tabs>
        <w:ind w:left="6480" w:hanging="360"/>
      </w:pPr>
      <w:rPr>
        <w:rFonts w:ascii="Wingdings" w:hAnsi="Wingdings"/>
      </w:rPr>
    </w:lvl>
  </w:abstractNum>
  <w:abstractNum w:abstractNumId="174" w15:restartNumberingAfterBreak="0">
    <w:nsid w:val="000000AF"/>
    <w:multiLevelType w:val="hybridMultilevel"/>
    <w:tmpl w:val="000000AF"/>
    <w:lvl w:ilvl="0" w:tplc="636454C8">
      <w:start w:val="1"/>
      <w:numFmt w:val="bullet"/>
      <w:lvlText w:val=""/>
      <w:lvlJc w:val="left"/>
      <w:pPr>
        <w:ind w:left="720" w:hanging="360"/>
      </w:pPr>
      <w:rPr>
        <w:rFonts w:ascii="Symbol" w:hAnsi="Symbol"/>
      </w:rPr>
    </w:lvl>
    <w:lvl w:ilvl="1" w:tplc="F17A771E">
      <w:start w:val="1"/>
      <w:numFmt w:val="bullet"/>
      <w:lvlText w:val="o"/>
      <w:lvlJc w:val="left"/>
      <w:pPr>
        <w:tabs>
          <w:tab w:val="num" w:pos="1440"/>
        </w:tabs>
        <w:ind w:left="1440" w:hanging="360"/>
      </w:pPr>
      <w:rPr>
        <w:rFonts w:ascii="Courier New" w:hAnsi="Courier New"/>
      </w:rPr>
    </w:lvl>
    <w:lvl w:ilvl="2" w:tplc="51CA3A68">
      <w:start w:val="1"/>
      <w:numFmt w:val="bullet"/>
      <w:lvlText w:val=""/>
      <w:lvlJc w:val="left"/>
      <w:pPr>
        <w:tabs>
          <w:tab w:val="num" w:pos="2160"/>
        </w:tabs>
        <w:ind w:left="2160" w:hanging="360"/>
      </w:pPr>
      <w:rPr>
        <w:rFonts w:ascii="Wingdings" w:hAnsi="Wingdings"/>
      </w:rPr>
    </w:lvl>
    <w:lvl w:ilvl="3" w:tplc="0336939A">
      <w:start w:val="1"/>
      <w:numFmt w:val="bullet"/>
      <w:lvlText w:val=""/>
      <w:lvlJc w:val="left"/>
      <w:pPr>
        <w:tabs>
          <w:tab w:val="num" w:pos="2880"/>
        </w:tabs>
        <w:ind w:left="2880" w:hanging="360"/>
      </w:pPr>
      <w:rPr>
        <w:rFonts w:ascii="Symbol" w:hAnsi="Symbol"/>
      </w:rPr>
    </w:lvl>
    <w:lvl w:ilvl="4" w:tplc="24507CA2">
      <w:start w:val="1"/>
      <w:numFmt w:val="bullet"/>
      <w:lvlText w:val="o"/>
      <w:lvlJc w:val="left"/>
      <w:pPr>
        <w:tabs>
          <w:tab w:val="num" w:pos="3600"/>
        </w:tabs>
        <w:ind w:left="3600" w:hanging="360"/>
      </w:pPr>
      <w:rPr>
        <w:rFonts w:ascii="Courier New" w:hAnsi="Courier New"/>
      </w:rPr>
    </w:lvl>
    <w:lvl w:ilvl="5" w:tplc="B882C914">
      <w:start w:val="1"/>
      <w:numFmt w:val="bullet"/>
      <w:lvlText w:val=""/>
      <w:lvlJc w:val="left"/>
      <w:pPr>
        <w:tabs>
          <w:tab w:val="num" w:pos="4320"/>
        </w:tabs>
        <w:ind w:left="4320" w:hanging="360"/>
      </w:pPr>
      <w:rPr>
        <w:rFonts w:ascii="Wingdings" w:hAnsi="Wingdings"/>
      </w:rPr>
    </w:lvl>
    <w:lvl w:ilvl="6" w:tplc="BA7E121E">
      <w:start w:val="1"/>
      <w:numFmt w:val="bullet"/>
      <w:lvlText w:val=""/>
      <w:lvlJc w:val="left"/>
      <w:pPr>
        <w:tabs>
          <w:tab w:val="num" w:pos="5040"/>
        </w:tabs>
        <w:ind w:left="5040" w:hanging="360"/>
      </w:pPr>
      <w:rPr>
        <w:rFonts w:ascii="Symbol" w:hAnsi="Symbol"/>
      </w:rPr>
    </w:lvl>
    <w:lvl w:ilvl="7" w:tplc="5786143E">
      <w:start w:val="1"/>
      <w:numFmt w:val="bullet"/>
      <w:lvlText w:val="o"/>
      <w:lvlJc w:val="left"/>
      <w:pPr>
        <w:tabs>
          <w:tab w:val="num" w:pos="5760"/>
        </w:tabs>
        <w:ind w:left="5760" w:hanging="360"/>
      </w:pPr>
      <w:rPr>
        <w:rFonts w:ascii="Courier New" w:hAnsi="Courier New"/>
      </w:rPr>
    </w:lvl>
    <w:lvl w:ilvl="8" w:tplc="017C74D4">
      <w:start w:val="1"/>
      <w:numFmt w:val="bullet"/>
      <w:lvlText w:val=""/>
      <w:lvlJc w:val="left"/>
      <w:pPr>
        <w:tabs>
          <w:tab w:val="num" w:pos="6480"/>
        </w:tabs>
        <w:ind w:left="6480" w:hanging="360"/>
      </w:pPr>
      <w:rPr>
        <w:rFonts w:ascii="Wingdings" w:hAnsi="Wingdings"/>
      </w:rPr>
    </w:lvl>
  </w:abstractNum>
  <w:abstractNum w:abstractNumId="175" w15:restartNumberingAfterBreak="0">
    <w:nsid w:val="000000B0"/>
    <w:multiLevelType w:val="hybridMultilevel"/>
    <w:tmpl w:val="000000B0"/>
    <w:lvl w:ilvl="0" w:tplc="FFD651E2">
      <w:start w:val="1"/>
      <w:numFmt w:val="bullet"/>
      <w:lvlText w:val=""/>
      <w:lvlJc w:val="left"/>
      <w:pPr>
        <w:ind w:left="720" w:hanging="360"/>
      </w:pPr>
      <w:rPr>
        <w:rFonts w:ascii="Symbol" w:hAnsi="Symbol"/>
      </w:rPr>
    </w:lvl>
    <w:lvl w:ilvl="1" w:tplc="E0ACCAF0">
      <w:start w:val="1"/>
      <w:numFmt w:val="bullet"/>
      <w:lvlText w:val="o"/>
      <w:lvlJc w:val="left"/>
      <w:pPr>
        <w:tabs>
          <w:tab w:val="num" w:pos="1440"/>
        </w:tabs>
        <w:ind w:left="1440" w:hanging="360"/>
      </w:pPr>
      <w:rPr>
        <w:rFonts w:ascii="Courier New" w:hAnsi="Courier New"/>
      </w:rPr>
    </w:lvl>
    <w:lvl w:ilvl="2" w:tplc="FFE0B8DE">
      <w:start w:val="1"/>
      <w:numFmt w:val="bullet"/>
      <w:lvlText w:val=""/>
      <w:lvlJc w:val="left"/>
      <w:pPr>
        <w:tabs>
          <w:tab w:val="num" w:pos="2160"/>
        </w:tabs>
        <w:ind w:left="2160" w:hanging="360"/>
      </w:pPr>
      <w:rPr>
        <w:rFonts w:ascii="Wingdings" w:hAnsi="Wingdings"/>
      </w:rPr>
    </w:lvl>
    <w:lvl w:ilvl="3" w:tplc="A1D4DD90">
      <w:start w:val="1"/>
      <w:numFmt w:val="bullet"/>
      <w:lvlText w:val=""/>
      <w:lvlJc w:val="left"/>
      <w:pPr>
        <w:tabs>
          <w:tab w:val="num" w:pos="2880"/>
        </w:tabs>
        <w:ind w:left="2880" w:hanging="360"/>
      </w:pPr>
      <w:rPr>
        <w:rFonts w:ascii="Symbol" w:hAnsi="Symbol"/>
      </w:rPr>
    </w:lvl>
    <w:lvl w:ilvl="4" w:tplc="9DF8BB6A">
      <w:start w:val="1"/>
      <w:numFmt w:val="bullet"/>
      <w:lvlText w:val="o"/>
      <w:lvlJc w:val="left"/>
      <w:pPr>
        <w:tabs>
          <w:tab w:val="num" w:pos="3600"/>
        </w:tabs>
        <w:ind w:left="3600" w:hanging="360"/>
      </w:pPr>
      <w:rPr>
        <w:rFonts w:ascii="Courier New" w:hAnsi="Courier New"/>
      </w:rPr>
    </w:lvl>
    <w:lvl w:ilvl="5" w:tplc="534CFCF6">
      <w:start w:val="1"/>
      <w:numFmt w:val="bullet"/>
      <w:lvlText w:val=""/>
      <w:lvlJc w:val="left"/>
      <w:pPr>
        <w:tabs>
          <w:tab w:val="num" w:pos="4320"/>
        </w:tabs>
        <w:ind w:left="4320" w:hanging="360"/>
      </w:pPr>
      <w:rPr>
        <w:rFonts w:ascii="Wingdings" w:hAnsi="Wingdings"/>
      </w:rPr>
    </w:lvl>
    <w:lvl w:ilvl="6" w:tplc="211A5784">
      <w:start w:val="1"/>
      <w:numFmt w:val="bullet"/>
      <w:lvlText w:val=""/>
      <w:lvlJc w:val="left"/>
      <w:pPr>
        <w:tabs>
          <w:tab w:val="num" w:pos="5040"/>
        </w:tabs>
        <w:ind w:left="5040" w:hanging="360"/>
      </w:pPr>
      <w:rPr>
        <w:rFonts w:ascii="Symbol" w:hAnsi="Symbol"/>
      </w:rPr>
    </w:lvl>
    <w:lvl w:ilvl="7" w:tplc="B654321E">
      <w:start w:val="1"/>
      <w:numFmt w:val="bullet"/>
      <w:lvlText w:val="o"/>
      <w:lvlJc w:val="left"/>
      <w:pPr>
        <w:tabs>
          <w:tab w:val="num" w:pos="5760"/>
        </w:tabs>
        <w:ind w:left="5760" w:hanging="360"/>
      </w:pPr>
      <w:rPr>
        <w:rFonts w:ascii="Courier New" w:hAnsi="Courier New"/>
      </w:rPr>
    </w:lvl>
    <w:lvl w:ilvl="8" w:tplc="1E4A3CF4">
      <w:start w:val="1"/>
      <w:numFmt w:val="bullet"/>
      <w:lvlText w:val=""/>
      <w:lvlJc w:val="left"/>
      <w:pPr>
        <w:tabs>
          <w:tab w:val="num" w:pos="6480"/>
        </w:tabs>
        <w:ind w:left="6480" w:hanging="360"/>
      </w:pPr>
      <w:rPr>
        <w:rFonts w:ascii="Wingdings" w:hAnsi="Wingdings"/>
      </w:rPr>
    </w:lvl>
  </w:abstractNum>
  <w:abstractNum w:abstractNumId="176" w15:restartNumberingAfterBreak="0">
    <w:nsid w:val="000000B1"/>
    <w:multiLevelType w:val="hybridMultilevel"/>
    <w:tmpl w:val="000000B1"/>
    <w:lvl w:ilvl="0" w:tplc="2D5CA542">
      <w:start w:val="1"/>
      <w:numFmt w:val="bullet"/>
      <w:lvlText w:val=""/>
      <w:lvlJc w:val="left"/>
      <w:pPr>
        <w:ind w:left="720" w:hanging="360"/>
      </w:pPr>
      <w:rPr>
        <w:rFonts w:ascii="Symbol" w:hAnsi="Symbol"/>
      </w:rPr>
    </w:lvl>
    <w:lvl w:ilvl="1" w:tplc="7534CEAA">
      <w:start w:val="1"/>
      <w:numFmt w:val="bullet"/>
      <w:lvlText w:val="o"/>
      <w:lvlJc w:val="left"/>
      <w:pPr>
        <w:tabs>
          <w:tab w:val="num" w:pos="1440"/>
        </w:tabs>
        <w:ind w:left="1440" w:hanging="360"/>
      </w:pPr>
      <w:rPr>
        <w:rFonts w:ascii="Courier New" w:hAnsi="Courier New"/>
      </w:rPr>
    </w:lvl>
    <w:lvl w:ilvl="2" w:tplc="D9AE6F92">
      <w:start w:val="1"/>
      <w:numFmt w:val="bullet"/>
      <w:lvlText w:val=""/>
      <w:lvlJc w:val="left"/>
      <w:pPr>
        <w:tabs>
          <w:tab w:val="num" w:pos="2160"/>
        </w:tabs>
        <w:ind w:left="2160" w:hanging="360"/>
      </w:pPr>
      <w:rPr>
        <w:rFonts w:ascii="Wingdings" w:hAnsi="Wingdings"/>
      </w:rPr>
    </w:lvl>
    <w:lvl w:ilvl="3" w:tplc="8D22C0E2">
      <w:start w:val="1"/>
      <w:numFmt w:val="bullet"/>
      <w:lvlText w:val=""/>
      <w:lvlJc w:val="left"/>
      <w:pPr>
        <w:tabs>
          <w:tab w:val="num" w:pos="2880"/>
        </w:tabs>
        <w:ind w:left="2880" w:hanging="360"/>
      </w:pPr>
      <w:rPr>
        <w:rFonts w:ascii="Symbol" w:hAnsi="Symbol"/>
      </w:rPr>
    </w:lvl>
    <w:lvl w:ilvl="4" w:tplc="27A8E022">
      <w:start w:val="1"/>
      <w:numFmt w:val="bullet"/>
      <w:lvlText w:val="o"/>
      <w:lvlJc w:val="left"/>
      <w:pPr>
        <w:tabs>
          <w:tab w:val="num" w:pos="3600"/>
        </w:tabs>
        <w:ind w:left="3600" w:hanging="360"/>
      </w:pPr>
      <w:rPr>
        <w:rFonts w:ascii="Courier New" w:hAnsi="Courier New"/>
      </w:rPr>
    </w:lvl>
    <w:lvl w:ilvl="5" w:tplc="F64450D8">
      <w:start w:val="1"/>
      <w:numFmt w:val="bullet"/>
      <w:lvlText w:val=""/>
      <w:lvlJc w:val="left"/>
      <w:pPr>
        <w:tabs>
          <w:tab w:val="num" w:pos="4320"/>
        </w:tabs>
        <w:ind w:left="4320" w:hanging="360"/>
      </w:pPr>
      <w:rPr>
        <w:rFonts w:ascii="Wingdings" w:hAnsi="Wingdings"/>
      </w:rPr>
    </w:lvl>
    <w:lvl w:ilvl="6" w:tplc="FA0425E2">
      <w:start w:val="1"/>
      <w:numFmt w:val="bullet"/>
      <w:lvlText w:val=""/>
      <w:lvlJc w:val="left"/>
      <w:pPr>
        <w:tabs>
          <w:tab w:val="num" w:pos="5040"/>
        </w:tabs>
        <w:ind w:left="5040" w:hanging="360"/>
      </w:pPr>
      <w:rPr>
        <w:rFonts w:ascii="Symbol" w:hAnsi="Symbol"/>
      </w:rPr>
    </w:lvl>
    <w:lvl w:ilvl="7" w:tplc="A5D219D4">
      <w:start w:val="1"/>
      <w:numFmt w:val="bullet"/>
      <w:lvlText w:val="o"/>
      <w:lvlJc w:val="left"/>
      <w:pPr>
        <w:tabs>
          <w:tab w:val="num" w:pos="5760"/>
        </w:tabs>
        <w:ind w:left="5760" w:hanging="360"/>
      </w:pPr>
      <w:rPr>
        <w:rFonts w:ascii="Courier New" w:hAnsi="Courier New"/>
      </w:rPr>
    </w:lvl>
    <w:lvl w:ilvl="8" w:tplc="294A4E98">
      <w:start w:val="1"/>
      <w:numFmt w:val="bullet"/>
      <w:lvlText w:val=""/>
      <w:lvlJc w:val="left"/>
      <w:pPr>
        <w:tabs>
          <w:tab w:val="num" w:pos="6480"/>
        </w:tabs>
        <w:ind w:left="6480" w:hanging="360"/>
      </w:pPr>
      <w:rPr>
        <w:rFonts w:ascii="Wingdings" w:hAnsi="Wingdings"/>
      </w:rPr>
    </w:lvl>
  </w:abstractNum>
  <w:abstractNum w:abstractNumId="177" w15:restartNumberingAfterBreak="0">
    <w:nsid w:val="000000B2"/>
    <w:multiLevelType w:val="hybridMultilevel"/>
    <w:tmpl w:val="000000B2"/>
    <w:lvl w:ilvl="0" w:tplc="6964C29C">
      <w:start w:val="1"/>
      <w:numFmt w:val="bullet"/>
      <w:lvlText w:val=""/>
      <w:lvlJc w:val="left"/>
      <w:pPr>
        <w:ind w:left="720" w:hanging="360"/>
      </w:pPr>
      <w:rPr>
        <w:rFonts w:ascii="Symbol" w:hAnsi="Symbol"/>
      </w:rPr>
    </w:lvl>
    <w:lvl w:ilvl="1" w:tplc="63E4A6CE">
      <w:start w:val="1"/>
      <w:numFmt w:val="bullet"/>
      <w:lvlText w:val="o"/>
      <w:lvlJc w:val="left"/>
      <w:pPr>
        <w:tabs>
          <w:tab w:val="num" w:pos="1440"/>
        </w:tabs>
        <w:ind w:left="1440" w:hanging="360"/>
      </w:pPr>
      <w:rPr>
        <w:rFonts w:ascii="Courier New" w:hAnsi="Courier New"/>
      </w:rPr>
    </w:lvl>
    <w:lvl w:ilvl="2" w:tplc="A416890E">
      <w:start w:val="1"/>
      <w:numFmt w:val="bullet"/>
      <w:lvlText w:val=""/>
      <w:lvlJc w:val="left"/>
      <w:pPr>
        <w:tabs>
          <w:tab w:val="num" w:pos="2160"/>
        </w:tabs>
        <w:ind w:left="2160" w:hanging="360"/>
      </w:pPr>
      <w:rPr>
        <w:rFonts w:ascii="Wingdings" w:hAnsi="Wingdings"/>
      </w:rPr>
    </w:lvl>
    <w:lvl w:ilvl="3" w:tplc="4070595C">
      <w:start w:val="1"/>
      <w:numFmt w:val="bullet"/>
      <w:lvlText w:val=""/>
      <w:lvlJc w:val="left"/>
      <w:pPr>
        <w:tabs>
          <w:tab w:val="num" w:pos="2880"/>
        </w:tabs>
        <w:ind w:left="2880" w:hanging="360"/>
      </w:pPr>
      <w:rPr>
        <w:rFonts w:ascii="Symbol" w:hAnsi="Symbol"/>
      </w:rPr>
    </w:lvl>
    <w:lvl w:ilvl="4" w:tplc="6F92D51A">
      <w:start w:val="1"/>
      <w:numFmt w:val="bullet"/>
      <w:lvlText w:val="o"/>
      <w:lvlJc w:val="left"/>
      <w:pPr>
        <w:tabs>
          <w:tab w:val="num" w:pos="3600"/>
        </w:tabs>
        <w:ind w:left="3600" w:hanging="360"/>
      </w:pPr>
      <w:rPr>
        <w:rFonts w:ascii="Courier New" w:hAnsi="Courier New"/>
      </w:rPr>
    </w:lvl>
    <w:lvl w:ilvl="5" w:tplc="C456CB9C">
      <w:start w:val="1"/>
      <w:numFmt w:val="bullet"/>
      <w:lvlText w:val=""/>
      <w:lvlJc w:val="left"/>
      <w:pPr>
        <w:tabs>
          <w:tab w:val="num" w:pos="4320"/>
        </w:tabs>
        <w:ind w:left="4320" w:hanging="360"/>
      </w:pPr>
      <w:rPr>
        <w:rFonts w:ascii="Wingdings" w:hAnsi="Wingdings"/>
      </w:rPr>
    </w:lvl>
    <w:lvl w:ilvl="6" w:tplc="C7082948">
      <w:start w:val="1"/>
      <w:numFmt w:val="bullet"/>
      <w:lvlText w:val=""/>
      <w:lvlJc w:val="left"/>
      <w:pPr>
        <w:tabs>
          <w:tab w:val="num" w:pos="5040"/>
        </w:tabs>
        <w:ind w:left="5040" w:hanging="360"/>
      </w:pPr>
      <w:rPr>
        <w:rFonts w:ascii="Symbol" w:hAnsi="Symbol"/>
      </w:rPr>
    </w:lvl>
    <w:lvl w:ilvl="7" w:tplc="26201B84">
      <w:start w:val="1"/>
      <w:numFmt w:val="bullet"/>
      <w:lvlText w:val="o"/>
      <w:lvlJc w:val="left"/>
      <w:pPr>
        <w:tabs>
          <w:tab w:val="num" w:pos="5760"/>
        </w:tabs>
        <w:ind w:left="5760" w:hanging="360"/>
      </w:pPr>
      <w:rPr>
        <w:rFonts w:ascii="Courier New" w:hAnsi="Courier New"/>
      </w:rPr>
    </w:lvl>
    <w:lvl w:ilvl="8" w:tplc="E76CCE12">
      <w:start w:val="1"/>
      <w:numFmt w:val="bullet"/>
      <w:lvlText w:val=""/>
      <w:lvlJc w:val="left"/>
      <w:pPr>
        <w:tabs>
          <w:tab w:val="num" w:pos="6480"/>
        </w:tabs>
        <w:ind w:left="6480" w:hanging="360"/>
      </w:pPr>
      <w:rPr>
        <w:rFonts w:ascii="Wingdings" w:hAnsi="Wingdings"/>
      </w:rPr>
    </w:lvl>
  </w:abstractNum>
  <w:abstractNum w:abstractNumId="178" w15:restartNumberingAfterBreak="0">
    <w:nsid w:val="000000B3"/>
    <w:multiLevelType w:val="hybridMultilevel"/>
    <w:tmpl w:val="000000B3"/>
    <w:lvl w:ilvl="0" w:tplc="34C02BF4">
      <w:start w:val="1"/>
      <w:numFmt w:val="bullet"/>
      <w:lvlText w:val=""/>
      <w:lvlJc w:val="left"/>
      <w:pPr>
        <w:ind w:left="720" w:hanging="360"/>
      </w:pPr>
      <w:rPr>
        <w:rFonts w:ascii="Symbol" w:hAnsi="Symbol"/>
      </w:rPr>
    </w:lvl>
    <w:lvl w:ilvl="1" w:tplc="9932B56E">
      <w:start w:val="1"/>
      <w:numFmt w:val="bullet"/>
      <w:lvlText w:val="o"/>
      <w:lvlJc w:val="left"/>
      <w:pPr>
        <w:tabs>
          <w:tab w:val="num" w:pos="1440"/>
        </w:tabs>
        <w:ind w:left="1440" w:hanging="360"/>
      </w:pPr>
      <w:rPr>
        <w:rFonts w:ascii="Courier New" w:hAnsi="Courier New"/>
      </w:rPr>
    </w:lvl>
    <w:lvl w:ilvl="2" w:tplc="AE78DA7A">
      <w:start w:val="1"/>
      <w:numFmt w:val="bullet"/>
      <w:lvlText w:val=""/>
      <w:lvlJc w:val="left"/>
      <w:pPr>
        <w:tabs>
          <w:tab w:val="num" w:pos="2160"/>
        </w:tabs>
        <w:ind w:left="2160" w:hanging="360"/>
      </w:pPr>
      <w:rPr>
        <w:rFonts w:ascii="Wingdings" w:hAnsi="Wingdings"/>
      </w:rPr>
    </w:lvl>
    <w:lvl w:ilvl="3" w:tplc="151ADB36">
      <w:start w:val="1"/>
      <w:numFmt w:val="bullet"/>
      <w:lvlText w:val=""/>
      <w:lvlJc w:val="left"/>
      <w:pPr>
        <w:tabs>
          <w:tab w:val="num" w:pos="2880"/>
        </w:tabs>
        <w:ind w:left="2880" w:hanging="360"/>
      </w:pPr>
      <w:rPr>
        <w:rFonts w:ascii="Symbol" w:hAnsi="Symbol"/>
      </w:rPr>
    </w:lvl>
    <w:lvl w:ilvl="4" w:tplc="5174282A">
      <w:start w:val="1"/>
      <w:numFmt w:val="bullet"/>
      <w:lvlText w:val="o"/>
      <w:lvlJc w:val="left"/>
      <w:pPr>
        <w:tabs>
          <w:tab w:val="num" w:pos="3600"/>
        </w:tabs>
        <w:ind w:left="3600" w:hanging="360"/>
      </w:pPr>
      <w:rPr>
        <w:rFonts w:ascii="Courier New" w:hAnsi="Courier New"/>
      </w:rPr>
    </w:lvl>
    <w:lvl w:ilvl="5" w:tplc="39C0F026">
      <w:start w:val="1"/>
      <w:numFmt w:val="bullet"/>
      <w:lvlText w:val=""/>
      <w:lvlJc w:val="left"/>
      <w:pPr>
        <w:tabs>
          <w:tab w:val="num" w:pos="4320"/>
        </w:tabs>
        <w:ind w:left="4320" w:hanging="360"/>
      </w:pPr>
      <w:rPr>
        <w:rFonts w:ascii="Wingdings" w:hAnsi="Wingdings"/>
      </w:rPr>
    </w:lvl>
    <w:lvl w:ilvl="6" w:tplc="8AE4E3C0">
      <w:start w:val="1"/>
      <w:numFmt w:val="bullet"/>
      <w:lvlText w:val=""/>
      <w:lvlJc w:val="left"/>
      <w:pPr>
        <w:tabs>
          <w:tab w:val="num" w:pos="5040"/>
        </w:tabs>
        <w:ind w:left="5040" w:hanging="360"/>
      </w:pPr>
      <w:rPr>
        <w:rFonts w:ascii="Symbol" w:hAnsi="Symbol"/>
      </w:rPr>
    </w:lvl>
    <w:lvl w:ilvl="7" w:tplc="C80E655C">
      <w:start w:val="1"/>
      <w:numFmt w:val="bullet"/>
      <w:lvlText w:val="o"/>
      <w:lvlJc w:val="left"/>
      <w:pPr>
        <w:tabs>
          <w:tab w:val="num" w:pos="5760"/>
        </w:tabs>
        <w:ind w:left="5760" w:hanging="360"/>
      </w:pPr>
      <w:rPr>
        <w:rFonts w:ascii="Courier New" w:hAnsi="Courier New"/>
      </w:rPr>
    </w:lvl>
    <w:lvl w:ilvl="8" w:tplc="0178A62A">
      <w:start w:val="1"/>
      <w:numFmt w:val="bullet"/>
      <w:lvlText w:val=""/>
      <w:lvlJc w:val="left"/>
      <w:pPr>
        <w:tabs>
          <w:tab w:val="num" w:pos="6480"/>
        </w:tabs>
        <w:ind w:left="6480" w:hanging="360"/>
      </w:pPr>
      <w:rPr>
        <w:rFonts w:ascii="Wingdings" w:hAnsi="Wingdings"/>
      </w:rPr>
    </w:lvl>
  </w:abstractNum>
  <w:abstractNum w:abstractNumId="179" w15:restartNumberingAfterBreak="0">
    <w:nsid w:val="000000B4"/>
    <w:multiLevelType w:val="multilevel"/>
    <w:tmpl w:val="000000B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000000B5"/>
    <w:multiLevelType w:val="multilevel"/>
    <w:tmpl w:val="000000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000000B6"/>
    <w:multiLevelType w:val="multilevel"/>
    <w:tmpl w:val="000000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000000B7"/>
    <w:multiLevelType w:val="multilevel"/>
    <w:tmpl w:val="000000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000000B8"/>
    <w:multiLevelType w:val="multilevel"/>
    <w:tmpl w:val="000000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15:restartNumberingAfterBreak="0">
    <w:nsid w:val="000000B9"/>
    <w:multiLevelType w:val="hybridMultilevel"/>
    <w:tmpl w:val="000000B9"/>
    <w:lvl w:ilvl="0" w:tplc="1B8C12CC">
      <w:start w:val="1"/>
      <w:numFmt w:val="bullet"/>
      <w:lvlText w:val=""/>
      <w:lvlJc w:val="left"/>
      <w:pPr>
        <w:ind w:left="720" w:hanging="360"/>
      </w:pPr>
      <w:rPr>
        <w:rFonts w:ascii="Symbol" w:hAnsi="Symbol"/>
      </w:rPr>
    </w:lvl>
    <w:lvl w:ilvl="1" w:tplc="65D062FE">
      <w:start w:val="1"/>
      <w:numFmt w:val="bullet"/>
      <w:lvlText w:val="o"/>
      <w:lvlJc w:val="left"/>
      <w:pPr>
        <w:tabs>
          <w:tab w:val="num" w:pos="1440"/>
        </w:tabs>
        <w:ind w:left="1440" w:hanging="360"/>
      </w:pPr>
      <w:rPr>
        <w:rFonts w:ascii="Courier New" w:hAnsi="Courier New"/>
      </w:rPr>
    </w:lvl>
    <w:lvl w:ilvl="2" w:tplc="3940C9AA">
      <w:start w:val="1"/>
      <w:numFmt w:val="bullet"/>
      <w:lvlText w:val=""/>
      <w:lvlJc w:val="left"/>
      <w:pPr>
        <w:tabs>
          <w:tab w:val="num" w:pos="2160"/>
        </w:tabs>
        <w:ind w:left="2160" w:hanging="360"/>
      </w:pPr>
      <w:rPr>
        <w:rFonts w:ascii="Wingdings" w:hAnsi="Wingdings"/>
      </w:rPr>
    </w:lvl>
    <w:lvl w:ilvl="3" w:tplc="381CE88C">
      <w:start w:val="1"/>
      <w:numFmt w:val="bullet"/>
      <w:lvlText w:val=""/>
      <w:lvlJc w:val="left"/>
      <w:pPr>
        <w:tabs>
          <w:tab w:val="num" w:pos="2880"/>
        </w:tabs>
        <w:ind w:left="2880" w:hanging="360"/>
      </w:pPr>
      <w:rPr>
        <w:rFonts w:ascii="Symbol" w:hAnsi="Symbol"/>
      </w:rPr>
    </w:lvl>
    <w:lvl w:ilvl="4" w:tplc="E154EA36">
      <w:start w:val="1"/>
      <w:numFmt w:val="bullet"/>
      <w:lvlText w:val="o"/>
      <w:lvlJc w:val="left"/>
      <w:pPr>
        <w:tabs>
          <w:tab w:val="num" w:pos="3600"/>
        </w:tabs>
        <w:ind w:left="3600" w:hanging="360"/>
      </w:pPr>
      <w:rPr>
        <w:rFonts w:ascii="Courier New" w:hAnsi="Courier New"/>
      </w:rPr>
    </w:lvl>
    <w:lvl w:ilvl="5" w:tplc="9BFA30FA">
      <w:start w:val="1"/>
      <w:numFmt w:val="bullet"/>
      <w:lvlText w:val=""/>
      <w:lvlJc w:val="left"/>
      <w:pPr>
        <w:tabs>
          <w:tab w:val="num" w:pos="4320"/>
        </w:tabs>
        <w:ind w:left="4320" w:hanging="360"/>
      </w:pPr>
      <w:rPr>
        <w:rFonts w:ascii="Wingdings" w:hAnsi="Wingdings"/>
      </w:rPr>
    </w:lvl>
    <w:lvl w:ilvl="6" w:tplc="41B2AA10">
      <w:start w:val="1"/>
      <w:numFmt w:val="bullet"/>
      <w:lvlText w:val=""/>
      <w:lvlJc w:val="left"/>
      <w:pPr>
        <w:tabs>
          <w:tab w:val="num" w:pos="5040"/>
        </w:tabs>
        <w:ind w:left="5040" w:hanging="360"/>
      </w:pPr>
      <w:rPr>
        <w:rFonts w:ascii="Symbol" w:hAnsi="Symbol"/>
      </w:rPr>
    </w:lvl>
    <w:lvl w:ilvl="7" w:tplc="ACA6E32E">
      <w:start w:val="1"/>
      <w:numFmt w:val="bullet"/>
      <w:lvlText w:val="o"/>
      <w:lvlJc w:val="left"/>
      <w:pPr>
        <w:tabs>
          <w:tab w:val="num" w:pos="5760"/>
        </w:tabs>
        <w:ind w:left="5760" w:hanging="360"/>
      </w:pPr>
      <w:rPr>
        <w:rFonts w:ascii="Courier New" w:hAnsi="Courier New"/>
      </w:rPr>
    </w:lvl>
    <w:lvl w:ilvl="8" w:tplc="0BCA91C0">
      <w:start w:val="1"/>
      <w:numFmt w:val="bullet"/>
      <w:lvlText w:val=""/>
      <w:lvlJc w:val="left"/>
      <w:pPr>
        <w:tabs>
          <w:tab w:val="num" w:pos="6480"/>
        </w:tabs>
        <w:ind w:left="6480" w:hanging="360"/>
      </w:pPr>
      <w:rPr>
        <w:rFonts w:ascii="Wingdings" w:hAnsi="Wingdings"/>
      </w:rPr>
    </w:lvl>
  </w:abstractNum>
  <w:abstractNum w:abstractNumId="185" w15:restartNumberingAfterBreak="0">
    <w:nsid w:val="000000BA"/>
    <w:multiLevelType w:val="multilevel"/>
    <w:tmpl w:val="000000B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000000BB"/>
    <w:multiLevelType w:val="hybridMultilevel"/>
    <w:tmpl w:val="000000BB"/>
    <w:lvl w:ilvl="0" w:tplc="9F5E79CC">
      <w:start w:val="1"/>
      <w:numFmt w:val="bullet"/>
      <w:lvlText w:val=""/>
      <w:lvlJc w:val="left"/>
      <w:pPr>
        <w:ind w:left="720" w:hanging="360"/>
      </w:pPr>
      <w:rPr>
        <w:rFonts w:ascii="Symbol" w:hAnsi="Symbol"/>
      </w:rPr>
    </w:lvl>
    <w:lvl w:ilvl="1" w:tplc="E5D491C2">
      <w:start w:val="1"/>
      <w:numFmt w:val="bullet"/>
      <w:lvlText w:val="o"/>
      <w:lvlJc w:val="left"/>
      <w:pPr>
        <w:tabs>
          <w:tab w:val="num" w:pos="1440"/>
        </w:tabs>
        <w:ind w:left="1440" w:hanging="360"/>
      </w:pPr>
      <w:rPr>
        <w:rFonts w:ascii="Courier New" w:hAnsi="Courier New"/>
      </w:rPr>
    </w:lvl>
    <w:lvl w:ilvl="2" w:tplc="559A64E2">
      <w:start w:val="1"/>
      <w:numFmt w:val="bullet"/>
      <w:lvlText w:val=""/>
      <w:lvlJc w:val="left"/>
      <w:pPr>
        <w:tabs>
          <w:tab w:val="num" w:pos="2160"/>
        </w:tabs>
        <w:ind w:left="2160" w:hanging="360"/>
      </w:pPr>
      <w:rPr>
        <w:rFonts w:ascii="Wingdings" w:hAnsi="Wingdings"/>
      </w:rPr>
    </w:lvl>
    <w:lvl w:ilvl="3" w:tplc="BCD81D36">
      <w:start w:val="1"/>
      <w:numFmt w:val="bullet"/>
      <w:lvlText w:val=""/>
      <w:lvlJc w:val="left"/>
      <w:pPr>
        <w:tabs>
          <w:tab w:val="num" w:pos="2880"/>
        </w:tabs>
        <w:ind w:left="2880" w:hanging="360"/>
      </w:pPr>
      <w:rPr>
        <w:rFonts w:ascii="Symbol" w:hAnsi="Symbol"/>
      </w:rPr>
    </w:lvl>
    <w:lvl w:ilvl="4" w:tplc="0218C8FC">
      <w:start w:val="1"/>
      <w:numFmt w:val="bullet"/>
      <w:lvlText w:val="o"/>
      <w:lvlJc w:val="left"/>
      <w:pPr>
        <w:tabs>
          <w:tab w:val="num" w:pos="3600"/>
        </w:tabs>
        <w:ind w:left="3600" w:hanging="360"/>
      </w:pPr>
      <w:rPr>
        <w:rFonts w:ascii="Courier New" w:hAnsi="Courier New"/>
      </w:rPr>
    </w:lvl>
    <w:lvl w:ilvl="5" w:tplc="EA04456C">
      <w:start w:val="1"/>
      <w:numFmt w:val="bullet"/>
      <w:lvlText w:val=""/>
      <w:lvlJc w:val="left"/>
      <w:pPr>
        <w:tabs>
          <w:tab w:val="num" w:pos="4320"/>
        </w:tabs>
        <w:ind w:left="4320" w:hanging="360"/>
      </w:pPr>
      <w:rPr>
        <w:rFonts w:ascii="Wingdings" w:hAnsi="Wingdings"/>
      </w:rPr>
    </w:lvl>
    <w:lvl w:ilvl="6" w:tplc="95848C62">
      <w:start w:val="1"/>
      <w:numFmt w:val="bullet"/>
      <w:lvlText w:val=""/>
      <w:lvlJc w:val="left"/>
      <w:pPr>
        <w:tabs>
          <w:tab w:val="num" w:pos="5040"/>
        </w:tabs>
        <w:ind w:left="5040" w:hanging="360"/>
      </w:pPr>
      <w:rPr>
        <w:rFonts w:ascii="Symbol" w:hAnsi="Symbol"/>
      </w:rPr>
    </w:lvl>
    <w:lvl w:ilvl="7" w:tplc="0B0E6214">
      <w:start w:val="1"/>
      <w:numFmt w:val="bullet"/>
      <w:lvlText w:val="o"/>
      <w:lvlJc w:val="left"/>
      <w:pPr>
        <w:tabs>
          <w:tab w:val="num" w:pos="5760"/>
        </w:tabs>
        <w:ind w:left="5760" w:hanging="360"/>
      </w:pPr>
      <w:rPr>
        <w:rFonts w:ascii="Courier New" w:hAnsi="Courier New"/>
      </w:rPr>
    </w:lvl>
    <w:lvl w:ilvl="8" w:tplc="0C62669E">
      <w:start w:val="1"/>
      <w:numFmt w:val="bullet"/>
      <w:lvlText w:val=""/>
      <w:lvlJc w:val="left"/>
      <w:pPr>
        <w:tabs>
          <w:tab w:val="num" w:pos="6480"/>
        </w:tabs>
        <w:ind w:left="6480" w:hanging="360"/>
      </w:pPr>
      <w:rPr>
        <w:rFonts w:ascii="Wingdings" w:hAnsi="Wingdings"/>
      </w:rPr>
    </w:lvl>
  </w:abstractNum>
  <w:abstractNum w:abstractNumId="187" w15:restartNumberingAfterBreak="0">
    <w:nsid w:val="000000BC"/>
    <w:multiLevelType w:val="hybridMultilevel"/>
    <w:tmpl w:val="000000BC"/>
    <w:lvl w:ilvl="0" w:tplc="97A65696">
      <w:start w:val="1"/>
      <w:numFmt w:val="bullet"/>
      <w:lvlText w:val=""/>
      <w:lvlJc w:val="left"/>
      <w:pPr>
        <w:ind w:left="720" w:hanging="360"/>
      </w:pPr>
      <w:rPr>
        <w:rFonts w:ascii="Symbol" w:hAnsi="Symbol"/>
      </w:rPr>
    </w:lvl>
    <w:lvl w:ilvl="1" w:tplc="4B7079EC">
      <w:start w:val="1"/>
      <w:numFmt w:val="bullet"/>
      <w:lvlText w:val="o"/>
      <w:lvlJc w:val="left"/>
      <w:pPr>
        <w:tabs>
          <w:tab w:val="num" w:pos="1440"/>
        </w:tabs>
        <w:ind w:left="1440" w:hanging="360"/>
      </w:pPr>
      <w:rPr>
        <w:rFonts w:ascii="Courier New" w:hAnsi="Courier New"/>
      </w:rPr>
    </w:lvl>
    <w:lvl w:ilvl="2" w:tplc="EB281CF6">
      <w:start w:val="1"/>
      <w:numFmt w:val="bullet"/>
      <w:lvlText w:val=""/>
      <w:lvlJc w:val="left"/>
      <w:pPr>
        <w:tabs>
          <w:tab w:val="num" w:pos="2160"/>
        </w:tabs>
        <w:ind w:left="2160" w:hanging="360"/>
      </w:pPr>
      <w:rPr>
        <w:rFonts w:ascii="Wingdings" w:hAnsi="Wingdings"/>
      </w:rPr>
    </w:lvl>
    <w:lvl w:ilvl="3" w:tplc="5C0C98A4">
      <w:start w:val="1"/>
      <w:numFmt w:val="bullet"/>
      <w:lvlText w:val=""/>
      <w:lvlJc w:val="left"/>
      <w:pPr>
        <w:tabs>
          <w:tab w:val="num" w:pos="2880"/>
        </w:tabs>
        <w:ind w:left="2880" w:hanging="360"/>
      </w:pPr>
      <w:rPr>
        <w:rFonts w:ascii="Symbol" w:hAnsi="Symbol"/>
      </w:rPr>
    </w:lvl>
    <w:lvl w:ilvl="4" w:tplc="4C54AE6A">
      <w:start w:val="1"/>
      <w:numFmt w:val="bullet"/>
      <w:lvlText w:val="o"/>
      <w:lvlJc w:val="left"/>
      <w:pPr>
        <w:tabs>
          <w:tab w:val="num" w:pos="3600"/>
        </w:tabs>
        <w:ind w:left="3600" w:hanging="360"/>
      </w:pPr>
      <w:rPr>
        <w:rFonts w:ascii="Courier New" w:hAnsi="Courier New"/>
      </w:rPr>
    </w:lvl>
    <w:lvl w:ilvl="5" w:tplc="9438C84A">
      <w:start w:val="1"/>
      <w:numFmt w:val="bullet"/>
      <w:lvlText w:val=""/>
      <w:lvlJc w:val="left"/>
      <w:pPr>
        <w:tabs>
          <w:tab w:val="num" w:pos="4320"/>
        </w:tabs>
        <w:ind w:left="4320" w:hanging="360"/>
      </w:pPr>
      <w:rPr>
        <w:rFonts w:ascii="Wingdings" w:hAnsi="Wingdings"/>
      </w:rPr>
    </w:lvl>
    <w:lvl w:ilvl="6" w:tplc="4A68FD06">
      <w:start w:val="1"/>
      <w:numFmt w:val="bullet"/>
      <w:lvlText w:val=""/>
      <w:lvlJc w:val="left"/>
      <w:pPr>
        <w:tabs>
          <w:tab w:val="num" w:pos="5040"/>
        </w:tabs>
        <w:ind w:left="5040" w:hanging="360"/>
      </w:pPr>
      <w:rPr>
        <w:rFonts w:ascii="Symbol" w:hAnsi="Symbol"/>
      </w:rPr>
    </w:lvl>
    <w:lvl w:ilvl="7" w:tplc="55D05D08">
      <w:start w:val="1"/>
      <w:numFmt w:val="bullet"/>
      <w:lvlText w:val="o"/>
      <w:lvlJc w:val="left"/>
      <w:pPr>
        <w:tabs>
          <w:tab w:val="num" w:pos="5760"/>
        </w:tabs>
        <w:ind w:left="5760" w:hanging="360"/>
      </w:pPr>
      <w:rPr>
        <w:rFonts w:ascii="Courier New" w:hAnsi="Courier New"/>
      </w:rPr>
    </w:lvl>
    <w:lvl w:ilvl="8" w:tplc="5550675A">
      <w:start w:val="1"/>
      <w:numFmt w:val="bullet"/>
      <w:lvlText w:val=""/>
      <w:lvlJc w:val="left"/>
      <w:pPr>
        <w:tabs>
          <w:tab w:val="num" w:pos="6480"/>
        </w:tabs>
        <w:ind w:left="6480" w:hanging="360"/>
      </w:pPr>
      <w:rPr>
        <w:rFonts w:ascii="Wingdings" w:hAnsi="Wingdings"/>
      </w:rPr>
    </w:lvl>
  </w:abstractNum>
  <w:abstractNum w:abstractNumId="188" w15:restartNumberingAfterBreak="0">
    <w:nsid w:val="000000BD"/>
    <w:multiLevelType w:val="multilevel"/>
    <w:tmpl w:val="000000B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000000BE"/>
    <w:multiLevelType w:val="hybridMultilevel"/>
    <w:tmpl w:val="000000BE"/>
    <w:lvl w:ilvl="0" w:tplc="A022BC94">
      <w:start w:val="1"/>
      <w:numFmt w:val="bullet"/>
      <w:lvlText w:val=""/>
      <w:lvlJc w:val="left"/>
      <w:pPr>
        <w:ind w:left="720" w:hanging="360"/>
      </w:pPr>
      <w:rPr>
        <w:rFonts w:ascii="Symbol" w:hAnsi="Symbol"/>
      </w:rPr>
    </w:lvl>
    <w:lvl w:ilvl="1" w:tplc="262CB8B8">
      <w:start w:val="1"/>
      <w:numFmt w:val="bullet"/>
      <w:lvlText w:val="o"/>
      <w:lvlJc w:val="left"/>
      <w:pPr>
        <w:tabs>
          <w:tab w:val="num" w:pos="1440"/>
        </w:tabs>
        <w:ind w:left="1440" w:hanging="360"/>
      </w:pPr>
      <w:rPr>
        <w:rFonts w:ascii="Courier New" w:hAnsi="Courier New"/>
      </w:rPr>
    </w:lvl>
    <w:lvl w:ilvl="2" w:tplc="25048CCE">
      <w:start w:val="1"/>
      <w:numFmt w:val="bullet"/>
      <w:lvlText w:val=""/>
      <w:lvlJc w:val="left"/>
      <w:pPr>
        <w:tabs>
          <w:tab w:val="num" w:pos="2160"/>
        </w:tabs>
        <w:ind w:left="2160" w:hanging="360"/>
      </w:pPr>
      <w:rPr>
        <w:rFonts w:ascii="Wingdings" w:hAnsi="Wingdings"/>
      </w:rPr>
    </w:lvl>
    <w:lvl w:ilvl="3" w:tplc="4CBE8176">
      <w:start w:val="1"/>
      <w:numFmt w:val="bullet"/>
      <w:lvlText w:val=""/>
      <w:lvlJc w:val="left"/>
      <w:pPr>
        <w:tabs>
          <w:tab w:val="num" w:pos="2880"/>
        </w:tabs>
        <w:ind w:left="2880" w:hanging="360"/>
      </w:pPr>
      <w:rPr>
        <w:rFonts w:ascii="Symbol" w:hAnsi="Symbol"/>
      </w:rPr>
    </w:lvl>
    <w:lvl w:ilvl="4" w:tplc="1F86CDE6">
      <w:start w:val="1"/>
      <w:numFmt w:val="bullet"/>
      <w:lvlText w:val="o"/>
      <w:lvlJc w:val="left"/>
      <w:pPr>
        <w:tabs>
          <w:tab w:val="num" w:pos="3600"/>
        </w:tabs>
        <w:ind w:left="3600" w:hanging="360"/>
      </w:pPr>
      <w:rPr>
        <w:rFonts w:ascii="Courier New" w:hAnsi="Courier New"/>
      </w:rPr>
    </w:lvl>
    <w:lvl w:ilvl="5" w:tplc="7D14DBBE">
      <w:start w:val="1"/>
      <w:numFmt w:val="bullet"/>
      <w:lvlText w:val=""/>
      <w:lvlJc w:val="left"/>
      <w:pPr>
        <w:tabs>
          <w:tab w:val="num" w:pos="4320"/>
        </w:tabs>
        <w:ind w:left="4320" w:hanging="360"/>
      </w:pPr>
      <w:rPr>
        <w:rFonts w:ascii="Wingdings" w:hAnsi="Wingdings"/>
      </w:rPr>
    </w:lvl>
    <w:lvl w:ilvl="6" w:tplc="C60E9DE8">
      <w:start w:val="1"/>
      <w:numFmt w:val="bullet"/>
      <w:lvlText w:val=""/>
      <w:lvlJc w:val="left"/>
      <w:pPr>
        <w:tabs>
          <w:tab w:val="num" w:pos="5040"/>
        </w:tabs>
        <w:ind w:left="5040" w:hanging="360"/>
      </w:pPr>
      <w:rPr>
        <w:rFonts w:ascii="Symbol" w:hAnsi="Symbol"/>
      </w:rPr>
    </w:lvl>
    <w:lvl w:ilvl="7" w:tplc="576065F2">
      <w:start w:val="1"/>
      <w:numFmt w:val="bullet"/>
      <w:lvlText w:val="o"/>
      <w:lvlJc w:val="left"/>
      <w:pPr>
        <w:tabs>
          <w:tab w:val="num" w:pos="5760"/>
        </w:tabs>
        <w:ind w:left="5760" w:hanging="360"/>
      </w:pPr>
      <w:rPr>
        <w:rFonts w:ascii="Courier New" w:hAnsi="Courier New"/>
      </w:rPr>
    </w:lvl>
    <w:lvl w:ilvl="8" w:tplc="5FCEBB2A">
      <w:start w:val="1"/>
      <w:numFmt w:val="bullet"/>
      <w:lvlText w:val=""/>
      <w:lvlJc w:val="left"/>
      <w:pPr>
        <w:tabs>
          <w:tab w:val="num" w:pos="6480"/>
        </w:tabs>
        <w:ind w:left="6480" w:hanging="360"/>
      </w:pPr>
      <w:rPr>
        <w:rFonts w:ascii="Wingdings" w:hAnsi="Wingdings"/>
      </w:rPr>
    </w:lvl>
  </w:abstractNum>
  <w:abstractNum w:abstractNumId="190" w15:restartNumberingAfterBreak="0">
    <w:nsid w:val="000000BF"/>
    <w:multiLevelType w:val="hybridMultilevel"/>
    <w:tmpl w:val="000000BF"/>
    <w:lvl w:ilvl="0" w:tplc="46A473D6">
      <w:start w:val="1"/>
      <w:numFmt w:val="bullet"/>
      <w:lvlText w:val=""/>
      <w:lvlJc w:val="left"/>
      <w:pPr>
        <w:ind w:left="720" w:hanging="360"/>
      </w:pPr>
      <w:rPr>
        <w:rFonts w:ascii="Symbol" w:hAnsi="Symbol"/>
      </w:rPr>
    </w:lvl>
    <w:lvl w:ilvl="1" w:tplc="4F167880">
      <w:start w:val="1"/>
      <w:numFmt w:val="bullet"/>
      <w:lvlText w:val="o"/>
      <w:lvlJc w:val="left"/>
      <w:pPr>
        <w:ind w:left="1440" w:hanging="360"/>
      </w:pPr>
      <w:rPr>
        <w:rFonts w:ascii="Courier New" w:hAnsi="Courier New"/>
      </w:rPr>
    </w:lvl>
    <w:lvl w:ilvl="2" w:tplc="5B7E8420">
      <w:start w:val="1"/>
      <w:numFmt w:val="bullet"/>
      <w:lvlText w:val=""/>
      <w:lvlJc w:val="left"/>
      <w:pPr>
        <w:tabs>
          <w:tab w:val="num" w:pos="2160"/>
        </w:tabs>
        <w:ind w:left="2160" w:hanging="360"/>
      </w:pPr>
      <w:rPr>
        <w:rFonts w:ascii="Wingdings" w:hAnsi="Wingdings"/>
      </w:rPr>
    </w:lvl>
    <w:lvl w:ilvl="3" w:tplc="5B72B810">
      <w:start w:val="1"/>
      <w:numFmt w:val="bullet"/>
      <w:lvlText w:val=""/>
      <w:lvlJc w:val="left"/>
      <w:pPr>
        <w:tabs>
          <w:tab w:val="num" w:pos="2880"/>
        </w:tabs>
        <w:ind w:left="2880" w:hanging="360"/>
      </w:pPr>
      <w:rPr>
        <w:rFonts w:ascii="Symbol" w:hAnsi="Symbol"/>
      </w:rPr>
    </w:lvl>
    <w:lvl w:ilvl="4" w:tplc="EAC63072">
      <w:start w:val="1"/>
      <w:numFmt w:val="bullet"/>
      <w:lvlText w:val="o"/>
      <w:lvlJc w:val="left"/>
      <w:pPr>
        <w:tabs>
          <w:tab w:val="num" w:pos="3600"/>
        </w:tabs>
        <w:ind w:left="3600" w:hanging="360"/>
      </w:pPr>
      <w:rPr>
        <w:rFonts w:ascii="Courier New" w:hAnsi="Courier New"/>
      </w:rPr>
    </w:lvl>
    <w:lvl w:ilvl="5" w:tplc="FCCEF22A">
      <w:start w:val="1"/>
      <w:numFmt w:val="bullet"/>
      <w:lvlText w:val=""/>
      <w:lvlJc w:val="left"/>
      <w:pPr>
        <w:tabs>
          <w:tab w:val="num" w:pos="4320"/>
        </w:tabs>
        <w:ind w:left="4320" w:hanging="360"/>
      </w:pPr>
      <w:rPr>
        <w:rFonts w:ascii="Wingdings" w:hAnsi="Wingdings"/>
      </w:rPr>
    </w:lvl>
    <w:lvl w:ilvl="6" w:tplc="E9609C5C">
      <w:start w:val="1"/>
      <w:numFmt w:val="bullet"/>
      <w:lvlText w:val=""/>
      <w:lvlJc w:val="left"/>
      <w:pPr>
        <w:tabs>
          <w:tab w:val="num" w:pos="5040"/>
        </w:tabs>
        <w:ind w:left="5040" w:hanging="360"/>
      </w:pPr>
      <w:rPr>
        <w:rFonts w:ascii="Symbol" w:hAnsi="Symbol"/>
      </w:rPr>
    </w:lvl>
    <w:lvl w:ilvl="7" w:tplc="E01AFC7E">
      <w:start w:val="1"/>
      <w:numFmt w:val="bullet"/>
      <w:lvlText w:val="o"/>
      <w:lvlJc w:val="left"/>
      <w:pPr>
        <w:tabs>
          <w:tab w:val="num" w:pos="5760"/>
        </w:tabs>
        <w:ind w:left="5760" w:hanging="360"/>
      </w:pPr>
      <w:rPr>
        <w:rFonts w:ascii="Courier New" w:hAnsi="Courier New"/>
      </w:rPr>
    </w:lvl>
    <w:lvl w:ilvl="8" w:tplc="04D022C4">
      <w:start w:val="1"/>
      <w:numFmt w:val="bullet"/>
      <w:lvlText w:val=""/>
      <w:lvlJc w:val="left"/>
      <w:pPr>
        <w:tabs>
          <w:tab w:val="num" w:pos="6480"/>
        </w:tabs>
        <w:ind w:left="6480" w:hanging="360"/>
      </w:pPr>
      <w:rPr>
        <w:rFonts w:ascii="Wingdings" w:hAnsi="Wingdings"/>
      </w:rPr>
    </w:lvl>
  </w:abstractNum>
  <w:abstractNum w:abstractNumId="191" w15:restartNumberingAfterBreak="0">
    <w:nsid w:val="000000C0"/>
    <w:multiLevelType w:val="hybridMultilevel"/>
    <w:tmpl w:val="000000C0"/>
    <w:lvl w:ilvl="0" w:tplc="682E14F0">
      <w:start w:val="1"/>
      <w:numFmt w:val="bullet"/>
      <w:lvlText w:val=""/>
      <w:lvlJc w:val="left"/>
      <w:pPr>
        <w:ind w:left="720" w:hanging="360"/>
      </w:pPr>
      <w:rPr>
        <w:rFonts w:ascii="Symbol" w:hAnsi="Symbol"/>
      </w:rPr>
    </w:lvl>
    <w:lvl w:ilvl="1" w:tplc="BFE08924">
      <w:start w:val="1"/>
      <w:numFmt w:val="bullet"/>
      <w:lvlText w:val="o"/>
      <w:lvlJc w:val="left"/>
      <w:pPr>
        <w:tabs>
          <w:tab w:val="num" w:pos="1440"/>
        </w:tabs>
        <w:ind w:left="1440" w:hanging="360"/>
      </w:pPr>
      <w:rPr>
        <w:rFonts w:ascii="Courier New" w:hAnsi="Courier New"/>
      </w:rPr>
    </w:lvl>
    <w:lvl w:ilvl="2" w:tplc="BBF63EEA">
      <w:start w:val="1"/>
      <w:numFmt w:val="bullet"/>
      <w:lvlText w:val=""/>
      <w:lvlJc w:val="left"/>
      <w:pPr>
        <w:tabs>
          <w:tab w:val="num" w:pos="2160"/>
        </w:tabs>
        <w:ind w:left="2160" w:hanging="360"/>
      </w:pPr>
      <w:rPr>
        <w:rFonts w:ascii="Wingdings" w:hAnsi="Wingdings"/>
      </w:rPr>
    </w:lvl>
    <w:lvl w:ilvl="3" w:tplc="F43C5140">
      <w:start w:val="1"/>
      <w:numFmt w:val="bullet"/>
      <w:lvlText w:val=""/>
      <w:lvlJc w:val="left"/>
      <w:pPr>
        <w:tabs>
          <w:tab w:val="num" w:pos="2880"/>
        </w:tabs>
        <w:ind w:left="2880" w:hanging="360"/>
      </w:pPr>
      <w:rPr>
        <w:rFonts w:ascii="Symbol" w:hAnsi="Symbol"/>
      </w:rPr>
    </w:lvl>
    <w:lvl w:ilvl="4" w:tplc="8E9C9C9A">
      <w:start w:val="1"/>
      <w:numFmt w:val="bullet"/>
      <w:lvlText w:val="o"/>
      <w:lvlJc w:val="left"/>
      <w:pPr>
        <w:tabs>
          <w:tab w:val="num" w:pos="3600"/>
        </w:tabs>
        <w:ind w:left="3600" w:hanging="360"/>
      </w:pPr>
      <w:rPr>
        <w:rFonts w:ascii="Courier New" w:hAnsi="Courier New"/>
      </w:rPr>
    </w:lvl>
    <w:lvl w:ilvl="5" w:tplc="2EA4AB3C">
      <w:start w:val="1"/>
      <w:numFmt w:val="bullet"/>
      <w:lvlText w:val=""/>
      <w:lvlJc w:val="left"/>
      <w:pPr>
        <w:tabs>
          <w:tab w:val="num" w:pos="4320"/>
        </w:tabs>
        <w:ind w:left="4320" w:hanging="360"/>
      </w:pPr>
      <w:rPr>
        <w:rFonts w:ascii="Wingdings" w:hAnsi="Wingdings"/>
      </w:rPr>
    </w:lvl>
    <w:lvl w:ilvl="6" w:tplc="8E328244">
      <w:start w:val="1"/>
      <w:numFmt w:val="bullet"/>
      <w:lvlText w:val=""/>
      <w:lvlJc w:val="left"/>
      <w:pPr>
        <w:tabs>
          <w:tab w:val="num" w:pos="5040"/>
        </w:tabs>
        <w:ind w:left="5040" w:hanging="360"/>
      </w:pPr>
      <w:rPr>
        <w:rFonts w:ascii="Symbol" w:hAnsi="Symbol"/>
      </w:rPr>
    </w:lvl>
    <w:lvl w:ilvl="7" w:tplc="F13E803A">
      <w:start w:val="1"/>
      <w:numFmt w:val="bullet"/>
      <w:lvlText w:val="o"/>
      <w:lvlJc w:val="left"/>
      <w:pPr>
        <w:tabs>
          <w:tab w:val="num" w:pos="5760"/>
        </w:tabs>
        <w:ind w:left="5760" w:hanging="360"/>
      </w:pPr>
      <w:rPr>
        <w:rFonts w:ascii="Courier New" w:hAnsi="Courier New"/>
      </w:rPr>
    </w:lvl>
    <w:lvl w:ilvl="8" w:tplc="AF0E1B60">
      <w:start w:val="1"/>
      <w:numFmt w:val="bullet"/>
      <w:lvlText w:val=""/>
      <w:lvlJc w:val="left"/>
      <w:pPr>
        <w:tabs>
          <w:tab w:val="num" w:pos="6480"/>
        </w:tabs>
        <w:ind w:left="6480" w:hanging="360"/>
      </w:pPr>
      <w:rPr>
        <w:rFonts w:ascii="Wingdings" w:hAnsi="Wingdings"/>
      </w:rPr>
    </w:lvl>
  </w:abstractNum>
  <w:abstractNum w:abstractNumId="192" w15:restartNumberingAfterBreak="0">
    <w:nsid w:val="000000C1"/>
    <w:multiLevelType w:val="multilevel"/>
    <w:tmpl w:val="000000C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000000C2"/>
    <w:multiLevelType w:val="hybridMultilevel"/>
    <w:tmpl w:val="000000C2"/>
    <w:lvl w:ilvl="0" w:tplc="B330C4E6">
      <w:start w:val="1"/>
      <w:numFmt w:val="bullet"/>
      <w:lvlText w:val=""/>
      <w:lvlJc w:val="left"/>
      <w:pPr>
        <w:ind w:left="720" w:hanging="360"/>
      </w:pPr>
      <w:rPr>
        <w:rFonts w:ascii="Symbol" w:hAnsi="Symbol"/>
      </w:rPr>
    </w:lvl>
    <w:lvl w:ilvl="1" w:tplc="3984C504">
      <w:start w:val="1"/>
      <w:numFmt w:val="bullet"/>
      <w:lvlText w:val="o"/>
      <w:lvlJc w:val="left"/>
      <w:pPr>
        <w:tabs>
          <w:tab w:val="num" w:pos="1440"/>
        </w:tabs>
        <w:ind w:left="1440" w:hanging="360"/>
      </w:pPr>
      <w:rPr>
        <w:rFonts w:ascii="Courier New" w:hAnsi="Courier New"/>
      </w:rPr>
    </w:lvl>
    <w:lvl w:ilvl="2" w:tplc="B05E9C76">
      <w:start w:val="1"/>
      <w:numFmt w:val="bullet"/>
      <w:lvlText w:val=""/>
      <w:lvlJc w:val="left"/>
      <w:pPr>
        <w:tabs>
          <w:tab w:val="num" w:pos="2160"/>
        </w:tabs>
        <w:ind w:left="2160" w:hanging="360"/>
      </w:pPr>
      <w:rPr>
        <w:rFonts w:ascii="Wingdings" w:hAnsi="Wingdings"/>
      </w:rPr>
    </w:lvl>
    <w:lvl w:ilvl="3" w:tplc="CEC01258">
      <w:start w:val="1"/>
      <w:numFmt w:val="bullet"/>
      <w:lvlText w:val=""/>
      <w:lvlJc w:val="left"/>
      <w:pPr>
        <w:tabs>
          <w:tab w:val="num" w:pos="2880"/>
        </w:tabs>
        <w:ind w:left="2880" w:hanging="360"/>
      </w:pPr>
      <w:rPr>
        <w:rFonts w:ascii="Symbol" w:hAnsi="Symbol"/>
      </w:rPr>
    </w:lvl>
    <w:lvl w:ilvl="4" w:tplc="32822A1C">
      <w:start w:val="1"/>
      <w:numFmt w:val="bullet"/>
      <w:lvlText w:val="o"/>
      <w:lvlJc w:val="left"/>
      <w:pPr>
        <w:tabs>
          <w:tab w:val="num" w:pos="3600"/>
        </w:tabs>
        <w:ind w:left="3600" w:hanging="360"/>
      </w:pPr>
      <w:rPr>
        <w:rFonts w:ascii="Courier New" w:hAnsi="Courier New"/>
      </w:rPr>
    </w:lvl>
    <w:lvl w:ilvl="5" w:tplc="D868AE60">
      <w:start w:val="1"/>
      <w:numFmt w:val="bullet"/>
      <w:lvlText w:val=""/>
      <w:lvlJc w:val="left"/>
      <w:pPr>
        <w:tabs>
          <w:tab w:val="num" w:pos="4320"/>
        </w:tabs>
        <w:ind w:left="4320" w:hanging="360"/>
      </w:pPr>
      <w:rPr>
        <w:rFonts w:ascii="Wingdings" w:hAnsi="Wingdings"/>
      </w:rPr>
    </w:lvl>
    <w:lvl w:ilvl="6" w:tplc="48F2BB1E">
      <w:start w:val="1"/>
      <w:numFmt w:val="bullet"/>
      <w:lvlText w:val=""/>
      <w:lvlJc w:val="left"/>
      <w:pPr>
        <w:tabs>
          <w:tab w:val="num" w:pos="5040"/>
        </w:tabs>
        <w:ind w:left="5040" w:hanging="360"/>
      </w:pPr>
      <w:rPr>
        <w:rFonts w:ascii="Symbol" w:hAnsi="Symbol"/>
      </w:rPr>
    </w:lvl>
    <w:lvl w:ilvl="7" w:tplc="E214ACD4">
      <w:start w:val="1"/>
      <w:numFmt w:val="bullet"/>
      <w:lvlText w:val="o"/>
      <w:lvlJc w:val="left"/>
      <w:pPr>
        <w:tabs>
          <w:tab w:val="num" w:pos="5760"/>
        </w:tabs>
        <w:ind w:left="5760" w:hanging="360"/>
      </w:pPr>
      <w:rPr>
        <w:rFonts w:ascii="Courier New" w:hAnsi="Courier New"/>
      </w:rPr>
    </w:lvl>
    <w:lvl w:ilvl="8" w:tplc="EA4E4D4A">
      <w:start w:val="1"/>
      <w:numFmt w:val="bullet"/>
      <w:lvlText w:val=""/>
      <w:lvlJc w:val="left"/>
      <w:pPr>
        <w:tabs>
          <w:tab w:val="num" w:pos="6480"/>
        </w:tabs>
        <w:ind w:left="6480" w:hanging="360"/>
      </w:pPr>
      <w:rPr>
        <w:rFonts w:ascii="Wingdings" w:hAnsi="Wingdings"/>
      </w:rPr>
    </w:lvl>
  </w:abstractNum>
  <w:abstractNum w:abstractNumId="194" w15:restartNumberingAfterBreak="0">
    <w:nsid w:val="000000C3"/>
    <w:multiLevelType w:val="hybridMultilevel"/>
    <w:tmpl w:val="000000C3"/>
    <w:lvl w:ilvl="0" w:tplc="C2DA9B56">
      <w:start w:val="1"/>
      <w:numFmt w:val="bullet"/>
      <w:lvlText w:val=""/>
      <w:lvlJc w:val="left"/>
      <w:pPr>
        <w:ind w:left="720" w:hanging="360"/>
      </w:pPr>
      <w:rPr>
        <w:rFonts w:ascii="Symbol" w:hAnsi="Symbol"/>
      </w:rPr>
    </w:lvl>
    <w:lvl w:ilvl="1" w:tplc="9BEEA03C">
      <w:start w:val="1"/>
      <w:numFmt w:val="bullet"/>
      <w:lvlText w:val="o"/>
      <w:lvlJc w:val="left"/>
      <w:pPr>
        <w:tabs>
          <w:tab w:val="num" w:pos="1440"/>
        </w:tabs>
        <w:ind w:left="1440" w:hanging="360"/>
      </w:pPr>
      <w:rPr>
        <w:rFonts w:ascii="Courier New" w:hAnsi="Courier New"/>
      </w:rPr>
    </w:lvl>
    <w:lvl w:ilvl="2" w:tplc="9D3EF5AA">
      <w:start w:val="1"/>
      <w:numFmt w:val="bullet"/>
      <w:lvlText w:val=""/>
      <w:lvlJc w:val="left"/>
      <w:pPr>
        <w:tabs>
          <w:tab w:val="num" w:pos="2160"/>
        </w:tabs>
        <w:ind w:left="2160" w:hanging="360"/>
      </w:pPr>
      <w:rPr>
        <w:rFonts w:ascii="Wingdings" w:hAnsi="Wingdings"/>
      </w:rPr>
    </w:lvl>
    <w:lvl w:ilvl="3" w:tplc="43A46F0E">
      <w:start w:val="1"/>
      <w:numFmt w:val="bullet"/>
      <w:lvlText w:val=""/>
      <w:lvlJc w:val="left"/>
      <w:pPr>
        <w:tabs>
          <w:tab w:val="num" w:pos="2880"/>
        </w:tabs>
        <w:ind w:left="2880" w:hanging="360"/>
      </w:pPr>
      <w:rPr>
        <w:rFonts w:ascii="Symbol" w:hAnsi="Symbol"/>
      </w:rPr>
    </w:lvl>
    <w:lvl w:ilvl="4" w:tplc="ED00D4F4">
      <w:start w:val="1"/>
      <w:numFmt w:val="bullet"/>
      <w:lvlText w:val="o"/>
      <w:lvlJc w:val="left"/>
      <w:pPr>
        <w:tabs>
          <w:tab w:val="num" w:pos="3600"/>
        </w:tabs>
        <w:ind w:left="3600" w:hanging="360"/>
      </w:pPr>
      <w:rPr>
        <w:rFonts w:ascii="Courier New" w:hAnsi="Courier New"/>
      </w:rPr>
    </w:lvl>
    <w:lvl w:ilvl="5" w:tplc="1ECAADCA">
      <w:start w:val="1"/>
      <w:numFmt w:val="bullet"/>
      <w:lvlText w:val=""/>
      <w:lvlJc w:val="left"/>
      <w:pPr>
        <w:tabs>
          <w:tab w:val="num" w:pos="4320"/>
        </w:tabs>
        <w:ind w:left="4320" w:hanging="360"/>
      </w:pPr>
      <w:rPr>
        <w:rFonts w:ascii="Wingdings" w:hAnsi="Wingdings"/>
      </w:rPr>
    </w:lvl>
    <w:lvl w:ilvl="6" w:tplc="98A8F3F6">
      <w:start w:val="1"/>
      <w:numFmt w:val="bullet"/>
      <w:lvlText w:val=""/>
      <w:lvlJc w:val="left"/>
      <w:pPr>
        <w:tabs>
          <w:tab w:val="num" w:pos="5040"/>
        </w:tabs>
        <w:ind w:left="5040" w:hanging="360"/>
      </w:pPr>
      <w:rPr>
        <w:rFonts w:ascii="Symbol" w:hAnsi="Symbol"/>
      </w:rPr>
    </w:lvl>
    <w:lvl w:ilvl="7" w:tplc="D3A26C7A">
      <w:start w:val="1"/>
      <w:numFmt w:val="bullet"/>
      <w:lvlText w:val="o"/>
      <w:lvlJc w:val="left"/>
      <w:pPr>
        <w:tabs>
          <w:tab w:val="num" w:pos="5760"/>
        </w:tabs>
        <w:ind w:left="5760" w:hanging="360"/>
      </w:pPr>
      <w:rPr>
        <w:rFonts w:ascii="Courier New" w:hAnsi="Courier New"/>
      </w:rPr>
    </w:lvl>
    <w:lvl w:ilvl="8" w:tplc="1BE0AA1E">
      <w:start w:val="1"/>
      <w:numFmt w:val="bullet"/>
      <w:lvlText w:val=""/>
      <w:lvlJc w:val="left"/>
      <w:pPr>
        <w:tabs>
          <w:tab w:val="num" w:pos="6480"/>
        </w:tabs>
        <w:ind w:left="6480" w:hanging="360"/>
      </w:pPr>
      <w:rPr>
        <w:rFonts w:ascii="Wingdings" w:hAnsi="Wingdings"/>
      </w:rPr>
    </w:lvl>
  </w:abstractNum>
  <w:abstractNum w:abstractNumId="195" w15:restartNumberingAfterBreak="0">
    <w:nsid w:val="000000C4"/>
    <w:multiLevelType w:val="hybridMultilevel"/>
    <w:tmpl w:val="000000C4"/>
    <w:lvl w:ilvl="0" w:tplc="953E15D8">
      <w:start w:val="1"/>
      <w:numFmt w:val="bullet"/>
      <w:lvlText w:val=""/>
      <w:lvlJc w:val="left"/>
      <w:pPr>
        <w:ind w:left="720" w:hanging="360"/>
      </w:pPr>
      <w:rPr>
        <w:rFonts w:ascii="Symbol" w:hAnsi="Symbol"/>
      </w:rPr>
    </w:lvl>
    <w:lvl w:ilvl="1" w:tplc="5A1AF4A4">
      <w:start w:val="1"/>
      <w:numFmt w:val="bullet"/>
      <w:lvlText w:val="o"/>
      <w:lvlJc w:val="left"/>
      <w:pPr>
        <w:tabs>
          <w:tab w:val="num" w:pos="1440"/>
        </w:tabs>
        <w:ind w:left="1440" w:hanging="360"/>
      </w:pPr>
      <w:rPr>
        <w:rFonts w:ascii="Courier New" w:hAnsi="Courier New"/>
      </w:rPr>
    </w:lvl>
    <w:lvl w:ilvl="2" w:tplc="F2565980">
      <w:start w:val="1"/>
      <w:numFmt w:val="bullet"/>
      <w:lvlText w:val=""/>
      <w:lvlJc w:val="left"/>
      <w:pPr>
        <w:tabs>
          <w:tab w:val="num" w:pos="2160"/>
        </w:tabs>
        <w:ind w:left="2160" w:hanging="360"/>
      </w:pPr>
      <w:rPr>
        <w:rFonts w:ascii="Wingdings" w:hAnsi="Wingdings"/>
      </w:rPr>
    </w:lvl>
    <w:lvl w:ilvl="3" w:tplc="F5041D4A">
      <w:start w:val="1"/>
      <w:numFmt w:val="bullet"/>
      <w:lvlText w:val=""/>
      <w:lvlJc w:val="left"/>
      <w:pPr>
        <w:tabs>
          <w:tab w:val="num" w:pos="2880"/>
        </w:tabs>
        <w:ind w:left="2880" w:hanging="360"/>
      </w:pPr>
      <w:rPr>
        <w:rFonts w:ascii="Symbol" w:hAnsi="Symbol"/>
      </w:rPr>
    </w:lvl>
    <w:lvl w:ilvl="4" w:tplc="E4BA6A9C">
      <w:start w:val="1"/>
      <w:numFmt w:val="bullet"/>
      <w:lvlText w:val="o"/>
      <w:lvlJc w:val="left"/>
      <w:pPr>
        <w:tabs>
          <w:tab w:val="num" w:pos="3600"/>
        </w:tabs>
        <w:ind w:left="3600" w:hanging="360"/>
      </w:pPr>
      <w:rPr>
        <w:rFonts w:ascii="Courier New" w:hAnsi="Courier New"/>
      </w:rPr>
    </w:lvl>
    <w:lvl w:ilvl="5" w:tplc="5302FE56">
      <w:start w:val="1"/>
      <w:numFmt w:val="bullet"/>
      <w:lvlText w:val=""/>
      <w:lvlJc w:val="left"/>
      <w:pPr>
        <w:tabs>
          <w:tab w:val="num" w:pos="4320"/>
        </w:tabs>
        <w:ind w:left="4320" w:hanging="360"/>
      </w:pPr>
      <w:rPr>
        <w:rFonts w:ascii="Wingdings" w:hAnsi="Wingdings"/>
      </w:rPr>
    </w:lvl>
    <w:lvl w:ilvl="6" w:tplc="DD5A86CA">
      <w:start w:val="1"/>
      <w:numFmt w:val="bullet"/>
      <w:lvlText w:val=""/>
      <w:lvlJc w:val="left"/>
      <w:pPr>
        <w:tabs>
          <w:tab w:val="num" w:pos="5040"/>
        </w:tabs>
        <w:ind w:left="5040" w:hanging="360"/>
      </w:pPr>
      <w:rPr>
        <w:rFonts w:ascii="Symbol" w:hAnsi="Symbol"/>
      </w:rPr>
    </w:lvl>
    <w:lvl w:ilvl="7" w:tplc="8250C7DA">
      <w:start w:val="1"/>
      <w:numFmt w:val="bullet"/>
      <w:lvlText w:val="o"/>
      <w:lvlJc w:val="left"/>
      <w:pPr>
        <w:tabs>
          <w:tab w:val="num" w:pos="5760"/>
        </w:tabs>
        <w:ind w:left="5760" w:hanging="360"/>
      </w:pPr>
      <w:rPr>
        <w:rFonts w:ascii="Courier New" w:hAnsi="Courier New"/>
      </w:rPr>
    </w:lvl>
    <w:lvl w:ilvl="8" w:tplc="8CA63C92">
      <w:start w:val="1"/>
      <w:numFmt w:val="bullet"/>
      <w:lvlText w:val=""/>
      <w:lvlJc w:val="left"/>
      <w:pPr>
        <w:tabs>
          <w:tab w:val="num" w:pos="6480"/>
        </w:tabs>
        <w:ind w:left="6480" w:hanging="360"/>
      </w:pPr>
      <w:rPr>
        <w:rFonts w:ascii="Wingdings" w:hAnsi="Wingdings"/>
      </w:rPr>
    </w:lvl>
  </w:abstractNum>
  <w:abstractNum w:abstractNumId="196" w15:restartNumberingAfterBreak="0">
    <w:nsid w:val="000000C5"/>
    <w:multiLevelType w:val="hybridMultilevel"/>
    <w:tmpl w:val="000000C5"/>
    <w:lvl w:ilvl="0" w:tplc="56BCC8DC">
      <w:start w:val="1"/>
      <w:numFmt w:val="bullet"/>
      <w:lvlText w:val=""/>
      <w:lvlJc w:val="left"/>
      <w:pPr>
        <w:ind w:left="720" w:hanging="360"/>
      </w:pPr>
      <w:rPr>
        <w:rFonts w:ascii="Symbol" w:hAnsi="Symbol"/>
      </w:rPr>
    </w:lvl>
    <w:lvl w:ilvl="1" w:tplc="1C3A5E42">
      <w:start w:val="1"/>
      <w:numFmt w:val="bullet"/>
      <w:lvlText w:val="o"/>
      <w:lvlJc w:val="left"/>
      <w:pPr>
        <w:tabs>
          <w:tab w:val="num" w:pos="1440"/>
        </w:tabs>
        <w:ind w:left="1440" w:hanging="360"/>
      </w:pPr>
      <w:rPr>
        <w:rFonts w:ascii="Courier New" w:hAnsi="Courier New"/>
      </w:rPr>
    </w:lvl>
    <w:lvl w:ilvl="2" w:tplc="96C0B32A">
      <w:start w:val="1"/>
      <w:numFmt w:val="bullet"/>
      <w:lvlText w:val=""/>
      <w:lvlJc w:val="left"/>
      <w:pPr>
        <w:tabs>
          <w:tab w:val="num" w:pos="2160"/>
        </w:tabs>
        <w:ind w:left="2160" w:hanging="360"/>
      </w:pPr>
      <w:rPr>
        <w:rFonts w:ascii="Wingdings" w:hAnsi="Wingdings"/>
      </w:rPr>
    </w:lvl>
    <w:lvl w:ilvl="3" w:tplc="CBFAE3FC">
      <w:start w:val="1"/>
      <w:numFmt w:val="bullet"/>
      <w:lvlText w:val=""/>
      <w:lvlJc w:val="left"/>
      <w:pPr>
        <w:tabs>
          <w:tab w:val="num" w:pos="2880"/>
        </w:tabs>
        <w:ind w:left="2880" w:hanging="360"/>
      </w:pPr>
      <w:rPr>
        <w:rFonts w:ascii="Symbol" w:hAnsi="Symbol"/>
      </w:rPr>
    </w:lvl>
    <w:lvl w:ilvl="4" w:tplc="B76AE426">
      <w:start w:val="1"/>
      <w:numFmt w:val="bullet"/>
      <w:lvlText w:val="o"/>
      <w:lvlJc w:val="left"/>
      <w:pPr>
        <w:tabs>
          <w:tab w:val="num" w:pos="3600"/>
        </w:tabs>
        <w:ind w:left="3600" w:hanging="360"/>
      </w:pPr>
      <w:rPr>
        <w:rFonts w:ascii="Courier New" w:hAnsi="Courier New"/>
      </w:rPr>
    </w:lvl>
    <w:lvl w:ilvl="5" w:tplc="07883F58">
      <w:start w:val="1"/>
      <w:numFmt w:val="bullet"/>
      <w:lvlText w:val=""/>
      <w:lvlJc w:val="left"/>
      <w:pPr>
        <w:tabs>
          <w:tab w:val="num" w:pos="4320"/>
        </w:tabs>
        <w:ind w:left="4320" w:hanging="360"/>
      </w:pPr>
      <w:rPr>
        <w:rFonts w:ascii="Wingdings" w:hAnsi="Wingdings"/>
      </w:rPr>
    </w:lvl>
    <w:lvl w:ilvl="6" w:tplc="7F1CEB0A">
      <w:start w:val="1"/>
      <w:numFmt w:val="bullet"/>
      <w:lvlText w:val=""/>
      <w:lvlJc w:val="left"/>
      <w:pPr>
        <w:tabs>
          <w:tab w:val="num" w:pos="5040"/>
        </w:tabs>
        <w:ind w:left="5040" w:hanging="360"/>
      </w:pPr>
      <w:rPr>
        <w:rFonts w:ascii="Symbol" w:hAnsi="Symbol"/>
      </w:rPr>
    </w:lvl>
    <w:lvl w:ilvl="7" w:tplc="A47CC8E6">
      <w:start w:val="1"/>
      <w:numFmt w:val="bullet"/>
      <w:lvlText w:val="o"/>
      <w:lvlJc w:val="left"/>
      <w:pPr>
        <w:tabs>
          <w:tab w:val="num" w:pos="5760"/>
        </w:tabs>
        <w:ind w:left="5760" w:hanging="360"/>
      </w:pPr>
      <w:rPr>
        <w:rFonts w:ascii="Courier New" w:hAnsi="Courier New"/>
      </w:rPr>
    </w:lvl>
    <w:lvl w:ilvl="8" w:tplc="92A67A04">
      <w:start w:val="1"/>
      <w:numFmt w:val="bullet"/>
      <w:lvlText w:val=""/>
      <w:lvlJc w:val="left"/>
      <w:pPr>
        <w:tabs>
          <w:tab w:val="num" w:pos="6480"/>
        </w:tabs>
        <w:ind w:left="6480" w:hanging="360"/>
      </w:pPr>
      <w:rPr>
        <w:rFonts w:ascii="Wingdings" w:hAnsi="Wingdings"/>
      </w:rPr>
    </w:lvl>
  </w:abstractNum>
  <w:abstractNum w:abstractNumId="197" w15:restartNumberingAfterBreak="0">
    <w:nsid w:val="000000C6"/>
    <w:multiLevelType w:val="multilevel"/>
    <w:tmpl w:val="000000C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000000C7"/>
    <w:multiLevelType w:val="hybridMultilevel"/>
    <w:tmpl w:val="000000C7"/>
    <w:lvl w:ilvl="0" w:tplc="180E28B4">
      <w:start w:val="1"/>
      <w:numFmt w:val="bullet"/>
      <w:lvlText w:val=""/>
      <w:lvlJc w:val="left"/>
      <w:pPr>
        <w:ind w:left="720" w:hanging="360"/>
      </w:pPr>
      <w:rPr>
        <w:rFonts w:ascii="Symbol" w:hAnsi="Symbol"/>
      </w:rPr>
    </w:lvl>
    <w:lvl w:ilvl="1" w:tplc="06AC7272">
      <w:start w:val="1"/>
      <w:numFmt w:val="bullet"/>
      <w:lvlText w:val="o"/>
      <w:lvlJc w:val="left"/>
      <w:pPr>
        <w:tabs>
          <w:tab w:val="num" w:pos="1440"/>
        </w:tabs>
        <w:ind w:left="1440" w:hanging="360"/>
      </w:pPr>
      <w:rPr>
        <w:rFonts w:ascii="Courier New" w:hAnsi="Courier New"/>
      </w:rPr>
    </w:lvl>
    <w:lvl w:ilvl="2" w:tplc="F1A29E0C">
      <w:start w:val="1"/>
      <w:numFmt w:val="bullet"/>
      <w:lvlText w:val=""/>
      <w:lvlJc w:val="left"/>
      <w:pPr>
        <w:tabs>
          <w:tab w:val="num" w:pos="2160"/>
        </w:tabs>
        <w:ind w:left="2160" w:hanging="360"/>
      </w:pPr>
      <w:rPr>
        <w:rFonts w:ascii="Wingdings" w:hAnsi="Wingdings"/>
      </w:rPr>
    </w:lvl>
    <w:lvl w:ilvl="3" w:tplc="C8260C14">
      <w:start w:val="1"/>
      <w:numFmt w:val="bullet"/>
      <w:lvlText w:val=""/>
      <w:lvlJc w:val="left"/>
      <w:pPr>
        <w:tabs>
          <w:tab w:val="num" w:pos="2880"/>
        </w:tabs>
        <w:ind w:left="2880" w:hanging="360"/>
      </w:pPr>
      <w:rPr>
        <w:rFonts w:ascii="Symbol" w:hAnsi="Symbol"/>
      </w:rPr>
    </w:lvl>
    <w:lvl w:ilvl="4" w:tplc="D0F49704">
      <w:start w:val="1"/>
      <w:numFmt w:val="bullet"/>
      <w:lvlText w:val="o"/>
      <w:lvlJc w:val="left"/>
      <w:pPr>
        <w:tabs>
          <w:tab w:val="num" w:pos="3600"/>
        </w:tabs>
        <w:ind w:left="3600" w:hanging="360"/>
      </w:pPr>
      <w:rPr>
        <w:rFonts w:ascii="Courier New" w:hAnsi="Courier New"/>
      </w:rPr>
    </w:lvl>
    <w:lvl w:ilvl="5" w:tplc="FA6A5826">
      <w:start w:val="1"/>
      <w:numFmt w:val="bullet"/>
      <w:lvlText w:val=""/>
      <w:lvlJc w:val="left"/>
      <w:pPr>
        <w:tabs>
          <w:tab w:val="num" w:pos="4320"/>
        </w:tabs>
        <w:ind w:left="4320" w:hanging="360"/>
      </w:pPr>
      <w:rPr>
        <w:rFonts w:ascii="Wingdings" w:hAnsi="Wingdings"/>
      </w:rPr>
    </w:lvl>
    <w:lvl w:ilvl="6" w:tplc="082601FC">
      <w:start w:val="1"/>
      <w:numFmt w:val="bullet"/>
      <w:lvlText w:val=""/>
      <w:lvlJc w:val="left"/>
      <w:pPr>
        <w:tabs>
          <w:tab w:val="num" w:pos="5040"/>
        </w:tabs>
        <w:ind w:left="5040" w:hanging="360"/>
      </w:pPr>
      <w:rPr>
        <w:rFonts w:ascii="Symbol" w:hAnsi="Symbol"/>
      </w:rPr>
    </w:lvl>
    <w:lvl w:ilvl="7" w:tplc="9A7E5CDA">
      <w:start w:val="1"/>
      <w:numFmt w:val="bullet"/>
      <w:lvlText w:val="o"/>
      <w:lvlJc w:val="left"/>
      <w:pPr>
        <w:tabs>
          <w:tab w:val="num" w:pos="5760"/>
        </w:tabs>
        <w:ind w:left="5760" w:hanging="360"/>
      </w:pPr>
      <w:rPr>
        <w:rFonts w:ascii="Courier New" w:hAnsi="Courier New"/>
      </w:rPr>
    </w:lvl>
    <w:lvl w:ilvl="8" w:tplc="96662A90">
      <w:start w:val="1"/>
      <w:numFmt w:val="bullet"/>
      <w:lvlText w:val=""/>
      <w:lvlJc w:val="left"/>
      <w:pPr>
        <w:tabs>
          <w:tab w:val="num" w:pos="6480"/>
        </w:tabs>
        <w:ind w:left="6480" w:hanging="360"/>
      </w:pPr>
      <w:rPr>
        <w:rFonts w:ascii="Wingdings" w:hAnsi="Wingdings"/>
      </w:rPr>
    </w:lvl>
  </w:abstractNum>
  <w:abstractNum w:abstractNumId="199" w15:restartNumberingAfterBreak="0">
    <w:nsid w:val="000000C8"/>
    <w:multiLevelType w:val="multilevel"/>
    <w:tmpl w:val="000000C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000000C9"/>
    <w:multiLevelType w:val="multilevel"/>
    <w:tmpl w:val="000000C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000000CA"/>
    <w:multiLevelType w:val="multilevel"/>
    <w:tmpl w:val="000000C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000000CB"/>
    <w:multiLevelType w:val="multilevel"/>
    <w:tmpl w:val="000000C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000000CC"/>
    <w:multiLevelType w:val="multilevel"/>
    <w:tmpl w:val="000000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000000CD"/>
    <w:multiLevelType w:val="hybridMultilevel"/>
    <w:tmpl w:val="000000CD"/>
    <w:lvl w:ilvl="0" w:tplc="A06253D2">
      <w:start w:val="1"/>
      <w:numFmt w:val="bullet"/>
      <w:lvlText w:val=""/>
      <w:lvlJc w:val="left"/>
      <w:pPr>
        <w:ind w:left="720" w:hanging="360"/>
      </w:pPr>
      <w:rPr>
        <w:rFonts w:ascii="Symbol" w:hAnsi="Symbol"/>
      </w:rPr>
    </w:lvl>
    <w:lvl w:ilvl="1" w:tplc="200818DC">
      <w:start w:val="1"/>
      <w:numFmt w:val="bullet"/>
      <w:lvlText w:val="o"/>
      <w:lvlJc w:val="left"/>
      <w:pPr>
        <w:tabs>
          <w:tab w:val="num" w:pos="1440"/>
        </w:tabs>
        <w:ind w:left="1440" w:hanging="360"/>
      </w:pPr>
      <w:rPr>
        <w:rFonts w:ascii="Courier New" w:hAnsi="Courier New"/>
      </w:rPr>
    </w:lvl>
    <w:lvl w:ilvl="2" w:tplc="F70C2B92">
      <w:start w:val="1"/>
      <w:numFmt w:val="bullet"/>
      <w:lvlText w:val=""/>
      <w:lvlJc w:val="left"/>
      <w:pPr>
        <w:tabs>
          <w:tab w:val="num" w:pos="2160"/>
        </w:tabs>
        <w:ind w:left="2160" w:hanging="360"/>
      </w:pPr>
      <w:rPr>
        <w:rFonts w:ascii="Wingdings" w:hAnsi="Wingdings"/>
      </w:rPr>
    </w:lvl>
    <w:lvl w:ilvl="3" w:tplc="08004BA4">
      <w:start w:val="1"/>
      <w:numFmt w:val="bullet"/>
      <w:lvlText w:val=""/>
      <w:lvlJc w:val="left"/>
      <w:pPr>
        <w:tabs>
          <w:tab w:val="num" w:pos="2880"/>
        </w:tabs>
        <w:ind w:left="2880" w:hanging="360"/>
      </w:pPr>
      <w:rPr>
        <w:rFonts w:ascii="Symbol" w:hAnsi="Symbol"/>
      </w:rPr>
    </w:lvl>
    <w:lvl w:ilvl="4" w:tplc="5DCA90EE">
      <w:start w:val="1"/>
      <w:numFmt w:val="bullet"/>
      <w:lvlText w:val="o"/>
      <w:lvlJc w:val="left"/>
      <w:pPr>
        <w:tabs>
          <w:tab w:val="num" w:pos="3600"/>
        </w:tabs>
        <w:ind w:left="3600" w:hanging="360"/>
      </w:pPr>
      <w:rPr>
        <w:rFonts w:ascii="Courier New" w:hAnsi="Courier New"/>
      </w:rPr>
    </w:lvl>
    <w:lvl w:ilvl="5" w:tplc="88CC6136">
      <w:start w:val="1"/>
      <w:numFmt w:val="bullet"/>
      <w:lvlText w:val=""/>
      <w:lvlJc w:val="left"/>
      <w:pPr>
        <w:tabs>
          <w:tab w:val="num" w:pos="4320"/>
        </w:tabs>
        <w:ind w:left="4320" w:hanging="360"/>
      </w:pPr>
      <w:rPr>
        <w:rFonts w:ascii="Wingdings" w:hAnsi="Wingdings"/>
      </w:rPr>
    </w:lvl>
    <w:lvl w:ilvl="6" w:tplc="E0969F8E">
      <w:start w:val="1"/>
      <w:numFmt w:val="bullet"/>
      <w:lvlText w:val=""/>
      <w:lvlJc w:val="left"/>
      <w:pPr>
        <w:tabs>
          <w:tab w:val="num" w:pos="5040"/>
        </w:tabs>
        <w:ind w:left="5040" w:hanging="360"/>
      </w:pPr>
      <w:rPr>
        <w:rFonts w:ascii="Symbol" w:hAnsi="Symbol"/>
      </w:rPr>
    </w:lvl>
    <w:lvl w:ilvl="7" w:tplc="78DE4B30">
      <w:start w:val="1"/>
      <w:numFmt w:val="bullet"/>
      <w:lvlText w:val="o"/>
      <w:lvlJc w:val="left"/>
      <w:pPr>
        <w:tabs>
          <w:tab w:val="num" w:pos="5760"/>
        </w:tabs>
        <w:ind w:left="5760" w:hanging="360"/>
      </w:pPr>
      <w:rPr>
        <w:rFonts w:ascii="Courier New" w:hAnsi="Courier New"/>
      </w:rPr>
    </w:lvl>
    <w:lvl w:ilvl="8" w:tplc="03701A3A">
      <w:start w:val="1"/>
      <w:numFmt w:val="bullet"/>
      <w:lvlText w:val=""/>
      <w:lvlJc w:val="left"/>
      <w:pPr>
        <w:tabs>
          <w:tab w:val="num" w:pos="6480"/>
        </w:tabs>
        <w:ind w:left="6480" w:hanging="360"/>
      </w:pPr>
      <w:rPr>
        <w:rFonts w:ascii="Wingdings" w:hAnsi="Wingdings"/>
      </w:rPr>
    </w:lvl>
  </w:abstractNum>
  <w:abstractNum w:abstractNumId="205" w15:restartNumberingAfterBreak="0">
    <w:nsid w:val="000000CE"/>
    <w:multiLevelType w:val="hybridMultilevel"/>
    <w:tmpl w:val="000000CE"/>
    <w:lvl w:ilvl="0" w:tplc="5A7010E4">
      <w:start w:val="1"/>
      <w:numFmt w:val="bullet"/>
      <w:lvlText w:val=""/>
      <w:lvlJc w:val="left"/>
      <w:pPr>
        <w:ind w:left="720" w:hanging="360"/>
      </w:pPr>
      <w:rPr>
        <w:rFonts w:ascii="Symbol" w:hAnsi="Symbol"/>
      </w:rPr>
    </w:lvl>
    <w:lvl w:ilvl="1" w:tplc="491AFE92">
      <w:start w:val="1"/>
      <w:numFmt w:val="bullet"/>
      <w:lvlText w:val="o"/>
      <w:lvlJc w:val="left"/>
      <w:pPr>
        <w:tabs>
          <w:tab w:val="num" w:pos="1440"/>
        </w:tabs>
        <w:ind w:left="1440" w:hanging="360"/>
      </w:pPr>
      <w:rPr>
        <w:rFonts w:ascii="Courier New" w:hAnsi="Courier New"/>
      </w:rPr>
    </w:lvl>
    <w:lvl w:ilvl="2" w:tplc="AB402FA2">
      <w:start w:val="1"/>
      <w:numFmt w:val="bullet"/>
      <w:lvlText w:val=""/>
      <w:lvlJc w:val="left"/>
      <w:pPr>
        <w:tabs>
          <w:tab w:val="num" w:pos="2160"/>
        </w:tabs>
        <w:ind w:left="2160" w:hanging="360"/>
      </w:pPr>
      <w:rPr>
        <w:rFonts w:ascii="Wingdings" w:hAnsi="Wingdings"/>
      </w:rPr>
    </w:lvl>
    <w:lvl w:ilvl="3" w:tplc="E43690A0">
      <w:start w:val="1"/>
      <w:numFmt w:val="bullet"/>
      <w:lvlText w:val=""/>
      <w:lvlJc w:val="left"/>
      <w:pPr>
        <w:tabs>
          <w:tab w:val="num" w:pos="2880"/>
        </w:tabs>
        <w:ind w:left="2880" w:hanging="360"/>
      </w:pPr>
      <w:rPr>
        <w:rFonts w:ascii="Symbol" w:hAnsi="Symbol"/>
      </w:rPr>
    </w:lvl>
    <w:lvl w:ilvl="4" w:tplc="C3FE98D2">
      <w:start w:val="1"/>
      <w:numFmt w:val="bullet"/>
      <w:lvlText w:val="o"/>
      <w:lvlJc w:val="left"/>
      <w:pPr>
        <w:tabs>
          <w:tab w:val="num" w:pos="3600"/>
        </w:tabs>
        <w:ind w:left="3600" w:hanging="360"/>
      </w:pPr>
      <w:rPr>
        <w:rFonts w:ascii="Courier New" w:hAnsi="Courier New"/>
      </w:rPr>
    </w:lvl>
    <w:lvl w:ilvl="5" w:tplc="23F4AFAC">
      <w:start w:val="1"/>
      <w:numFmt w:val="bullet"/>
      <w:lvlText w:val=""/>
      <w:lvlJc w:val="left"/>
      <w:pPr>
        <w:tabs>
          <w:tab w:val="num" w:pos="4320"/>
        </w:tabs>
        <w:ind w:left="4320" w:hanging="360"/>
      </w:pPr>
      <w:rPr>
        <w:rFonts w:ascii="Wingdings" w:hAnsi="Wingdings"/>
      </w:rPr>
    </w:lvl>
    <w:lvl w:ilvl="6" w:tplc="0DE691A2">
      <w:start w:val="1"/>
      <w:numFmt w:val="bullet"/>
      <w:lvlText w:val=""/>
      <w:lvlJc w:val="left"/>
      <w:pPr>
        <w:tabs>
          <w:tab w:val="num" w:pos="5040"/>
        </w:tabs>
        <w:ind w:left="5040" w:hanging="360"/>
      </w:pPr>
      <w:rPr>
        <w:rFonts w:ascii="Symbol" w:hAnsi="Symbol"/>
      </w:rPr>
    </w:lvl>
    <w:lvl w:ilvl="7" w:tplc="9D50714A">
      <w:start w:val="1"/>
      <w:numFmt w:val="bullet"/>
      <w:lvlText w:val="o"/>
      <w:lvlJc w:val="left"/>
      <w:pPr>
        <w:tabs>
          <w:tab w:val="num" w:pos="5760"/>
        </w:tabs>
        <w:ind w:left="5760" w:hanging="360"/>
      </w:pPr>
      <w:rPr>
        <w:rFonts w:ascii="Courier New" w:hAnsi="Courier New"/>
      </w:rPr>
    </w:lvl>
    <w:lvl w:ilvl="8" w:tplc="9CCA9802">
      <w:start w:val="1"/>
      <w:numFmt w:val="bullet"/>
      <w:lvlText w:val=""/>
      <w:lvlJc w:val="left"/>
      <w:pPr>
        <w:tabs>
          <w:tab w:val="num" w:pos="6480"/>
        </w:tabs>
        <w:ind w:left="6480" w:hanging="360"/>
      </w:pPr>
      <w:rPr>
        <w:rFonts w:ascii="Wingdings" w:hAnsi="Wingdings"/>
      </w:rPr>
    </w:lvl>
  </w:abstractNum>
  <w:abstractNum w:abstractNumId="206" w15:restartNumberingAfterBreak="0">
    <w:nsid w:val="000000CF"/>
    <w:multiLevelType w:val="multilevel"/>
    <w:tmpl w:val="000000C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7" w15:restartNumberingAfterBreak="0">
    <w:nsid w:val="000000D0"/>
    <w:multiLevelType w:val="hybridMultilevel"/>
    <w:tmpl w:val="000000D0"/>
    <w:lvl w:ilvl="0" w:tplc="50CE79A4">
      <w:start w:val="1"/>
      <w:numFmt w:val="bullet"/>
      <w:lvlText w:val=""/>
      <w:lvlJc w:val="left"/>
      <w:pPr>
        <w:ind w:left="720" w:hanging="360"/>
      </w:pPr>
      <w:rPr>
        <w:rFonts w:ascii="Symbol" w:hAnsi="Symbol"/>
      </w:rPr>
    </w:lvl>
    <w:lvl w:ilvl="1" w:tplc="235AB054">
      <w:start w:val="1"/>
      <w:numFmt w:val="bullet"/>
      <w:lvlText w:val="o"/>
      <w:lvlJc w:val="left"/>
      <w:pPr>
        <w:tabs>
          <w:tab w:val="num" w:pos="1440"/>
        </w:tabs>
        <w:ind w:left="1440" w:hanging="360"/>
      </w:pPr>
      <w:rPr>
        <w:rFonts w:ascii="Courier New" w:hAnsi="Courier New"/>
      </w:rPr>
    </w:lvl>
    <w:lvl w:ilvl="2" w:tplc="0C3EE8F6">
      <w:start w:val="1"/>
      <w:numFmt w:val="bullet"/>
      <w:lvlText w:val=""/>
      <w:lvlJc w:val="left"/>
      <w:pPr>
        <w:tabs>
          <w:tab w:val="num" w:pos="2160"/>
        </w:tabs>
        <w:ind w:left="2160" w:hanging="360"/>
      </w:pPr>
      <w:rPr>
        <w:rFonts w:ascii="Wingdings" w:hAnsi="Wingdings"/>
      </w:rPr>
    </w:lvl>
    <w:lvl w:ilvl="3" w:tplc="E10656DA">
      <w:start w:val="1"/>
      <w:numFmt w:val="bullet"/>
      <w:lvlText w:val=""/>
      <w:lvlJc w:val="left"/>
      <w:pPr>
        <w:tabs>
          <w:tab w:val="num" w:pos="2880"/>
        </w:tabs>
        <w:ind w:left="2880" w:hanging="360"/>
      </w:pPr>
      <w:rPr>
        <w:rFonts w:ascii="Symbol" w:hAnsi="Symbol"/>
      </w:rPr>
    </w:lvl>
    <w:lvl w:ilvl="4" w:tplc="3DDCA3F4">
      <w:start w:val="1"/>
      <w:numFmt w:val="bullet"/>
      <w:lvlText w:val="o"/>
      <w:lvlJc w:val="left"/>
      <w:pPr>
        <w:tabs>
          <w:tab w:val="num" w:pos="3600"/>
        </w:tabs>
        <w:ind w:left="3600" w:hanging="360"/>
      </w:pPr>
      <w:rPr>
        <w:rFonts w:ascii="Courier New" w:hAnsi="Courier New"/>
      </w:rPr>
    </w:lvl>
    <w:lvl w:ilvl="5" w:tplc="60980E48">
      <w:start w:val="1"/>
      <w:numFmt w:val="bullet"/>
      <w:lvlText w:val=""/>
      <w:lvlJc w:val="left"/>
      <w:pPr>
        <w:tabs>
          <w:tab w:val="num" w:pos="4320"/>
        </w:tabs>
        <w:ind w:left="4320" w:hanging="360"/>
      </w:pPr>
      <w:rPr>
        <w:rFonts w:ascii="Wingdings" w:hAnsi="Wingdings"/>
      </w:rPr>
    </w:lvl>
    <w:lvl w:ilvl="6" w:tplc="4F3C0516">
      <w:start w:val="1"/>
      <w:numFmt w:val="bullet"/>
      <w:lvlText w:val=""/>
      <w:lvlJc w:val="left"/>
      <w:pPr>
        <w:tabs>
          <w:tab w:val="num" w:pos="5040"/>
        </w:tabs>
        <w:ind w:left="5040" w:hanging="360"/>
      </w:pPr>
      <w:rPr>
        <w:rFonts w:ascii="Symbol" w:hAnsi="Symbol"/>
      </w:rPr>
    </w:lvl>
    <w:lvl w:ilvl="7" w:tplc="66449FD0">
      <w:start w:val="1"/>
      <w:numFmt w:val="bullet"/>
      <w:lvlText w:val="o"/>
      <w:lvlJc w:val="left"/>
      <w:pPr>
        <w:tabs>
          <w:tab w:val="num" w:pos="5760"/>
        </w:tabs>
        <w:ind w:left="5760" w:hanging="360"/>
      </w:pPr>
      <w:rPr>
        <w:rFonts w:ascii="Courier New" w:hAnsi="Courier New"/>
      </w:rPr>
    </w:lvl>
    <w:lvl w:ilvl="8" w:tplc="6240BAD2">
      <w:start w:val="1"/>
      <w:numFmt w:val="bullet"/>
      <w:lvlText w:val=""/>
      <w:lvlJc w:val="left"/>
      <w:pPr>
        <w:tabs>
          <w:tab w:val="num" w:pos="6480"/>
        </w:tabs>
        <w:ind w:left="6480" w:hanging="360"/>
      </w:pPr>
      <w:rPr>
        <w:rFonts w:ascii="Wingdings" w:hAnsi="Wingdings"/>
      </w:rPr>
    </w:lvl>
  </w:abstractNum>
  <w:abstractNum w:abstractNumId="208" w15:restartNumberingAfterBreak="0">
    <w:nsid w:val="000000D1"/>
    <w:multiLevelType w:val="hybridMultilevel"/>
    <w:tmpl w:val="000000D1"/>
    <w:lvl w:ilvl="0" w:tplc="4B5695DA">
      <w:start w:val="1"/>
      <w:numFmt w:val="bullet"/>
      <w:lvlText w:val=""/>
      <w:lvlJc w:val="left"/>
      <w:pPr>
        <w:ind w:left="720" w:hanging="360"/>
      </w:pPr>
      <w:rPr>
        <w:rFonts w:ascii="Symbol" w:hAnsi="Symbol"/>
      </w:rPr>
    </w:lvl>
    <w:lvl w:ilvl="1" w:tplc="76B69270">
      <w:start w:val="1"/>
      <w:numFmt w:val="bullet"/>
      <w:lvlText w:val="o"/>
      <w:lvlJc w:val="left"/>
      <w:pPr>
        <w:tabs>
          <w:tab w:val="num" w:pos="1440"/>
        </w:tabs>
        <w:ind w:left="1440" w:hanging="360"/>
      </w:pPr>
      <w:rPr>
        <w:rFonts w:ascii="Courier New" w:hAnsi="Courier New"/>
      </w:rPr>
    </w:lvl>
    <w:lvl w:ilvl="2" w:tplc="757CA4C8">
      <w:start w:val="1"/>
      <w:numFmt w:val="bullet"/>
      <w:lvlText w:val=""/>
      <w:lvlJc w:val="left"/>
      <w:pPr>
        <w:tabs>
          <w:tab w:val="num" w:pos="2160"/>
        </w:tabs>
        <w:ind w:left="2160" w:hanging="360"/>
      </w:pPr>
      <w:rPr>
        <w:rFonts w:ascii="Wingdings" w:hAnsi="Wingdings"/>
      </w:rPr>
    </w:lvl>
    <w:lvl w:ilvl="3" w:tplc="FA12505C">
      <w:start w:val="1"/>
      <w:numFmt w:val="bullet"/>
      <w:lvlText w:val=""/>
      <w:lvlJc w:val="left"/>
      <w:pPr>
        <w:tabs>
          <w:tab w:val="num" w:pos="2880"/>
        </w:tabs>
        <w:ind w:left="2880" w:hanging="360"/>
      </w:pPr>
      <w:rPr>
        <w:rFonts w:ascii="Symbol" w:hAnsi="Symbol"/>
      </w:rPr>
    </w:lvl>
    <w:lvl w:ilvl="4" w:tplc="4EA80372">
      <w:start w:val="1"/>
      <w:numFmt w:val="bullet"/>
      <w:lvlText w:val="o"/>
      <w:lvlJc w:val="left"/>
      <w:pPr>
        <w:tabs>
          <w:tab w:val="num" w:pos="3600"/>
        </w:tabs>
        <w:ind w:left="3600" w:hanging="360"/>
      </w:pPr>
      <w:rPr>
        <w:rFonts w:ascii="Courier New" w:hAnsi="Courier New"/>
      </w:rPr>
    </w:lvl>
    <w:lvl w:ilvl="5" w:tplc="82F6A120">
      <w:start w:val="1"/>
      <w:numFmt w:val="bullet"/>
      <w:lvlText w:val=""/>
      <w:lvlJc w:val="left"/>
      <w:pPr>
        <w:tabs>
          <w:tab w:val="num" w:pos="4320"/>
        </w:tabs>
        <w:ind w:left="4320" w:hanging="360"/>
      </w:pPr>
      <w:rPr>
        <w:rFonts w:ascii="Wingdings" w:hAnsi="Wingdings"/>
      </w:rPr>
    </w:lvl>
    <w:lvl w:ilvl="6" w:tplc="B24EED38">
      <w:start w:val="1"/>
      <w:numFmt w:val="bullet"/>
      <w:lvlText w:val=""/>
      <w:lvlJc w:val="left"/>
      <w:pPr>
        <w:tabs>
          <w:tab w:val="num" w:pos="5040"/>
        </w:tabs>
        <w:ind w:left="5040" w:hanging="360"/>
      </w:pPr>
      <w:rPr>
        <w:rFonts w:ascii="Symbol" w:hAnsi="Symbol"/>
      </w:rPr>
    </w:lvl>
    <w:lvl w:ilvl="7" w:tplc="43A21CC0">
      <w:start w:val="1"/>
      <w:numFmt w:val="bullet"/>
      <w:lvlText w:val="o"/>
      <w:lvlJc w:val="left"/>
      <w:pPr>
        <w:tabs>
          <w:tab w:val="num" w:pos="5760"/>
        </w:tabs>
        <w:ind w:left="5760" w:hanging="360"/>
      </w:pPr>
      <w:rPr>
        <w:rFonts w:ascii="Courier New" w:hAnsi="Courier New"/>
      </w:rPr>
    </w:lvl>
    <w:lvl w:ilvl="8" w:tplc="31EC8BF0">
      <w:start w:val="1"/>
      <w:numFmt w:val="bullet"/>
      <w:lvlText w:val=""/>
      <w:lvlJc w:val="left"/>
      <w:pPr>
        <w:tabs>
          <w:tab w:val="num" w:pos="6480"/>
        </w:tabs>
        <w:ind w:left="6480" w:hanging="360"/>
      </w:pPr>
      <w:rPr>
        <w:rFonts w:ascii="Wingdings" w:hAnsi="Wingdings"/>
      </w:rPr>
    </w:lvl>
  </w:abstractNum>
  <w:abstractNum w:abstractNumId="209" w15:restartNumberingAfterBreak="0">
    <w:nsid w:val="000000D2"/>
    <w:multiLevelType w:val="multilevel"/>
    <w:tmpl w:val="000000D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000000D3"/>
    <w:multiLevelType w:val="hybridMultilevel"/>
    <w:tmpl w:val="000000D3"/>
    <w:lvl w:ilvl="0" w:tplc="E926F270">
      <w:start w:val="1"/>
      <w:numFmt w:val="bullet"/>
      <w:lvlText w:val=""/>
      <w:lvlJc w:val="left"/>
      <w:pPr>
        <w:ind w:left="720" w:hanging="360"/>
      </w:pPr>
      <w:rPr>
        <w:rFonts w:ascii="Symbol" w:hAnsi="Symbol"/>
      </w:rPr>
    </w:lvl>
    <w:lvl w:ilvl="1" w:tplc="667652EE">
      <w:start w:val="1"/>
      <w:numFmt w:val="bullet"/>
      <w:lvlText w:val="o"/>
      <w:lvlJc w:val="left"/>
      <w:pPr>
        <w:tabs>
          <w:tab w:val="num" w:pos="1440"/>
        </w:tabs>
        <w:ind w:left="1440" w:hanging="360"/>
      </w:pPr>
      <w:rPr>
        <w:rFonts w:ascii="Courier New" w:hAnsi="Courier New"/>
      </w:rPr>
    </w:lvl>
    <w:lvl w:ilvl="2" w:tplc="FE76B6F8">
      <w:start w:val="1"/>
      <w:numFmt w:val="bullet"/>
      <w:lvlText w:val=""/>
      <w:lvlJc w:val="left"/>
      <w:pPr>
        <w:tabs>
          <w:tab w:val="num" w:pos="2160"/>
        </w:tabs>
        <w:ind w:left="2160" w:hanging="360"/>
      </w:pPr>
      <w:rPr>
        <w:rFonts w:ascii="Wingdings" w:hAnsi="Wingdings"/>
      </w:rPr>
    </w:lvl>
    <w:lvl w:ilvl="3" w:tplc="D47AD5BC">
      <w:start w:val="1"/>
      <w:numFmt w:val="bullet"/>
      <w:lvlText w:val=""/>
      <w:lvlJc w:val="left"/>
      <w:pPr>
        <w:tabs>
          <w:tab w:val="num" w:pos="2880"/>
        </w:tabs>
        <w:ind w:left="2880" w:hanging="360"/>
      </w:pPr>
      <w:rPr>
        <w:rFonts w:ascii="Symbol" w:hAnsi="Symbol"/>
      </w:rPr>
    </w:lvl>
    <w:lvl w:ilvl="4" w:tplc="3DDCB488">
      <w:start w:val="1"/>
      <w:numFmt w:val="bullet"/>
      <w:lvlText w:val="o"/>
      <w:lvlJc w:val="left"/>
      <w:pPr>
        <w:tabs>
          <w:tab w:val="num" w:pos="3600"/>
        </w:tabs>
        <w:ind w:left="3600" w:hanging="360"/>
      </w:pPr>
      <w:rPr>
        <w:rFonts w:ascii="Courier New" w:hAnsi="Courier New"/>
      </w:rPr>
    </w:lvl>
    <w:lvl w:ilvl="5" w:tplc="4AC248A8">
      <w:start w:val="1"/>
      <w:numFmt w:val="bullet"/>
      <w:lvlText w:val=""/>
      <w:lvlJc w:val="left"/>
      <w:pPr>
        <w:tabs>
          <w:tab w:val="num" w:pos="4320"/>
        </w:tabs>
        <w:ind w:left="4320" w:hanging="360"/>
      </w:pPr>
      <w:rPr>
        <w:rFonts w:ascii="Wingdings" w:hAnsi="Wingdings"/>
      </w:rPr>
    </w:lvl>
    <w:lvl w:ilvl="6" w:tplc="DCCE6FAE">
      <w:start w:val="1"/>
      <w:numFmt w:val="bullet"/>
      <w:lvlText w:val=""/>
      <w:lvlJc w:val="left"/>
      <w:pPr>
        <w:tabs>
          <w:tab w:val="num" w:pos="5040"/>
        </w:tabs>
        <w:ind w:left="5040" w:hanging="360"/>
      </w:pPr>
      <w:rPr>
        <w:rFonts w:ascii="Symbol" w:hAnsi="Symbol"/>
      </w:rPr>
    </w:lvl>
    <w:lvl w:ilvl="7" w:tplc="E48A2BAC">
      <w:start w:val="1"/>
      <w:numFmt w:val="bullet"/>
      <w:lvlText w:val="o"/>
      <w:lvlJc w:val="left"/>
      <w:pPr>
        <w:tabs>
          <w:tab w:val="num" w:pos="5760"/>
        </w:tabs>
        <w:ind w:left="5760" w:hanging="360"/>
      </w:pPr>
      <w:rPr>
        <w:rFonts w:ascii="Courier New" w:hAnsi="Courier New"/>
      </w:rPr>
    </w:lvl>
    <w:lvl w:ilvl="8" w:tplc="AA1A58AE">
      <w:start w:val="1"/>
      <w:numFmt w:val="bullet"/>
      <w:lvlText w:val=""/>
      <w:lvlJc w:val="left"/>
      <w:pPr>
        <w:tabs>
          <w:tab w:val="num" w:pos="6480"/>
        </w:tabs>
        <w:ind w:left="6480" w:hanging="360"/>
      </w:pPr>
      <w:rPr>
        <w:rFonts w:ascii="Wingdings" w:hAnsi="Wingdings"/>
      </w:rPr>
    </w:lvl>
  </w:abstractNum>
  <w:abstractNum w:abstractNumId="211" w15:restartNumberingAfterBreak="0">
    <w:nsid w:val="000000D4"/>
    <w:multiLevelType w:val="multilevel"/>
    <w:tmpl w:val="000000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2" w15:restartNumberingAfterBreak="0">
    <w:nsid w:val="000000D5"/>
    <w:multiLevelType w:val="hybridMultilevel"/>
    <w:tmpl w:val="000000D5"/>
    <w:lvl w:ilvl="0" w:tplc="DDF0DEF2">
      <w:start w:val="1"/>
      <w:numFmt w:val="bullet"/>
      <w:lvlText w:val=""/>
      <w:lvlJc w:val="left"/>
      <w:pPr>
        <w:ind w:left="720" w:hanging="360"/>
      </w:pPr>
      <w:rPr>
        <w:rFonts w:ascii="Symbol" w:hAnsi="Symbol"/>
      </w:rPr>
    </w:lvl>
    <w:lvl w:ilvl="1" w:tplc="A1C6AC94">
      <w:start w:val="1"/>
      <w:numFmt w:val="bullet"/>
      <w:lvlText w:val="o"/>
      <w:lvlJc w:val="left"/>
      <w:pPr>
        <w:tabs>
          <w:tab w:val="num" w:pos="1440"/>
        </w:tabs>
        <w:ind w:left="1440" w:hanging="360"/>
      </w:pPr>
      <w:rPr>
        <w:rFonts w:ascii="Courier New" w:hAnsi="Courier New"/>
      </w:rPr>
    </w:lvl>
    <w:lvl w:ilvl="2" w:tplc="31607CF8">
      <w:start w:val="1"/>
      <w:numFmt w:val="bullet"/>
      <w:lvlText w:val=""/>
      <w:lvlJc w:val="left"/>
      <w:pPr>
        <w:tabs>
          <w:tab w:val="num" w:pos="2160"/>
        </w:tabs>
        <w:ind w:left="2160" w:hanging="360"/>
      </w:pPr>
      <w:rPr>
        <w:rFonts w:ascii="Wingdings" w:hAnsi="Wingdings"/>
      </w:rPr>
    </w:lvl>
    <w:lvl w:ilvl="3" w:tplc="C54A5164">
      <w:start w:val="1"/>
      <w:numFmt w:val="bullet"/>
      <w:lvlText w:val=""/>
      <w:lvlJc w:val="left"/>
      <w:pPr>
        <w:tabs>
          <w:tab w:val="num" w:pos="2880"/>
        </w:tabs>
        <w:ind w:left="2880" w:hanging="360"/>
      </w:pPr>
      <w:rPr>
        <w:rFonts w:ascii="Symbol" w:hAnsi="Symbol"/>
      </w:rPr>
    </w:lvl>
    <w:lvl w:ilvl="4" w:tplc="E3CA393C">
      <w:start w:val="1"/>
      <w:numFmt w:val="bullet"/>
      <w:lvlText w:val="o"/>
      <w:lvlJc w:val="left"/>
      <w:pPr>
        <w:tabs>
          <w:tab w:val="num" w:pos="3600"/>
        </w:tabs>
        <w:ind w:left="3600" w:hanging="360"/>
      </w:pPr>
      <w:rPr>
        <w:rFonts w:ascii="Courier New" w:hAnsi="Courier New"/>
      </w:rPr>
    </w:lvl>
    <w:lvl w:ilvl="5" w:tplc="0A72004E">
      <w:start w:val="1"/>
      <w:numFmt w:val="bullet"/>
      <w:lvlText w:val=""/>
      <w:lvlJc w:val="left"/>
      <w:pPr>
        <w:tabs>
          <w:tab w:val="num" w:pos="4320"/>
        </w:tabs>
        <w:ind w:left="4320" w:hanging="360"/>
      </w:pPr>
      <w:rPr>
        <w:rFonts w:ascii="Wingdings" w:hAnsi="Wingdings"/>
      </w:rPr>
    </w:lvl>
    <w:lvl w:ilvl="6" w:tplc="FADC60A8">
      <w:start w:val="1"/>
      <w:numFmt w:val="bullet"/>
      <w:lvlText w:val=""/>
      <w:lvlJc w:val="left"/>
      <w:pPr>
        <w:tabs>
          <w:tab w:val="num" w:pos="5040"/>
        </w:tabs>
        <w:ind w:left="5040" w:hanging="360"/>
      </w:pPr>
      <w:rPr>
        <w:rFonts w:ascii="Symbol" w:hAnsi="Symbol"/>
      </w:rPr>
    </w:lvl>
    <w:lvl w:ilvl="7" w:tplc="8B083BAC">
      <w:start w:val="1"/>
      <w:numFmt w:val="bullet"/>
      <w:lvlText w:val="o"/>
      <w:lvlJc w:val="left"/>
      <w:pPr>
        <w:tabs>
          <w:tab w:val="num" w:pos="5760"/>
        </w:tabs>
        <w:ind w:left="5760" w:hanging="360"/>
      </w:pPr>
      <w:rPr>
        <w:rFonts w:ascii="Courier New" w:hAnsi="Courier New"/>
      </w:rPr>
    </w:lvl>
    <w:lvl w:ilvl="8" w:tplc="89F4CE8C">
      <w:start w:val="1"/>
      <w:numFmt w:val="bullet"/>
      <w:lvlText w:val=""/>
      <w:lvlJc w:val="left"/>
      <w:pPr>
        <w:tabs>
          <w:tab w:val="num" w:pos="6480"/>
        </w:tabs>
        <w:ind w:left="6480" w:hanging="360"/>
      </w:pPr>
      <w:rPr>
        <w:rFonts w:ascii="Wingdings" w:hAnsi="Wingdings"/>
      </w:rPr>
    </w:lvl>
  </w:abstractNum>
  <w:abstractNum w:abstractNumId="213" w15:restartNumberingAfterBreak="0">
    <w:nsid w:val="000000D6"/>
    <w:multiLevelType w:val="multilevel"/>
    <w:tmpl w:val="000000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000000D7"/>
    <w:multiLevelType w:val="multilevel"/>
    <w:tmpl w:val="000000D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000000D8"/>
    <w:multiLevelType w:val="hybridMultilevel"/>
    <w:tmpl w:val="000000D8"/>
    <w:lvl w:ilvl="0" w:tplc="C3E0DDF8">
      <w:start w:val="1"/>
      <w:numFmt w:val="bullet"/>
      <w:lvlText w:val=""/>
      <w:lvlJc w:val="left"/>
      <w:pPr>
        <w:ind w:left="720" w:hanging="360"/>
      </w:pPr>
      <w:rPr>
        <w:rFonts w:ascii="Symbol" w:hAnsi="Symbol"/>
      </w:rPr>
    </w:lvl>
    <w:lvl w:ilvl="1" w:tplc="30268AC4">
      <w:start w:val="1"/>
      <w:numFmt w:val="bullet"/>
      <w:lvlText w:val="o"/>
      <w:lvlJc w:val="left"/>
      <w:pPr>
        <w:tabs>
          <w:tab w:val="num" w:pos="1440"/>
        </w:tabs>
        <w:ind w:left="1440" w:hanging="360"/>
      </w:pPr>
      <w:rPr>
        <w:rFonts w:ascii="Courier New" w:hAnsi="Courier New"/>
      </w:rPr>
    </w:lvl>
    <w:lvl w:ilvl="2" w:tplc="2A6CE438">
      <w:start w:val="1"/>
      <w:numFmt w:val="bullet"/>
      <w:lvlText w:val=""/>
      <w:lvlJc w:val="left"/>
      <w:pPr>
        <w:tabs>
          <w:tab w:val="num" w:pos="2160"/>
        </w:tabs>
        <w:ind w:left="2160" w:hanging="360"/>
      </w:pPr>
      <w:rPr>
        <w:rFonts w:ascii="Wingdings" w:hAnsi="Wingdings"/>
      </w:rPr>
    </w:lvl>
    <w:lvl w:ilvl="3" w:tplc="D44288C8">
      <w:start w:val="1"/>
      <w:numFmt w:val="bullet"/>
      <w:lvlText w:val=""/>
      <w:lvlJc w:val="left"/>
      <w:pPr>
        <w:tabs>
          <w:tab w:val="num" w:pos="2880"/>
        </w:tabs>
        <w:ind w:left="2880" w:hanging="360"/>
      </w:pPr>
      <w:rPr>
        <w:rFonts w:ascii="Symbol" w:hAnsi="Symbol"/>
      </w:rPr>
    </w:lvl>
    <w:lvl w:ilvl="4" w:tplc="036ECAEA">
      <w:start w:val="1"/>
      <w:numFmt w:val="bullet"/>
      <w:lvlText w:val="o"/>
      <w:lvlJc w:val="left"/>
      <w:pPr>
        <w:tabs>
          <w:tab w:val="num" w:pos="3600"/>
        </w:tabs>
        <w:ind w:left="3600" w:hanging="360"/>
      </w:pPr>
      <w:rPr>
        <w:rFonts w:ascii="Courier New" w:hAnsi="Courier New"/>
      </w:rPr>
    </w:lvl>
    <w:lvl w:ilvl="5" w:tplc="FD962B78">
      <w:start w:val="1"/>
      <w:numFmt w:val="bullet"/>
      <w:lvlText w:val=""/>
      <w:lvlJc w:val="left"/>
      <w:pPr>
        <w:tabs>
          <w:tab w:val="num" w:pos="4320"/>
        </w:tabs>
        <w:ind w:left="4320" w:hanging="360"/>
      </w:pPr>
      <w:rPr>
        <w:rFonts w:ascii="Wingdings" w:hAnsi="Wingdings"/>
      </w:rPr>
    </w:lvl>
    <w:lvl w:ilvl="6" w:tplc="25C2E306">
      <w:start w:val="1"/>
      <w:numFmt w:val="bullet"/>
      <w:lvlText w:val=""/>
      <w:lvlJc w:val="left"/>
      <w:pPr>
        <w:tabs>
          <w:tab w:val="num" w:pos="5040"/>
        </w:tabs>
        <w:ind w:left="5040" w:hanging="360"/>
      </w:pPr>
      <w:rPr>
        <w:rFonts w:ascii="Symbol" w:hAnsi="Symbol"/>
      </w:rPr>
    </w:lvl>
    <w:lvl w:ilvl="7" w:tplc="09B00E5E">
      <w:start w:val="1"/>
      <w:numFmt w:val="bullet"/>
      <w:lvlText w:val="o"/>
      <w:lvlJc w:val="left"/>
      <w:pPr>
        <w:tabs>
          <w:tab w:val="num" w:pos="5760"/>
        </w:tabs>
        <w:ind w:left="5760" w:hanging="360"/>
      </w:pPr>
      <w:rPr>
        <w:rFonts w:ascii="Courier New" w:hAnsi="Courier New"/>
      </w:rPr>
    </w:lvl>
    <w:lvl w:ilvl="8" w:tplc="8A68214E">
      <w:start w:val="1"/>
      <w:numFmt w:val="bullet"/>
      <w:lvlText w:val=""/>
      <w:lvlJc w:val="left"/>
      <w:pPr>
        <w:tabs>
          <w:tab w:val="num" w:pos="6480"/>
        </w:tabs>
        <w:ind w:left="6480" w:hanging="360"/>
      </w:pPr>
      <w:rPr>
        <w:rFonts w:ascii="Wingdings" w:hAnsi="Wingdings"/>
      </w:rPr>
    </w:lvl>
  </w:abstractNum>
  <w:abstractNum w:abstractNumId="216" w15:restartNumberingAfterBreak="0">
    <w:nsid w:val="000000D9"/>
    <w:multiLevelType w:val="hybridMultilevel"/>
    <w:tmpl w:val="000000D9"/>
    <w:lvl w:ilvl="0" w:tplc="8DEAEE56">
      <w:start w:val="1"/>
      <w:numFmt w:val="bullet"/>
      <w:lvlText w:val=""/>
      <w:lvlJc w:val="left"/>
      <w:pPr>
        <w:ind w:left="720" w:hanging="360"/>
      </w:pPr>
      <w:rPr>
        <w:rFonts w:ascii="Symbol" w:hAnsi="Symbol"/>
      </w:rPr>
    </w:lvl>
    <w:lvl w:ilvl="1" w:tplc="EA50B1B4">
      <w:start w:val="1"/>
      <w:numFmt w:val="bullet"/>
      <w:lvlText w:val="o"/>
      <w:lvlJc w:val="left"/>
      <w:pPr>
        <w:tabs>
          <w:tab w:val="num" w:pos="1440"/>
        </w:tabs>
        <w:ind w:left="1440" w:hanging="360"/>
      </w:pPr>
      <w:rPr>
        <w:rFonts w:ascii="Courier New" w:hAnsi="Courier New"/>
      </w:rPr>
    </w:lvl>
    <w:lvl w:ilvl="2" w:tplc="F516FAAE">
      <w:start w:val="1"/>
      <w:numFmt w:val="bullet"/>
      <w:lvlText w:val=""/>
      <w:lvlJc w:val="left"/>
      <w:pPr>
        <w:tabs>
          <w:tab w:val="num" w:pos="2160"/>
        </w:tabs>
        <w:ind w:left="2160" w:hanging="360"/>
      </w:pPr>
      <w:rPr>
        <w:rFonts w:ascii="Wingdings" w:hAnsi="Wingdings"/>
      </w:rPr>
    </w:lvl>
    <w:lvl w:ilvl="3" w:tplc="9E6AB67A">
      <w:start w:val="1"/>
      <w:numFmt w:val="bullet"/>
      <w:lvlText w:val=""/>
      <w:lvlJc w:val="left"/>
      <w:pPr>
        <w:tabs>
          <w:tab w:val="num" w:pos="2880"/>
        </w:tabs>
        <w:ind w:left="2880" w:hanging="360"/>
      </w:pPr>
      <w:rPr>
        <w:rFonts w:ascii="Symbol" w:hAnsi="Symbol"/>
      </w:rPr>
    </w:lvl>
    <w:lvl w:ilvl="4" w:tplc="0A0CA89E">
      <w:start w:val="1"/>
      <w:numFmt w:val="bullet"/>
      <w:lvlText w:val="o"/>
      <w:lvlJc w:val="left"/>
      <w:pPr>
        <w:tabs>
          <w:tab w:val="num" w:pos="3600"/>
        </w:tabs>
        <w:ind w:left="3600" w:hanging="360"/>
      </w:pPr>
      <w:rPr>
        <w:rFonts w:ascii="Courier New" w:hAnsi="Courier New"/>
      </w:rPr>
    </w:lvl>
    <w:lvl w:ilvl="5" w:tplc="5CE2D342">
      <w:start w:val="1"/>
      <w:numFmt w:val="bullet"/>
      <w:lvlText w:val=""/>
      <w:lvlJc w:val="left"/>
      <w:pPr>
        <w:tabs>
          <w:tab w:val="num" w:pos="4320"/>
        </w:tabs>
        <w:ind w:left="4320" w:hanging="360"/>
      </w:pPr>
      <w:rPr>
        <w:rFonts w:ascii="Wingdings" w:hAnsi="Wingdings"/>
      </w:rPr>
    </w:lvl>
    <w:lvl w:ilvl="6" w:tplc="20EE9F46">
      <w:start w:val="1"/>
      <w:numFmt w:val="bullet"/>
      <w:lvlText w:val=""/>
      <w:lvlJc w:val="left"/>
      <w:pPr>
        <w:tabs>
          <w:tab w:val="num" w:pos="5040"/>
        </w:tabs>
        <w:ind w:left="5040" w:hanging="360"/>
      </w:pPr>
      <w:rPr>
        <w:rFonts w:ascii="Symbol" w:hAnsi="Symbol"/>
      </w:rPr>
    </w:lvl>
    <w:lvl w:ilvl="7" w:tplc="DB0E3B50">
      <w:start w:val="1"/>
      <w:numFmt w:val="bullet"/>
      <w:lvlText w:val="o"/>
      <w:lvlJc w:val="left"/>
      <w:pPr>
        <w:tabs>
          <w:tab w:val="num" w:pos="5760"/>
        </w:tabs>
        <w:ind w:left="5760" w:hanging="360"/>
      </w:pPr>
      <w:rPr>
        <w:rFonts w:ascii="Courier New" w:hAnsi="Courier New"/>
      </w:rPr>
    </w:lvl>
    <w:lvl w:ilvl="8" w:tplc="C96006D6">
      <w:start w:val="1"/>
      <w:numFmt w:val="bullet"/>
      <w:lvlText w:val=""/>
      <w:lvlJc w:val="left"/>
      <w:pPr>
        <w:tabs>
          <w:tab w:val="num" w:pos="6480"/>
        </w:tabs>
        <w:ind w:left="6480" w:hanging="360"/>
      </w:pPr>
      <w:rPr>
        <w:rFonts w:ascii="Wingdings" w:hAnsi="Wingdings"/>
      </w:rPr>
    </w:lvl>
  </w:abstractNum>
  <w:abstractNum w:abstractNumId="217" w15:restartNumberingAfterBreak="0">
    <w:nsid w:val="000000DA"/>
    <w:multiLevelType w:val="hybridMultilevel"/>
    <w:tmpl w:val="000000DA"/>
    <w:lvl w:ilvl="0" w:tplc="97A06D66">
      <w:start w:val="1"/>
      <w:numFmt w:val="bullet"/>
      <w:lvlText w:val=""/>
      <w:lvlJc w:val="left"/>
      <w:pPr>
        <w:ind w:left="720" w:hanging="360"/>
      </w:pPr>
      <w:rPr>
        <w:rFonts w:ascii="Symbol" w:hAnsi="Symbol"/>
      </w:rPr>
    </w:lvl>
    <w:lvl w:ilvl="1" w:tplc="49A47660">
      <w:start w:val="1"/>
      <w:numFmt w:val="bullet"/>
      <w:lvlText w:val="o"/>
      <w:lvlJc w:val="left"/>
      <w:pPr>
        <w:tabs>
          <w:tab w:val="num" w:pos="1440"/>
        </w:tabs>
        <w:ind w:left="1440" w:hanging="360"/>
      </w:pPr>
      <w:rPr>
        <w:rFonts w:ascii="Courier New" w:hAnsi="Courier New"/>
      </w:rPr>
    </w:lvl>
    <w:lvl w:ilvl="2" w:tplc="D80E28C0">
      <w:start w:val="1"/>
      <w:numFmt w:val="bullet"/>
      <w:lvlText w:val=""/>
      <w:lvlJc w:val="left"/>
      <w:pPr>
        <w:tabs>
          <w:tab w:val="num" w:pos="2160"/>
        </w:tabs>
        <w:ind w:left="2160" w:hanging="360"/>
      </w:pPr>
      <w:rPr>
        <w:rFonts w:ascii="Wingdings" w:hAnsi="Wingdings"/>
      </w:rPr>
    </w:lvl>
    <w:lvl w:ilvl="3" w:tplc="CCC06DA6">
      <w:start w:val="1"/>
      <w:numFmt w:val="bullet"/>
      <w:lvlText w:val=""/>
      <w:lvlJc w:val="left"/>
      <w:pPr>
        <w:tabs>
          <w:tab w:val="num" w:pos="2880"/>
        </w:tabs>
        <w:ind w:left="2880" w:hanging="360"/>
      </w:pPr>
      <w:rPr>
        <w:rFonts w:ascii="Symbol" w:hAnsi="Symbol"/>
      </w:rPr>
    </w:lvl>
    <w:lvl w:ilvl="4" w:tplc="F6048EE4">
      <w:start w:val="1"/>
      <w:numFmt w:val="bullet"/>
      <w:lvlText w:val="o"/>
      <w:lvlJc w:val="left"/>
      <w:pPr>
        <w:tabs>
          <w:tab w:val="num" w:pos="3600"/>
        </w:tabs>
        <w:ind w:left="3600" w:hanging="360"/>
      </w:pPr>
      <w:rPr>
        <w:rFonts w:ascii="Courier New" w:hAnsi="Courier New"/>
      </w:rPr>
    </w:lvl>
    <w:lvl w:ilvl="5" w:tplc="4D6EC728">
      <w:start w:val="1"/>
      <w:numFmt w:val="bullet"/>
      <w:lvlText w:val=""/>
      <w:lvlJc w:val="left"/>
      <w:pPr>
        <w:tabs>
          <w:tab w:val="num" w:pos="4320"/>
        </w:tabs>
        <w:ind w:left="4320" w:hanging="360"/>
      </w:pPr>
      <w:rPr>
        <w:rFonts w:ascii="Wingdings" w:hAnsi="Wingdings"/>
      </w:rPr>
    </w:lvl>
    <w:lvl w:ilvl="6" w:tplc="06B48566">
      <w:start w:val="1"/>
      <w:numFmt w:val="bullet"/>
      <w:lvlText w:val=""/>
      <w:lvlJc w:val="left"/>
      <w:pPr>
        <w:tabs>
          <w:tab w:val="num" w:pos="5040"/>
        </w:tabs>
        <w:ind w:left="5040" w:hanging="360"/>
      </w:pPr>
      <w:rPr>
        <w:rFonts w:ascii="Symbol" w:hAnsi="Symbol"/>
      </w:rPr>
    </w:lvl>
    <w:lvl w:ilvl="7" w:tplc="085281FE">
      <w:start w:val="1"/>
      <w:numFmt w:val="bullet"/>
      <w:lvlText w:val="o"/>
      <w:lvlJc w:val="left"/>
      <w:pPr>
        <w:tabs>
          <w:tab w:val="num" w:pos="5760"/>
        </w:tabs>
        <w:ind w:left="5760" w:hanging="360"/>
      </w:pPr>
      <w:rPr>
        <w:rFonts w:ascii="Courier New" w:hAnsi="Courier New"/>
      </w:rPr>
    </w:lvl>
    <w:lvl w:ilvl="8" w:tplc="8A94C84A">
      <w:start w:val="1"/>
      <w:numFmt w:val="bullet"/>
      <w:lvlText w:val=""/>
      <w:lvlJc w:val="left"/>
      <w:pPr>
        <w:tabs>
          <w:tab w:val="num" w:pos="6480"/>
        </w:tabs>
        <w:ind w:left="6480" w:hanging="360"/>
      </w:pPr>
      <w:rPr>
        <w:rFonts w:ascii="Wingdings" w:hAnsi="Wingdings"/>
      </w:rPr>
    </w:lvl>
  </w:abstractNum>
  <w:abstractNum w:abstractNumId="218" w15:restartNumberingAfterBreak="0">
    <w:nsid w:val="000000DB"/>
    <w:multiLevelType w:val="hybridMultilevel"/>
    <w:tmpl w:val="000000DB"/>
    <w:lvl w:ilvl="0" w:tplc="2BC46BC0">
      <w:start w:val="1"/>
      <w:numFmt w:val="bullet"/>
      <w:lvlText w:val=""/>
      <w:lvlJc w:val="left"/>
      <w:pPr>
        <w:ind w:left="720" w:hanging="360"/>
      </w:pPr>
      <w:rPr>
        <w:rFonts w:ascii="Symbol" w:hAnsi="Symbol"/>
      </w:rPr>
    </w:lvl>
    <w:lvl w:ilvl="1" w:tplc="2528D99A">
      <w:start w:val="1"/>
      <w:numFmt w:val="bullet"/>
      <w:lvlText w:val="o"/>
      <w:lvlJc w:val="left"/>
      <w:pPr>
        <w:tabs>
          <w:tab w:val="num" w:pos="1440"/>
        </w:tabs>
        <w:ind w:left="1440" w:hanging="360"/>
      </w:pPr>
      <w:rPr>
        <w:rFonts w:ascii="Courier New" w:hAnsi="Courier New"/>
      </w:rPr>
    </w:lvl>
    <w:lvl w:ilvl="2" w:tplc="A5787A62">
      <w:start w:val="1"/>
      <w:numFmt w:val="bullet"/>
      <w:lvlText w:val=""/>
      <w:lvlJc w:val="left"/>
      <w:pPr>
        <w:tabs>
          <w:tab w:val="num" w:pos="2160"/>
        </w:tabs>
        <w:ind w:left="2160" w:hanging="360"/>
      </w:pPr>
      <w:rPr>
        <w:rFonts w:ascii="Wingdings" w:hAnsi="Wingdings"/>
      </w:rPr>
    </w:lvl>
    <w:lvl w:ilvl="3" w:tplc="911457CE">
      <w:start w:val="1"/>
      <w:numFmt w:val="bullet"/>
      <w:lvlText w:val=""/>
      <w:lvlJc w:val="left"/>
      <w:pPr>
        <w:tabs>
          <w:tab w:val="num" w:pos="2880"/>
        </w:tabs>
        <w:ind w:left="2880" w:hanging="360"/>
      </w:pPr>
      <w:rPr>
        <w:rFonts w:ascii="Symbol" w:hAnsi="Symbol"/>
      </w:rPr>
    </w:lvl>
    <w:lvl w:ilvl="4" w:tplc="E65E4B8A">
      <w:start w:val="1"/>
      <w:numFmt w:val="bullet"/>
      <w:lvlText w:val="o"/>
      <w:lvlJc w:val="left"/>
      <w:pPr>
        <w:tabs>
          <w:tab w:val="num" w:pos="3600"/>
        </w:tabs>
        <w:ind w:left="3600" w:hanging="360"/>
      </w:pPr>
      <w:rPr>
        <w:rFonts w:ascii="Courier New" w:hAnsi="Courier New"/>
      </w:rPr>
    </w:lvl>
    <w:lvl w:ilvl="5" w:tplc="6A9200BA">
      <w:start w:val="1"/>
      <w:numFmt w:val="bullet"/>
      <w:lvlText w:val=""/>
      <w:lvlJc w:val="left"/>
      <w:pPr>
        <w:tabs>
          <w:tab w:val="num" w:pos="4320"/>
        </w:tabs>
        <w:ind w:left="4320" w:hanging="360"/>
      </w:pPr>
      <w:rPr>
        <w:rFonts w:ascii="Wingdings" w:hAnsi="Wingdings"/>
      </w:rPr>
    </w:lvl>
    <w:lvl w:ilvl="6" w:tplc="4CDCF240">
      <w:start w:val="1"/>
      <w:numFmt w:val="bullet"/>
      <w:lvlText w:val=""/>
      <w:lvlJc w:val="left"/>
      <w:pPr>
        <w:tabs>
          <w:tab w:val="num" w:pos="5040"/>
        </w:tabs>
        <w:ind w:left="5040" w:hanging="360"/>
      </w:pPr>
      <w:rPr>
        <w:rFonts w:ascii="Symbol" w:hAnsi="Symbol"/>
      </w:rPr>
    </w:lvl>
    <w:lvl w:ilvl="7" w:tplc="2C7E4E1A">
      <w:start w:val="1"/>
      <w:numFmt w:val="bullet"/>
      <w:lvlText w:val="o"/>
      <w:lvlJc w:val="left"/>
      <w:pPr>
        <w:tabs>
          <w:tab w:val="num" w:pos="5760"/>
        </w:tabs>
        <w:ind w:left="5760" w:hanging="360"/>
      </w:pPr>
      <w:rPr>
        <w:rFonts w:ascii="Courier New" w:hAnsi="Courier New"/>
      </w:rPr>
    </w:lvl>
    <w:lvl w:ilvl="8" w:tplc="A98263E0">
      <w:start w:val="1"/>
      <w:numFmt w:val="bullet"/>
      <w:lvlText w:val=""/>
      <w:lvlJc w:val="left"/>
      <w:pPr>
        <w:tabs>
          <w:tab w:val="num" w:pos="6480"/>
        </w:tabs>
        <w:ind w:left="6480" w:hanging="360"/>
      </w:pPr>
      <w:rPr>
        <w:rFonts w:ascii="Wingdings" w:hAnsi="Wingdings"/>
      </w:rPr>
    </w:lvl>
  </w:abstractNum>
  <w:abstractNum w:abstractNumId="219" w15:restartNumberingAfterBreak="0">
    <w:nsid w:val="000000DC"/>
    <w:multiLevelType w:val="multilevel"/>
    <w:tmpl w:val="000000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15:restartNumberingAfterBreak="0">
    <w:nsid w:val="000000DD"/>
    <w:multiLevelType w:val="hybridMultilevel"/>
    <w:tmpl w:val="000000DD"/>
    <w:lvl w:ilvl="0" w:tplc="580078A2">
      <w:start w:val="1"/>
      <w:numFmt w:val="bullet"/>
      <w:lvlText w:val=""/>
      <w:lvlJc w:val="left"/>
      <w:pPr>
        <w:ind w:left="720" w:hanging="360"/>
      </w:pPr>
      <w:rPr>
        <w:rFonts w:ascii="Symbol" w:hAnsi="Symbol"/>
      </w:rPr>
    </w:lvl>
    <w:lvl w:ilvl="1" w:tplc="42A88A58">
      <w:start w:val="1"/>
      <w:numFmt w:val="bullet"/>
      <w:lvlText w:val="o"/>
      <w:lvlJc w:val="left"/>
      <w:pPr>
        <w:tabs>
          <w:tab w:val="num" w:pos="1440"/>
        </w:tabs>
        <w:ind w:left="1440" w:hanging="360"/>
      </w:pPr>
      <w:rPr>
        <w:rFonts w:ascii="Courier New" w:hAnsi="Courier New"/>
      </w:rPr>
    </w:lvl>
    <w:lvl w:ilvl="2" w:tplc="E0269830">
      <w:start w:val="1"/>
      <w:numFmt w:val="bullet"/>
      <w:lvlText w:val=""/>
      <w:lvlJc w:val="left"/>
      <w:pPr>
        <w:tabs>
          <w:tab w:val="num" w:pos="2160"/>
        </w:tabs>
        <w:ind w:left="2160" w:hanging="360"/>
      </w:pPr>
      <w:rPr>
        <w:rFonts w:ascii="Wingdings" w:hAnsi="Wingdings"/>
      </w:rPr>
    </w:lvl>
    <w:lvl w:ilvl="3" w:tplc="04161E40">
      <w:start w:val="1"/>
      <w:numFmt w:val="bullet"/>
      <w:lvlText w:val=""/>
      <w:lvlJc w:val="left"/>
      <w:pPr>
        <w:tabs>
          <w:tab w:val="num" w:pos="2880"/>
        </w:tabs>
        <w:ind w:left="2880" w:hanging="360"/>
      </w:pPr>
      <w:rPr>
        <w:rFonts w:ascii="Symbol" w:hAnsi="Symbol"/>
      </w:rPr>
    </w:lvl>
    <w:lvl w:ilvl="4" w:tplc="BED6B672">
      <w:start w:val="1"/>
      <w:numFmt w:val="bullet"/>
      <w:lvlText w:val="o"/>
      <w:lvlJc w:val="left"/>
      <w:pPr>
        <w:tabs>
          <w:tab w:val="num" w:pos="3600"/>
        </w:tabs>
        <w:ind w:left="3600" w:hanging="360"/>
      </w:pPr>
      <w:rPr>
        <w:rFonts w:ascii="Courier New" w:hAnsi="Courier New"/>
      </w:rPr>
    </w:lvl>
    <w:lvl w:ilvl="5" w:tplc="AD865BE8">
      <w:start w:val="1"/>
      <w:numFmt w:val="bullet"/>
      <w:lvlText w:val=""/>
      <w:lvlJc w:val="left"/>
      <w:pPr>
        <w:tabs>
          <w:tab w:val="num" w:pos="4320"/>
        </w:tabs>
        <w:ind w:left="4320" w:hanging="360"/>
      </w:pPr>
      <w:rPr>
        <w:rFonts w:ascii="Wingdings" w:hAnsi="Wingdings"/>
      </w:rPr>
    </w:lvl>
    <w:lvl w:ilvl="6" w:tplc="645EDAFC">
      <w:start w:val="1"/>
      <w:numFmt w:val="bullet"/>
      <w:lvlText w:val=""/>
      <w:lvlJc w:val="left"/>
      <w:pPr>
        <w:tabs>
          <w:tab w:val="num" w:pos="5040"/>
        </w:tabs>
        <w:ind w:left="5040" w:hanging="360"/>
      </w:pPr>
      <w:rPr>
        <w:rFonts w:ascii="Symbol" w:hAnsi="Symbol"/>
      </w:rPr>
    </w:lvl>
    <w:lvl w:ilvl="7" w:tplc="AFFCE144">
      <w:start w:val="1"/>
      <w:numFmt w:val="bullet"/>
      <w:lvlText w:val="o"/>
      <w:lvlJc w:val="left"/>
      <w:pPr>
        <w:tabs>
          <w:tab w:val="num" w:pos="5760"/>
        </w:tabs>
        <w:ind w:left="5760" w:hanging="360"/>
      </w:pPr>
      <w:rPr>
        <w:rFonts w:ascii="Courier New" w:hAnsi="Courier New"/>
      </w:rPr>
    </w:lvl>
    <w:lvl w:ilvl="8" w:tplc="7FE04D28">
      <w:start w:val="1"/>
      <w:numFmt w:val="bullet"/>
      <w:lvlText w:val=""/>
      <w:lvlJc w:val="left"/>
      <w:pPr>
        <w:tabs>
          <w:tab w:val="num" w:pos="6480"/>
        </w:tabs>
        <w:ind w:left="6480" w:hanging="360"/>
      </w:pPr>
      <w:rPr>
        <w:rFonts w:ascii="Wingdings" w:hAnsi="Wingdings"/>
      </w:rPr>
    </w:lvl>
  </w:abstractNum>
  <w:abstractNum w:abstractNumId="221" w15:restartNumberingAfterBreak="0">
    <w:nsid w:val="000000DE"/>
    <w:multiLevelType w:val="hybridMultilevel"/>
    <w:tmpl w:val="000000DE"/>
    <w:lvl w:ilvl="0" w:tplc="4156CE4C">
      <w:start w:val="1"/>
      <w:numFmt w:val="bullet"/>
      <w:lvlText w:val=""/>
      <w:lvlJc w:val="left"/>
      <w:pPr>
        <w:ind w:left="720" w:hanging="360"/>
      </w:pPr>
      <w:rPr>
        <w:rFonts w:ascii="Symbol" w:hAnsi="Symbol"/>
      </w:rPr>
    </w:lvl>
    <w:lvl w:ilvl="1" w:tplc="CE285DFC">
      <w:start w:val="1"/>
      <w:numFmt w:val="bullet"/>
      <w:lvlText w:val="o"/>
      <w:lvlJc w:val="left"/>
      <w:pPr>
        <w:tabs>
          <w:tab w:val="num" w:pos="1440"/>
        </w:tabs>
        <w:ind w:left="1440" w:hanging="360"/>
      </w:pPr>
      <w:rPr>
        <w:rFonts w:ascii="Courier New" w:hAnsi="Courier New"/>
      </w:rPr>
    </w:lvl>
    <w:lvl w:ilvl="2" w:tplc="26CA9398">
      <w:start w:val="1"/>
      <w:numFmt w:val="bullet"/>
      <w:lvlText w:val=""/>
      <w:lvlJc w:val="left"/>
      <w:pPr>
        <w:tabs>
          <w:tab w:val="num" w:pos="2160"/>
        </w:tabs>
        <w:ind w:left="2160" w:hanging="360"/>
      </w:pPr>
      <w:rPr>
        <w:rFonts w:ascii="Wingdings" w:hAnsi="Wingdings"/>
      </w:rPr>
    </w:lvl>
    <w:lvl w:ilvl="3" w:tplc="B2027F30">
      <w:start w:val="1"/>
      <w:numFmt w:val="bullet"/>
      <w:lvlText w:val=""/>
      <w:lvlJc w:val="left"/>
      <w:pPr>
        <w:tabs>
          <w:tab w:val="num" w:pos="2880"/>
        </w:tabs>
        <w:ind w:left="2880" w:hanging="360"/>
      </w:pPr>
      <w:rPr>
        <w:rFonts w:ascii="Symbol" w:hAnsi="Symbol"/>
      </w:rPr>
    </w:lvl>
    <w:lvl w:ilvl="4" w:tplc="DDFA45F4">
      <w:start w:val="1"/>
      <w:numFmt w:val="bullet"/>
      <w:lvlText w:val="o"/>
      <w:lvlJc w:val="left"/>
      <w:pPr>
        <w:tabs>
          <w:tab w:val="num" w:pos="3600"/>
        </w:tabs>
        <w:ind w:left="3600" w:hanging="360"/>
      </w:pPr>
      <w:rPr>
        <w:rFonts w:ascii="Courier New" w:hAnsi="Courier New"/>
      </w:rPr>
    </w:lvl>
    <w:lvl w:ilvl="5" w:tplc="0284BC42">
      <w:start w:val="1"/>
      <w:numFmt w:val="bullet"/>
      <w:lvlText w:val=""/>
      <w:lvlJc w:val="left"/>
      <w:pPr>
        <w:tabs>
          <w:tab w:val="num" w:pos="4320"/>
        </w:tabs>
        <w:ind w:left="4320" w:hanging="360"/>
      </w:pPr>
      <w:rPr>
        <w:rFonts w:ascii="Wingdings" w:hAnsi="Wingdings"/>
      </w:rPr>
    </w:lvl>
    <w:lvl w:ilvl="6" w:tplc="E8049C38">
      <w:start w:val="1"/>
      <w:numFmt w:val="bullet"/>
      <w:lvlText w:val=""/>
      <w:lvlJc w:val="left"/>
      <w:pPr>
        <w:tabs>
          <w:tab w:val="num" w:pos="5040"/>
        </w:tabs>
        <w:ind w:left="5040" w:hanging="360"/>
      </w:pPr>
      <w:rPr>
        <w:rFonts w:ascii="Symbol" w:hAnsi="Symbol"/>
      </w:rPr>
    </w:lvl>
    <w:lvl w:ilvl="7" w:tplc="79C85064">
      <w:start w:val="1"/>
      <w:numFmt w:val="bullet"/>
      <w:lvlText w:val="o"/>
      <w:lvlJc w:val="left"/>
      <w:pPr>
        <w:tabs>
          <w:tab w:val="num" w:pos="5760"/>
        </w:tabs>
        <w:ind w:left="5760" w:hanging="360"/>
      </w:pPr>
      <w:rPr>
        <w:rFonts w:ascii="Courier New" w:hAnsi="Courier New"/>
      </w:rPr>
    </w:lvl>
    <w:lvl w:ilvl="8" w:tplc="832478D2">
      <w:start w:val="1"/>
      <w:numFmt w:val="bullet"/>
      <w:lvlText w:val=""/>
      <w:lvlJc w:val="left"/>
      <w:pPr>
        <w:tabs>
          <w:tab w:val="num" w:pos="6480"/>
        </w:tabs>
        <w:ind w:left="6480" w:hanging="360"/>
      </w:pPr>
      <w:rPr>
        <w:rFonts w:ascii="Wingdings" w:hAnsi="Wingdings"/>
      </w:rPr>
    </w:lvl>
  </w:abstractNum>
  <w:abstractNum w:abstractNumId="222" w15:restartNumberingAfterBreak="0">
    <w:nsid w:val="000000DF"/>
    <w:multiLevelType w:val="hybridMultilevel"/>
    <w:tmpl w:val="000000DF"/>
    <w:lvl w:ilvl="0" w:tplc="74821028">
      <w:start w:val="1"/>
      <w:numFmt w:val="bullet"/>
      <w:lvlText w:val=""/>
      <w:lvlJc w:val="left"/>
      <w:pPr>
        <w:ind w:left="720" w:hanging="360"/>
      </w:pPr>
      <w:rPr>
        <w:rFonts w:ascii="Symbol" w:hAnsi="Symbol"/>
      </w:rPr>
    </w:lvl>
    <w:lvl w:ilvl="1" w:tplc="5124303A">
      <w:start w:val="1"/>
      <w:numFmt w:val="bullet"/>
      <w:lvlText w:val="o"/>
      <w:lvlJc w:val="left"/>
      <w:pPr>
        <w:tabs>
          <w:tab w:val="num" w:pos="1440"/>
        </w:tabs>
        <w:ind w:left="1440" w:hanging="360"/>
      </w:pPr>
      <w:rPr>
        <w:rFonts w:ascii="Courier New" w:hAnsi="Courier New"/>
      </w:rPr>
    </w:lvl>
    <w:lvl w:ilvl="2" w:tplc="80944BC4">
      <w:start w:val="1"/>
      <w:numFmt w:val="bullet"/>
      <w:lvlText w:val=""/>
      <w:lvlJc w:val="left"/>
      <w:pPr>
        <w:tabs>
          <w:tab w:val="num" w:pos="2160"/>
        </w:tabs>
        <w:ind w:left="2160" w:hanging="360"/>
      </w:pPr>
      <w:rPr>
        <w:rFonts w:ascii="Wingdings" w:hAnsi="Wingdings"/>
      </w:rPr>
    </w:lvl>
    <w:lvl w:ilvl="3" w:tplc="0DE08E5C">
      <w:start w:val="1"/>
      <w:numFmt w:val="bullet"/>
      <w:lvlText w:val=""/>
      <w:lvlJc w:val="left"/>
      <w:pPr>
        <w:tabs>
          <w:tab w:val="num" w:pos="2880"/>
        </w:tabs>
        <w:ind w:left="2880" w:hanging="360"/>
      </w:pPr>
      <w:rPr>
        <w:rFonts w:ascii="Symbol" w:hAnsi="Symbol"/>
      </w:rPr>
    </w:lvl>
    <w:lvl w:ilvl="4" w:tplc="04128F10">
      <w:start w:val="1"/>
      <w:numFmt w:val="bullet"/>
      <w:lvlText w:val="o"/>
      <w:lvlJc w:val="left"/>
      <w:pPr>
        <w:tabs>
          <w:tab w:val="num" w:pos="3600"/>
        </w:tabs>
        <w:ind w:left="3600" w:hanging="360"/>
      </w:pPr>
      <w:rPr>
        <w:rFonts w:ascii="Courier New" w:hAnsi="Courier New"/>
      </w:rPr>
    </w:lvl>
    <w:lvl w:ilvl="5" w:tplc="F9EA095E">
      <w:start w:val="1"/>
      <w:numFmt w:val="bullet"/>
      <w:lvlText w:val=""/>
      <w:lvlJc w:val="left"/>
      <w:pPr>
        <w:tabs>
          <w:tab w:val="num" w:pos="4320"/>
        </w:tabs>
        <w:ind w:left="4320" w:hanging="360"/>
      </w:pPr>
      <w:rPr>
        <w:rFonts w:ascii="Wingdings" w:hAnsi="Wingdings"/>
      </w:rPr>
    </w:lvl>
    <w:lvl w:ilvl="6" w:tplc="A31C1988">
      <w:start w:val="1"/>
      <w:numFmt w:val="bullet"/>
      <w:lvlText w:val=""/>
      <w:lvlJc w:val="left"/>
      <w:pPr>
        <w:tabs>
          <w:tab w:val="num" w:pos="5040"/>
        </w:tabs>
        <w:ind w:left="5040" w:hanging="360"/>
      </w:pPr>
      <w:rPr>
        <w:rFonts w:ascii="Symbol" w:hAnsi="Symbol"/>
      </w:rPr>
    </w:lvl>
    <w:lvl w:ilvl="7" w:tplc="D1E277D4">
      <w:start w:val="1"/>
      <w:numFmt w:val="bullet"/>
      <w:lvlText w:val="o"/>
      <w:lvlJc w:val="left"/>
      <w:pPr>
        <w:tabs>
          <w:tab w:val="num" w:pos="5760"/>
        </w:tabs>
        <w:ind w:left="5760" w:hanging="360"/>
      </w:pPr>
      <w:rPr>
        <w:rFonts w:ascii="Courier New" w:hAnsi="Courier New"/>
      </w:rPr>
    </w:lvl>
    <w:lvl w:ilvl="8" w:tplc="72280810">
      <w:start w:val="1"/>
      <w:numFmt w:val="bullet"/>
      <w:lvlText w:val=""/>
      <w:lvlJc w:val="left"/>
      <w:pPr>
        <w:tabs>
          <w:tab w:val="num" w:pos="6480"/>
        </w:tabs>
        <w:ind w:left="6480" w:hanging="360"/>
      </w:pPr>
      <w:rPr>
        <w:rFonts w:ascii="Wingdings" w:hAnsi="Wingdings"/>
      </w:rPr>
    </w:lvl>
  </w:abstractNum>
  <w:abstractNum w:abstractNumId="223" w15:restartNumberingAfterBreak="0">
    <w:nsid w:val="000000E0"/>
    <w:multiLevelType w:val="multilevel"/>
    <w:tmpl w:val="000000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15:restartNumberingAfterBreak="0">
    <w:nsid w:val="000000E1"/>
    <w:multiLevelType w:val="hybridMultilevel"/>
    <w:tmpl w:val="000000E1"/>
    <w:lvl w:ilvl="0" w:tplc="DD42C78E">
      <w:start w:val="1"/>
      <w:numFmt w:val="bullet"/>
      <w:lvlText w:val=""/>
      <w:lvlJc w:val="left"/>
      <w:pPr>
        <w:ind w:left="720" w:hanging="360"/>
      </w:pPr>
      <w:rPr>
        <w:rFonts w:ascii="Symbol" w:hAnsi="Symbol"/>
      </w:rPr>
    </w:lvl>
    <w:lvl w:ilvl="1" w:tplc="121C13B2">
      <w:start w:val="1"/>
      <w:numFmt w:val="bullet"/>
      <w:lvlText w:val="o"/>
      <w:lvlJc w:val="left"/>
      <w:pPr>
        <w:tabs>
          <w:tab w:val="num" w:pos="1440"/>
        </w:tabs>
        <w:ind w:left="1440" w:hanging="360"/>
      </w:pPr>
      <w:rPr>
        <w:rFonts w:ascii="Courier New" w:hAnsi="Courier New"/>
      </w:rPr>
    </w:lvl>
    <w:lvl w:ilvl="2" w:tplc="132E3D86">
      <w:start w:val="1"/>
      <w:numFmt w:val="bullet"/>
      <w:lvlText w:val=""/>
      <w:lvlJc w:val="left"/>
      <w:pPr>
        <w:tabs>
          <w:tab w:val="num" w:pos="2160"/>
        </w:tabs>
        <w:ind w:left="2160" w:hanging="360"/>
      </w:pPr>
      <w:rPr>
        <w:rFonts w:ascii="Wingdings" w:hAnsi="Wingdings"/>
      </w:rPr>
    </w:lvl>
    <w:lvl w:ilvl="3" w:tplc="B45803DC">
      <w:start w:val="1"/>
      <w:numFmt w:val="bullet"/>
      <w:lvlText w:val=""/>
      <w:lvlJc w:val="left"/>
      <w:pPr>
        <w:tabs>
          <w:tab w:val="num" w:pos="2880"/>
        </w:tabs>
        <w:ind w:left="2880" w:hanging="360"/>
      </w:pPr>
      <w:rPr>
        <w:rFonts w:ascii="Symbol" w:hAnsi="Symbol"/>
      </w:rPr>
    </w:lvl>
    <w:lvl w:ilvl="4" w:tplc="53685100">
      <w:start w:val="1"/>
      <w:numFmt w:val="bullet"/>
      <w:lvlText w:val="o"/>
      <w:lvlJc w:val="left"/>
      <w:pPr>
        <w:tabs>
          <w:tab w:val="num" w:pos="3600"/>
        </w:tabs>
        <w:ind w:left="3600" w:hanging="360"/>
      </w:pPr>
      <w:rPr>
        <w:rFonts w:ascii="Courier New" w:hAnsi="Courier New"/>
      </w:rPr>
    </w:lvl>
    <w:lvl w:ilvl="5" w:tplc="FE40837C">
      <w:start w:val="1"/>
      <w:numFmt w:val="bullet"/>
      <w:lvlText w:val=""/>
      <w:lvlJc w:val="left"/>
      <w:pPr>
        <w:tabs>
          <w:tab w:val="num" w:pos="4320"/>
        </w:tabs>
        <w:ind w:left="4320" w:hanging="360"/>
      </w:pPr>
      <w:rPr>
        <w:rFonts w:ascii="Wingdings" w:hAnsi="Wingdings"/>
      </w:rPr>
    </w:lvl>
    <w:lvl w:ilvl="6" w:tplc="8AA697A0">
      <w:start w:val="1"/>
      <w:numFmt w:val="bullet"/>
      <w:lvlText w:val=""/>
      <w:lvlJc w:val="left"/>
      <w:pPr>
        <w:tabs>
          <w:tab w:val="num" w:pos="5040"/>
        </w:tabs>
        <w:ind w:left="5040" w:hanging="360"/>
      </w:pPr>
      <w:rPr>
        <w:rFonts w:ascii="Symbol" w:hAnsi="Symbol"/>
      </w:rPr>
    </w:lvl>
    <w:lvl w:ilvl="7" w:tplc="644C3E82">
      <w:start w:val="1"/>
      <w:numFmt w:val="bullet"/>
      <w:lvlText w:val="o"/>
      <w:lvlJc w:val="left"/>
      <w:pPr>
        <w:tabs>
          <w:tab w:val="num" w:pos="5760"/>
        </w:tabs>
        <w:ind w:left="5760" w:hanging="360"/>
      </w:pPr>
      <w:rPr>
        <w:rFonts w:ascii="Courier New" w:hAnsi="Courier New"/>
      </w:rPr>
    </w:lvl>
    <w:lvl w:ilvl="8" w:tplc="6EC4C49E">
      <w:start w:val="1"/>
      <w:numFmt w:val="bullet"/>
      <w:lvlText w:val=""/>
      <w:lvlJc w:val="left"/>
      <w:pPr>
        <w:tabs>
          <w:tab w:val="num" w:pos="6480"/>
        </w:tabs>
        <w:ind w:left="6480" w:hanging="360"/>
      </w:pPr>
      <w:rPr>
        <w:rFonts w:ascii="Wingdings" w:hAnsi="Wingdings"/>
      </w:rPr>
    </w:lvl>
  </w:abstractNum>
  <w:abstractNum w:abstractNumId="225" w15:restartNumberingAfterBreak="0">
    <w:nsid w:val="000000E2"/>
    <w:multiLevelType w:val="multilevel"/>
    <w:tmpl w:val="000000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000000E3"/>
    <w:multiLevelType w:val="hybridMultilevel"/>
    <w:tmpl w:val="000000E3"/>
    <w:lvl w:ilvl="0" w:tplc="91AE3FA6">
      <w:start w:val="1"/>
      <w:numFmt w:val="bullet"/>
      <w:lvlText w:val=""/>
      <w:lvlJc w:val="left"/>
      <w:pPr>
        <w:ind w:left="720" w:hanging="360"/>
      </w:pPr>
      <w:rPr>
        <w:rFonts w:ascii="Symbol" w:hAnsi="Symbol"/>
      </w:rPr>
    </w:lvl>
    <w:lvl w:ilvl="1" w:tplc="171E3862">
      <w:start w:val="1"/>
      <w:numFmt w:val="bullet"/>
      <w:lvlText w:val="o"/>
      <w:lvlJc w:val="left"/>
      <w:pPr>
        <w:tabs>
          <w:tab w:val="num" w:pos="1440"/>
        </w:tabs>
        <w:ind w:left="1440" w:hanging="360"/>
      </w:pPr>
      <w:rPr>
        <w:rFonts w:ascii="Courier New" w:hAnsi="Courier New"/>
      </w:rPr>
    </w:lvl>
    <w:lvl w:ilvl="2" w:tplc="80629ADE">
      <w:start w:val="1"/>
      <w:numFmt w:val="bullet"/>
      <w:lvlText w:val=""/>
      <w:lvlJc w:val="left"/>
      <w:pPr>
        <w:tabs>
          <w:tab w:val="num" w:pos="2160"/>
        </w:tabs>
        <w:ind w:left="2160" w:hanging="360"/>
      </w:pPr>
      <w:rPr>
        <w:rFonts w:ascii="Wingdings" w:hAnsi="Wingdings"/>
      </w:rPr>
    </w:lvl>
    <w:lvl w:ilvl="3" w:tplc="B376688E">
      <w:start w:val="1"/>
      <w:numFmt w:val="bullet"/>
      <w:lvlText w:val=""/>
      <w:lvlJc w:val="left"/>
      <w:pPr>
        <w:tabs>
          <w:tab w:val="num" w:pos="2880"/>
        </w:tabs>
        <w:ind w:left="2880" w:hanging="360"/>
      </w:pPr>
      <w:rPr>
        <w:rFonts w:ascii="Symbol" w:hAnsi="Symbol"/>
      </w:rPr>
    </w:lvl>
    <w:lvl w:ilvl="4" w:tplc="6854EBC8">
      <w:start w:val="1"/>
      <w:numFmt w:val="bullet"/>
      <w:lvlText w:val="o"/>
      <w:lvlJc w:val="left"/>
      <w:pPr>
        <w:tabs>
          <w:tab w:val="num" w:pos="3600"/>
        </w:tabs>
        <w:ind w:left="3600" w:hanging="360"/>
      </w:pPr>
      <w:rPr>
        <w:rFonts w:ascii="Courier New" w:hAnsi="Courier New"/>
      </w:rPr>
    </w:lvl>
    <w:lvl w:ilvl="5" w:tplc="D7B025A4">
      <w:start w:val="1"/>
      <w:numFmt w:val="bullet"/>
      <w:lvlText w:val=""/>
      <w:lvlJc w:val="left"/>
      <w:pPr>
        <w:tabs>
          <w:tab w:val="num" w:pos="4320"/>
        </w:tabs>
        <w:ind w:left="4320" w:hanging="360"/>
      </w:pPr>
      <w:rPr>
        <w:rFonts w:ascii="Wingdings" w:hAnsi="Wingdings"/>
      </w:rPr>
    </w:lvl>
    <w:lvl w:ilvl="6" w:tplc="890E7D48">
      <w:start w:val="1"/>
      <w:numFmt w:val="bullet"/>
      <w:lvlText w:val=""/>
      <w:lvlJc w:val="left"/>
      <w:pPr>
        <w:tabs>
          <w:tab w:val="num" w:pos="5040"/>
        </w:tabs>
        <w:ind w:left="5040" w:hanging="360"/>
      </w:pPr>
      <w:rPr>
        <w:rFonts w:ascii="Symbol" w:hAnsi="Symbol"/>
      </w:rPr>
    </w:lvl>
    <w:lvl w:ilvl="7" w:tplc="94805C76">
      <w:start w:val="1"/>
      <w:numFmt w:val="bullet"/>
      <w:lvlText w:val="o"/>
      <w:lvlJc w:val="left"/>
      <w:pPr>
        <w:tabs>
          <w:tab w:val="num" w:pos="5760"/>
        </w:tabs>
        <w:ind w:left="5760" w:hanging="360"/>
      </w:pPr>
      <w:rPr>
        <w:rFonts w:ascii="Courier New" w:hAnsi="Courier New"/>
      </w:rPr>
    </w:lvl>
    <w:lvl w:ilvl="8" w:tplc="B5A0430C">
      <w:start w:val="1"/>
      <w:numFmt w:val="bullet"/>
      <w:lvlText w:val=""/>
      <w:lvlJc w:val="left"/>
      <w:pPr>
        <w:tabs>
          <w:tab w:val="num" w:pos="6480"/>
        </w:tabs>
        <w:ind w:left="6480" w:hanging="360"/>
      </w:pPr>
      <w:rPr>
        <w:rFonts w:ascii="Wingdings" w:hAnsi="Wingdings"/>
      </w:rPr>
    </w:lvl>
  </w:abstractNum>
  <w:abstractNum w:abstractNumId="227" w15:restartNumberingAfterBreak="0">
    <w:nsid w:val="000000E4"/>
    <w:multiLevelType w:val="hybridMultilevel"/>
    <w:tmpl w:val="000000E4"/>
    <w:lvl w:ilvl="0" w:tplc="B6324A46">
      <w:start w:val="1"/>
      <w:numFmt w:val="bullet"/>
      <w:lvlText w:val=""/>
      <w:lvlJc w:val="left"/>
      <w:pPr>
        <w:ind w:left="720" w:hanging="360"/>
      </w:pPr>
      <w:rPr>
        <w:rFonts w:ascii="Symbol" w:hAnsi="Symbol"/>
      </w:rPr>
    </w:lvl>
    <w:lvl w:ilvl="1" w:tplc="CE9A7B54">
      <w:start w:val="1"/>
      <w:numFmt w:val="bullet"/>
      <w:lvlText w:val="o"/>
      <w:lvlJc w:val="left"/>
      <w:pPr>
        <w:tabs>
          <w:tab w:val="num" w:pos="1440"/>
        </w:tabs>
        <w:ind w:left="1440" w:hanging="360"/>
      </w:pPr>
      <w:rPr>
        <w:rFonts w:ascii="Courier New" w:hAnsi="Courier New"/>
      </w:rPr>
    </w:lvl>
    <w:lvl w:ilvl="2" w:tplc="D4E04DF0">
      <w:start w:val="1"/>
      <w:numFmt w:val="bullet"/>
      <w:lvlText w:val=""/>
      <w:lvlJc w:val="left"/>
      <w:pPr>
        <w:tabs>
          <w:tab w:val="num" w:pos="2160"/>
        </w:tabs>
        <w:ind w:left="2160" w:hanging="360"/>
      </w:pPr>
      <w:rPr>
        <w:rFonts w:ascii="Wingdings" w:hAnsi="Wingdings"/>
      </w:rPr>
    </w:lvl>
    <w:lvl w:ilvl="3" w:tplc="6DC0E05E">
      <w:start w:val="1"/>
      <w:numFmt w:val="bullet"/>
      <w:lvlText w:val=""/>
      <w:lvlJc w:val="left"/>
      <w:pPr>
        <w:tabs>
          <w:tab w:val="num" w:pos="2880"/>
        </w:tabs>
        <w:ind w:left="2880" w:hanging="360"/>
      </w:pPr>
      <w:rPr>
        <w:rFonts w:ascii="Symbol" w:hAnsi="Symbol"/>
      </w:rPr>
    </w:lvl>
    <w:lvl w:ilvl="4" w:tplc="31584806">
      <w:start w:val="1"/>
      <w:numFmt w:val="bullet"/>
      <w:lvlText w:val="o"/>
      <w:lvlJc w:val="left"/>
      <w:pPr>
        <w:tabs>
          <w:tab w:val="num" w:pos="3600"/>
        </w:tabs>
        <w:ind w:left="3600" w:hanging="360"/>
      </w:pPr>
      <w:rPr>
        <w:rFonts w:ascii="Courier New" w:hAnsi="Courier New"/>
      </w:rPr>
    </w:lvl>
    <w:lvl w:ilvl="5" w:tplc="5E06753E">
      <w:start w:val="1"/>
      <w:numFmt w:val="bullet"/>
      <w:lvlText w:val=""/>
      <w:lvlJc w:val="left"/>
      <w:pPr>
        <w:tabs>
          <w:tab w:val="num" w:pos="4320"/>
        </w:tabs>
        <w:ind w:left="4320" w:hanging="360"/>
      </w:pPr>
      <w:rPr>
        <w:rFonts w:ascii="Wingdings" w:hAnsi="Wingdings"/>
      </w:rPr>
    </w:lvl>
    <w:lvl w:ilvl="6" w:tplc="365231D6">
      <w:start w:val="1"/>
      <w:numFmt w:val="bullet"/>
      <w:lvlText w:val=""/>
      <w:lvlJc w:val="left"/>
      <w:pPr>
        <w:tabs>
          <w:tab w:val="num" w:pos="5040"/>
        </w:tabs>
        <w:ind w:left="5040" w:hanging="360"/>
      </w:pPr>
      <w:rPr>
        <w:rFonts w:ascii="Symbol" w:hAnsi="Symbol"/>
      </w:rPr>
    </w:lvl>
    <w:lvl w:ilvl="7" w:tplc="376C8FD0">
      <w:start w:val="1"/>
      <w:numFmt w:val="bullet"/>
      <w:lvlText w:val="o"/>
      <w:lvlJc w:val="left"/>
      <w:pPr>
        <w:tabs>
          <w:tab w:val="num" w:pos="5760"/>
        </w:tabs>
        <w:ind w:left="5760" w:hanging="360"/>
      </w:pPr>
      <w:rPr>
        <w:rFonts w:ascii="Courier New" w:hAnsi="Courier New"/>
      </w:rPr>
    </w:lvl>
    <w:lvl w:ilvl="8" w:tplc="AE00A412">
      <w:start w:val="1"/>
      <w:numFmt w:val="bullet"/>
      <w:lvlText w:val=""/>
      <w:lvlJc w:val="left"/>
      <w:pPr>
        <w:tabs>
          <w:tab w:val="num" w:pos="6480"/>
        </w:tabs>
        <w:ind w:left="6480" w:hanging="360"/>
      </w:pPr>
      <w:rPr>
        <w:rFonts w:ascii="Wingdings" w:hAnsi="Wingdings"/>
      </w:rPr>
    </w:lvl>
  </w:abstractNum>
  <w:abstractNum w:abstractNumId="228" w15:restartNumberingAfterBreak="0">
    <w:nsid w:val="000000E5"/>
    <w:multiLevelType w:val="hybridMultilevel"/>
    <w:tmpl w:val="000000E5"/>
    <w:lvl w:ilvl="0" w:tplc="ABC67930">
      <w:start w:val="1"/>
      <w:numFmt w:val="bullet"/>
      <w:lvlText w:val=""/>
      <w:lvlJc w:val="left"/>
      <w:pPr>
        <w:ind w:left="720" w:hanging="360"/>
      </w:pPr>
      <w:rPr>
        <w:rFonts w:ascii="Symbol" w:hAnsi="Symbol"/>
      </w:rPr>
    </w:lvl>
    <w:lvl w:ilvl="1" w:tplc="829ADFFE">
      <w:start w:val="1"/>
      <w:numFmt w:val="bullet"/>
      <w:lvlText w:val="o"/>
      <w:lvlJc w:val="left"/>
      <w:pPr>
        <w:tabs>
          <w:tab w:val="num" w:pos="1440"/>
        </w:tabs>
        <w:ind w:left="1440" w:hanging="360"/>
      </w:pPr>
      <w:rPr>
        <w:rFonts w:ascii="Courier New" w:hAnsi="Courier New"/>
      </w:rPr>
    </w:lvl>
    <w:lvl w:ilvl="2" w:tplc="B27E0F4E">
      <w:start w:val="1"/>
      <w:numFmt w:val="bullet"/>
      <w:lvlText w:val=""/>
      <w:lvlJc w:val="left"/>
      <w:pPr>
        <w:tabs>
          <w:tab w:val="num" w:pos="2160"/>
        </w:tabs>
        <w:ind w:left="2160" w:hanging="360"/>
      </w:pPr>
      <w:rPr>
        <w:rFonts w:ascii="Wingdings" w:hAnsi="Wingdings"/>
      </w:rPr>
    </w:lvl>
    <w:lvl w:ilvl="3" w:tplc="6B0C4B1A">
      <w:start w:val="1"/>
      <w:numFmt w:val="bullet"/>
      <w:lvlText w:val=""/>
      <w:lvlJc w:val="left"/>
      <w:pPr>
        <w:tabs>
          <w:tab w:val="num" w:pos="2880"/>
        </w:tabs>
        <w:ind w:left="2880" w:hanging="360"/>
      </w:pPr>
      <w:rPr>
        <w:rFonts w:ascii="Symbol" w:hAnsi="Symbol"/>
      </w:rPr>
    </w:lvl>
    <w:lvl w:ilvl="4" w:tplc="A4CCBEB2">
      <w:start w:val="1"/>
      <w:numFmt w:val="bullet"/>
      <w:lvlText w:val="o"/>
      <w:lvlJc w:val="left"/>
      <w:pPr>
        <w:tabs>
          <w:tab w:val="num" w:pos="3600"/>
        </w:tabs>
        <w:ind w:left="3600" w:hanging="360"/>
      </w:pPr>
      <w:rPr>
        <w:rFonts w:ascii="Courier New" w:hAnsi="Courier New"/>
      </w:rPr>
    </w:lvl>
    <w:lvl w:ilvl="5" w:tplc="55262AEE">
      <w:start w:val="1"/>
      <w:numFmt w:val="bullet"/>
      <w:lvlText w:val=""/>
      <w:lvlJc w:val="left"/>
      <w:pPr>
        <w:tabs>
          <w:tab w:val="num" w:pos="4320"/>
        </w:tabs>
        <w:ind w:left="4320" w:hanging="360"/>
      </w:pPr>
      <w:rPr>
        <w:rFonts w:ascii="Wingdings" w:hAnsi="Wingdings"/>
      </w:rPr>
    </w:lvl>
    <w:lvl w:ilvl="6" w:tplc="398E6EB4">
      <w:start w:val="1"/>
      <w:numFmt w:val="bullet"/>
      <w:lvlText w:val=""/>
      <w:lvlJc w:val="left"/>
      <w:pPr>
        <w:tabs>
          <w:tab w:val="num" w:pos="5040"/>
        </w:tabs>
        <w:ind w:left="5040" w:hanging="360"/>
      </w:pPr>
      <w:rPr>
        <w:rFonts w:ascii="Symbol" w:hAnsi="Symbol"/>
      </w:rPr>
    </w:lvl>
    <w:lvl w:ilvl="7" w:tplc="74C664A4">
      <w:start w:val="1"/>
      <w:numFmt w:val="bullet"/>
      <w:lvlText w:val="o"/>
      <w:lvlJc w:val="left"/>
      <w:pPr>
        <w:tabs>
          <w:tab w:val="num" w:pos="5760"/>
        </w:tabs>
        <w:ind w:left="5760" w:hanging="360"/>
      </w:pPr>
      <w:rPr>
        <w:rFonts w:ascii="Courier New" w:hAnsi="Courier New"/>
      </w:rPr>
    </w:lvl>
    <w:lvl w:ilvl="8" w:tplc="7A6E4EB6">
      <w:start w:val="1"/>
      <w:numFmt w:val="bullet"/>
      <w:lvlText w:val=""/>
      <w:lvlJc w:val="left"/>
      <w:pPr>
        <w:tabs>
          <w:tab w:val="num" w:pos="6480"/>
        </w:tabs>
        <w:ind w:left="6480" w:hanging="360"/>
      </w:pPr>
      <w:rPr>
        <w:rFonts w:ascii="Wingdings" w:hAnsi="Wingdings"/>
      </w:rPr>
    </w:lvl>
  </w:abstractNum>
  <w:abstractNum w:abstractNumId="229" w15:restartNumberingAfterBreak="0">
    <w:nsid w:val="000000E6"/>
    <w:multiLevelType w:val="hybridMultilevel"/>
    <w:tmpl w:val="000000E6"/>
    <w:lvl w:ilvl="0" w:tplc="C896A434">
      <w:start w:val="1"/>
      <w:numFmt w:val="bullet"/>
      <w:lvlText w:val=""/>
      <w:lvlJc w:val="left"/>
      <w:pPr>
        <w:ind w:left="720" w:hanging="360"/>
      </w:pPr>
      <w:rPr>
        <w:rFonts w:ascii="Symbol" w:hAnsi="Symbol"/>
      </w:rPr>
    </w:lvl>
    <w:lvl w:ilvl="1" w:tplc="0FE2BA44">
      <w:start w:val="1"/>
      <w:numFmt w:val="bullet"/>
      <w:lvlText w:val="o"/>
      <w:lvlJc w:val="left"/>
      <w:pPr>
        <w:tabs>
          <w:tab w:val="num" w:pos="1440"/>
        </w:tabs>
        <w:ind w:left="1440" w:hanging="360"/>
      </w:pPr>
      <w:rPr>
        <w:rFonts w:ascii="Courier New" w:hAnsi="Courier New"/>
      </w:rPr>
    </w:lvl>
    <w:lvl w:ilvl="2" w:tplc="538A688A">
      <w:start w:val="1"/>
      <w:numFmt w:val="bullet"/>
      <w:lvlText w:val=""/>
      <w:lvlJc w:val="left"/>
      <w:pPr>
        <w:tabs>
          <w:tab w:val="num" w:pos="2160"/>
        </w:tabs>
        <w:ind w:left="2160" w:hanging="360"/>
      </w:pPr>
      <w:rPr>
        <w:rFonts w:ascii="Wingdings" w:hAnsi="Wingdings"/>
      </w:rPr>
    </w:lvl>
    <w:lvl w:ilvl="3" w:tplc="06B4850C">
      <w:start w:val="1"/>
      <w:numFmt w:val="bullet"/>
      <w:lvlText w:val=""/>
      <w:lvlJc w:val="left"/>
      <w:pPr>
        <w:tabs>
          <w:tab w:val="num" w:pos="2880"/>
        </w:tabs>
        <w:ind w:left="2880" w:hanging="360"/>
      </w:pPr>
      <w:rPr>
        <w:rFonts w:ascii="Symbol" w:hAnsi="Symbol"/>
      </w:rPr>
    </w:lvl>
    <w:lvl w:ilvl="4" w:tplc="928A2634">
      <w:start w:val="1"/>
      <w:numFmt w:val="bullet"/>
      <w:lvlText w:val="o"/>
      <w:lvlJc w:val="left"/>
      <w:pPr>
        <w:tabs>
          <w:tab w:val="num" w:pos="3600"/>
        </w:tabs>
        <w:ind w:left="3600" w:hanging="360"/>
      </w:pPr>
      <w:rPr>
        <w:rFonts w:ascii="Courier New" w:hAnsi="Courier New"/>
      </w:rPr>
    </w:lvl>
    <w:lvl w:ilvl="5" w:tplc="F89C2D0E">
      <w:start w:val="1"/>
      <w:numFmt w:val="bullet"/>
      <w:lvlText w:val=""/>
      <w:lvlJc w:val="left"/>
      <w:pPr>
        <w:tabs>
          <w:tab w:val="num" w:pos="4320"/>
        </w:tabs>
        <w:ind w:left="4320" w:hanging="360"/>
      </w:pPr>
      <w:rPr>
        <w:rFonts w:ascii="Wingdings" w:hAnsi="Wingdings"/>
      </w:rPr>
    </w:lvl>
    <w:lvl w:ilvl="6" w:tplc="F66E8BEE">
      <w:start w:val="1"/>
      <w:numFmt w:val="bullet"/>
      <w:lvlText w:val=""/>
      <w:lvlJc w:val="left"/>
      <w:pPr>
        <w:tabs>
          <w:tab w:val="num" w:pos="5040"/>
        </w:tabs>
        <w:ind w:left="5040" w:hanging="360"/>
      </w:pPr>
      <w:rPr>
        <w:rFonts w:ascii="Symbol" w:hAnsi="Symbol"/>
      </w:rPr>
    </w:lvl>
    <w:lvl w:ilvl="7" w:tplc="BE2A0A14">
      <w:start w:val="1"/>
      <w:numFmt w:val="bullet"/>
      <w:lvlText w:val="o"/>
      <w:lvlJc w:val="left"/>
      <w:pPr>
        <w:tabs>
          <w:tab w:val="num" w:pos="5760"/>
        </w:tabs>
        <w:ind w:left="5760" w:hanging="360"/>
      </w:pPr>
      <w:rPr>
        <w:rFonts w:ascii="Courier New" w:hAnsi="Courier New"/>
      </w:rPr>
    </w:lvl>
    <w:lvl w:ilvl="8" w:tplc="0502959C">
      <w:start w:val="1"/>
      <w:numFmt w:val="bullet"/>
      <w:lvlText w:val=""/>
      <w:lvlJc w:val="left"/>
      <w:pPr>
        <w:tabs>
          <w:tab w:val="num" w:pos="6480"/>
        </w:tabs>
        <w:ind w:left="6480" w:hanging="360"/>
      </w:pPr>
      <w:rPr>
        <w:rFonts w:ascii="Wingdings" w:hAnsi="Wingdings"/>
      </w:rPr>
    </w:lvl>
  </w:abstractNum>
  <w:abstractNum w:abstractNumId="230" w15:restartNumberingAfterBreak="0">
    <w:nsid w:val="000000E7"/>
    <w:multiLevelType w:val="hybridMultilevel"/>
    <w:tmpl w:val="000000E7"/>
    <w:lvl w:ilvl="0" w:tplc="F3A6EBC0">
      <w:start w:val="1"/>
      <w:numFmt w:val="bullet"/>
      <w:lvlText w:val=""/>
      <w:lvlJc w:val="left"/>
      <w:pPr>
        <w:ind w:left="720" w:hanging="360"/>
      </w:pPr>
      <w:rPr>
        <w:rFonts w:ascii="Symbol" w:hAnsi="Symbol"/>
      </w:rPr>
    </w:lvl>
    <w:lvl w:ilvl="1" w:tplc="EC1457EA">
      <w:start w:val="1"/>
      <w:numFmt w:val="bullet"/>
      <w:lvlText w:val="o"/>
      <w:lvlJc w:val="left"/>
      <w:pPr>
        <w:tabs>
          <w:tab w:val="num" w:pos="1440"/>
        </w:tabs>
        <w:ind w:left="1440" w:hanging="360"/>
      </w:pPr>
      <w:rPr>
        <w:rFonts w:ascii="Courier New" w:hAnsi="Courier New"/>
      </w:rPr>
    </w:lvl>
    <w:lvl w:ilvl="2" w:tplc="4440CD5C">
      <w:start w:val="1"/>
      <w:numFmt w:val="bullet"/>
      <w:lvlText w:val=""/>
      <w:lvlJc w:val="left"/>
      <w:pPr>
        <w:tabs>
          <w:tab w:val="num" w:pos="2160"/>
        </w:tabs>
        <w:ind w:left="2160" w:hanging="360"/>
      </w:pPr>
      <w:rPr>
        <w:rFonts w:ascii="Wingdings" w:hAnsi="Wingdings"/>
      </w:rPr>
    </w:lvl>
    <w:lvl w:ilvl="3" w:tplc="E7BEE8F0">
      <w:start w:val="1"/>
      <w:numFmt w:val="bullet"/>
      <w:lvlText w:val=""/>
      <w:lvlJc w:val="left"/>
      <w:pPr>
        <w:tabs>
          <w:tab w:val="num" w:pos="2880"/>
        </w:tabs>
        <w:ind w:left="2880" w:hanging="360"/>
      </w:pPr>
      <w:rPr>
        <w:rFonts w:ascii="Symbol" w:hAnsi="Symbol"/>
      </w:rPr>
    </w:lvl>
    <w:lvl w:ilvl="4" w:tplc="00F4ED80">
      <w:start w:val="1"/>
      <w:numFmt w:val="bullet"/>
      <w:lvlText w:val="o"/>
      <w:lvlJc w:val="left"/>
      <w:pPr>
        <w:tabs>
          <w:tab w:val="num" w:pos="3600"/>
        </w:tabs>
        <w:ind w:left="3600" w:hanging="360"/>
      </w:pPr>
      <w:rPr>
        <w:rFonts w:ascii="Courier New" w:hAnsi="Courier New"/>
      </w:rPr>
    </w:lvl>
    <w:lvl w:ilvl="5" w:tplc="D3BECA22">
      <w:start w:val="1"/>
      <w:numFmt w:val="bullet"/>
      <w:lvlText w:val=""/>
      <w:lvlJc w:val="left"/>
      <w:pPr>
        <w:tabs>
          <w:tab w:val="num" w:pos="4320"/>
        </w:tabs>
        <w:ind w:left="4320" w:hanging="360"/>
      </w:pPr>
      <w:rPr>
        <w:rFonts w:ascii="Wingdings" w:hAnsi="Wingdings"/>
      </w:rPr>
    </w:lvl>
    <w:lvl w:ilvl="6" w:tplc="17EE86CA">
      <w:start w:val="1"/>
      <w:numFmt w:val="bullet"/>
      <w:lvlText w:val=""/>
      <w:lvlJc w:val="left"/>
      <w:pPr>
        <w:tabs>
          <w:tab w:val="num" w:pos="5040"/>
        </w:tabs>
        <w:ind w:left="5040" w:hanging="360"/>
      </w:pPr>
      <w:rPr>
        <w:rFonts w:ascii="Symbol" w:hAnsi="Symbol"/>
      </w:rPr>
    </w:lvl>
    <w:lvl w:ilvl="7" w:tplc="6212A78A">
      <w:start w:val="1"/>
      <w:numFmt w:val="bullet"/>
      <w:lvlText w:val="o"/>
      <w:lvlJc w:val="left"/>
      <w:pPr>
        <w:tabs>
          <w:tab w:val="num" w:pos="5760"/>
        </w:tabs>
        <w:ind w:left="5760" w:hanging="360"/>
      </w:pPr>
      <w:rPr>
        <w:rFonts w:ascii="Courier New" w:hAnsi="Courier New"/>
      </w:rPr>
    </w:lvl>
    <w:lvl w:ilvl="8" w:tplc="CA9657C6">
      <w:start w:val="1"/>
      <w:numFmt w:val="bullet"/>
      <w:lvlText w:val=""/>
      <w:lvlJc w:val="left"/>
      <w:pPr>
        <w:tabs>
          <w:tab w:val="num" w:pos="6480"/>
        </w:tabs>
        <w:ind w:left="6480" w:hanging="360"/>
      </w:pPr>
      <w:rPr>
        <w:rFonts w:ascii="Wingdings" w:hAnsi="Wingdings"/>
      </w:rPr>
    </w:lvl>
  </w:abstractNum>
  <w:abstractNum w:abstractNumId="231" w15:restartNumberingAfterBreak="0">
    <w:nsid w:val="000000E8"/>
    <w:multiLevelType w:val="multilevel"/>
    <w:tmpl w:val="000000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2" w15:restartNumberingAfterBreak="0">
    <w:nsid w:val="000000E9"/>
    <w:multiLevelType w:val="multilevel"/>
    <w:tmpl w:val="000000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3" w15:restartNumberingAfterBreak="0">
    <w:nsid w:val="000000EA"/>
    <w:multiLevelType w:val="multilevel"/>
    <w:tmpl w:val="000000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000000EB"/>
    <w:multiLevelType w:val="multilevel"/>
    <w:tmpl w:val="000000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000000EC"/>
    <w:multiLevelType w:val="multilevel"/>
    <w:tmpl w:val="000000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000000ED"/>
    <w:multiLevelType w:val="multilevel"/>
    <w:tmpl w:val="000000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000000EE"/>
    <w:multiLevelType w:val="multilevel"/>
    <w:tmpl w:val="000000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000000EF"/>
    <w:multiLevelType w:val="multilevel"/>
    <w:tmpl w:val="000000E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000000F0"/>
    <w:multiLevelType w:val="multilevel"/>
    <w:tmpl w:val="000000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000000F1"/>
    <w:multiLevelType w:val="multilevel"/>
    <w:tmpl w:val="000000F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15:restartNumberingAfterBreak="0">
    <w:nsid w:val="000000F2"/>
    <w:multiLevelType w:val="multilevel"/>
    <w:tmpl w:val="000000F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000000F3"/>
    <w:multiLevelType w:val="hybridMultilevel"/>
    <w:tmpl w:val="000000F3"/>
    <w:lvl w:ilvl="0" w:tplc="E892E1E4">
      <w:start w:val="1"/>
      <w:numFmt w:val="bullet"/>
      <w:lvlText w:val=""/>
      <w:lvlJc w:val="left"/>
      <w:pPr>
        <w:ind w:left="720" w:hanging="360"/>
      </w:pPr>
      <w:rPr>
        <w:rFonts w:ascii="Symbol" w:hAnsi="Symbol"/>
      </w:rPr>
    </w:lvl>
    <w:lvl w:ilvl="1" w:tplc="957C6258">
      <w:start w:val="1"/>
      <w:numFmt w:val="bullet"/>
      <w:lvlText w:val="o"/>
      <w:lvlJc w:val="left"/>
      <w:pPr>
        <w:tabs>
          <w:tab w:val="num" w:pos="1440"/>
        </w:tabs>
        <w:ind w:left="1440" w:hanging="360"/>
      </w:pPr>
      <w:rPr>
        <w:rFonts w:ascii="Courier New" w:hAnsi="Courier New"/>
      </w:rPr>
    </w:lvl>
    <w:lvl w:ilvl="2" w:tplc="50762C4C">
      <w:start w:val="1"/>
      <w:numFmt w:val="bullet"/>
      <w:lvlText w:val=""/>
      <w:lvlJc w:val="left"/>
      <w:pPr>
        <w:tabs>
          <w:tab w:val="num" w:pos="2160"/>
        </w:tabs>
        <w:ind w:left="2160" w:hanging="360"/>
      </w:pPr>
      <w:rPr>
        <w:rFonts w:ascii="Wingdings" w:hAnsi="Wingdings"/>
      </w:rPr>
    </w:lvl>
    <w:lvl w:ilvl="3" w:tplc="E286E248">
      <w:start w:val="1"/>
      <w:numFmt w:val="bullet"/>
      <w:lvlText w:val=""/>
      <w:lvlJc w:val="left"/>
      <w:pPr>
        <w:tabs>
          <w:tab w:val="num" w:pos="2880"/>
        </w:tabs>
        <w:ind w:left="2880" w:hanging="360"/>
      </w:pPr>
      <w:rPr>
        <w:rFonts w:ascii="Symbol" w:hAnsi="Symbol"/>
      </w:rPr>
    </w:lvl>
    <w:lvl w:ilvl="4" w:tplc="9B081DDA">
      <w:start w:val="1"/>
      <w:numFmt w:val="bullet"/>
      <w:lvlText w:val="o"/>
      <w:lvlJc w:val="left"/>
      <w:pPr>
        <w:tabs>
          <w:tab w:val="num" w:pos="3600"/>
        </w:tabs>
        <w:ind w:left="3600" w:hanging="360"/>
      </w:pPr>
      <w:rPr>
        <w:rFonts w:ascii="Courier New" w:hAnsi="Courier New"/>
      </w:rPr>
    </w:lvl>
    <w:lvl w:ilvl="5" w:tplc="7CCE76F8">
      <w:start w:val="1"/>
      <w:numFmt w:val="bullet"/>
      <w:lvlText w:val=""/>
      <w:lvlJc w:val="left"/>
      <w:pPr>
        <w:tabs>
          <w:tab w:val="num" w:pos="4320"/>
        </w:tabs>
        <w:ind w:left="4320" w:hanging="360"/>
      </w:pPr>
      <w:rPr>
        <w:rFonts w:ascii="Wingdings" w:hAnsi="Wingdings"/>
      </w:rPr>
    </w:lvl>
    <w:lvl w:ilvl="6" w:tplc="AB184DEA">
      <w:start w:val="1"/>
      <w:numFmt w:val="bullet"/>
      <w:lvlText w:val=""/>
      <w:lvlJc w:val="left"/>
      <w:pPr>
        <w:tabs>
          <w:tab w:val="num" w:pos="5040"/>
        </w:tabs>
        <w:ind w:left="5040" w:hanging="360"/>
      </w:pPr>
      <w:rPr>
        <w:rFonts w:ascii="Symbol" w:hAnsi="Symbol"/>
      </w:rPr>
    </w:lvl>
    <w:lvl w:ilvl="7" w:tplc="9A6E0AC2">
      <w:start w:val="1"/>
      <w:numFmt w:val="bullet"/>
      <w:lvlText w:val="o"/>
      <w:lvlJc w:val="left"/>
      <w:pPr>
        <w:tabs>
          <w:tab w:val="num" w:pos="5760"/>
        </w:tabs>
        <w:ind w:left="5760" w:hanging="360"/>
      </w:pPr>
      <w:rPr>
        <w:rFonts w:ascii="Courier New" w:hAnsi="Courier New"/>
      </w:rPr>
    </w:lvl>
    <w:lvl w:ilvl="8" w:tplc="F998D752">
      <w:start w:val="1"/>
      <w:numFmt w:val="bullet"/>
      <w:lvlText w:val=""/>
      <w:lvlJc w:val="left"/>
      <w:pPr>
        <w:tabs>
          <w:tab w:val="num" w:pos="6480"/>
        </w:tabs>
        <w:ind w:left="6480" w:hanging="360"/>
      </w:pPr>
      <w:rPr>
        <w:rFonts w:ascii="Wingdings" w:hAnsi="Wingdings"/>
      </w:rPr>
    </w:lvl>
  </w:abstractNum>
  <w:abstractNum w:abstractNumId="243" w15:restartNumberingAfterBreak="0">
    <w:nsid w:val="000000F4"/>
    <w:multiLevelType w:val="hybridMultilevel"/>
    <w:tmpl w:val="000000F4"/>
    <w:lvl w:ilvl="0" w:tplc="4120B8F4">
      <w:start w:val="1"/>
      <w:numFmt w:val="bullet"/>
      <w:lvlText w:val=""/>
      <w:lvlJc w:val="left"/>
      <w:pPr>
        <w:ind w:left="720" w:hanging="360"/>
      </w:pPr>
      <w:rPr>
        <w:rFonts w:ascii="Symbol" w:hAnsi="Symbol"/>
      </w:rPr>
    </w:lvl>
    <w:lvl w:ilvl="1" w:tplc="EAB6DD28">
      <w:start w:val="1"/>
      <w:numFmt w:val="bullet"/>
      <w:lvlText w:val="o"/>
      <w:lvlJc w:val="left"/>
      <w:pPr>
        <w:tabs>
          <w:tab w:val="num" w:pos="1440"/>
        </w:tabs>
        <w:ind w:left="1440" w:hanging="360"/>
      </w:pPr>
      <w:rPr>
        <w:rFonts w:ascii="Courier New" w:hAnsi="Courier New"/>
      </w:rPr>
    </w:lvl>
    <w:lvl w:ilvl="2" w:tplc="CC2ADAD6">
      <w:start w:val="1"/>
      <w:numFmt w:val="bullet"/>
      <w:lvlText w:val=""/>
      <w:lvlJc w:val="left"/>
      <w:pPr>
        <w:tabs>
          <w:tab w:val="num" w:pos="2160"/>
        </w:tabs>
        <w:ind w:left="2160" w:hanging="360"/>
      </w:pPr>
      <w:rPr>
        <w:rFonts w:ascii="Wingdings" w:hAnsi="Wingdings"/>
      </w:rPr>
    </w:lvl>
    <w:lvl w:ilvl="3" w:tplc="DBAAC956">
      <w:start w:val="1"/>
      <w:numFmt w:val="bullet"/>
      <w:lvlText w:val=""/>
      <w:lvlJc w:val="left"/>
      <w:pPr>
        <w:tabs>
          <w:tab w:val="num" w:pos="2880"/>
        </w:tabs>
        <w:ind w:left="2880" w:hanging="360"/>
      </w:pPr>
      <w:rPr>
        <w:rFonts w:ascii="Symbol" w:hAnsi="Symbol"/>
      </w:rPr>
    </w:lvl>
    <w:lvl w:ilvl="4" w:tplc="79460C4E">
      <w:start w:val="1"/>
      <w:numFmt w:val="bullet"/>
      <w:lvlText w:val="o"/>
      <w:lvlJc w:val="left"/>
      <w:pPr>
        <w:tabs>
          <w:tab w:val="num" w:pos="3600"/>
        </w:tabs>
        <w:ind w:left="3600" w:hanging="360"/>
      </w:pPr>
      <w:rPr>
        <w:rFonts w:ascii="Courier New" w:hAnsi="Courier New"/>
      </w:rPr>
    </w:lvl>
    <w:lvl w:ilvl="5" w:tplc="8FD452AA">
      <w:start w:val="1"/>
      <w:numFmt w:val="bullet"/>
      <w:lvlText w:val=""/>
      <w:lvlJc w:val="left"/>
      <w:pPr>
        <w:tabs>
          <w:tab w:val="num" w:pos="4320"/>
        </w:tabs>
        <w:ind w:left="4320" w:hanging="360"/>
      </w:pPr>
      <w:rPr>
        <w:rFonts w:ascii="Wingdings" w:hAnsi="Wingdings"/>
      </w:rPr>
    </w:lvl>
    <w:lvl w:ilvl="6" w:tplc="BE3CA486">
      <w:start w:val="1"/>
      <w:numFmt w:val="bullet"/>
      <w:lvlText w:val=""/>
      <w:lvlJc w:val="left"/>
      <w:pPr>
        <w:tabs>
          <w:tab w:val="num" w:pos="5040"/>
        </w:tabs>
        <w:ind w:left="5040" w:hanging="360"/>
      </w:pPr>
      <w:rPr>
        <w:rFonts w:ascii="Symbol" w:hAnsi="Symbol"/>
      </w:rPr>
    </w:lvl>
    <w:lvl w:ilvl="7" w:tplc="42C270F8">
      <w:start w:val="1"/>
      <w:numFmt w:val="bullet"/>
      <w:lvlText w:val="o"/>
      <w:lvlJc w:val="left"/>
      <w:pPr>
        <w:tabs>
          <w:tab w:val="num" w:pos="5760"/>
        </w:tabs>
        <w:ind w:left="5760" w:hanging="360"/>
      </w:pPr>
      <w:rPr>
        <w:rFonts w:ascii="Courier New" w:hAnsi="Courier New"/>
      </w:rPr>
    </w:lvl>
    <w:lvl w:ilvl="8" w:tplc="4A481990">
      <w:start w:val="1"/>
      <w:numFmt w:val="bullet"/>
      <w:lvlText w:val=""/>
      <w:lvlJc w:val="left"/>
      <w:pPr>
        <w:tabs>
          <w:tab w:val="num" w:pos="6480"/>
        </w:tabs>
        <w:ind w:left="6480" w:hanging="360"/>
      </w:pPr>
      <w:rPr>
        <w:rFonts w:ascii="Wingdings" w:hAnsi="Wingdings"/>
      </w:rPr>
    </w:lvl>
  </w:abstractNum>
  <w:abstractNum w:abstractNumId="244" w15:restartNumberingAfterBreak="0">
    <w:nsid w:val="000000F5"/>
    <w:multiLevelType w:val="multilevel"/>
    <w:tmpl w:val="000000F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15:restartNumberingAfterBreak="0">
    <w:nsid w:val="000000F6"/>
    <w:multiLevelType w:val="hybridMultilevel"/>
    <w:tmpl w:val="000000F6"/>
    <w:lvl w:ilvl="0" w:tplc="A2726C66">
      <w:start w:val="1"/>
      <w:numFmt w:val="bullet"/>
      <w:lvlText w:val=""/>
      <w:lvlJc w:val="left"/>
      <w:pPr>
        <w:ind w:left="720" w:hanging="360"/>
      </w:pPr>
      <w:rPr>
        <w:rFonts w:ascii="Symbol" w:hAnsi="Symbol"/>
      </w:rPr>
    </w:lvl>
    <w:lvl w:ilvl="1" w:tplc="20166FB8">
      <w:start w:val="1"/>
      <w:numFmt w:val="bullet"/>
      <w:lvlText w:val="o"/>
      <w:lvlJc w:val="left"/>
      <w:pPr>
        <w:tabs>
          <w:tab w:val="num" w:pos="1440"/>
        </w:tabs>
        <w:ind w:left="1440" w:hanging="360"/>
      </w:pPr>
      <w:rPr>
        <w:rFonts w:ascii="Courier New" w:hAnsi="Courier New"/>
      </w:rPr>
    </w:lvl>
    <w:lvl w:ilvl="2" w:tplc="410252D0">
      <w:start w:val="1"/>
      <w:numFmt w:val="bullet"/>
      <w:lvlText w:val=""/>
      <w:lvlJc w:val="left"/>
      <w:pPr>
        <w:tabs>
          <w:tab w:val="num" w:pos="2160"/>
        </w:tabs>
        <w:ind w:left="2160" w:hanging="360"/>
      </w:pPr>
      <w:rPr>
        <w:rFonts w:ascii="Wingdings" w:hAnsi="Wingdings"/>
      </w:rPr>
    </w:lvl>
    <w:lvl w:ilvl="3" w:tplc="6C6CC2C0">
      <w:start w:val="1"/>
      <w:numFmt w:val="bullet"/>
      <w:lvlText w:val=""/>
      <w:lvlJc w:val="left"/>
      <w:pPr>
        <w:tabs>
          <w:tab w:val="num" w:pos="2880"/>
        </w:tabs>
        <w:ind w:left="2880" w:hanging="360"/>
      </w:pPr>
      <w:rPr>
        <w:rFonts w:ascii="Symbol" w:hAnsi="Symbol"/>
      </w:rPr>
    </w:lvl>
    <w:lvl w:ilvl="4" w:tplc="DC5659C2">
      <w:start w:val="1"/>
      <w:numFmt w:val="bullet"/>
      <w:lvlText w:val="o"/>
      <w:lvlJc w:val="left"/>
      <w:pPr>
        <w:tabs>
          <w:tab w:val="num" w:pos="3600"/>
        </w:tabs>
        <w:ind w:left="3600" w:hanging="360"/>
      </w:pPr>
      <w:rPr>
        <w:rFonts w:ascii="Courier New" w:hAnsi="Courier New"/>
      </w:rPr>
    </w:lvl>
    <w:lvl w:ilvl="5" w:tplc="F2867D84">
      <w:start w:val="1"/>
      <w:numFmt w:val="bullet"/>
      <w:lvlText w:val=""/>
      <w:lvlJc w:val="left"/>
      <w:pPr>
        <w:tabs>
          <w:tab w:val="num" w:pos="4320"/>
        </w:tabs>
        <w:ind w:left="4320" w:hanging="360"/>
      </w:pPr>
      <w:rPr>
        <w:rFonts w:ascii="Wingdings" w:hAnsi="Wingdings"/>
      </w:rPr>
    </w:lvl>
    <w:lvl w:ilvl="6" w:tplc="9F0402CC">
      <w:start w:val="1"/>
      <w:numFmt w:val="bullet"/>
      <w:lvlText w:val=""/>
      <w:lvlJc w:val="left"/>
      <w:pPr>
        <w:tabs>
          <w:tab w:val="num" w:pos="5040"/>
        </w:tabs>
        <w:ind w:left="5040" w:hanging="360"/>
      </w:pPr>
      <w:rPr>
        <w:rFonts w:ascii="Symbol" w:hAnsi="Symbol"/>
      </w:rPr>
    </w:lvl>
    <w:lvl w:ilvl="7" w:tplc="BE4E6060">
      <w:start w:val="1"/>
      <w:numFmt w:val="bullet"/>
      <w:lvlText w:val="o"/>
      <w:lvlJc w:val="left"/>
      <w:pPr>
        <w:tabs>
          <w:tab w:val="num" w:pos="5760"/>
        </w:tabs>
        <w:ind w:left="5760" w:hanging="360"/>
      </w:pPr>
      <w:rPr>
        <w:rFonts w:ascii="Courier New" w:hAnsi="Courier New"/>
      </w:rPr>
    </w:lvl>
    <w:lvl w:ilvl="8" w:tplc="97901E2A">
      <w:start w:val="1"/>
      <w:numFmt w:val="bullet"/>
      <w:lvlText w:val=""/>
      <w:lvlJc w:val="left"/>
      <w:pPr>
        <w:tabs>
          <w:tab w:val="num" w:pos="6480"/>
        </w:tabs>
        <w:ind w:left="6480" w:hanging="360"/>
      </w:pPr>
      <w:rPr>
        <w:rFonts w:ascii="Wingdings" w:hAnsi="Wingdings"/>
      </w:rPr>
    </w:lvl>
  </w:abstractNum>
  <w:abstractNum w:abstractNumId="246" w15:restartNumberingAfterBreak="0">
    <w:nsid w:val="000000F7"/>
    <w:multiLevelType w:val="hybridMultilevel"/>
    <w:tmpl w:val="000000F7"/>
    <w:lvl w:ilvl="0" w:tplc="A8368946">
      <w:start w:val="1"/>
      <w:numFmt w:val="bullet"/>
      <w:lvlText w:val=""/>
      <w:lvlJc w:val="left"/>
      <w:pPr>
        <w:ind w:left="720" w:hanging="360"/>
      </w:pPr>
      <w:rPr>
        <w:rFonts w:ascii="Symbol" w:hAnsi="Symbol"/>
      </w:rPr>
    </w:lvl>
    <w:lvl w:ilvl="1" w:tplc="DFC29444">
      <w:start w:val="1"/>
      <w:numFmt w:val="bullet"/>
      <w:lvlText w:val="o"/>
      <w:lvlJc w:val="left"/>
      <w:pPr>
        <w:tabs>
          <w:tab w:val="num" w:pos="1440"/>
        </w:tabs>
        <w:ind w:left="1440" w:hanging="360"/>
      </w:pPr>
      <w:rPr>
        <w:rFonts w:ascii="Courier New" w:hAnsi="Courier New"/>
      </w:rPr>
    </w:lvl>
    <w:lvl w:ilvl="2" w:tplc="9FE835B4">
      <w:start w:val="1"/>
      <w:numFmt w:val="bullet"/>
      <w:lvlText w:val=""/>
      <w:lvlJc w:val="left"/>
      <w:pPr>
        <w:tabs>
          <w:tab w:val="num" w:pos="2160"/>
        </w:tabs>
        <w:ind w:left="2160" w:hanging="360"/>
      </w:pPr>
      <w:rPr>
        <w:rFonts w:ascii="Wingdings" w:hAnsi="Wingdings"/>
      </w:rPr>
    </w:lvl>
    <w:lvl w:ilvl="3" w:tplc="A7247C3C">
      <w:start w:val="1"/>
      <w:numFmt w:val="bullet"/>
      <w:lvlText w:val=""/>
      <w:lvlJc w:val="left"/>
      <w:pPr>
        <w:tabs>
          <w:tab w:val="num" w:pos="2880"/>
        </w:tabs>
        <w:ind w:left="2880" w:hanging="360"/>
      </w:pPr>
      <w:rPr>
        <w:rFonts w:ascii="Symbol" w:hAnsi="Symbol"/>
      </w:rPr>
    </w:lvl>
    <w:lvl w:ilvl="4" w:tplc="6AD4ABF2">
      <w:start w:val="1"/>
      <w:numFmt w:val="bullet"/>
      <w:lvlText w:val="o"/>
      <w:lvlJc w:val="left"/>
      <w:pPr>
        <w:tabs>
          <w:tab w:val="num" w:pos="3600"/>
        </w:tabs>
        <w:ind w:left="3600" w:hanging="360"/>
      </w:pPr>
      <w:rPr>
        <w:rFonts w:ascii="Courier New" w:hAnsi="Courier New"/>
      </w:rPr>
    </w:lvl>
    <w:lvl w:ilvl="5" w:tplc="096A77F4">
      <w:start w:val="1"/>
      <w:numFmt w:val="bullet"/>
      <w:lvlText w:val=""/>
      <w:lvlJc w:val="left"/>
      <w:pPr>
        <w:tabs>
          <w:tab w:val="num" w:pos="4320"/>
        </w:tabs>
        <w:ind w:left="4320" w:hanging="360"/>
      </w:pPr>
      <w:rPr>
        <w:rFonts w:ascii="Wingdings" w:hAnsi="Wingdings"/>
      </w:rPr>
    </w:lvl>
    <w:lvl w:ilvl="6" w:tplc="5816D928">
      <w:start w:val="1"/>
      <w:numFmt w:val="bullet"/>
      <w:lvlText w:val=""/>
      <w:lvlJc w:val="left"/>
      <w:pPr>
        <w:tabs>
          <w:tab w:val="num" w:pos="5040"/>
        </w:tabs>
        <w:ind w:left="5040" w:hanging="360"/>
      </w:pPr>
      <w:rPr>
        <w:rFonts w:ascii="Symbol" w:hAnsi="Symbol"/>
      </w:rPr>
    </w:lvl>
    <w:lvl w:ilvl="7" w:tplc="7E8C65F2">
      <w:start w:val="1"/>
      <w:numFmt w:val="bullet"/>
      <w:lvlText w:val="o"/>
      <w:lvlJc w:val="left"/>
      <w:pPr>
        <w:tabs>
          <w:tab w:val="num" w:pos="5760"/>
        </w:tabs>
        <w:ind w:left="5760" w:hanging="360"/>
      </w:pPr>
      <w:rPr>
        <w:rFonts w:ascii="Courier New" w:hAnsi="Courier New"/>
      </w:rPr>
    </w:lvl>
    <w:lvl w:ilvl="8" w:tplc="7F22CFE4">
      <w:start w:val="1"/>
      <w:numFmt w:val="bullet"/>
      <w:lvlText w:val=""/>
      <w:lvlJc w:val="left"/>
      <w:pPr>
        <w:tabs>
          <w:tab w:val="num" w:pos="6480"/>
        </w:tabs>
        <w:ind w:left="6480" w:hanging="360"/>
      </w:pPr>
      <w:rPr>
        <w:rFonts w:ascii="Wingdings" w:hAnsi="Wingdings"/>
      </w:rPr>
    </w:lvl>
  </w:abstractNum>
  <w:abstractNum w:abstractNumId="247" w15:restartNumberingAfterBreak="0">
    <w:nsid w:val="000000F8"/>
    <w:multiLevelType w:val="multilevel"/>
    <w:tmpl w:val="000000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000000F9"/>
    <w:multiLevelType w:val="multilevel"/>
    <w:tmpl w:val="000000F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9" w15:restartNumberingAfterBreak="0">
    <w:nsid w:val="000000FA"/>
    <w:multiLevelType w:val="hybridMultilevel"/>
    <w:tmpl w:val="000000FA"/>
    <w:lvl w:ilvl="0" w:tplc="0E0C3026">
      <w:start w:val="1"/>
      <w:numFmt w:val="bullet"/>
      <w:lvlText w:val=""/>
      <w:lvlJc w:val="left"/>
      <w:pPr>
        <w:ind w:left="720" w:hanging="360"/>
      </w:pPr>
      <w:rPr>
        <w:rFonts w:ascii="Symbol" w:hAnsi="Symbol"/>
      </w:rPr>
    </w:lvl>
    <w:lvl w:ilvl="1" w:tplc="6D32A6B8">
      <w:start w:val="1"/>
      <w:numFmt w:val="bullet"/>
      <w:lvlText w:val="o"/>
      <w:lvlJc w:val="left"/>
      <w:pPr>
        <w:tabs>
          <w:tab w:val="num" w:pos="1440"/>
        </w:tabs>
        <w:ind w:left="1440" w:hanging="360"/>
      </w:pPr>
      <w:rPr>
        <w:rFonts w:ascii="Courier New" w:hAnsi="Courier New"/>
      </w:rPr>
    </w:lvl>
    <w:lvl w:ilvl="2" w:tplc="6E44A9AE">
      <w:start w:val="1"/>
      <w:numFmt w:val="bullet"/>
      <w:lvlText w:val=""/>
      <w:lvlJc w:val="left"/>
      <w:pPr>
        <w:tabs>
          <w:tab w:val="num" w:pos="2160"/>
        </w:tabs>
        <w:ind w:left="2160" w:hanging="360"/>
      </w:pPr>
      <w:rPr>
        <w:rFonts w:ascii="Wingdings" w:hAnsi="Wingdings"/>
      </w:rPr>
    </w:lvl>
    <w:lvl w:ilvl="3" w:tplc="FF88C020">
      <w:start w:val="1"/>
      <w:numFmt w:val="bullet"/>
      <w:lvlText w:val=""/>
      <w:lvlJc w:val="left"/>
      <w:pPr>
        <w:tabs>
          <w:tab w:val="num" w:pos="2880"/>
        </w:tabs>
        <w:ind w:left="2880" w:hanging="360"/>
      </w:pPr>
      <w:rPr>
        <w:rFonts w:ascii="Symbol" w:hAnsi="Symbol"/>
      </w:rPr>
    </w:lvl>
    <w:lvl w:ilvl="4" w:tplc="37761ACA">
      <w:start w:val="1"/>
      <w:numFmt w:val="bullet"/>
      <w:lvlText w:val="o"/>
      <w:lvlJc w:val="left"/>
      <w:pPr>
        <w:tabs>
          <w:tab w:val="num" w:pos="3600"/>
        </w:tabs>
        <w:ind w:left="3600" w:hanging="360"/>
      </w:pPr>
      <w:rPr>
        <w:rFonts w:ascii="Courier New" w:hAnsi="Courier New"/>
      </w:rPr>
    </w:lvl>
    <w:lvl w:ilvl="5" w:tplc="16EEF48E">
      <w:start w:val="1"/>
      <w:numFmt w:val="bullet"/>
      <w:lvlText w:val=""/>
      <w:lvlJc w:val="left"/>
      <w:pPr>
        <w:tabs>
          <w:tab w:val="num" w:pos="4320"/>
        </w:tabs>
        <w:ind w:left="4320" w:hanging="360"/>
      </w:pPr>
      <w:rPr>
        <w:rFonts w:ascii="Wingdings" w:hAnsi="Wingdings"/>
      </w:rPr>
    </w:lvl>
    <w:lvl w:ilvl="6" w:tplc="91EA3070">
      <w:start w:val="1"/>
      <w:numFmt w:val="bullet"/>
      <w:lvlText w:val=""/>
      <w:lvlJc w:val="left"/>
      <w:pPr>
        <w:tabs>
          <w:tab w:val="num" w:pos="5040"/>
        </w:tabs>
        <w:ind w:left="5040" w:hanging="360"/>
      </w:pPr>
      <w:rPr>
        <w:rFonts w:ascii="Symbol" w:hAnsi="Symbol"/>
      </w:rPr>
    </w:lvl>
    <w:lvl w:ilvl="7" w:tplc="AEB601EE">
      <w:start w:val="1"/>
      <w:numFmt w:val="bullet"/>
      <w:lvlText w:val="o"/>
      <w:lvlJc w:val="left"/>
      <w:pPr>
        <w:tabs>
          <w:tab w:val="num" w:pos="5760"/>
        </w:tabs>
        <w:ind w:left="5760" w:hanging="360"/>
      </w:pPr>
      <w:rPr>
        <w:rFonts w:ascii="Courier New" w:hAnsi="Courier New"/>
      </w:rPr>
    </w:lvl>
    <w:lvl w:ilvl="8" w:tplc="587E309E">
      <w:start w:val="1"/>
      <w:numFmt w:val="bullet"/>
      <w:lvlText w:val=""/>
      <w:lvlJc w:val="left"/>
      <w:pPr>
        <w:tabs>
          <w:tab w:val="num" w:pos="6480"/>
        </w:tabs>
        <w:ind w:left="6480" w:hanging="360"/>
      </w:pPr>
      <w:rPr>
        <w:rFonts w:ascii="Wingdings" w:hAnsi="Wingdings"/>
      </w:rPr>
    </w:lvl>
  </w:abstractNum>
  <w:abstractNum w:abstractNumId="250" w15:restartNumberingAfterBreak="0">
    <w:nsid w:val="000000FB"/>
    <w:multiLevelType w:val="hybridMultilevel"/>
    <w:tmpl w:val="000000FB"/>
    <w:lvl w:ilvl="0" w:tplc="E14A5054">
      <w:start w:val="1"/>
      <w:numFmt w:val="bullet"/>
      <w:lvlText w:val=""/>
      <w:lvlJc w:val="left"/>
      <w:pPr>
        <w:ind w:left="720" w:hanging="360"/>
      </w:pPr>
      <w:rPr>
        <w:rFonts w:ascii="Symbol" w:hAnsi="Symbol"/>
      </w:rPr>
    </w:lvl>
    <w:lvl w:ilvl="1" w:tplc="FDF64946">
      <w:start w:val="1"/>
      <w:numFmt w:val="bullet"/>
      <w:lvlText w:val="o"/>
      <w:lvlJc w:val="left"/>
      <w:pPr>
        <w:tabs>
          <w:tab w:val="num" w:pos="1440"/>
        </w:tabs>
        <w:ind w:left="1440" w:hanging="360"/>
      </w:pPr>
      <w:rPr>
        <w:rFonts w:ascii="Courier New" w:hAnsi="Courier New"/>
      </w:rPr>
    </w:lvl>
    <w:lvl w:ilvl="2" w:tplc="78BE9672">
      <w:start w:val="1"/>
      <w:numFmt w:val="bullet"/>
      <w:lvlText w:val=""/>
      <w:lvlJc w:val="left"/>
      <w:pPr>
        <w:tabs>
          <w:tab w:val="num" w:pos="2160"/>
        </w:tabs>
        <w:ind w:left="2160" w:hanging="360"/>
      </w:pPr>
      <w:rPr>
        <w:rFonts w:ascii="Wingdings" w:hAnsi="Wingdings"/>
      </w:rPr>
    </w:lvl>
    <w:lvl w:ilvl="3" w:tplc="0C7C5CEA">
      <w:start w:val="1"/>
      <w:numFmt w:val="bullet"/>
      <w:lvlText w:val=""/>
      <w:lvlJc w:val="left"/>
      <w:pPr>
        <w:tabs>
          <w:tab w:val="num" w:pos="2880"/>
        </w:tabs>
        <w:ind w:left="2880" w:hanging="360"/>
      </w:pPr>
      <w:rPr>
        <w:rFonts w:ascii="Symbol" w:hAnsi="Symbol"/>
      </w:rPr>
    </w:lvl>
    <w:lvl w:ilvl="4" w:tplc="F9CC916E">
      <w:start w:val="1"/>
      <w:numFmt w:val="bullet"/>
      <w:lvlText w:val="o"/>
      <w:lvlJc w:val="left"/>
      <w:pPr>
        <w:tabs>
          <w:tab w:val="num" w:pos="3600"/>
        </w:tabs>
        <w:ind w:left="3600" w:hanging="360"/>
      </w:pPr>
      <w:rPr>
        <w:rFonts w:ascii="Courier New" w:hAnsi="Courier New"/>
      </w:rPr>
    </w:lvl>
    <w:lvl w:ilvl="5" w:tplc="CB6EC33A">
      <w:start w:val="1"/>
      <w:numFmt w:val="bullet"/>
      <w:lvlText w:val=""/>
      <w:lvlJc w:val="left"/>
      <w:pPr>
        <w:tabs>
          <w:tab w:val="num" w:pos="4320"/>
        </w:tabs>
        <w:ind w:left="4320" w:hanging="360"/>
      </w:pPr>
      <w:rPr>
        <w:rFonts w:ascii="Wingdings" w:hAnsi="Wingdings"/>
      </w:rPr>
    </w:lvl>
    <w:lvl w:ilvl="6" w:tplc="2FFADD74">
      <w:start w:val="1"/>
      <w:numFmt w:val="bullet"/>
      <w:lvlText w:val=""/>
      <w:lvlJc w:val="left"/>
      <w:pPr>
        <w:tabs>
          <w:tab w:val="num" w:pos="5040"/>
        </w:tabs>
        <w:ind w:left="5040" w:hanging="360"/>
      </w:pPr>
      <w:rPr>
        <w:rFonts w:ascii="Symbol" w:hAnsi="Symbol"/>
      </w:rPr>
    </w:lvl>
    <w:lvl w:ilvl="7" w:tplc="378681F8">
      <w:start w:val="1"/>
      <w:numFmt w:val="bullet"/>
      <w:lvlText w:val="o"/>
      <w:lvlJc w:val="left"/>
      <w:pPr>
        <w:tabs>
          <w:tab w:val="num" w:pos="5760"/>
        </w:tabs>
        <w:ind w:left="5760" w:hanging="360"/>
      </w:pPr>
      <w:rPr>
        <w:rFonts w:ascii="Courier New" w:hAnsi="Courier New"/>
      </w:rPr>
    </w:lvl>
    <w:lvl w:ilvl="8" w:tplc="7FB2563C">
      <w:start w:val="1"/>
      <w:numFmt w:val="bullet"/>
      <w:lvlText w:val=""/>
      <w:lvlJc w:val="left"/>
      <w:pPr>
        <w:tabs>
          <w:tab w:val="num" w:pos="6480"/>
        </w:tabs>
        <w:ind w:left="6480" w:hanging="360"/>
      </w:pPr>
      <w:rPr>
        <w:rFonts w:ascii="Wingdings" w:hAnsi="Wingdings"/>
      </w:rPr>
    </w:lvl>
  </w:abstractNum>
  <w:abstractNum w:abstractNumId="251" w15:restartNumberingAfterBreak="0">
    <w:nsid w:val="000000FC"/>
    <w:multiLevelType w:val="multilevel"/>
    <w:tmpl w:val="000000F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000000FD"/>
    <w:multiLevelType w:val="multilevel"/>
    <w:tmpl w:val="000000F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000000FE"/>
    <w:multiLevelType w:val="hybridMultilevel"/>
    <w:tmpl w:val="000000FE"/>
    <w:lvl w:ilvl="0" w:tplc="907EB306">
      <w:start w:val="1"/>
      <w:numFmt w:val="bullet"/>
      <w:lvlText w:val=""/>
      <w:lvlJc w:val="left"/>
      <w:pPr>
        <w:ind w:left="720" w:hanging="360"/>
      </w:pPr>
      <w:rPr>
        <w:rFonts w:ascii="Symbol" w:hAnsi="Symbol"/>
      </w:rPr>
    </w:lvl>
    <w:lvl w:ilvl="1" w:tplc="A3D001F4">
      <w:start w:val="1"/>
      <w:numFmt w:val="bullet"/>
      <w:lvlText w:val="o"/>
      <w:lvlJc w:val="left"/>
      <w:pPr>
        <w:tabs>
          <w:tab w:val="num" w:pos="1440"/>
        </w:tabs>
        <w:ind w:left="1440" w:hanging="360"/>
      </w:pPr>
      <w:rPr>
        <w:rFonts w:ascii="Courier New" w:hAnsi="Courier New"/>
      </w:rPr>
    </w:lvl>
    <w:lvl w:ilvl="2" w:tplc="60AE6316">
      <w:start w:val="1"/>
      <w:numFmt w:val="bullet"/>
      <w:lvlText w:val=""/>
      <w:lvlJc w:val="left"/>
      <w:pPr>
        <w:tabs>
          <w:tab w:val="num" w:pos="2160"/>
        </w:tabs>
        <w:ind w:left="2160" w:hanging="360"/>
      </w:pPr>
      <w:rPr>
        <w:rFonts w:ascii="Wingdings" w:hAnsi="Wingdings"/>
      </w:rPr>
    </w:lvl>
    <w:lvl w:ilvl="3" w:tplc="C008686C">
      <w:start w:val="1"/>
      <w:numFmt w:val="bullet"/>
      <w:lvlText w:val=""/>
      <w:lvlJc w:val="left"/>
      <w:pPr>
        <w:tabs>
          <w:tab w:val="num" w:pos="2880"/>
        </w:tabs>
        <w:ind w:left="2880" w:hanging="360"/>
      </w:pPr>
      <w:rPr>
        <w:rFonts w:ascii="Symbol" w:hAnsi="Symbol"/>
      </w:rPr>
    </w:lvl>
    <w:lvl w:ilvl="4" w:tplc="5A5032A0">
      <w:start w:val="1"/>
      <w:numFmt w:val="bullet"/>
      <w:lvlText w:val="o"/>
      <w:lvlJc w:val="left"/>
      <w:pPr>
        <w:tabs>
          <w:tab w:val="num" w:pos="3600"/>
        </w:tabs>
        <w:ind w:left="3600" w:hanging="360"/>
      </w:pPr>
      <w:rPr>
        <w:rFonts w:ascii="Courier New" w:hAnsi="Courier New"/>
      </w:rPr>
    </w:lvl>
    <w:lvl w:ilvl="5" w:tplc="7C00840A">
      <w:start w:val="1"/>
      <w:numFmt w:val="bullet"/>
      <w:lvlText w:val=""/>
      <w:lvlJc w:val="left"/>
      <w:pPr>
        <w:tabs>
          <w:tab w:val="num" w:pos="4320"/>
        </w:tabs>
        <w:ind w:left="4320" w:hanging="360"/>
      </w:pPr>
      <w:rPr>
        <w:rFonts w:ascii="Wingdings" w:hAnsi="Wingdings"/>
      </w:rPr>
    </w:lvl>
    <w:lvl w:ilvl="6" w:tplc="D224492A">
      <w:start w:val="1"/>
      <w:numFmt w:val="bullet"/>
      <w:lvlText w:val=""/>
      <w:lvlJc w:val="left"/>
      <w:pPr>
        <w:tabs>
          <w:tab w:val="num" w:pos="5040"/>
        </w:tabs>
        <w:ind w:left="5040" w:hanging="360"/>
      </w:pPr>
      <w:rPr>
        <w:rFonts w:ascii="Symbol" w:hAnsi="Symbol"/>
      </w:rPr>
    </w:lvl>
    <w:lvl w:ilvl="7" w:tplc="5DE0E552">
      <w:start w:val="1"/>
      <w:numFmt w:val="bullet"/>
      <w:lvlText w:val="o"/>
      <w:lvlJc w:val="left"/>
      <w:pPr>
        <w:tabs>
          <w:tab w:val="num" w:pos="5760"/>
        </w:tabs>
        <w:ind w:left="5760" w:hanging="360"/>
      </w:pPr>
      <w:rPr>
        <w:rFonts w:ascii="Courier New" w:hAnsi="Courier New"/>
      </w:rPr>
    </w:lvl>
    <w:lvl w:ilvl="8" w:tplc="22683912">
      <w:start w:val="1"/>
      <w:numFmt w:val="bullet"/>
      <w:lvlText w:val=""/>
      <w:lvlJc w:val="left"/>
      <w:pPr>
        <w:tabs>
          <w:tab w:val="num" w:pos="6480"/>
        </w:tabs>
        <w:ind w:left="6480" w:hanging="360"/>
      </w:pPr>
      <w:rPr>
        <w:rFonts w:ascii="Wingdings" w:hAnsi="Wingdings"/>
      </w:rPr>
    </w:lvl>
  </w:abstractNum>
  <w:abstractNum w:abstractNumId="254" w15:restartNumberingAfterBreak="0">
    <w:nsid w:val="000000FF"/>
    <w:multiLevelType w:val="hybridMultilevel"/>
    <w:tmpl w:val="000000FF"/>
    <w:lvl w:ilvl="0" w:tplc="B09A710A">
      <w:start w:val="1"/>
      <w:numFmt w:val="bullet"/>
      <w:lvlText w:val=""/>
      <w:lvlJc w:val="left"/>
      <w:pPr>
        <w:ind w:left="720" w:hanging="360"/>
      </w:pPr>
      <w:rPr>
        <w:rFonts w:ascii="Symbol" w:hAnsi="Symbol"/>
      </w:rPr>
    </w:lvl>
    <w:lvl w:ilvl="1" w:tplc="2836ECA8">
      <w:start w:val="1"/>
      <w:numFmt w:val="bullet"/>
      <w:lvlText w:val="o"/>
      <w:lvlJc w:val="left"/>
      <w:pPr>
        <w:tabs>
          <w:tab w:val="num" w:pos="1440"/>
        </w:tabs>
        <w:ind w:left="1440" w:hanging="360"/>
      </w:pPr>
      <w:rPr>
        <w:rFonts w:ascii="Courier New" w:hAnsi="Courier New"/>
      </w:rPr>
    </w:lvl>
    <w:lvl w:ilvl="2" w:tplc="6D46B2C4">
      <w:start w:val="1"/>
      <w:numFmt w:val="bullet"/>
      <w:lvlText w:val=""/>
      <w:lvlJc w:val="left"/>
      <w:pPr>
        <w:tabs>
          <w:tab w:val="num" w:pos="2160"/>
        </w:tabs>
        <w:ind w:left="2160" w:hanging="360"/>
      </w:pPr>
      <w:rPr>
        <w:rFonts w:ascii="Wingdings" w:hAnsi="Wingdings"/>
      </w:rPr>
    </w:lvl>
    <w:lvl w:ilvl="3" w:tplc="B4F0E50C">
      <w:start w:val="1"/>
      <w:numFmt w:val="bullet"/>
      <w:lvlText w:val=""/>
      <w:lvlJc w:val="left"/>
      <w:pPr>
        <w:tabs>
          <w:tab w:val="num" w:pos="2880"/>
        </w:tabs>
        <w:ind w:left="2880" w:hanging="360"/>
      </w:pPr>
      <w:rPr>
        <w:rFonts w:ascii="Symbol" w:hAnsi="Symbol"/>
      </w:rPr>
    </w:lvl>
    <w:lvl w:ilvl="4" w:tplc="A9C4381E">
      <w:start w:val="1"/>
      <w:numFmt w:val="bullet"/>
      <w:lvlText w:val="o"/>
      <w:lvlJc w:val="left"/>
      <w:pPr>
        <w:tabs>
          <w:tab w:val="num" w:pos="3600"/>
        </w:tabs>
        <w:ind w:left="3600" w:hanging="360"/>
      </w:pPr>
      <w:rPr>
        <w:rFonts w:ascii="Courier New" w:hAnsi="Courier New"/>
      </w:rPr>
    </w:lvl>
    <w:lvl w:ilvl="5" w:tplc="27DEED5C">
      <w:start w:val="1"/>
      <w:numFmt w:val="bullet"/>
      <w:lvlText w:val=""/>
      <w:lvlJc w:val="left"/>
      <w:pPr>
        <w:tabs>
          <w:tab w:val="num" w:pos="4320"/>
        </w:tabs>
        <w:ind w:left="4320" w:hanging="360"/>
      </w:pPr>
      <w:rPr>
        <w:rFonts w:ascii="Wingdings" w:hAnsi="Wingdings"/>
      </w:rPr>
    </w:lvl>
    <w:lvl w:ilvl="6" w:tplc="5FCA612E">
      <w:start w:val="1"/>
      <w:numFmt w:val="bullet"/>
      <w:lvlText w:val=""/>
      <w:lvlJc w:val="left"/>
      <w:pPr>
        <w:tabs>
          <w:tab w:val="num" w:pos="5040"/>
        </w:tabs>
        <w:ind w:left="5040" w:hanging="360"/>
      </w:pPr>
      <w:rPr>
        <w:rFonts w:ascii="Symbol" w:hAnsi="Symbol"/>
      </w:rPr>
    </w:lvl>
    <w:lvl w:ilvl="7" w:tplc="B6CEA440">
      <w:start w:val="1"/>
      <w:numFmt w:val="bullet"/>
      <w:lvlText w:val="o"/>
      <w:lvlJc w:val="left"/>
      <w:pPr>
        <w:tabs>
          <w:tab w:val="num" w:pos="5760"/>
        </w:tabs>
        <w:ind w:left="5760" w:hanging="360"/>
      </w:pPr>
      <w:rPr>
        <w:rFonts w:ascii="Courier New" w:hAnsi="Courier New"/>
      </w:rPr>
    </w:lvl>
    <w:lvl w:ilvl="8" w:tplc="9FA0233E">
      <w:start w:val="1"/>
      <w:numFmt w:val="bullet"/>
      <w:lvlText w:val=""/>
      <w:lvlJc w:val="left"/>
      <w:pPr>
        <w:tabs>
          <w:tab w:val="num" w:pos="6480"/>
        </w:tabs>
        <w:ind w:left="6480" w:hanging="360"/>
      </w:pPr>
      <w:rPr>
        <w:rFonts w:ascii="Wingdings" w:hAnsi="Wingdings"/>
      </w:rPr>
    </w:lvl>
  </w:abstractNum>
  <w:abstractNum w:abstractNumId="255" w15:restartNumberingAfterBreak="0">
    <w:nsid w:val="00000100"/>
    <w:multiLevelType w:val="hybridMultilevel"/>
    <w:tmpl w:val="00000100"/>
    <w:lvl w:ilvl="0" w:tplc="B9EE4F48">
      <w:start w:val="1"/>
      <w:numFmt w:val="bullet"/>
      <w:lvlText w:val=""/>
      <w:lvlJc w:val="left"/>
      <w:pPr>
        <w:ind w:left="720" w:hanging="360"/>
      </w:pPr>
      <w:rPr>
        <w:rFonts w:ascii="Symbol" w:hAnsi="Symbol"/>
      </w:rPr>
    </w:lvl>
    <w:lvl w:ilvl="1" w:tplc="E8021CBA">
      <w:start w:val="1"/>
      <w:numFmt w:val="bullet"/>
      <w:lvlText w:val="o"/>
      <w:lvlJc w:val="left"/>
      <w:pPr>
        <w:tabs>
          <w:tab w:val="num" w:pos="1440"/>
        </w:tabs>
        <w:ind w:left="1440" w:hanging="360"/>
      </w:pPr>
      <w:rPr>
        <w:rFonts w:ascii="Courier New" w:hAnsi="Courier New"/>
      </w:rPr>
    </w:lvl>
    <w:lvl w:ilvl="2" w:tplc="6FB4E98C">
      <w:start w:val="1"/>
      <w:numFmt w:val="bullet"/>
      <w:lvlText w:val=""/>
      <w:lvlJc w:val="left"/>
      <w:pPr>
        <w:tabs>
          <w:tab w:val="num" w:pos="2160"/>
        </w:tabs>
        <w:ind w:left="2160" w:hanging="360"/>
      </w:pPr>
      <w:rPr>
        <w:rFonts w:ascii="Wingdings" w:hAnsi="Wingdings"/>
      </w:rPr>
    </w:lvl>
    <w:lvl w:ilvl="3" w:tplc="3454FE26">
      <w:start w:val="1"/>
      <w:numFmt w:val="bullet"/>
      <w:lvlText w:val=""/>
      <w:lvlJc w:val="left"/>
      <w:pPr>
        <w:tabs>
          <w:tab w:val="num" w:pos="2880"/>
        </w:tabs>
        <w:ind w:left="2880" w:hanging="360"/>
      </w:pPr>
      <w:rPr>
        <w:rFonts w:ascii="Symbol" w:hAnsi="Symbol"/>
      </w:rPr>
    </w:lvl>
    <w:lvl w:ilvl="4" w:tplc="B9A46D4A">
      <w:start w:val="1"/>
      <w:numFmt w:val="bullet"/>
      <w:lvlText w:val="o"/>
      <w:lvlJc w:val="left"/>
      <w:pPr>
        <w:tabs>
          <w:tab w:val="num" w:pos="3600"/>
        </w:tabs>
        <w:ind w:left="3600" w:hanging="360"/>
      </w:pPr>
      <w:rPr>
        <w:rFonts w:ascii="Courier New" w:hAnsi="Courier New"/>
      </w:rPr>
    </w:lvl>
    <w:lvl w:ilvl="5" w:tplc="4D58B6FC">
      <w:start w:val="1"/>
      <w:numFmt w:val="bullet"/>
      <w:lvlText w:val=""/>
      <w:lvlJc w:val="left"/>
      <w:pPr>
        <w:tabs>
          <w:tab w:val="num" w:pos="4320"/>
        </w:tabs>
        <w:ind w:left="4320" w:hanging="360"/>
      </w:pPr>
      <w:rPr>
        <w:rFonts w:ascii="Wingdings" w:hAnsi="Wingdings"/>
      </w:rPr>
    </w:lvl>
    <w:lvl w:ilvl="6" w:tplc="58400184">
      <w:start w:val="1"/>
      <w:numFmt w:val="bullet"/>
      <w:lvlText w:val=""/>
      <w:lvlJc w:val="left"/>
      <w:pPr>
        <w:tabs>
          <w:tab w:val="num" w:pos="5040"/>
        </w:tabs>
        <w:ind w:left="5040" w:hanging="360"/>
      </w:pPr>
      <w:rPr>
        <w:rFonts w:ascii="Symbol" w:hAnsi="Symbol"/>
      </w:rPr>
    </w:lvl>
    <w:lvl w:ilvl="7" w:tplc="9E7EDA60">
      <w:start w:val="1"/>
      <w:numFmt w:val="bullet"/>
      <w:lvlText w:val="o"/>
      <w:lvlJc w:val="left"/>
      <w:pPr>
        <w:tabs>
          <w:tab w:val="num" w:pos="5760"/>
        </w:tabs>
        <w:ind w:left="5760" w:hanging="360"/>
      </w:pPr>
      <w:rPr>
        <w:rFonts w:ascii="Courier New" w:hAnsi="Courier New"/>
      </w:rPr>
    </w:lvl>
    <w:lvl w:ilvl="8" w:tplc="33BAB120">
      <w:start w:val="1"/>
      <w:numFmt w:val="bullet"/>
      <w:lvlText w:val=""/>
      <w:lvlJc w:val="left"/>
      <w:pPr>
        <w:tabs>
          <w:tab w:val="num" w:pos="6480"/>
        </w:tabs>
        <w:ind w:left="6480" w:hanging="360"/>
      </w:pPr>
      <w:rPr>
        <w:rFonts w:ascii="Wingdings" w:hAnsi="Wingdings"/>
      </w:rPr>
    </w:lvl>
  </w:abstractNum>
  <w:abstractNum w:abstractNumId="256" w15:restartNumberingAfterBreak="0">
    <w:nsid w:val="00000101"/>
    <w:multiLevelType w:val="hybridMultilevel"/>
    <w:tmpl w:val="00000101"/>
    <w:lvl w:ilvl="0" w:tplc="02D4F652">
      <w:start w:val="1"/>
      <w:numFmt w:val="bullet"/>
      <w:lvlText w:val=""/>
      <w:lvlJc w:val="left"/>
      <w:pPr>
        <w:ind w:left="720" w:hanging="360"/>
      </w:pPr>
      <w:rPr>
        <w:rFonts w:ascii="Symbol" w:hAnsi="Symbol"/>
      </w:rPr>
    </w:lvl>
    <w:lvl w:ilvl="1" w:tplc="35068350">
      <w:start w:val="1"/>
      <w:numFmt w:val="bullet"/>
      <w:lvlText w:val="o"/>
      <w:lvlJc w:val="left"/>
      <w:pPr>
        <w:tabs>
          <w:tab w:val="num" w:pos="1440"/>
        </w:tabs>
        <w:ind w:left="1440" w:hanging="360"/>
      </w:pPr>
      <w:rPr>
        <w:rFonts w:ascii="Courier New" w:hAnsi="Courier New"/>
      </w:rPr>
    </w:lvl>
    <w:lvl w:ilvl="2" w:tplc="35B00124">
      <w:start w:val="1"/>
      <w:numFmt w:val="bullet"/>
      <w:lvlText w:val=""/>
      <w:lvlJc w:val="left"/>
      <w:pPr>
        <w:tabs>
          <w:tab w:val="num" w:pos="2160"/>
        </w:tabs>
        <w:ind w:left="2160" w:hanging="360"/>
      </w:pPr>
      <w:rPr>
        <w:rFonts w:ascii="Wingdings" w:hAnsi="Wingdings"/>
      </w:rPr>
    </w:lvl>
    <w:lvl w:ilvl="3" w:tplc="3E8AAE9A">
      <w:start w:val="1"/>
      <w:numFmt w:val="bullet"/>
      <w:lvlText w:val=""/>
      <w:lvlJc w:val="left"/>
      <w:pPr>
        <w:tabs>
          <w:tab w:val="num" w:pos="2880"/>
        </w:tabs>
        <w:ind w:left="2880" w:hanging="360"/>
      </w:pPr>
      <w:rPr>
        <w:rFonts w:ascii="Symbol" w:hAnsi="Symbol"/>
      </w:rPr>
    </w:lvl>
    <w:lvl w:ilvl="4" w:tplc="FD8C9880">
      <w:start w:val="1"/>
      <w:numFmt w:val="bullet"/>
      <w:lvlText w:val="o"/>
      <w:lvlJc w:val="left"/>
      <w:pPr>
        <w:tabs>
          <w:tab w:val="num" w:pos="3600"/>
        </w:tabs>
        <w:ind w:left="3600" w:hanging="360"/>
      </w:pPr>
      <w:rPr>
        <w:rFonts w:ascii="Courier New" w:hAnsi="Courier New"/>
      </w:rPr>
    </w:lvl>
    <w:lvl w:ilvl="5" w:tplc="0178C9F6">
      <w:start w:val="1"/>
      <w:numFmt w:val="bullet"/>
      <w:lvlText w:val=""/>
      <w:lvlJc w:val="left"/>
      <w:pPr>
        <w:tabs>
          <w:tab w:val="num" w:pos="4320"/>
        </w:tabs>
        <w:ind w:left="4320" w:hanging="360"/>
      </w:pPr>
      <w:rPr>
        <w:rFonts w:ascii="Wingdings" w:hAnsi="Wingdings"/>
      </w:rPr>
    </w:lvl>
    <w:lvl w:ilvl="6" w:tplc="88047714">
      <w:start w:val="1"/>
      <w:numFmt w:val="bullet"/>
      <w:lvlText w:val=""/>
      <w:lvlJc w:val="left"/>
      <w:pPr>
        <w:tabs>
          <w:tab w:val="num" w:pos="5040"/>
        </w:tabs>
        <w:ind w:left="5040" w:hanging="360"/>
      </w:pPr>
      <w:rPr>
        <w:rFonts w:ascii="Symbol" w:hAnsi="Symbol"/>
      </w:rPr>
    </w:lvl>
    <w:lvl w:ilvl="7" w:tplc="A768C7F2">
      <w:start w:val="1"/>
      <w:numFmt w:val="bullet"/>
      <w:lvlText w:val="o"/>
      <w:lvlJc w:val="left"/>
      <w:pPr>
        <w:tabs>
          <w:tab w:val="num" w:pos="5760"/>
        </w:tabs>
        <w:ind w:left="5760" w:hanging="360"/>
      </w:pPr>
      <w:rPr>
        <w:rFonts w:ascii="Courier New" w:hAnsi="Courier New"/>
      </w:rPr>
    </w:lvl>
    <w:lvl w:ilvl="8" w:tplc="3A2E56FC">
      <w:start w:val="1"/>
      <w:numFmt w:val="bullet"/>
      <w:lvlText w:val=""/>
      <w:lvlJc w:val="left"/>
      <w:pPr>
        <w:tabs>
          <w:tab w:val="num" w:pos="6480"/>
        </w:tabs>
        <w:ind w:left="6480" w:hanging="360"/>
      </w:pPr>
      <w:rPr>
        <w:rFonts w:ascii="Wingdings" w:hAnsi="Wingdings"/>
      </w:rPr>
    </w:lvl>
  </w:abstractNum>
  <w:abstractNum w:abstractNumId="257" w15:restartNumberingAfterBreak="0">
    <w:nsid w:val="00000102"/>
    <w:multiLevelType w:val="hybridMultilevel"/>
    <w:tmpl w:val="00000102"/>
    <w:lvl w:ilvl="0" w:tplc="51988F88">
      <w:start w:val="1"/>
      <w:numFmt w:val="bullet"/>
      <w:lvlText w:val=""/>
      <w:lvlJc w:val="left"/>
      <w:pPr>
        <w:ind w:left="720" w:hanging="360"/>
      </w:pPr>
      <w:rPr>
        <w:rFonts w:ascii="Symbol" w:hAnsi="Symbol"/>
      </w:rPr>
    </w:lvl>
    <w:lvl w:ilvl="1" w:tplc="F3AA835E">
      <w:start w:val="1"/>
      <w:numFmt w:val="bullet"/>
      <w:lvlText w:val="o"/>
      <w:lvlJc w:val="left"/>
      <w:pPr>
        <w:tabs>
          <w:tab w:val="num" w:pos="1440"/>
        </w:tabs>
        <w:ind w:left="1440" w:hanging="360"/>
      </w:pPr>
      <w:rPr>
        <w:rFonts w:ascii="Courier New" w:hAnsi="Courier New"/>
      </w:rPr>
    </w:lvl>
    <w:lvl w:ilvl="2" w:tplc="176CF340">
      <w:start w:val="1"/>
      <w:numFmt w:val="bullet"/>
      <w:lvlText w:val=""/>
      <w:lvlJc w:val="left"/>
      <w:pPr>
        <w:tabs>
          <w:tab w:val="num" w:pos="2160"/>
        </w:tabs>
        <w:ind w:left="2160" w:hanging="360"/>
      </w:pPr>
      <w:rPr>
        <w:rFonts w:ascii="Wingdings" w:hAnsi="Wingdings"/>
      </w:rPr>
    </w:lvl>
    <w:lvl w:ilvl="3" w:tplc="62A84350">
      <w:start w:val="1"/>
      <w:numFmt w:val="bullet"/>
      <w:lvlText w:val=""/>
      <w:lvlJc w:val="left"/>
      <w:pPr>
        <w:tabs>
          <w:tab w:val="num" w:pos="2880"/>
        </w:tabs>
        <w:ind w:left="2880" w:hanging="360"/>
      </w:pPr>
      <w:rPr>
        <w:rFonts w:ascii="Symbol" w:hAnsi="Symbol"/>
      </w:rPr>
    </w:lvl>
    <w:lvl w:ilvl="4" w:tplc="CDEC7DCE">
      <w:start w:val="1"/>
      <w:numFmt w:val="bullet"/>
      <w:lvlText w:val="o"/>
      <w:lvlJc w:val="left"/>
      <w:pPr>
        <w:tabs>
          <w:tab w:val="num" w:pos="3600"/>
        </w:tabs>
        <w:ind w:left="3600" w:hanging="360"/>
      </w:pPr>
      <w:rPr>
        <w:rFonts w:ascii="Courier New" w:hAnsi="Courier New"/>
      </w:rPr>
    </w:lvl>
    <w:lvl w:ilvl="5" w:tplc="D5525454">
      <w:start w:val="1"/>
      <w:numFmt w:val="bullet"/>
      <w:lvlText w:val=""/>
      <w:lvlJc w:val="left"/>
      <w:pPr>
        <w:tabs>
          <w:tab w:val="num" w:pos="4320"/>
        </w:tabs>
        <w:ind w:left="4320" w:hanging="360"/>
      </w:pPr>
      <w:rPr>
        <w:rFonts w:ascii="Wingdings" w:hAnsi="Wingdings"/>
      </w:rPr>
    </w:lvl>
    <w:lvl w:ilvl="6" w:tplc="A790B6A0">
      <w:start w:val="1"/>
      <w:numFmt w:val="bullet"/>
      <w:lvlText w:val=""/>
      <w:lvlJc w:val="left"/>
      <w:pPr>
        <w:tabs>
          <w:tab w:val="num" w:pos="5040"/>
        </w:tabs>
        <w:ind w:left="5040" w:hanging="360"/>
      </w:pPr>
      <w:rPr>
        <w:rFonts w:ascii="Symbol" w:hAnsi="Symbol"/>
      </w:rPr>
    </w:lvl>
    <w:lvl w:ilvl="7" w:tplc="CE424472">
      <w:start w:val="1"/>
      <w:numFmt w:val="bullet"/>
      <w:lvlText w:val="o"/>
      <w:lvlJc w:val="left"/>
      <w:pPr>
        <w:tabs>
          <w:tab w:val="num" w:pos="5760"/>
        </w:tabs>
        <w:ind w:left="5760" w:hanging="360"/>
      </w:pPr>
      <w:rPr>
        <w:rFonts w:ascii="Courier New" w:hAnsi="Courier New"/>
      </w:rPr>
    </w:lvl>
    <w:lvl w:ilvl="8" w:tplc="4A982466">
      <w:start w:val="1"/>
      <w:numFmt w:val="bullet"/>
      <w:lvlText w:val=""/>
      <w:lvlJc w:val="left"/>
      <w:pPr>
        <w:tabs>
          <w:tab w:val="num" w:pos="6480"/>
        </w:tabs>
        <w:ind w:left="6480" w:hanging="360"/>
      </w:pPr>
      <w:rPr>
        <w:rFonts w:ascii="Wingdings" w:hAnsi="Wingdings"/>
      </w:rPr>
    </w:lvl>
  </w:abstractNum>
  <w:abstractNum w:abstractNumId="258" w15:restartNumberingAfterBreak="0">
    <w:nsid w:val="00000103"/>
    <w:multiLevelType w:val="hybridMultilevel"/>
    <w:tmpl w:val="00000103"/>
    <w:lvl w:ilvl="0" w:tplc="BC708384">
      <w:start w:val="1"/>
      <w:numFmt w:val="bullet"/>
      <w:lvlText w:val=""/>
      <w:lvlJc w:val="left"/>
      <w:pPr>
        <w:ind w:left="720" w:hanging="360"/>
      </w:pPr>
      <w:rPr>
        <w:rFonts w:ascii="Symbol" w:hAnsi="Symbol"/>
      </w:rPr>
    </w:lvl>
    <w:lvl w:ilvl="1" w:tplc="F1C82166">
      <w:start w:val="1"/>
      <w:numFmt w:val="bullet"/>
      <w:lvlText w:val="o"/>
      <w:lvlJc w:val="left"/>
      <w:pPr>
        <w:tabs>
          <w:tab w:val="num" w:pos="1440"/>
        </w:tabs>
        <w:ind w:left="1440" w:hanging="360"/>
      </w:pPr>
      <w:rPr>
        <w:rFonts w:ascii="Courier New" w:hAnsi="Courier New"/>
      </w:rPr>
    </w:lvl>
    <w:lvl w:ilvl="2" w:tplc="9800AA86">
      <w:start w:val="1"/>
      <w:numFmt w:val="bullet"/>
      <w:lvlText w:val=""/>
      <w:lvlJc w:val="left"/>
      <w:pPr>
        <w:tabs>
          <w:tab w:val="num" w:pos="2160"/>
        </w:tabs>
        <w:ind w:left="2160" w:hanging="360"/>
      </w:pPr>
      <w:rPr>
        <w:rFonts w:ascii="Wingdings" w:hAnsi="Wingdings"/>
      </w:rPr>
    </w:lvl>
    <w:lvl w:ilvl="3" w:tplc="70FE2726">
      <w:start w:val="1"/>
      <w:numFmt w:val="bullet"/>
      <w:lvlText w:val=""/>
      <w:lvlJc w:val="left"/>
      <w:pPr>
        <w:tabs>
          <w:tab w:val="num" w:pos="2880"/>
        </w:tabs>
        <w:ind w:left="2880" w:hanging="360"/>
      </w:pPr>
      <w:rPr>
        <w:rFonts w:ascii="Symbol" w:hAnsi="Symbol"/>
      </w:rPr>
    </w:lvl>
    <w:lvl w:ilvl="4" w:tplc="336ABBD2">
      <w:start w:val="1"/>
      <w:numFmt w:val="bullet"/>
      <w:lvlText w:val="o"/>
      <w:lvlJc w:val="left"/>
      <w:pPr>
        <w:tabs>
          <w:tab w:val="num" w:pos="3600"/>
        </w:tabs>
        <w:ind w:left="3600" w:hanging="360"/>
      </w:pPr>
      <w:rPr>
        <w:rFonts w:ascii="Courier New" w:hAnsi="Courier New"/>
      </w:rPr>
    </w:lvl>
    <w:lvl w:ilvl="5" w:tplc="F2AA2024">
      <w:start w:val="1"/>
      <w:numFmt w:val="bullet"/>
      <w:lvlText w:val=""/>
      <w:lvlJc w:val="left"/>
      <w:pPr>
        <w:tabs>
          <w:tab w:val="num" w:pos="4320"/>
        </w:tabs>
        <w:ind w:left="4320" w:hanging="360"/>
      </w:pPr>
      <w:rPr>
        <w:rFonts w:ascii="Wingdings" w:hAnsi="Wingdings"/>
      </w:rPr>
    </w:lvl>
    <w:lvl w:ilvl="6" w:tplc="8FD0888E">
      <w:start w:val="1"/>
      <w:numFmt w:val="bullet"/>
      <w:lvlText w:val=""/>
      <w:lvlJc w:val="left"/>
      <w:pPr>
        <w:tabs>
          <w:tab w:val="num" w:pos="5040"/>
        </w:tabs>
        <w:ind w:left="5040" w:hanging="360"/>
      </w:pPr>
      <w:rPr>
        <w:rFonts w:ascii="Symbol" w:hAnsi="Symbol"/>
      </w:rPr>
    </w:lvl>
    <w:lvl w:ilvl="7" w:tplc="44AE26BE">
      <w:start w:val="1"/>
      <w:numFmt w:val="bullet"/>
      <w:lvlText w:val="o"/>
      <w:lvlJc w:val="left"/>
      <w:pPr>
        <w:tabs>
          <w:tab w:val="num" w:pos="5760"/>
        </w:tabs>
        <w:ind w:left="5760" w:hanging="360"/>
      </w:pPr>
      <w:rPr>
        <w:rFonts w:ascii="Courier New" w:hAnsi="Courier New"/>
      </w:rPr>
    </w:lvl>
    <w:lvl w:ilvl="8" w:tplc="A79A6E30">
      <w:start w:val="1"/>
      <w:numFmt w:val="bullet"/>
      <w:lvlText w:val=""/>
      <w:lvlJc w:val="left"/>
      <w:pPr>
        <w:tabs>
          <w:tab w:val="num" w:pos="6480"/>
        </w:tabs>
        <w:ind w:left="6480" w:hanging="360"/>
      </w:pPr>
      <w:rPr>
        <w:rFonts w:ascii="Wingdings" w:hAnsi="Wingdings"/>
      </w:rPr>
    </w:lvl>
  </w:abstractNum>
  <w:abstractNum w:abstractNumId="259" w15:restartNumberingAfterBreak="0">
    <w:nsid w:val="00000104"/>
    <w:multiLevelType w:val="hybridMultilevel"/>
    <w:tmpl w:val="00000104"/>
    <w:lvl w:ilvl="0" w:tplc="B0A2D6F8">
      <w:start w:val="1"/>
      <w:numFmt w:val="bullet"/>
      <w:lvlText w:val=""/>
      <w:lvlJc w:val="left"/>
      <w:pPr>
        <w:ind w:left="720" w:hanging="360"/>
      </w:pPr>
      <w:rPr>
        <w:rFonts w:ascii="Symbol" w:hAnsi="Symbol"/>
      </w:rPr>
    </w:lvl>
    <w:lvl w:ilvl="1" w:tplc="66CADDBC">
      <w:start w:val="1"/>
      <w:numFmt w:val="bullet"/>
      <w:lvlText w:val="o"/>
      <w:lvlJc w:val="left"/>
      <w:pPr>
        <w:tabs>
          <w:tab w:val="num" w:pos="1440"/>
        </w:tabs>
        <w:ind w:left="1440" w:hanging="360"/>
      </w:pPr>
      <w:rPr>
        <w:rFonts w:ascii="Courier New" w:hAnsi="Courier New"/>
      </w:rPr>
    </w:lvl>
    <w:lvl w:ilvl="2" w:tplc="33221C7C">
      <w:start w:val="1"/>
      <w:numFmt w:val="bullet"/>
      <w:lvlText w:val=""/>
      <w:lvlJc w:val="left"/>
      <w:pPr>
        <w:tabs>
          <w:tab w:val="num" w:pos="2160"/>
        </w:tabs>
        <w:ind w:left="2160" w:hanging="360"/>
      </w:pPr>
      <w:rPr>
        <w:rFonts w:ascii="Wingdings" w:hAnsi="Wingdings"/>
      </w:rPr>
    </w:lvl>
    <w:lvl w:ilvl="3" w:tplc="2CB0C498">
      <w:start w:val="1"/>
      <w:numFmt w:val="bullet"/>
      <w:lvlText w:val=""/>
      <w:lvlJc w:val="left"/>
      <w:pPr>
        <w:tabs>
          <w:tab w:val="num" w:pos="2880"/>
        </w:tabs>
        <w:ind w:left="2880" w:hanging="360"/>
      </w:pPr>
      <w:rPr>
        <w:rFonts w:ascii="Symbol" w:hAnsi="Symbol"/>
      </w:rPr>
    </w:lvl>
    <w:lvl w:ilvl="4" w:tplc="72E2C8C8">
      <w:start w:val="1"/>
      <w:numFmt w:val="bullet"/>
      <w:lvlText w:val="o"/>
      <w:lvlJc w:val="left"/>
      <w:pPr>
        <w:tabs>
          <w:tab w:val="num" w:pos="3600"/>
        </w:tabs>
        <w:ind w:left="3600" w:hanging="360"/>
      </w:pPr>
      <w:rPr>
        <w:rFonts w:ascii="Courier New" w:hAnsi="Courier New"/>
      </w:rPr>
    </w:lvl>
    <w:lvl w:ilvl="5" w:tplc="5D9464C4">
      <w:start w:val="1"/>
      <w:numFmt w:val="bullet"/>
      <w:lvlText w:val=""/>
      <w:lvlJc w:val="left"/>
      <w:pPr>
        <w:tabs>
          <w:tab w:val="num" w:pos="4320"/>
        </w:tabs>
        <w:ind w:left="4320" w:hanging="360"/>
      </w:pPr>
      <w:rPr>
        <w:rFonts w:ascii="Wingdings" w:hAnsi="Wingdings"/>
      </w:rPr>
    </w:lvl>
    <w:lvl w:ilvl="6" w:tplc="346C7D3C">
      <w:start w:val="1"/>
      <w:numFmt w:val="bullet"/>
      <w:lvlText w:val=""/>
      <w:lvlJc w:val="left"/>
      <w:pPr>
        <w:tabs>
          <w:tab w:val="num" w:pos="5040"/>
        </w:tabs>
        <w:ind w:left="5040" w:hanging="360"/>
      </w:pPr>
      <w:rPr>
        <w:rFonts w:ascii="Symbol" w:hAnsi="Symbol"/>
      </w:rPr>
    </w:lvl>
    <w:lvl w:ilvl="7" w:tplc="E00CC75E">
      <w:start w:val="1"/>
      <w:numFmt w:val="bullet"/>
      <w:lvlText w:val="o"/>
      <w:lvlJc w:val="left"/>
      <w:pPr>
        <w:tabs>
          <w:tab w:val="num" w:pos="5760"/>
        </w:tabs>
        <w:ind w:left="5760" w:hanging="360"/>
      </w:pPr>
      <w:rPr>
        <w:rFonts w:ascii="Courier New" w:hAnsi="Courier New"/>
      </w:rPr>
    </w:lvl>
    <w:lvl w:ilvl="8" w:tplc="E6E21E30">
      <w:start w:val="1"/>
      <w:numFmt w:val="bullet"/>
      <w:lvlText w:val=""/>
      <w:lvlJc w:val="left"/>
      <w:pPr>
        <w:tabs>
          <w:tab w:val="num" w:pos="6480"/>
        </w:tabs>
        <w:ind w:left="6480" w:hanging="360"/>
      </w:pPr>
      <w:rPr>
        <w:rFonts w:ascii="Wingdings" w:hAnsi="Wingdings"/>
      </w:rPr>
    </w:lvl>
  </w:abstractNum>
  <w:abstractNum w:abstractNumId="260" w15:restartNumberingAfterBreak="0">
    <w:nsid w:val="00000105"/>
    <w:multiLevelType w:val="hybridMultilevel"/>
    <w:tmpl w:val="00000105"/>
    <w:lvl w:ilvl="0" w:tplc="1F14C2F2">
      <w:start w:val="1"/>
      <w:numFmt w:val="bullet"/>
      <w:lvlText w:val=""/>
      <w:lvlJc w:val="left"/>
      <w:pPr>
        <w:ind w:left="720" w:hanging="360"/>
      </w:pPr>
      <w:rPr>
        <w:rFonts w:ascii="Symbol" w:hAnsi="Symbol"/>
      </w:rPr>
    </w:lvl>
    <w:lvl w:ilvl="1" w:tplc="68C24AE8">
      <w:start w:val="1"/>
      <w:numFmt w:val="bullet"/>
      <w:lvlText w:val="o"/>
      <w:lvlJc w:val="left"/>
      <w:pPr>
        <w:tabs>
          <w:tab w:val="num" w:pos="1440"/>
        </w:tabs>
        <w:ind w:left="1440" w:hanging="360"/>
      </w:pPr>
      <w:rPr>
        <w:rFonts w:ascii="Courier New" w:hAnsi="Courier New"/>
      </w:rPr>
    </w:lvl>
    <w:lvl w:ilvl="2" w:tplc="294EEFFA">
      <w:start w:val="1"/>
      <w:numFmt w:val="bullet"/>
      <w:lvlText w:val=""/>
      <w:lvlJc w:val="left"/>
      <w:pPr>
        <w:tabs>
          <w:tab w:val="num" w:pos="2160"/>
        </w:tabs>
        <w:ind w:left="2160" w:hanging="360"/>
      </w:pPr>
      <w:rPr>
        <w:rFonts w:ascii="Wingdings" w:hAnsi="Wingdings"/>
      </w:rPr>
    </w:lvl>
    <w:lvl w:ilvl="3" w:tplc="FDCC44F8">
      <w:start w:val="1"/>
      <w:numFmt w:val="bullet"/>
      <w:lvlText w:val=""/>
      <w:lvlJc w:val="left"/>
      <w:pPr>
        <w:tabs>
          <w:tab w:val="num" w:pos="2880"/>
        </w:tabs>
        <w:ind w:left="2880" w:hanging="360"/>
      </w:pPr>
      <w:rPr>
        <w:rFonts w:ascii="Symbol" w:hAnsi="Symbol"/>
      </w:rPr>
    </w:lvl>
    <w:lvl w:ilvl="4" w:tplc="51C686EA">
      <w:start w:val="1"/>
      <w:numFmt w:val="bullet"/>
      <w:lvlText w:val="o"/>
      <w:lvlJc w:val="left"/>
      <w:pPr>
        <w:tabs>
          <w:tab w:val="num" w:pos="3600"/>
        </w:tabs>
        <w:ind w:left="3600" w:hanging="360"/>
      </w:pPr>
      <w:rPr>
        <w:rFonts w:ascii="Courier New" w:hAnsi="Courier New"/>
      </w:rPr>
    </w:lvl>
    <w:lvl w:ilvl="5" w:tplc="334C4A78">
      <w:start w:val="1"/>
      <w:numFmt w:val="bullet"/>
      <w:lvlText w:val=""/>
      <w:lvlJc w:val="left"/>
      <w:pPr>
        <w:tabs>
          <w:tab w:val="num" w:pos="4320"/>
        </w:tabs>
        <w:ind w:left="4320" w:hanging="360"/>
      </w:pPr>
      <w:rPr>
        <w:rFonts w:ascii="Wingdings" w:hAnsi="Wingdings"/>
      </w:rPr>
    </w:lvl>
    <w:lvl w:ilvl="6" w:tplc="73A4E7B6">
      <w:start w:val="1"/>
      <w:numFmt w:val="bullet"/>
      <w:lvlText w:val=""/>
      <w:lvlJc w:val="left"/>
      <w:pPr>
        <w:tabs>
          <w:tab w:val="num" w:pos="5040"/>
        </w:tabs>
        <w:ind w:left="5040" w:hanging="360"/>
      </w:pPr>
      <w:rPr>
        <w:rFonts w:ascii="Symbol" w:hAnsi="Symbol"/>
      </w:rPr>
    </w:lvl>
    <w:lvl w:ilvl="7" w:tplc="B0984D2A">
      <w:start w:val="1"/>
      <w:numFmt w:val="bullet"/>
      <w:lvlText w:val="o"/>
      <w:lvlJc w:val="left"/>
      <w:pPr>
        <w:tabs>
          <w:tab w:val="num" w:pos="5760"/>
        </w:tabs>
        <w:ind w:left="5760" w:hanging="360"/>
      </w:pPr>
      <w:rPr>
        <w:rFonts w:ascii="Courier New" w:hAnsi="Courier New"/>
      </w:rPr>
    </w:lvl>
    <w:lvl w:ilvl="8" w:tplc="C018DE1A">
      <w:start w:val="1"/>
      <w:numFmt w:val="bullet"/>
      <w:lvlText w:val=""/>
      <w:lvlJc w:val="left"/>
      <w:pPr>
        <w:tabs>
          <w:tab w:val="num" w:pos="6480"/>
        </w:tabs>
        <w:ind w:left="6480" w:hanging="360"/>
      </w:pPr>
      <w:rPr>
        <w:rFonts w:ascii="Wingdings" w:hAnsi="Wingdings"/>
      </w:rPr>
    </w:lvl>
  </w:abstractNum>
  <w:abstractNum w:abstractNumId="261" w15:restartNumberingAfterBreak="0">
    <w:nsid w:val="00000106"/>
    <w:multiLevelType w:val="hybridMultilevel"/>
    <w:tmpl w:val="00000106"/>
    <w:lvl w:ilvl="0" w:tplc="4B706274">
      <w:start w:val="1"/>
      <w:numFmt w:val="bullet"/>
      <w:lvlText w:val=""/>
      <w:lvlJc w:val="left"/>
      <w:pPr>
        <w:ind w:left="720" w:hanging="360"/>
      </w:pPr>
      <w:rPr>
        <w:rFonts w:ascii="Symbol" w:hAnsi="Symbol"/>
      </w:rPr>
    </w:lvl>
    <w:lvl w:ilvl="1" w:tplc="88966B04">
      <w:start w:val="1"/>
      <w:numFmt w:val="bullet"/>
      <w:lvlText w:val="o"/>
      <w:lvlJc w:val="left"/>
      <w:pPr>
        <w:tabs>
          <w:tab w:val="num" w:pos="1440"/>
        </w:tabs>
        <w:ind w:left="1440" w:hanging="360"/>
      </w:pPr>
      <w:rPr>
        <w:rFonts w:ascii="Courier New" w:hAnsi="Courier New"/>
      </w:rPr>
    </w:lvl>
    <w:lvl w:ilvl="2" w:tplc="0958D6C8">
      <w:start w:val="1"/>
      <w:numFmt w:val="bullet"/>
      <w:lvlText w:val=""/>
      <w:lvlJc w:val="left"/>
      <w:pPr>
        <w:tabs>
          <w:tab w:val="num" w:pos="2160"/>
        </w:tabs>
        <w:ind w:left="2160" w:hanging="360"/>
      </w:pPr>
      <w:rPr>
        <w:rFonts w:ascii="Wingdings" w:hAnsi="Wingdings"/>
      </w:rPr>
    </w:lvl>
    <w:lvl w:ilvl="3" w:tplc="702A680E">
      <w:start w:val="1"/>
      <w:numFmt w:val="bullet"/>
      <w:lvlText w:val=""/>
      <w:lvlJc w:val="left"/>
      <w:pPr>
        <w:tabs>
          <w:tab w:val="num" w:pos="2880"/>
        </w:tabs>
        <w:ind w:left="2880" w:hanging="360"/>
      </w:pPr>
      <w:rPr>
        <w:rFonts w:ascii="Symbol" w:hAnsi="Symbol"/>
      </w:rPr>
    </w:lvl>
    <w:lvl w:ilvl="4" w:tplc="5202A0F0">
      <w:start w:val="1"/>
      <w:numFmt w:val="bullet"/>
      <w:lvlText w:val="o"/>
      <w:lvlJc w:val="left"/>
      <w:pPr>
        <w:tabs>
          <w:tab w:val="num" w:pos="3600"/>
        </w:tabs>
        <w:ind w:left="3600" w:hanging="360"/>
      </w:pPr>
      <w:rPr>
        <w:rFonts w:ascii="Courier New" w:hAnsi="Courier New"/>
      </w:rPr>
    </w:lvl>
    <w:lvl w:ilvl="5" w:tplc="8CBA5AC8">
      <w:start w:val="1"/>
      <w:numFmt w:val="bullet"/>
      <w:lvlText w:val=""/>
      <w:lvlJc w:val="left"/>
      <w:pPr>
        <w:tabs>
          <w:tab w:val="num" w:pos="4320"/>
        </w:tabs>
        <w:ind w:left="4320" w:hanging="360"/>
      </w:pPr>
      <w:rPr>
        <w:rFonts w:ascii="Wingdings" w:hAnsi="Wingdings"/>
      </w:rPr>
    </w:lvl>
    <w:lvl w:ilvl="6" w:tplc="30A69B7A">
      <w:start w:val="1"/>
      <w:numFmt w:val="bullet"/>
      <w:lvlText w:val=""/>
      <w:lvlJc w:val="left"/>
      <w:pPr>
        <w:tabs>
          <w:tab w:val="num" w:pos="5040"/>
        </w:tabs>
        <w:ind w:left="5040" w:hanging="360"/>
      </w:pPr>
      <w:rPr>
        <w:rFonts w:ascii="Symbol" w:hAnsi="Symbol"/>
      </w:rPr>
    </w:lvl>
    <w:lvl w:ilvl="7" w:tplc="05DE522C">
      <w:start w:val="1"/>
      <w:numFmt w:val="bullet"/>
      <w:lvlText w:val="o"/>
      <w:lvlJc w:val="left"/>
      <w:pPr>
        <w:tabs>
          <w:tab w:val="num" w:pos="5760"/>
        </w:tabs>
        <w:ind w:left="5760" w:hanging="360"/>
      </w:pPr>
      <w:rPr>
        <w:rFonts w:ascii="Courier New" w:hAnsi="Courier New"/>
      </w:rPr>
    </w:lvl>
    <w:lvl w:ilvl="8" w:tplc="C08678DE">
      <w:start w:val="1"/>
      <w:numFmt w:val="bullet"/>
      <w:lvlText w:val=""/>
      <w:lvlJc w:val="left"/>
      <w:pPr>
        <w:tabs>
          <w:tab w:val="num" w:pos="6480"/>
        </w:tabs>
        <w:ind w:left="6480" w:hanging="360"/>
      </w:pPr>
      <w:rPr>
        <w:rFonts w:ascii="Wingdings" w:hAnsi="Wingdings"/>
      </w:rPr>
    </w:lvl>
  </w:abstractNum>
  <w:abstractNum w:abstractNumId="262" w15:restartNumberingAfterBreak="0">
    <w:nsid w:val="00000107"/>
    <w:multiLevelType w:val="hybridMultilevel"/>
    <w:tmpl w:val="00000107"/>
    <w:lvl w:ilvl="0" w:tplc="5FB042DC">
      <w:start w:val="1"/>
      <w:numFmt w:val="bullet"/>
      <w:lvlText w:val=""/>
      <w:lvlJc w:val="left"/>
      <w:pPr>
        <w:ind w:left="720" w:hanging="360"/>
      </w:pPr>
      <w:rPr>
        <w:rFonts w:ascii="Symbol" w:hAnsi="Symbol"/>
      </w:rPr>
    </w:lvl>
    <w:lvl w:ilvl="1" w:tplc="4B52F3E2">
      <w:start w:val="1"/>
      <w:numFmt w:val="bullet"/>
      <w:lvlText w:val="o"/>
      <w:lvlJc w:val="left"/>
      <w:pPr>
        <w:tabs>
          <w:tab w:val="num" w:pos="1440"/>
        </w:tabs>
        <w:ind w:left="1440" w:hanging="360"/>
      </w:pPr>
      <w:rPr>
        <w:rFonts w:ascii="Courier New" w:hAnsi="Courier New"/>
      </w:rPr>
    </w:lvl>
    <w:lvl w:ilvl="2" w:tplc="D7C65DA4">
      <w:start w:val="1"/>
      <w:numFmt w:val="bullet"/>
      <w:lvlText w:val=""/>
      <w:lvlJc w:val="left"/>
      <w:pPr>
        <w:tabs>
          <w:tab w:val="num" w:pos="2160"/>
        </w:tabs>
        <w:ind w:left="2160" w:hanging="360"/>
      </w:pPr>
      <w:rPr>
        <w:rFonts w:ascii="Wingdings" w:hAnsi="Wingdings"/>
      </w:rPr>
    </w:lvl>
    <w:lvl w:ilvl="3" w:tplc="B4C6C786">
      <w:start w:val="1"/>
      <w:numFmt w:val="bullet"/>
      <w:lvlText w:val=""/>
      <w:lvlJc w:val="left"/>
      <w:pPr>
        <w:tabs>
          <w:tab w:val="num" w:pos="2880"/>
        </w:tabs>
        <w:ind w:left="2880" w:hanging="360"/>
      </w:pPr>
      <w:rPr>
        <w:rFonts w:ascii="Symbol" w:hAnsi="Symbol"/>
      </w:rPr>
    </w:lvl>
    <w:lvl w:ilvl="4" w:tplc="058050A0">
      <w:start w:val="1"/>
      <w:numFmt w:val="bullet"/>
      <w:lvlText w:val="o"/>
      <w:lvlJc w:val="left"/>
      <w:pPr>
        <w:tabs>
          <w:tab w:val="num" w:pos="3600"/>
        </w:tabs>
        <w:ind w:left="3600" w:hanging="360"/>
      </w:pPr>
      <w:rPr>
        <w:rFonts w:ascii="Courier New" w:hAnsi="Courier New"/>
      </w:rPr>
    </w:lvl>
    <w:lvl w:ilvl="5" w:tplc="8E9EC6B8">
      <w:start w:val="1"/>
      <w:numFmt w:val="bullet"/>
      <w:lvlText w:val=""/>
      <w:lvlJc w:val="left"/>
      <w:pPr>
        <w:tabs>
          <w:tab w:val="num" w:pos="4320"/>
        </w:tabs>
        <w:ind w:left="4320" w:hanging="360"/>
      </w:pPr>
      <w:rPr>
        <w:rFonts w:ascii="Wingdings" w:hAnsi="Wingdings"/>
      </w:rPr>
    </w:lvl>
    <w:lvl w:ilvl="6" w:tplc="F6826B04">
      <w:start w:val="1"/>
      <w:numFmt w:val="bullet"/>
      <w:lvlText w:val=""/>
      <w:lvlJc w:val="left"/>
      <w:pPr>
        <w:tabs>
          <w:tab w:val="num" w:pos="5040"/>
        </w:tabs>
        <w:ind w:left="5040" w:hanging="360"/>
      </w:pPr>
      <w:rPr>
        <w:rFonts w:ascii="Symbol" w:hAnsi="Symbol"/>
      </w:rPr>
    </w:lvl>
    <w:lvl w:ilvl="7" w:tplc="0CB60EFE">
      <w:start w:val="1"/>
      <w:numFmt w:val="bullet"/>
      <w:lvlText w:val="o"/>
      <w:lvlJc w:val="left"/>
      <w:pPr>
        <w:tabs>
          <w:tab w:val="num" w:pos="5760"/>
        </w:tabs>
        <w:ind w:left="5760" w:hanging="360"/>
      </w:pPr>
      <w:rPr>
        <w:rFonts w:ascii="Courier New" w:hAnsi="Courier New"/>
      </w:rPr>
    </w:lvl>
    <w:lvl w:ilvl="8" w:tplc="90EE8522">
      <w:start w:val="1"/>
      <w:numFmt w:val="bullet"/>
      <w:lvlText w:val=""/>
      <w:lvlJc w:val="left"/>
      <w:pPr>
        <w:tabs>
          <w:tab w:val="num" w:pos="6480"/>
        </w:tabs>
        <w:ind w:left="6480" w:hanging="360"/>
      </w:pPr>
      <w:rPr>
        <w:rFonts w:ascii="Wingdings" w:hAnsi="Wingdings"/>
      </w:rPr>
    </w:lvl>
  </w:abstractNum>
  <w:abstractNum w:abstractNumId="263" w15:restartNumberingAfterBreak="0">
    <w:nsid w:val="00000108"/>
    <w:multiLevelType w:val="hybridMultilevel"/>
    <w:tmpl w:val="00000108"/>
    <w:lvl w:ilvl="0" w:tplc="79E4A100">
      <w:start w:val="1"/>
      <w:numFmt w:val="bullet"/>
      <w:lvlText w:val=""/>
      <w:lvlJc w:val="left"/>
      <w:pPr>
        <w:ind w:left="720" w:hanging="360"/>
      </w:pPr>
      <w:rPr>
        <w:rFonts w:ascii="Symbol" w:hAnsi="Symbol"/>
      </w:rPr>
    </w:lvl>
    <w:lvl w:ilvl="1" w:tplc="288CD640">
      <w:start w:val="1"/>
      <w:numFmt w:val="bullet"/>
      <w:lvlText w:val="o"/>
      <w:lvlJc w:val="left"/>
      <w:pPr>
        <w:tabs>
          <w:tab w:val="num" w:pos="1440"/>
        </w:tabs>
        <w:ind w:left="1440" w:hanging="360"/>
      </w:pPr>
      <w:rPr>
        <w:rFonts w:ascii="Courier New" w:hAnsi="Courier New"/>
      </w:rPr>
    </w:lvl>
    <w:lvl w:ilvl="2" w:tplc="E6BE8DB6">
      <w:start w:val="1"/>
      <w:numFmt w:val="bullet"/>
      <w:lvlText w:val=""/>
      <w:lvlJc w:val="left"/>
      <w:pPr>
        <w:tabs>
          <w:tab w:val="num" w:pos="2160"/>
        </w:tabs>
        <w:ind w:left="2160" w:hanging="360"/>
      </w:pPr>
      <w:rPr>
        <w:rFonts w:ascii="Wingdings" w:hAnsi="Wingdings"/>
      </w:rPr>
    </w:lvl>
    <w:lvl w:ilvl="3" w:tplc="008AF97C">
      <w:start w:val="1"/>
      <w:numFmt w:val="bullet"/>
      <w:lvlText w:val=""/>
      <w:lvlJc w:val="left"/>
      <w:pPr>
        <w:tabs>
          <w:tab w:val="num" w:pos="2880"/>
        </w:tabs>
        <w:ind w:left="2880" w:hanging="360"/>
      </w:pPr>
      <w:rPr>
        <w:rFonts w:ascii="Symbol" w:hAnsi="Symbol"/>
      </w:rPr>
    </w:lvl>
    <w:lvl w:ilvl="4" w:tplc="A4F2488E">
      <w:start w:val="1"/>
      <w:numFmt w:val="bullet"/>
      <w:lvlText w:val="o"/>
      <w:lvlJc w:val="left"/>
      <w:pPr>
        <w:tabs>
          <w:tab w:val="num" w:pos="3600"/>
        </w:tabs>
        <w:ind w:left="3600" w:hanging="360"/>
      </w:pPr>
      <w:rPr>
        <w:rFonts w:ascii="Courier New" w:hAnsi="Courier New"/>
      </w:rPr>
    </w:lvl>
    <w:lvl w:ilvl="5" w:tplc="E3E42AD4">
      <w:start w:val="1"/>
      <w:numFmt w:val="bullet"/>
      <w:lvlText w:val=""/>
      <w:lvlJc w:val="left"/>
      <w:pPr>
        <w:tabs>
          <w:tab w:val="num" w:pos="4320"/>
        </w:tabs>
        <w:ind w:left="4320" w:hanging="360"/>
      </w:pPr>
      <w:rPr>
        <w:rFonts w:ascii="Wingdings" w:hAnsi="Wingdings"/>
      </w:rPr>
    </w:lvl>
    <w:lvl w:ilvl="6" w:tplc="76843EAE">
      <w:start w:val="1"/>
      <w:numFmt w:val="bullet"/>
      <w:lvlText w:val=""/>
      <w:lvlJc w:val="left"/>
      <w:pPr>
        <w:tabs>
          <w:tab w:val="num" w:pos="5040"/>
        </w:tabs>
        <w:ind w:left="5040" w:hanging="360"/>
      </w:pPr>
      <w:rPr>
        <w:rFonts w:ascii="Symbol" w:hAnsi="Symbol"/>
      </w:rPr>
    </w:lvl>
    <w:lvl w:ilvl="7" w:tplc="F62C9764">
      <w:start w:val="1"/>
      <w:numFmt w:val="bullet"/>
      <w:lvlText w:val="o"/>
      <w:lvlJc w:val="left"/>
      <w:pPr>
        <w:tabs>
          <w:tab w:val="num" w:pos="5760"/>
        </w:tabs>
        <w:ind w:left="5760" w:hanging="360"/>
      </w:pPr>
      <w:rPr>
        <w:rFonts w:ascii="Courier New" w:hAnsi="Courier New"/>
      </w:rPr>
    </w:lvl>
    <w:lvl w:ilvl="8" w:tplc="4E8005A8">
      <w:start w:val="1"/>
      <w:numFmt w:val="bullet"/>
      <w:lvlText w:val=""/>
      <w:lvlJc w:val="left"/>
      <w:pPr>
        <w:tabs>
          <w:tab w:val="num" w:pos="6480"/>
        </w:tabs>
        <w:ind w:left="6480" w:hanging="360"/>
      </w:pPr>
      <w:rPr>
        <w:rFonts w:ascii="Wingdings" w:hAnsi="Wingdings"/>
      </w:rPr>
    </w:lvl>
  </w:abstractNum>
  <w:abstractNum w:abstractNumId="264" w15:restartNumberingAfterBreak="0">
    <w:nsid w:val="00000109"/>
    <w:multiLevelType w:val="hybridMultilevel"/>
    <w:tmpl w:val="00000109"/>
    <w:lvl w:ilvl="0" w:tplc="8AB4C054">
      <w:start w:val="1"/>
      <w:numFmt w:val="bullet"/>
      <w:lvlText w:val=""/>
      <w:lvlJc w:val="left"/>
      <w:pPr>
        <w:ind w:left="720" w:hanging="360"/>
      </w:pPr>
      <w:rPr>
        <w:rFonts w:ascii="Symbol" w:hAnsi="Symbol"/>
      </w:rPr>
    </w:lvl>
    <w:lvl w:ilvl="1" w:tplc="0D26B612">
      <w:start w:val="1"/>
      <w:numFmt w:val="bullet"/>
      <w:lvlText w:val="o"/>
      <w:lvlJc w:val="left"/>
      <w:pPr>
        <w:tabs>
          <w:tab w:val="num" w:pos="1440"/>
        </w:tabs>
        <w:ind w:left="1440" w:hanging="360"/>
      </w:pPr>
      <w:rPr>
        <w:rFonts w:ascii="Courier New" w:hAnsi="Courier New"/>
      </w:rPr>
    </w:lvl>
    <w:lvl w:ilvl="2" w:tplc="4E801C6A">
      <w:start w:val="1"/>
      <w:numFmt w:val="bullet"/>
      <w:lvlText w:val=""/>
      <w:lvlJc w:val="left"/>
      <w:pPr>
        <w:tabs>
          <w:tab w:val="num" w:pos="2160"/>
        </w:tabs>
        <w:ind w:left="2160" w:hanging="360"/>
      </w:pPr>
      <w:rPr>
        <w:rFonts w:ascii="Wingdings" w:hAnsi="Wingdings"/>
      </w:rPr>
    </w:lvl>
    <w:lvl w:ilvl="3" w:tplc="5E1E40DA">
      <w:start w:val="1"/>
      <w:numFmt w:val="bullet"/>
      <w:lvlText w:val=""/>
      <w:lvlJc w:val="left"/>
      <w:pPr>
        <w:tabs>
          <w:tab w:val="num" w:pos="2880"/>
        </w:tabs>
        <w:ind w:left="2880" w:hanging="360"/>
      </w:pPr>
      <w:rPr>
        <w:rFonts w:ascii="Symbol" w:hAnsi="Symbol"/>
      </w:rPr>
    </w:lvl>
    <w:lvl w:ilvl="4" w:tplc="39FE3566">
      <w:start w:val="1"/>
      <w:numFmt w:val="bullet"/>
      <w:lvlText w:val="o"/>
      <w:lvlJc w:val="left"/>
      <w:pPr>
        <w:tabs>
          <w:tab w:val="num" w:pos="3600"/>
        </w:tabs>
        <w:ind w:left="3600" w:hanging="360"/>
      </w:pPr>
      <w:rPr>
        <w:rFonts w:ascii="Courier New" w:hAnsi="Courier New"/>
      </w:rPr>
    </w:lvl>
    <w:lvl w:ilvl="5" w:tplc="EB38408C">
      <w:start w:val="1"/>
      <w:numFmt w:val="bullet"/>
      <w:lvlText w:val=""/>
      <w:lvlJc w:val="left"/>
      <w:pPr>
        <w:tabs>
          <w:tab w:val="num" w:pos="4320"/>
        </w:tabs>
        <w:ind w:left="4320" w:hanging="360"/>
      </w:pPr>
      <w:rPr>
        <w:rFonts w:ascii="Wingdings" w:hAnsi="Wingdings"/>
      </w:rPr>
    </w:lvl>
    <w:lvl w:ilvl="6" w:tplc="CD2EF41A">
      <w:start w:val="1"/>
      <w:numFmt w:val="bullet"/>
      <w:lvlText w:val=""/>
      <w:lvlJc w:val="left"/>
      <w:pPr>
        <w:tabs>
          <w:tab w:val="num" w:pos="5040"/>
        </w:tabs>
        <w:ind w:left="5040" w:hanging="360"/>
      </w:pPr>
      <w:rPr>
        <w:rFonts w:ascii="Symbol" w:hAnsi="Symbol"/>
      </w:rPr>
    </w:lvl>
    <w:lvl w:ilvl="7" w:tplc="2320E72C">
      <w:start w:val="1"/>
      <w:numFmt w:val="bullet"/>
      <w:lvlText w:val="o"/>
      <w:lvlJc w:val="left"/>
      <w:pPr>
        <w:tabs>
          <w:tab w:val="num" w:pos="5760"/>
        </w:tabs>
        <w:ind w:left="5760" w:hanging="360"/>
      </w:pPr>
      <w:rPr>
        <w:rFonts w:ascii="Courier New" w:hAnsi="Courier New"/>
      </w:rPr>
    </w:lvl>
    <w:lvl w:ilvl="8" w:tplc="1B70D616">
      <w:start w:val="1"/>
      <w:numFmt w:val="bullet"/>
      <w:lvlText w:val=""/>
      <w:lvlJc w:val="left"/>
      <w:pPr>
        <w:tabs>
          <w:tab w:val="num" w:pos="6480"/>
        </w:tabs>
        <w:ind w:left="6480" w:hanging="360"/>
      </w:pPr>
      <w:rPr>
        <w:rFonts w:ascii="Wingdings" w:hAnsi="Wingdings"/>
      </w:rPr>
    </w:lvl>
  </w:abstractNum>
  <w:abstractNum w:abstractNumId="265" w15:restartNumberingAfterBreak="0">
    <w:nsid w:val="0000010A"/>
    <w:multiLevelType w:val="hybridMultilevel"/>
    <w:tmpl w:val="0000010A"/>
    <w:lvl w:ilvl="0" w:tplc="D7427686">
      <w:start w:val="1"/>
      <w:numFmt w:val="bullet"/>
      <w:lvlText w:val=""/>
      <w:lvlJc w:val="left"/>
      <w:pPr>
        <w:ind w:left="720" w:hanging="360"/>
      </w:pPr>
      <w:rPr>
        <w:rFonts w:ascii="Symbol" w:hAnsi="Symbol"/>
      </w:rPr>
    </w:lvl>
    <w:lvl w:ilvl="1" w:tplc="59405AB6">
      <w:start w:val="1"/>
      <w:numFmt w:val="bullet"/>
      <w:lvlText w:val="o"/>
      <w:lvlJc w:val="left"/>
      <w:pPr>
        <w:tabs>
          <w:tab w:val="num" w:pos="1440"/>
        </w:tabs>
        <w:ind w:left="1440" w:hanging="360"/>
      </w:pPr>
      <w:rPr>
        <w:rFonts w:ascii="Courier New" w:hAnsi="Courier New"/>
      </w:rPr>
    </w:lvl>
    <w:lvl w:ilvl="2" w:tplc="8FA64052">
      <w:start w:val="1"/>
      <w:numFmt w:val="bullet"/>
      <w:lvlText w:val=""/>
      <w:lvlJc w:val="left"/>
      <w:pPr>
        <w:tabs>
          <w:tab w:val="num" w:pos="2160"/>
        </w:tabs>
        <w:ind w:left="2160" w:hanging="360"/>
      </w:pPr>
      <w:rPr>
        <w:rFonts w:ascii="Wingdings" w:hAnsi="Wingdings"/>
      </w:rPr>
    </w:lvl>
    <w:lvl w:ilvl="3" w:tplc="1F020546">
      <w:start w:val="1"/>
      <w:numFmt w:val="bullet"/>
      <w:lvlText w:val=""/>
      <w:lvlJc w:val="left"/>
      <w:pPr>
        <w:tabs>
          <w:tab w:val="num" w:pos="2880"/>
        </w:tabs>
        <w:ind w:left="2880" w:hanging="360"/>
      </w:pPr>
      <w:rPr>
        <w:rFonts w:ascii="Symbol" w:hAnsi="Symbol"/>
      </w:rPr>
    </w:lvl>
    <w:lvl w:ilvl="4" w:tplc="B9AA1D36">
      <w:start w:val="1"/>
      <w:numFmt w:val="bullet"/>
      <w:lvlText w:val="o"/>
      <w:lvlJc w:val="left"/>
      <w:pPr>
        <w:tabs>
          <w:tab w:val="num" w:pos="3600"/>
        </w:tabs>
        <w:ind w:left="3600" w:hanging="360"/>
      </w:pPr>
      <w:rPr>
        <w:rFonts w:ascii="Courier New" w:hAnsi="Courier New"/>
      </w:rPr>
    </w:lvl>
    <w:lvl w:ilvl="5" w:tplc="2B2E0C2A">
      <w:start w:val="1"/>
      <w:numFmt w:val="bullet"/>
      <w:lvlText w:val=""/>
      <w:lvlJc w:val="left"/>
      <w:pPr>
        <w:tabs>
          <w:tab w:val="num" w:pos="4320"/>
        </w:tabs>
        <w:ind w:left="4320" w:hanging="360"/>
      </w:pPr>
      <w:rPr>
        <w:rFonts w:ascii="Wingdings" w:hAnsi="Wingdings"/>
      </w:rPr>
    </w:lvl>
    <w:lvl w:ilvl="6" w:tplc="0F3835B0">
      <w:start w:val="1"/>
      <w:numFmt w:val="bullet"/>
      <w:lvlText w:val=""/>
      <w:lvlJc w:val="left"/>
      <w:pPr>
        <w:tabs>
          <w:tab w:val="num" w:pos="5040"/>
        </w:tabs>
        <w:ind w:left="5040" w:hanging="360"/>
      </w:pPr>
      <w:rPr>
        <w:rFonts w:ascii="Symbol" w:hAnsi="Symbol"/>
      </w:rPr>
    </w:lvl>
    <w:lvl w:ilvl="7" w:tplc="12EADDB0">
      <w:start w:val="1"/>
      <w:numFmt w:val="bullet"/>
      <w:lvlText w:val="o"/>
      <w:lvlJc w:val="left"/>
      <w:pPr>
        <w:tabs>
          <w:tab w:val="num" w:pos="5760"/>
        </w:tabs>
        <w:ind w:left="5760" w:hanging="360"/>
      </w:pPr>
      <w:rPr>
        <w:rFonts w:ascii="Courier New" w:hAnsi="Courier New"/>
      </w:rPr>
    </w:lvl>
    <w:lvl w:ilvl="8" w:tplc="4C7EDDEC">
      <w:start w:val="1"/>
      <w:numFmt w:val="bullet"/>
      <w:lvlText w:val=""/>
      <w:lvlJc w:val="left"/>
      <w:pPr>
        <w:tabs>
          <w:tab w:val="num" w:pos="6480"/>
        </w:tabs>
        <w:ind w:left="6480" w:hanging="360"/>
      </w:pPr>
      <w:rPr>
        <w:rFonts w:ascii="Wingdings" w:hAnsi="Wingdings"/>
      </w:rPr>
    </w:lvl>
  </w:abstractNum>
  <w:abstractNum w:abstractNumId="266" w15:restartNumberingAfterBreak="0">
    <w:nsid w:val="0000010B"/>
    <w:multiLevelType w:val="hybridMultilevel"/>
    <w:tmpl w:val="0000010B"/>
    <w:lvl w:ilvl="0" w:tplc="7DDCE452">
      <w:start w:val="1"/>
      <w:numFmt w:val="bullet"/>
      <w:lvlText w:val=""/>
      <w:lvlJc w:val="left"/>
      <w:pPr>
        <w:ind w:left="720" w:hanging="360"/>
      </w:pPr>
      <w:rPr>
        <w:rFonts w:ascii="Symbol" w:hAnsi="Symbol"/>
      </w:rPr>
    </w:lvl>
    <w:lvl w:ilvl="1" w:tplc="B0BCC782">
      <w:start w:val="1"/>
      <w:numFmt w:val="bullet"/>
      <w:lvlText w:val="o"/>
      <w:lvlJc w:val="left"/>
      <w:pPr>
        <w:tabs>
          <w:tab w:val="num" w:pos="1440"/>
        </w:tabs>
        <w:ind w:left="1440" w:hanging="360"/>
      </w:pPr>
      <w:rPr>
        <w:rFonts w:ascii="Courier New" w:hAnsi="Courier New"/>
      </w:rPr>
    </w:lvl>
    <w:lvl w:ilvl="2" w:tplc="3F808F18">
      <w:start w:val="1"/>
      <w:numFmt w:val="bullet"/>
      <w:lvlText w:val=""/>
      <w:lvlJc w:val="left"/>
      <w:pPr>
        <w:tabs>
          <w:tab w:val="num" w:pos="2160"/>
        </w:tabs>
        <w:ind w:left="2160" w:hanging="360"/>
      </w:pPr>
      <w:rPr>
        <w:rFonts w:ascii="Wingdings" w:hAnsi="Wingdings"/>
      </w:rPr>
    </w:lvl>
    <w:lvl w:ilvl="3" w:tplc="10364552">
      <w:start w:val="1"/>
      <w:numFmt w:val="bullet"/>
      <w:lvlText w:val=""/>
      <w:lvlJc w:val="left"/>
      <w:pPr>
        <w:tabs>
          <w:tab w:val="num" w:pos="2880"/>
        </w:tabs>
        <w:ind w:left="2880" w:hanging="360"/>
      </w:pPr>
      <w:rPr>
        <w:rFonts w:ascii="Symbol" w:hAnsi="Symbol"/>
      </w:rPr>
    </w:lvl>
    <w:lvl w:ilvl="4" w:tplc="DA880D7A">
      <w:start w:val="1"/>
      <w:numFmt w:val="bullet"/>
      <w:lvlText w:val="o"/>
      <w:lvlJc w:val="left"/>
      <w:pPr>
        <w:tabs>
          <w:tab w:val="num" w:pos="3600"/>
        </w:tabs>
        <w:ind w:left="3600" w:hanging="360"/>
      </w:pPr>
      <w:rPr>
        <w:rFonts w:ascii="Courier New" w:hAnsi="Courier New"/>
      </w:rPr>
    </w:lvl>
    <w:lvl w:ilvl="5" w:tplc="5C0458C2">
      <w:start w:val="1"/>
      <w:numFmt w:val="bullet"/>
      <w:lvlText w:val=""/>
      <w:lvlJc w:val="left"/>
      <w:pPr>
        <w:tabs>
          <w:tab w:val="num" w:pos="4320"/>
        </w:tabs>
        <w:ind w:left="4320" w:hanging="360"/>
      </w:pPr>
      <w:rPr>
        <w:rFonts w:ascii="Wingdings" w:hAnsi="Wingdings"/>
      </w:rPr>
    </w:lvl>
    <w:lvl w:ilvl="6" w:tplc="71F89BB4">
      <w:start w:val="1"/>
      <w:numFmt w:val="bullet"/>
      <w:lvlText w:val=""/>
      <w:lvlJc w:val="left"/>
      <w:pPr>
        <w:tabs>
          <w:tab w:val="num" w:pos="5040"/>
        </w:tabs>
        <w:ind w:left="5040" w:hanging="360"/>
      </w:pPr>
      <w:rPr>
        <w:rFonts w:ascii="Symbol" w:hAnsi="Symbol"/>
      </w:rPr>
    </w:lvl>
    <w:lvl w:ilvl="7" w:tplc="BDB8BC00">
      <w:start w:val="1"/>
      <w:numFmt w:val="bullet"/>
      <w:lvlText w:val="o"/>
      <w:lvlJc w:val="left"/>
      <w:pPr>
        <w:tabs>
          <w:tab w:val="num" w:pos="5760"/>
        </w:tabs>
        <w:ind w:left="5760" w:hanging="360"/>
      </w:pPr>
      <w:rPr>
        <w:rFonts w:ascii="Courier New" w:hAnsi="Courier New"/>
      </w:rPr>
    </w:lvl>
    <w:lvl w:ilvl="8" w:tplc="DF72A8EA">
      <w:start w:val="1"/>
      <w:numFmt w:val="bullet"/>
      <w:lvlText w:val=""/>
      <w:lvlJc w:val="left"/>
      <w:pPr>
        <w:tabs>
          <w:tab w:val="num" w:pos="6480"/>
        </w:tabs>
        <w:ind w:left="6480" w:hanging="360"/>
      </w:pPr>
      <w:rPr>
        <w:rFonts w:ascii="Wingdings" w:hAnsi="Wingdings"/>
      </w:rPr>
    </w:lvl>
  </w:abstractNum>
  <w:abstractNum w:abstractNumId="267" w15:restartNumberingAfterBreak="0">
    <w:nsid w:val="0000010C"/>
    <w:multiLevelType w:val="hybridMultilevel"/>
    <w:tmpl w:val="0000010C"/>
    <w:lvl w:ilvl="0" w:tplc="E42855F2">
      <w:start w:val="1"/>
      <w:numFmt w:val="bullet"/>
      <w:lvlText w:val=""/>
      <w:lvlJc w:val="left"/>
      <w:pPr>
        <w:ind w:left="720" w:hanging="360"/>
      </w:pPr>
      <w:rPr>
        <w:rFonts w:ascii="Symbol" w:hAnsi="Symbol"/>
      </w:rPr>
    </w:lvl>
    <w:lvl w:ilvl="1" w:tplc="75E8A63A">
      <w:start w:val="1"/>
      <w:numFmt w:val="bullet"/>
      <w:lvlText w:val="o"/>
      <w:lvlJc w:val="left"/>
      <w:pPr>
        <w:tabs>
          <w:tab w:val="num" w:pos="1440"/>
        </w:tabs>
        <w:ind w:left="1440" w:hanging="360"/>
      </w:pPr>
      <w:rPr>
        <w:rFonts w:ascii="Courier New" w:hAnsi="Courier New"/>
      </w:rPr>
    </w:lvl>
    <w:lvl w:ilvl="2" w:tplc="96D62090">
      <w:start w:val="1"/>
      <w:numFmt w:val="bullet"/>
      <w:lvlText w:val=""/>
      <w:lvlJc w:val="left"/>
      <w:pPr>
        <w:tabs>
          <w:tab w:val="num" w:pos="2160"/>
        </w:tabs>
        <w:ind w:left="2160" w:hanging="360"/>
      </w:pPr>
      <w:rPr>
        <w:rFonts w:ascii="Wingdings" w:hAnsi="Wingdings"/>
      </w:rPr>
    </w:lvl>
    <w:lvl w:ilvl="3" w:tplc="7646DB70">
      <w:start w:val="1"/>
      <w:numFmt w:val="bullet"/>
      <w:lvlText w:val=""/>
      <w:lvlJc w:val="left"/>
      <w:pPr>
        <w:tabs>
          <w:tab w:val="num" w:pos="2880"/>
        </w:tabs>
        <w:ind w:left="2880" w:hanging="360"/>
      </w:pPr>
      <w:rPr>
        <w:rFonts w:ascii="Symbol" w:hAnsi="Symbol"/>
      </w:rPr>
    </w:lvl>
    <w:lvl w:ilvl="4" w:tplc="D20255F4">
      <w:start w:val="1"/>
      <w:numFmt w:val="bullet"/>
      <w:lvlText w:val="o"/>
      <w:lvlJc w:val="left"/>
      <w:pPr>
        <w:tabs>
          <w:tab w:val="num" w:pos="3600"/>
        </w:tabs>
        <w:ind w:left="3600" w:hanging="360"/>
      </w:pPr>
      <w:rPr>
        <w:rFonts w:ascii="Courier New" w:hAnsi="Courier New"/>
      </w:rPr>
    </w:lvl>
    <w:lvl w:ilvl="5" w:tplc="EBCEF36C">
      <w:start w:val="1"/>
      <w:numFmt w:val="bullet"/>
      <w:lvlText w:val=""/>
      <w:lvlJc w:val="left"/>
      <w:pPr>
        <w:tabs>
          <w:tab w:val="num" w:pos="4320"/>
        </w:tabs>
        <w:ind w:left="4320" w:hanging="360"/>
      </w:pPr>
      <w:rPr>
        <w:rFonts w:ascii="Wingdings" w:hAnsi="Wingdings"/>
      </w:rPr>
    </w:lvl>
    <w:lvl w:ilvl="6" w:tplc="327E7F86">
      <w:start w:val="1"/>
      <w:numFmt w:val="bullet"/>
      <w:lvlText w:val=""/>
      <w:lvlJc w:val="left"/>
      <w:pPr>
        <w:tabs>
          <w:tab w:val="num" w:pos="5040"/>
        </w:tabs>
        <w:ind w:left="5040" w:hanging="360"/>
      </w:pPr>
      <w:rPr>
        <w:rFonts w:ascii="Symbol" w:hAnsi="Symbol"/>
      </w:rPr>
    </w:lvl>
    <w:lvl w:ilvl="7" w:tplc="B57CE5F6">
      <w:start w:val="1"/>
      <w:numFmt w:val="bullet"/>
      <w:lvlText w:val="o"/>
      <w:lvlJc w:val="left"/>
      <w:pPr>
        <w:tabs>
          <w:tab w:val="num" w:pos="5760"/>
        </w:tabs>
        <w:ind w:left="5760" w:hanging="360"/>
      </w:pPr>
      <w:rPr>
        <w:rFonts w:ascii="Courier New" w:hAnsi="Courier New"/>
      </w:rPr>
    </w:lvl>
    <w:lvl w:ilvl="8" w:tplc="93AA8CEE">
      <w:start w:val="1"/>
      <w:numFmt w:val="bullet"/>
      <w:lvlText w:val=""/>
      <w:lvlJc w:val="left"/>
      <w:pPr>
        <w:tabs>
          <w:tab w:val="num" w:pos="6480"/>
        </w:tabs>
        <w:ind w:left="6480" w:hanging="360"/>
      </w:pPr>
      <w:rPr>
        <w:rFonts w:ascii="Wingdings" w:hAnsi="Wingdings"/>
      </w:rPr>
    </w:lvl>
  </w:abstractNum>
  <w:abstractNum w:abstractNumId="268" w15:restartNumberingAfterBreak="0">
    <w:nsid w:val="0000010D"/>
    <w:multiLevelType w:val="hybridMultilevel"/>
    <w:tmpl w:val="0000010D"/>
    <w:lvl w:ilvl="0" w:tplc="5310E354">
      <w:start w:val="1"/>
      <w:numFmt w:val="bullet"/>
      <w:lvlText w:val=""/>
      <w:lvlJc w:val="left"/>
      <w:pPr>
        <w:ind w:left="720" w:hanging="360"/>
      </w:pPr>
      <w:rPr>
        <w:rFonts w:ascii="Symbol" w:hAnsi="Symbol"/>
      </w:rPr>
    </w:lvl>
    <w:lvl w:ilvl="1" w:tplc="AF1A2E4E">
      <w:start w:val="1"/>
      <w:numFmt w:val="bullet"/>
      <w:lvlText w:val="o"/>
      <w:lvlJc w:val="left"/>
      <w:pPr>
        <w:tabs>
          <w:tab w:val="num" w:pos="1440"/>
        </w:tabs>
        <w:ind w:left="1440" w:hanging="360"/>
      </w:pPr>
      <w:rPr>
        <w:rFonts w:ascii="Courier New" w:hAnsi="Courier New"/>
      </w:rPr>
    </w:lvl>
    <w:lvl w:ilvl="2" w:tplc="AF46A57A">
      <w:start w:val="1"/>
      <w:numFmt w:val="bullet"/>
      <w:lvlText w:val=""/>
      <w:lvlJc w:val="left"/>
      <w:pPr>
        <w:tabs>
          <w:tab w:val="num" w:pos="2160"/>
        </w:tabs>
        <w:ind w:left="2160" w:hanging="360"/>
      </w:pPr>
      <w:rPr>
        <w:rFonts w:ascii="Wingdings" w:hAnsi="Wingdings"/>
      </w:rPr>
    </w:lvl>
    <w:lvl w:ilvl="3" w:tplc="BA6409E0">
      <w:start w:val="1"/>
      <w:numFmt w:val="bullet"/>
      <w:lvlText w:val=""/>
      <w:lvlJc w:val="left"/>
      <w:pPr>
        <w:tabs>
          <w:tab w:val="num" w:pos="2880"/>
        </w:tabs>
        <w:ind w:left="2880" w:hanging="360"/>
      </w:pPr>
      <w:rPr>
        <w:rFonts w:ascii="Symbol" w:hAnsi="Symbol"/>
      </w:rPr>
    </w:lvl>
    <w:lvl w:ilvl="4" w:tplc="5B12556C">
      <w:start w:val="1"/>
      <w:numFmt w:val="bullet"/>
      <w:lvlText w:val="o"/>
      <w:lvlJc w:val="left"/>
      <w:pPr>
        <w:tabs>
          <w:tab w:val="num" w:pos="3600"/>
        </w:tabs>
        <w:ind w:left="3600" w:hanging="360"/>
      </w:pPr>
      <w:rPr>
        <w:rFonts w:ascii="Courier New" w:hAnsi="Courier New"/>
      </w:rPr>
    </w:lvl>
    <w:lvl w:ilvl="5" w:tplc="625CCA34">
      <w:start w:val="1"/>
      <w:numFmt w:val="bullet"/>
      <w:lvlText w:val=""/>
      <w:lvlJc w:val="left"/>
      <w:pPr>
        <w:tabs>
          <w:tab w:val="num" w:pos="4320"/>
        </w:tabs>
        <w:ind w:left="4320" w:hanging="360"/>
      </w:pPr>
      <w:rPr>
        <w:rFonts w:ascii="Wingdings" w:hAnsi="Wingdings"/>
      </w:rPr>
    </w:lvl>
    <w:lvl w:ilvl="6" w:tplc="D5DE56A2">
      <w:start w:val="1"/>
      <w:numFmt w:val="bullet"/>
      <w:lvlText w:val=""/>
      <w:lvlJc w:val="left"/>
      <w:pPr>
        <w:tabs>
          <w:tab w:val="num" w:pos="5040"/>
        </w:tabs>
        <w:ind w:left="5040" w:hanging="360"/>
      </w:pPr>
      <w:rPr>
        <w:rFonts w:ascii="Symbol" w:hAnsi="Symbol"/>
      </w:rPr>
    </w:lvl>
    <w:lvl w:ilvl="7" w:tplc="EFC27B14">
      <w:start w:val="1"/>
      <w:numFmt w:val="bullet"/>
      <w:lvlText w:val="o"/>
      <w:lvlJc w:val="left"/>
      <w:pPr>
        <w:tabs>
          <w:tab w:val="num" w:pos="5760"/>
        </w:tabs>
        <w:ind w:left="5760" w:hanging="360"/>
      </w:pPr>
      <w:rPr>
        <w:rFonts w:ascii="Courier New" w:hAnsi="Courier New"/>
      </w:rPr>
    </w:lvl>
    <w:lvl w:ilvl="8" w:tplc="2E2EF806">
      <w:start w:val="1"/>
      <w:numFmt w:val="bullet"/>
      <w:lvlText w:val=""/>
      <w:lvlJc w:val="left"/>
      <w:pPr>
        <w:tabs>
          <w:tab w:val="num" w:pos="6480"/>
        </w:tabs>
        <w:ind w:left="6480" w:hanging="360"/>
      </w:pPr>
      <w:rPr>
        <w:rFonts w:ascii="Wingdings" w:hAnsi="Wingdings"/>
      </w:rPr>
    </w:lvl>
  </w:abstractNum>
  <w:abstractNum w:abstractNumId="269" w15:restartNumberingAfterBreak="0">
    <w:nsid w:val="0000010E"/>
    <w:multiLevelType w:val="hybridMultilevel"/>
    <w:tmpl w:val="0000010E"/>
    <w:lvl w:ilvl="0" w:tplc="A5C60DCC">
      <w:start w:val="1"/>
      <w:numFmt w:val="bullet"/>
      <w:lvlText w:val=""/>
      <w:lvlJc w:val="left"/>
      <w:pPr>
        <w:ind w:left="720" w:hanging="360"/>
      </w:pPr>
      <w:rPr>
        <w:rFonts w:ascii="Symbol" w:hAnsi="Symbol"/>
      </w:rPr>
    </w:lvl>
    <w:lvl w:ilvl="1" w:tplc="AD5AC9C8">
      <w:start w:val="1"/>
      <w:numFmt w:val="bullet"/>
      <w:lvlText w:val="o"/>
      <w:lvlJc w:val="left"/>
      <w:pPr>
        <w:tabs>
          <w:tab w:val="num" w:pos="1440"/>
        </w:tabs>
        <w:ind w:left="1440" w:hanging="360"/>
      </w:pPr>
      <w:rPr>
        <w:rFonts w:ascii="Courier New" w:hAnsi="Courier New"/>
      </w:rPr>
    </w:lvl>
    <w:lvl w:ilvl="2" w:tplc="AE1CD318">
      <w:start w:val="1"/>
      <w:numFmt w:val="bullet"/>
      <w:lvlText w:val=""/>
      <w:lvlJc w:val="left"/>
      <w:pPr>
        <w:tabs>
          <w:tab w:val="num" w:pos="2160"/>
        </w:tabs>
        <w:ind w:left="2160" w:hanging="360"/>
      </w:pPr>
      <w:rPr>
        <w:rFonts w:ascii="Wingdings" w:hAnsi="Wingdings"/>
      </w:rPr>
    </w:lvl>
    <w:lvl w:ilvl="3" w:tplc="F17A5846">
      <w:start w:val="1"/>
      <w:numFmt w:val="bullet"/>
      <w:lvlText w:val=""/>
      <w:lvlJc w:val="left"/>
      <w:pPr>
        <w:tabs>
          <w:tab w:val="num" w:pos="2880"/>
        </w:tabs>
        <w:ind w:left="2880" w:hanging="360"/>
      </w:pPr>
      <w:rPr>
        <w:rFonts w:ascii="Symbol" w:hAnsi="Symbol"/>
      </w:rPr>
    </w:lvl>
    <w:lvl w:ilvl="4" w:tplc="D8084A2C">
      <w:start w:val="1"/>
      <w:numFmt w:val="bullet"/>
      <w:lvlText w:val="o"/>
      <w:lvlJc w:val="left"/>
      <w:pPr>
        <w:tabs>
          <w:tab w:val="num" w:pos="3600"/>
        </w:tabs>
        <w:ind w:left="3600" w:hanging="360"/>
      </w:pPr>
      <w:rPr>
        <w:rFonts w:ascii="Courier New" w:hAnsi="Courier New"/>
      </w:rPr>
    </w:lvl>
    <w:lvl w:ilvl="5" w:tplc="D4BCC96E">
      <w:start w:val="1"/>
      <w:numFmt w:val="bullet"/>
      <w:lvlText w:val=""/>
      <w:lvlJc w:val="left"/>
      <w:pPr>
        <w:tabs>
          <w:tab w:val="num" w:pos="4320"/>
        </w:tabs>
        <w:ind w:left="4320" w:hanging="360"/>
      </w:pPr>
      <w:rPr>
        <w:rFonts w:ascii="Wingdings" w:hAnsi="Wingdings"/>
      </w:rPr>
    </w:lvl>
    <w:lvl w:ilvl="6" w:tplc="3CA023DC">
      <w:start w:val="1"/>
      <w:numFmt w:val="bullet"/>
      <w:lvlText w:val=""/>
      <w:lvlJc w:val="left"/>
      <w:pPr>
        <w:tabs>
          <w:tab w:val="num" w:pos="5040"/>
        </w:tabs>
        <w:ind w:left="5040" w:hanging="360"/>
      </w:pPr>
      <w:rPr>
        <w:rFonts w:ascii="Symbol" w:hAnsi="Symbol"/>
      </w:rPr>
    </w:lvl>
    <w:lvl w:ilvl="7" w:tplc="26A4C0E8">
      <w:start w:val="1"/>
      <w:numFmt w:val="bullet"/>
      <w:lvlText w:val="o"/>
      <w:lvlJc w:val="left"/>
      <w:pPr>
        <w:tabs>
          <w:tab w:val="num" w:pos="5760"/>
        </w:tabs>
        <w:ind w:left="5760" w:hanging="360"/>
      </w:pPr>
      <w:rPr>
        <w:rFonts w:ascii="Courier New" w:hAnsi="Courier New"/>
      </w:rPr>
    </w:lvl>
    <w:lvl w:ilvl="8" w:tplc="31587E96">
      <w:start w:val="1"/>
      <w:numFmt w:val="bullet"/>
      <w:lvlText w:val=""/>
      <w:lvlJc w:val="left"/>
      <w:pPr>
        <w:tabs>
          <w:tab w:val="num" w:pos="6480"/>
        </w:tabs>
        <w:ind w:left="6480" w:hanging="360"/>
      </w:pPr>
      <w:rPr>
        <w:rFonts w:ascii="Wingdings" w:hAnsi="Wingdings"/>
      </w:rPr>
    </w:lvl>
  </w:abstractNum>
  <w:abstractNum w:abstractNumId="270" w15:restartNumberingAfterBreak="0">
    <w:nsid w:val="0000010F"/>
    <w:multiLevelType w:val="hybridMultilevel"/>
    <w:tmpl w:val="0000010F"/>
    <w:lvl w:ilvl="0" w:tplc="EBC6BA42">
      <w:start w:val="1"/>
      <w:numFmt w:val="bullet"/>
      <w:lvlText w:val=""/>
      <w:lvlJc w:val="left"/>
      <w:pPr>
        <w:ind w:left="720" w:hanging="360"/>
      </w:pPr>
      <w:rPr>
        <w:rFonts w:ascii="Symbol" w:hAnsi="Symbol"/>
      </w:rPr>
    </w:lvl>
    <w:lvl w:ilvl="1" w:tplc="019E4D82">
      <w:start w:val="1"/>
      <w:numFmt w:val="bullet"/>
      <w:lvlText w:val="o"/>
      <w:lvlJc w:val="left"/>
      <w:pPr>
        <w:tabs>
          <w:tab w:val="num" w:pos="1440"/>
        </w:tabs>
        <w:ind w:left="1440" w:hanging="360"/>
      </w:pPr>
      <w:rPr>
        <w:rFonts w:ascii="Courier New" w:hAnsi="Courier New"/>
      </w:rPr>
    </w:lvl>
    <w:lvl w:ilvl="2" w:tplc="DBFE4F3A">
      <w:start w:val="1"/>
      <w:numFmt w:val="bullet"/>
      <w:lvlText w:val=""/>
      <w:lvlJc w:val="left"/>
      <w:pPr>
        <w:tabs>
          <w:tab w:val="num" w:pos="2160"/>
        </w:tabs>
        <w:ind w:left="2160" w:hanging="360"/>
      </w:pPr>
      <w:rPr>
        <w:rFonts w:ascii="Wingdings" w:hAnsi="Wingdings"/>
      </w:rPr>
    </w:lvl>
    <w:lvl w:ilvl="3" w:tplc="D4D0A95A">
      <w:start w:val="1"/>
      <w:numFmt w:val="bullet"/>
      <w:lvlText w:val=""/>
      <w:lvlJc w:val="left"/>
      <w:pPr>
        <w:tabs>
          <w:tab w:val="num" w:pos="2880"/>
        </w:tabs>
        <w:ind w:left="2880" w:hanging="360"/>
      </w:pPr>
      <w:rPr>
        <w:rFonts w:ascii="Symbol" w:hAnsi="Symbol"/>
      </w:rPr>
    </w:lvl>
    <w:lvl w:ilvl="4" w:tplc="65FE2D7C">
      <w:start w:val="1"/>
      <w:numFmt w:val="bullet"/>
      <w:lvlText w:val="o"/>
      <w:lvlJc w:val="left"/>
      <w:pPr>
        <w:tabs>
          <w:tab w:val="num" w:pos="3600"/>
        </w:tabs>
        <w:ind w:left="3600" w:hanging="360"/>
      </w:pPr>
      <w:rPr>
        <w:rFonts w:ascii="Courier New" w:hAnsi="Courier New"/>
      </w:rPr>
    </w:lvl>
    <w:lvl w:ilvl="5" w:tplc="69D8DA48">
      <w:start w:val="1"/>
      <w:numFmt w:val="bullet"/>
      <w:lvlText w:val=""/>
      <w:lvlJc w:val="left"/>
      <w:pPr>
        <w:tabs>
          <w:tab w:val="num" w:pos="4320"/>
        </w:tabs>
        <w:ind w:left="4320" w:hanging="360"/>
      </w:pPr>
      <w:rPr>
        <w:rFonts w:ascii="Wingdings" w:hAnsi="Wingdings"/>
      </w:rPr>
    </w:lvl>
    <w:lvl w:ilvl="6" w:tplc="80B66DCC">
      <w:start w:val="1"/>
      <w:numFmt w:val="bullet"/>
      <w:lvlText w:val=""/>
      <w:lvlJc w:val="left"/>
      <w:pPr>
        <w:tabs>
          <w:tab w:val="num" w:pos="5040"/>
        </w:tabs>
        <w:ind w:left="5040" w:hanging="360"/>
      </w:pPr>
      <w:rPr>
        <w:rFonts w:ascii="Symbol" w:hAnsi="Symbol"/>
      </w:rPr>
    </w:lvl>
    <w:lvl w:ilvl="7" w:tplc="B69AC1F4">
      <w:start w:val="1"/>
      <w:numFmt w:val="bullet"/>
      <w:lvlText w:val="o"/>
      <w:lvlJc w:val="left"/>
      <w:pPr>
        <w:tabs>
          <w:tab w:val="num" w:pos="5760"/>
        </w:tabs>
        <w:ind w:left="5760" w:hanging="360"/>
      </w:pPr>
      <w:rPr>
        <w:rFonts w:ascii="Courier New" w:hAnsi="Courier New"/>
      </w:rPr>
    </w:lvl>
    <w:lvl w:ilvl="8" w:tplc="3718021C">
      <w:start w:val="1"/>
      <w:numFmt w:val="bullet"/>
      <w:lvlText w:val=""/>
      <w:lvlJc w:val="left"/>
      <w:pPr>
        <w:tabs>
          <w:tab w:val="num" w:pos="6480"/>
        </w:tabs>
        <w:ind w:left="6480" w:hanging="360"/>
      </w:pPr>
      <w:rPr>
        <w:rFonts w:ascii="Wingdings" w:hAnsi="Wingdings"/>
      </w:rPr>
    </w:lvl>
  </w:abstractNum>
  <w:abstractNum w:abstractNumId="271" w15:restartNumberingAfterBreak="0">
    <w:nsid w:val="00000110"/>
    <w:multiLevelType w:val="hybridMultilevel"/>
    <w:tmpl w:val="00000110"/>
    <w:lvl w:ilvl="0" w:tplc="858236EC">
      <w:start w:val="1"/>
      <w:numFmt w:val="bullet"/>
      <w:lvlText w:val=""/>
      <w:lvlJc w:val="left"/>
      <w:pPr>
        <w:ind w:left="720" w:hanging="360"/>
      </w:pPr>
      <w:rPr>
        <w:rFonts w:ascii="Symbol" w:hAnsi="Symbol"/>
      </w:rPr>
    </w:lvl>
    <w:lvl w:ilvl="1" w:tplc="562067B2">
      <w:start w:val="1"/>
      <w:numFmt w:val="bullet"/>
      <w:lvlText w:val="o"/>
      <w:lvlJc w:val="left"/>
      <w:pPr>
        <w:tabs>
          <w:tab w:val="num" w:pos="1440"/>
        </w:tabs>
        <w:ind w:left="1440" w:hanging="360"/>
      </w:pPr>
      <w:rPr>
        <w:rFonts w:ascii="Courier New" w:hAnsi="Courier New"/>
      </w:rPr>
    </w:lvl>
    <w:lvl w:ilvl="2" w:tplc="84A65BD0">
      <w:start w:val="1"/>
      <w:numFmt w:val="bullet"/>
      <w:lvlText w:val=""/>
      <w:lvlJc w:val="left"/>
      <w:pPr>
        <w:tabs>
          <w:tab w:val="num" w:pos="2160"/>
        </w:tabs>
        <w:ind w:left="2160" w:hanging="360"/>
      </w:pPr>
      <w:rPr>
        <w:rFonts w:ascii="Wingdings" w:hAnsi="Wingdings"/>
      </w:rPr>
    </w:lvl>
    <w:lvl w:ilvl="3" w:tplc="A3A2118C">
      <w:start w:val="1"/>
      <w:numFmt w:val="bullet"/>
      <w:lvlText w:val=""/>
      <w:lvlJc w:val="left"/>
      <w:pPr>
        <w:tabs>
          <w:tab w:val="num" w:pos="2880"/>
        </w:tabs>
        <w:ind w:left="2880" w:hanging="360"/>
      </w:pPr>
      <w:rPr>
        <w:rFonts w:ascii="Symbol" w:hAnsi="Symbol"/>
      </w:rPr>
    </w:lvl>
    <w:lvl w:ilvl="4" w:tplc="A03CA636">
      <w:start w:val="1"/>
      <w:numFmt w:val="bullet"/>
      <w:lvlText w:val="o"/>
      <w:lvlJc w:val="left"/>
      <w:pPr>
        <w:tabs>
          <w:tab w:val="num" w:pos="3600"/>
        </w:tabs>
        <w:ind w:left="3600" w:hanging="360"/>
      </w:pPr>
      <w:rPr>
        <w:rFonts w:ascii="Courier New" w:hAnsi="Courier New"/>
      </w:rPr>
    </w:lvl>
    <w:lvl w:ilvl="5" w:tplc="19C04F74">
      <w:start w:val="1"/>
      <w:numFmt w:val="bullet"/>
      <w:lvlText w:val=""/>
      <w:lvlJc w:val="left"/>
      <w:pPr>
        <w:tabs>
          <w:tab w:val="num" w:pos="4320"/>
        </w:tabs>
        <w:ind w:left="4320" w:hanging="360"/>
      </w:pPr>
      <w:rPr>
        <w:rFonts w:ascii="Wingdings" w:hAnsi="Wingdings"/>
      </w:rPr>
    </w:lvl>
    <w:lvl w:ilvl="6" w:tplc="80CC8BEA">
      <w:start w:val="1"/>
      <w:numFmt w:val="bullet"/>
      <w:lvlText w:val=""/>
      <w:lvlJc w:val="left"/>
      <w:pPr>
        <w:tabs>
          <w:tab w:val="num" w:pos="5040"/>
        </w:tabs>
        <w:ind w:left="5040" w:hanging="360"/>
      </w:pPr>
      <w:rPr>
        <w:rFonts w:ascii="Symbol" w:hAnsi="Symbol"/>
      </w:rPr>
    </w:lvl>
    <w:lvl w:ilvl="7" w:tplc="30E4EC90">
      <w:start w:val="1"/>
      <w:numFmt w:val="bullet"/>
      <w:lvlText w:val="o"/>
      <w:lvlJc w:val="left"/>
      <w:pPr>
        <w:tabs>
          <w:tab w:val="num" w:pos="5760"/>
        </w:tabs>
        <w:ind w:left="5760" w:hanging="360"/>
      </w:pPr>
      <w:rPr>
        <w:rFonts w:ascii="Courier New" w:hAnsi="Courier New"/>
      </w:rPr>
    </w:lvl>
    <w:lvl w:ilvl="8" w:tplc="135AE45A">
      <w:start w:val="1"/>
      <w:numFmt w:val="bullet"/>
      <w:lvlText w:val=""/>
      <w:lvlJc w:val="left"/>
      <w:pPr>
        <w:tabs>
          <w:tab w:val="num" w:pos="6480"/>
        </w:tabs>
        <w:ind w:left="6480" w:hanging="360"/>
      </w:pPr>
      <w:rPr>
        <w:rFonts w:ascii="Wingdings" w:hAnsi="Wingdings"/>
      </w:rPr>
    </w:lvl>
  </w:abstractNum>
  <w:abstractNum w:abstractNumId="272" w15:restartNumberingAfterBreak="0">
    <w:nsid w:val="00000111"/>
    <w:multiLevelType w:val="hybridMultilevel"/>
    <w:tmpl w:val="00000111"/>
    <w:lvl w:ilvl="0" w:tplc="44D65B4C">
      <w:start w:val="1"/>
      <w:numFmt w:val="bullet"/>
      <w:lvlText w:val=""/>
      <w:lvlJc w:val="left"/>
      <w:pPr>
        <w:ind w:left="720" w:hanging="360"/>
      </w:pPr>
      <w:rPr>
        <w:rFonts w:ascii="Symbol" w:hAnsi="Symbol"/>
      </w:rPr>
    </w:lvl>
    <w:lvl w:ilvl="1" w:tplc="C4FCB520">
      <w:start w:val="1"/>
      <w:numFmt w:val="bullet"/>
      <w:lvlText w:val="o"/>
      <w:lvlJc w:val="left"/>
      <w:pPr>
        <w:tabs>
          <w:tab w:val="num" w:pos="1440"/>
        </w:tabs>
        <w:ind w:left="1440" w:hanging="360"/>
      </w:pPr>
      <w:rPr>
        <w:rFonts w:ascii="Courier New" w:hAnsi="Courier New"/>
      </w:rPr>
    </w:lvl>
    <w:lvl w:ilvl="2" w:tplc="011CE9B0">
      <w:start w:val="1"/>
      <w:numFmt w:val="bullet"/>
      <w:lvlText w:val=""/>
      <w:lvlJc w:val="left"/>
      <w:pPr>
        <w:tabs>
          <w:tab w:val="num" w:pos="2160"/>
        </w:tabs>
        <w:ind w:left="2160" w:hanging="360"/>
      </w:pPr>
      <w:rPr>
        <w:rFonts w:ascii="Wingdings" w:hAnsi="Wingdings"/>
      </w:rPr>
    </w:lvl>
    <w:lvl w:ilvl="3" w:tplc="8F1E1020">
      <w:start w:val="1"/>
      <w:numFmt w:val="bullet"/>
      <w:lvlText w:val=""/>
      <w:lvlJc w:val="left"/>
      <w:pPr>
        <w:tabs>
          <w:tab w:val="num" w:pos="2880"/>
        </w:tabs>
        <w:ind w:left="2880" w:hanging="360"/>
      </w:pPr>
      <w:rPr>
        <w:rFonts w:ascii="Symbol" w:hAnsi="Symbol"/>
      </w:rPr>
    </w:lvl>
    <w:lvl w:ilvl="4" w:tplc="E7203E7E">
      <w:start w:val="1"/>
      <w:numFmt w:val="bullet"/>
      <w:lvlText w:val="o"/>
      <w:lvlJc w:val="left"/>
      <w:pPr>
        <w:tabs>
          <w:tab w:val="num" w:pos="3600"/>
        </w:tabs>
        <w:ind w:left="3600" w:hanging="360"/>
      </w:pPr>
      <w:rPr>
        <w:rFonts w:ascii="Courier New" w:hAnsi="Courier New"/>
      </w:rPr>
    </w:lvl>
    <w:lvl w:ilvl="5" w:tplc="E2B4C03A">
      <w:start w:val="1"/>
      <w:numFmt w:val="bullet"/>
      <w:lvlText w:val=""/>
      <w:lvlJc w:val="left"/>
      <w:pPr>
        <w:tabs>
          <w:tab w:val="num" w:pos="4320"/>
        </w:tabs>
        <w:ind w:left="4320" w:hanging="360"/>
      </w:pPr>
      <w:rPr>
        <w:rFonts w:ascii="Wingdings" w:hAnsi="Wingdings"/>
      </w:rPr>
    </w:lvl>
    <w:lvl w:ilvl="6" w:tplc="012A1AB4">
      <w:start w:val="1"/>
      <w:numFmt w:val="bullet"/>
      <w:lvlText w:val=""/>
      <w:lvlJc w:val="left"/>
      <w:pPr>
        <w:tabs>
          <w:tab w:val="num" w:pos="5040"/>
        </w:tabs>
        <w:ind w:left="5040" w:hanging="360"/>
      </w:pPr>
      <w:rPr>
        <w:rFonts w:ascii="Symbol" w:hAnsi="Symbol"/>
      </w:rPr>
    </w:lvl>
    <w:lvl w:ilvl="7" w:tplc="C9045BA4">
      <w:start w:val="1"/>
      <w:numFmt w:val="bullet"/>
      <w:lvlText w:val="o"/>
      <w:lvlJc w:val="left"/>
      <w:pPr>
        <w:tabs>
          <w:tab w:val="num" w:pos="5760"/>
        </w:tabs>
        <w:ind w:left="5760" w:hanging="360"/>
      </w:pPr>
      <w:rPr>
        <w:rFonts w:ascii="Courier New" w:hAnsi="Courier New"/>
      </w:rPr>
    </w:lvl>
    <w:lvl w:ilvl="8" w:tplc="038A06D2">
      <w:start w:val="1"/>
      <w:numFmt w:val="bullet"/>
      <w:lvlText w:val=""/>
      <w:lvlJc w:val="left"/>
      <w:pPr>
        <w:tabs>
          <w:tab w:val="num" w:pos="6480"/>
        </w:tabs>
        <w:ind w:left="6480" w:hanging="360"/>
      </w:pPr>
      <w:rPr>
        <w:rFonts w:ascii="Wingdings" w:hAnsi="Wingdings"/>
      </w:rPr>
    </w:lvl>
  </w:abstractNum>
  <w:abstractNum w:abstractNumId="273" w15:restartNumberingAfterBreak="0">
    <w:nsid w:val="00000112"/>
    <w:multiLevelType w:val="hybridMultilevel"/>
    <w:tmpl w:val="00000112"/>
    <w:lvl w:ilvl="0" w:tplc="30EE861E">
      <w:start w:val="1"/>
      <w:numFmt w:val="bullet"/>
      <w:lvlText w:val=""/>
      <w:lvlJc w:val="left"/>
      <w:pPr>
        <w:ind w:left="720" w:hanging="360"/>
      </w:pPr>
      <w:rPr>
        <w:rFonts w:ascii="Symbol" w:hAnsi="Symbol"/>
      </w:rPr>
    </w:lvl>
    <w:lvl w:ilvl="1" w:tplc="B580A6CA">
      <w:start w:val="1"/>
      <w:numFmt w:val="bullet"/>
      <w:lvlText w:val="o"/>
      <w:lvlJc w:val="left"/>
      <w:pPr>
        <w:tabs>
          <w:tab w:val="num" w:pos="1440"/>
        </w:tabs>
        <w:ind w:left="1440" w:hanging="360"/>
      </w:pPr>
      <w:rPr>
        <w:rFonts w:ascii="Courier New" w:hAnsi="Courier New"/>
      </w:rPr>
    </w:lvl>
    <w:lvl w:ilvl="2" w:tplc="12128960">
      <w:start w:val="1"/>
      <w:numFmt w:val="bullet"/>
      <w:lvlText w:val=""/>
      <w:lvlJc w:val="left"/>
      <w:pPr>
        <w:tabs>
          <w:tab w:val="num" w:pos="2160"/>
        </w:tabs>
        <w:ind w:left="2160" w:hanging="360"/>
      </w:pPr>
      <w:rPr>
        <w:rFonts w:ascii="Wingdings" w:hAnsi="Wingdings"/>
      </w:rPr>
    </w:lvl>
    <w:lvl w:ilvl="3" w:tplc="C7C0CA2E">
      <w:start w:val="1"/>
      <w:numFmt w:val="bullet"/>
      <w:lvlText w:val=""/>
      <w:lvlJc w:val="left"/>
      <w:pPr>
        <w:tabs>
          <w:tab w:val="num" w:pos="2880"/>
        </w:tabs>
        <w:ind w:left="2880" w:hanging="360"/>
      </w:pPr>
      <w:rPr>
        <w:rFonts w:ascii="Symbol" w:hAnsi="Symbol"/>
      </w:rPr>
    </w:lvl>
    <w:lvl w:ilvl="4" w:tplc="FBFEF39C">
      <w:start w:val="1"/>
      <w:numFmt w:val="bullet"/>
      <w:lvlText w:val="o"/>
      <w:lvlJc w:val="left"/>
      <w:pPr>
        <w:tabs>
          <w:tab w:val="num" w:pos="3600"/>
        </w:tabs>
        <w:ind w:left="3600" w:hanging="360"/>
      </w:pPr>
      <w:rPr>
        <w:rFonts w:ascii="Courier New" w:hAnsi="Courier New"/>
      </w:rPr>
    </w:lvl>
    <w:lvl w:ilvl="5" w:tplc="4126A156">
      <w:start w:val="1"/>
      <w:numFmt w:val="bullet"/>
      <w:lvlText w:val=""/>
      <w:lvlJc w:val="left"/>
      <w:pPr>
        <w:tabs>
          <w:tab w:val="num" w:pos="4320"/>
        </w:tabs>
        <w:ind w:left="4320" w:hanging="360"/>
      </w:pPr>
      <w:rPr>
        <w:rFonts w:ascii="Wingdings" w:hAnsi="Wingdings"/>
      </w:rPr>
    </w:lvl>
    <w:lvl w:ilvl="6" w:tplc="D4B831A6">
      <w:start w:val="1"/>
      <w:numFmt w:val="bullet"/>
      <w:lvlText w:val=""/>
      <w:lvlJc w:val="left"/>
      <w:pPr>
        <w:tabs>
          <w:tab w:val="num" w:pos="5040"/>
        </w:tabs>
        <w:ind w:left="5040" w:hanging="360"/>
      </w:pPr>
      <w:rPr>
        <w:rFonts w:ascii="Symbol" w:hAnsi="Symbol"/>
      </w:rPr>
    </w:lvl>
    <w:lvl w:ilvl="7" w:tplc="136C5BEA">
      <w:start w:val="1"/>
      <w:numFmt w:val="bullet"/>
      <w:lvlText w:val="o"/>
      <w:lvlJc w:val="left"/>
      <w:pPr>
        <w:tabs>
          <w:tab w:val="num" w:pos="5760"/>
        </w:tabs>
        <w:ind w:left="5760" w:hanging="360"/>
      </w:pPr>
      <w:rPr>
        <w:rFonts w:ascii="Courier New" w:hAnsi="Courier New"/>
      </w:rPr>
    </w:lvl>
    <w:lvl w:ilvl="8" w:tplc="89842874">
      <w:start w:val="1"/>
      <w:numFmt w:val="bullet"/>
      <w:lvlText w:val=""/>
      <w:lvlJc w:val="left"/>
      <w:pPr>
        <w:tabs>
          <w:tab w:val="num" w:pos="6480"/>
        </w:tabs>
        <w:ind w:left="6480" w:hanging="360"/>
      </w:pPr>
      <w:rPr>
        <w:rFonts w:ascii="Wingdings" w:hAnsi="Wingdings"/>
      </w:rPr>
    </w:lvl>
  </w:abstractNum>
  <w:abstractNum w:abstractNumId="274" w15:restartNumberingAfterBreak="0">
    <w:nsid w:val="00000113"/>
    <w:multiLevelType w:val="multilevel"/>
    <w:tmpl w:val="000001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00000114"/>
    <w:multiLevelType w:val="hybridMultilevel"/>
    <w:tmpl w:val="00000114"/>
    <w:lvl w:ilvl="0" w:tplc="436C022A">
      <w:start w:val="1"/>
      <w:numFmt w:val="bullet"/>
      <w:lvlText w:val=""/>
      <w:lvlJc w:val="left"/>
      <w:pPr>
        <w:ind w:left="720" w:hanging="360"/>
      </w:pPr>
      <w:rPr>
        <w:rFonts w:ascii="Symbol" w:hAnsi="Symbol"/>
      </w:rPr>
    </w:lvl>
    <w:lvl w:ilvl="1" w:tplc="52A87B32">
      <w:start w:val="1"/>
      <w:numFmt w:val="bullet"/>
      <w:lvlText w:val="o"/>
      <w:lvlJc w:val="left"/>
      <w:pPr>
        <w:tabs>
          <w:tab w:val="num" w:pos="1440"/>
        </w:tabs>
        <w:ind w:left="1440" w:hanging="360"/>
      </w:pPr>
      <w:rPr>
        <w:rFonts w:ascii="Courier New" w:hAnsi="Courier New"/>
      </w:rPr>
    </w:lvl>
    <w:lvl w:ilvl="2" w:tplc="AB4646F6">
      <w:start w:val="1"/>
      <w:numFmt w:val="bullet"/>
      <w:lvlText w:val=""/>
      <w:lvlJc w:val="left"/>
      <w:pPr>
        <w:tabs>
          <w:tab w:val="num" w:pos="2160"/>
        </w:tabs>
        <w:ind w:left="2160" w:hanging="360"/>
      </w:pPr>
      <w:rPr>
        <w:rFonts w:ascii="Wingdings" w:hAnsi="Wingdings"/>
      </w:rPr>
    </w:lvl>
    <w:lvl w:ilvl="3" w:tplc="AC3CFDF4">
      <w:start w:val="1"/>
      <w:numFmt w:val="bullet"/>
      <w:lvlText w:val=""/>
      <w:lvlJc w:val="left"/>
      <w:pPr>
        <w:tabs>
          <w:tab w:val="num" w:pos="2880"/>
        </w:tabs>
        <w:ind w:left="2880" w:hanging="360"/>
      </w:pPr>
      <w:rPr>
        <w:rFonts w:ascii="Symbol" w:hAnsi="Symbol"/>
      </w:rPr>
    </w:lvl>
    <w:lvl w:ilvl="4" w:tplc="36A6F088">
      <w:start w:val="1"/>
      <w:numFmt w:val="bullet"/>
      <w:lvlText w:val="o"/>
      <w:lvlJc w:val="left"/>
      <w:pPr>
        <w:tabs>
          <w:tab w:val="num" w:pos="3600"/>
        </w:tabs>
        <w:ind w:left="3600" w:hanging="360"/>
      </w:pPr>
      <w:rPr>
        <w:rFonts w:ascii="Courier New" w:hAnsi="Courier New"/>
      </w:rPr>
    </w:lvl>
    <w:lvl w:ilvl="5" w:tplc="3C60AFAE">
      <w:start w:val="1"/>
      <w:numFmt w:val="bullet"/>
      <w:lvlText w:val=""/>
      <w:lvlJc w:val="left"/>
      <w:pPr>
        <w:tabs>
          <w:tab w:val="num" w:pos="4320"/>
        </w:tabs>
        <w:ind w:left="4320" w:hanging="360"/>
      </w:pPr>
      <w:rPr>
        <w:rFonts w:ascii="Wingdings" w:hAnsi="Wingdings"/>
      </w:rPr>
    </w:lvl>
    <w:lvl w:ilvl="6" w:tplc="5A62D5CE">
      <w:start w:val="1"/>
      <w:numFmt w:val="bullet"/>
      <w:lvlText w:val=""/>
      <w:lvlJc w:val="left"/>
      <w:pPr>
        <w:tabs>
          <w:tab w:val="num" w:pos="5040"/>
        </w:tabs>
        <w:ind w:left="5040" w:hanging="360"/>
      </w:pPr>
      <w:rPr>
        <w:rFonts w:ascii="Symbol" w:hAnsi="Symbol"/>
      </w:rPr>
    </w:lvl>
    <w:lvl w:ilvl="7" w:tplc="E582289E">
      <w:start w:val="1"/>
      <w:numFmt w:val="bullet"/>
      <w:lvlText w:val="o"/>
      <w:lvlJc w:val="left"/>
      <w:pPr>
        <w:tabs>
          <w:tab w:val="num" w:pos="5760"/>
        </w:tabs>
        <w:ind w:left="5760" w:hanging="360"/>
      </w:pPr>
      <w:rPr>
        <w:rFonts w:ascii="Courier New" w:hAnsi="Courier New"/>
      </w:rPr>
    </w:lvl>
    <w:lvl w:ilvl="8" w:tplc="8F5C67A2">
      <w:start w:val="1"/>
      <w:numFmt w:val="bullet"/>
      <w:lvlText w:val=""/>
      <w:lvlJc w:val="left"/>
      <w:pPr>
        <w:tabs>
          <w:tab w:val="num" w:pos="6480"/>
        </w:tabs>
        <w:ind w:left="6480" w:hanging="360"/>
      </w:pPr>
      <w:rPr>
        <w:rFonts w:ascii="Wingdings" w:hAnsi="Wingdings"/>
      </w:rPr>
    </w:lvl>
  </w:abstractNum>
  <w:abstractNum w:abstractNumId="276" w15:restartNumberingAfterBreak="0">
    <w:nsid w:val="00000115"/>
    <w:multiLevelType w:val="hybridMultilevel"/>
    <w:tmpl w:val="00000115"/>
    <w:lvl w:ilvl="0" w:tplc="BB60DFAA">
      <w:start w:val="1"/>
      <w:numFmt w:val="bullet"/>
      <w:lvlText w:val=""/>
      <w:lvlJc w:val="left"/>
      <w:pPr>
        <w:ind w:left="720" w:hanging="360"/>
      </w:pPr>
      <w:rPr>
        <w:rFonts w:ascii="Symbol" w:hAnsi="Symbol"/>
      </w:rPr>
    </w:lvl>
    <w:lvl w:ilvl="1" w:tplc="34FAD33A">
      <w:start w:val="1"/>
      <w:numFmt w:val="bullet"/>
      <w:lvlText w:val="o"/>
      <w:lvlJc w:val="left"/>
      <w:pPr>
        <w:tabs>
          <w:tab w:val="num" w:pos="1440"/>
        </w:tabs>
        <w:ind w:left="1440" w:hanging="360"/>
      </w:pPr>
      <w:rPr>
        <w:rFonts w:ascii="Courier New" w:hAnsi="Courier New"/>
      </w:rPr>
    </w:lvl>
    <w:lvl w:ilvl="2" w:tplc="DE46E2BE">
      <w:start w:val="1"/>
      <w:numFmt w:val="bullet"/>
      <w:lvlText w:val=""/>
      <w:lvlJc w:val="left"/>
      <w:pPr>
        <w:tabs>
          <w:tab w:val="num" w:pos="2160"/>
        </w:tabs>
        <w:ind w:left="2160" w:hanging="360"/>
      </w:pPr>
      <w:rPr>
        <w:rFonts w:ascii="Wingdings" w:hAnsi="Wingdings"/>
      </w:rPr>
    </w:lvl>
    <w:lvl w:ilvl="3" w:tplc="1778AED4">
      <w:start w:val="1"/>
      <w:numFmt w:val="bullet"/>
      <w:lvlText w:val=""/>
      <w:lvlJc w:val="left"/>
      <w:pPr>
        <w:tabs>
          <w:tab w:val="num" w:pos="2880"/>
        </w:tabs>
        <w:ind w:left="2880" w:hanging="360"/>
      </w:pPr>
      <w:rPr>
        <w:rFonts w:ascii="Symbol" w:hAnsi="Symbol"/>
      </w:rPr>
    </w:lvl>
    <w:lvl w:ilvl="4" w:tplc="95F0859E">
      <w:start w:val="1"/>
      <w:numFmt w:val="bullet"/>
      <w:lvlText w:val="o"/>
      <w:lvlJc w:val="left"/>
      <w:pPr>
        <w:tabs>
          <w:tab w:val="num" w:pos="3600"/>
        </w:tabs>
        <w:ind w:left="3600" w:hanging="360"/>
      </w:pPr>
      <w:rPr>
        <w:rFonts w:ascii="Courier New" w:hAnsi="Courier New"/>
      </w:rPr>
    </w:lvl>
    <w:lvl w:ilvl="5" w:tplc="9634C544">
      <w:start w:val="1"/>
      <w:numFmt w:val="bullet"/>
      <w:lvlText w:val=""/>
      <w:lvlJc w:val="left"/>
      <w:pPr>
        <w:tabs>
          <w:tab w:val="num" w:pos="4320"/>
        </w:tabs>
        <w:ind w:left="4320" w:hanging="360"/>
      </w:pPr>
      <w:rPr>
        <w:rFonts w:ascii="Wingdings" w:hAnsi="Wingdings"/>
      </w:rPr>
    </w:lvl>
    <w:lvl w:ilvl="6" w:tplc="601A3062">
      <w:start w:val="1"/>
      <w:numFmt w:val="bullet"/>
      <w:lvlText w:val=""/>
      <w:lvlJc w:val="left"/>
      <w:pPr>
        <w:tabs>
          <w:tab w:val="num" w:pos="5040"/>
        </w:tabs>
        <w:ind w:left="5040" w:hanging="360"/>
      </w:pPr>
      <w:rPr>
        <w:rFonts w:ascii="Symbol" w:hAnsi="Symbol"/>
      </w:rPr>
    </w:lvl>
    <w:lvl w:ilvl="7" w:tplc="90242F9A">
      <w:start w:val="1"/>
      <w:numFmt w:val="bullet"/>
      <w:lvlText w:val="o"/>
      <w:lvlJc w:val="left"/>
      <w:pPr>
        <w:tabs>
          <w:tab w:val="num" w:pos="5760"/>
        </w:tabs>
        <w:ind w:left="5760" w:hanging="360"/>
      </w:pPr>
      <w:rPr>
        <w:rFonts w:ascii="Courier New" w:hAnsi="Courier New"/>
      </w:rPr>
    </w:lvl>
    <w:lvl w:ilvl="8" w:tplc="96DC0F64">
      <w:start w:val="1"/>
      <w:numFmt w:val="bullet"/>
      <w:lvlText w:val=""/>
      <w:lvlJc w:val="left"/>
      <w:pPr>
        <w:tabs>
          <w:tab w:val="num" w:pos="6480"/>
        </w:tabs>
        <w:ind w:left="6480" w:hanging="360"/>
      </w:pPr>
      <w:rPr>
        <w:rFonts w:ascii="Wingdings" w:hAnsi="Wingdings"/>
      </w:rPr>
    </w:lvl>
  </w:abstractNum>
  <w:abstractNum w:abstractNumId="277" w15:restartNumberingAfterBreak="0">
    <w:nsid w:val="00000116"/>
    <w:multiLevelType w:val="hybridMultilevel"/>
    <w:tmpl w:val="00000116"/>
    <w:lvl w:ilvl="0" w:tplc="B4A49FC0">
      <w:start w:val="1"/>
      <w:numFmt w:val="bullet"/>
      <w:lvlText w:val=""/>
      <w:lvlJc w:val="left"/>
      <w:pPr>
        <w:ind w:left="720" w:hanging="360"/>
      </w:pPr>
      <w:rPr>
        <w:rFonts w:ascii="Symbol" w:hAnsi="Symbol"/>
      </w:rPr>
    </w:lvl>
    <w:lvl w:ilvl="1" w:tplc="287C817A">
      <w:start w:val="1"/>
      <w:numFmt w:val="bullet"/>
      <w:lvlText w:val="o"/>
      <w:lvlJc w:val="left"/>
      <w:pPr>
        <w:tabs>
          <w:tab w:val="num" w:pos="1440"/>
        </w:tabs>
        <w:ind w:left="1440" w:hanging="360"/>
      </w:pPr>
      <w:rPr>
        <w:rFonts w:ascii="Courier New" w:hAnsi="Courier New"/>
      </w:rPr>
    </w:lvl>
    <w:lvl w:ilvl="2" w:tplc="B2B8B5D2">
      <w:start w:val="1"/>
      <w:numFmt w:val="bullet"/>
      <w:lvlText w:val=""/>
      <w:lvlJc w:val="left"/>
      <w:pPr>
        <w:tabs>
          <w:tab w:val="num" w:pos="2160"/>
        </w:tabs>
        <w:ind w:left="2160" w:hanging="360"/>
      </w:pPr>
      <w:rPr>
        <w:rFonts w:ascii="Wingdings" w:hAnsi="Wingdings"/>
      </w:rPr>
    </w:lvl>
    <w:lvl w:ilvl="3" w:tplc="D5F0D42E">
      <w:start w:val="1"/>
      <w:numFmt w:val="bullet"/>
      <w:lvlText w:val=""/>
      <w:lvlJc w:val="left"/>
      <w:pPr>
        <w:tabs>
          <w:tab w:val="num" w:pos="2880"/>
        </w:tabs>
        <w:ind w:left="2880" w:hanging="360"/>
      </w:pPr>
      <w:rPr>
        <w:rFonts w:ascii="Symbol" w:hAnsi="Symbol"/>
      </w:rPr>
    </w:lvl>
    <w:lvl w:ilvl="4" w:tplc="6204C74A">
      <w:start w:val="1"/>
      <w:numFmt w:val="bullet"/>
      <w:lvlText w:val="o"/>
      <w:lvlJc w:val="left"/>
      <w:pPr>
        <w:tabs>
          <w:tab w:val="num" w:pos="3600"/>
        </w:tabs>
        <w:ind w:left="3600" w:hanging="360"/>
      </w:pPr>
      <w:rPr>
        <w:rFonts w:ascii="Courier New" w:hAnsi="Courier New"/>
      </w:rPr>
    </w:lvl>
    <w:lvl w:ilvl="5" w:tplc="0A7C7A36">
      <w:start w:val="1"/>
      <w:numFmt w:val="bullet"/>
      <w:lvlText w:val=""/>
      <w:lvlJc w:val="left"/>
      <w:pPr>
        <w:tabs>
          <w:tab w:val="num" w:pos="4320"/>
        </w:tabs>
        <w:ind w:left="4320" w:hanging="360"/>
      </w:pPr>
      <w:rPr>
        <w:rFonts w:ascii="Wingdings" w:hAnsi="Wingdings"/>
      </w:rPr>
    </w:lvl>
    <w:lvl w:ilvl="6" w:tplc="E35857FE">
      <w:start w:val="1"/>
      <w:numFmt w:val="bullet"/>
      <w:lvlText w:val=""/>
      <w:lvlJc w:val="left"/>
      <w:pPr>
        <w:tabs>
          <w:tab w:val="num" w:pos="5040"/>
        </w:tabs>
        <w:ind w:left="5040" w:hanging="360"/>
      </w:pPr>
      <w:rPr>
        <w:rFonts w:ascii="Symbol" w:hAnsi="Symbol"/>
      </w:rPr>
    </w:lvl>
    <w:lvl w:ilvl="7" w:tplc="383A89EA">
      <w:start w:val="1"/>
      <w:numFmt w:val="bullet"/>
      <w:lvlText w:val="o"/>
      <w:lvlJc w:val="left"/>
      <w:pPr>
        <w:tabs>
          <w:tab w:val="num" w:pos="5760"/>
        </w:tabs>
        <w:ind w:left="5760" w:hanging="360"/>
      </w:pPr>
      <w:rPr>
        <w:rFonts w:ascii="Courier New" w:hAnsi="Courier New"/>
      </w:rPr>
    </w:lvl>
    <w:lvl w:ilvl="8" w:tplc="5C022F84">
      <w:start w:val="1"/>
      <w:numFmt w:val="bullet"/>
      <w:lvlText w:val=""/>
      <w:lvlJc w:val="left"/>
      <w:pPr>
        <w:tabs>
          <w:tab w:val="num" w:pos="6480"/>
        </w:tabs>
        <w:ind w:left="6480" w:hanging="360"/>
      </w:pPr>
      <w:rPr>
        <w:rFonts w:ascii="Wingdings" w:hAnsi="Wingdings"/>
      </w:rPr>
    </w:lvl>
  </w:abstractNum>
  <w:abstractNum w:abstractNumId="278" w15:restartNumberingAfterBreak="0">
    <w:nsid w:val="00000117"/>
    <w:multiLevelType w:val="hybridMultilevel"/>
    <w:tmpl w:val="00000117"/>
    <w:lvl w:ilvl="0" w:tplc="A46683AE">
      <w:start w:val="1"/>
      <w:numFmt w:val="bullet"/>
      <w:lvlText w:val=""/>
      <w:lvlJc w:val="left"/>
      <w:pPr>
        <w:ind w:left="720" w:hanging="360"/>
      </w:pPr>
      <w:rPr>
        <w:rFonts w:ascii="Symbol" w:hAnsi="Symbol"/>
      </w:rPr>
    </w:lvl>
    <w:lvl w:ilvl="1" w:tplc="1EA60BC0">
      <w:start w:val="1"/>
      <w:numFmt w:val="bullet"/>
      <w:lvlText w:val="o"/>
      <w:lvlJc w:val="left"/>
      <w:pPr>
        <w:tabs>
          <w:tab w:val="num" w:pos="1440"/>
        </w:tabs>
        <w:ind w:left="1440" w:hanging="360"/>
      </w:pPr>
      <w:rPr>
        <w:rFonts w:ascii="Courier New" w:hAnsi="Courier New"/>
      </w:rPr>
    </w:lvl>
    <w:lvl w:ilvl="2" w:tplc="2EB672C4">
      <w:start w:val="1"/>
      <w:numFmt w:val="bullet"/>
      <w:lvlText w:val=""/>
      <w:lvlJc w:val="left"/>
      <w:pPr>
        <w:tabs>
          <w:tab w:val="num" w:pos="2160"/>
        </w:tabs>
        <w:ind w:left="2160" w:hanging="360"/>
      </w:pPr>
      <w:rPr>
        <w:rFonts w:ascii="Wingdings" w:hAnsi="Wingdings"/>
      </w:rPr>
    </w:lvl>
    <w:lvl w:ilvl="3" w:tplc="42BA5676">
      <w:start w:val="1"/>
      <w:numFmt w:val="bullet"/>
      <w:lvlText w:val=""/>
      <w:lvlJc w:val="left"/>
      <w:pPr>
        <w:tabs>
          <w:tab w:val="num" w:pos="2880"/>
        </w:tabs>
        <w:ind w:left="2880" w:hanging="360"/>
      </w:pPr>
      <w:rPr>
        <w:rFonts w:ascii="Symbol" w:hAnsi="Symbol"/>
      </w:rPr>
    </w:lvl>
    <w:lvl w:ilvl="4" w:tplc="8724E898">
      <w:start w:val="1"/>
      <w:numFmt w:val="bullet"/>
      <w:lvlText w:val="o"/>
      <w:lvlJc w:val="left"/>
      <w:pPr>
        <w:tabs>
          <w:tab w:val="num" w:pos="3600"/>
        </w:tabs>
        <w:ind w:left="3600" w:hanging="360"/>
      </w:pPr>
      <w:rPr>
        <w:rFonts w:ascii="Courier New" w:hAnsi="Courier New"/>
      </w:rPr>
    </w:lvl>
    <w:lvl w:ilvl="5" w:tplc="CE02C086">
      <w:start w:val="1"/>
      <w:numFmt w:val="bullet"/>
      <w:lvlText w:val=""/>
      <w:lvlJc w:val="left"/>
      <w:pPr>
        <w:tabs>
          <w:tab w:val="num" w:pos="4320"/>
        </w:tabs>
        <w:ind w:left="4320" w:hanging="360"/>
      </w:pPr>
      <w:rPr>
        <w:rFonts w:ascii="Wingdings" w:hAnsi="Wingdings"/>
      </w:rPr>
    </w:lvl>
    <w:lvl w:ilvl="6" w:tplc="758AB7BA">
      <w:start w:val="1"/>
      <w:numFmt w:val="bullet"/>
      <w:lvlText w:val=""/>
      <w:lvlJc w:val="left"/>
      <w:pPr>
        <w:tabs>
          <w:tab w:val="num" w:pos="5040"/>
        </w:tabs>
        <w:ind w:left="5040" w:hanging="360"/>
      </w:pPr>
      <w:rPr>
        <w:rFonts w:ascii="Symbol" w:hAnsi="Symbol"/>
      </w:rPr>
    </w:lvl>
    <w:lvl w:ilvl="7" w:tplc="0FB87334">
      <w:start w:val="1"/>
      <w:numFmt w:val="bullet"/>
      <w:lvlText w:val="o"/>
      <w:lvlJc w:val="left"/>
      <w:pPr>
        <w:tabs>
          <w:tab w:val="num" w:pos="5760"/>
        </w:tabs>
        <w:ind w:left="5760" w:hanging="360"/>
      </w:pPr>
      <w:rPr>
        <w:rFonts w:ascii="Courier New" w:hAnsi="Courier New"/>
      </w:rPr>
    </w:lvl>
    <w:lvl w:ilvl="8" w:tplc="F6B4E1A8">
      <w:start w:val="1"/>
      <w:numFmt w:val="bullet"/>
      <w:lvlText w:val=""/>
      <w:lvlJc w:val="left"/>
      <w:pPr>
        <w:tabs>
          <w:tab w:val="num" w:pos="6480"/>
        </w:tabs>
        <w:ind w:left="6480" w:hanging="360"/>
      </w:pPr>
      <w:rPr>
        <w:rFonts w:ascii="Wingdings" w:hAnsi="Wingdings"/>
      </w:rPr>
    </w:lvl>
  </w:abstractNum>
  <w:abstractNum w:abstractNumId="279" w15:restartNumberingAfterBreak="0">
    <w:nsid w:val="00000118"/>
    <w:multiLevelType w:val="hybridMultilevel"/>
    <w:tmpl w:val="00000118"/>
    <w:lvl w:ilvl="0" w:tplc="8DB6076A">
      <w:start w:val="1"/>
      <w:numFmt w:val="bullet"/>
      <w:lvlText w:val=""/>
      <w:lvlJc w:val="left"/>
      <w:pPr>
        <w:ind w:left="720" w:hanging="360"/>
      </w:pPr>
      <w:rPr>
        <w:rFonts w:ascii="Symbol" w:hAnsi="Symbol"/>
      </w:rPr>
    </w:lvl>
    <w:lvl w:ilvl="1" w:tplc="DD2A3D26">
      <w:start w:val="1"/>
      <w:numFmt w:val="bullet"/>
      <w:lvlText w:val="o"/>
      <w:lvlJc w:val="left"/>
      <w:pPr>
        <w:tabs>
          <w:tab w:val="num" w:pos="1440"/>
        </w:tabs>
        <w:ind w:left="1440" w:hanging="360"/>
      </w:pPr>
      <w:rPr>
        <w:rFonts w:ascii="Courier New" w:hAnsi="Courier New"/>
      </w:rPr>
    </w:lvl>
    <w:lvl w:ilvl="2" w:tplc="67104088">
      <w:start w:val="1"/>
      <w:numFmt w:val="bullet"/>
      <w:lvlText w:val=""/>
      <w:lvlJc w:val="left"/>
      <w:pPr>
        <w:tabs>
          <w:tab w:val="num" w:pos="2160"/>
        </w:tabs>
        <w:ind w:left="2160" w:hanging="360"/>
      </w:pPr>
      <w:rPr>
        <w:rFonts w:ascii="Wingdings" w:hAnsi="Wingdings"/>
      </w:rPr>
    </w:lvl>
    <w:lvl w:ilvl="3" w:tplc="2752BC4C">
      <w:start w:val="1"/>
      <w:numFmt w:val="bullet"/>
      <w:lvlText w:val=""/>
      <w:lvlJc w:val="left"/>
      <w:pPr>
        <w:tabs>
          <w:tab w:val="num" w:pos="2880"/>
        </w:tabs>
        <w:ind w:left="2880" w:hanging="360"/>
      </w:pPr>
      <w:rPr>
        <w:rFonts w:ascii="Symbol" w:hAnsi="Symbol"/>
      </w:rPr>
    </w:lvl>
    <w:lvl w:ilvl="4" w:tplc="42029B0C">
      <w:start w:val="1"/>
      <w:numFmt w:val="bullet"/>
      <w:lvlText w:val="o"/>
      <w:lvlJc w:val="left"/>
      <w:pPr>
        <w:tabs>
          <w:tab w:val="num" w:pos="3600"/>
        </w:tabs>
        <w:ind w:left="3600" w:hanging="360"/>
      </w:pPr>
      <w:rPr>
        <w:rFonts w:ascii="Courier New" w:hAnsi="Courier New"/>
      </w:rPr>
    </w:lvl>
    <w:lvl w:ilvl="5" w:tplc="C666B698">
      <w:start w:val="1"/>
      <w:numFmt w:val="bullet"/>
      <w:lvlText w:val=""/>
      <w:lvlJc w:val="left"/>
      <w:pPr>
        <w:tabs>
          <w:tab w:val="num" w:pos="4320"/>
        </w:tabs>
        <w:ind w:left="4320" w:hanging="360"/>
      </w:pPr>
      <w:rPr>
        <w:rFonts w:ascii="Wingdings" w:hAnsi="Wingdings"/>
      </w:rPr>
    </w:lvl>
    <w:lvl w:ilvl="6" w:tplc="8F6000AC">
      <w:start w:val="1"/>
      <w:numFmt w:val="bullet"/>
      <w:lvlText w:val=""/>
      <w:lvlJc w:val="left"/>
      <w:pPr>
        <w:tabs>
          <w:tab w:val="num" w:pos="5040"/>
        </w:tabs>
        <w:ind w:left="5040" w:hanging="360"/>
      </w:pPr>
      <w:rPr>
        <w:rFonts w:ascii="Symbol" w:hAnsi="Symbol"/>
      </w:rPr>
    </w:lvl>
    <w:lvl w:ilvl="7" w:tplc="15B2A8A8">
      <w:start w:val="1"/>
      <w:numFmt w:val="bullet"/>
      <w:lvlText w:val="o"/>
      <w:lvlJc w:val="left"/>
      <w:pPr>
        <w:tabs>
          <w:tab w:val="num" w:pos="5760"/>
        </w:tabs>
        <w:ind w:left="5760" w:hanging="360"/>
      </w:pPr>
      <w:rPr>
        <w:rFonts w:ascii="Courier New" w:hAnsi="Courier New"/>
      </w:rPr>
    </w:lvl>
    <w:lvl w:ilvl="8" w:tplc="C5F6E5BC">
      <w:start w:val="1"/>
      <w:numFmt w:val="bullet"/>
      <w:lvlText w:val=""/>
      <w:lvlJc w:val="left"/>
      <w:pPr>
        <w:tabs>
          <w:tab w:val="num" w:pos="6480"/>
        </w:tabs>
        <w:ind w:left="6480" w:hanging="360"/>
      </w:pPr>
      <w:rPr>
        <w:rFonts w:ascii="Wingdings" w:hAnsi="Wingdings"/>
      </w:rPr>
    </w:lvl>
  </w:abstractNum>
  <w:abstractNum w:abstractNumId="280" w15:restartNumberingAfterBreak="0">
    <w:nsid w:val="00000119"/>
    <w:multiLevelType w:val="hybridMultilevel"/>
    <w:tmpl w:val="00000119"/>
    <w:lvl w:ilvl="0" w:tplc="3A8C5638">
      <w:start w:val="1"/>
      <w:numFmt w:val="bullet"/>
      <w:lvlText w:val=""/>
      <w:lvlJc w:val="left"/>
      <w:pPr>
        <w:ind w:left="720" w:hanging="360"/>
      </w:pPr>
      <w:rPr>
        <w:rFonts w:ascii="Symbol" w:hAnsi="Symbol"/>
      </w:rPr>
    </w:lvl>
    <w:lvl w:ilvl="1" w:tplc="3186407A">
      <w:start w:val="1"/>
      <w:numFmt w:val="bullet"/>
      <w:lvlText w:val="o"/>
      <w:lvlJc w:val="left"/>
      <w:pPr>
        <w:tabs>
          <w:tab w:val="num" w:pos="1440"/>
        </w:tabs>
        <w:ind w:left="1440" w:hanging="360"/>
      </w:pPr>
      <w:rPr>
        <w:rFonts w:ascii="Courier New" w:hAnsi="Courier New"/>
      </w:rPr>
    </w:lvl>
    <w:lvl w:ilvl="2" w:tplc="0CF68D1C">
      <w:start w:val="1"/>
      <w:numFmt w:val="bullet"/>
      <w:lvlText w:val=""/>
      <w:lvlJc w:val="left"/>
      <w:pPr>
        <w:tabs>
          <w:tab w:val="num" w:pos="2160"/>
        </w:tabs>
        <w:ind w:left="2160" w:hanging="360"/>
      </w:pPr>
      <w:rPr>
        <w:rFonts w:ascii="Wingdings" w:hAnsi="Wingdings"/>
      </w:rPr>
    </w:lvl>
    <w:lvl w:ilvl="3" w:tplc="0BEA8288">
      <w:start w:val="1"/>
      <w:numFmt w:val="bullet"/>
      <w:lvlText w:val=""/>
      <w:lvlJc w:val="left"/>
      <w:pPr>
        <w:tabs>
          <w:tab w:val="num" w:pos="2880"/>
        </w:tabs>
        <w:ind w:left="2880" w:hanging="360"/>
      </w:pPr>
      <w:rPr>
        <w:rFonts w:ascii="Symbol" w:hAnsi="Symbol"/>
      </w:rPr>
    </w:lvl>
    <w:lvl w:ilvl="4" w:tplc="217CFF10">
      <w:start w:val="1"/>
      <w:numFmt w:val="bullet"/>
      <w:lvlText w:val="o"/>
      <w:lvlJc w:val="left"/>
      <w:pPr>
        <w:tabs>
          <w:tab w:val="num" w:pos="3600"/>
        </w:tabs>
        <w:ind w:left="3600" w:hanging="360"/>
      </w:pPr>
      <w:rPr>
        <w:rFonts w:ascii="Courier New" w:hAnsi="Courier New"/>
      </w:rPr>
    </w:lvl>
    <w:lvl w:ilvl="5" w:tplc="C4463B48">
      <w:start w:val="1"/>
      <w:numFmt w:val="bullet"/>
      <w:lvlText w:val=""/>
      <w:lvlJc w:val="left"/>
      <w:pPr>
        <w:tabs>
          <w:tab w:val="num" w:pos="4320"/>
        </w:tabs>
        <w:ind w:left="4320" w:hanging="360"/>
      </w:pPr>
      <w:rPr>
        <w:rFonts w:ascii="Wingdings" w:hAnsi="Wingdings"/>
      </w:rPr>
    </w:lvl>
    <w:lvl w:ilvl="6" w:tplc="C4BE3160">
      <w:start w:val="1"/>
      <w:numFmt w:val="bullet"/>
      <w:lvlText w:val=""/>
      <w:lvlJc w:val="left"/>
      <w:pPr>
        <w:tabs>
          <w:tab w:val="num" w:pos="5040"/>
        </w:tabs>
        <w:ind w:left="5040" w:hanging="360"/>
      </w:pPr>
      <w:rPr>
        <w:rFonts w:ascii="Symbol" w:hAnsi="Symbol"/>
      </w:rPr>
    </w:lvl>
    <w:lvl w:ilvl="7" w:tplc="96D4AE6A">
      <w:start w:val="1"/>
      <w:numFmt w:val="bullet"/>
      <w:lvlText w:val="o"/>
      <w:lvlJc w:val="left"/>
      <w:pPr>
        <w:tabs>
          <w:tab w:val="num" w:pos="5760"/>
        </w:tabs>
        <w:ind w:left="5760" w:hanging="360"/>
      </w:pPr>
      <w:rPr>
        <w:rFonts w:ascii="Courier New" w:hAnsi="Courier New"/>
      </w:rPr>
    </w:lvl>
    <w:lvl w:ilvl="8" w:tplc="A612A272">
      <w:start w:val="1"/>
      <w:numFmt w:val="bullet"/>
      <w:lvlText w:val=""/>
      <w:lvlJc w:val="left"/>
      <w:pPr>
        <w:tabs>
          <w:tab w:val="num" w:pos="6480"/>
        </w:tabs>
        <w:ind w:left="6480" w:hanging="360"/>
      </w:pPr>
      <w:rPr>
        <w:rFonts w:ascii="Wingdings" w:hAnsi="Wingdings"/>
      </w:rPr>
    </w:lvl>
  </w:abstractNum>
  <w:abstractNum w:abstractNumId="281" w15:restartNumberingAfterBreak="0">
    <w:nsid w:val="0000011A"/>
    <w:multiLevelType w:val="hybridMultilevel"/>
    <w:tmpl w:val="0000011A"/>
    <w:lvl w:ilvl="0" w:tplc="83107106">
      <w:start w:val="1"/>
      <w:numFmt w:val="bullet"/>
      <w:lvlText w:val=""/>
      <w:lvlJc w:val="left"/>
      <w:pPr>
        <w:ind w:left="720" w:hanging="360"/>
      </w:pPr>
      <w:rPr>
        <w:rFonts w:ascii="Symbol" w:hAnsi="Symbol"/>
      </w:rPr>
    </w:lvl>
    <w:lvl w:ilvl="1" w:tplc="54302D80">
      <w:start w:val="1"/>
      <w:numFmt w:val="bullet"/>
      <w:lvlText w:val="o"/>
      <w:lvlJc w:val="left"/>
      <w:pPr>
        <w:tabs>
          <w:tab w:val="num" w:pos="1440"/>
        </w:tabs>
        <w:ind w:left="1440" w:hanging="360"/>
      </w:pPr>
      <w:rPr>
        <w:rFonts w:ascii="Courier New" w:hAnsi="Courier New"/>
      </w:rPr>
    </w:lvl>
    <w:lvl w:ilvl="2" w:tplc="07746FCE">
      <w:start w:val="1"/>
      <w:numFmt w:val="bullet"/>
      <w:lvlText w:val=""/>
      <w:lvlJc w:val="left"/>
      <w:pPr>
        <w:tabs>
          <w:tab w:val="num" w:pos="2160"/>
        </w:tabs>
        <w:ind w:left="2160" w:hanging="360"/>
      </w:pPr>
      <w:rPr>
        <w:rFonts w:ascii="Wingdings" w:hAnsi="Wingdings"/>
      </w:rPr>
    </w:lvl>
    <w:lvl w:ilvl="3" w:tplc="A5D42CAC">
      <w:start w:val="1"/>
      <w:numFmt w:val="bullet"/>
      <w:lvlText w:val=""/>
      <w:lvlJc w:val="left"/>
      <w:pPr>
        <w:tabs>
          <w:tab w:val="num" w:pos="2880"/>
        </w:tabs>
        <w:ind w:left="2880" w:hanging="360"/>
      </w:pPr>
      <w:rPr>
        <w:rFonts w:ascii="Symbol" w:hAnsi="Symbol"/>
      </w:rPr>
    </w:lvl>
    <w:lvl w:ilvl="4" w:tplc="1194A610">
      <w:start w:val="1"/>
      <w:numFmt w:val="bullet"/>
      <w:lvlText w:val="o"/>
      <w:lvlJc w:val="left"/>
      <w:pPr>
        <w:tabs>
          <w:tab w:val="num" w:pos="3600"/>
        </w:tabs>
        <w:ind w:left="3600" w:hanging="360"/>
      </w:pPr>
      <w:rPr>
        <w:rFonts w:ascii="Courier New" w:hAnsi="Courier New"/>
      </w:rPr>
    </w:lvl>
    <w:lvl w:ilvl="5" w:tplc="31084A2A">
      <w:start w:val="1"/>
      <w:numFmt w:val="bullet"/>
      <w:lvlText w:val=""/>
      <w:lvlJc w:val="left"/>
      <w:pPr>
        <w:tabs>
          <w:tab w:val="num" w:pos="4320"/>
        </w:tabs>
        <w:ind w:left="4320" w:hanging="360"/>
      </w:pPr>
      <w:rPr>
        <w:rFonts w:ascii="Wingdings" w:hAnsi="Wingdings"/>
      </w:rPr>
    </w:lvl>
    <w:lvl w:ilvl="6" w:tplc="83E2198A">
      <w:start w:val="1"/>
      <w:numFmt w:val="bullet"/>
      <w:lvlText w:val=""/>
      <w:lvlJc w:val="left"/>
      <w:pPr>
        <w:tabs>
          <w:tab w:val="num" w:pos="5040"/>
        </w:tabs>
        <w:ind w:left="5040" w:hanging="360"/>
      </w:pPr>
      <w:rPr>
        <w:rFonts w:ascii="Symbol" w:hAnsi="Symbol"/>
      </w:rPr>
    </w:lvl>
    <w:lvl w:ilvl="7" w:tplc="245E9C84">
      <w:start w:val="1"/>
      <w:numFmt w:val="bullet"/>
      <w:lvlText w:val="o"/>
      <w:lvlJc w:val="left"/>
      <w:pPr>
        <w:tabs>
          <w:tab w:val="num" w:pos="5760"/>
        </w:tabs>
        <w:ind w:left="5760" w:hanging="360"/>
      </w:pPr>
      <w:rPr>
        <w:rFonts w:ascii="Courier New" w:hAnsi="Courier New"/>
      </w:rPr>
    </w:lvl>
    <w:lvl w:ilvl="8" w:tplc="1FF69096">
      <w:start w:val="1"/>
      <w:numFmt w:val="bullet"/>
      <w:lvlText w:val=""/>
      <w:lvlJc w:val="left"/>
      <w:pPr>
        <w:tabs>
          <w:tab w:val="num" w:pos="6480"/>
        </w:tabs>
        <w:ind w:left="6480" w:hanging="360"/>
      </w:pPr>
      <w:rPr>
        <w:rFonts w:ascii="Wingdings" w:hAnsi="Wingdings"/>
      </w:rPr>
    </w:lvl>
  </w:abstractNum>
  <w:abstractNum w:abstractNumId="282" w15:restartNumberingAfterBreak="0">
    <w:nsid w:val="0000011B"/>
    <w:multiLevelType w:val="hybridMultilevel"/>
    <w:tmpl w:val="0000011B"/>
    <w:lvl w:ilvl="0" w:tplc="472CE586">
      <w:start w:val="1"/>
      <w:numFmt w:val="bullet"/>
      <w:lvlText w:val=""/>
      <w:lvlJc w:val="left"/>
      <w:pPr>
        <w:ind w:left="720" w:hanging="360"/>
      </w:pPr>
      <w:rPr>
        <w:rFonts w:ascii="Symbol" w:hAnsi="Symbol"/>
      </w:rPr>
    </w:lvl>
    <w:lvl w:ilvl="1" w:tplc="F030E2CA">
      <w:start w:val="1"/>
      <w:numFmt w:val="bullet"/>
      <w:lvlText w:val="o"/>
      <w:lvlJc w:val="left"/>
      <w:pPr>
        <w:tabs>
          <w:tab w:val="num" w:pos="1440"/>
        </w:tabs>
        <w:ind w:left="1440" w:hanging="360"/>
      </w:pPr>
      <w:rPr>
        <w:rFonts w:ascii="Courier New" w:hAnsi="Courier New"/>
      </w:rPr>
    </w:lvl>
    <w:lvl w:ilvl="2" w:tplc="22A68F24">
      <w:start w:val="1"/>
      <w:numFmt w:val="bullet"/>
      <w:lvlText w:val=""/>
      <w:lvlJc w:val="left"/>
      <w:pPr>
        <w:tabs>
          <w:tab w:val="num" w:pos="2160"/>
        </w:tabs>
        <w:ind w:left="2160" w:hanging="360"/>
      </w:pPr>
      <w:rPr>
        <w:rFonts w:ascii="Wingdings" w:hAnsi="Wingdings"/>
      </w:rPr>
    </w:lvl>
    <w:lvl w:ilvl="3" w:tplc="E758B424">
      <w:start w:val="1"/>
      <w:numFmt w:val="bullet"/>
      <w:lvlText w:val=""/>
      <w:lvlJc w:val="left"/>
      <w:pPr>
        <w:tabs>
          <w:tab w:val="num" w:pos="2880"/>
        </w:tabs>
        <w:ind w:left="2880" w:hanging="360"/>
      </w:pPr>
      <w:rPr>
        <w:rFonts w:ascii="Symbol" w:hAnsi="Symbol"/>
      </w:rPr>
    </w:lvl>
    <w:lvl w:ilvl="4" w:tplc="49F25238">
      <w:start w:val="1"/>
      <w:numFmt w:val="bullet"/>
      <w:lvlText w:val="o"/>
      <w:lvlJc w:val="left"/>
      <w:pPr>
        <w:tabs>
          <w:tab w:val="num" w:pos="3600"/>
        </w:tabs>
        <w:ind w:left="3600" w:hanging="360"/>
      </w:pPr>
      <w:rPr>
        <w:rFonts w:ascii="Courier New" w:hAnsi="Courier New"/>
      </w:rPr>
    </w:lvl>
    <w:lvl w:ilvl="5" w:tplc="AE8C9E40">
      <w:start w:val="1"/>
      <w:numFmt w:val="bullet"/>
      <w:lvlText w:val=""/>
      <w:lvlJc w:val="left"/>
      <w:pPr>
        <w:tabs>
          <w:tab w:val="num" w:pos="4320"/>
        </w:tabs>
        <w:ind w:left="4320" w:hanging="360"/>
      </w:pPr>
      <w:rPr>
        <w:rFonts w:ascii="Wingdings" w:hAnsi="Wingdings"/>
      </w:rPr>
    </w:lvl>
    <w:lvl w:ilvl="6" w:tplc="842AD92A">
      <w:start w:val="1"/>
      <w:numFmt w:val="bullet"/>
      <w:lvlText w:val=""/>
      <w:lvlJc w:val="left"/>
      <w:pPr>
        <w:tabs>
          <w:tab w:val="num" w:pos="5040"/>
        </w:tabs>
        <w:ind w:left="5040" w:hanging="360"/>
      </w:pPr>
      <w:rPr>
        <w:rFonts w:ascii="Symbol" w:hAnsi="Symbol"/>
      </w:rPr>
    </w:lvl>
    <w:lvl w:ilvl="7" w:tplc="B046F9D4">
      <w:start w:val="1"/>
      <w:numFmt w:val="bullet"/>
      <w:lvlText w:val="o"/>
      <w:lvlJc w:val="left"/>
      <w:pPr>
        <w:tabs>
          <w:tab w:val="num" w:pos="5760"/>
        </w:tabs>
        <w:ind w:left="5760" w:hanging="360"/>
      </w:pPr>
      <w:rPr>
        <w:rFonts w:ascii="Courier New" w:hAnsi="Courier New"/>
      </w:rPr>
    </w:lvl>
    <w:lvl w:ilvl="8" w:tplc="DEB697A4">
      <w:start w:val="1"/>
      <w:numFmt w:val="bullet"/>
      <w:lvlText w:val=""/>
      <w:lvlJc w:val="left"/>
      <w:pPr>
        <w:tabs>
          <w:tab w:val="num" w:pos="6480"/>
        </w:tabs>
        <w:ind w:left="6480" w:hanging="360"/>
      </w:pPr>
      <w:rPr>
        <w:rFonts w:ascii="Wingdings" w:hAnsi="Wingdings"/>
      </w:rPr>
    </w:lvl>
  </w:abstractNum>
  <w:abstractNum w:abstractNumId="283" w15:restartNumberingAfterBreak="0">
    <w:nsid w:val="0000011C"/>
    <w:multiLevelType w:val="hybridMultilevel"/>
    <w:tmpl w:val="0000011C"/>
    <w:lvl w:ilvl="0" w:tplc="3C6ECDC2">
      <w:start w:val="1"/>
      <w:numFmt w:val="bullet"/>
      <w:lvlText w:val=""/>
      <w:lvlJc w:val="left"/>
      <w:pPr>
        <w:ind w:left="720" w:hanging="360"/>
      </w:pPr>
      <w:rPr>
        <w:rFonts w:ascii="Symbol" w:hAnsi="Symbol"/>
      </w:rPr>
    </w:lvl>
    <w:lvl w:ilvl="1" w:tplc="2D009DEA">
      <w:start w:val="1"/>
      <w:numFmt w:val="bullet"/>
      <w:lvlText w:val="o"/>
      <w:lvlJc w:val="left"/>
      <w:pPr>
        <w:tabs>
          <w:tab w:val="num" w:pos="1440"/>
        </w:tabs>
        <w:ind w:left="1440" w:hanging="360"/>
      </w:pPr>
      <w:rPr>
        <w:rFonts w:ascii="Courier New" w:hAnsi="Courier New"/>
      </w:rPr>
    </w:lvl>
    <w:lvl w:ilvl="2" w:tplc="90DA9496">
      <w:start w:val="1"/>
      <w:numFmt w:val="bullet"/>
      <w:lvlText w:val=""/>
      <w:lvlJc w:val="left"/>
      <w:pPr>
        <w:tabs>
          <w:tab w:val="num" w:pos="2160"/>
        </w:tabs>
        <w:ind w:left="2160" w:hanging="360"/>
      </w:pPr>
      <w:rPr>
        <w:rFonts w:ascii="Wingdings" w:hAnsi="Wingdings"/>
      </w:rPr>
    </w:lvl>
    <w:lvl w:ilvl="3" w:tplc="B26EA2D0">
      <w:start w:val="1"/>
      <w:numFmt w:val="bullet"/>
      <w:lvlText w:val=""/>
      <w:lvlJc w:val="left"/>
      <w:pPr>
        <w:tabs>
          <w:tab w:val="num" w:pos="2880"/>
        </w:tabs>
        <w:ind w:left="2880" w:hanging="360"/>
      </w:pPr>
      <w:rPr>
        <w:rFonts w:ascii="Symbol" w:hAnsi="Symbol"/>
      </w:rPr>
    </w:lvl>
    <w:lvl w:ilvl="4" w:tplc="9CF6073C">
      <w:start w:val="1"/>
      <w:numFmt w:val="bullet"/>
      <w:lvlText w:val="o"/>
      <w:lvlJc w:val="left"/>
      <w:pPr>
        <w:tabs>
          <w:tab w:val="num" w:pos="3600"/>
        </w:tabs>
        <w:ind w:left="3600" w:hanging="360"/>
      </w:pPr>
      <w:rPr>
        <w:rFonts w:ascii="Courier New" w:hAnsi="Courier New"/>
      </w:rPr>
    </w:lvl>
    <w:lvl w:ilvl="5" w:tplc="F4CE1B4C">
      <w:start w:val="1"/>
      <w:numFmt w:val="bullet"/>
      <w:lvlText w:val=""/>
      <w:lvlJc w:val="left"/>
      <w:pPr>
        <w:tabs>
          <w:tab w:val="num" w:pos="4320"/>
        </w:tabs>
        <w:ind w:left="4320" w:hanging="360"/>
      </w:pPr>
      <w:rPr>
        <w:rFonts w:ascii="Wingdings" w:hAnsi="Wingdings"/>
      </w:rPr>
    </w:lvl>
    <w:lvl w:ilvl="6" w:tplc="B7EA1C4C">
      <w:start w:val="1"/>
      <w:numFmt w:val="bullet"/>
      <w:lvlText w:val=""/>
      <w:lvlJc w:val="left"/>
      <w:pPr>
        <w:tabs>
          <w:tab w:val="num" w:pos="5040"/>
        </w:tabs>
        <w:ind w:left="5040" w:hanging="360"/>
      </w:pPr>
      <w:rPr>
        <w:rFonts w:ascii="Symbol" w:hAnsi="Symbol"/>
      </w:rPr>
    </w:lvl>
    <w:lvl w:ilvl="7" w:tplc="0E18F5AA">
      <w:start w:val="1"/>
      <w:numFmt w:val="bullet"/>
      <w:lvlText w:val="o"/>
      <w:lvlJc w:val="left"/>
      <w:pPr>
        <w:tabs>
          <w:tab w:val="num" w:pos="5760"/>
        </w:tabs>
        <w:ind w:left="5760" w:hanging="360"/>
      </w:pPr>
      <w:rPr>
        <w:rFonts w:ascii="Courier New" w:hAnsi="Courier New"/>
      </w:rPr>
    </w:lvl>
    <w:lvl w:ilvl="8" w:tplc="081C65B0">
      <w:start w:val="1"/>
      <w:numFmt w:val="bullet"/>
      <w:lvlText w:val=""/>
      <w:lvlJc w:val="left"/>
      <w:pPr>
        <w:tabs>
          <w:tab w:val="num" w:pos="6480"/>
        </w:tabs>
        <w:ind w:left="6480" w:hanging="360"/>
      </w:pPr>
      <w:rPr>
        <w:rFonts w:ascii="Wingdings" w:hAnsi="Wingdings"/>
      </w:rPr>
    </w:lvl>
  </w:abstractNum>
  <w:abstractNum w:abstractNumId="284" w15:restartNumberingAfterBreak="0">
    <w:nsid w:val="0000011D"/>
    <w:multiLevelType w:val="hybridMultilevel"/>
    <w:tmpl w:val="0000011D"/>
    <w:lvl w:ilvl="0" w:tplc="87C29430">
      <w:start w:val="1"/>
      <w:numFmt w:val="bullet"/>
      <w:lvlText w:val=""/>
      <w:lvlJc w:val="left"/>
      <w:pPr>
        <w:ind w:left="720" w:hanging="360"/>
      </w:pPr>
      <w:rPr>
        <w:rFonts w:ascii="Symbol" w:hAnsi="Symbol"/>
      </w:rPr>
    </w:lvl>
    <w:lvl w:ilvl="1" w:tplc="7660C94A">
      <w:start w:val="1"/>
      <w:numFmt w:val="bullet"/>
      <w:lvlText w:val="o"/>
      <w:lvlJc w:val="left"/>
      <w:pPr>
        <w:tabs>
          <w:tab w:val="num" w:pos="1440"/>
        </w:tabs>
        <w:ind w:left="1440" w:hanging="360"/>
      </w:pPr>
      <w:rPr>
        <w:rFonts w:ascii="Courier New" w:hAnsi="Courier New"/>
      </w:rPr>
    </w:lvl>
    <w:lvl w:ilvl="2" w:tplc="D48CA546">
      <w:start w:val="1"/>
      <w:numFmt w:val="bullet"/>
      <w:lvlText w:val=""/>
      <w:lvlJc w:val="left"/>
      <w:pPr>
        <w:tabs>
          <w:tab w:val="num" w:pos="2160"/>
        </w:tabs>
        <w:ind w:left="2160" w:hanging="360"/>
      </w:pPr>
      <w:rPr>
        <w:rFonts w:ascii="Wingdings" w:hAnsi="Wingdings"/>
      </w:rPr>
    </w:lvl>
    <w:lvl w:ilvl="3" w:tplc="04A0B112">
      <w:start w:val="1"/>
      <w:numFmt w:val="bullet"/>
      <w:lvlText w:val=""/>
      <w:lvlJc w:val="left"/>
      <w:pPr>
        <w:tabs>
          <w:tab w:val="num" w:pos="2880"/>
        </w:tabs>
        <w:ind w:left="2880" w:hanging="360"/>
      </w:pPr>
      <w:rPr>
        <w:rFonts w:ascii="Symbol" w:hAnsi="Symbol"/>
      </w:rPr>
    </w:lvl>
    <w:lvl w:ilvl="4" w:tplc="9BC8D644">
      <w:start w:val="1"/>
      <w:numFmt w:val="bullet"/>
      <w:lvlText w:val="o"/>
      <w:lvlJc w:val="left"/>
      <w:pPr>
        <w:tabs>
          <w:tab w:val="num" w:pos="3600"/>
        </w:tabs>
        <w:ind w:left="3600" w:hanging="360"/>
      </w:pPr>
      <w:rPr>
        <w:rFonts w:ascii="Courier New" w:hAnsi="Courier New"/>
      </w:rPr>
    </w:lvl>
    <w:lvl w:ilvl="5" w:tplc="9BA0C36C">
      <w:start w:val="1"/>
      <w:numFmt w:val="bullet"/>
      <w:lvlText w:val=""/>
      <w:lvlJc w:val="left"/>
      <w:pPr>
        <w:tabs>
          <w:tab w:val="num" w:pos="4320"/>
        </w:tabs>
        <w:ind w:left="4320" w:hanging="360"/>
      </w:pPr>
      <w:rPr>
        <w:rFonts w:ascii="Wingdings" w:hAnsi="Wingdings"/>
      </w:rPr>
    </w:lvl>
    <w:lvl w:ilvl="6" w:tplc="7904ED92">
      <w:start w:val="1"/>
      <w:numFmt w:val="bullet"/>
      <w:lvlText w:val=""/>
      <w:lvlJc w:val="left"/>
      <w:pPr>
        <w:tabs>
          <w:tab w:val="num" w:pos="5040"/>
        </w:tabs>
        <w:ind w:left="5040" w:hanging="360"/>
      </w:pPr>
      <w:rPr>
        <w:rFonts w:ascii="Symbol" w:hAnsi="Symbol"/>
      </w:rPr>
    </w:lvl>
    <w:lvl w:ilvl="7" w:tplc="7D964B18">
      <w:start w:val="1"/>
      <w:numFmt w:val="bullet"/>
      <w:lvlText w:val="o"/>
      <w:lvlJc w:val="left"/>
      <w:pPr>
        <w:tabs>
          <w:tab w:val="num" w:pos="5760"/>
        </w:tabs>
        <w:ind w:left="5760" w:hanging="360"/>
      </w:pPr>
      <w:rPr>
        <w:rFonts w:ascii="Courier New" w:hAnsi="Courier New"/>
      </w:rPr>
    </w:lvl>
    <w:lvl w:ilvl="8" w:tplc="3A86928C">
      <w:start w:val="1"/>
      <w:numFmt w:val="bullet"/>
      <w:lvlText w:val=""/>
      <w:lvlJc w:val="left"/>
      <w:pPr>
        <w:tabs>
          <w:tab w:val="num" w:pos="6480"/>
        </w:tabs>
        <w:ind w:left="6480" w:hanging="360"/>
      </w:pPr>
      <w:rPr>
        <w:rFonts w:ascii="Wingdings" w:hAnsi="Wingdings"/>
      </w:rPr>
    </w:lvl>
  </w:abstractNum>
  <w:abstractNum w:abstractNumId="285" w15:restartNumberingAfterBreak="0">
    <w:nsid w:val="0000011E"/>
    <w:multiLevelType w:val="multilevel"/>
    <w:tmpl w:val="000001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0000011F"/>
    <w:multiLevelType w:val="multilevel"/>
    <w:tmpl w:val="000001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7" w15:restartNumberingAfterBreak="0">
    <w:nsid w:val="00000120"/>
    <w:multiLevelType w:val="multilevel"/>
    <w:tmpl w:val="000001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00000121"/>
    <w:multiLevelType w:val="multilevel"/>
    <w:tmpl w:val="000001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9" w15:restartNumberingAfterBreak="0">
    <w:nsid w:val="00000122"/>
    <w:multiLevelType w:val="hybridMultilevel"/>
    <w:tmpl w:val="00000122"/>
    <w:lvl w:ilvl="0" w:tplc="B576226A">
      <w:start w:val="1"/>
      <w:numFmt w:val="bullet"/>
      <w:lvlText w:val=""/>
      <w:lvlJc w:val="left"/>
      <w:pPr>
        <w:ind w:left="720" w:hanging="360"/>
      </w:pPr>
      <w:rPr>
        <w:rFonts w:ascii="Symbol" w:hAnsi="Symbol"/>
      </w:rPr>
    </w:lvl>
    <w:lvl w:ilvl="1" w:tplc="C44AFF40">
      <w:start w:val="1"/>
      <w:numFmt w:val="bullet"/>
      <w:lvlText w:val="o"/>
      <w:lvlJc w:val="left"/>
      <w:pPr>
        <w:tabs>
          <w:tab w:val="num" w:pos="1440"/>
        </w:tabs>
        <w:ind w:left="1440" w:hanging="360"/>
      </w:pPr>
      <w:rPr>
        <w:rFonts w:ascii="Courier New" w:hAnsi="Courier New"/>
      </w:rPr>
    </w:lvl>
    <w:lvl w:ilvl="2" w:tplc="D92ADA34">
      <w:start w:val="1"/>
      <w:numFmt w:val="bullet"/>
      <w:lvlText w:val=""/>
      <w:lvlJc w:val="left"/>
      <w:pPr>
        <w:tabs>
          <w:tab w:val="num" w:pos="2160"/>
        </w:tabs>
        <w:ind w:left="2160" w:hanging="360"/>
      </w:pPr>
      <w:rPr>
        <w:rFonts w:ascii="Wingdings" w:hAnsi="Wingdings"/>
      </w:rPr>
    </w:lvl>
    <w:lvl w:ilvl="3" w:tplc="9834810E">
      <w:start w:val="1"/>
      <w:numFmt w:val="bullet"/>
      <w:lvlText w:val=""/>
      <w:lvlJc w:val="left"/>
      <w:pPr>
        <w:tabs>
          <w:tab w:val="num" w:pos="2880"/>
        </w:tabs>
        <w:ind w:left="2880" w:hanging="360"/>
      </w:pPr>
      <w:rPr>
        <w:rFonts w:ascii="Symbol" w:hAnsi="Symbol"/>
      </w:rPr>
    </w:lvl>
    <w:lvl w:ilvl="4" w:tplc="63A089CC">
      <w:start w:val="1"/>
      <w:numFmt w:val="bullet"/>
      <w:lvlText w:val="o"/>
      <w:lvlJc w:val="left"/>
      <w:pPr>
        <w:tabs>
          <w:tab w:val="num" w:pos="3600"/>
        </w:tabs>
        <w:ind w:left="3600" w:hanging="360"/>
      </w:pPr>
      <w:rPr>
        <w:rFonts w:ascii="Courier New" w:hAnsi="Courier New"/>
      </w:rPr>
    </w:lvl>
    <w:lvl w:ilvl="5" w:tplc="CF00DC2A">
      <w:start w:val="1"/>
      <w:numFmt w:val="bullet"/>
      <w:lvlText w:val=""/>
      <w:lvlJc w:val="left"/>
      <w:pPr>
        <w:tabs>
          <w:tab w:val="num" w:pos="4320"/>
        </w:tabs>
        <w:ind w:left="4320" w:hanging="360"/>
      </w:pPr>
      <w:rPr>
        <w:rFonts w:ascii="Wingdings" w:hAnsi="Wingdings"/>
      </w:rPr>
    </w:lvl>
    <w:lvl w:ilvl="6" w:tplc="D08ABB04">
      <w:start w:val="1"/>
      <w:numFmt w:val="bullet"/>
      <w:lvlText w:val=""/>
      <w:lvlJc w:val="left"/>
      <w:pPr>
        <w:tabs>
          <w:tab w:val="num" w:pos="5040"/>
        </w:tabs>
        <w:ind w:left="5040" w:hanging="360"/>
      </w:pPr>
      <w:rPr>
        <w:rFonts w:ascii="Symbol" w:hAnsi="Symbol"/>
      </w:rPr>
    </w:lvl>
    <w:lvl w:ilvl="7" w:tplc="15ACCE56">
      <w:start w:val="1"/>
      <w:numFmt w:val="bullet"/>
      <w:lvlText w:val="o"/>
      <w:lvlJc w:val="left"/>
      <w:pPr>
        <w:tabs>
          <w:tab w:val="num" w:pos="5760"/>
        </w:tabs>
        <w:ind w:left="5760" w:hanging="360"/>
      </w:pPr>
      <w:rPr>
        <w:rFonts w:ascii="Courier New" w:hAnsi="Courier New"/>
      </w:rPr>
    </w:lvl>
    <w:lvl w:ilvl="8" w:tplc="413AC250">
      <w:start w:val="1"/>
      <w:numFmt w:val="bullet"/>
      <w:lvlText w:val=""/>
      <w:lvlJc w:val="left"/>
      <w:pPr>
        <w:tabs>
          <w:tab w:val="num" w:pos="6480"/>
        </w:tabs>
        <w:ind w:left="6480" w:hanging="360"/>
      </w:pPr>
      <w:rPr>
        <w:rFonts w:ascii="Wingdings" w:hAnsi="Wingdings"/>
      </w:rPr>
    </w:lvl>
  </w:abstractNum>
  <w:abstractNum w:abstractNumId="290" w15:restartNumberingAfterBreak="0">
    <w:nsid w:val="00000123"/>
    <w:multiLevelType w:val="hybridMultilevel"/>
    <w:tmpl w:val="00000123"/>
    <w:lvl w:ilvl="0" w:tplc="46B2832E">
      <w:start w:val="1"/>
      <w:numFmt w:val="bullet"/>
      <w:lvlText w:val=""/>
      <w:lvlJc w:val="left"/>
      <w:pPr>
        <w:ind w:left="720" w:hanging="360"/>
      </w:pPr>
      <w:rPr>
        <w:rFonts w:ascii="Symbol" w:hAnsi="Symbol"/>
      </w:rPr>
    </w:lvl>
    <w:lvl w:ilvl="1" w:tplc="F73A2E72">
      <w:start w:val="1"/>
      <w:numFmt w:val="bullet"/>
      <w:lvlText w:val="o"/>
      <w:lvlJc w:val="left"/>
      <w:pPr>
        <w:tabs>
          <w:tab w:val="num" w:pos="1440"/>
        </w:tabs>
        <w:ind w:left="1440" w:hanging="360"/>
      </w:pPr>
      <w:rPr>
        <w:rFonts w:ascii="Courier New" w:hAnsi="Courier New"/>
      </w:rPr>
    </w:lvl>
    <w:lvl w:ilvl="2" w:tplc="3A3436CC">
      <w:start w:val="1"/>
      <w:numFmt w:val="bullet"/>
      <w:lvlText w:val=""/>
      <w:lvlJc w:val="left"/>
      <w:pPr>
        <w:tabs>
          <w:tab w:val="num" w:pos="2160"/>
        </w:tabs>
        <w:ind w:left="2160" w:hanging="360"/>
      </w:pPr>
      <w:rPr>
        <w:rFonts w:ascii="Wingdings" w:hAnsi="Wingdings"/>
      </w:rPr>
    </w:lvl>
    <w:lvl w:ilvl="3" w:tplc="8B72FD6C">
      <w:start w:val="1"/>
      <w:numFmt w:val="bullet"/>
      <w:lvlText w:val=""/>
      <w:lvlJc w:val="left"/>
      <w:pPr>
        <w:tabs>
          <w:tab w:val="num" w:pos="2880"/>
        </w:tabs>
        <w:ind w:left="2880" w:hanging="360"/>
      </w:pPr>
      <w:rPr>
        <w:rFonts w:ascii="Symbol" w:hAnsi="Symbol"/>
      </w:rPr>
    </w:lvl>
    <w:lvl w:ilvl="4" w:tplc="CAEAFD7C">
      <w:start w:val="1"/>
      <w:numFmt w:val="bullet"/>
      <w:lvlText w:val="o"/>
      <w:lvlJc w:val="left"/>
      <w:pPr>
        <w:tabs>
          <w:tab w:val="num" w:pos="3600"/>
        </w:tabs>
        <w:ind w:left="3600" w:hanging="360"/>
      </w:pPr>
      <w:rPr>
        <w:rFonts w:ascii="Courier New" w:hAnsi="Courier New"/>
      </w:rPr>
    </w:lvl>
    <w:lvl w:ilvl="5" w:tplc="00621774">
      <w:start w:val="1"/>
      <w:numFmt w:val="bullet"/>
      <w:lvlText w:val=""/>
      <w:lvlJc w:val="left"/>
      <w:pPr>
        <w:tabs>
          <w:tab w:val="num" w:pos="4320"/>
        </w:tabs>
        <w:ind w:left="4320" w:hanging="360"/>
      </w:pPr>
      <w:rPr>
        <w:rFonts w:ascii="Wingdings" w:hAnsi="Wingdings"/>
      </w:rPr>
    </w:lvl>
    <w:lvl w:ilvl="6" w:tplc="0EA08818">
      <w:start w:val="1"/>
      <w:numFmt w:val="bullet"/>
      <w:lvlText w:val=""/>
      <w:lvlJc w:val="left"/>
      <w:pPr>
        <w:tabs>
          <w:tab w:val="num" w:pos="5040"/>
        </w:tabs>
        <w:ind w:left="5040" w:hanging="360"/>
      </w:pPr>
      <w:rPr>
        <w:rFonts w:ascii="Symbol" w:hAnsi="Symbol"/>
      </w:rPr>
    </w:lvl>
    <w:lvl w:ilvl="7" w:tplc="92C63DFE">
      <w:start w:val="1"/>
      <w:numFmt w:val="bullet"/>
      <w:lvlText w:val="o"/>
      <w:lvlJc w:val="left"/>
      <w:pPr>
        <w:tabs>
          <w:tab w:val="num" w:pos="5760"/>
        </w:tabs>
        <w:ind w:left="5760" w:hanging="360"/>
      </w:pPr>
      <w:rPr>
        <w:rFonts w:ascii="Courier New" w:hAnsi="Courier New"/>
      </w:rPr>
    </w:lvl>
    <w:lvl w:ilvl="8" w:tplc="A9780ADA">
      <w:start w:val="1"/>
      <w:numFmt w:val="bullet"/>
      <w:lvlText w:val=""/>
      <w:lvlJc w:val="left"/>
      <w:pPr>
        <w:tabs>
          <w:tab w:val="num" w:pos="6480"/>
        </w:tabs>
        <w:ind w:left="6480" w:hanging="360"/>
      </w:pPr>
      <w:rPr>
        <w:rFonts w:ascii="Wingdings" w:hAnsi="Wingdings"/>
      </w:rPr>
    </w:lvl>
  </w:abstractNum>
  <w:abstractNum w:abstractNumId="291" w15:restartNumberingAfterBreak="0">
    <w:nsid w:val="00000124"/>
    <w:multiLevelType w:val="hybridMultilevel"/>
    <w:tmpl w:val="00000124"/>
    <w:lvl w:ilvl="0" w:tplc="751C0E72">
      <w:start w:val="1"/>
      <w:numFmt w:val="bullet"/>
      <w:lvlText w:val=""/>
      <w:lvlJc w:val="left"/>
      <w:pPr>
        <w:ind w:left="720" w:hanging="360"/>
      </w:pPr>
      <w:rPr>
        <w:rFonts w:ascii="Symbol" w:hAnsi="Symbol"/>
      </w:rPr>
    </w:lvl>
    <w:lvl w:ilvl="1" w:tplc="839455D6">
      <w:start w:val="1"/>
      <w:numFmt w:val="bullet"/>
      <w:lvlText w:val="o"/>
      <w:lvlJc w:val="left"/>
      <w:pPr>
        <w:tabs>
          <w:tab w:val="num" w:pos="1440"/>
        </w:tabs>
        <w:ind w:left="1440" w:hanging="360"/>
      </w:pPr>
      <w:rPr>
        <w:rFonts w:ascii="Courier New" w:hAnsi="Courier New"/>
      </w:rPr>
    </w:lvl>
    <w:lvl w:ilvl="2" w:tplc="73C83418">
      <w:start w:val="1"/>
      <w:numFmt w:val="bullet"/>
      <w:lvlText w:val=""/>
      <w:lvlJc w:val="left"/>
      <w:pPr>
        <w:tabs>
          <w:tab w:val="num" w:pos="2160"/>
        </w:tabs>
        <w:ind w:left="2160" w:hanging="360"/>
      </w:pPr>
      <w:rPr>
        <w:rFonts w:ascii="Wingdings" w:hAnsi="Wingdings"/>
      </w:rPr>
    </w:lvl>
    <w:lvl w:ilvl="3" w:tplc="FCBA09E6">
      <w:start w:val="1"/>
      <w:numFmt w:val="bullet"/>
      <w:lvlText w:val=""/>
      <w:lvlJc w:val="left"/>
      <w:pPr>
        <w:tabs>
          <w:tab w:val="num" w:pos="2880"/>
        </w:tabs>
        <w:ind w:left="2880" w:hanging="360"/>
      </w:pPr>
      <w:rPr>
        <w:rFonts w:ascii="Symbol" w:hAnsi="Symbol"/>
      </w:rPr>
    </w:lvl>
    <w:lvl w:ilvl="4" w:tplc="20E0AFF0">
      <w:start w:val="1"/>
      <w:numFmt w:val="bullet"/>
      <w:lvlText w:val="o"/>
      <w:lvlJc w:val="left"/>
      <w:pPr>
        <w:tabs>
          <w:tab w:val="num" w:pos="3600"/>
        </w:tabs>
        <w:ind w:left="3600" w:hanging="360"/>
      </w:pPr>
      <w:rPr>
        <w:rFonts w:ascii="Courier New" w:hAnsi="Courier New"/>
      </w:rPr>
    </w:lvl>
    <w:lvl w:ilvl="5" w:tplc="0C940612">
      <w:start w:val="1"/>
      <w:numFmt w:val="bullet"/>
      <w:lvlText w:val=""/>
      <w:lvlJc w:val="left"/>
      <w:pPr>
        <w:tabs>
          <w:tab w:val="num" w:pos="4320"/>
        </w:tabs>
        <w:ind w:left="4320" w:hanging="360"/>
      </w:pPr>
      <w:rPr>
        <w:rFonts w:ascii="Wingdings" w:hAnsi="Wingdings"/>
      </w:rPr>
    </w:lvl>
    <w:lvl w:ilvl="6" w:tplc="3858DF7E">
      <w:start w:val="1"/>
      <w:numFmt w:val="bullet"/>
      <w:lvlText w:val=""/>
      <w:lvlJc w:val="left"/>
      <w:pPr>
        <w:tabs>
          <w:tab w:val="num" w:pos="5040"/>
        </w:tabs>
        <w:ind w:left="5040" w:hanging="360"/>
      </w:pPr>
      <w:rPr>
        <w:rFonts w:ascii="Symbol" w:hAnsi="Symbol"/>
      </w:rPr>
    </w:lvl>
    <w:lvl w:ilvl="7" w:tplc="8798345C">
      <w:start w:val="1"/>
      <w:numFmt w:val="bullet"/>
      <w:lvlText w:val="o"/>
      <w:lvlJc w:val="left"/>
      <w:pPr>
        <w:tabs>
          <w:tab w:val="num" w:pos="5760"/>
        </w:tabs>
        <w:ind w:left="5760" w:hanging="360"/>
      </w:pPr>
      <w:rPr>
        <w:rFonts w:ascii="Courier New" w:hAnsi="Courier New"/>
      </w:rPr>
    </w:lvl>
    <w:lvl w:ilvl="8" w:tplc="0D70C9C4">
      <w:start w:val="1"/>
      <w:numFmt w:val="bullet"/>
      <w:lvlText w:val=""/>
      <w:lvlJc w:val="left"/>
      <w:pPr>
        <w:tabs>
          <w:tab w:val="num" w:pos="6480"/>
        </w:tabs>
        <w:ind w:left="6480" w:hanging="360"/>
      </w:pPr>
      <w:rPr>
        <w:rFonts w:ascii="Wingdings" w:hAnsi="Wingdings"/>
      </w:rPr>
    </w:lvl>
  </w:abstractNum>
  <w:abstractNum w:abstractNumId="292" w15:restartNumberingAfterBreak="0">
    <w:nsid w:val="00000125"/>
    <w:multiLevelType w:val="hybridMultilevel"/>
    <w:tmpl w:val="00000125"/>
    <w:lvl w:ilvl="0" w:tplc="5F245FA0">
      <w:start w:val="1"/>
      <w:numFmt w:val="bullet"/>
      <w:lvlText w:val=""/>
      <w:lvlJc w:val="left"/>
      <w:pPr>
        <w:ind w:left="720" w:hanging="360"/>
      </w:pPr>
      <w:rPr>
        <w:rFonts w:ascii="Symbol" w:hAnsi="Symbol"/>
      </w:rPr>
    </w:lvl>
    <w:lvl w:ilvl="1" w:tplc="0E02B56C">
      <w:start w:val="1"/>
      <w:numFmt w:val="bullet"/>
      <w:lvlText w:val="o"/>
      <w:lvlJc w:val="left"/>
      <w:pPr>
        <w:tabs>
          <w:tab w:val="num" w:pos="1440"/>
        </w:tabs>
        <w:ind w:left="1440" w:hanging="360"/>
      </w:pPr>
      <w:rPr>
        <w:rFonts w:ascii="Courier New" w:hAnsi="Courier New"/>
      </w:rPr>
    </w:lvl>
    <w:lvl w:ilvl="2" w:tplc="75467CF6">
      <w:start w:val="1"/>
      <w:numFmt w:val="bullet"/>
      <w:lvlText w:val=""/>
      <w:lvlJc w:val="left"/>
      <w:pPr>
        <w:tabs>
          <w:tab w:val="num" w:pos="2160"/>
        </w:tabs>
        <w:ind w:left="2160" w:hanging="360"/>
      </w:pPr>
      <w:rPr>
        <w:rFonts w:ascii="Wingdings" w:hAnsi="Wingdings"/>
      </w:rPr>
    </w:lvl>
    <w:lvl w:ilvl="3" w:tplc="8B002780">
      <w:start w:val="1"/>
      <w:numFmt w:val="bullet"/>
      <w:lvlText w:val=""/>
      <w:lvlJc w:val="left"/>
      <w:pPr>
        <w:tabs>
          <w:tab w:val="num" w:pos="2880"/>
        </w:tabs>
        <w:ind w:left="2880" w:hanging="360"/>
      </w:pPr>
      <w:rPr>
        <w:rFonts w:ascii="Symbol" w:hAnsi="Symbol"/>
      </w:rPr>
    </w:lvl>
    <w:lvl w:ilvl="4" w:tplc="E1484580">
      <w:start w:val="1"/>
      <w:numFmt w:val="bullet"/>
      <w:lvlText w:val="o"/>
      <w:lvlJc w:val="left"/>
      <w:pPr>
        <w:tabs>
          <w:tab w:val="num" w:pos="3600"/>
        </w:tabs>
        <w:ind w:left="3600" w:hanging="360"/>
      </w:pPr>
      <w:rPr>
        <w:rFonts w:ascii="Courier New" w:hAnsi="Courier New"/>
      </w:rPr>
    </w:lvl>
    <w:lvl w:ilvl="5" w:tplc="A6D84BE6">
      <w:start w:val="1"/>
      <w:numFmt w:val="bullet"/>
      <w:lvlText w:val=""/>
      <w:lvlJc w:val="left"/>
      <w:pPr>
        <w:tabs>
          <w:tab w:val="num" w:pos="4320"/>
        </w:tabs>
        <w:ind w:left="4320" w:hanging="360"/>
      </w:pPr>
      <w:rPr>
        <w:rFonts w:ascii="Wingdings" w:hAnsi="Wingdings"/>
      </w:rPr>
    </w:lvl>
    <w:lvl w:ilvl="6" w:tplc="4FFE5066">
      <w:start w:val="1"/>
      <w:numFmt w:val="bullet"/>
      <w:lvlText w:val=""/>
      <w:lvlJc w:val="left"/>
      <w:pPr>
        <w:tabs>
          <w:tab w:val="num" w:pos="5040"/>
        </w:tabs>
        <w:ind w:left="5040" w:hanging="360"/>
      </w:pPr>
      <w:rPr>
        <w:rFonts w:ascii="Symbol" w:hAnsi="Symbol"/>
      </w:rPr>
    </w:lvl>
    <w:lvl w:ilvl="7" w:tplc="ABE63E26">
      <w:start w:val="1"/>
      <w:numFmt w:val="bullet"/>
      <w:lvlText w:val="o"/>
      <w:lvlJc w:val="left"/>
      <w:pPr>
        <w:tabs>
          <w:tab w:val="num" w:pos="5760"/>
        </w:tabs>
        <w:ind w:left="5760" w:hanging="360"/>
      </w:pPr>
      <w:rPr>
        <w:rFonts w:ascii="Courier New" w:hAnsi="Courier New"/>
      </w:rPr>
    </w:lvl>
    <w:lvl w:ilvl="8" w:tplc="9DB2425C">
      <w:start w:val="1"/>
      <w:numFmt w:val="bullet"/>
      <w:lvlText w:val=""/>
      <w:lvlJc w:val="left"/>
      <w:pPr>
        <w:tabs>
          <w:tab w:val="num" w:pos="6480"/>
        </w:tabs>
        <w:ind w:left="6480" w:hanging="360"/>
      </w:pPr>
      <w:rPr>
        <w:rFonts w:ascii="Wingdings" w:hAnsi="Wingdings"/>
      </w:rPr>
    </w:lvl>
  </w:abstractNum>
  <w:abstractNum w:abstractNumId="293" w15:restartNumberingAfterBreak="0">
    <w:nsid w:val="00000126"/>
    <w:multiLevelType w:val="hybridMultilevel"/>
    <w:tmpl w:val="00000126"/>
    <w:lvl w:ilvl="0" w:tplc="9C8E5FC8">
      <w:start w:val="1"/>
      <w:numFmt w:val="bullet"/>
      <w:lvlText w:val=""/>
      <w:lvlJc w:val="left"/>
      <w:pPr>
        <w:ind w:left="720" w:hanging="360"/>
      </w:pPr>
      <w:rPr>
        <w:rFonts w:ascii="Symbol" w:hAnsi="Symbol"/>
      </w:rPr>
    </w:lvl>
    <w:lvl w:ilvl="1" w:tplc="E4845C7A">
      <w:start w:val="1"/>
      <w:numFmt w:val="bullet"/>
      <w:lvlText w:val="o"/>
      <w:lvlJc w:val="left"/>
      <w:pPr>
        <w:tabs>
          <w:tab w:val="num" w:pos="1440"/>
        </w:tabs>
        <w:ind w:left="1440" w:hanging="360"/>
      </w:pPr>
      <w:rPr>
        <w:rFonts w:ascii="Courier New" w:hAnsi="Courier New"/>
      </w:rPr>
    </w:lvl>
    <w:lvl w:ilvl="2" w:tplc="33DE33AA">
      <w:start w:val="1"/>
      <w:numFmt w:val="bullet"/>
      <w:lvlText w:val=""/>
      <w:lvlJc w:val="left"/>
      <w:pPr>
        <w:tabs>
          <w:tab w:val="num" w:pos="2160"/>
        </w:tabs>
        <w:ind w:left="2160" w:hanging="360"/>
      </w:pPr>
      <w:rPr>
        <w:rFonts w:ascii="Wingdings" w:hAnsi="Wingdings"/>
      </w:rPr>
    </w:lvl>
    <w:lvl w:ilvl="3" w:tplc="5628CAD4">
      <w:start w:val="1"/>
      <w:numFmt w:val="bullet"/>
      <w:lvlText w:val=""/>
      <w:lvlJc w:val="left"/>
      <w:pPr>
        <w:tabs>
          <w:tab w:val="num" w:pos="2880"/>
        </w:tabs>
        <w:ind w:left="2880" w:hanging="360"/>
      </w:pPr>
      <w:rPr>
        <w:rFonts w:ascii="Symbol" w:hAnsi="Symbol"/>
      </w:rPr>
    </w:lvl>
    <w:lvl w:ilvl="4" w:tplc="AD041634">
      <w:start w:val="1"/>
      <w:numFmt w:val="bullet"/>
      <w:lvlText w:val="o"/>
      <w:lvlJc w:val="left"/>
      <w:pPr>
        <w:tabs>
          <w:tab w:val="num" w:pos="3600"/>
        </w:tabs>
        <w:ind w:left="3600" w:hanging="360"/>
      </w:pPr>
      <w:rPr>
        <w:rFonts w:ascii="Courier New" w:hAnsi="Courier New"/>
      </w:rPr>
    </w:lvl>
    <w:lvl w:ilvl="5" w:tplc="436E4A94">
      <w:start w:val="1"/>
      <w:numFmt w:val="bullet"/>
      <w:lvlText w:val=""/>
      <w:lvlJc w:val="left"/>
      <w:pPr>
        <w:tabs>
          <w:tab w:val="num" w:pos="4320"/>
        </w:tabs>
        <w:ind w:left="4320" w:hanging="360"/>
      </w:pPr>
      <w:rPr>
        <w:rFonts w:ascii="Wingdings" w:hAnsi="Wingdings"/>
      </w:rPr>
    </w:lvl>
    <w:lvl w:ilvl="6" w:tplc="7944B2DC">
      <w:start w:val="1"/>
      <w:numFmt w:val="bullet"/>
      <w:lvlText w:val=""/>
      <w:lvlJc w:val="left"/>
      <w:pPr>
        <w:tabs>
          <w:tab w:val="num" w:pos="5040"/>
        </w:tabs>
        <w:ind w:left="5040" w:hanging="360"/>
      </w:pPr>
      <w:rPr>
        <w:rFonts w:ascii="Symbol" w:hAnsi="Symbol"/>
      </w:rPr>
    </w:lvl>
    <w:lvl w:ilvl="7" w:tplc="3E26C804">
      <w:start w:val="1"/>
      <w:numFmt w:val="bullet"/>
      <w:lvlText w:val="o"/>
      <w:lvlJc w:val="left"/>
      <w:pPr>
        <w:tabs>
          <w:tab w:val="num" w:pos="5760"/>
        </w:tabs>
        <w:ind w:left="5760" w:hanging="360"/>
      </w:pPr>
      <w:rPr>
        <w:rFonts w:ascii="Courier New" w:hAnsi="Courier New"/>
      </w:rPr>
    </w:lvl>
    <w:lvl w:ilvl="8" w:tplc="CDDAC6F6">
      <w:start w:val="1"/>
      <w:numFmt w:val="bullet"/>
      <w:lvlText w:val=""/>
      <w:lvlJc w:val="left"/>
      <w:pPr>
        <w:tabs>
          <w:tab w:val="num" w:pos="6480"/>
        </w:tabs>
        <w:ind w:left="6480" w:hanging="360"/>
      </w:pPr>
      <w:rPr>
        <w:rFonts w:ascii="Wingdings" w:hAnsi="Wingdings"/>
      </w:rPr>
    </w:lvl>
  </w:abstractNum>
  <w:abstractNum w:abstractNumId="294" w15:restartNumberingAfterBreak="0">
    <w:nsid w:val="00000127"/>
    <w:multiLevelType w:val="hybridMultilevel"/>
    <w:tmpl w:val="00000127"/>
    <w:lvl w:ilvl="0" w:tplc="F6F2460A">
      <w:start w:val="1"/>
      <w:numFmt w:val="bullet"/>
      <w:lvlText w:val=""/>
      <w:lvlJc w:val="left"/>
      <w:pPr>
        <w:ind w:left="720" w:hanging="360"/>
      </w:pPr>
      <w:rPr>
        <w:rFonts w:ascii="Symbol" w:hAnsi="Symbol"/>
      </w:rPr>
    </w:lvl>
    <w:lvl w:ilvl="1" w:tplc="39221B92">
      <w:start w:val="1"/>
      <w:numFmt w:val="bullet"/>
      <w:lvlText w:val="o"/>
      <w:lvlJc w:val="left"/>
      <w:pPr>
        <w:tabs>
          <w:tab w:val="num" w:pos="1440"/>
        </w:tabs>
        <w:ind w:left="1440" w:hanging="360"/>
      </w:pPr>
      <w:rPr>
        <w:rFonts w:ascii="Courier New" w:hAnsi="Courier New"/>
      </w:rPr>
    </w:lvl>
    <w:lvl w:ilvl="2" w:tplc="3828C5CE">
      <w:start w:val="1"/>
      <w:numFmt w:val="bullet"/>
      <w:lvlText w:val=""/>
      <w:lvlJc w:val="left"/>
      <w:pPr>
        <w:tabs>
          <w:tab w:val="num" w:pos="2160"/>
        </w:tabs>
        <w:ind w:left="2160" w:hanging="360"/>
      </w:pPr>
      <w:rPr>
        <w:rFonts w:ascii="Wingdings" w:hAnsi="Wingdings"/>
      </w:rPr>
    </w:lvl>
    <w:lvl w:ilvl="3" w:tplc="F89E8522">
      <w:start w:val="1"/>
      <w:numFmt w:val="bullet"/>
      <w:lvlText w:val=""/>
      <w:lvlJc w:val="left"/>
      <w:pPr>
        <w:tabs>
          <w:tab w:val="num" w:pos="2880"/>
        </w:tabs>
        <w:ind w:left="2880" w:hanging="360"/>
      </w:pPr>
      <w:rPr>
        <w:rFonts w:ascii="Symbol" w:hAnsi="Symbol"/>
      </w:rPr>
    </w:lvl>
    <w:lvl w:ilvl="4" w:tplc="03D2CEAE">
      <w:start w:val="1"/>
      <w:numFmt w:val="bullet"/>
      <w:lvlText w:val="o"/>
      <w:lvlJc w:val="left"/>
      <w:pPr>
        <w:tabs>
          <w:tab w:val="num" w:pos="3600"/>
        </w:tabs>
        <w:ind w:left="3600" w:hanging="360"/>
      </w:pPr>
      <w:rPr>
        <w:rFonts w:ascii="Courier New" w:hAnsi="Courier New"/>
      </w:rPr>
    </w:lvl>
    <w:lvl w:ilvl="5" w:tplc="6F405870">
      <w:start w:val="1"/>
      <w:numFmt w:val="bullet"/>
      <w:lvlText w:val=""/>
      <w:lvlJc w:val="left"/>
      <w:pPr>
        <w:tabs>
          <w:tab w:val="num" w:pos="4320"/>
        </w:tabs>
        <w:ind w:left="4320" w:hanging="360"/>
      </w:pPr>
      <w:rPr>
        <w:rFonts w:ascii="Wingdings" w:hAnsi="Wingdings"/>
      </w:rPr>
    </w:lvl>
    <w:lvl w:ilvl="6" w:tplc="5B0C595A">
      <w:start w:val="1"/>
      <w:numFmt w:val="bullet"/>
      <w:lvlText w:val=""/>
      <w:lvlJc w:val="left"/>
      <w:pPr>
        <w:tabs>
          <w:tab w:val="num" w:pos="5040"/>
        </w:tabs>
        <w:ind w:left="5040" w:hanging="360"/>
      </w:pPr>
      <w:rPr>
        <w:rFonts w:ascii="Symbol" w:hAnsi="Symbol"/>
      </w:rPr>
    </w:lvl>
    <w:lvl w:ilvl="7" w:tplc="283A9766">
      <w:start w:val="1"/>
      <w:numFmt w:val="bullet"/>
      <w:lvlText w:val="o"/>
      <w:lvlJc w:val="left"/>
      <w:pPr>
        <w:tabs>
          <w:tab w:val="num" w:pos="5760"/>
        </w:tabs>
        <w:ind w:left="5760" w:hanging="360"/>
      </w:pPr>
      <w:rPr>
        <w:rFonts w:ascii="Courier New" w:hAnsi="Courier New"/>
      </w:rPr>
    </w:lvl>
    <w:lvl w:ilvl="8" w:tplc="A50E7BE0">
      <w:start w:val="1"/>
      <w:numFmt w:val="bullet"/>
      <w:lvlText w:val=""/>
      <w:lvlJc w:val="left"/>
      <w:pPr>
        <w:tabs>
          <w:tab w:val="num" w:pos="6480"/>
        </w:tabs>
        <w:ind w:left="6480" w:hanging="360"/>
      </w:pPr>
      <w:rPr>
        <w:rFonts w:ascii="Wingdings" w:hAnsi="Wingdings"/>
      </w:rPr>
    </w:lvl>
  </w:abstractNum>
  <w:abstractNum w:abstractNumId="295" w15:restartNumberingAfterBreak="0">
    <w:nsid w:val="00000128"/>
    <w:multiLevelType w:val="hybridMultilevel"/>
    <w:tmpl w:val="00000128"/>
    <w:lvl w:ilvl="0" w:tplc="E2DCD122">
      <w:start w:val="1"/>
      <w:numFmt w:val="bullet"/>
      <w:lvlText w:val=""/>
      <w:lvlJc w:val="left"/>
      <w:pPr>
        <w:ind w:left="720" w:hanging="360"/>
      </w:pPr>
      <w:rPr>
        <w:rFonts w:ascii="Symbol" w:hAnsi="Symbol"/>
      </w:rPr>
    </w:lvl>
    <w:lvl w:ilvl="1" w:tplc="A4608F8E">
      <w:start w:val="1"/>
      <w:numFmt w:val="bullet"/>
      <w:lvlText w:val="o"/>
      <w:lvlJc w:val="left"/>
      <w:pPr>
        <w:ind w:left="1440" w:hanging="360"/>
      </w:pPr>
      <w:rPr>
        <w:rFonts w:ascii="Courier New" w:hAnsi="Courier New"/>
      </w:rPr>
    </w:lvl>
    <w:lvl w:ilvl="2" w:tplc="BF8E5BCC">
      <w:start w:val="1"/>
      <w:numFmt w:val="bullet"/>
      <w:lvlText w:val=""/>
      <w:lvlJc w:val="left"/>
      <w:pPr>
        <w:tabs>
          <w:tab w:val="num" w:pos="2160"/>
        </w:tabs>
        <w:ind w:left="2160" w:hanging="360"/>
      </w:pPr>
      <w:rPr>
        <w:rFonts w:ascii="Wingdings" w:hAnsi="Wingdings"/>
      </w:rPr>
    </w:lvl>
    <w:lvl w:ilvl="3" w:tplc="F77AC1CC">
      <w:start w:val="1"/>
      <w:numFmt w:val="bullet"/>
      <w:lvlText w:val=""/>
      <w:lvlJc w:val="left"/>
      <w:pPr>
        <w:tabs>
          <w:tab w:val="num" w:pos="2880"/>
        </w:tabs>
        <w:ind w:left="2880" w:hanging="360"/>
      </w:pPr>
      <w:rPr>
        <w:rFonts w:ascii="Symbol" w:hAnsi="Symbol"/>
      </w:rPr>
    </w:lvl>
    <w:lvl w:ilvl="4" w:tplc="533EF746">
      <w:start w:val="1"/>
      <w:numFmt w:val="bullet"/>
      <w:lvlText w:val="o"/>
      <w:lvlJc w:val="left"/>
      <w:pPr>
        <w:tabs>
          <w:tab w:val="num" w:pos="3600"/>
        </w:tabs>
        <w:ind w:left="3600" w:hanging="360"/>
      </w:pPr>
      <w:rPr>
        <w:rFonts w:ascii="Courier New" w:hAnsi="Courier New"/>
      </w:rPr>
    </w:lvl>
    <w:lvl w:ilvl="5" w:tplc="00866BE0">
      <w:start w:val="1"/>
      <w:numFmt w:val="bullet"/>
      <w:lvlText w:val=""/>
      <w:lvlJc w:val="left"/>
      <w:pPr>
        <w:tabs>
          <w:tab w:val="num" w:pos="4320"/>
        </w:tabs>
        <w:ind w:left="4320" w:hanging="360"/>
      </w:pPr>
      <w:rPr>
        <w:rFonts w:ascii="Wingdings" w:hAnsi="Wingdings"/>
      </w:rPr>
    </w:lvl>
    <w:lvl w:ilvl="6" w:tplc="EEE6B6C0">
      <w:start w:val="1"/>
      <w:numFmt w:val="bullet"/>
      <w:lvlText w:val=""/>
      <w:lvlJc w:val="left"/>
      <w:pPr>
        <w:tabs>
          <w:tab w:val="num" w:pos="5040"/>
        </w:tabs>
        <w:ind w:left="5040" w:hanging="360"/>
      </w:pPr>
      <w:rPr>
        <w:rFonts w:ascii="Symbol" w:hAnsi="Symbol"/>
      </w:rPr>
    </w:lvl>
    <w:lvl w:ilvl="7" w:tplc="7A64EFF2">
      <w:start w:val="1"/>
      <w:numFmt w:val="bullet"/>
      <w:lvlText w:val="o"/>
      <w:lvlJc w:val="left"/>
      <w:pPr>
        <w:tabs>
          <w:tab w:val="num" w:pos="5760"/>
        </w:tabs>
        <w:ind w:left="5760" w:hanging="360"/>
      </w:pPr>
      <w:rPr>
        <w:rFonts w:ascii="Courier New" w:hAnsi="Courier New"/>
      </w:rPr>
    </w:lvl>
    <w:lvl w:ilvl="8" w:tplc="C576B988">
      <w:start w:val="1"/>
      <w:numFmt w:val="bullet"/>
      <w:lvlText w:val=""/>
      <w:lvlJc w:val="left"/>
      <w:pPr>
        <w:tabs>
          <w:tab w:val="num" w:pos="6480"/>
        </w:tabs>
        <w:ind w:left="6480" w:hanging="360"/>
      </w:pPr>
      <w:rPr>
        <w:rFonts w:ascii="Wingdings" w:hAnsi="Wingdings"/>
      </w:rPr>
    </w:lvl>
  </w:abstractNum>
  <w:abstractNum w:abstractNumId="296" w15:restartNumberingAfterBreak="0">
    <w:nsid w:val="00000129"/>
    <w:multiLevelType w:val="hybridMultilevel"/>
    <w:tmpl w:val="00000129"/>
    <w:lvl w:ilvl="0" w:tplc="D0EA4B0C">
      <w:start w:val="1"/>
      <w:numFmt w:val="bullet"/>
      <w:lvlText w:val=""/>
      <w:lvlJc w:val="left"/>
      <w:pPr>
        <w:ind w:left="720" w:hanging="360"/>
      </w:pPr>
      <w:rPr>
        <w:rFonts w:ascii="Symbol" w:hAnsi="Symbol"/>
      </w:rPr>
    </w:lvl>
    <w:lvl w:ilvl="1" w:tplc="90327334">
      <w:start w:val="1"/>
      <w:numFmt w:val="bullet"/>
      <w:lvlText w:val="o"/>
      <w:lvlJc w:val="left"/>
      <w:pPr>
        <w:tabs>
          <w:tab w:val="num" w:pos="1440"/>
        </w:tabs>
        <w:ind w:left="1440" w:hanging="360"/>
      </w:pPr>
      <w:rPr>
        <w:rFonts w:ascii="Courier New" w:hAnsi="Courier New"/>
      </w:rPr>
    </w:lvl>
    <w:lvl w:ilvl="2" w:tplc="1780FE2E">
      <w:start w:val="1"/>
      <w:numFmt w:val="bullet"/>
      <w:lvlText w:val=""/>
      <w:lvlJc w:val="left"/>
      <w:pPr>
        <w:tabs>
          <w:tab w:val="num" w:pos="2160"/>
        </w:tabs>
        <w:ind w:left="2160" w:hanging="360"/>
      </w:pPr>
      <w:rPr>
        <w:rFonts w:ascii="Wingdings" w:hAnsi="Wingdings"/>
      </w:rPr>
    </w:lvl>
    <w:lvl w:ilvl="3" w:tplc="AD94B2E2">
      <w:start w:val="1"/>
      <w:numFmt w:val="bullet"/>
      <w:lvlText w:val=""/>
      <w:lvlJc w:val="left"/>
      <w:pPr>
        <w:tabs>
          <w:tab w:val="num" w:pos="2880"/>
        </w:tabs>
        <w:ind w:left="2880" w:hanging="360"/>
      </w:pPr>
      <w:rPr>
        <w:rFonts w:ascii="Symbol" w:hAnsi="Symbol"/>
      </w:rPr>
    </w:lvl>
    <w:lvl w:ilvl="4" w:tplc="241A774C">
      <w:start w:val="1"/>
      <w:numFmt w:val="bullet"/>
      <w:lvlText w:val="o"/>
      <w:lvlJc w:val="left"/>
      <w:pPr>
        <w:tabs>
          <w:tab w:val="num" w:pos="3600"/>
        </w:tabs>
        <w:ind w:left="3600" w:hanging="360"/>
      </w:pPr>
      <w:rPr>
        <w:rFonts w:ascii="Courier New" w:hAnsi="Courier New"/>
      </w:rPr>
    </w:lvl>
    <w:lvl w:ilvl="5" w:tplc="1EE22C52">
      <w:start w:val="1"/>
      <w:numFmt w:val="bullet"/>
      <w:lvlText w:val=""/>
      <w:lvlJc w:val="left"/>
      <w:pPr>
        <w:tabs>
          <w:tab w:val="num" w:pos="4320"/>
        </w:tabs>
        <w:ind w:left="4320" w:hanging="360"/>
      </w:pPr>
      <w:rPr>
        <w:rFonts w:ascii="Wingdings" w:hAnsi="Wingdings"/>
      </w:rPr>
    </w:lvl>
    <w:lvl w:ilvl="6" w:tplc="B64287DA">
      <w:start w:val="1"/>
      <w:numFmt w:val="bullet"/>
      <w:lvlText w:val=""/>
      <w:lvlJc w:val="left"/>
      <w:pPr>
        <w:tabs>
          <w:tab w:val="num" w:pos="5040"/>
        </w:tabs>
        <w:ind w:left="5040" w:hanging="360"/>
      </w:pPr>
      <w:rPr>
        <w:rFonts w:ascii="Symbol" w:hAnsi="Symbol"/>
      </w:rPr>
    </w:lvl>
    <w:lvl w:ilvl="7" w:tplc="152206EE">
      <w:start w:val="1"/>
      <w:numFmt w:val="bullet"/>
      <w:lvlText w:val="o"/>
      <w:lvlJc w:val="left"/>
      <w:pPr>
        <w:tabs>
          <w:tab w:val="num" w:pos="5760"/>
        </w:tabs>
        <w:ind w:left="5760" w:hanging="360"/>
      </w:pPr>
      <w:rPr>
        <w:rFonts w:ascii="Courier New" w:hAnsi="Courier New"/>
      </w:rPr>
    </w:lvl>
    <w:lvl w:ilvl="8" w:tplc="42E6C02A">
      <w:start w:val="1"/>
      <w:numFmt w:val="bullet"/>
      <w:lvlText w:val=""/>
      <w:lvlJc w:val="left"/>
      <w:pPr>
        <w:tabs>
          <w:tab w:val="num" w:pos="6480"/>
        </w:tabs>
        <w:ind w:left="6480" w:hanging="360"/>
      </w:pPr>
      <w:rPr>
        <w:rFonts w:ascii="Wingdings" w:hAnsi="Wingdings"/>
      </w:rPr>
    </w:lvl>
  </w:abstractNum>
  <w:abstractNum w:abstractNumId="297" w15:restartNumberingAfterBreak="0">
    <w:nsid w:val="0000012A"/>
    <w:multiLevelType w:val="hybridMultilevel"/>
    <w:tmpl w:val="0000012A"/>
    <w:lvl w:ilvl="0" w:tplc="F86AAC3A">
      <w:start w:val="1"/>
      <w:numFmt w:val="bullet"/>
      <w:lvlText w:val=""/>
      <w:lvlJc w:val="left"/>
      <w:pPr>
        <w:ind w:left="720" w:hanging="360"/>
      </w:pPr>
      <w:rPr>
        <w:rFonts w:ascii="Symbol" w:hAnsi="Symbol"/>
      </w:rPr>
    </w:lvl>
    <w:lvl w:ilvl="1" w:tplc="D438FFFA">
      <w:start w:val="1"/>
      <w:numFmt w:val="bullet"/>
      <w:lvlText w:val="o"/>
      <w:lvlJc w:val="left"/>
      <w:pPr>
        <w:tabs>
          <w:tab w:val="num" w:pos="1440"/>
        </w:tabs>
        <w:ind w:left="1440" w:hanging="360"/>
      </w:pPr>
      <w:rPr>
        <w:rFonts w:ascii="Courier New" w:hAnsi="Courier New"/>
      </w:rPr>
    </w:lvl>
    <w:lvl w:ilvl="2" w:tplc="D7708268">
      <w:start w:val="1"/>
      <w:numFmt w:val="bullet"/>
      <w:lvlText w:val=""/>
      <w:lvlJc w:val="left"/>
      <w:pPr>
        <w:tabs>
          <w:tab w:val="num" w:pos="2160"/>
        </w:tabs>
        <w:ind w:left="2160" w:hanging="360"/>
      </w:pPr>
      <w:rPr>
        <w:rFonts w:ascii="Wingdings" w:hAnsi="Wingdings"/>
      </w:rPr>
    </w:lvl>
    <w:lvl w:ilvl="3" w:tplc="70E4695A">
      <w:start w:val="1"/>
      <w:numFmt w:val="bullet"/>
      <w:lvlText w:val=""/>
      <w:lvlJc w:val="left"/>
      <w:pPr>
        <w:tabs>
          <w:tab w:val="num" w:pos="2880"/>
        </w:tabs>
        <w:ind w:left="2880" w:hanging="360"/>
      </w:pPr>
      <w:rPr>
        <w:rFonts w:ascii="Symbol" w:hAnsi="Symbol"/>
      </w:rPr>
    </w:lvl>
    <w:lvl w:ilvl="4" w:tplc="1E0E88FC">
      <w:start w:val="1"/>
      <w:numFmt w:val="bullet"/>
      <w:lvlText w:val="o"/>
      <w:lvlJc w:val="left"/>
      <w:pPr>
        <w:tabs>
          <w:tab w:val="num" w:pos="3600"/>
        </w:tabs>
        <w:ind w:left="3600" w:hanging="360"/>
      </w:pPr>
      <w:rPr>
        <w:rFonts w:ascii="Courier New" w:hAnsi="Courier New"/>
      </w:rPr>
    </w:lvl>
    <w:lvl w:ilvl="5" w:tplc="A300A604">
      <w:start w:val="1"/>
      <w:numFmt w:val="bullet"/>
      <w:lvlText w:val=""/>
      <w:lvlJc w:val="left"/>
      <w:pPr>
        <w:tabs>
          <w:tab w:val="num" w:pos="4320"/>
        </w:tabs>
        <w:ind w:left="4320" w:hanging="360"/>
      </w:pPr>
      <w:rPr>
        <w:rFonts w:ascii="Wingdings" w:hAnsi="Wingdings"/>
      </w:rPr>
    </w:lvl>
    <w:lvl w:ilvl="6" w:tplc="745EC92A">
      <w:start w:val="1"/>
      <w:numFmt w:val="bullet"/>
      <w:lvlText w:val=""/>
      <w:lvlJc w:val="left"/>
      <w:pPr>
        <w:tabs>
          <w:tab w:val="num" w:pos="5040"/>
        </w:tabs>
        <w:ind w:left="5040" w:hanging="360"/>
      </w:pPr>
      <w:rPr>
        <w:rFonts w:ascii="Symbol" w:hAnsi="Symbol"/>
      </w:rPr>
    </w:lvl>
    <w:lvl w:ilvl="7" w:tplc="C7C463C6">
      <w:start w:val="1"/>
      <w:numFmt w:val="bullet"/>
      <w:lvlText w:val="o"/>
      <w:lvlJc w:val="left"/>
      <w:pPr>
        <w:tabs>
          <w:tab w:val="num" w:pos="5760"/>
        </w:tabs>
        <w:ind w:left="5760" w:hanging="360"/>
      </w:pPr>
      <w:rPr>
        <w:rFonts w:ascii="Courier New" w:hAnsi="Courier New"/>
      </w:rPr>
    </w:lvl>
    <w:lvl w:ilvl="8" w:tplc="1BF876C2">
      <w:start w:val="1"/>
      <w:numFmt w:val="bullet"/>
      <w:lvlText w:val=""/>
      <w:lvlJc w:val="left"/>
      <w:pPr>
        <w:tabs>
          <w:tab w:val="num" w:pos="6480"/>
        </w:tabs>
        <w:ind w:left="6480" w:hanging="360"/>
      </w:pPr>
      <w:rPr>
        <w:rFonts w:ascii="Wingdings" w:hAnsi="Wingdings"/>
      </w:rPr>
    </w:lvl>
  </w:abstractNum>
  <w:abstractNum w:abstractNumId="298" w15:restartNumberingAfterBreak="0">
    <w:nsid w:val="0000012B"/>
    <w:multiLevelType w:val="multilevel"/>
    <w:tmpl w:val="0000012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15:restartNumberingAfterBreak="0">
    <w:nsid w:val="0000012C"/>
    <w:multiLevelType w:val="multilevel"/>
    <w:tmpl w:val="000001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15:restartNumberingAfterBreak="0">
    <w:nsid w:val="0000012D"/>
    <w:multiLevelType w:val="hybridMultilevel"/>
    <w:tmpl w:val="0000012D"/>
    <w:lvl w:ilvl="0" w:tplc="B556554E">
      <w:start w:val="1"/>
      <w:numFmt w:val="bullet"/>
      <w:lvlText w:val=""/>
      <w:lvlJc w:val="left"/>
      <w:pPr>
        <w:ind w:left="720" w:hanging="360"/>
      </w:pPr>
      <w:rPr>
        <w:rFonts w:ascii="Symbol" w:hAnsi="Symbol"/>
      </w:rPr>
    </w:lvl>
    <w:lvl w:ilvl="1" w:tplc="2A7092E8">
      <w:start w:val="1"/>
      <w:numFmt w:val="bullet"/>
      <w:lvlText w:val="o"/>
      <w:lvlJc w:val="left"/>
      <w:pPr>
        <w:tabs>
          <w:tab w:val="num" w:pos="1440"/>
        </w:tabs>
        <w:ind w:left="1440" w:hanging="360"/>
      </w:pPr>
      <w:rPr>
        <w:rFonts w:ascii="Courier New" w:hAnsi="Courier New"/>
      </w:rPr>
    </w:lvl>
    <w:lvl w:ilvl="2" w:tplc="60AAB44E">
      <w:start w:val="1"/>
      <w:numFmt w:val="bullet"/>
      <w:lvlText w:val=""/>
      <w:lvlJc w:val="left"/>
      <w:pPr>
        <w:tabs>
          <w:tab w:val="num" w:pos="2160"/>
        </w:tabs>
        <w:ind w:left="2160" w:hanging="360"/>
      </w:pPr>
      <w:rPr>
        <w:rFonts w:ascii="Wingdings" w:hAnsi="Wingdings"/>
      </w:rPr>
    </w:lvl>
    <w:lvl w:ilvl="3" w:tplc="B0F2C348">
      <w:start w:val="1"/>
      <w:numFmt w:val="bullet"/>
      <w:lvlText w:val=""/>
      <w:lvlJc w:val="left"/>
      <w:pPr>
        <w:tabs>
          <w:tab w:val="num" w:pos="2880"/>
        </w:tabs>
        <w:ind w:left="2880" w:hanging="360"/>
      </w:pPr>
      <w:rPr>
        <w:rFonts w:ascii="Symbol" w:hAnsi="Symbol"/>
      </w:rPr>
    </w:lvl>
    <w:lvl w:ilvl="4" w:tplc="4FB68034">
      <w:start w:val="1"/>
      <w:numFmt w:val="bullet"/>
      <w:lvlText w:val="o"/>
      <w:lvlJc w:val="left"/>
      <w:pPr>
        <w:tabs>
          <w:tab w:val="num" w:pos="3600"/>
        </w:tabs>
        <w:ind w:left="3600" w:hanging="360"/>
      </w:pPr>
      <w:rPr>
        <w:rFonts w:ascii="Courier New" w:hAnsi="Courier New"/>
      </w:rPr>
    </w:lvl>
    <w:lvl w:ilvl="5" w:tplc="C5AAB5E4">
      <w:start w:val="1"/>
      <w:numFmt w:val="bullet"/>
      <w:lvlText w:val=""/>
      <w:lvlJc w:val="left"/>
      <w:pPr>
        <w:tabs>
          <w:tab w:val="num" w:pos="4320"/>
        </w:tabs>
        <w:ind w:left="4320" w:hanging="360"/>
      </w:pPr>
      <w:rPr>
        <w:rFonts w:ascii="Wingdings" w:hAnsi="Wingdings"/>
      </w:rPr>
    </w:lvl>
    <w:lvl w:ilvl="6" w:tplc="5A08599A">
      <w:start w:val="1"/>
      <w:numFmt w:val="bullet"/>
      <w:lvlText w:val=""/>
      <w:lvlJc w:val="left"/>
      <w:pPr>
        <w:tabs>
          <w:tab w:val="num" w:pos="5040"/>
        </w:tabs>
        <w:ind w:left="5040" w:hanging="360"/>
      </w:pPr>
      <w:rPr>
        <w:rFonts w:ascii="Symbol" w:hAnsi="Symbol"/>
      </w:rPr>
    </w:lvl>
    <w:lvl w:ilvl="7" w:tplc="DEE6AA1C">
      <w:start w:val="1"/>
      <w:numFmt w:val="bullet"/>
      <w:lvlText w:val="o"/>
      <w:lvlJc w:val="left"/>
      <w:pPr>
        <w:tabs>
          <w:tab w:val="num" w:pos="5760"/>
        </w:tabs>
        <w:ind w:left="5760" w:hanging="360"/>
      </w:pPr>
      <w:rPr>
        <w:rFonts w:ascii="Courier New" w:hAnsi="Courier New"/>
      </w:rPr>
    </w:lvl>
    <w:lvl w:ilvl="8" w:tplc="6C1E224A">
      <w:start w:val="1"/>
      <w:numFmt w:val="bullet"/>
      <w:lvlText w:val=""/>
      <w:lvlJc w:val="left"/>
      <w:pPr>
        <w:tabs>
          <w:tab w:val="num" w:pos="6480"/>
        </w:tabs>
        <w:ind w:left="6480" w:hanging="360"/>
      </w:pPr>
      <w:rPr>
        <w:rFonts w:ascii="Wingdings" w:hAnsi="Wingdings"/>
      </w:rPr>
    </w:lvl>
  </w:abstractNum>
  <w:abstractNum w:abstractNumId="301" w15:restartNumberingAfterBreak="0">
    <w:nsid w:val="0000012E"/>
    <w:multiLevelType w:val="hybridMultilevel"/>
    <w:tmpl w:val="0000012E"/>
    <w:lvl w:ilvl="0" w:tplc="06E49646">
      <w:start w:val="1"/>
      <w:numFmt w:val="bullet"/>
      <w:lvlText w:val=""/>
      <w:lvlJc w:val="left"/>
      <w:pPr>
        <w:ind w:left="720" w:hanging="360"/>
      </w:pPr>
      <w:rPr>
        <w:rFonts w:ascii="Symbol" w:hAnsi="Symbol"/>
      </w:rPr>
    </w:lvl>
    <w:lvl w:ilvl="1" w:tplc="A9D0FE00">
      <w:start w:val="1"/>
      <w:numFmt w:val="bullet"/>
      <w:lvlText w:val="o"/>
      <w:lvlJc w:val="left"/>
      <w:pPr>
        <w:tabs>
          <w:tab w:val="num" w:pos="1440"/>
        </w:tabs>
        <w:ind w:left="1440" w:hanging="360"/>
      </w:pPr>
      <w:rPr>
        <w:rFonts w:ascii="Courier New" w:hAnsi="Courier New"/>
      </w:rPr>
    </w:lvl>
    <w:lvl w:ilvl="2" w:tplc="07A80136">
      <w:start w:val="1"/>
      <w:numFmt w:val="bullet"/>
      <w:lvlText w:val=""/>
      <w:lvlJc w:val="left"/>
      <w:pPr>
        <w:tabs>
          <w:tab w:val="num" w:pos="2160"/>
        </w:tabs>
        <w:ind w:left="2160" w:hanging="360"/>
      </w:pPr>
      <w:rPr>
        <w:rFonts w:ascii="Wingdings" w:hAnsi="Wingdings"/>
      </w:rPr>
    </w:lvl>
    <w:lvl w:ilvl="3" w:tplc="C5F03A90">
      <w:start w:val="1"/>
      <w:numFmt w:val="bullet"/>
      <w:lvlText w:val=""/>
      <w:lvlJc w:val="left"/>
      <w:pPr>
        <w:tabs>
          <w:tab w:val="num" w:pos="2880"/>
        </w:tabs>
        <w:ind w:left="2880" w:hanging="360"/>
      </w:pPr>
      <w:rPr>
        <w:rFonts w:ascii="Symbol" w:hAnsi="Symbol"/>
      </w:rPr>
    </w:lvl>
    <w:lvl w:ilvl="4" w:tplc="087E26E4">
      <w:start w:val="1"/>
      <w:numFmt w:val="bullet"/>
      <w:lvlText w:val="o"/>
      <w:lvlJc w:val="left"/>
      <w:pPr>
        <w:tabs>
          <w:tab w:val="num" w:pos="3600"/>
        </w:tabs>
        <w:ind w:left="3600" w:hanging="360"/>
      </w:pPr>
      <w:rPr>
        <w:rFonts w:ascii="Courier New" w:hAnsi="Courier New"/>
      </w:rPr>
    </w:lvl>
    <w:lvl w:ilvl="5" w:tplc="4F1E9956">
      <w:start w:val="1"/>
      <w:numFmt w:val="bullet"/>
      <w:lvlText w:val=""/>
      <w:lvlJc w:val="left"/>
      <w:pPr>
        <w:tabs>
          <w:tab w:val="num" w:pos="4320"/>
        </w:tabs>
        <w:ind w:left="4320" w:hanging="360"/>
      </w:pPr>
      <w:rPr>
        <w:rFonts w:ascii="Wingdings" w:hAnsi="Wingdings"/>
      </w:rPr>
    </w:lvl>
    <w:lvl w:ilvl="6" w:tplc="F38E3954">
      <w:start w:val="1"/>
      <w:numFmt w:val="bullet"/>
      <w:lvlText w:val=""/>
      <w:lvlJc w:val="left"/>
      <w:pPr>
        <w:tabs>
          <w:tab w:val="num" w:pos="5040"/>
        </w:tabs>
        <w:ind w:left="5040" w:hanging="360"/>
      </w:pPr>
      <w:rPr>
        <w:rFonts w:ascii="Symbol" w:hAnsi="Symbol"/>
      </w:rPr>
    </w:lvl>
    <w:lvl w:ilvl="7" w:tplc="B33468D4">
      <w:start w:val="1"/>
      <w:numFmt w:val="bullet"/>
      <w:lvlText w:val="o"/>
      <w:lvlJc w:val="left"/>
      <w:pPr>
        <w:tabs>
          <w:tab w:val="num" w:pos="5760"/>
        </w:tabs>
        <w:ind w:left="5760" w:hanging="360"/>
      </w:pPr>
      <w:rPr>
        <w:rFonts w:ascii="Courier New" w:hAnsi="Courier New"/>
      </w:rPr>
    </w:lvl>
    <w:lvl w:ilvl="8" w:tplc="ECB4657E">
      <w:start w:val="1"/>
      <w:numFmt w:val="bullet"/>
      <w:lvlText w:val=""/>
      <w:lvlJc w:val="left"/>
      <w:pPr>
        <w:tabs>
          <w:tab w:val="num" w:pos="6480"/>
        </w:tabs>
        <w:ind w:left="6480" w:hanging="360"/>
      </w:pPr>
      <w:rPr>
        <w:rFonts w:ascii="Wingdings" w:hAnsi="Wingdings"/>
      </w:rPr>
    </w:lvl>
  </w:abstractNum>
  <w:abstractNum w:abstractNumId="302" w15:restartNumberingAfterBreak="0">
    <w:nsid w:val="0000012F"/>
    <w:multiLevelType w:val="hybridMultilevel"/>
    <w:tmpl w:val="0000012F"/>
    <w:lvl w:ilvl="0" w:tplc="5276F470">
      <w:start w:val="1"/>
      <w:numFmt w:val="bullet"/>
      <w:lvlText w:val=""/>
      <w:lvlJc w:val="left"/>
      <w:pPr>
        <w:ind w:left="720" w:hanging="360"/>
      </w:pPr>
      <w:rPr>
        <w:rFonts w:ascii="Symbol" w:hAnsi="Symbol"/>
      </w:rPr>
    </w:lvl>
    <w:lvl w:ilvl="1" w:tplc="00482D16">
      <w:start w:val="1"/>
      <w:numFmt w:val="bullet"/>
      <w:lvlText w:val="o"/>
      <w:lvlJc w:val="left"/>
      <w:pPr>
        <w:tabs>
          <w:tab w:val="num" w:pos="1440"/>
        </w:tabs>
        <w:ind w:left="1440" w:hanging="360"/>
      </w:pPr>
      <w:rPr>
        <w:rFonts w:ascii="Courier New" w:hAnsi="Courier New"/>
      </w:rPr>
    </w:lvl>
    <w:lvl w:ilvl="2" w:tplc="F760C466">
      <w:start w:val="1"/>
      <w:numFmt w:val="bullet"/>
      <w:lvlText w:val=""/>
      <w:lvlJc w:val="left"/>
      <w:pPr>
        <w:tabs>
          <w:tab w:val="num" w:pos="2160"/>
        </w:tabs>
        <w:ind w:left="2160" w:hanging="360"/>
      </w:pPr>
      <w:rPr>
        <w:rFonts w:ascii="Wingdings" w:hAnsi="Wingdings"/>
      </w:rPr>
    </w:lvl>
    <w:lvl w:ilvl="3" w:tplc="F91C3D02">
      <w:start w:val="1"/>
      <w:numFmt w:val="bullet"/>
      <w:lvlText w:val=""/>
      <w:lvlJc w:val="left"/>
      <w:pPr>
        <w:tabs>
          <w:tab w:val="num" w:pos="2880"/>
        </w:tabs>
        <w:ind w:left="2880" w:hanging="360"/>
      </w:pPr>
      <w:rPr>
        <w:rFonts w:ascii="Symbol" w:hAnsi="Symbol"/>
      </w:rPr>
    </w:lvl>
    <w:lvl w:ilvl="4" w:tplc="CA4A31E6">
      <w:start w:val="1"/>
      <w:numFmt w:val="bullet"/>
      <w:lvlText w:val="o"/>
      <w:lvlJc w:val="left"/>
      <w:pPr>
        <w:tabs>
          <w:tab w:val="num" w:pos="3600"/>
        </w:tabs>
        <w:ind w:left="3600" w:hanging="360"/>
      </w:pPr>
      <w:rPr>
        <w:rFonts w:ascii="Courier New" w:hAnsi="Courier New"/>
      </w:rPr>
    </w:lvl>
    <w:lvl w:ilvl="5" w:tplc="C84C8D7C">
      <w:start w:val="1"/>
      <w:numFmt w:val="bullet"/>
      <w:lvlText w:val=""/>
      <w:lvlJc w:val="left"/>
      <w:pPr>
        <w:tabs>
          <w:tab w:val="num" w:pos="4320"/>
        </w:tabs>
        <w:ind w:left="4320" w:hanging="360"/>
      </w:pPr>
      <w:rPr>
        <w:rFonts w:ascii="Wingdings" w:hAnsi="Wingdings"/>
      </w:rPr>
    </w:lvl>
    <w:lvl w:ilvl="6" w:tplc="3B2422E6">
      <w:start w:val="1"/>
      <w:numFmt w:val="bullet"/>
      <w:lvlText w:val=""/>
      <w:lvlJc w:val="left"/>
      <w:pPr>
        <w:tabs>
          <w:tab w:val="num" w:pos="5040"/>
        </w:tabs>
        <w:ind w:left="5040" w:hanging="360"/>
      </w:pPr>
      <w:rPr>
        <w:rFonts w:ascii="Symbol" w:hAnsi="Symbol"/>
      </w:rPr>
    </w:lvl>
    <w:lvl w:ilvl="7" w:tplc="1CD09DFA">
      <w:start w:val="1"/>
      <w:numFmt w:val="bullet"/>
      <w:lvlText w:val="o"/>
      <w:lvlJc w:val="left"/>
      <w:pPr>
        <w:tabs>
          <w:tab w:val="num" w:pos="5760"/>
        </w:tabs>
        <w:ind w:left="5760" w:hanging="360"/>
      </w:pPr>
      <w:rPr>
        <w:rFonts w:ascii="Courier New" w:hAnsi="Courier New"/>
      </w:rPr>
    </w:lvl>
    <w:lvl w:ilvl="8" w:tplc="29089C44">
      <w:start w:val="1"/>
      <w:numFmt w:val="bullet"/>
      <w:lvlText w:val=""/>
      <w:lvlJc w:val="left"/>
      <w:pPr>
        <w:tabs>
          <w:tab w:val="num" w:pos="6480"/>
        </w:tabs>
        <w:ind w:left="6480" w:hanging="360"/>
      </w:pPr>
      <w:rPr>
        <w:rFonts w:ascii="Wingdings" w:hAnsi="Wingdings"/>
      </w:rPr>
    </w:lvl>
  </w:abstractNum>
  <w:abstractNum w:abstractNumId="303" w15:restartNumberingAfterBreak="0">
    <w:nsid w:val="00000130"/>
    <w:multiLevelType w:val="hybridMultilevel"/>
    <w:tmpl w:val="00000130"/>
    <w:lvl w:ilvl="0" w:tplc="CC94C74E">
      <w:start w:val="1"/>
      <w:numFmt w:val="bullet"/>
      <w:lvlText w:val=""/>
      <w:lvlJc w:val="left"/>
      <w:pPr>
        <w:ind w:left="720" w:hanging="360"/>
      </w:pPr>
      <w:rPr>
        <w:rFonts w:ascii="Symbol" w:hAnsi="Symbol"/>
      </w:rPr>
    </w:lvl>
    <w:lvl w:ilvl="1" w:tplc="88A22A02">
      <w:start w:val="1"/>
      <w:numFmt w:val="bullet"/>
      <w:lvlText w:val="o"/>
      <w:lvlJc w:val="left"/>
      <w:pPr>
        <w:tabs>
          <w:tab w:val="num" w:pos="1440"/>
        </w:tabs>
        <w:ind w:left="1440" w:hanging="360"/>
      </w:pPr>
      <w:rPr>
        <w:rFonts w:ascii="Courier New" w:hAnsi="Courier New"/>
      </w:rPr>
    </w:lvl>
    <w:lvl w:ilvl="2" w:tplc="F2E83160">
      <w:start w:val="1"/>
      <w:numFmt w:val="bullet"/>
      <w:lvlText w:val=""/>
      <w:lvlJc w:val="left"/>
      <w:pPr>
        <w:tabs>
          <w:tab w:val="num" w:pos="2160"/>
        </w:tabs>
        <w:ind w:left="2160" w:hanging="360"/>
      </w:pPr>
      <w:rPr>
        <w:rFonts w:ascii="Wingdings" w:hAnsi="Wingdings"/>
      </w:rPr>
    </w:lvl>
    <w:lvl w:ilvl="3" w:tplc="B93E19D4">
      <w:start w:val="1"/>
      <w:numFmt w:val="bullet"/>
      <w:lvlText w:val=""/>
      <w:lvlJc w:val="left"/>
      <w:pPr>
        <w:tabs>
          <w:tab w:val="num" w:pos="2880"/>
        </w:tabs>
        <w:ind w:left="2880" w:hanging="360"/>
      </w:pPr>
      <w:rPr>
        <w:rFonts w:ascii="Symbol" w:hAnsi="Symbol"/>
      </w:rPr>
    </w:lvl>
    <w:lvl w:ilvl="4" w:tplc="32B0ED9E">
      <w:start w:val="1"/>
      <w:numFmt w:val="bullet"/>
      <w:lvlText w:val="o"/>
      <w:lvlJc w:val="left"/>
      <w:pPr>
        <w:tabs>
          <w:tab w:val="num" w:pos="3600"/>
        </w:tabs>
        <w:ind w:left="3600" w:hanging="360"/>
      </w:pPr>
      <w:rPr>
        <w:rFonts w:ascii="Courier New" w:hAnsi="Courier New"/>
      </w:rPr>
    </w:lvl>
    <w:lvl w:ilvl="5" w:tplc="740A0728">
      <w:start w:val="1"/>
      <w:numFmt w:val="bullet"/>
      <w:lvlText w:val=""/>
      <w:lvlJc w:val="left"/>
      <w:pPr>
        <w:tabs>
          <w:tab w:val="num" w:pos="4320"/>
        </w:tabs>
        <w:ind w:left="4320" w:hanging="360"/>
      </w:pPr>
      <w:rPr>
        <w:rFonts w:ascii="Wingdings" w:hAnsi="Wingdings"/>
      </w:rPr>
    </w:lvl>
    <w:lvl w:ilvl="6" w:tplc="DD50030E">
      <w:start w:val="1"/>
      <w:numFmt w:val="bullet"/>
      <w:lvlText w:val=""/>
      <w:lvlJc w:val="left"/>
      <w:pPr>
        <w:tabs>
          <w:tab w:val="num" w:pos="5040"/>
        </w:tabs>
        <w:ind w:left="5040" w:hanging="360"/>
      </w:pPr>
      <w:rPr>
        <w:rFonts w:ascii="Symbol" w:hAnsi="Symbol"/>
      </w:rPr>
    </w:lvl>
    <w:lvl w:ilvl="7" w:tplc="AB021730">
      <w:start w:val="1"/>
      <w:numFmt w:val="bullet"/>
      <w:lvlText w:val="o"/>
      <w:lvlJc w:val="left"/>
      <w:pPr>
        <w:tabs>
          <w:tab w:val="num" w:pos="5760"/>
        </w:tabs>
        <w:ind w:left="5760" w:hanging="360"/>
      </w:pPr>
      <w:rPr>
        <w:rFonts w:ascii="Courier New" w:hAnsi="Courier New"/>
      </w:rPr>
    </w:lvl>
    <w:lvl w:ilvl="8" w:tplc="F6B4EA1E">
      <w:start w:val="1"/>
      <w:numFmt w:val="bullet"/>
      <w:lvlText w:val=""/>
      <w:lvlJc w:val="left"/>
      <w:pPr>
        <w:tabs>
          <w:tab w:val="num" w:pos="6480"/>
        </w:tabs>
        <w:ind w:left="6480" w:hanging="360"/>
      </w:pPr>
      <w:rPr>
        <w:rFonts w:ascii="Wingdings" w:hAnsi="Wingdings"/>
      </w:rPr>
    </w:lvl>
  </w:abstractNum>
  <w:abstractNum w:abstractNumId="304" w15:restartNumberingAfterBreak="0">
    <w:nsid w:val="00000131"/>
    <w:multiLevelType w:val="hybridMultilevel"/>
    <w:tmpl w:val="00000131"/>
    <w:lvl w:ilvl="0" w:tplc="BA12D346">
      <w:start w:val="1"/>
      <w:numFmt w:val="bullet"/>
      <w:lvlText w:val=""/>
      <w:lvlJc w:val="left"/>
      <w:pPr>
        <w:ind w:left="720" w:hanging="360"/>
      </w:pPr>
      <w:rPr>
        <w:rFonts w:ascii="Symbol" w:hAnsi="Symbol"/>
      </w:rPr>
    </w:lvl>
    <w:lvl w:ilvl="1" w:tplc="C33C54FA">
      <w:start w:val="1"/>
      <w:numFmt w:val="bullet"/>
      <w:lvlText w:val="o"/>
      <w:lvlJc w:val="left"/>
      <w:pPr>
        <w:tabs>
          <w:tab w:val="num" w:pos="1440"/>
        </w:tabs>
        <w:ind w:left="1440" w:hanging="360"/>
      </w:pPr>
      <w:rPr>
        <w:rFonts w:ascii="Courier New" w:hAnsi="Courier New"/>
      </w:rPr>
    </w:lvl>
    <w:lvl w:ilvl="2" w:tplc="5028897C">
      <w:start w:val="1"/>
      <w:numFmt w:val="bullet"/>
      <w:lvlText w:val=""/>
      <w:lvlJc w:val="left"/>
      <w:pPr>
        <w:tabs>
          <w:tab w:val="num" w:pos="2160"/>
        </w:tabs>
        <w:ind w:left="2160" w:hanging="360"/>
      </w:pPr>
      <w:rPr>
        <w:rFonts w:ascii="Wingdings" w:hAnsi="Wingdings"/>
      </w:rPr>
    </w:lvl>
    <w:lvl w:ilvl="3" w:tplc="05E20352">
      <w:start w:val="1"/>
      <w:numFmt w:val="bullet"/>
      <w:lvlText w:val=""/>
      <w:lvlJc w:val="left"/>
      <w:pPr>
        <w:tabs>
          <w:tab w:val="num" w:pos="2880"/>
        </w:tabs>
        <w:ind w:left="2880" w:hanging="360"/>
      </w:pPr>
      <w:rPr>
        <w:rFonts w:ascii="Symbol" w:hAnsi="Symbol"/>
      </w:rPr>
    </w:lvl>
    <w:lvl w:ilvl="4" w:tplc="DEAE6EBA">
      <w:start w:val="1"/>
      <w:numFmt w:val="bullet"/>
      <w:lvlText w:val="o"/>
      <w:lvlJc w:val="left"/>
      <w:pPr>
        <w:tabs>
          <w:tab w:val="num" w:pos="3600"/>
        </w:tabs>
        <w:ind w:left="3600" w:hanging="360"/>
      </w:pPr>
      <w:rPr>
        <w:rFonts w:ascii="Courier New" w:hAnsi="Courier New"/>
      </w:rPr>
    </w:lvl>
    <w:lvl w:ilvl="5" w:tplc="65142910">
      <w:start w:val="1"/>
      <w:numFmt w:val="bullet"/>
      <w:lvlText w:val=""/>
      <w:lvlJc w:val="left"/>
      <w:pPr>
        <w:tabs>
          <w:tab w:val="num" w:pos="4320"/>
        </w:tabs>
        <w:ind w:left="4320" w:hanging="360"/>
      </w:pPr>
      <w:rPr>
        <w:rFonts w:ascii="Wingdings" w:hAnsi="Wingdings"/>
      </w:rPr>
    </w:lvl>
    <w:lvl w:ilvl="6" w:tplc="D3261A36">
      <w:start w:val="1"/>
      <w:numFmt w:val="bullet"/>
      <w:lvlText w:val=""/>
      <w:lvlJc w:val="left"/>
      <w:pPr>
        <w:tabs>
          <w:tab w:val="num" w:pos="5040"/>
        </w:tabs>
        <w:ind w:left="5040" w:hanging="360"/>
      </w:pPr>
      <w:rPr>
        <w:rFonts w:ascii="Symbol" w:hAnsi="Symbol"/>
      </w:rPr>
    </w:lvl>
    <w:lvl w:ilvl="7" w:tplc="F1C2668A">
      <w:start w:val="1"/>
      <w:numFmt w:val="bullet"/>
      <w:lvlText w:val="o"/>
      <w:lvlJc w:val="left"/>
      <w:pPr>
        <w:tabs>
          <w:tab w:val="num" w:pos="5760"/>
        </w:tabs>
        <w:ind w:left="5760" w:hanging="360"/>
      </w:pPr>
      <w:rPr>
        <w:rFonts w:ascii="Courier New" w:hAnsi="Courier New"/>
      </w:rPr>
    </w:lvl>
    <w:lvl w:ilvl="8" w:tplc="46C215F6">
      <w:start w:val="1"/>
      <w:numFmt w:val="bullet"/>
      <w:lvlText w:val=""/>
      <w:lvlJc w:val="left"/>
      <w:pPr>
        <w:tabs>
          <w:tab w:val="num" w:pos="6480"/>
        </w:tabs>
        <w:ind w:left="6480" w:hanging="360"/>
      </w:pPr>
      <w:rPr>
        <w:rFonts w:ascii="Wingdings" w:hAnsi="Wingdings"/>
      </w:rPr>
    </w:lvl>
  </w:abstractNum>
  <w:abstractNum w:abstractNumId="305" w15:restartNumberingAfterBreak="0">
    <w:nsid w:val="00000132"/>
    <w:multiLevelType w:val="hybridMultilevel"/>
    <w:tmpl w:val="00000132"/>
    <w:lvl w:ilvl="0" w:tplc="8F787C1C">
      <w:start w:val="1"/>
      <w:numFmt w:val="bullet"/>
      <w:lvlText w:val=""/>
      <w:lvlJc w:val="left"/>
      <w:pPr>
        <w:ind w:left="720" w:hanging="360"/>
      </w:pPr>
      <w:rPr>
        <w:rFonts w:ascii="Symbol" w:hAnsi="Symbol"/>
      </w:rPr>
    </w:lvl>
    <w:lvl w:ilvl="1" w:tplc="C472CDF8">
      <w:start w:val="1"/>
      <w:numFmt w:val="bullet"/>
      <w:lvlText w:val="o"/>
      <w:lvlJc w:val="left"/>
      <w:pPr>
        <w:tabs>
          <w:tab w:val="num" w:pos="1440"/>
        </w:tabs>
        <w:ind w:left="1440" w:hanging="360"/>
      </w:pPr>
      <w:rPr>
        <w:rFonts w:ascii="Courier New" w:hAnsi="Courier New"/>
      </w:rPr>
    </w:lvl>
    <w:lvl w:ilvl="2" w:tplc="34086024">
      <w:start w:val="1"/>
      <w:numFmt w:val="bullet"/>
      <w:lvlText w:val=""/>
      <w:lvlJc w:val="left"/>
      <w:pPr>
        <w:tabs>
          <w:tab w:val="num" w:pos="2160"/>
        </w:tabs>
        <w:ind w:left="2160" w:hanging="360"/>
      </w:pPr>
      <w:rPr>
        <w:rFonts w:ascii="Wingdings" w:hAnsi="Wingdings"/>
      </w:rPr>
    </w:lvl>
    <w:lvl w:ilvl="3" w:tplc="DDBE5C78">
      <w:start w:val="1"/>
      <w:numFmt w:val="bullet"/>
      <w:lvlText w:val=""/>
      <w:lvlJc w:val="left"/>
      <w:pPr>
        <w:tabs>
          <w:tab w:val="num" w:pos="2880"/>
        </w:tabs>
        <w:ind w:left="2880" w:hanging="360"/>
      </w:pPr>
      <w:rPr>
        <w:rFonts w:ascii="Symbol" w:hAnsi="Symbol"/>
      </w:rPr>
    </w:lvl>
    <w:lvl w:ilvl="4" w:tplc="F9A4B0B0">
      <w:start w:val="1"/>
      <w:numFmt w:val="bullet"/>
      <w:lvlText w:val="o"/>
      <w:lvlJc w:val="left"/>
      <w:pPr>
        <w:tabs>
          <w:tab w:val="num" w:pos="3600"/>
        </w:tabs>
        <w:ind w:left="3600" w:hanging="360"/>
      </w:pPr>
      <w:rPr>
        <w:rFonts w:ascii="Courier New" w:hAnsi="Courier New"/>
      </w:rPr>
    </w:lvl>
    <w:lvl w:ilvl="5" w:tplc="EA7ACF62">
      <w:start w:val="1"/>
      <w:numFmt w:val="bullet"/>
      <w:lvlText w:val=""/>
      <w:lvlJc w:val="left"/>
      <w:pPr>
        <w:tabs>
          <w:tab w:val="num" w:pos="4320"/>
        </w:tabs>
        <w:ind w:left="4320" w:hanging="360"/>
      </w:pPr>
      <w:rPr>
        <w:rFonts w:ascii="Wingdings" w:hAnsi="Wingdings"/>
      </w:rPr>
    </w:lvl>
    <w:lvl w:ilvl="6" w:tplc="873A47E6">
      <w:start w:val="1"/>
      <w:numFmt w:val="bullet"/>
      <w:lvlText w:val=""/>
      <w:lvlJc w:val="left"/>
      <w:pPr>
        <w:tabs>
          <w:tab w:val="num" w:pos="5040"/>
        </w:tabs>
        <w:ind w:left="5040" w:hanging="360"/>
      </w:pPr>
      <w:rPr>
        <w:rFonts w:ascii="Symbol" w:hAnsi="Symbol"/>
      </w:rPr>
    </w:lvl>
    <w:lvl w:ilvl="7" w:tplc="A134EF74">
      <w:start w:val="1"/>
      <w:numFmt w:val="bullet"/>
      <w:lvlText w:val="o"/>
      <w:lvlJc w:val="left"/>
      <w:pPr>
        <w:tabs>
          <w:tab w:val="num" w:pos="5760"/>
        </w:tabs>
        <w:ind w:left="5760" w:hanging="360"/>
      </w:pPr>
      <w:rPr>
        <w:rFonts w:ascii="Courier New" w:hAnsi="Courier New"/>
      </w:rPr>
    </w:lvl>
    <w:lvl w:ilvl="8" w:tplc="D63C6136">
      <w:start w:val="1"/>
      <w:numFmt w:val="bullet"/>
      <w:lvlText w:val=""/>
      <w:lvlJc w:val="left"/>
      <w:pPr>
        <w:tabs>
          <w:tab w:val="num" w:pos="6480"/>
        </w:tabs>
        <w:ind w:left="6480" w:hanging="360"/>
      </w:pPr>
      <w:rPr>
        <w:rFonts w:ascii="Wingdings" w:hAnsi="Wingdings"/>
      </w:rPr>
    </w:lvl>
  </w:abstractNum>
  <w:abstractNum w:abstractNumId="306" w15:restartNumberingAfterBreak="0">
    <w:nsid w:val="00000133"/>
    <w:multiLevelType w:val="hybridMultilevel"/>
    <w:tmpl w:val="00000133"/>
    <w:lvl w:ilvl="0" w:tplc="25E298AA">
      <w:start w:val="1"/>
      <w:numFmt w:val="bullet"/>
      <w:lvlText w:val=""/>
      <w:lvlJc w:val="left"/>
      <w:pPr>
        <w:ind w:left="720" w:hanging="360"/>
      </w:pPr>
      <w:rPr>
        <w:rFonts w:ascii="Symbol" w:hAnsi="Symbol"/>
      </w:rPr>
    </w:lvl>
    <w:lvl w:ilvl="1" w:tplc="175684E0">
      <w:start w:val="1"/>
      <w:numFmt w:val="bullet"/>
      <w:lvlText w:val="o"/>
      <w:lvlJc w:val="left"/>
      <w:pPr>
        <w:tabs>
          <w:tab w:val="num" w:pos="1440"/>
        </w:tabs>
        <w:ind w:left="1440" w:hanging="360"/>
      </w:pPr>
      <w:rPr>
        <w:rFonts w:ascii="Courier New" w:hAnsi="Courier New"/>
      </w:rPr>
    </w:lvl>
    <w:lvl w:ilvl="2" w:tplc="EAD6A726">
      <w:start w:val="1"/>
      <w:numFmt w:val="bullet"/>
      <w:lvlText w:val=""/>
      <w:lvlJc w:val="left"/>
      <w:pPr>
        <w:tabs>
          <w:tab w:val="num" w:pos="2160"/>
        </w:tabs>
        <w:ind w:left="2160" w:hanging="360"/>
      </w:pPr>
      <w:rPr>
        <w:rFonts w:ascii="Wingdings" w:hAnsi="Wingdings"/>
      </w:rPr>
    </w:lvl>
    <w:lvl w:ilvl="3" w:tplc="084ED126">
      <w:start w:val="1"/>
      <w:numFmt w:val="bullet"/>
      <w:lvlText w:val=""/>
      <w:lvlJc w:val="left"/>
      <w:pPr>
        <w:tabs>
          <w:tab w:val="num" w:pos="2880"/>
        </w:tabs>
        <w:ind w:left="2880" w:hanging="360"/>
      </w:pPr>
      <w:rPr>
        <w:rFonts w:ascii="Symbol" w:hAnsi="Symbol"/>
      </w:rPr>
    </w:lvl>
    <w:lvl w:ilvl="4" w:tplc="49862B62">
      <w:start w:val="1"/>
      <w:numFmt w:val="bullet"/>
      <w:lvlText w:val="o"/>
      <w:lvlJc w:val="left"/>
      <w:pPr>
        <w:tabs>
          <w:tab w:val="num" w:pos="3600"/>
        </w:tabs>
        <w:ind w:left="3600" w:hanging="360"/>
      </w:pPr>
      <w:rPr>
        <w:rFonts w:ascii="Courier New" w:hAnsi="Courier New"/>
      </w:rPr>
    </w:lvl>
    <w:lvl w:ilvl="5" w:tplc="C7721844">
      <w:start w:val="1"/>
      <w:numFmt w:val="bullet"/>
      <w:lvlText w:val=""/>
      <w:lvlJc w:val="left"/>
      <w:pPr>
        <w:tabs>
          <w:tab w:val="num" w:pos="4320"/>
        </w:tabs>
        <w:ind w:left="4320" w:hanging="360"/>
      </w:pPr>
      <w:rPr>
        <w:rFonts w:ascii="Wingdings" w:hAnsi="Wingdings"/>
      </w:rPr>
    </w:lvl>
    <w:lvl w:ilvl="6" w:tplc="4664EE74">
      <w:start w:val="1"/>
      <w:numFmt w:val="bullet"/>
      <w:lvlText w:val=""/>
      <w:lvlJc w:val="left"/>
      <w:pPr>
        <w:tabs>
          <w:tab w:val="num" w:pos="5040"/>
        </w:tabs>
        <w:ind w:left="5040" w:hanging="360"/>
      </w:pPr>
      <w:rPr>
        <w:rFonts w:ascii="Symbol" w:hAnsi="Symbol"/>
      </w:rPr>
    </w:lvl>
    <w:lvl w:ilvl="7" w:tplc="5A2487E2">
      <w:start w:val="1"/>
      <w:numFmt w:val="bullet"/>
      <w:lvlText w:val="o"/>
      <w:lvlJc w:val="left"/>
      <w:pPr>
        <w:tabs>
          <w:tab w:val="num" w:pos="5760"/>
        </w:tabs>
        <w:ind w:left="5760" w:hanging="360"/>
      </w:pPr>
      <w:rPr>
        <w:rFonts w:ascii="Courier New" w:hAnsi="Courier New"/>
      </w:rPr>
    </w:lvl>
    <w:lvl w:ilvl="8" w:tplc="58960420">
      <w:start w:val="1"/>
      <w:numFmt w:val="bullet"/>
      <w:lvlText w:val=""/>
      <w:lvlJc w:val="left"/>
      <w:pPr>
        <w:tabs>
          <w:tab w:val="num" w:pos="6480"/>
        </w:tabs>
        <w:ind w:left="6480" w:hanging="360"/>
      </w:pPr>
      <w:rPr>
        <w:rFonts w:ascii="Wingdings" w:hAnsi="Wingdings"/>
      </w:rPr>
    </w:lvl>
  </w:abstractNum>
  <w:abstractNum w:abstractNumId="307" w15:restartNumberingAfterBreak="0">
    <w:nsid w:val="00000134"/>
    <w:multiLevelType w:val="hybridMultilevel"/>
    <w:tmpl w:val="00000134"/>
    <w:lvl w:ilvl="0" w:tplc="8EFCD092">
      <w:start w:val="1"/>
      <w:numFmt w:val="bullet"/>
      <w:lvlText w:val=""/>
      <w:lvlJc w:val="left"/>
      <w:pPr>
        <w:ind w:left="720" w:hanging="360"/>
      </w:pPr>
      <w:rPr>
        <w:rFonts w:ascii="Symbol" w:hAnsi="Symbol"/>
      </w:rPr>
    </w:lvl>
    <w:lvl w:ilvl="1" w:tplc="092E7D72">
      <w:start w:val="1"/>
      <w:numFmt w:val="bullet"/>
      <w:lvlText w:val="o"/>
      <w:lvlJc w:val="left"/>
      <w:pPr>
        <w:tabs>
          <w:tab w:val="num" w:pos="1440"/>
        </w:tabs>
        <w:ind w:left="1440" w:hanging="360"/>
      </w:pPr>
      <w:rPr>
        <w:rFonts w:ascii="Courier New" w:hAnsi="Courier New"/>
      </w:rPr>
    </w:lvl>
    <w:lvl w:ilvl="2" w:tplc="05865C3E">
      <w:start w:val="1"/>
      <w:numFmt w:val="bullet"/>
      <w:lvlText w:val=""/>
      <w:lvlJc w:val="left"/>
      <w:pPr>
        <w:tabs>
          <w:tab w:val="num" w:pos="2160"/>
        </w:tabs>
        <w:ind w:left="2160" w:hanging="360"/>
      </w:pPr>
      <w:rPr>
        <w:rFonts w:ascii="Wingdings" w:hAnsi="Wingdings"/>
      </w:rPr>
    </w:lvl>
    <w:lvl w:ilvl="3" w:tplc="21BC9774">
      <w:start w:val="1"/>
      <w:numFmt w:val="bullet"/>
      <w:lvlText w:val=""/>
      <w:lvlJc w:val="left"/>
      <w:pPr>
        <w:tabs>
          <w:tab w:val="num" w:pos="2880"/>
        </w:tabs>
        <w:ind w:left="2880" w:hanging="360"/>
      </w:pPr>
      <w:rPr>
        <w:rFonts w:ascii="Symbol" w:hAnsi="Symbol"/>
      </w:rPr>
    </w:lvl>
    <w:lvl w:ilvl="4" w:tplc="D32CD9D6">
      <w:start w:val="1"/>
      <w:numFmt w:val="bullet"/>
      <w:lvlText w:val="o"/>
      <w:lvlJc w:val="left"/>
      <w:pPr>
        <w:tabs>
          <w:tab w:val="num" w:pos="3600"/>
        </w:tabs>
        <w:ind w:left="3600" w:hanging="360"/>
      </w:pPr>
      <w:rPr>
        <w:rFonts w:ascii="Courier New" w:hAnsi="Courier New"/>
      </w:rPr>
    </w:lvl>
    <w:lvl w:ilvl="5" w:tplc="AAC0395C">
      <w:start w:val="1"/>
      <w:numFmt w:val="bullet"/>
      <w:lvlText w:val=""/>
      <w:lvlJc w:val="left"/>
      <w:pPr>
        <w:tabs>
          <w:tab w:val="num" w:pos="4320"/>
        </w:tabs>
        <w:ind w:left="4320" w:hanging="360"/>
      </w:pPr>
      <w:rPr>
        <w:rFonts w:ascii="Wingdings" w:hAnsi="Wingdings"/>
      </w:rPr>
    </w:lvl>
    <w:lvl w:ilvl="6" w:tplc="E2FED7DA">
      <w:start w:val="1"/>
      <w:numFmt w:val="bullet"/>
      <w:lvlText w:val=""/>
      <w:lvlJc w:val="left"/>
      <w:pPr>
        <w:tabs>
          <w:tab w:val="num" w:pos="5040"/>
        </w:tabs>
        <w:ind w:left="5040" w:hanging="360"/>
      </w:pPr>
      <w:rPr>
        <w:rFonts w:ascii="Symbol" w:hAnsi="Symbol"/>
      </w:rPr>
    </w:lvl>
    <w:lvl w:ilvl="7" w:tplc="758044BE">
      <w:start w:val="1"/>
      <w:numFmt w:val="bullet"/>
      <w:lvlText w:val="o"/>
      <w:lvlJc w:val="left"/>
      <w:pPr>
        <w:tabs>
          <w:tab w:val="num" w:pos="5760"/>
        </w:tabs>
        <w:ind w:left="5760" w:hanging="360"/>
      </w:pPr>
      <w:rPr>
        <w:rFonts w:ascii="Courier New" w:hAnsi="Courier New"/>
      </w:rPr>
    </w:lvl>
    <w:lvl w:ilvl="8" w:tplc="A6C09078">
      <w:start w:val="1"/>
      <w:numFmt w:val="bullet"/>
      <w:lvlText w:val=""/>
      <w:lvlJc w:val="left"/>
      <w:pPr>
        <w:tabs>
          <w:tab w:val="num" w:pos="6480"/>
        </w:tabs>
        <w:ind w:left="6480" w:hanging="360"/>
      </w:pPr>
      <w:rPr>
        <w:rFonts w:ascii="Wingdings" w:hAnsi="Wingdings"/>
      </w:rPr>
    </w:lvl>
  </w:abstractNum>
  <w:abstractNum w:abstractNumId="308" w15:restartNumberingAfterBreak="0">
    <w:nsid w:val="00000135"/>
    <w:multiLevelType w:val="hybridMultilevel"/>
    <w:tmpl w:val="00000135"/>
    <w:lvl w:ilvl="0" w:tplc="412ED142">
      <w:start w:val="1"/>
      <w:numFmt w:val="bullet"/>
      <w:lvlText w:val=""/>
      <w:lvlJc w:val="left"/>
      <w:pPr>
        <w:ind w:left="720" w:hanging="360"/>
      </w:pPr>
      <w:rPr>
        <w:rFonts w:ascii="Symbol" w:hAnsi="Symbol"/>
      </w:rPr>
    </w:lvl>
    <w:lvl w:ilvl="1" w:tplc="5804F59A">
      <w:start w:val="1"/>
      <w:numFmt w:val="bullet"/>
      <w:lvlText w:val="o"/>
      <w:lvlJc w:val="left"/>
      <w:pPr>
        <w:tabs>
          <w:tab w:val="num" w:pos="1440"/>
        </w:tabs>
        <w:ind w:left="1440" w:hanging="360"/>
      </w:pPr>
      <w:rPr>
        <w:rFonts w:ascii="Courier New" w:hAnsi="Courier New"/>
      </w:rPr>
    </w:lvl>
    <w:lvl w:ilvl="2" w:tplc="D27A48E8">
      <w:start w:val="1"/>
      <w:numFmt w:val="bullet"/>
      <w:lvlText w:val=""/>
      <w:lvlJc w:val="left"/>
      <w:pPr>
        <w:tabs>
          <w:tab w:val="num" w:pos="2160"/>
        </w:tabs>
        <w:ind w:left="2160" w:hanging="360"/>
      </w:pPr>
      <w:rPr>
        <w:rFonts w:ascii="Wingdings" w:hAnsi="Wingdings"/>
      </w:rPr>
    </w:lvl>
    <w:lvl w:ilvl="3" w:tplc="632053D2">
      <w:start w:val="1"/>
      <w:numFmt w:val="bullet"/>
      <w:lvlText w:val=""/>
      <w:lvlJc w:val="left"/>
      <w:pPr>
        <w:tabs>
          <w:tab w:val="num" w:pos="2880"/>
        </w:tabs>
        <w:ind w:left="2880" w:hanging="360"/>
      </w:pPr>
      <w:rPr>
        <w:rFonts w:ascii="Symbol" w:hAnsi="Symbol"/>
      </w:rPr>
    </w:lvl>
    <w:lvl w:ilvl="4" w:tplc="049A0692">
      <w:start w:val="1"/>
      <w:numFmt w:val="bullet"/>
      <w:lvlText w:val="o"/>
      <w:lvlJc w:val="left"/>
      <w:pPr>
        <w:tabs>
          <w:tab w:val="num" w:pos="3600"/>
        </w:tabs>
        <w:ind w:left="3600" w:hanging="360"/>
      </w:pPr>
      <w:rPr>
        <w:rFonts w:ascii="Courier New" w:hAnsi="Courier New"/>
      </w:rPr>
    </w:lvl>
    <w:lvl w:ilvl="5" w:tplc="8B76A66E">
      <w:start w:val="1"/>
      <w:numFmt w:val="bullet"/>
      <w:lvlText w:val=""/>
      <w:lvlJc w:val="left"/>
      <w:pPr>
        <w:tabs>
          <w:tab w:val="num" w:pos="4320"/>
        </w:tabs>
        <w:ind w:left="4320" w:hanging="360"/>
      </w:pPr>
      <w:rPr>
        <w:rFonts w:ascii="Wingdings" w:hAnsi="Wingdings"/>
      </w:rPr>
    </w:lvl>
    <w:lvl w:ilvl="6" w:tplc="6B5E5970">
      <w:start w:val="1"/>
      <w:numFmt w:val="bullet"/>
      <w:lvlText w:val=""/>
      <w:lvlJc w:val="left"/>
      <w:pPr>
        <w:tabs>
          <w:tab w:val="num" w:pos="5040"/>
        </w:tabs>
        <w:ind w:left="5040" w:hanging="360"/>
      </w:pPr>
      <w:rPr>
        <w:rFonts w:ascii="Symbol" w:hAnsi="Symbol"/>
      </w:rPr>
    </w:lvl>
    <w:lvl w:ilvl="7" w:tplc="7C4E2B5E">
      <w:start w:val="1"/>
      <w:numFmt w:val="bullet"/>
      <w:lvlText w:val="o"/>
      <w:lvlJc w:val="left"/>
      <w:pPr>
        <w:tabs>
          <w:tab w:val="num" w:pos="5760"/>
        </w:tabs>
        <w:ind w:left="5760" w:hanging="360"/>
      </w:pPr>
      <w:rPr>
        <w:rFonts w:ascii="Courier New" w:hAnsi="Courier New"/>
      </w:rPr>
    </w:lvl>
    <w:lvl w:ilvl="8" w:tplc="17043804">
      <w:start w:val="1"/>
      <w:numFmt w:val="bullet"/>
      <w:lvlText w:val=""/>
      <w:lvlJc w:val="left"/>
      <w:pPr>
        <w:tabs>
          <w:tab w:val="num" w:pos="6480"/>
        </w:tabs>
        <w:ind w:left="6480" w:hanging="360"/>
      </w:pPr>
      <w:rPr>
        <w:rFonts w:ascii="Wingdings" w:hAnsi="Wingdings"/>
      </w:rPr>
    </w:lvl>
  </w:abstractNum>
  <w:abstractNum w:abstractNumId="309" w15:restartNumberingAfterBreak="0">
    <w:nsid w:val="00000136"/>
    <w:multiLevelType w:val="hybridMultilevel"/>
    <w:tmpl w:val="00000136"/>
    <w:lvl w:ilvl="0" w:tplc="A6746280">
      <w:start w:val="1"/>
      <w:numFmt w:val="bullet"/>
      <w:lvlText w:val=""/>
      <w:lvlJc w:val="left"/>
      <w:pPr>
        <w:ind w:left="720" w:hanging="360"/>
      </w:pPr>
      <w:rPr>
        <w:rFonts w:ascii="Symbol" w:hAnsi="Symbol"/>
      </w:rPr>
    </w:lvl>
    <w:lvl w:ilvl="1" w:tplc="45B8217C">
      <w:start w:val="1"/>
      <w:numFmt w:val="bullet"/>
      <w:lvlText w:val="o"/>
      <w:lvlJc w:val="left"/>
      <w:pPr>
        <w:tabs>
          <w:tab w:val="num" w:pos="1440"/>
        </w:tabs>
        <w:ind w:left="1440" w:hanging="360"/>
      </w:pPr>
      <w:rPr>
        <w:rFonts w:ascii="Courier New" w:hAnsi="Courier New"/>
      </w:rPr>
    </w:lvl>
    <w:lvl w:ilvl="2" w:tplc="DCB6F512">
      <w:start w:val="1"/>
      <w:numFmt w:val="bullet"/>
      <w:lvlText w:val=""/>
      <w:lvlJc w:val="left"/>
      <w:pPr>
        <w:tabs>
          <w:tab w:val="num" w:pos="2160"/>
        </w:tabs>
        <w:ind w:left="2160" w:hanging="360"/>
      </w:pPr>
      <w:rPr>
        <w:rFonts w:ascii="Wingdings" w:hAnsi="Wingdings"/>
      </w:rPr>
    </w:lvl>
    <w:lvl w:ilvl="3" w:tplc="53182762">
      <w:start w:val="1"/>
      <w:numFmt w:val="bullet"/>
      <w:lvlText w:val=""/>
      <w:lvlJc w:val="left"/>
      <w:pPr>
        <w:tabs>
          <w:tab w:val="num" w:pos="2880"/>
        </w:tabs>
        <w:ind w:left="2880" w:hanging="360"/>
      </w:pPr>
      <w:rPr>
        <w:rFonts w:ascii="Symbol" w:hAnsi="Symbol"/>
      </w:rPr>
    </w:lvl>
    <w:lvl w:ilvl="4" w:tplc="381627C6">
      <w:start w:val="1"/>
      <w:numFmt w:val="bullet"/>
      <w:lvlText w:val="o"/>
      <w:lvlJc w:val="left"/>
      <w:pPr>
        <w:tabs>
          <w:tab w:val="num" w:pos="3600"/>
        </w:tabs>
        <w:ind w:left="3600" w:hanging="360"/>
      </w:pPr>
      <w:rPr>
        <w:rFonts w:ascii="Courier New" w:hAnsi="Courier New"/>
      </w:rPr>
    </w:lvl>
    <w:lvl w:ilvl="5" w:tplc="466AAD02">
      <w:start w:val="1"/>
      <w:numFmt w:val="bullet"/>
      <w:lvlText w:val=""/>
      <w:lvlJc w:val="left"/>
      <w:pPr>
        <w:tabs>
          <w:tab w:val="num" w:pos="4320"/>
        </w:tabs>
        <w:ind w:left="4320" w:hanging="360"/>
      </w:pPr>
      <w:rPr>
        <w:rFonts w:ascii="Wingdings" w:hAnsi="Wingdings"/>
      </w:rPr>
    </w:lvl>
    <w:lvl w:ilvl="6" w:tplc="90A44C24">
      <w:start w:val="1"/>
      <w:numFmt w:val="bullet"/>
      <w:lvlText w:val=""/>
      <w:lvlJc w:val="left"/>
      <w:pPr>
        <w:tabs>
          <w:tab w:val="num" w:pos="5040"/>
        </w:tabs>
        <w:ind w:left="5040" w:hanging="360"/>
      </w:pPr>
      <w:rPr>
        <w:rFonts w:ascii="Symbol" w:hAnsi="Symbol"/>
      </w:rPr>
    </w:lvl>
    <w:lvl w:ilvl="7" w:tplc="7A407798">
      <w:start w:val="1"/>
      <w:numFmt w:val="bullet"/>
      <w:lvlText w:val="o"/>
      <w:lvlJc w:val="left"/>
      <w:pPr>
        <w:tabs>
          <w:tab w:val="num" w:pos="5760"/>
        </w:tabs>
        <w:ind w:left="5760" w:hanging="360"/>
      </w:pPr>
      <w:rPr>
        <w:rFonts w:ascii="Courier New" w:hAnsi="Courier New"/>
      </w:rPr>
    </w:lvl>
    <w:lvl w:ilvl="8" w:tplc="783883A0">
      <w:start w:val="1"/>
      <w:numFmt w:val="bullet"/>
      <w:lvlText w:val=""/>
      <w:lvlJc w:val="left"/>
      <w:pPr>
        <w:tabs>
          <w:tab w:val="num" w:pos="6480"/>
        </w:tabs>
        <w:ind w:left="6480" w:hanging="360"/>
      </w:pPr>
      <w:rPr>
        <w:rFonts w:ascii="Wingdings" w:hAnsi="Wingdings"/>
      </w:rPr>
    </w:lvl>
  </w:abstractNum>
  <w:abstractNum w:abstractNumId="310" w15:restartNumberingAfterBreak="0">
    <w:nsid w:val="00000137"/>
    <w:multiLevelType w:val="hybridMultilevel"/>
    <w:tmpl w:val="00000137"/>
    <w:lvl w:ilvl="0" w:tplc="9A808982">
      <w:start w:val="1"/>
      <w:numFmt w:val="bullet"/>
      <w:lvlText w:val=""/>
      <w:lvlJc w:val="left"/>
      <w:pPr>
        <w:ind w:left="720" w:hanging="360"/>
      </w:pPr>
      <w:rPr>
        <w:rFonts w:ascii="Symbol" w:hAnsi="Symbol"/>
      </w:rPr>
    </w:lvl>
    <w:lvl w:ilvl="1" w:tplc="ACAE3C94">
      <w:start w:val="1"/>
      <w:numFmt w:val="bullet"/>
      <w:lvlText w:val="o"/>
      <w:lvlJc w:val="left"/>
      <w:pPr>
        <w:tabs>
          <w:tab w:val="num" w:pos="1440"/>
        </w:tabs>
        <w:ind w:left="1440" w:hanging="360"/>
      </w:pPr>
      <w:rPr>
        <w:rFonts w:ascii="Courier New" w:hAnsi="Courier New"/>
      </w:rPr>
    </w:lvl>
    <w:lvl w:ilvl="2" w:tplc="5A7A858E">
      <w:start w:val="1"/>
      <w:numFmt w:val="bullet"/>
      <w:lvlText w:val=""/>
      <w:lvlJc w:val="left"/>
      <w:pPr>
        <w:tabs>
          <w:tab w:val="num" w:pos="2160"/>
        </w:tabs>
        <w:ind w:left="2160" w:hanging="360"/>
      </w:pPr>
      <w:rPr>
        <w:rFonts w:ascii="Wingdings" w:hAnsi="Wingdings"/>
      </w:rPr>
    </w:lvl>
    <w:lvl w:ilvl="3" w:tplc="2E247AF4">
      <w:start w:val="1"/>
      <w:numFmt w:val="bullet"/>
      <w:lvlText w:val=""/>
      <w:lvlJc w:val="left"/>
      <w:pPr>
        <w:tabs>
          <w:tab w:val="num" w:pos="2880"/>
        </w:tabs>
        <w:ind w:left="2880" w:hanging="360"/>
      </w:pPr>
      <w:rPr>
        <w:rFonts w:ascii="Symbol" w:hAnsi="Symbol"/>
      </w:rPr>
    </w:lvl>
    <w:lvl w:ilvl="4" w:tplc="7F545BA4">
      <w:start w:val="1"/>
      <w:numFmt w:val="bullet"/>
      <w:lvlText w:val="o"/>
      <w:lvlJc w:val="left"/>
      <w:pPr>
        <w:tabs>
          <w:tab w:val="num" w:pos="3600"/>
        </w:tabs>
        <w:ind w:left="3600" w:hanging="360"/>
      </w:pPr>
      <w:rPr>
        <w:rFonts w:ascii="Courier New" w:hAnsi="Courier New"/>
      </w:rPr>
    </w:lvl>
    <w:lvl w:ilvl="5" w:tplc="133C513E">
      <w:start w:val="1"/>
      <w:numFmt w:val="bullet"/>
      <w:lvlText w:val=""/>
      <w:lvlJc w:val="left"/>
      <w:pPr>
        <w:tabs>
          <w:tab w:val="num" w:pos="4320"/>
        </w:tabs>
        <w:ind w:left="4320" w:hanging="360"/>
      </w:pPr>
      <w:rPr>
        <w:rFonts w:ascii="Wingdings" w:hAnsi="Wingdings"/>
      </w:rPr>
    </w:lvl>
    <w:lvl w:ilvl="6" w:tplc="0EA646FE">
      <w:start w:val="1"/>
      <w:numFmt w:val="bullet"/>
      <w:lvlText w:val=""/>
      <w:lvlJc w:val="left"/>
      <w:pPr>
        <w:tabs>
          <w:tab w:val="num" w:pos="5040"/>
        </w:tabs>
        <w:ind w:left="5040" w:hanging="360"/>
      </w:pPr>
      <w:rPr>
        <w:rFonts w:ascii="Symbol" w:hAnsi="Symbol"/>
      </w:rPr>
    </w:lvl>
    <w:lvl w:ilvl="7" w:tplc="CFCC7C62">
      <w:start w:val="1"/>
      <w:numFmt w:val="bullet"/>
      <w:lvlText w:val="o"/>
      <w:lvlJc w:val="left"/>
      <w:pPr>
        <w:tabs>
          <w:tab w:val="num" w:pos="5760"/>
        </w:tabs>
        <w:ind w:left="5760" w:hanging="360"/>
      </w:pPr>
      <w:rPr>
        <w:rFonts w:ascii="Courier New" w:hAnsi="Courier New"/>
      </w:rPr>
    </w:lvl>
    <w:lvl w:ilvl="8" w:tplc="58621322">
      <w:start w:val="1"/>
      <w:numFmt w:val="bullet"/>
      <w:lvlText w:val=""/>
      <w:lvlJc w:val="left"/>
      <w:pPr>
        <w:tabs>
          <w:tab w:val="num" w:pos="6480"/>
        </w:tabs>
        <w:ind w:left="6480" w:hanging="360"/>
      </w:pPr>
      <w:rPr>
        <w:rFonts w:ascii="Wingdings" w:hAnsi="Wingdings"/>
      </w:rPr>
    </w:lvl>
  </w:abstractNum>
  <w:abstractNum w:abstractNumId="311" w15:restartNumberingAfterBreak="0">
    <w:nsid w:val="00000138"/>
    <w:multiLevelType w:val="hybridMultilevel"/>
    <w:tmpl w:val="00000138"/>
    <w:lvl w:ilvl="0" w:tplc="BC3E15CA">
      <w:start w:val="1"/>
      <w:numFmt w:val="bullet"/>
      <w:lvlText w:val=""/>
      <w:lvlJc w:val="left"/>
      <w:pPr>
        <w:ind w:left="720" w:hanging="360"/>
      </w:pPr>
      <w:rPr>
        <w:rFonts w:ascii="Symbol" w:hAnsi="Symbol"/>
      </w:rPr>
    </w:lvl>
    <w:lvl w:ilvl="1" w:tplc="3250B75A">
      <w:start w:val="1"/>
      <w:numFmt w:val="bullet"/>
      <w:lvlText w:val="o"/>
      <w:lvlJc w:val="left"/>
      <w:pPr>
        <w:tabs>
          <w:tab w:val="num" w:pos="1440"/>
        </w:tabs>
        <w:ind w:left="1440" w:hanging="360"/>
      </w:pPr>
      <w:rPr>
        <w:rFonts w:ascii="Courier New" w:hAnsi="Courier New"/>
      </w:rPr>
    </w:lvl>
    <w:lvl w:ilvl="2" w:tplc="697C46DA">
      <w:start w:val="1"/>
      <w:numFmt w:val="bullet"/>
      <w:lvlText w:val=""/>
      <w:lvlJc w:val="left"/>
      <w:pPr>
        <w:tabs>
          <w:tab w:val="num" w:pos="2160"/>
        </w:tabs>
        <w:ind w:left="2160" w:hanging="360"/>
      </w:pPr>
      <w:rPr>
        <w:rFonts w:ascii="Wingdings" w:hAnsi="Wingdings"/>
      </w:rPr>
    </w:lvl>
    <w:lvl w:ilvl="3" w:tplc="70865C28">
      <w:start w:val="1"/>
      <w:numFmt w:val="bullet"/>
      <w:lvlText w:val=""/>
      <w:lvlJc w:val="left"/>
      <w:pPr>
        <w:tabs>
          <w:tab w:val="num" w:pos="2880"/>
        </w:tabs>
        <w:ind w:left="2880" w:hanging="360"/>
      </w:pPr>
      <w:rPr>
        <w:rFonts w:ascii="Symbol" w:hAnsi="Symbol"/>
      </w:rPr>
    </w:lvl>
    <w:lvl w:ilvl="4" w:tplc="E4D8DD62">
      <w:start w:val="1"/>
      <w:numFmt w:val="bullet"/>
      <w:lvlText w:val="o"/>
      <w:lvlJc w:val="left"/>
      <w:pPr>
        <w:tabs>
          <w:tab w:val="num" w:pos="3600"/>
        </w:tabs>
        <w:ind w:left="3600" w:hanging="360"/>
      </w:pPr>
      <w:rPr>
        <w:rFonts w:ascii="Courier New" w:hAnsi="Courier New"/>
      </w:rPr>
    </w:lvl>
    <w:lvl w:ilvl="5" w:tplc="8A5EDEF2">
      <w:start w:val="1"/>
      <w:numFmt w:val="bullet"/>
      <w:lvlText w:val=""/>
      <w:lvlJc w:val="left"/>
      <w:pPr>
        <w:tabs>
          <w:tab w:val="num" w:pos="4320"/>
        </w:tabs>
        <w:ind w:left="4320" w:hanging="360"/>
      </w:pPr>
      <w:rPr>
        <w:rFonts w:ascii="Wingdings" w:hAnsi="Wingdings"/>
      </w:rPr>
    </w:lvl>
    <w:lvl w:ilvl="6" w:tplc="912A5B3E">
      <w:start w:val="1"/>
      <w:numFmt w:val="bullet"/>
      <w:lvlText w:val=""/>
      <w:lvlJc w:val="left"/>
      <w:pPr>
        <w:tabs>
          <w:tab w:val="num" w:pos="5040"/>
        </w:tabs>
        <w:ind w:left="5040" w:hanging="360"/>
      </w:pPr>
      <w:rPr>
        <w:rFonts w:ascii="Symbol" w:hAnsi="Symbol"/>
      </w:rPr>
    </w:lvl>
    <w:lvl w:ilvl="7" w:tplc="C09CB05C">
      <w:start w:val="1"/>
      <w:numFmt w:val="bullet"/>
      <w:lvlText w:val="o"/>
      <w:lvlJc w:val="left"/>
      <w:pPr>
        <w:tabs>
          <w:tab w:val="num" w:pos="5760"/>
        </w:tabs>
        <w:ind w:left="5760" w:hanging="360"/>
      </w:pPr>
      <w:rPr>
        <w:rFonts w:ascii="Courier New" w:hAnsi="Courier New"/>
      </w:rPr>
    </w:lvl>
    <w:lvl w:ilvl="8" w:tplc="27AC567E">
      <w:start w:val="1"/>
      <w:numFmt w:val="bullet"/>
      <w:lvlText w:val=""/>
      <w:lvlJc w:val="left"/>
      <w:pPr>
        <w:tabs>
          <w:tab w:val="num" w:pos="6480"/>
        </w:tabs>
        <w:ind w:left="6480" w:hanging="360"/>
      </w:pPr>
      <w:rPr>
        <w:rFonts w:ascii="Wingdings" w:hAnsi="Wingdings"/>
      </w:rPr>
    </w:lvl>
  </w:abstractNum>
  <w:abstractNum w:abstractNumId="312" w15:restartNumberingAfterBreak="0">
    <w:nsid w:val="00000139"/>
    <w:multiLevelType w:val="hybridMultilevel"/>
    <w:tmpl w:val="00000139"/>
    <w:lvl w:ilvl="0" w:tplc="630E731E">
      <w:start w:val="1"/>
      <w:numFmt w:val="bullet"/>
      <w:lvlText w:val=""/>
      <w:lvlJc w:val="left"/>
      <w:pPr>
        <w:ind w:left="720" w:hanging="360"/>
      </w:pPr>
      <w:rPr>
        <w:rFonts w:ascii="Symbol" w:hAnsi="Symbol"/>
      </w:rPr>
    </w:lvl>
    <w:lvl w:ilvl="1" w:tplc="E6D87012">
      <w:start w:val="1"/>
      <w:numFmt w:val="bullet"/>
      <w:lvlText w:val="o"/>
      <w:lvlJc w:val="left"/>
      <w:pPr>
        <w:tabs>
          <w:tab w:val="num" w:pos="1440"/>
        </w:tabs>
        <w:ind w:left="1440" w:hanging="360"/>
      </w:pPr>
      <w:rPr>
        <w:rFonts w:ascii="Courier New" w:hAnsi="Courier New"/>
      </w:rPr>
    </w:lvl>
    <w:lvl w:ilvl="2" w:tplc="D4AA0B44">
      <w:start w:val="1"/>
      <w:numFmt w:val="bullet"/>
      <w:lvlText w:val=""/>
      <w:lvlJc w:val="left"/>
      <w:pPr>
        <w:tabs>
          <w:tab w:val="num" w:pos="2160"/>
        </w:tabs>
        <w:ind w:left="2160" w:hanging="360"/>
      </w:pPr>
      <w:rPr>
        <w:rFonts w:ascii="Wingdings" w:hAnsi="Wingdings"/>
      </w:rPr>
    </w:lvl>
    <w:lvl w:ilvl="3" w:tplc="6B8670A2">
      <w:start w:val="1"/>
      <w:numFmt w:val="bullet"/>
      <w:lvlText w:val=""/>
      <w:lvlJc w:val="left"/>
      <w:pPr>
        <w:tabs>
          <w:tab w:val="num" w:pos="2880"/>
        </w:tabs>
        <w:ind w:left="2880" w:hanging="360"/>
      </w:pPr>
      <w:rPr>
        <w:rFonts w:ascii="Symbol" w:hAnsi="Symbol"/>
      </w:rPr>
    </w:lvl>
    <w:lvl w:ilvl="4" w:tplc="5A3E8C30">
      <w:start w:val="1"/>
      <w:numFmt w:val="bullet"/>
      <w:lvlText w:val="o"/>
      <w:lvlJc w:val="left"/>
      <w:pPr>
        <w:tabs>
          <w:tab w:val="num" w:pos="3600"/>
        </w:tabs>
        <w:ind w:left="3600" w:hanging="360"/>
      </w:pPr>
      <w:rPr>
        <w:rFonts w:ascii="Courier New" w:hAnsi="Courier New"/>
      </w:rPr>
    </w:lvl>
    <w:lvl w:ilvl="5" w:tplc="7D522C38">
      <w:start w:val="1"/>
      <w:numFmt w:val="bullet"/>
      <w:lvlText w:val=""/>
      <w:lvlJc w:val="left"/>
      <w:pPr>
        <w:tabs>
          <w:tab w:val="num" w:pos="4320"/>
        </w:tabs>
        <w:ind w:left="4320" w:hanging="360"/>
      </w:pPr>
      <w:rPr>
        <w:rFonts w:ascii="Wingdings" w:hAnsi="Wingdings"/>
      </w:rPr>
    </w:lvl>
    <w:lvl w:ilvl="6" w:tplc="EDA8D438">
      <w:start w:val="1"/>
      <w:numFmt w:val="bullet"/>
      <w:lvlText w:val=""/>
      <w:lvlJc w:val="left"/>
      <w:pPr>
        <w:tabs>
          <w:tab w:val="num" w:pos="5040"/>
        </w:tabs>
        <w:ind w:left="5040" w:hanging="360"/>
      </w:pPr>
      <w:rPr>
        <w:rFonts w:ascii="Symbol" w:hAnsi="Symbol"/>
      </w:rPr>
    </w:lvl>
    <w:lvl w:ilvl="7" w:tplc="18DAA3CE">
      <w:start w:val="1"/>
      <w:numFmt w:val="bullet"/>
      <w:lvlText w:val="o"/>
      <w:lvlJc w:val="left"/>
      <w:pPr>
        <w:tabs>
          <w:tab w:val="num" w:pos="5760"/>
        </w:tabs>
        <w:ind w:left="5760" w:hanging="360"/>
      </w:pPr>
      <w:rPr>
        <w:rFonts w:ascii="Courier New" w:hAnsi="Courier New"/>
      </w:rPr>
    </w:lvl>
    <w:lvl w:ilvl="8" w:tplc="BD9C9D22">
      <w:start w:val="1"/>
      <w:numFmt w:val="bullet"/>
      <w:lvlText w:val=""/>
      <w:lvlJc w:val="left"/>
      <w:pPr>
        <w:tabs>
          <w:tab w:val="num" w:pos="6480"/>
        </w:tabs>
        <w:ind w:left="6480" w:hanging="360"/>
      </w:pPr>
      <w:rPr>
        <w:rFonts w:ascii="Wingdings" w:hAnsi="Wingdings"/>
      </w:rPr>
    </w:lvl>
  </w:abstractNum>
  <w:abstractNum w:abstractNumId="313" w15:restartNumberingAfterBreak="0">
    <w:nsid w:val="0000013A"/>
    <w:multiLevelType w:val="hybridMultilevel"/>
    <w:tmpl w:val="0000013A"/>
    <w:lvl w:ilvl="0" w:tplc="9238D776">
      <w:start w:val="1"/>
      <w:numFmt w:val="bullet"/>
      <w:lvlText w:val=""/>
      <w:lvlJc w:val="left"/>
      <w:pPr>
        <w:ind w:left="720" w:hanging="360"/>
      </w:pPr>
      <w:rPr>
        <w:rFonts w:ascii="Symbol" w:hAnsi="Symbol"/>
      </w:rPr>
    </w:lvl>
    <w:lvl w:ilvl="1" w:tplc="44889414">
      <w:start w:val="1"/>
      <w:numFmt w:val="bullet"/>
      <w:lvlText w:val="o"/>
      <w:lvlJc w:val="left"/>
      <w:pPr>
        <w:tabs>
          <w:tab w:val="num" w:pos="1440"/>
        </w:tabs>
        <w:ind w:left="1440" w:hanging="360"/>
      </w:pPr>
      <w:rPr>
        <w:rFonts w:ascii="Courier New" w:hAnsi="Courier New"/>
      </w:rPr>
    </w:lvl>
    <w:lvl w:ilvl="2" w:tplc="6470873E">
      <w:start w:val="1"/>
      <w:numFmt w:val="bullet"/>
      <w:lvlText w:val=""/>
      <w:lvlJc w:val="left"/>
      <w:pPr>
        <w:tabs>
          <w:tab w:val="num" w:pos="2160"/>
        </w:tabs>
        <w:ind w:left="2160" w:hanging="360"/>
      </w:pPr>
      <w:rPr>
        <w:rFonts w:ascii="Wingdings" w:hAnsi="Wingdings"/>
      </w:rPr>
    </w:lvl>
    <w:lvl w:ilvl="3" w:tplc="B534292C">
      <w:start w:val="1"/>
      <w:numFmt w:val="bullet"/>
      <w:lvlText w:val=""/>
      <w:lvlJc w:val="left"/>
      <w:pPr>
        <w:tabs>
          <w:tab w:val="num" w:pos="2880"/>
        </w:tabs>
        <w:ind w:left="2880" w:hanging="360"/>
      </w:pPr>
      <w:rPr>
        <w:rFonts w:ascii="Symbol" w:hAnsi="Symbol"/>
      </w:rPr>
    </w:lvl>
    <w:lvl w:ilvl="4" w:tplc="C01A1CBE">
      <w:start w:val="1"/>
      <w:numFmt w:val="bullet"/>
      <w:lvlText w:val="o"/>
      <w:lvlJc w:val="left"/>
      <w:pPr>
        <w:tabs>
          <w:tab w:val="num" w:pos="3600"/>
        </w:tabs>
        <w:ind w:left="3600" w:hanging="360"/>
      </w:pPr>
      <w:rPr>
        <w:rFonts w:ascii="Courier New" w:hAnsi="Courier New"/>
      </w:rPr>
    </w:lvl>
    <w:lvl w:ilvl="5" w:tplc="28D6177A">
      <w:start w:val="1"/>
      <w:numFmt w:val="bullet"/>
      <w:lvlText w:val=""/>
      <w:lvlJc w:val="left"/>
      <w:pPr>
        <w:tabs>
          <w:tab w:val="num" w:pos="4320"/>
        </w:tabs>
        <w:ind w:left="4320" w:hanging="360"/>
      </w:pPr>
      <w:rPr>
        <w:rFonts w:ascii="Wingdings" w:hAnsi="Wingdings"/>
      </w:rPr>
    </w:lvl>
    <w:lvl w:ilvl="6" w:tplc="0B5E5204">
      <w:start w:val="1"/>
      <w:numFmt w:val="bullet"/>
      <w:lvlText w:val=""/>
      <w:lvlJc w:val="left"/>
      <w:pPr>
        <w:tabs>
          <w:tab w:val="num" w:pos="5040"/>
        </w:tabs>
        <w:ind w:left="5040" w:hanging="360"/>
      </w:pPr>
      <w:rPr>
        <w:rFonts w:ascii="Symbol" w:hAnsi="Symbol"/>
      </w:rPr>
    </w:lvl>
    <w:lvl w:ilvl="7" w:tplc="E9EA3FF8">
      <w:start w:val="1"/>
      <w:numFmt w:val="bullet"/>
      <w:lvlText w:val="o"/>
      <w:lvlJc w:val="left"/>
      <w:pPr>
        <w:tabs>
          <w:tab w:val="num" w:pos="5760"/>
        </w:tabs>
        <w:ind w:left="5760" w:hanging="360"/>
      </w:pPr>
      <w:rPr>
        <w:rFonts w:ascii="Courier New" w:hAnsi="Courier New"/>
      </w:rPr>
    </w:lvl>
    <w:lvl w:ilvl="8" w:tplc="7DC45B44">
      <w:start w:val="1"/>
      <w:numFmt w:val="bullet"/>
      <w:lvlText w:val=""/>
      <w:lvlJc w:val="left"/>
      <w:pPr>
        <w:tabs>
          <w:tab w:val="num" w:pos="6480"/>
        </w:tabs>
        <w:ind w:left="6480" w:hanging="360"/>
      </w:pPr>
      <w:rPr>
        <w:rFonts w:ascii="Wingdings" w:hAnsi="Wingdings"/>
      </w:rPr>
    </w:lvl>
  </w:abstractNum>
  <w:abstractNum w:abstractNumId="314" w15:restartNumberingAfterBreak="0">
    <w:nsid w:val="0000013B"/>
    <w:multiLevelType w:val="hybridMultilevel"/>
    <w:tmpl w:val="0000013B"/>
    <w:lvl w:ilvl="0" w:tplc="4FDC05F4">
      <w:start w:val="1"/>
      <w:numFmt w:val="bullet"/>
      <w:lvlText w:val=""/>
      <w:lvlJc w:val="left"/>
      <w:pPr>
        <w:ind w:left="720" w:hanging="360"/>
      </w:pPr>
      <w:rPr>
        <w:rFonts w:ascii="Symbol" w:hAnsi="Symbol"/>
      </w:rPr>
    </w:lvl>
    <w:lvl w:ilvl="1" w:tplc="9DF404EC">
      <w:start w:val="1"/>
      <w:numFmt w:val="bullet"/>
      <w:lvlText w:val="o"/>
      <w:lvlJc w:val="left"/>
      <w:pPr>
        <w:tabs>
          <w:tab w:val="num" w:pos="1440"/>
        </w:tabs>
        <w:ind w:left="1440" w:hanging="360"/>
      </w:pPr>
      <w:rPr>
        <w:rFonts w:ascii="Courier New" w:hAnsi="Courier New"/>
      </w:rPr>
    </w:lvl>
    <w:lvl w:ilvl="2" w:tplc="4AFAE2B4">
      <w:start w:val="1"/>
      <w:numFmt w:val="bullet"/>
      <w:lvlText w:val=""/>
      <w:lvlJc w:val="left"/>
      <w:pPr>
        <w:tabs>
          <w:tab w:val="num" w:pos="2160"/>
        </w:tabs>
        <w:ind w:left="2160" w:hanging="360"/>
      </w:pPr>
      <w:rPr>
        <w:rFonts w:ascii="Wingdings" w:hAnsi="Wingdings"/>
      </w:rPr>
    </w:lvl>
    <w:lvl w:ilvl="3" w:tplc="BE6E0E3E">
      <w:start w:val="1"/>
      <w:numFmt w:val="bullet"/>
      <w:lvlText w:val=""/>
      <w:lvlJc w:val="left"/>
      <w:pPr>
        <w:tabs>
          <w:tab w:val="num" w:pos="2880"/>
        </w:tabs>
        <w:ind w:left="2880" w:hanging="360"/>
      </w:pPr>
      <w:rPr>
        <w:rFonts w:ascii="Symbol" w:hAnsi="Symbol"/>
      </w:rPr>
    </w:lvl>
    <w:lvl w:ilvl="4" w:tplc="B192B4DE">
      <w:start w:val="1"/>
      <w:numFmt w:val="bullet"/>
      <w:lvlText w:val="o"/>
      <w:lvlJc w:val="left"/>
      <w:pPr>
        <w:tabs>
          <w:tab w:val="num" w:pos="3600"/>
        </w:tabs>
        <w:ind w:left="3600" w:hanging="360"/>
      </w:pPr>
      <w:rPr>
        <w:rFonts w:ascii="Courier New" w:hAnsi="Courier New"/>
      </w:rPr>
    </w:lvl>
    <w:lvl w:ilvl="5" w:tplc="28B4DD0C">
      <w:start w:val="1"/>
      <w:numFmt w:val="bullet"/>
      <w:lvlText w:val=""/>
      <w:lvlJc w:val="left"/>
      <w:pPr>
        <w:tabs>
          <w:tab w:val="num" w:pos="4320"/>
        </w:tabs>
        <w:ind w:left="4320" w:hanging="360"/>
      </w:pPr>
      <w:rPr>
        <w:rFonts w:ascii="Wingdings" w:hAnsi="Wingdings"/>
      </w:rPr>
    </w:lvl>
    <w:lvl w:ilvl="6" w:tplc="B4A83188">
      <w:start w:val="1"/>
      <w:numFmt w:val="bullet"/>
      <w:lvlText w:val=""/>
      <w:lvlJc w:val="left"/>
      <w:pPr>
        <w:tabs>
          <w:tab w:val="num" w:pos="5040"/>
        </w:tabs>
        <w:ind w:left="5040" w:hanging="360"/>
      </w:pPr>
      <w:rPr>
        <w:rFonts w:ascii="Symbol" w:hAnsi="Symbol"/>
      </w:rPr>
    </w:lvl>
    <w:lvl w:ilvl="7" w:tplc="7CE61850">
      <w:start w:val="1"/>
      <w:numFmt w:val="bullet"/>
      <w:lvlText w:val="o"/>
      <w:lvlJc w:val="left"/>
      <w:pPr>
        <w:tabs>
          <w:tab w:val="num" w:pos="5760"/>
        </w:tabs>
        <w:ind w:left="5760" w:hanging="360"/>
      </w:pPr>
      <w:rPr>
        <w:rFonts w:ascii="Courier New" w:hAnsi="Courier New"/>
      </w:rPr>
    </w:lvl>
    <w:lvl w:ilvl="8" w:tplc="3BCC7B76">
      <w:start w:val="1"/>
      <w:numFmt w:val="bullet"/>
      <w:lvlText w:val=""/>
      <w:lvlJc w:val="left"/>
      <w:pPr>
        <w:tabs>
          <w:tab w:val="num" w:pos="6480"/>
        </w:tabs>
        <w:ind w:left="6480" w:hanging="360"/>
      </w:pPr>
      <w:rPr>
        <w:rFonts w:ascii="Wingdings" w:hAnsi="Wingdings"/>
      </w:rPr>
    </w:lvl>
  </w:abstractNum>
  <w:abstractNum w:abstractNumId="315" w15:restartNumberingAfterBreak="0">
    <w:nsid w:val="0000013C"/>
    <w:multiLevelType w:val="hybridMultilevel"/>
    <w:tmpl w:val="0000013C"/>
    <w:lvl w:ilvl="0" w:tplc="9DA8B8A8">
      <w:start w:val="1"/>
      <w:numFmt w:val="bullet"/>
      <w:lvlText w:val=""/>
      <w:lvlJc w:val="left"/>
      <w:pPr>
        <w:ind w:left="720" w:hanging="360"/>
      </w:pPr>
      <w:rPr>
        <w:rFonts w:ascii="Symbol" w:hAnsi="Symbol"/>
      </w:rPr>
    </w:lvl>
    <w:lvl w:ilvl="1" w:tplc="8514F59E">
      <w:start w:val="1"/>
      <w:numFmt w:val="bullet"/>
      <w:lvlText w:val="o"/>
      <w:lvlJc w:val="left"/>
      <w:pPr>
        <w:tabs>
          <w:tab w:val="num" w:pos="1440"/>
        </w:tabs>
        <w:ind w:left="1440" w:hanging="360"/>
      </w:pPr>
      <w:rPr>
        <w:rFonts w:ascii="Courier New" w:hAnsi="Courier New"/>
      </w:rPr>
    </w:lvl>
    <w:lvl w:ilvl="2" w:tplc="495814F4">
      <w:start w:val="1"/>
      <w:numFmt w:val="bullet"/>
      <w:lvlText w:val=""/>
      <w:lvlJc w:val="left"/>
      <w:pPr>
        <w:tabs>
          <w:tab w:val="num" w:pos="2160"/>
        </w:tabs>
        <w:ind w:left="2160" w:hanging="360"/>
      </w:pPr>
      <w:rPr>
        <w:rFonts w:ascii="Wingdings" w:hAnsi="Wingdings"/>
      </w:rPr>
    </w:lvl>
    <w:lvl w:ilvl="3" w:tplc="59405EA2">
      <w:start w:val="1"/>
      <w:numFmt w:val="bullet"/>
      <w:lvlText w:val=""/>
      <w:lvlJc w:val="left"/>
      <w:pPr>
        <w:tabs>
          <w:tab w:val="num" w:pos="2880"/>
        </w:tabs>
        <w:ind w:left="2880" w:hanging="360"/>
      </w:pPr>
      <w:rPr>
        <w:rFonts w:ascii="Symbol" w:hAnsi="Symbol"/>
      </w:rPr>
    </w:lvl>
    <w:lvl w:ilvl="4" w:tplc="0AE415B6">
      <w:start w:val="1"/>
      <w:numFmt w:val="bullet"/>
      <w:lvlText w:val="o"/>
      <w:lvlJc w:val="left"/>
      <w:pPr>
        <w:tabs>
          <w:tab w:val="num" w:pos="3600"/>
        </w:tabs>
        <w:ind w:left="3600" w:hanging="360"/>
      </w:pPr>
      <w:rPr>
        <w:rFonts w:ascii="Courier New" w:hAnsi="Courier New"/>
      </w:rPr>
    </w:lvl>
    <w:lvl w:ilvl="5" w:tplc="64129AB4">
      <w:start w:val="1"/>
      <w:numFmt w:val="bullet"/>
      <w:lvlText w:val=""/>
      <w:lvlJc w:val="left"/>
      <w:pPr>
        <w:tabs>
          <w:tab w:val="num" w:pos="4320"/>
        </w:tabs>
        <w:ind w:left="4320" w:hanging="360"/>
      </w:pPr>
      <w:rPr>
        <w:rFonts w:ascii="Wingdings" w:hAnsi="Wingdings"/>
      </w:rPr>
    </w:lvl>
    <w:lvl w:ilvl="6" w:tplc="99F4B572">
      <w:start w:val="1"/>
      <w:numFmt w:val="bullet"/>
      <w:lvlText w:val=""/>
      <w:lvlJc w:val="left"/>
      <w:pPr>
        <w:tabs>
          <w:tab w:val="num" w:pos="5040"/>
        </w:tabs>
        <w:ind w:left="5040" w:hanging="360"/>
      </w:pPr>
      <w:rPr>
        <w:rFonts w:ascii="Symbol" w:hAnsi="Symbol"/>
      </w:rPr>
    </w:lvl>
    <w:lvl w:ilvl="7" w:tplc="73EE1398">
      <w:start w:val="1"/>
      <w:numFmt w:val="bullet"/>
      <w:lvlText w:val="o"/>
      <w:lvlJc w:val="left"/>
      <w:pPr>
        <w:tabs>
          <w:tab w:val="num" w:pos="5760"/>
        </w:tabs>
        <w:ind w:left="5760" w:hanging="360"/>
      </w:pPr>
      <w:rPr>
        <w:rFonts w:ascii="Courier New" w:hAnsi="Courier New"/>
      </w:rPr>
    </w:lvl>
    <w:lvl w:ilvl="8" w:tplc="22465306">
      <w:start w:val="1"/>
      <w:numFmt w:val="bullet"/>
      <w:lvlText w:val=""/>
      <w:lvlJc w:val="left"/>
      <w:pPr>
        <w:tabs>
          <w:tab w:val="num" w:pos="6480"/>
        </w:tabs>
        <w:ind w:left="6480" w:hanging="360"/>
      </w:pPr>
      <w:rPr>
        <w:rFonts w:ascii="Wingdings" w:hAnsi="Wingdings"/>
      </w:rPr>
    </w:lvl>
  </w:abstractNum>
  <w:abstractNum w:abstractNumId="316" w15:restartNumberingAfterBreak="0">
    <w:nsid w:val="0000013D"/>
    <w:multiLevelType w:val="hybridMultilevel"/>
    <w:tmpl w:val="0000013D"/>
    <w:lvl w:ilvl="0" w:tplc="72300FDE">
      <w:start w:val="1"/>
      <w:numFmt w:val="bullet"/>
      <w:lvlText w:val=""/>
      <w:lvlJc w:val="left"/>
      <w:pPr>
        <w:ind w:left="720" w:hanging="360"/>
      </w:pPr>
      <w:rPr>
        <w:rFonts w:ascii="Symbol" w:hAnsi="Symbol"/>
      </w:rPr>
    </w:lvl>
    <w:lvl w:ilvl="1" w:tplc="378442EA">
      <w:start w:val="1"/>
      <w:numFmt w:val="bullet"/>
      <w:lvlText w:val="o"/>
      <w:lvlJc w:val="left"/>
      <w:pPr>
        <w:ind w:left="1440" w:hanging="360"/>
      </w:pPr>
      <w:rPr>
        <w:rFonts w:ascii="Courier New" w:hAnsi="Courier New"/>
      </w:rPr>
    </w:lvl>
    <w:lvl w:ilvl="2" w:tplc="790054F8">
      <w:start w:val="1"/>
      <w:numFmt w:val="bullet"/>
      <w:lvlText w:val=""/>
      <w:lvlJc w:val="left"/>
      <w:pPr>
        <w:tabs>
          <w:tab w:val="num" w:pos="2160"/>
        </w:tabs>
        <w:ind w:left="2160" w:hanging="360"/>
      </w:pPr>
      <w:rPr>
        <w:rFonts w:ascii="Wingdings" w:hAnsi="Wingdings"/>
      </w:rPr>
    </w:lvl>
    <w:lvl w:ilvl="3" w:tplc="460C87AE">
      <w:start w:val="1"/>
      <w:numFmt w:val="bullet"/>
      <w:lvlText w:val=""/>
      <w:lvlJc w:val="left"/>
      <w:pPr>
        <w:tabs>
          <w:tab w:val="num" w:pos="2880"/>
        </w:tabs>
        <w:ind w:left="2880" w:hanging="360"/>
      </w:pPr>
      <w:rPr>
        <w:rFonts w:ascii="Symbol" w:hAnsi="Symbol"/>
      </w:rPr>
    </w:lvl>
    <w:lvl w:ilvl="4" w:tplc="AA8C53FE">
      <w:start w:val="1"/>
      <w:numFmt w:val="bullet"/>
      <w:lvlText w:val="o"/>
      <w:lvlJc w:val="left"/>
      <w:pPr>
        <w:tabs>
          <w:tab w:val="num" w:pos="3600"/>
        </w:tabs>
        <w:ind w:left="3600" w:hanging="360"/>
      </w:pPr>
      <w:rPr>
        <w:rFonts w:ascii="Courier New" w:hAnsi="Courier New"/>
      </w:rPr>
    </w:lvl>
    <w:lvl w:ilvl="5" w:tplc="A858DB58">
      <w:start w:val="1"/>
      <w:numFmt w:val="bullet"/>
      <w:lvlText w:val=""/>
      <w:lvlJc w:val="left"/>
      <w:pPr>
        <w:tabs>
          <w:tab w:val="num" w:pos="4320"/>
        </w:tabs>
        <w:ind w:left="4320" w:hanging="360"/>
      </w:pPr>
      <w:rPr>
        <w:rFonts w:ascii="Wingdings" w:hAnsi="Wingdings"/>
      </w:rPr>
    </w:lvl>
    <w:lvl w:ilvl="6" w:tplc="3F400C3A">
      <w:start w:val="1"/>
      <w:numFmt w:val="bullet"/>
      <w:lvlText w:val=""/>
      <w:lvlJc w:val="left"/>
      <w:pPr>
        <w:tabs>
          <w:tab w:val="num" w:pos="5040"/>
        </w:tabs>
        <w:ind w:left="5040" w:hanging="360"/>
      </w:pPr>
      <w:rPr>
        <w:rFonts w:ascii="Symbol" w:hAnsi="Symbol"/>
      </w:rPr>
    </w:lvl>
    <w:lvl w:ilvl="7" w:tplc="70DAFB2E">
      <w:start w:val="1"/>
      <w:numFmt w:val="bullet"/>
      <w:lvlText w:val="o"/>
      <w:lvlJc w:val="left"/>
      <w:pPr>
        <w:tabs>
          <w:tab w:val="num" w:pos="5760"/>
        </w:tabs>
        <w:ind w:left="5760" w:hanging="360"/>
      </w:pPr>
      <w:rPr>
        <w:rFonts w:ascii="Courier New" w:hAnsi="Courier New"/>
      </w:rPr>
    </w:lvl>
    <w:lvl w:ilvl="8" w:tplc="B9EAC32E">
      <w:start w:val="1"/>
      <w:numFmt w:val="bullet"/>
      <w:lvlText w:val=""/>
      <w:lvlJc w:val="left"/>
      <w:pPr>
        <w:tabs>
          <w:tab w:val="num" w:pos="6480"/>
        </w:tabs>
        <w:ind w:left="6480" w:hanging="360"/>
      </w:pPr>
      <w:rPr>
        <w:rFonts w:ascii="Wingdings" w:hAnsi="Wingdings"/>
      </w:rPr>
    </w:lvl>
  </w:abstractNum>
  <w:abstractNum w:abstractNumId="317" w15:restartNumberingAfterBreak="0">
    <w:nsid w:val="0000013E"/>
    <w:multiLevelType w:val="hybridMultilevel"/>
    <w:tmpl w:val="0000013E"/>
    <w:lvl w:ilvl="0" w:tplc="44889656">
      <w:start w:val="1"/>
      <w:numFmt w:val="bullet"/>
      <w:lvlText w:val=""/>
      <w:lvlJc w:val="left"/>
      <w:pPr>
        <w:ind w:left="720" w:hanging="360"/>
      </w:pPr>
      <w:rPr>
        <w:rFonts w:ascii="Symbol" w:hAnsi="Symbol"/>
      </w:rPr>
    </w:lvl>
    <w:lvl w:ilvl="1" w:tplc="E2C89238">
      <w:start w:val="1"/>
      <w:numFmt w:val="bullet"/>
      <w:lvlText w:val="o"/>
      <w:lvlJc w:val="left"/>
      <w:pPr>
        <w:tabs>
          <w:tab w:val="num" w:pos="1440"/>
        </w:tabs>
        <w:ind w:left="1440" w:hanging="360"/>
      </w:pPr>
      <w:rPr>
        <w:rFonts w:ascii="Courier New" w:hAnsi="Courier New"/>
      </w:rPr>
    </w:lvl>
    <w:lvl w:ilvl="2" w:tplc="177A1BDE">
      <w:start w:val="1"/>
      <w:numFmt w:val="bullet"/>
      <w:lvlText w:val=""/>
      <w:lvlJc w:val="left"/>
      <w:pPr>
        <w:tabs>
          <w:tab w:val="num" w:pos="2160"/>
        </w:tabs>
        <w:ind w:left="2160" w:hanging="360"/>
      </w:pPr>
      <w:rPr>
        <w:rFonts w:ascii="Wingdings" w:hAnsi="Wingdings"/>
      </w:rPr>
    </w:lvl>
    <w:lvl w:ilvl="3" w:tplc="9B4C4D74">
      <w:start w:val="1"/>
      <w:numFmt w:val="bullet"/>
      <w:lvlText w:val=""/>
      <w:lvlJc w:val="left"/>
      <w:pPr>
        <w:tabs>
          <w:tab w:val="num" w:pos="2880"/>
        </w:tabs>
        <w:ind w:left="2880" w:hanging="360"/>
      </w:pPr>
      <w:rPr>
        <w:rFonts w:ascii="Symbol" w:hAnsi="Symbol"/>
      </w:rPr>
    </w:lvl>
    <w:lvl w:ilvl="4" w:tplc="C3AC51B0">
      <w:start w:val="1"/>
      <w:numFmt w:val="bullet"/>
      <w:lvlText w:val="o"/>
      <w:lvlJc w:val="left"/>
      <w:pPr>
        <w:tabs>
          <w:tab w:val="num" w:pos="3600"/>
        </w:tabs>
        <w:ind w:left="3600" w:hanging="360"/>
      </w:pPr>
      <w:rPr>
        <w:rFonts w:ascii="Courier New" w:hAnsi="Courier New"/>
      </w:rPr>
    </w:lvl>
    <w:lvl w:ilvl="5" w:tplc="2794E534">
      <w:start w:val="1"/>
      <w:numFmt w:val="bullet"/>
      <w:lvlText w:val=""/>
      <w:lvlJc w:val="left"/>
      <w:pPr>
        <w:tabs>
          <w:tab w:val="num" w:pos="4320"/>
        </w:tabs>
        <w:ind w:left="4320" w:hanging="360"/>
      </w:pPr>
      <w:rPr>
        <w:rFonts w:ascii="Wingdings" w:hAnsi="Wingdings"/>
      </w:rPr>
    </w:lvl>
    <w:lvl w:ilvl="6" w:tplc="7A2457DA">
      <w:start w:val="1"/>
      <w:numFmt w:val="bullet"/>
      <w:lvlText w:val=""/>
      <w:lvlJc w:val="left"/>
      <w:pPr>
        <w:tabs>
          <w:tab w:val="num" w:pos="5040"/>
        </w:tabs>
        <w:ind w:left="5040" w:hanging="360"/>
      </w:pPr>
      <w:rPr>
        <w:rFonts w:ascii="Symbol" w:hAnsi="Symbol"/>
      </w:rPr>
    </w:lvl>
    <w:lvl w:ilvl="7" w:tplc="D444AF60">
      <w:start w:val="1"/>
      <w:numFmt w:val="bullet"/>
      <w:lvlText w:val="o"/>
      <w:lvlJc w:val="left"/>
      <w:pPr>
        <w:tabs>
          <w:tab w:val="num" w:pos="5760"/>
        </w:tabs>
        <w:ind w:left="5760" w:hanging="360"/>
      </w:pPr>
      <w:rPr>
        <w:rFonts w:ascii="Courier New" w:hAnsi="Courier New"/>
      </w:rPr>
    </w:lvl>
    <w:lvl w:ilvl="8" w:tplc="77C64AD2">
      <w:start w:val="1"/>
      <w:numFmt w:val="bullet"/>
      <w:lvlText w:val=""/>
      <w:lvlJc w:val="left"/>
      <w:pPr>
        <w:tabs>
          <w:tab w:val="num" w:pos="6480"/>
        </w:tabs>
        <w:ind w:left="6480" w:hanging="360"/>
      </w:pPr>
      <w:rPr>
        <w:rFonts w:ascii="Wingdings" w:hAnsi="Wingdings"/>
      </w:rPr>
    </w:lvl>
  </w:abstractNum>
  <w:abstractNum w:abstractNumId="318" w15:restartNumberingAfterBreak="0">
    <w:nsid w:val="0000013F"/>
    <w:multiLevelType w:val="hybridMultilevel"/>
    <w:tmpl w:val="0000013F"/>
    <w:lvl w:ilvl="0" w:tplc="981CEB02">
      <w:start w:val="1"/>
      <w:numFmt w:val="bullet"/>
      <w:lvlText w:val=""/>
      <w:lvlJc w:val="left"/>
      <w:pPr>
        <w:ind w:left="720" w:hanging="360"/>
      </w:pPr>
      <w:rPr>
        <w:rFonts w:ascii="Symbol" w:hAnsi="Symbol"/>
      </w:rPr>
    </w:lvl>
    <w:lvl w:ilvl="1" w:tplc="7264FB86">
      <w:start w:val="1"/>
      <w:numFmt w:val="bullet"/>
      <w:lvlText w:val="o"/>
      <w:lvlJc w:val="left"/>
      <w:pPr>
        <w:tabs>
          <w:tab w:val="num" w:pos="1440"/>
        </w:tabs>
        <w:ind w:left="1440" w:hanging="360"/>
      </w:pPr>
      <w:rPr>
        <w:rFonts w:ascii="Courier New" w:hAnsi="Courier New"/>
      </w:rPr>
    </w:lvl>
    <w:lvl w:ilvl="2" w:tplc="C8E47D66">
      <w:start w:val="1"/>
      <w:numFmt w:val="bullet"/>
      <w:lvlText w:val=""/>
      <w:lvlJc w:val="left"/>
      <w:pPr>
        <w:tabs>
          <w:tab w:val="num" w:pos="2160"/>
        </w:tabs>
        <w:ind w:left="2160" w:hanging="360"/>
      </w:pPr>
      <w:rPr>
        <w:rFonts w:ascii="Wingdings" w:hAnsi="Wingdings"/>
      </w:rPr>
    </w:lvl>
    <w:lvl w:ilvl="3" w:tplc="1D14D42A">
      <w:start w:val="1"/>
      <w:numFmt w:val="bullet"/>
      <w:lvlText w:val=""/>
      <w:lvlJc w:val="left"/>
      <w:pPr>
        <w:tabs>
          <w:tab w:val="num" w:pos="2880"/>
        </w:tabs>
        <w:ind w:left="2880" w:hanging="360"/>
      </w:pPr>
      <w:rPr>
        <w:rFonts w:ascii="Symbol" w:hAnsi="Symbol"/>
      </w:rPr>
    </w:lvl>
    <w:lvl w:ilvl="4" w:tplc="C6F669D0">
      <w:start w:val="1"/>
      <w:numFmt w:val="bullet"/>
      <w:lvlText w:val="o"/>
      <w:lvlJc w:val="left"/>
      <w:pPr>
        <w:tabs>
          <w:tab w:val="num" w:pos="3600"/>
        </w:tabs>
        <w:ind w:left="3600" w:hanging="360"/>
      </w:pPr>
      <w:rPr>
        <w:rFonts w:ascii="Courier New" w:hAnsi="Courier New"/>
      </w:rPr>
    </w:lvl>
    <w:lvl w:ilvl="5" w:tplc="A9CA27C4">
      <w:start w:val="1"/>
      <w:numFmt w:val="bullet"/>
      <w:lvlText w:val=""/>
      <w:lvlJc w:val="left"/>
      <w:pPr>
        <w:tabs>
          <w:tab w:val="num" w:pos="4320"/>
        </w:tabs>
        <w:ind w:left="4320" w:hanging="360"/>
      </w:pPr>
      <w:rPr>
        <w:rFonts w:ascii="Wingdings" w:hAnsi="Wingdings"/>
      </w:rPr>
    </w:lvl>
    <w:lvl w:ilvl="6" w:tplc="119294F4">
      <w:start w:val="1"/>
      <w:numFmt w:val="bullet"/>
      <w:lvlText w:val=""/>
      <w:lvlJc w:val="left"/>
      <w:pPr>
        <w:tabs>
          <w:tab w:val="num" w:pos="5040"/>
        </w:tabs>
        <w:ind w:left="5040" w:hanging="360"/>
      </w:pPr>
      <w:rPr>
        <w:rFonts w:ascii="Symbol" w:hAnsi="Symbol"/>
      </w:rPr>
    </w:lvl>
    <w:lvl w:ilvl="7" w:tplc="CD388084">
      <w:start w:val="1"/>
      <w:numFmt w:val="bullet"/>
      <w:lvlText w:val="o"/>
      <w:lvlJc w:val="left"/>
      <w:pPr>
        <w:tabs>
          <w:tab w:val="num" w:pos="5760"/>
        </w:tabs>
        <w:ind w:left="5760" w:hanging="360"/>
      </w:pPr>
      <w:rPr>
        <w:rFonts w:ascii="Courier New" w:hAnsi="Courier New"/>
      </w:rPr>
    </w:lvl>
    <w:lvl w:ilvl="8" w:tplc="E10400DC">
      <w:start w:val="1"/>
      <w:numFmt w:val="bullet"/>
      <w:lvlText w:val=""/>
      <w:lvlJc w:val="left"/>
      <w:pPr>
        <w:tabs>
          <w:tab w:val="num" w:pos="6480"/>
        </w:tabs>
        <w:ind w:left="6480" w:hanging="360"/>
      </w:pPr>
      <w:rPr>
        <w:rFonts w:ascii="Wingdings" w:hAnsi="Wingdings"/>
      </w:rPr>
    </w:lvl>
  </w:abstractNum>
  <w:abstractNum w:abstractNumId="319" w15:restartNumberingAfterBreak="0">
    <w:nsid w:val="00000140"/>
    <w:multiLevelType w:val="hybridMultilevel"/>
    <w:tmpl w:val="00000140"/>
    <w:lvl w:ilvl="0" w:tplc="D0307914">
      <w:start w:val="1"/>
      <w:numFmt w:val="bullet"/>
      <w:lvlText w:val=""/>
      <w:lvlJc w:val="left"/>
      <w:pPr>
        <w:ind w:left="720" w:hanging="360"/>
      </w:pPr>
      <w:rPr>
        <w:rFonts w:ascii="Symbol" w:hAnsi="Symbol"/>
      </w:rPr>
    </w:lvl>
    <w:lvl w:ilvl="1" w:tplc="8DC8C96C">
      <w:start w:val="1"/>
      <w:numFmt w:val="bullet"/>
      <w:lvlText w:val="o"/>
      <w:lvlJc w:val="left"/>
      <w:pPr>
        <w:tabs>
          <w:tab w:val="num" w:pos="1440"/>
        </w:tabs>
        <w:ind w:left="1440" w:hanging="360"/>
      </w:pPr>
      <w:rPr>
        <w:rFonts w:ascii="Courier New" w:hAnsi="Courier New"/>
      </w:rPr>
    </w:lvl>
    <w:lvl w:ilvl="2" w:tplc="AD7E2EFC">
      <w:start w:val="1"/>
      <w:numFmt w:val="bullet"/>
      <w:lvlText w:val=""/>
      <w:lvlJc w:val="left"/>
      <w:pPr>
        <w:tabs>
          <w:tab w:val="num" w:pos="2160"/>
        </w:tabs>
        <w:ind w:left="2160" w:hanging="360"/>
      </w:pPr>
      <w:rPr>
        <w:rFonts w:ascii="Wingdings" w:hAnsi="Wingdings"/>
      </w:rPr>
    </w:lvl>
    <w:lvl w:ilvl="3" w:tplc="00F62656">
      <w:start w:val="1"/>
      <w:numFmt w:val="bullet"/>
      <w:lvlText w:val=""/>
      <w:lvlJc w:val="left"/>
      <w:pPr>
        <w:tabs>
          <w:tab w:val="num" w:pos="2880"/>
        </w:tabs>
        <w:ind w:left="2880" w:hanging="360"/>
      </w:pPr>
      <w:rPr>
        <w:rFonts w:ascii="Symbol" w:hAnsi="Symbol"/>
      </w:rPr>
    </w:lvl>
    <w:lvl w:ilvl="4" w:tplc="FCC00C62">
      <w:start w:val="1"/>
      <w:numFmt w:val="bullet"/>
      <w:lvlText w:val="o"/>
      <w:lvlJc w:val="left"/>
      <w:pPr>
        <w:tabs>
          <w:tab w:val="num" w:pos="3600"/>
        </w:tabs>
        <w:ind w:left="3600" w:hanging="360"/>
      </w:pPr>
      <w:rPr>
        <w:rFonts w:ascii="Courier New" w:hAnsi="Courier New"/>
      </w:rPr>
    </w:lvl>
    <w:lvl w:ilvl="5" w:tplc="642A215C">
      <w:start w:val="1"/>
      <w:numFmt w:val="bullet"/>
      <w:lvlText w:val=""/>
      <w:lvlJc w:val="left"/>
      <w:pPr>
        <w:tabs>
          <w:tab w:val="num" w:pos="4320"/>
        </w:tabs>
        <w:ind w:left="4320" w:hanging="360"/>
      </w:pPr>
      <w:rPr>
        <w:rFonts w:ascii="Wingdings" w:hAnsi="Wingdings"/>
      </w:rPr>
    </w:lvl>
    <w:lvl w:ilvl="6" w:tplc="38F69D02">
      <w:start w:val="1"/>
      <w:numFmt w:val="bullet"/>
      <w:lvlText w:val=""/>
      <w:lvlJc w:val="left"/>
      <w:pPr>
        <w:tabs>
          <w:tab w:val="num" w:pos="5040"/>
        </w:tabs>
        <w:ind w:left="5040" w:hanging="360"/>
      </w:pPr>
      <w:rPr>
        <w:rFonts w:ascii="Symbol" w:hAnsi="Symbol"/>
      </w:rPr>
    </w:lvl>
    <w:lvl w:ilvl="7" w:tplc="E7C64A52">
      <w:start w:val="1"/>
      <w:numFmt w:val="bullet"/>
      <w:lvlText w:val="o"/>
      <w:lvlJc w:val="left"/>
      <w:pPr>
        <w:tabs>
          <w:tab w:val="num" w:pos="5760"/>
        </w:tabs>
        <w:ind w:left="5760" w:hanging="360"/>
      </w:pPr>
      <w:rPr>
        <w:rFonts w:ascii="Courier New" w:hAnsi="Courier New"/>
      </w:rPr>
    </w:lvl>
    <w:lvl w:ilvl="8" w:tplc="7954F54C">
      <w:start w:val="1"/>
      <w:numFmt w:val="bullet"/>
      <w:lvlText w:val=""/>
      <w:lvlJc w:val="left"/>
      <w:pPr>
        <w:tabs>
          <w:tab w:val="num" w:pos="6480"/>
        </w:tabs>
        <w:ind w:left="6480" w:hanging="360"/>
      </w:pPr>
      <w:rPr>
        <w:rFonts w:ascii="Wingdings" w:hAnsi="Wingdings"/>
      </w:rPr>
    </w:lvl>
  </w:abstractNum>
  <w:abstractNum w:abstractNumId="320" w15:restartNumberingAfterBreak="0">
    <w:nsid w:val="00000141"/>
    <w:multiLevelType w:val="hybridMultilevel"/>
    <w:tmpl w:val="00000141"/>
    <w:lvl w:ilvl="0" w:tplc="B2423FD8">
      <w:start w:val="1"/>
      <w:numFmt w:val="bullet"/>
      <w:lvlText w:val=""/>
      <w:lvlJc w:val="left"/>
      <w:pPr>
        <w:ind w:left="720" w:hanging="360"/>
      </w:pPr>
      <w:rPr>
        <w:rFonts w:ascii="Symbol" w:hAnsi="Symbol"/>
      </w:rPr>
    </w:lvl>
    <w:lvl w:ilvl="1" w:tplc="B8926D8A">
      <w:start w:val="1"/>
      <w:numFmt w:val="bullet"/>
      <w:lvlText w:val="o"/>
      <w:lvlJc w:val="left"/>
      <w:pPr>
        <w:tabs>
          <w:tab w:val="num" w:pos="1440"/>
        </w:tabs>
        <w:ind w:left="1440" w:hanging="360"/>
      </w:pPr>
      <w:rPr>
        <w:rFonts w:ascii="Courier New" w:hAnsi="Courier New"/>
      </w:rPr>
    </w:lvl>
    <w:lvl w:ilvl="2" w:tplc="BF76CDD0">
      <w:start w:val="1"/>
      <w:numFmt w:val="bullet"/>
      <w:lvlText w:val=""/>
      <w:lvlJc w:val="left"/>
      <w:pPr>
        <w:tabs>
          <w:tab w:val="num" w:pos="2160"/>
        </w:tabs>
        <w:ind w:left="2160" w:hanging="360"/>
      </w:pPr>
      <w:rPr>
        <w:rFonts w:ascii="Wingdings" w:hAnsi="Wingdings"/>
      </w:rPr>
    </w:lvl>
    <w:lvl w:ilvl="3" w:tplc="4B06880A">
      <w:start w:val="1"/>
      <w:numFmt w:val="bullet"/>
      <w:lvlText w:val=""/>
      <w:lvlJc w:val="left"/>
      <w:pPr>
        <w:tabs>
          <w:tab w:val="num" w:pos="2880"/>
        </w:tabs>
        <w:ind w:left="2880" w:hanging="360"/>
      </w:pPr>
      <w:rPr>
        <w:rFonts w:ascii="Symbol" w:hAnsi="Symbol"/>
      </w:rPr>
    </w:lvl>
    <w:lvl w:ilvl="4" w:tplc="7B0AC770">
      <w:start w:val="1"/>
      <w:numFmt w:val="bullet"/>
      <w:lvlText w:val="o"/>
      <w:lvlJc w:val="left"/>
      <w:pPr>
        <w:tabs>
          <w:tab w:val="num" w:pos="3600"/>
        </w:tabs>
        <w:ind w:left="3600" w:hanging="360"/>
      </w:pPr>
      <w:rPr>
        <w:rFonts w:ascii="Courier New" w:hAnsi="Courier New"/>
      </w:rPr>
    </w:lvl>
    <w:lvl w:ilvl="5" w:tplc="B96E63D8">
      <w:start w:val="1"/>
      <w:numFmt w:val="bullet"/>
      <w:lvlText w:val=""/>
      <w:lvlJc w:val="left"/>
      <w:pPr>
        <w:tabs>
          <w:tab w:val="num" w:pos="4320"/>
        </w:tabs>
        <w:ind w:left="4320" w:hanging="360"/>
      </w:pPr>
      <w:rPr>
        <w:rFonts w:ascii="Wingdings" w:hAnsi="Wingdings"/>
      </w:rPr>
    </w:lvl>
    <w:lvl w:ilvl="6" w:tplc="C1DCAE50">
      <w:start w:val="1"/>
      <w:numFmt w:val="bullet"/>
      <w:lvlText w:val=""/>
      <w:lvlJc w:val="left"/>
      <w:pPr>
        <w:tabs>
          <w:tab w:val="num" w:pos="5040"/>
        </w:tabs>
        <w:ind w:left="5040" w:hanging="360"/>
      </w:pPr>
      <w:rPr>
        <w:rFonts w:ascii="Symbol" w:hAnsi="Symbol"/>
      </w:rPr>
    </w:lvl>
    <w:lvl w:ilvl="7" w:tplc="E10C31E2">
      <w:start w:val="1"/>
      <w:numFmt w:val="bullet"/>
      <w:lvlText w:val="o"/>
      <w:lvlJc w:val="left"/>
      <w:pPr>
        <w:tabs>
          <w:tab w:val="num" w:pos="5760"/>
        </w:tabs>
        <w:ind w:left="5760" w:hanging="360"/>
      </w:pPr>
      <w:rPr>
        <w:rFonts w:ascii="Courier New" w:hAnsi="Courier New"/>
      </w:rPr>
    </w:lvl>
    <w:lvl w:ilvl="8" w:tplc="08C4BA58">
      <w:start w:val="1"/>
      <w:numFmt w:val="bullet"/>
      <w:lvlText w:val=""/>
      <w:lvlJc w:val="left"/>
      <w:pPr>
        <w:tabs>
          <w:tab w:val="num" w:pos="6480"/>
        </w:tabs>
        <w:ind w:left="6480" w:hanging="360"/>
      </w:pPr>
      <w:rPr>
        <w:rFonts w:ascii="Wingdings" w:hAnsi="Wingdings"/>
      </w:rPr>
    </w:lvl>
  </w:abstractNum>
  <w:abstractNum w:abstractNumId="321" w15:restartNumberingAfterBreak="0">
    <w:nsid w:val="00000142"/>
    <w:multiLevelType w:val="hybridMultilevel"/>
    <w:tmpl w:val="00000142"/>
    <w:lvl w:ilvl="0" w:tplc="77E044DE">
      <w:start w:val="1"/>
      <w:numFmt w:val="bullet"/>
      <w:lvlText w:val=""/>
      <w:lvlJc w:val="left"/>
      <w:pPr>
        <w:ind w:left="720" w:hanging="360"/>
      </w:pPr>
      <w:rPr>
        <w:rFonts w:ascii="Symbol" w:hAnsi="Symbol"/>
      </w:rPr>
    </w:lvl>
    <w:lvl w:ilvl="1" w:tplc="76D41AF4">
      <w:start w:val="1"/>
      <w:numFmt w:val="bullet"/>
      <w:lvlText w:val="o"/>
      <w:lvlJc w:val="left"/>
      <w:pPr>
        <w:tabs>
          <w:tab w:val="num" w:pos="1440"/>
        </w:tabs>
        <w:ind w:left="1440" w:hanging="360"/>
      </w:pPr>
      <w:rPr>
        <w:rFonts w:ascii="Courier New" w:hAnsi="Courier New"/>
      </w:rPr>
    </w:lvl>
    <w:lvl w:ilvl="2" w:tplc="66B229A8">
      <w:start w:val="1"/>
      <w:numFmt w:val="bullet"/>
      <w:lvlText w:val=""/>
      <w:lvlJc w:val="left"/>
      <w:pPr>
        <w:tabs>
          <w:tab w:val="num" w:pos="2160"/>
        </w:tabs>
        <w:ind w:left="2160" w:hanging="360"/>
      </w:pPr>
      <w:rPr>
        <w:rFonts w:ascii="Wingdings" w:hAnsi="Wingdings"/>
      </w:rPr>
    </w:lvl>
    <w:lvl w:ilvl="3" w:tplc="5D80920A">
      <w:start w:val="1"/>
      <w:numFmt w:val="bullet"/>
      <w:lvlText w:val=""/>
      <w:lvlJc w:val="left"/>
      <w:pPr>
        <w:tabs>
          <w:tab w:val="num" w:pos="2880"/>
        </w:tabs>
        <w:ind w:left="2880" w:hanging="360"/>
      </w:pPr>
      <w:rPr>
        <w:rFonts w:ascii="Symbol" w:hAnsi="Symbol"/>
      </w:rPr>
    </w:lvl>
    <w:lvl w:ilvl="4" w:tplc="F9BE9A0A">
      <w:start w:val="1"/>
      <w:numFmt w:val="bullet"/>
      <w:lvlText w:val="o"/>
      <w:lvlJc w:val="left"/>
      <w:pPr>
        <w:tabs>
          <w:tab w:val="num" w:pos="3600"/>
        </w:tabs>
        <w:ind w:left="3600" w:hanging="360"/>
      </w:pPr>
      <w:rPr>
        <w:rFonts w:ascii="Courier New" w:hAnsi="Courier New"/>
      </w:rPr>
    </w:lvl>
    <w:lvl w:ilvl="5" w:tplc="036A544A">
      <w:start w:val="1"/>
      <w:numFmt w:val="bullet"/>
      <w:lvlText w:val=""/>
      <w:lvlJc w:val="left"/>
      <w:pPr>
        <w:tabs>
          <w:tab w:val="num" w:pos="4320"/>
        </w:tabs>
        <w:ind w:left="4320" w:hanging="360"/>
      </w:pPr>
      <w:rPr>
        <w:rFonts w:ascii="Wingdings" w:hAnsi="Wingdings"/>
      </w:rPr>
    </w:lvl>
    <w:lvl w:ilvl="6" w:tplc="0930F388">
      <w:start w:val="1"/>
      <w:numFmt w:val="bullet"/>
      <w:lvlText w:val=""/>
      <w:lvlJc w:val="left"/>
      <w:pPr>
        <w:tabs>
          <w:tab w:val="num" w:pos="5040"/>
        </w:tabs>
        <w:ind w:left="5040" w:hanging="360"/>
      </w:pPr>
      <w:rPr>
        <w:rFonts w:ascii="Symbol" w:hAnsi="Symbol"/>
      </w:rPr>
    </w:lvl>
    <w:lvl w:ilvl="7" w:tplc="550E95F4">
      <w:start w:val="1"/>
      <w:numFmt w:val="bullet"/>
      <w:lvlText w:val="o"/>
      <w:lvlJc w:val="left"/>
      <w:pPr>
        <w:tabs>
          <w:tab w:val="num" w:pos="5760"/>
        </w:tabs>
        <w:ind w:left="5760" w:hanging="360"/>
      </w:pPr>
      <w:rPr>
        <w:rFonts w:ascii="Courier New" w:hAnsi="Courier New"/>
      </w:rPr>
    </w:lvl>
    <w:lvl w:ilvl="8" w:tplc="4382409A">
      <w:start w:val="1"/>
      <w:numFmt w:val="bullet"/>
      <w:lvlText w:val=""/>
      <w:lvlJc w:val="left"/>
      <w:pPr>
        <w:tabs>
          <w:tab w:val="num" w:pos="6480"/>
        </w:tabs>
        <w:ind w:left="6480" w:hanging="360"/>
      </w:pPr>
      <w:rPr>
        <w:rFonts w:ascii="Wingdings" w:hAnsi="Wingdings"/>
      </w:rPr>
    </w:lvl>
  </w:abstractNum>
  <w:abstractNum w:abstractNumId="322" w15:restartNumberingAfterBreak="0">
    <w:nsid w:val="00000143"/>
    <w:multiLevelType w:val="hybridMultilevel"/>
    <w:tmpl w:val="00000143"/>
    <w:lvl w:ilvl="0" w:tplc="6EB81F46">
      <w:start w:val="1"/>
      <w:numFmt w:val="bullet"/>
      <w:lvlText w:val=""/>
      <w:lvlJc w:val="left"/>
      <w:pPr>
        <w:ind w:left="720" w:hanging="360"/>
      </w:pPr>
      <w:rPr>
        <w:rFonts w:ascii="Symbol" w:hAnsi="Symbol"/>
      </w:rPr>
    </w:lvl>
    <w:lvl w:ilvl="1" w:tplc="3F1EBB1C">
      <w:start w:val="1"/>
      <w:numFmt w:val="bullet"/>
      <w:lvlText w:val="o"/>
      <w:lvlJc w:val="left"/>
      <w:pPr>
        <w:tabs>
          <w:tab w:val="num" w:pos="1440"/>
        </w:tabs>
        <w:ind w:left="1440" w:hanging="360"/>
      </w:pPr>
      <w:rPr>
        <w:rFonts w:ascii="Courier New" w:hAnsi="Courier New"/>
      </w:rPr>
    </w:lvl>
    <w:lvl w:ilvl="2" w:tplc="B5483DEE">
      <w:start w:val="1"/>
      <w:numFmt w:val="bullet"/>
      <w:lvlText w:val=""/>
      <w:lvlJc w:val="left"/>
      <w:pPr>
        <w:tabs>
          <w:tab w:val="num" w:pos="2160"/>
        </w:tabs>
        <w:ind w:left="2160" w:hanging="360"/>
      </w:pPr>
      <w:rPr>
        <w:rFonts w:ascii="Wingdings" w:hAnsi="Wingdings"/>
      </w:rPr>
    </w:lvl>
    <w:lvl w:ilvl="3" w:tplc="1F2C1FEE">
      <w:start w:val="1"/>
      <w:numFmt w:val="bullet"/>
      <w:lvlText w:val=""/>
      <w:lvlJc w:val="left"/>
      <w:pPr>
        <w:tabs>
          <w:tab w:val="num" w:pos="2880"/>
        </w:tabs>
        <w:ind w:left="2880" w:hanging="360"/>
      </w:pPr>
      <w:rPr>
        <w:rFonts w:ascii="Symbol" w:hAnsi="Symbol"/>
      </w:rPr>
    </w:lvl>
    <w:lvl w:ilvl="4" w:tplc="3AA424C2">
      <w:start w:val="1"/>
      <w:numFmt w:val="bullet"/>
      <w:lvlText w:val="o"/>
      <w:lvlJc w:val="left"/>
      <w:pPr>
        <w:tabs>
          <w:tab w:val="num" w:pos="3600"/>
        </w:tabs>
        <w:ind w:left="3600" w:hanging="360"/>
      </w:pPr>
      <w:rPr>
        <w:rFonts w:ascii="Courier New" w:hAnsi="Courier New"/>
      </w:rPr>
    </w:lvl>
    <w:lvl w:ilvl="5" w:tplc="700AC2EC">
      <w:start w:val="1"/>
      <w:numFmt w:val="bullet"/>
      <w:lvlText w:val=""/>
      <w:lvlJc w:val="left"/>
      <w:pPr>
        <w:tabs>
          <w:tab w:val="num" w:pos="4320"/>
        </w:tabs>
        <w:ind w:left="4320" w:hanging="360"/>
      </w:pPr>
      <w:rPr>
        <w:rFonts w:ascii="Wingdings" w:hAnsi="Wingdings"/>
      </w:rPr>
    </w:lvl>
    <w:lvl w:ilvl="6" w:tplc="8F449592">
      <w:start w:val="1"/>
      <w:numFmt w:val="bullet"/>
      <w:lvlText w:val=""/>
      <w:lvlJc w:val="left"/>
      <w:pPr>
        <w:tabs>
          <w:tab w:val="num" w:pos="5040"/>
        </w:tabs>
        <w:ind w:left="5040" w:hanging="360"/>
      </w:pPr>
      <w:rPr>
        <w:rFonts w:ascii="Symbol" w:hAnsi="Symbol"/>
      </w:rPr>
    </w:lvl>
    <w:lvl w:ilvl="7" w:tplc="8AE886C4">
      <w:start w:val="1"/>
      <w:numFmt w:val="bullet"/>
      <w:lvlText w:val="o"/>
      <w:lvlJc w:val="left"/>
      <w:pPr>
        <w:tabs>
          <w:tab w:val="num" w:pos="5760"/>
        </w:tabs>
        <w:ind w:left="5760" w:hanging="360"/>
      </w:pPr>
      <w:rPr>
        <w:rFonts w:ascii="Courier New" w:hAnsi="Courier New"/>
      </w:rPr>
    </w:lvl>
    <w:lvl w:ilvl="8" w:tplc="9B8CCCA2">
      <w:start w:val="1"/>
      <w:numFmt w:val="bullet"/>
      <w:lvlText w:val=""/>
      <w:lvlJc w:val="left"/>
      <w:pPr>
        <w:tabs>
          <w:tab w:val="num" w:pos="6480"/>
        </w:tabs>
        <w:ind w:left="6480" w:hanging="360"/>
      </w:pPr>
      <w:rPr>
        <w:rFonts w:ascii="Wingdings" w:hAnsi="Wingdings"/>
      </w:rPr>
    </w:lvl>
  </w:abstractNum>
  <w:abstractNum w:abstractNumId="323" w15:restartNumberingAfterBreak="0">
    <w:nsid w:val="00000144"/>
    <w:multiLevelType w:val="hybridMultilevel"/>
    <w:tmpl w:val="00000144"/>
    <w:lvl w:ilvl="0" w:tplc="8FA8852C">
      <w:start w:val="1"/>
      <w:numFmt w:val="bullet"/>
      <w:lvlText w:val=""/>
      <w:lvlJc w:val="left"/>
      <w:pPr>
        <w:ind w:left="720" w:hanging="360"/>
      </w:pPr>
      <w:rPr>
        <w:rFonts w:ascii="Symbol" w:hAnsi="Symbol"/>
      </w:rPr>
    </w:lvl>
    <w:lvl w:ilvl="1" w:tplc="765E7B4E">
      <w:start w:val="1"/>
      <w:numFmt w:val="bullet"/>
      <w:lvlText w:val="o"/>
      <w:lvlJc w:val="left"/>
      <w:pPr>
        <w:tabs>
          <w:tab w:val="num" w:pos="1440"/>
        </w:tabs>
        <w:ind w:left="1440" w:hanging="360"/>
      </w:pPr>
      <w:rPr>
        <w:rFonts w:ascii="Courier New" w:hAnsi="Courier New"/>
      </w:rPr>
    </w:lvl>
    <w:lvl w:ilvl="2" w:tplc="CCA6A8E2">
      <w:start w:val="1"/>
      <w:numFmt w:val="bullet"/>
      <w:lvlText w:val=""/>
      <w:lvlJc w:val="left"/>
      <w:pPr>
        <w:tabs>
          <w:tab w:val="num" w:pos="2160"/>
        </w:tabs>
        <w:ind w:left="2160" w:hanging="360"/>
      </w:pPr>
      <w:rPr>
        <w:rFonts w:ascii="Wingdings" w:hAnsi="Wingdings"/>
      </w:rPr>
    </w:lvl>
    <w:lvl w:ilvl="3" w:tplc="5C8CC8CA">
      <w:start w:val="1"/>
      <w:numFmt w:val="bullet"/>
      <w:lvlText w:val=""/>
      <w:lvlJc w:val="left"/>
      <w:pPr>
        <w:tabs>
          <w:tab w:val="num" w:pos="2880"/>
        </w:tabs>
        <w:ind w:left="2880" w:hanging="360"/>
      </w:pPr>
      <w:rPr>
        <w:rFonts w:ascii="Symbol" w:hAnsi="Symbol"/>
      </w:rPr>
    </w:lvl>
    <w:lvl w:ilvl="4" w:tplc="9CA609A2">
      <w:start w:val="1"/>
      <w:numFmt w:val="bullet"/>
      <w:lvlText w:val="o"/>
      <w:lvlJc w:val="left"/>
      <w:pPr>
        <w:tabs>
          <w:tab w:val="num" w:pos="3600"/>
        </w:tabs>
        <w:ind w:left="3600" w:hanging="360"/>
      </w:pPr>
      <w:rPr>
        <w:rFonts w:ascii="Courier New" w:hAnsi="Courier New"/>
      </w:rPr>
    </w:lvl>
    <w:lvl w:ilvl="5" w:tplc="EC145C12">
      <w:start w:val="1"/>
      <w:numFmt w:val="bullet"/>
      <w:lvlText w:val=""/>
      <w:lvlJc w:val="left"/>
      <w:pPr>
        <w:tabs>
          <w:tab w:val="num" w:pos="4320"/>
        </w:tabs>
        <w:ind w:left="4320" w:hanging="360"/>
      </w:pPr>
      <w:rPr>
        <w:rFonts w:ascii="Wingdings" w:hAnsi="Wingdings"/>
      </w:rPr>
    </w:lvl>
    <w:lvl w:ilvl="6" w:tplc="73002FCC">
      <w:start w:val="1"/>
      <w:numFmt w:val="bullet"/>
      <w:lvlText w:val=""/>
      <w:lvlJc w:val="left"/>
      <w:pPr>
        <w:tabs>
          <w:tab w:val="num" w:pos="5040"/>
        </w:tabs>
        <w:ind w:left="5040" w:hanging="360"/>
      </w:pPr>
      <w:rPr>
        <w:rFonts w:ascii="Symbol" w:hAnsi="Symbol"/>
      </w:rPr>
    </w:lvl>
    <w:lvl w:ilvl="7" w:tplc="151ADF36">
      <w:start w:val="1"/>
      <w:numFmt w:val="bullet"/>
      <w:lvlText w:val="o"/>
      <w:lvlJc w:val="left"/>
      <w:pPr>
        <w:tabs>
          <w:tab w:val="num" w:pos="5760"/>
        </w:tabs>
        <w:ind w:left="5760" w:hanging="360"/>
      </w:pPr>
      <w:rPr>
        <w:rFonts w:ascii="Courier New" w:hAnsi="Courier New"/>
      </w:rPr>
    </w:lvl>
    <w:lvl w:ilvl="8" w:tplc="C08A290A">
      <w:start w:val="1"/>
      <w:numFmt w:val="bullet"/>
      <w:lvlText w:val=""/>
      <w:lvlJc w:val="left"/>
      <w:pPr>
        <w:tabs>
          <w:tab w:val="num" w:pos="6480"/>
        </w:tabs>
        <w:ind w:left="6480" w:hanging="360"/>
      </w:pPr>
      <w:rPr>
        <w:rFonts w:ascii="Wingdings" w:hAnsi="Wingdings"/>
      </w:rPr>
    </w:lvl>
  </w:abstractNum>
  <w:abstractNum w:abstractNumId="324" w15:restartNumberingAfterBreak="0">
    <w:nsid w:val="00000145"/>
    <w:multiLevelType w:val="hybridMultilevel"/>
    <w:tmpl w:val="00000145"/>
    <w:lvl w:ilvl="0" w:tplc="15EEC940">
      <w:start w:val="1"/>
      <w:numFmt w:val="bullet"/>
      <w:lvlText w:val=""/>
      <w:lvlJc w:val="left"/>
      <w:pPr>
        <w:ind w:left="720" w:hanging="360"/>
      </w:pPr>
      <w:rPr>
        <w:rFonts w:ascii="Symbol" w:hAnsi="Symbol"/>
      </w:rPr>
    </w:lvl>
    <w:lvl w:ilvl="1" w:tplc="1C0C65D8">
      <w:start w:val="1"/>
      <w:numFmt w:val="bullet"/>
      <w:lvlText w:val="o"/>
      <w:lvlJc w:val="left"/>
      <w:pPr>
        <w:tabs>
          <w:tab w:val="num" w:pos="1440"/>
        </w:tabs>
        <w:ind w:left="1440" w:hanging="360"/>
      </w:pPr>
      <w:rPr>
        <w:rFonts w:ascii="Courier New" w:hAnsi="Courier New"/>
      </w:rPr>
    </w:lvl>
    <w:lvl w:ilvl="2" w:tplc="9FF29CD4">
      <w:start w:val="1"/>
      <w:numFmt w:val="bullet"/>
      <w:lvlText w:val=""/>
      <w:lvlJc w:val="left"/>
      <w:pPr>
        <w:tabs>
          <w:tab w:val="num" w:pos="2160"/>
        </w:tabs>
        <w:ind w:left="2160" w:hanging="360"/>
      </w:pPr>
      <w:rPr>
        <w:rFonts w:ascii="Wingdings" w:hAnsi="Wingdings"/>
      </w:rPr>
    </w:lvl>
    <w:lvl w:ilvl="3" w:tplc="F5427ADA">
      <w:start w:val="1"/>
      <w:numFmt w:val="bullet"/>
      <w:lvlText w:val=""/>
      <w:lvlJc w:val="left"/>
      <w:pPr>
        <w:tabs>
          <w:tab w:val="num" w:pos="2880"/>
        </w:tabs>
        <w:ind w:left="2880" w:hanging="360"/>
      </w:pPr>
      <w:rPr>
        <w:rFonts w:ascii="Symbol" w:hAnsi="Symbol"/>
      </w:rPr>
    </w:lvl>
    <w:lvl w:ilvl="4" w:tplc="67524832">
      <w:start w:val="1"/>
      <w:numFmt w:val="bullet"/>
      <w:lvlText w:val="o"/>
      <w:lvlJc w:val="left"/>
      <w:pPr>
        <w:tabs>
          <w:tab w:val="num" w:pos="3600"/>
        </w:tabs>
        <w:ind w:left="3600" w:hanging="360"/>
      </w:pPr>
      <w:rPr>
        <w:rFonts w:ascii="Courier New" w:hAnsi="Courier New"/>
      </w:rPr>
    </w:lvl>
    <w:lvl w:ilvl="5" w:tplc="F7F63268">
      <w:start w:val="1"/>
      <w:numFmt w:val="bullet"/>
      <w:lvlText w:val=""/>
      <w:lvlJc w:val="left"/>
      <w:pPr>
        <w:tabs>
          <w:tab w:val="num" w:pos="4320"/>
        </w:tabs>
        <w:ind w:left="4320" w:hanging="360"/>
      </w:pPr>
      <w:rPr>
        <w:rFonts w:ascii="Wingdings" w:hAnsi="Wingdings"/>
      </w:rPr>
    </w:lvl>
    <w:lvl w:ilvl="6" w:tplc="2C729A48">
      <w:start w:val="1"/>
      <w:numFmt w:val="bullet"/>
      <w:lvlText w:val=""/>
      <w:lvlJc w:val="left"/>
      <w:pPr>
        <w:tabs>
          <w:tab w:val="num" w:pos="5040"/>
        </w:tabs>
        <w:ind w:left="5040" w:hanging="360"/>
      </w:pPr>
      <w:rPr>
        <w:rFonts w:ascii="Symbol" w:hAnsi="Symbol"/>
      </w:rPr>
    </w:lvl>
    <w:lvl w:ilvl="7" w:tplc="3746FA8A">
      <w:start w:val="1"/>
      <w:numFmt w:val="bullet"/>
      <w:lvlText w:val="o"/>
      <w:lvlJc w:val="left"/>
      <w:pPr>
        <w:tabs>
          <w:tab w:val="num" w:pos="5760"/>
        </w:tabs>
        <w:ind w:left="5760" w:hanging="360"/>
      </w:pPr>
      <w:rPr>
        <w:rFonts w:ascii="Courier New" w:hAnsi="Courier New"/>
      </w:rPr>
    </w:lvl>
    <w:lvl w:ilvl="8" w:tplc="397219A8">
      <w:start w:val="1"/>
      <w:numFmt w:val="bullet"/>
      <w:lvlText w:val=""/>
      <w:lvlJc w:val="left"/>
      <w:pPr>
        <w:tabs>
          <w:tab w:val="num" w:pos="6480"/>
        </w:tabs>
        <w:ind w:left="6480" w:hanging="360"/>
      </w:pPr>
      <w:rPr>
        <w:rFonts w:ascii="Wingdings" w:hAnsi="Wingdings"/>
      </w:rPr>
    </w:lvl>
  </w:abstractNum>
  <w:abstractNum w:abstractNumId="325" w15:restartNumberingAfterBreak="0">
    <w:nsid w:val="00000146"/>
    <w:multiLevelType w:val="hybridMultilevel"/>
    <w:tmpl w:val="00000146"/>
    <w:lvl w:ilvl="0" w:tplc="6E7262DC">
      <w:start w:val="1"/>
      <w:numFmt w:val="bullet"/>
      <w:lvlText w:val=""/>
      <w:lvlJc w:val="left"/>
      <w:pPr>
        <w:ind w:left="720" w:hanging="360"/>
      </w:pPr>
      <w:rPr>
        <w:rFonts w:ascii="Symbol" w:hAnsi="Symbol"/>
      </w:rPr>
    </w:lvl>
    <w:lvl w:ilvl="1" w:tplc="FFDEB214">
      <w:start w:val="1"/>
      <w:numFmt w:val="bullet"/>
      <w:lvlText w:val="o"/>
      <w:lvlJc w:val="left"/>
      <w:pPr>
        <w:tabs>
          <w:tab w:val="num" w:pos="1440"/>
        </w:tabs>
        <w:ind w:left="1440" w:hanging="360"/>
      </w:pPr>
      <w:rPr>
        <w:rFonts w:ascii="Courier New" w:hAnsi="Courier New"/>
      </w:rPr>
    </w:lvl>
    <w:lvl w:ilvl="2" w:tplc="34A4ECC6">
      <w:start w:val="1"/>
      <w:numFmt w:val="bullet"/>
      <w:lvlText w:val=""/>
      <w:lvlJc w:val="left"/>
      <w:pPr>
        <w:tabs>
          <w:tab w:val="num" w:pos="2160"/>
        </w:tabs>
        <w:ind w:left="2160" w:hanging="360"/>
      </w:pPr>
      <w:rPr>
        <w:rFonts w:ascii="Wingdings" w:hAnsi="Wingdings"/>
      </w:rPr>
    </w:lvl>
    <w:lvl w:ilvl="3" w:tplc="E742747E">
      <w:start w:val="1"/>
      <w:numFmt w:val="bullet"/>
      <w:lvlText w:val=""/>
      <w:lvlJc w:val="left"/>
      <w:pPr>
        <w:tabs>
          <w:tab w:val="num" w:pos="2880"/>
        </w:tabs>
        <w:ind w:left="2880" w:hanging="360"/>
      </w:pPr>
      <w:rPr>
        <w:rFonts w:ascii="Symbol" w:hAnsi="Symbol"/>
      </w:rPr>
    </w:lvl>
    <w:lvl w:ilvl="4" w:tplc="9076AB30">
      <w:start w:val="1"/>
      <w:numFmt w:val="bullet"/>
      <w:lvlText w:val="o"/>
      <w:lvlJc w:val="left"/>
      <w:pPr>
        <w:tabs>
          <w:tab w:val="num" w:pos="3600"/>
        </w:tabs>
        <w:ind w:left="3600" w:hanging="360"/>
      </w:pPr>
      <w:rPr>
        <w:rFonts w:ascii="Courier New" w:hAnsi="Courier New"/>
      </w:rPr>
    </w:lvl>
    <w:lvl w:ilvl="5" w:tplc="EE422156">
      <w:start w:val="1"/>
      <w:numFmt w:val="bullet"/>
      <w:lvlText w:val=""/>
      <w:lvlJc w:val="left"/>
      <w:pPr>
        <w:tabs>
          <w:tab w:val="num" w:pos="4320"/>
        </w:tabs>
        <w:ind w:left="4320" w:hanging="360"/>
      </w:pPr>
      <w:rPr>
        <w:rFonts w:ascii="Wingdings" w:hAnsi="Wingdings"/>
      </w:rPr>
    </w:lvl>
    <w:lvl w:ilvl="6" w:tplc="3F1C693A">
      <w:start w:val="1"/>
      <w:numFmt w:val="bullet"/>
      <w:lvlText w:val=""/>
      <w:lvlJc w:val="left"/>
      <w:pPr>
        <w:tabs>
          <w:tab w:val="num" w:pos="5040"/>
        </w:tabs>
        <w:ind w:left="5040" w:hanging="360"/>
      </w:pPr>
      <w:rPr>
        <w:rFonts w:ascii="Symbol" w:hAnsi="Symbol"/>
      </w:rPr>
    </w:lvl>
    <w:lvl w:ilvl="7" w:tplc="418613A2">
      <w:start w:val="1"/>
      <w:numFmt w:val="bullet"/>
      <w:lvlText w:val="o"/>
      <w:lvlJc w:val="left"/>
      <w:pPr>
        <w:tabs>
          <w:tab w:val="num" w:pos="5760"/>
        </w:tabs>
        <w:ind w:left="5760" w:hanging="360"/>
      </w:pPr>
      <w:rPr>
        <w:rFonts w:ascii="Courier New" w:hAnsi="Courier New"/>
      </w:rPr>
    </w:lvl>
    <w:lvl w:ilvl="8" w:tplc="8E7A62A2">
      <w:start w:val="1"/>
      <w:numFmt w:val="bullet"/>
      <w:lvlText w:val=""/>
      <w:lvlJc w:val="left"/>
      <w:pPr>
        <w:tabs>
          <w:tab w:val="num" w:pos="6480"/>
        </w:tabs>
        <w:ind w:left="6480" w:hanging="360"/>
      </w:pPr>
      <w:rPr>
        <w:rFonts w:ascii="Wingdings" w:hAnsi="Wingdings"/>
      </w:rPr>
    </w:lvl>
  </w:abstractNum>
  <w:abstractNum w:abstractNumId="326" w15:restartNumberingAfterBreak="0">
    <w:nsid w:val="00000147"/>
    <w:multiLevelType w:val="hybridMultilevel"/>
    <w:tmpl w:val="00000147"/>
    <w:lvl w:ilvl="0" w:tplc="28B87EBC">
      <w:start w:val="1"/>
      <w:numFmt w:val="bullet"/>
      <w:lvlText w:val=""/>
      <w:lvlJc w:val="left"/>
      <w:pPr>
        <w:ind w:left="720" w:hanging="360"/>
      </w:pPr>
      <w:rPr>
        <w:rFonts w:ascii="Symbol" w:hAnsi="Symbol"/>
      </w:rPr>
    </w:lvl>
    <w:lvl w:ilvl="1" w:tplc="649ACA26">
      <w:start w:val="1"/>
      <w:numFmt w:val="bullet"/>
      <w:lvlText w:val="o"/>
      <w:lvlJc w:val="left"/>
      <w:pPr>
        <w:ind w:left="1440" w:hanging="360"/>
      </w:pPr>
      <w:rPr>
        <w:rFonts w:ascii="Courier New" w:hAnsi="Courier New"/>
      </w:rPr>
    </w:lvl>
    <w:lvl w:ilvl="2" w:tplc="C4B4E858">
      <w:start w:val="1"/>
      <w:numFmt w:val="bullet"/>
      <w:lvlText w:val=""/>
      <w:lvlJc w:val="left"/>
      <w:pPr>
        <w:tabs>
          <w:tab w:val="num" w:pos="2160"/>
        </w:tabs>
        <w:ind w:left="2160" w:hanging="360"/>
      </w:pPr>
      <w:rPr>
        <w:rFonts w:ascii="Wingdings" w:hAnsi="Wingdings"/>
      </w:rPr>
    </w:lvl>
    <w:lvl w:ilvl="3" w:tplc="2EF032F6">
      <w:start w:val="1"/>
      <w:numFmt w:val="bullet"/>
      <w:lvlText w:val=""/>
      <w:lvlJc w:val="left"/>
      <w:pPr>
        <w:tabs>
          <w:tab w:val="num" w:pos="2880"/>
        </w:tabs>
        <w:ind w:left="2880" w:hanging="360"/>
      </w:pPr>
      <w:rPr>
        <w:rFonts w:ascii="Symbol" w:hAnsi="Symbol"/>
      </w:rPr>
    </w:lvl>
    <w:lvl w:ilvl="4" w:tplc="65FCD118">
      <w:start w:val="1"/>
      <w:numFmt w:val="bullet"/>
      <w:lvlText w:val="o"/>
      <w:lvlJc w:val="left"/>
      <w:pPr>
        <w:tabs>
          <w:tab w:val="num" w:pos="3600"/>
        </w:tabs>
        <w:ind w:left="3600" w:hanging="360"/>
      </w:pPr>
      <w:rPr>
        <w:rFonts w:ascii="Courier New" w:hAnsi="Courier New"/>
      </w:rPr>
    </w:lvl>
    <w:lvl w:ilvl="5" w:tplc="FDE283BC">
      <w:start w:val="1"/>
      <w:numFmt w:val="bullet"/>
      <w:lvlText w:val=""/>
      <w:lvlJc w:val="left"/>
      <w:pPr>
        <w:tabs>
          <w:tab w:val="num" w:pos="4320"/>
        </w:tabs>
        <w:ind w:left="4320" w:hanging="360"/>
      </w:pPr>
      <w:rPr>
        <w:rFonts w:ascii="Wingdings" w:hAnsi="Wingdings"/>
      </w:rPr>
    </w:lvl>
    <w:lvl w:ilvl="6" w:tplc="684206E6">
      <w:start w:val="1"/>
      <w:numFmt w:val="bullet"/>
      <w:lvlText w:val=""/>
      <w:lvlJc w:val="left"/>
      <w:pPr>
        <w:tabs>
          <w:tab w:val="num" w:pos="5040"/>
        </w:tabs>
        <w:ind w:left="5040" w:hanging="360"/>
      </w:pPr>
      <w:rPr>
        <w:rFonts w:ascii="Symbol" w:hAnsi="Symbol"/>
      </w:rPr>
    </w:lvl>
    <w:lvl w:ilvl="7" w:tplc="FB2EB630">
      <w:start w:val="1"/>
      <w:numFmt w:val="bullet"/>
      <w:lvlText w:val="o"/>
      <w:lvlJc w:val="left"/>
      <w:pPr>
        <w:tabs>
          <w:tab w:val="num" w:pos="5760"/>
        </w:tabs>
        <w:ind w:left="5760" w:hanging="360"/>
      </w:pPr>
      <w:rPr>
        <w:rFonts w:ascii="Courier New" w:hAnsi="Courier New"/>
      </w:rPr>
    </w:lvl>
    <w:lvl w:ilvl="8" w:tplc="D4D6CE06">
      <w:start w:val="1"/>
      <w:numFmt w:val="bullet"/>
      <w:lvlText w:val=""/>
      <w:lvlJc w:val="left"/>
      <w:pPr>
        <w:tabs>
          <w:tab w:val="num" w:pos="6480"/>
        </w:tabs>
        <w:ind w:left="6480" w:hanging="360"/>
      </w:pPr>
      <w:rPr>
        <w:rFonts w:ascii="Wingdings" w:hAnsi="Wingdings"/>
      </w:rPr>
    </w:lvl>
  </w:abstractNum>
  <w:abstractNum w:abstractNumId="327" w15:restartNumberingAfterBreak="0">
    <w:nsid w:val="00000148"/>
    <w:multiLevelType w:val="hybridMultilevel"/>
    <w:tmpl w:val="00000148"/>
    <w:lvl w:ilvl="0" w:tplc="B4384B0C">
      <w:start w:val="1"/>
      <w:numFmt w:val="bullet"/>
      <w:lvlText w:val=""/>
      <w:lvlJc w:val="left"/>
      <w:pPr>
        <w:ind w:left="720" w:hanging="360"/>
      </w:pPr>
      <w:rPr>
        <w:rFonts w:ascii="Symbol" w:hAnsi="Symbol"/>
      </w:rPr>
    </w:lvl>
    <w:lvl w:ilvl="1" w:tplc="5CE2A58C">
      <w:start w:val="1"/>
      <w:numFmt w:val="bullet"/>
      <w:lvlText w:val="o"/>
      <w:lvlJc w:val="left"/>
      <w:pPr>
        <w:tabs>
          <w:tab w:val="num" w:pos="1440"/>
        </w:tabs>
        <w:ind w:left="1440" w:hanging="360"/>
      </w:pPr>
      <w:rPr>
        <w:rFonts w:ascii="Courier New" w:hAnsi="Courier New"/>
      </w:rPr>
    </w:lvl>
    <w:lvl w:ilvl="2" w:tplc="9744A8B4">
      <w:start w:val="1"/>
      <w:numFmt w:val="bullet"/>
      <w:lvlText w:val=""/>
      <w:lvlJc w:val="left"/>
      <w:pPr>
        <w:tabs>
          <w:tab w:val="num" w:pos="2160"/>
        </w:tabs>
        <w:ind w:left="2160" w:hanging="360"/>
      </w:pPr>
      <w:rPr>
        <w:rFonts w:ascii="Wingdings" w:hAnsi="Wingdings"/>
      </w:rPr>
    </w:lvl>
    <w:lvl w:ilvl="3" w:tplc="95BA72CA">
      <w:start w:val="1"/>
      <w:numFmt w:val="bullet"/>
      <w:lvlText w:val=""/>
      <w:lvlJc w:val="left"/>
      <w:pPr>
        <w:tabs>
          <w:tab w:val="num" w:pos="2880"/>
        </w:tabs>
        <w:ind w:left="2880" w:hanging="360"/>
      </w:pPr>
      <w:rPr>
        <w:rFonts w:ascii="Symbol" w:hAnsi="Symbol"/>
      </w:rPr>
    </w:lvl>
    <w:lvl w:ilvl="4" w:tplc="233C2968">
      <w:start w:val="1"/>
      <w:numFmt w:val="bullet"/>
      <w:lvlText w:val="o"/>
      <w:lvlJc w:val="left"/>
      <w:pPr>
        <w:tabs>
          <w:tab w:val="num" w:pos="3600"/>
        </w:tabs>
        <w:ind w:left="3600" w:hanging="360"/>
      </w:pPr>
      <w:rPr>
        <w:rFonts w:ascii="Courier New" w:hAnsi="Courier New"/>
      </w:rPr>
    </w:lvl>
    <w:lvl w:ilvl="5" w:tplc="BF6E85FC">
      <w:start w:val="1"/>
      <w:numFmt w:val="bullet"/>
      <w:lvlText w:val=""/>
      <w:lvlJc w:val="left"/>
      <w:pPr>
        <w:tabs>
          <w:tab w:val="num" w:pos="4320"/>
        </w:tabs>
        <w:ind w:left="4320" w:hanging="360"/>
      </w:pPr>
      <w:rPr>
        <w:rFonts w:ascii="Wingdings" w:hAnsi="Wingdings"/>
      </w:rPr>
    </w:lvl>
    <w:lvl w:ilvl="6" w:tplc="AC04BF7A">
      <w:start w:val="1"/>
      <w:numFmt w:val="bullet"/>
      <w:lvlText w:val=""/>
      <w:lvlJc w:val="left"/>
      <w:pPr>
        <w:tabs>
          <w:tab w:val="num" w:pos="5040"/>
        </w:tabs>
        <w:ind w:left="5040" w:hanging="360"/>
      </w:pPr>
      <w:rPr>
        <w:rFonts w:ascii="Symbol" w:hAnsi="Symbol"/>
      </w:rPr>
    </w:lvl>
    <w:lvl w:ilvl="7" w:tplc="61F43F6C">
      <w:start w:val="1"/>
      <w:numFmt w:val="bullet"/>
      <w:lvlText w:val="o"/>
      <w:lvlJc w:val="left"/>
      <w:pPr>
        <w:tabs>
          <w:tab w:val="num" w:pos="5760"/>
        </w:tabs>
        <w:ind w:left="5760" w:hanging="360"/>
      </w:pPr>
      <w:rPr>
        <w:rFonts w:ascii="Courier New" w:hAnsi="Courier New"/>
      </w:rPr>
    </w:lvl>
    <w:lvl w:ilvl="8" w:tplc="7DAEE4E8">
      <w:start w:val="1"/>
      <w:numFmt w:val="bullet"/>
      <w:lvlText w:val=""/>
      <w:lvlJc w:val="left"/>
      <w:pPr>
        <w:tabs>
          <w:tab w:val="num" w:pos="6480"/>
        </w:tabs>
        <w:ind w:left="6480" w:hanging="360"/>
      </w:pPr>
      <w:rPr>
        <w:rFonts w:ascii="Wingdings" w:hAnsi="Wingdings"/>
      </w:rPr>
    </w:lvl>
  </w:abstractNum>
  <w:abstractNum w:abstractNumId="328" w15:restartNumberingAfterBreak="0">
    <w:nsid w:val="00000149"/>
    <w:multiLevelType w:val="hybridMultilevel"/>
    <w:tmpl w:val="00000149"/>
    <w:lvl w:ilvl="0" w:tplc="840E7960">
      <w:start w:val="1"/>
      <w:numFmt w:val="bullet"/>
      <w:lvlText w:val=""/>
      <w:lvlJc w:val="left"/>
      <w:pPr>
        <w:ind w:left="720" w:hanging="360"/>
      </w:pPr>
      <w:rPr>
        <w:rFonts w:ascii="Symbol" w:hAnsi="Symbol"/>
      </w:rPr>
    </w:lvl>
    <w:lvl w:ilvl="1" w:tplc="C700DD46">
      <w:start w:val="1"/>
      <w:numFmt w:val="bullet"/>
      <w:lvlText w:val="o"/>
      <w:lvlJc w:val="left"/>
      <w:pPr>
        <w:tabs>
          <w:tab w:val="num" w:pos="1440"/>
        </w:tabs>
        <w:ind w:left="1440" w:hanging="360"/>
      </w:pPr>
      <w:rPr>
        <w:rFonts w:ascii="Courier New" w:hAnsi="Courier New"/>
      </w:rPr>
    </w:lvl>
    <w:lvl w:ilvl="2" w:tplc="493609F6">
      <w:start w:val="1"/>
      <w:numFmt w:val="bullet"/>
      <w:lvlText w:val=""/>
      <w:lvlJc w:val="left"/>
      <w:pPr>
        <w:tabs>
          <w:tab w:val="num" w:pos="2160"/>
        </w:tabs>
        <w:ind w:left="2160" w:hanging="360"/>
      </w:pPr>
      <w:rPr>
        <w:rFonts w:ascii="Wingdings" w:hAnsi="Wingdings"/>
      </w:rPr>
    </w:lvl>
    <w:lvl w:ilvl="3" w:tplc="A35EDC9E">
      <w:start w:val="1"/>
      <w:numFmt w:val="bullet"/>
      <w:lvlText w:val=""/>
      <w:lvlJc w:val="left"/>
      <w:pPr>
        <w:tabs>
          <w:tab w:val="num" w:pos="2880"/>
        </w:tabs>
        <w:ind w:left="2880" w:hanging="360"/>
      </w:pPr>
      <w:rPr>
        <w:rFonts w:ascii="Symbol" w:hAnsi="Symbol"/>
      </w:rPr>
    </w:lvl>
    <w:lvl w:ilvl="4" w:tplc="5E36D300">
      <w:start w:val="1"/>
      <w:numFmt w:val="bullet"/>
      <w:lvlText w:val="o"/>
      <w:lvlJc w:val="left"/>
      <w:pPr>
        <w:tabs>
          <w:tab w:val="num" w:pos="3600"/>
        </w:tabs>
        <w:ind w:left="3600" w:hanging="360"/>
      </w:pPr>
      <w:rPr>
        <w:rFonts w:ascii="Courier New" w:hAnsi="Courier New"/>
      </w:rPr>
    </w:lvl>
    <w:lvl w:ilvl="5" w:tplc="1D6E822A">
      <w:start w:val="1"/>
      <w:numFmt w:val="bullet"/>
      <w:lvlText w:val=""/>
      <w:lvlJc w:val="left"/>
      <w:pPr>
        <w:tabs>
          <w:tab w:val="num" w:pos="4320"/>
        </w:tabs>
        <w:ind w:left="4320" w:hanging="360"/>
      </w:pPr>
      <w:rPr>
        <w:rFonts w:ascii="Wingdings" w:hAnsi="Wingdings"/>
      </w:rPr>
    </w:lvl>
    <w:lvl w:ilvl="6" w:tplc="F82EB616">
      <w:start w:val="1"/>
      <w:numFmt w:val="bullet"/>
      <w:lvlText w:val=""/>
      <w:lvlJc w:val="left"/>
      <w:pPr>
        <w:tabs>
          <w:tab w:val="num" w:pos="5040"/>
        </w:tabs>
        <w:ind w:left="5040" w:hanging="360"/>
      </w:pPr>
      <w:rPr>
        <w:rFonts w:ascii="Symbol" w:hAnsi="Symbol"/>
      </w:rPr>
    </w:lvl>
    <w:lvl w:ilvl="7" w:tplc="F92C9FE8">
      <w:start w:val="1"/>
      <w:numFmt w:val="bullet"/>
      <w:lvlText w:val="o"/>
      <w:lvlJc w:val="left"/>
      <w:pPr>
        <w:tabs>
          <w:tab w:val="num" w:pos="5760"/>
        </w:tabs>
        <w:ind w:left="5760" w:hanging="360"/>
      </w:pPr>
      <w:rPr>
        <w:rFonts w:ascii="Courier New" w:hAnsi="Courier New"/>
      </w:rPr>
    </w:lvl>
    <w:lvl w:ilvl="8" w:tplc="F516F12C">
      <w:start w:val="1"/>
      <w:numFmt w:val="bullet"/>
      <w:lvlText w:val=""/>
      <w:lvlJc w:val="left"/>
      <w:pPr>
        <w:tabs>
          <w:tab w:val="num" w:pos="6480"/>
        </w:tabs>
        <w:ind w:left="6480" w:hanging="360"/>
      </w:pPr>
      <w:rPr>
        <w:rFonts w:ascii="Wingdings" w:hAnsi="Wingdings"/>
      </w:rPr>
    </w:lvl>
  </w:abstractNum>
  <w:abstractNum w:abstractNumId="329" w15:restartNumberingAfterBreak="0">
    <w:nsid w:val="0000014A"/>
    <w:multiLevelType w:val="hybridMultilevel"/>
    <w:tmpl w:val="0000014A"/>
    <w:lvl w:ilvl="0" w:tplc="359ADA00">
      <w:start w:val="1"/>
      <w:numFmt w:val="bullet"/>
      <w:lvlText w:val=""/>
      <w:lvlJc w:val="left"/>
      <w:pPr>
        <w:ind w:left="720" w:hanging="360"/>
      </w:pPr>
      <w:rPr>
        <w:rFonts w:ascii="Symbol" w:hAnsi="Symbol"/>
      </w:rPr>
    </w:lvl>
    <w:lvl w:ilvl="1" w:tplc="E96EE0C0">
      <w:start w:val="1"/>
      <w:numFmt w:val="bullet"/>
      <w:lvlText w:val="o"/>
      <w:lvlJc w:val="left"/>
      <w:pPr>
        <w:tabs>
          <w:tab w:val="num" w:pos="1440"/>
        </w:tabs>
        <w:ind w:left="1440" w:hanging="360"/>
      </w:pPr>
      <w:rPr>
        <w:rFonts w:ascii="Courier New" w:hAnsi="Courier New"/>
      </w:rPr>
    </w:lvl>
    <w:lvl w:ilvl="2" w:tplc="A9AE1B50">
      <w:start w:val="1"/>
      <w:numFmt w:val="bullet"/>
      <w:lvlText w:val=""/>
      <w:lvlJc w:val="left"/>
      <w:pPr>
        <w:tabs>
          <w:tab w:val="num" w:pos="2160"/>
        </w:tabs>
        <w:ind w:left="2160" w:hanging="360"/>
      </w:pPr>
      <w:rPr>
        <w:rFonts w:ascii="Wingdings" w:hAnsi="Wingdings"/>
      </w:rPr>
    </w:lvl>
    <w:lvl w:ilvl="3" w:tplc="3F3662CE">
      <w:start w:val="1"/>
      <w:numFmt w:val="bullet"/>
      <w:lvlText w:val=""/>
      <w:lvlJc w:val="left"/>
      <w:pPr>
        <w:tabs>
          <w:tab w:val="num" w:pos="2880"/>
        </w:tabs>
        <w:ind w:left="2880" w:hanging="360"/>
      </w:pPr>
      <w:rPr>
        <w:rFonts w:ascii="Symbol" w:hAnsi="Symbol"/>
      </w:rPr>
    </w:lvl>
    <w:lvl w:ilvl="4" w:tplc="E362C280">
      <w:start w:val="1"/>
      <w:numFmt w:val="bullet"/>
      <w:lvlText w:val="o"/>
      <w:lvlJc w:val="left"/>
      <w:pPr>
        <w:tabs>
          <w:tab w:val="num" w:pos="3600"/>
        </w:tabs>
        <w:ind w:left="3600" w:hanging="360"/>
      </w:pPr>
      <w:rPr>
        <w:rFonts w:ascii="Courier New" w:hAnsi="Courier New"/>
      </w:rPr>
    </w:lvl>
    <w:lvl w:ilvl="5" w:tplc="58AC4CAA">
      <w:start w:val="1"/>
      <w:numFmt w:val="bullet"/>
      <w:lvlText w:val=""/>
      <w:lvlJc w:val="left"/>
      <w:pPr>
        <w:tabs>
          <w:tab w:val="num" w:pos="4320"/>
        </w:tabs>
        <w:ind w:left="4320" w:hanging="360"/>
      </w:pPr>
      <w:rPr>
        <w:rFonts w:ascii="Wingdings" w:hAnsi="Wingdings"/>
      </w:rPr>
    </w:lvl>
    <w:lvl w:ilvl="6" w:tplc="6EBCAB68">
      <w:start w:val="1"/>
      <w:numFmt w:val="bullet"/>
      <w:lvlText w:val=""/>
      <w:lvlJc w:val="left"/>
      <w:pPr>
        <w:tabs>
          <w:tab w:val="num" w:pos="5040"/>
        </w:tabs>
        <w:ind w:left="5040" w:hanging="360"/>
      </w:pPr>
      <w:rPr>
        <w:rFonts w:ascii="Symbol" w:hAnsi="Symbol"/>
      </w:rPr>
    </w:lvl>
    <w:lvl w:ilvl="7" w:tplc="434AE142">
      <w:start w:val="1"/>
      <w:numFmt w:val="bullet"/>
      <w:lvlText w:val="o"/>
      <w:lvlJc w:val="left"/>
      <w:pPr>
        <w:tabs>
          <w:tab w:val="num" w:pos="5760"/>
        </w:tabs>
        <w:ind w:left="5760" w:hanging="360"/>
      </w:pPr>
      <w:rPr>
        <w:rFonts w:ascii="Courier New" w:hAnsi="Courier New"/>
      </w:rPr>
    </w:lvl>
    <w:lvl w:ilvl="8" w:tplc="66A42678">
      <w:start w:val="1"/>
      <w:numFmt w:val="bullet"/>
      <w:lvlText w:val=""/>
      <w:lvlJc w:val="left"/>
      <w:pPr>
        <w:tabs>
          <w:tab w:val="num" w:pos="6480"/>
        </w:tabs>
        <w:ind w:left="6480" w:hanging="360"/>
      </w:pPr>
      <w:rPr>
        <w:rFonts w:ascii="Wingdings" w:hAnsi="Wingdings"/>
      </w:rPr>
    </w:lvl>
  </w:abstractNum>
  <w:abstractNum w:abstractNumId="330" w15:restartNumberingAfterBreak="0">
    <w:nsid w:val="0000014B"/>
    <w:multiLevelType w:val="hybridMultilevel"/>
    <w:tmpl w:val="0000014B"/>
    <w:lvl w:ilvl="0" w:tplc="359613EE">
      <w:start w:val="1"/>
      <w:numFmt w:val="bullet"/>
      <w:lvlText w:val=""/>
      <w:lvlJc w:val="left"/>
      <w:pPr>
        <w:ind w:left="720" w:hanging="360"/>
      </w:pPr>
      <w:rPr>
        <w:rFonts w:ascii="Symbol" w:hAnsi="Symbol"/>
      </w:rPr>
    </w:lvl>
    <w:lvl w:ilvl="1" w:tplc="EA68470E">
      <w:start w:val="1"/>
      <w:numFmt w:val="bullet"/>
      <w:lvlText w:val="o"/>
      <w:lvlJc w:val="left"/>
      <w:pPr>
        <w:tabs>
          <w:tab w:val="num" w:pos="1440"/>
        </w:tabs>
        <w:ind w:left="1440" w:hanging="360"/>
      </w:pPr>
      <w:rPr>
        <w:rFonts w:ascii="Courier New" w:hAnsi="Courier New"/>
      </w:rPr>
    </w:lvl>
    <w:lvl w:ilvl="2" w:tplc="6C7E931C">
      <w:start w:val="1"/>
      <w:numFmt w:val="bullet"/>
      <w:lvlText w:val=""/>
      <w:lvlJc w:val="left"/>
      <w:pPr>
        <w:tabs>
          <w:tab w:val="num" w:pos="2160"/>
        </w:tabs>
        <w:ind w:left="2160" w:hanging="360"/>
      </w:pPr>
      <w:rPr>
        <w:rFonts w:ascii="Wingdings" w:hAnsi="Wingdings"/>
      </w:rPr>
    </w:lvl>
    <w:lvl w:ilvl="3" w:tplc="FBBC1A12">
      <w:start w:val="1"/>
      <w:numFmt w:val="bullet"/>
      <w:lvlText w:val=""/>
      <w:lvlJc w:val="left"/>
      <w:pPr>
        <w:tabs>
          <w:tab w:val="num" w:pos="2880"/>
        </w:tabs>
        <w:ind w:left="2880" w:hanging="360"/>
      </w:pPr>
      <w:rPr>
        <w:rFonts w:ascii="Symbol" w:hAnsi="Symbol"/>
      </w:rPr>
    </w:lvl>
    <w:lvl w:ilvl="4" w:tplc="7940E7C4">
      <w:start w:val="1"/>
      <w:numFmt w:val="bullet"/>
      <w:lvlText w:val="o"/>
      <w:lvlJc w:val="left"/>
      <w:pPr>
        <w:tabs>
          <w:tab w:val="num" w:pos="3600"/>
        </w:tabs>
        <w:ind w:left="3600" w:hanging="360"/>
      </w:pPr>
      <w:rPr>
        <w:rFonts w:ascii="Courier New" w:hAnsi="Courier New"/>
      </w:rPr>
    </w:lvl>
    <w:lvl w:ilvl="5" w:tplc="E5AED3BE">
      <w:start w:val="1"/>
      <w:numFmt w:val="bullet"/>
      <w:lvlText w:val=""/>
      <w:lvlJc w:val="left"/>
      <w:pPr>
        <w:tabs>
          <w:tab w:val="num" w:pos="4320"/>
        </w:tabs>
        <w:ind w:left="4320" w:hanging="360"/>
      </w:pPr>
      <w:rPr>
        <w:rFonts w:ascii="Wingdings" w:hAnsi="Wingdings"/>
      </w:rPr>
    </w:lvl>
    <w:lvl w:ilvl="6" w:tplc="96442DD4">
      <w:start w:val="1"/>
      <w:numFmt w:val="bullet"/>
      <w:lvlText w:val=""/>
      <w:lvlJc w:val="left"/>
      <w:pPr>
        <w:tabs>
          <w:tab w:val="num" w:pos="5040"/>
        </w:tabs>
        <w:ind w:left="5040" w:hanging="360"/>
      </w:pPr>
      <w:rPr>
        <w:rFonts w:ascii="Symbol" w:hAnsi="Symbol"/>
      </w:rPr>
    </w:lvl>
    <w:lvl w:ilvl="7" w:tplc="6B0628E0">
      <w:start w:val="1"/>
      <w:numFmt w:val="bullet"/>
      <w:lvlText w:val="o"/>
      <w:lvlJc w:val="left"/>
      <w:pPr>
        <w:tabs>
          <w:tab w:val="num" w:pos="5760"/>
        </w:tabs>
        <w:ind w:left="5760" w:hanging="360"/>
      </w:pPr>
      <w:rPr>
        <w:rFonts w:ascii="Courier New" w:hAnsi="Courier New"/>
      </w:rPr>
    </w:lvl>
    <w:lvl w:ilvl="8" w:tplc="737260C4">
      <w:start w:val="1"/>
      <w:numFmt w:val="bullet"/>
      <w:lvlText w:val=""/>
      <w:lvlJc w:val="left"/>
      <w:pPr>
        <w:tabs>
          <w:tab w:val="num" w:pos="6480"/>
        </w:tabs>
        <w:ind w:left="6480" w:hanging="360"/>
      </w:pPr>
      <w:rPr>
        <w:rFonts w:ascii="Wingdings" w:hAnsi="Wingdings"/>
      </w:rPr>
    </w:lvl>
  </w:abstractNum>
  <w:abstractNum w:abstractNumId="331" w15:restartNumberingAfterBreak="0">
    <w:nsid w:val="0000014C"/>
    <w:multiLevelType w:val="hybridMultilevel"/>
    <w:tmpl w:val="0000014C"/>
    <w:lvl w:ilvl="0" w:tplc="748ECE7E">
      <w:start w:val="1"/>
      <w:numFmt w:val="bullet"/>
      <w:lvlText w:val=""/>
      <w:lvlJc w:val="left"/>
      <w:pPr>
        <w:ind w:left="720" w:hanging="360"/>
      </w:pPr>
      <w:rPr>
        <w:rFonts w:ascii="Symbol" w:hAnsi="Symbol"/>
      </w:rPr>
    </w:lvl>
    <w:lvl w:ilvl="1" w:tplc="51BAC85C">
      <w:start w:val="1"/>
      <w:numFmt w:val="bullet"/>
      <w:lvlText w:val="o"/>
      <w:lvlJc w:val="left"/>
      <w:pPr>
        <w:tabs>
          <w:tab w:val="num" w:pos="1440"/>
        </w:tabs>
        <w:ind w:left="1440" w:hanging="360"/>
      </w:pPr>
      <w:rPr>
        <w:rFonts w:ascii="Courier New" w:hAnsi="Courier New"/>
      </w:rPr>
    </w:lvl>
    <w:lvl w:ilvl="2" w:tplc="0F045826">
      <w:start w:val="1"/>
      <w:numFmt w:val="bullet"/>
      <w:lvlText w:val=""/>
      <w:lvlJc w:val="left"/>
      <w:pPr>
        <w:tabs>
          <w:tab w:val="num" w:pos="2160"/>
        </w:tabs>
        <w:ind w:left="2160" w:hanging="360"/>
      </w:pPr>
      <w:rPr>
        <w:rFonts w:ascii="Wingdings" w:hAnsi="Wingdings"/>
      </w:rPr>
    </w:lvl>
    <w:lvl w:ilvl="3" w:tplc="226C12FE">
      <w:start w:val="1"/>
      <w:numFmt w:val="bullet"/>
      <w:lvlText w:val=""/>
      <w:lvlJc w:val="left"/>
      <w:pPr>
        <w:tabs>
          <w:tab w:val="num" w:pos="2880"/>
        </w:tabs>
        <w:ind w:left="2880" w:hanging="360"/>
      </w:pPr>
      <w:rPr>
        <w:rFonts w:ascii="Symbol" w:hAnsi="Symbol"/>
      </w:rPr>
    </w:lvl>
    <w:lvl w:ilvl="4" w:tplc="EBBE7AA0">
      <w:start w:val="1"/>
      <w:numFmt w:val="bullet"/>
      <w:lvlText w:val="o"/>
      <w:lvlJc w:val="left"/>
      <w:pPr>
        <w:tabs>
          <w:tab w:val="num" w:pos="3600"/>
        </w:tabs>
        <w:ind w:left="3600" w:hanging="360"/>
      </w:pPr>
      <w:rPr>
        <w:rFonts w:ascii="Courier New" w:hAnsi="Courier New"/>
      </w:rPr>
    </w:lvl>
    <w:lvl w:ilvl="5" w:tplc="A962A96A">
      <w:start w:val="1"/>
      <w:numFmt w:val="bullet"/>
      <w:lvlText w:val=""/>
      <w:lvlJc w:val="left"/>
      <w:pPr>
        <w:tabs>
          <w:tab w:val="num" w:pos="4320"/>
        </w:tabs>
        <w:ind w:left="4320" w:hanging="360"/>
      </w:pPr>
      <w:rPr>
        <w:rFonts w:ascii="Wingdings" w:hAnsi="Wingdings"/>
      </w:rPr>
    </w:lvl>
    <w:lvl w:ilvl="6" w:tplc="BA7E26B0">
      <w:start w:val="1"/>
      <w:numFmt w:val="bullet"/>
      <w:lvlText w:val=""/>
      <w:lvlJc w:val="left"/>
      <w:pPr>
        <w:tabs>
          <w:tab w:val="num" w:pos="5040"/>
        </w:tabs>
        <w:ind w:left="5040" w:hanging="360"/>
      </w:pPr>
      <w:rPr>
        <w:rFonts w:ascii="Symbol" w:hAnsi="Symbol"/>
      </w:rPr>
    </w:lvl>
    <w:lvl w:ilvl="7" w:tplc="A70E454C">
      <w:start w:val="1"/>
      <w:numFmt w:val="bullet"/>
      <w:lvlText w:val="o"/>
      <w:lvlJc w:val="left"/>
      <w:pPr>
        <w:tabs>
          <w:tab w:val="num" w:pos="5760"/>
        </w:tabs>
        <w:ind w:left="5760" w:hanging="360"/>
      </w:pPr>
      <w:rPr>
        <w:rFonts w:ascii="Courier New" w:hAnsi="Courier New"/>
      </w:rPr>
    </w:lvl>
    <w:lvl w:ilvl="8" w:tplc="EACAF67C">
      <w:start w:val="1"/>
      <w:numFmt w:val="bullet"/>
      <w:lvlText w:val=""/>
      <w:lvlJc w:val="left"/>
      <w:pPr>
        <w:tabs>
          <w:tab w:val="num" w:pos="6480"/>
        </w:tabs>
        <w:ind w:left="6480" w:hanging="360"/>
      </w:pPr>
      <w:rPr>
        <w:rFonts w:ascii="Wingdings" w:hAnsi="Wingdings"/>
      </w:rPr>
    </w:lvl>
  </w:abstractNum>
  <w:abstractNum w:abstractNumId="332" w15:restartNumberingAfterBreak="0">
    <w:nsid w:val="0000014D"/>
    <w:multiLevelType w:val="hybridMultilevel"/>
    <w:tmpl w:val="0000014D"/>
    <w:lvl w:ilvl="0" w:tplc="117E8E84">
      <w:start w:val="1"/>
      <w:numFmt w:val="bullet"/>
      <w:lvlText w:val=""/>
      <w:lvlJc w:val="left"/>
      <w:pPr>
        <w:ind w:left="720" w:hanging="360"/>
      </w:pPr>
      <w:rPr>
        <w:rFonts w:ascii="Symbol" w:hAnsi="Symbol"/>
      </w:rPr>
    </w:lvl>
    <w:lvl w:ilvl="1" w:tplc="DFDA64DC">
      <w:start w:val="1"/>
      <w:numFmt w:val="bullet"/>
      <w:lvlText w:val="o"/>
      <w:lvlJc w:val="left"/>
      <w:pPr>
        <w:tabs>
          <w:tab w:val="num" w:pos="1440"/>
        </w:tabs>
        <w:ind w:left="1440" w:hanging="360"/>
      </w:pPr>
      <w:rPr>
        <w:rFonts w:ascii="Courier New" w:hAnsi="Courier New"/>
      </w:rPr>
    </w:lvl>
    <w:lvl w:ilvl="2" w:tplc="BABAFCB6">
      <w:start w:val="1"/>
      <w:numFmt w:val="bullet"/>
      <w:lvlText w:val=""/>
      <w:lvlJc w:val="left"/>
      <w:pPr>
        <w:tabs>
          <w:tab w:val="num" w:pos="2160"/>
        </w:tabs>
        <w:ind w:left="2160" w:hanging="360"/>
      </w:pPr>
      <w:rPr>
        <w:rFonts w:ascii="Wingdings" w:hAnsi="Wingdings"/>
      </w:rPr>
    </w:lvl>
    <w:lvl w:ilvl="3" w:tplc="88C6A13E">
      <w:start w:val="1"/>
      <w:numFmt w:val="bullet"/>
      <w:lvlText w:val=""/>
      <w:lvlJc w:val="left"/>
      <w:pPr>
        <w:tabs>
          <w:tab w:val="num" w:pos="2880"/>
        </w:tabs>
        <w:ind w:left="2880" w:hanging="360"/>
      </w:pPr>
      <w:rPr>
        <w:rFonts w:ascii="Symbol" w:hAnsi="Symbol"/>
      </w:rPr>
    </w:lvl>
    <w:lvl w:ilvl="4" w:tplc="68E69568">
      <w:start w:val="1"/>
      <w:numFmt w:val="bullet"/>
      <w:lvlText w:val="o"/>
      <w:lvlJc w:val="left"/>
      <w:pPr>
        <w:tabs>
          <w:tab w:val="num" w:pos="3600"/>
        </w:tabs>
        <w:ind w:left="3600" w:hanging="360"/>
      </w:pPr>
      <w:rPr>
        <w:rFonts w:ascii="Courier New" w:hAnsi="Courier New"/>
      </w:rPr>
    </w:lvl>
    <w:lvl w:ilvl="5" w:tplc="56E4EE2E">
      <w:start w:val="1"/>
      <w:numFmt w:val="bullet"/>
      <w:lvlText w:val=""/>
      <w:lvlJc w:val="left"/>
      <w:pPr>
        <w:tabs>
          <w:tab w:val="num" w:pos="4320"/>
        </w:tabs>
        <w:ind w:left="4320" w:hanging="360"/>
      </w:pPr>
      <w:rPr>
        <w:rFonts w:ascii="Wingdings" w:hAnsi="Wingdings"/>
      </w:rPr>
    </w:lvl>
    <w:lvl w:ilvl="6" w:tplc="11483EA0">
      <w:start w:val="1"/>
      <w:numFmt w:val="bullet"/>
      <w:lvlText w:val=""/>
      <w:lvlJc w:val="left"/>
      <w:pPr>
        <w:tabs>
          <w:tab w:val="num" w:pos="5040"/>
        </w:tabs>
        <w:ind w:left="5040" w:hanging="360"/>
      </w:pPr>
      <w:rPr>
        <w:rFonts w:ascii="Symbol" w:hAnsi="Symbol"/>
      </w:rPr>
    </w:lvl>
    <w:lvl w:ilvl="7" w:tplc="E2C659DC">
      <w:start w:val="1"/>
      <w:numFmt w:val="bullet"/>
      <w:lvlText w:val="o"/>
      <w:lvlJc w:val="left"/>
      <w:pPr>
        <w:tabs>
          <w:tab w:val="num" w:pos="5760"/>
        </w:tabs>
        <w:ind w:left="5760" w:hanging="360"/>
      </w:pPr>
      <w:rPr>
        <w:rFonts w:ascii="Courier New" w:hAnsi="Courier New"/>
      </w:rPr>
    </w:lvl>
    <w:lvl w:ilvl="8" w:tplc="CFE041DC">
      <w:start w:val="1"/>
      <w:numFmt w:val="bullet"/>
      <w:lvlText w:val=""/>
      <w:lvlJc w:val="left"/>
      <w:pPr>
        <w:tabs>
          <w:tab w:val="num" w:pos="6480"/>
        </w:tabs>
        <w:ind w:left="6480" w:hanging="360"/>
      </w:pPr>
      <w:rPr>
        <w:rFonts w:ascii="Wingdings" w:hAnsi="Wingdings"/>
      </w:rPr>
    </w:lvl>
  </w:abstractNum>
  <w:abstractNum w:abstractNumId="333" w15:restartNumberingAfterBreak="0">
    <w:nsid w:val="0000014E"/>
    <w:multiLevelType w:val="hybridMultilevel"/>
    <w:tmpl w:val="0000014E"/>
    <w:lvl w:ilvl="0" w:tplc="E4C0525A">
      <w:start w:val="1"/>
      <w:numFmt w:val="bullet"/>
      <w:lvlText w:val=""/>
      <w:lvlJc w:val="left"/>
      <w:pPr>
        <w:ind w:left="720" w:hanging="360"/>
      </w:pPr>
      <w:rPr>
        <w:rFonts w:ascii="Symbol" w:hAnsi="Symbol"/>
      </w:rPr>
    </w:lvl>
    <w:lvl w:ilvl="1" w:tplc="9BE670B8">
      <w:start w:val="1"/>
      <w:numFmt w:val="bullet"/>
      <w:lvlText w:val="o"/>
      <w:lvlJc w:val="left"/>
      <w:pPr>
        <w:tabs>
          <w:tab w:val="num" w:pos="1440"/>
        </w:tabs>
        <w:ind w:left="1440" w:hanging="360"/>
      </w:pPr>
      <w:rPr>
        <w:rFonts w:ascii="Courier New" w:hAnsi="Courier New"/>
      </w:rPr>
    </w:lvl>
    <w:lvl w:ilvl="2" w:tplc="DDCA178E">
      <w:start w:val="1"/>
      <w:numFmt w:val="bullet"/>
      <w:lvlText w:val=""/>
      <w:lvlJc w:val="left"/>
      <w:pPr>
        <w:tabs>
          <w:tab w:val="num" w:pos="2160"/>
        </w:tabs>
        <w:ind w:left="2160" w:hanging="360"/>
      </w:pPr>
      <w:rPr>
        <w:rFonts w:ascii="Wingdings" w:hAnsi="Wingdings"/>
      </w:rPr>
    </w:lvl>
    <w:lvl w:ilvl="3" w:tplc="19A2B9BC">
      <w:start w:val="1"/>
      <w:numFmt w:val="bullet"/>
      <w:lvlText w:val=""/>
      <w:lvlJc w:val="left"/>
      <w:pPr>
        <w:tabs>
          <w:tab w:val="num" w:pos="2880"/>
        </w:tabs>
        <w:ind w:left="2880" w:hanging="360"/>
      </w:pPr>
      <w:rPr>
        <w:rFonts w:ascii="Symbol" w:hAnsi="Symbol"/>
      </w:rPr>
    </w:lvl>
    <w:lvl w:ilvl="4" w:tplc="0BEA8734">
      <w:start w:val="1"/>
      <w:numFmt w:val="bullet"/>
      <w:lvlText w:val="o"/>
      <w:lvlJc w:val="left"/>
      <w:pPr>
        <w:tabs>
          <w:tab w:val="num" w:pos="3600"/>
        </w:tabs>
        <w:ind w:left="3600" w:hanging="360"/>
      </w:pPr>
      <w:rPr>
        <w:rFonts w:ascii="Courier New" w:hAnsi="Courier New"/>
      </w:rPr>
    </w:lvl>
    <w:lvl w:ilvl="5" w:tplc="77BA7C80">
      <w:start w:val="1"/>
      <w:numFmt w:val="bullet"/>
      <w:lvlText w:val=""/>
      <w:lvlJc w:val="left"/>
      <w:pPr>
        <w:tabs>
          <w:tab w:val="num" w:pos="4320"/>
        </w:tabs>
        <w:ind w:left="4320" w:hanging="360"/>
      </w:pPr>
      <w:rPr>
        <w:rFonts w:ascii="Wingdings" w:hAnsi="Wingdings"/>
      </w:rPr>
    </w:lvl>
    <w:lvl w:ilvl="6" w:tplc="A29479B0">
      <w:start w:val="1"/>
      <w:numFmt w:val="bullet"/>
      <w:lvlText w:val=""/>
      <w:lvlJc w:val="left"/>
      <w:pPr>
        <w:tabs>
          <w:tab w:val="num" w:pos="5040"/>
        </w:tabs>
        <w:ind w:left="5040" w:hanging="360"/>
      </w:pPr>
      <w:rPr>
        <w:rFonts w:ascii="Symbol" w:hAnsi="Symbol"/>
      </w:rPr>
    </w:lvl>
    <w:lvl w:ilvl="7" w:tplc="F0B02652">
      <w:start w:val="1"/>
      <w:numFmt w:val="bullet"/>
      <w:lvlText w:val="o"/>
      <w:lvlJc w:val="left"/>
      <w:pPr>
        <w:tabs>
          <w:tab w:val="num" w:pos="5760"/>
        </w:tabs>
        <w:ind w:left="5760" w:hanging="360"/>
      </w:pPr>
      <w:rPr>
        <w:rFonts w:ascii="Courier New" w:hAnsi="Courier New"/>
      </w:rPr>
    </w:lvl>
    <w:lvl w:ilvl="8" w:tplc="75EC6EB6">
      <w:start w:val="1"/>
      <w:numFmt w:val="bullet"/>
      <w:lvlText w:val=""/>
      <w:lvlJc w:val="left"/>
      <w:pPr>
        <w:tabs>
          <w:tab w:val="num" w:pos="6480"/>
        </w:tabs>
        <w:ind w:left="6480" w:hanging="360"/>
      </w:pPr>
      <w:rPr>
        <w:rFonts w:ascii="Wingdings" w:hAnsi="Wingdings"/>
      </w:rPr>
    </w:lvl>
  </w:abstractNum>
  <w:abstractNum w:abstractNumId="334" w15:restartNumberingAfterBreak="0">
    <w:nsid w:val="0000014F"/>
    <w:multiLevelType w:val="hybridMultilevel"/>
    <w:tmpl w:val="0000014F"/>
    <w:lvl w:ilvl="0" w:tplc="E5F45D52">
      <w:start w:val="1"/>
      <w:numFmt w:val="bullet"/>
      <w:lvlText w:val=""/>
      <w:lvlJc w:val="left"/>
      <w:pPr>
        <w:ind w:left="720" w:hanging="360"/>
      </w:pPr>
      <w:rPr>
        <w:rFonts w:ascii="Symbol" w:hAnsi="Symbol"/>
      </w:rPr>
    </w:lvl>
    <w:lvl w:ilvl="1" w:tplc="9FE6E4DA">
      <w:start w:val="1"/>
      <w:numFmt w:val="bullet"/>
      <w:lvlText w:val="o"/>
      <w:lvlJc w:val="left"/>
      <w:pPr>
        <w:tabs>
          <w:tab w:val="num" w:pos="1440"/>
        </w:tabs>
        <w:ind w:left="1440" w:hanging="360"/>
      </w:pPr>
      <w:rPr>
        <w:rFonts w:ascii="Courier New" w:hAnsi="Courier New"/>
      </w:rPr>
    </w:lvl>
    <w:lvl w:ilvl="2" w:tplc="1C06910C">
      <w:start w:val="1"/>
      <w:numFmt w:val="bullet"/>
      <w:lvlText w:val=""/>
      <w:lvlJc w:val="left"/>
      <w:pPr>
        <w:tabs>
          <w:tab w:val="num" w:pos="2160"/>
        </w:tabs>
        <w:ind w:left="2160" w:hanging="360"/>
      </w:pPr>
      <w:rPr>
        <w:rFonts w:ascii="Wingdings" w:hAnsi="Wingdings"/>
      </w:rPr>
    </w:lvl>
    <w:lvl w:ilvl="3" w:tplc="18165416">
      <w:start w:val="1"/>
      <w:numFmt w:val="bullet"/>
      <w:lvlText w:val=""/>
      <w:lvlJc w:val="left"/>
      <w:pPr>
        <w:tabs>
          <w:tab w:val="num" w:pos="2880"/>
        </w:tabs>
        <w:ind w:left="2880" w:hanging="360"/>
      </w:pPr>
      <w:rPr>
        <w:rFonts w:ascii="Symbol" w:hAnsi="Symbol"/>
      </w:rPr>
    </w:lvl>
    <w:lvl w:ilvl="4" w:tplc="5C4EA1FE">
      <w:start w:val="1"/>
      <w:numFmt w:val="bullet"/>
      <w:lvlText w:val="o"/>
      <w:lvlJc w:val="left"/>
      <w:pPr>
        <w:tabs>
          <w:tab w:val="num" w:pos="3600"/>
        </w:tabs>
        <w:ind w:left="3600" w:hanging="360"/>
      </w:pPr>
      <w:rPr>
        <w:rFonts w:ascii="Courier New" w:hAnsi="Courier New"/>
      </w:rPr>
    </w:lvl>
    <w:lvl w:ilvl="5" w:tplc="03CE6D62">
      <w:start w:val="1"/>
      <w:numFmt w:val="bullet"/>
      <w:lvlText w:val=""/>
      <w:lvlJc w:val="left"/>
      <w:pPr>
        <w:tabs>
          <w:tab w:val="num" w:pos="4320"/>
        </w:tabs>
        <w:ind w:left="4320" w:hanging="360"/>
      </w:pPr>
      <w:rPr>
        <w:rFonts w:ascii="Wingdings" w:hAnsi="Wingdings"/>
      </w:rPr>
    </w:lvl>
    <w:lvl w:ilvl="6" w:tplc="CA0CD7EC">
      <w:start w:val="1"/>
      <w:numFmt w:val="bullet"/>
      <w:lvlText w:val=""/>
      <w:lvlJc w:val="left"/>
      <w:pPr>
        <w:tabs>
          <w:tab w:val="num" w:pos="5040"/>
        </w:tabs>
        <w:ind w:left="5040" w:hanging="360"/>
      </w:pPr>
      <w:rPr>
        <w:rFonts w:ascii="Symbol" w:hAnsi="Symbol"/>
      </w:rPr>
    </w:lvl>
    <w:lvl w:ilvl="7" w:tplc="207EC6EE">
      <w:start w:val="1"/>
      <w:numFmt w:val="bullet"/>
      <w:lvlText w:val="o"/>
      <w:lvlJc w:val="left"/>
      <w:pPr>
        <w:tabs>
          <w:tab w:val="num" w:pos="5760"/>
        </w:tabs>
        <w:ind w:left="5760" w:hanging="360"/>
      </w:pPr>
      <w:rPr>
        <w:rFonts w:ascii="Courier New" w:hAnsi="Courier New"/>
      </w:rPr>
    </w:lvl>
    <w:lvl w:ilvl="8" w:tplc="2E0AA320">
      <w:start w:val="1"/>
      <w:numFmt w:val="bullet"/>
      <w:lvlText w:val=""/>
      <w:lvlJc w:val="left"/>
      <w:pPr>
        <w:tabs>
          <w:tab w:val="num" w:pos="6480"/>
        </w:tabs>
        <w:ind w:left="6480" w:hanging="360"/>
      </w:pPr>
      <w:rPr>
        <w:rFonts w:ascii="Wingdings" w:hAnsi="Wingdings"/>
      </w:rPr>
    </w:lvl>
  </w:abstractNum>
  <w:abstractNum w:abstractNumId="335" w15:restartNumberingAfterBreak="0">
    <w:nsid w:val="00000150"/>
    <w:multiLevelType w:val="hybridMultilevel"/>
    <w:tmpl w:val="00000150"/>
    <w:lvl w:ilvl="0" w:tplc="DB6E85D6">
      <w:start w:val="1"/>
      <w:numFmt w:val="bullet"/>
      <w:lvlText w:val=""/>
      <w:lvlJc w:val="left"/>
      <w:pPr>
        <w:ind w:left="720" w:hanging="360"/>
      </w:pPr>
      <w:rPr>
        <w:rFonts w:ascii="Symbol" w:hAnsi="Symbol"/>
      </w:rPr>
    </w:lvl>
    <w:lvl w:ilvl="1" w:tplc="0290AE76">
      <w:start w:val="1"/>
      <w:numFmt w:val="bullet"/>
      <w:lvlText w:val="o"/>
      <w:lvlJc w:val="left"/>
      <w:pPr>
        <w:tabs>
          <w:tab w:val="num" w:pos="1440"/>
        </w:tabs>
        <w:ind w:left="1440" w:hanging="360"/>
      </w:pPr>
      <w:rPr>
        <w:rFonts w:ascii="Courier New" w:hAnsi="Courier New"/>
      </w:rPr>
    </w:lvl>
    <w:lvl w:ilvl="2" w:tplc="7ABCDCCE">
      <w:start w:val="1"/>
      <w:numFmt w:val="bullet"/>
      <w:lvlText w:val=""/>
      <w:lvlJc w:val="left"/>
      <w:pPr>
        <w:tabs>
          <w:tab w:val="num" w:pos="2160"/>
        </w:tabs>
        <w:ind w:left="2160" w:hanging="360"/>
      </w:pPr>
      <w:rPr>
        <w:rFonts w:ascii="Wingdings" w:hAnsi="Wingdings"/>
      </w:rPr>
    </w:lvl>
    <w:lvl w:ilvl="3" w:tplc="4D80AD98">
      <w:start w:val="1"/>
      <w:numFmt w:val="bullet"/>
      <w:lvlText w:val=""/>
      <w:lvlJc w:val="left"/>
      <w:pPr>
        <w:tabs>
          <w:tab w:val="num" w:pos="2880"/>
        </w:tabs>
        <w:ind w:left="2880" w:hanging="360"/>
      </w:pPr>
      <w:rPr>
        <w:rFonts w:ascii="Symbol" w:hAnsi="Symbol"/>
      </w:rPr>
    </w:lvl>
    <w:lvl w:ilvl="4" w:tplc="0ADCF3AE">
      <w:start w:val="1"/>
      <w:numFmt w:val="bullet"/>
      <w:lvlText w:val="o"/>
      <w:lvlJc w:val="left"/>
      <w:pPr>
        <w:tabs>
          <w:tab w:val="num" w:pos="3600"/>
        </w:tabs>
        <w:ind w:left="3600" w:hanging="360"/>
      </w:pPr>
      <w:rPr>
        <w:rFonts w:ascii="Courier New" w:hAnsi="Courier New"/>
      </w:rPr>
    </w:lvl>
    <w:lvl w:ilvl="5" w:tplc="0C602542">
      <w:start w:val="1"/>
      <w:numFmt w:val="bullet"/>
      <w:lvlText w:val=""/>
      <w:lvlJc w:val="left"/>
      <w:pPr>
        <w:tabs>
          <w:tab w:val="num" w:pos="4320"/>
        </w:tabs>
        <w:ind w:left="4320" w:hanging="360"/>
      </w:pPr>
      <w:rPr>
        <w:rFonts w:ascii="Wingdings" w:hAnsi="Wingdings"/>
      </w:rPr>
    </w:lvl>
    <w:lvl w:ilvl="6" w:tplc="B8CE3486">
      <w:start w:val="1"/>
      <w:numFmt w:val="bullet"/>
      <w:lvlText w:val=""/>
      <w:lvlJc w:val="left"/>
      <w:pPr>
        <w:tabs>
          <w:tab w:val="num" w:pos="5040"/>
        </w:tabs>
        <w:ind w:left="5040" w:hanging="360"/>
      </w:pPr>
      <w:rPr>
        <w:rFonts w:ascii="Symbol" w:hAnsi="Symbol"/>
      </w:rPr>
    </w:lvl>
    <w:lvl w:ilvl="7" w:tplc="4BB241C8">
      <w:start w:val="1"/>
      <w:numFmt w:val="bullet"/>
      <w:lvlText w:val="o"/>
      <w:lvlJc w:val="left"/>
      <w:pPr>
        <w:tabs>
          <w:tab w:val="num" w:pos="5760"/>
        </w:tabs>
        <w:ind w:left="5760" w:hanging="360"/>
      </w:pPr>
      <w:rPr>
        <w:rFonts w:ascii="Courier New" w:hAnsi="Courier New"/>
      </w:rPr>
    </w:lvl>
    <w:lvl w:ilvl="8" w:tplc="E74AA0AC">
      <w:start w:val="1"/>
      <w:numFmt w:val="bullet"/>
      <w:lvlText w:val=""/>
      <w:lvlJc w:val="left"/>
      <w:pPr>
        <w:tabs>
          <w:tab w:val="num" w:pos="6480"/>
        </w:tabs>
        <w:ind w:left="6480" w:hanging="360"/>
      </w:pPr>
      <w:rPr>
        <w:rFonts w:ascii="Wingdings" w:hAnsi="Wingdings"/>
      </w:rPr>
    </w:lvl>
  </w:abstractNum>
  <w:abstractNum w:abstractNumId="336" w15:restartNumberingAfterBreak="0">
    <w:nsid w:val="00000151"/>
    <w:multiLevelType w:val="hybridMultilevel"/>
    <w:tmpl w:val="00000151"/>
    <w:lvl w:ilvl="0" w:tplc="0C56A170">
      <w:start w:val="1"/>
      <w:numFmt w:val="bullet"/>
      <w:lvlText w:val=""/>
      <w:lvlJc w:val="left"/>
      <w:pPr>
        <w:ind w:left="720" w:hanging="360"/>
      </w:pPr>
      <w:rPr>
        <w:rFonts w:ascii="Symbol" w:hAnsi="Symbol"/>
      </w:rPr>
    </w:lvl>
    <w:lvl w:ilvl="1" w:tplc="BAA4D312">
      <w:start w:val="1"/>
      <w:numFmt w:val="bullet"/>
      <w:lvlText w:val="o"/>
      <w:lvlJc w:val="left"/>
      <w:pPr>
        <w:tabs>
          <w:tab w:val="num" w:pos="1440"/>
        </w:tabs>
        <w:ind w:left="1440" w:hanging="360"/>
      </w:pPr>
      <w:rPr>
        <w:rFonts w:ascii="Courier New" w:hAnsi="Courier New"/>
      </w:rPr>
    </w:lvl>
    <w:lvl w:ilvl="2" w:tplc="F2F66482">
      <w:start w:val="1"/>
      <w:numFmt w:val="bullet"/>
      <w:lvlText w:val=""/>
      <w:lvlJc w:val="left"/>
      <w:pPr>
        <w:tabs>
          <w:tab w:val="num" w:pos="2160"/>
        </w:tabs>
        <w:ind w:left="2160" w:hanging="360"/>
      </w:pPr>
      <w:rPr>
        <w:rFonts w:ascii="Wingdings" w:hAnsi="Wingdings"/>
      </w:rPr>
    </w:lvl>
    <w:lvl w:ilvl="3" w:tplc="291C9C56">
      <w:start w:val="1"/>
      <w:numFmt w:val="bullet"/>
      <w:lvlText w:val=""/>
      <w:lvlJc w:val="left"/>
      <w:pPr>
        <w:tabs>
          <w:tab w:val="num" w:pos="2880"/>
        </w:tabs>
        <w:ind w:left="2880" w:hanging="360"/>
      </w:pPr>
      <w:rPr>
        <w:rFonts w:ascii="Symbol" w:hAnsi="Symbol"/>
      </w:rPr>
    </w:lvl>
    <w:lvl w:ilvl="4" w:tplc="27369C48">
      <w:start w:val="1"/>
      <w:numFmt w:val="bullet"/>
      <w:lvlText w:val="o"/>
      <w:lvlJc w:val="left"/>
      <w:pPr>
        <w:tabs>
          <w:tab w:val="num" w:pos="3600"/>
        </w:tabs>
        <w:ind w:left="3600" w:hanging="360"/>
      </w:pPr>
      <w:rPr>
        <w:rFonts w:ascii="Courier New" w:hAnsi="Courier New"/>
      </w:rPr>
    </w:lvl>
    <w:lvl w:ilvl="5" w:tplc="20D4A576">
      <w:start w:val="1"/>
      <w:numFmt w:val="bullet"/>
      <w:lvlText w:val=""/>
      <w:lvlJc w:val="left"/>
      <w:pPr>
        <w:tabs>
          <w:tab w:val="num" w:pos="4320"/>
        </w:tabs>
        <w:ind w:left="4320" w:hanging="360"/>
      </w:pPr>
      <w:rPr>
        <w:rFonts w:ascii="Wingdings" w:hAnsi="Wingdings"/>
      </w:rPr>
    </w:lvl>
    <w:lvl w:ilvl="6" w:tplc="13A62DEE">
      <w:start w:val="1"/>
      <w:numFmt w:val="bullet"/>
      <w:lvlText w:val=""/>
      <w:lvlJc w:val="left"/>
      <w:pPr>
        <w:tabs>
          <w:tab w:val="num" w:pos="5040"/>
        </w:tabs>
        <w:ind w:left="5040" w:hanging="360"/>
      </w:pPr>
      <w:rPr>
        <w:rFonts w:ascii="Symbol" w:hAnsi="Symbol"/>
      </w:rPr>
    </w:lvl>
    <w:lvl w:ilvl="7" w:tplc="62DAC07E">
      <w:start w:val="1"/>
      <w:numFmt w:val="bullet"/>
      <w:lvlText w:val="o"/>
      <w:lvlJc w:val="left"/>
      <w:pPr>
        <w:tabs>
          <w:tab w:val="num" w:pos="5760"/>
        </w:tabs>
        <w:ind w:left="5760" w:hanging="360"/>
      </w:pPr>
      <w:rPr>
        <w:rFonts w:ascii="Courier New" w:hAnsi="Courier New"/>
      </w:rPr>
    </w:lvl>
    <w:lvl w:ilvl="8" w:tplc="5810CAA8">
      <w:start w:val="1"/>
      <w:numFmt w:val="bullet"/>
      <w:lvlText w:val=""/>
      <w:lvlJc w:val="left"/>
      <w:pPr>
        <w:tabs>
          <w:tab w:val="num" w:pos="6480"/>
        </w:tabs>
        <w:ind w:left="6480" w:hanging="360"/>
      </w:pPr>
      <w:rPr>
        <w:rFonts w:ascii="Wingdings" w:hAnsi="Wingdings"/>
      </w:rPr>
    </w:lvl>
  </w:abstractNum>
  <w:abstractNum w:abstractNumId="337" w15:restartNumberingAfterBreak="0">
    <w:nsid w:val="00000152"/>
    <w:multiLevelType w:val="hybridMultilevel"/>
    <w:tmpl w:val="00000152"/>
    <w:lvl w:ilvl="0" w:tplc="D12E8AC6">
      <w:start w:val="1"/>
      <w:numFmt w:val="bullet"/>
      <w:lvlText w:val=""/>
      <w:lvlJc w:val="left"/>
      <w:pPr>
        <w:ind w:left="720" w:hanging="360"/>
      </w:pPr>
      <w:rPr>
        <w:rFonts w:ascii="Symbol" w:hAnsi="Symbol"/>
      </w:rPr>
    </w:lvl>
    <w:lvl w:ilvl="1" w:tplc="6CD0C5A6">
      <w:start w:val="1"/>
      <w:numFmt w:val="bullet"/>
      <w:lvlText w:val="o"/>
      <w:lvlJc w:val="left"/>
      <w:pPr>
        <w:tabs>
          <w:tab w:val="num" w:pos="1440"/>
        </w:tabs>
        <w:ind w:left="1440" w:hanging="360"/>
      </w:pPr>
      <w:rPr>
        <w:rFonts w:ascii="Courier New" w:hAnsi="Courier New"/>
      </w:rPr>
    </w:lvl>
    <w:lvl w:ilvl="2" w:tplc="ED8811A6">
      <w:start w:val="1"/>
      <w:numFmt w:val="bullet"/>
      <w:lvlText w:val=""/>
      <w:lvlJc w:val="left"/>
      <w:pPr>
        <w:tabs>
          <w:tab w:val="num" w:pos="2160"/>
        </w:tabs>
        <w:ind w:left="2160" w:hanging="360"/>
      </w:pPr>
      <w:rPr>
        <w:rFonts w:ascii="Wingdings" w:hAnsi="Wingdings"/>
      </w:rPr>
    </w:lvl>
    <w:lvl w:ilvl="3" w:tplc="87F651E8">
      <w:start w:val="1"/>
      <w:numFmt w:val="bullet"/>
      <w:lvlText w:val=""/>
      <w:lvlJc w:val="left"/>
      <w:pPr>
        <w:tabs>
          <w:tab w:val="num" w:pos="2880"/>
        </w:tabs>
        <w:ind w:left="2880" w:hanging="360"/>
      </w:pPr>
      <w:rPr>
        <w:rFonts w:ascii="Symbol" w:hAnsi="Symbol"/>
      </w:rPr>
    </w:lvl>
    <w:lvl w:ilvl="4" w:tplc="81FC31A6">
      <w:start w:val="1"/>
      <w:numFmt w:val="bullet"/>
      <w:lvlText w:val="o"/>
      <w:lvlJc w:val="left"/>
      <w:pPr>
        <w:tabs>
          <w:tab w:val="num" w:pos="3600"/>
        </w:tabs>
        <w:ind w:left="3600" w:hanging="360"/>
      </w:pPr>
      <w:rPr>
        <w:rFonts w:ascii="Courier New" w:hAnsi="Courier New"/>
      </w:rPr>
    </w:lvl>
    <w:lvl w:ilvl="5" w:tplc="20E8D0EA">
      <w:start w:val="1"/>
      <w:numFmt w:val="bullet"/>
      <w:lvlText w:val=""/>
      <w:lvlJc w:val="left"/>
      <w:pPr>
        <w:tabs>
          <w:tab w:val="num" w:pos="4320"/>
        </w:tabs>
        <w:ind w:left="4320" w:hanging="360"/>
      </w:pPr>
      <w:rPr>
        <w:rFonts w:ascii="Wingdings" w:hAnsi="Wingdings"/>
      </w:rPr>
    </w:lvl>
    <w:lvl w:ilvl="6" w:tplc="3EC0A510">
      <w:start w:val="1"/>
      <w:numFmt w:val="bullet"/>
      <w:lvlText w:val=""/>
      <w:lvlJc w:val="left"/>
      <w:pPr>
        <w:tabs>
          <w:tab w:val="num" w:pos="5040"/>
        </w:tabs>
        <w:ind w:left="5040" w:hanging="360"/>
      </w:pPr>
      <w:rPr>
        <w:rFonts w:ascii="Symbol" w:hAnsi="Symbol"/>
      </w:rPr>
    </w:lvl>
    <w:lvl w:ilvl="7" w:tplc="014874FA">
      <w:start w:val="1"/>
      <w:numFmt w:val="bullet"/>
      <w:lvlText w:val="o"/>
      <w:lvlJc w:val="left"/>
      <w:pPr>
        <w:tabs>
          <w:tab w:val="num" w:pos="5760"/>
        </w:tabs>
        <w:ind w:left="5760" w:hanging="360"/>
      </w:pPr>
      <w:rPr>
        <w:rFonts w:ascii="Courier New" w:hAnsi="Courier New"/>
      </w:rPr>
    </w:lvl>
    <w:lvl w:ilvl="8" w:tplc="145C4B1E">
      <w:start w:val="1"/>
      <w:numFmt w:val="bullet"/>
      <w:lvlText w:val=""/>
      <w:lvlJc w:val="left"/>
      <w:pPr>
        <w:tabs>
          <w:tab w:val="num" w:pos="6480"/>
        </w:tabs>
        <w:ind w:left="6480" w:hanging="360"/>
      </w:pPr>
      <w:rPr>
        <w:rFonts w:ascii="Wingdings" w:hAnsi="Wingdings"/>
      </w:rPr>
    </w:lvl>
  </w:abstractNum>
  <w:abstractNum w:abstractNumId="338" w15:restartNumberingAfterBreak="0">
    <w:nsid w:val="00000153"/>
    <w:multiLevelType w:val="hybridMultilevel"/>
    <w:tmpl w:val="00000153"/>
    <w:lvl w:ilvl="0" w:tplc="65B2DF94">
      <w:start w:val="1"/>
      <w:numFmt w:val="bullet"/>
      <w:lvlText w:val=""/>
      <w:lvlJc w:val="left"/>
      <w:pPr>
        <w:ind w:left="720" w:hanging="360"/>
      </w:pPr>
      <w:rPr>
        <w:rFonts w:ascii="Symbol" w:hAnsi="Symbol"/>
      </w:rPr>
    </w:lvl>
    <w:lvl w:ilvl="1" w:tplc="D4788936">
      <w:start w:val="1"/>
      <w:numFmt w:val="bullet"/>
      <w:lvlText w:val="o"/>
      <w:lvlJc w:val="left"/>
      <w:pPr>
        <w:tabs>
          <w:tab w:val="num" w:pos="1440"/>
        </w:tabs>
        <w:ind w:left="1440" w:hanging="360"/>
      </w:pPr>
      <w:rPr>
        <w:rFonts w:ascii="Courier New" w:hAnsi="Courier New"/>
      </w:rPr>
    </w:lvl>
    <w:lvl w:ilvl="2" w:tplc="7BEC8486">
      <w:start w:val="1"/>
      <w:numFmt w:val="bullet"/>
      <w:lvlText w:val=""/>
      <w:lvlJc w:val="left"/>
      <w:pPr>
        <w:tabs>
          <w:tab w:val="num" w:pos="2160"/>
        </w:tabs>
        <w:ind w:left="2160" w:hanging="360"/>
      </w:pPr>
      <w:rPr>
        <w:rFonts w:ascii="Wingdings" w:hAnsi="Wingdings"/>
      </w:rPr>
    </w:lvl>
    <w:lvl w:ilvl="3" w:tplc="8C0C27CE">
      <w:start w:val="1"/>
      <w:numFmt w:val="bullet"/>
      <w:lvlText w:val=""/>
      <w:lvlJc w:val="left"/>
      <w:pPr>
        <w:tabs>
          <w:tab w:val="num" w:pos="2880"/>
        </w:tabs>
        <w:ind w:left="2880" w:hanging="360"/>
      </w:pPr>
      <w:rPr>
        <w:rFonts w:ascii="Symbol" w:hAnsi="Symbol"/>
      </w:rPr>
    </w:lvl>
    <w:lvl w:ilvl="4" w:tplc="79089282">
      <w:start w:val="1"/>
      <w:numFmt w:val="bullet"/>
      <w:lvlText w:val="o"/>
      <w:lvlJc w:val="left"/>
      <w:pPr>
        <w:tabs>
          <w:tab w:val="num" w:pos="3600"/>
        </w:tabs>
        <w:ind w:left="3600" w:hanging="360"/>
      </w:pPr>
      <w:rPr>
        <w:rFonts w:ascii="Courier New" w:hAnsi="Courier New"/>
      </w:rPr>
    </w:lvl>
    <w:lvl w:ilvl="5" w:tplc="2D187D5C">
      <w:start w:val="1"/>
      <w:numFmt w:val="bullet"/>
      <w:lvlText w:val=""/>
      <w:lvlJc w:val="left"/>
      <w:pPr>
        <w:tabs>
          <w:tab w:val="num" w:pos="4320"/>
        </w:tabs>
        <w:ind w:left="4320" w:hanging="360"/>
      </w:pPr>
      <w:rPr>
        <w:rFonts w:ascii="Wingdings" w:hAnsi="Wingdings"/>
      </w:rPr>
    </w:lvl>
    <w:lvl w:ilvl="6" w:tplc="BE6CCBD2">
      <w:start w:val="1"/>
      <w:numFmt w:val="bullet"/>
      <w:lvlText w:val=""/>
      <w:lvlJc w:val="left"/>
      <w:pPr>
        <w:tabs>
          <w:tab w:val="num" w:pos="5040"/>
        </w:tabs>
        <w:ind w:left="5040" w:hanging="360"/>
      </w:pPr>
      <w:rPr>
        <w:rFonts w:ascii="Symbol" w:hAnsi="Symbol"/>
      </w:rPr>
    </w:lvl>
    <w:lvl w:ilvl="7" w:tplc="CD306052">
      <w:start w:val="1"/>
      <w:numFmt w:val="bullet"/>
      <w:lvlText w:val="o"/>
      <w:lvlJc w:val="left"/>
      <w:pPr>
        <w:tabs>
          <w:tab w:val="num" w:pos="5760"/>
        </w:tabs>
        <w:ind w:left="5760" w:hanging="360"/>
      </w:pPr>
      <w:rPr>
        <w:rFonts w:ascii="Courier New" w:hAnsi="Courier New"/>
      </w:rPr>
    </w:lvl>
    <w:lvl w:ilvl="8" w:tplc="83143AFA">
      <w:start w:val="1"/>
      <w:numFmt w:val="bullet"/>
      <w:lvlText w:val=""/>
      <w:lvlJc w:val="left"/>
      <w:pPr>
        <w:tabs>
          <w:tab w:val="num" w:pos="6480"/>
        </w:tabs>
        <w:ind w:left="6480" w:hanging="360"/>
      </w:pPr>
      <w:rPr>
        <w:rFonts w:ascii="Wingdings" w:hAnsi="Wingdings"/>
      </w:rPr>
    </w:lvl>
  </w:abstractNum>
  <w:abstractNum w:abstractNumId="339" w15:restartNumberingAfterBreak="0">
    <w:nsid w:val="00000154"/>
    <w:multiLevelType w:val="hybridMultilevel"/>
    <w:tmpl w:val="00000154"/>
    <w:lvl w:ilvl="0" w:tplc="8E0CDA8A">
      <w:start w:val="1"/>
      <w:numFmt w:val="bullet"/>
      <w:lvlText w:val=""/>
      <w:lvlJc w:val="left"/>
      <w:pPr>
        <w:ind w:left="720" w:hanging="360"/>
      </w:pPr>
      <w:rPr>
        <w:rFonts w:ascii="Symbol" w:hAnsi="Symbol"/>
      </w:rPr>
    </w:lvl>
    <w:lvl w:ilvl="1" w:tplc="6F4AEDEE">
      <w:start w:val="1"/>
      <w:numFmt w:val="bullet"/>
      <w:lvlText w:val="o"/>
      <w:lvlJc w:val="left"/>
      <w:pPr>
        <w:tabs>
          <w:tab w:val="num" w:pos="1440"/>
        </w:tabs>
        <w:ind w:left="1440" w:hanging="360"/>
      </w:pPr>
      <w:rPr>
        <w:rFonts w:ascii="Courier New" w:hAnsi="Courier New"/>
      </w:rPr>
    </w:lvl>
    <w:lvl w:ilvl="2" w:tplc="589E12AE">
      <w:start w:val="1"/>
      <w:numFmt w:val="bullet"/>
      <w:lvlText w:val=""/>
      <w:lvlJc w:val="left"/>
      <w:pPr>
        <w:tabs>
          <w:tab w:val="num" w:pos="2160"/>
        </w:tabs>
        <w:ind w:left="2160" w:hanging="360"/>
      </w:pPr>
      <w:rPr>
        <w:rFonts w:ascii="Wingdings" w:hAnsi="Wingdings"/>
      </w:rPr>
    </w:lvl>
    <w:lvl w:ilvl="3" w:tplc="EB409566">
      <w:start w:val="1"/>
      <w:numFmt w:val="bullet"/>
      <w:lvlText w:val=""/>
      <w:lvlJc w:val="left"/>
      <w:pPr>
        <w:tabs>
          <w:tab w:val="num" w:pos="2880"/>
        </w:tabs>
        <w:ind w:left="2880" w:hanging="360"/>
      </w:pPr>
      <w:rPr>
        <w:rFonts w:ascii="Symbol" w:hAnsi="Symbol"/>
      </w:rPr>
    </w:lvl>
    <w:lvl w:ilvl="4" w:tplc="0D7C913E">
      <w:start w:val="1"/>
      <w:numFmt w:val="bullet"/>
      <w:lvlText w:val="o"/>
      <w:lvlJc w:val="left"/>
      <w:pPr>
        <w:tabs>
          <w:tab w:val="num" w:pos="3600"/>
        </w:tabs>
        <w:ind w:left="3600" w:hanging="360"/>
      </w:pPr>
      <w:rPr>
        <w:rFonts w:ascii="Courier New" w:hAnsi="Courier New"/>
      </w:rPr>
    </w:lvl>
    <w:lvl w:ilvl="5" w:tplc="798EC04A">
      <w:start w:val="1"/>
      <w:numFmt w:val="bullet"/>
      <w:lvlText w:val=""/>
      <w:lvlJc w:val="left"/>
      <w:pPr>
        <w:tabs>
          <w:tab w:val="num" w:pos="4320"/>
        </w:tabs>
        <w:ind w:left="4320" w:hanging="360"/>
      </w:pPr>
      <w:rPr>
        <w:rFonts w:ascii="Wingdings" w:hAnsi="Wingdings"/>
      </w:rPr>
    </w:lvl>
    <w:lvl w:ilvl="6" w:tplc="53762620">
      <w:start w:val="1"/>
      <w:numFmt w:val="bullet"/>
      <w:lvlText w:val=""/>
      <w:lvlJc w:val="left"/>
      <w:pPr>
        <w:tabs>
          <w:tab w:val="num" w:pos="5040"/>
        </w:tabs>
        <w:ind w:left="5040" w:hanging="360"/>
      </w:pPr>
      <w:rPr>
        <w:rFonts w:ascii="Symbol" w:hAnsi="Symbol"/>
      </w:rPr>
    </w:lvl>
    <w:lvl w:ilvl="7" w:tplc="FB80FCC2">
      <w:start w:val="1"/>
      <w:numFmt w:val="bullet"/>
      <w:lvlText w:val="o"/>
      <w:lvlJc w:val="left"/>
      <w:pPr>
        <w:tabs>
          <w:tab w:val="num" w:pos="5760"/>
        </w:tabs>
        <w:ind w:left="5760" w:hanging="360"/>
      </w:pPr>
      <w:rPr>
        <w:rFonts w:ascii="Courier New" w:hAnsi="Courier New"/>
      </w:rPr>
    </w:lvl>
    <w:lvl w:ilvl="8" w:tplc="20F27034">
      <w:start w:val="1"/>
      <w:numFmt w:val="bullet"/>
      <w:lvlText w:val=""/>
      <w:lvlJc w:val="left"/>
      <w:pPr>
        <w:tabs>
          <w:tab w:val="num" w:pos="6480"/>
        </w:tabs>
        <w:ind w:left="6480" w:hanging="360"/>
      </w:pPr>
      <w:rPr>
        <w:rFonts w:ascii="Wingdings" w:hAnsi="Wingdings"/>
      </w:rPr>
    </w:lvl>
  </w:abstractNum>
  <w:abstractNum w:abstractNumId="340" w15:restartNumberingAfterBreak="0">
    <w:nsid w:val="00000155"/>
    <w:multiLevelType w:val="hybridMultilevel"/>
    <w:tmpl w:val="00000155"/>
    <w:lvl w:ilvl="0" w:tplc="EA382A74">
      <w:start w:val="1"/>
      <w:numFmt w:val="bullet"/>
      <w:lvlText w:val=""/>
      <w:lvlJc w:val="left"/>
      <w:pPr>
        <w:ind w:left="720" w:hanging="360"/>
      </w:pPr>
      <w:rPr>
        <w:rFonts w:ascii="Symbol" w:hAnsi="Symbol"/>
      </w:rPr>
    </w:lvl>
    <w:lvl w:ilvl="1" w:tplc="32346BA6">
      <w:start w:val="1"/>
      <w:numFmt w:val="bullet"/>
      <w:lvlText w:val="o"/>
      <w:lvlJc w:val="left"/>
      <w:pPr>
        <w:tabs>
          <w:tab w:val="num" w:pos="1440"/>
        </w:tabs>
        <w:ind w:left="1440" w:hanging="360"/>
      </w:pPr>
      <w:rPr>
        <w:rFonts w:ascii="Courier New" w:hAnsi="Courier New"/>
      </w:rPr>
    </w:lvl>
    <w:lvl w:ilvl="2" w:tplc="295AA998">
      <w:start w:val="1"/>
      <w:numFmt w:val="bullet"/>
      <w:lvlText w:val=""/>
      <w:lvlJc w:val="left"/>
      <w:pPr>
        <w:tabs>
          <w:tab w:val="num" w:pos="2160"/>
        </w:tabs>
        <w:ind w:left="2160" w:hanging="360"/>
      </w:pPr>
      <w:rPr>
        <w:rFonts w:ascii="Wingdings" w:hAnsi="Wingdings"/>
      </w:rPr>
    </w:lvl>
    <w:lvl w:ilvl="3" w:tplc="C78CE6D8">
      <w:start w:val="1"/>
      <w:numFmt w:val="bullet"/>
      <w:lvlText w:val=""/>
      <w:lvlJc w:val="left"/>
      <w:pPr>
        <w:tabs>
          <w:tab w:val="num" w:pos="2880"/>
        </w:tabs>
        <w:ind w:left="2880" w:hanging="360"/>
      </w:pPr>
      <w:rPr>
        <w:rFonts w:ascii="Symbol" w:hAnsi="Symbol"/>
      </w:rPr>
    </w:lvl>
    <w:lvl w:ilvl="4" w:tplc="94A64068">
      <w:start w:val="1"/>
      <w:numFmt w:val="bullet"/>
      <w:lvlText w:val="o"/>
      <w:lvlJc w:val="left"/>
      <w:pPr>
        <w:tabs>
          <w:tab w:val="num" w:pos="3600"/>
        </w:tabs>
        <w:ind w:left="3600" w:hanging="360"/>
      </w:pPr>
      <w:rPr>
        <w:rFonts w:ascii="Courier New" w:hAnsi="Courier New"/>
      </w:rPr>
    </w:lvl>
    <w:lvl w:ilvl="5" w:tplc="5F1E5658">
      <w:start w:val="1"/>
      <w:numFmt w:val="bullet"/>
      <w:lvlText w:val=""/>
      <w:lvlJc w:val="left"/>
      <w:pPr>
        <w:tabs>
          <w:tab w:val="num" w:pos="4320"/>
        </w:tabs>
        <w:ind w:left="4320" w:hanging="360"/>
      </w:pPr>
      <w:rPr>
        <w:rFonts w:ascii="Wingdings" w:hAnsi="Wingdings"/>
      </w:rPr>
    </w:lvl>
    <w:lvl w:ilvl="6" w:tplc="F4B422C0">
      <w:start w:val="1"/>
      <w:numFmt w:val="bullet"/>
      <w:lvlText w:val=""/>
      <w:lvlJc w:val="left"/>
      <w:pPr>
        <w:tabs>
          <w:tab w:val="num" w:pos="5040"/>
        </w:tabs>
        <w:ind w:left="5040" w:hanging="360"/>
      </w:pPr>
      <w:rPr>
        <w:rFonts w:ascii="Symbol" w:hAnsi="Symbol"/>
      </w:rPr>
    </w:lvl>
    <w:lvl w:ilvl="7" w:tplc="78EC9386">
      <w:start w:val="1"/>
      <w:numFmt w:val="bullet"/>
      <w:lvlText w:val="o"/>
      <w:lvlJc w:val="left"/>
      <w:pPr>
        <w:tabs>
          <w:tab w:val="num" w:pos="5760"/>
        </w:tabs>
        <w:ind w:left="5760" w:hanging="360"/>
      </w:pPr>
      <w:rPr>
        <w:rFonts w:ascii="Courier New" w:hAnsi="Courier New"/>
      </w:rPr>
    </w:lvl>
    <w:lvl w:ilvl="8" w:tplc="27B8148C">
      <w:start w:val="1"/>
      <w:numFmt w:val="bullet"/>
      <w:lvlText w:val=""/>
      <w:lvlJc w:val="left"/>
      <w:pPr>
        <w:tabs>
          <w:tab w:val="num" w:pos="6480"/>
        </w:tabs>
        <w:ind w:left="6480" w:hanging="360"/>
      </w:pPr>
      <w:rPr>
        <w:rFonts w:ascii="Wingdings" w:hAnsi="Wingdings"/>
      </w:rPr>
    </w:lvl>
  </w:abstractNum>
  <w:abstractNum w:abstractNumId="341" w15:restartNumberingAfterBreak="0">
    <w:nsid w:val="00000156"/>
    <w:multiLevelType w:val="hybridMultilevel"/>
    <w:tmpl w:val="00000156"/>
    <w:lvl w:ilvl="0" w:tplc="A3A0B844">
      <w:start w:val="1"/>
      <w:numFmt w:val="bullet"/>
      <w:lvlText w:val=""/>
      <w:lvlJc w:val="left"/>
      <w:pPr>
        <w:ind w:left="720" w:hanging="360"/>
      </w:pPr>
      <w:rPr>
        <w:rFonts w:ascii="Symbol" w:hAnsi="Symbol"/>
      </w:rPr>
    </w:lvl>
    <w:lvl w:ilvl="1" w:tplc="A1F850DA">
      <w:start w:val="1"/>
      <w:numFmt w:val="bullet"/>
      <w:lvlText w:val="o"/>
      <w:lvlJc w:val="left"/>
      <w:pPr>
        <w:tabs>
          <w:tab w:val="num" w:pos="1440"/>
        </w:tabs>
        <w:ind w:left="1440" w:hanging="360"/>
      </w:pPr>
      <w:rPr>
        <w:rFonts w:ascii="Courier New" w:hAnsi="Courier New"/>
      </w:rPr>
    </w:lvl>
    <w:lvl w:ilvl="2" w:tplc="3A5EA7D8">
      <w:start w:val="1"/>
      <w:numFmt w:val="bullet"/>
      <w:lvlText w:val=""/>
      <w:lvlJc w:val="left"/>
      <w:pPr>
        <w:tabs>
          <w:tab w:val="num" w:pos="2160"/>
        </w:tabs>
        <w:ind w:left="2160" w:hanging="360"/>
      </w:pPr>
      <w:rPr>
        <w:rFonts w:ascii="Wingdings" w:hAnsi="Wingdings"/>
      </w:rPr>
    </w:lvl>
    <w:lvl w:ilvl="3" w:tplc="B0927F94">
      <w:start w:val="1"/>
      <w:numFmt w:val="bullet"/>
      <w:lvlText w:val=""/>
      <w:lvlJc w:val="left"/>
      <w:pPr>
        <w:tabs>
          <w:tab w:val="num" w:pos="2880"/>
        </w:tabs>
        <w:ind w:left="2880" w:hanging="360"/>
      </w:pPr>
      <w:rPr>
        <w:rFonts w:ascii="Symbol" w:hAnsi="Symbol"/>
      </w:rPr>
    </w:lvl>
    <w:lvl w:ilvl="4" w:tplc="B5749278">
      <w:start w:val="1"/>
      <w:numFmt w:val="bullet"/>
      <w:lvlText w:val="o"/>
      <w:lvlJc w:val="left"/>
      <w:pPr>
        <w:tabs>
          <w:tab w:val="num" w:pos="3600"/>
        </w:tabs>
        <w:ind w:left="3600" w:hanging="360"/>
      </w:pPr>
      <w:rPr>
        <w:rFonts w:ascii="Courier New" w:hAnsi="Courier New"/>
      </w:rPr>
    </w:lvl>
    <w:lvl w:ilvl="5" w:tplc="AC1C3450">
      <w:start w:val="1"/>
      <w:numFmt w:val="bullet"/>
      <w:lvlText w:val=""/>
      <w:lvlJc w:val="left"/>
      <w:pPr>
        <w:tabs>
          <w:tab w:val="num" w:pos="4320"/>
        </w:tabs>
        <w:ind w:left="4320" w:hanging="360"/>
      </w:pPr>
      <w:rPr>
        <w:rFonts w:ascii="Wingdings" w:hAnsi="Wingdings"/>
      </w:rPr>
    </w:lvl>
    <w:lvl w:ilvl="6" w:tplc="3AE4A1E2">
      <w:start w:val="1"/>
      <w:numFmt w:val="bullet"/>
      <w:lvlText w:val=""/>
      <w:lvlJc w:val="left"/>
      <w:pPr>
        <w:tabs>
          <w:tab w:val="num" w:pos="5040"/>
        </w:tabs>
        <w:ind w:left="5040" w:hanging="360"/>
      </w:pPr>
      <w:rPr>
        <w:rFonts w:ascii="Symbol" w:hAnsi="Symbol"/>
      </w:rPr>
    </w:lvl>
    <w:lvl w:ilvl="7" w:tplc="F73A123E">
      <w:start w:val="1"/>
      <w:numFmt w:val="bullet"/>
      <w:lvlText w:val="o"/>
      <w:lvlJc w:val="left"/>
      <w:pPr>
        <w:tabs>
          <w:tab w:val="num" w:pos="5760"/>
        </w:tabs>
        <w:ind w:left="5760" w:hanging="360"/>
      </w:pPr>
      <w:rPr>
        <w:rFonts w:ascii="Courier New" w:hAnsi="Courier New"/>
      </w:rPr>
    </w:lvl>
    <w:lvl w:ilvl="8" w:tplc="49721748">
      <w:start w:val="1"/>
      <w:numFmt w:val="bullet"/>
      <w:lvlText w:val=""/>
      <w:lvlJc w:val="left"/>
      <w:pPr>
        <w:tabs>
          <w:tab w:val="num" w:pos="6480"/>
        </w:tabs>
        <w:ind w:left="6480" w:hanging="360"/>
      </w:pPr>
      <w:rPr>
        <w:rFonts w:ascii="Wingdings" w:hAnsi="Wingdings"/>
      </w:rPr>
    </w:lvl>
  </w:abstractNum>
  <w:abstractNum w:abstractNumId="342" w15:restartNumberingAfterBreak="0">
    <w:nsid w:val="00000157"/>
    <w:multiLevelType w:val="hybridMultilevel"/>
    <w:tmpl w:val="00000157"/>
    <w:lvl w:ilvl="0" w:tplc="63843AFC">
      <w:start w:val="1"/>
      <w:numFmt w:val="bullet"/>
      <w:lvlText w:val=""/>
      <w:lvlJc w:val="left"/>
      <w:pPr>
        <w:ind w:left="720" w:hanging="360"/>
      </w:pPr>
      <w:rPr>
        <w:rFonts w:ascii="Symbol" w:hAnsi="Symbol"/>
      </w:rPr>
    </w:lvl>
    <w:lvl w:ilvl="1" w:tplc="2322319A">
      <w:start w:val="1"/>
      <w:numFmt w:val="bullet"/>
      <w:lvlText w:val="o"/>
      <w:lvlJc w:val="left"/>
      <w:pPr>
        <w:tabs>
          <w:tab w:val="num" w:pos="1440"/>
        </w:tabs>
        <w:ind w:left="1440" w:hanging="360"/>
      </w:pPr>
      <w:rPr>
        <w:rFonts w:ascii="Courier New" w:hAnsi="Courier New"/>
      </w:rPr>
    </w:lvl>
    <w:lvl w:ilvl="2" w:tplc="2C5A07B6">
      <w:start w:val="1"/>
      <w:numFmt w:val="bullet"/>
      <w:lvlText w:val=""/>
      <w:lvlJc w:val="left"/>
      <w:pPr>
        <w:tabs>
          <w:tab w:val="num" w:pos="2160"/>
        </w:tabs>
        <w:ind w:left="2160" w:hanging="360"/>
      </w:pPr>
      <w:rPr>
        <w:rFonts w:ascii="Wingdings" w:hAnsi="Wingdings"/>
      </w:rPr>
    </w:lvl>
    <w:lvl w:ilvl="3" w:tplc="3336F6E4">
      <w:start w:val="1"/>
      <w:numFmt w:val="bullet"/>
      <w:lvlText w:val=""/>
      <w:lvlJc w:val="left"/>
      <w:pPr>
        <w:tabs>
          <w:tab w:val="num" w:pos="2880"/>
        </w:tabs>
        <w:ind w:left="2880" w:hanging="360"/>
      </w:pPr>
      <w:rPr>
        <w:rFonts w:ascii="Symbol" w:hAnsi="Symbol"/>
      </w:rPr>
    </w:lvl>
    <w:lvl w:ilvl="4" w:tplc="1FEE7448">
      <w:start w:val="1"/>
      <w:numFmt w:val="bullet"/>
      <w:lvlText w:val="o"/>
      <w:lvlJc w:val="left"/>
      <w:pPr>
        <w:tabs>
          <w:tab w:val="num" w:pos="3600"/>
        </w:tabs>
        <w:ind w:left="3600" w:hanging="360"/>
      </w:pPr>
      <w:rPr>
        <w:rFonts w:ascii="Courier New" w:hAnsi="Courier New"/>
      </w:rPr>
    </w:lvl>
    <w:lvl w:ilvl="5" w:tplc="77D6A920">
      <w:start w:val="1"/>
      <w:numFmt w:val="bullet"/>
      <w:lvlText w:val=""/>
      <w:lvlJc w:val="left"/>
      <w:pPr>
        <w:tabs>
          <w:tab w:val="num" w:pos="4320"/>
        </w:tabs>
        <w:ind w:left="4320" w:hanging="360"/>
      </w:pPr>
      <w:rPr>
        <w:rFonts w:ascii="Wingdings" w:hAnsi="Wingdings"/>
      </w:rPr>
    </w:lvl>
    <w:lvl w:ilvl="6" w:tplc="D4543210">
      <w:start w:val="1"/>
      <w:numFmt w:val="bullet"/>
      <w:lvlText w:val=""/>
      <w:lvlJc w:val="left"/>
      <w:pPr>
        <w:tabs>
          <w:tab w:val="num" w:pos="5040"/>
        </w:tabs>
        <w:ind w:left="5040" w:hanging="360"/>
      </w:pPr>
      <w:rPr>
        <w:rFonts w:ascii="Symbol" w:hAnsi="Symbol"/>
      </w:rPr>
    </w:lvl>
    <w:lvl w:ilvl="7" w:tplc="F0ACA45C">
      <w:start w:val="1"/>
      <w:numFmt w:val="bullet"/>
      <w:lvlText w:val="o"/>
      <w:lvlJc w:val="left"/>
      <w:pPr>
        <w:tabs>
          <w:tab w:val="num" w:pos="5760"/>
        </w:tabs>
        <w:ind w:left="5760" w:hanging="360"/>
      </w:pPr>
      <w:rPr>
        <w:rFonts w:ascii="Courier New" w:hAnsi="Courier New"/>
      </w:rPr>
    </w:lvl>
    <w:lvl w:ilvl="8" w:tplc="008A2B50">
      <w:start w:val="1"/>
      <w:numFmt w:val="bullet"/>
      <w:lvlText w:val=""/>
      <w:lvlJc w:val="left"/>
      <w:pPr>
        <w:tabs>
          <w:tab w:val="num" w:pos="6480"/>
        </w:tabs>
        <w:ind w:left="6480" w:hanging="360"/>
      </w:pPr>
      <w:rPr>
        <w:rFonts w:ascii="Wingdings" w:hAnsi="Wingdings"/>
      </w:rPr>
    </w:lvl>
  </w:abstractNum>
  <w:abstractNum w:abstractNumId="343" w15:restartNumberingAfterBreak="0">
    <w:nsid w:val="00000158"/>
    <w:multiLevelType w:val="hybridMultilevel"/>
    <w:tmpl w:val="00000158"/>
    <w:lvl w:ilvl="0" w:tplc="7BEC931C">
      <w:start w:val="1"/>
      <w:numFmt w:val="bullet"/>
      <w:lvlText w:val=""/>
      <w:lvlJc w:val="left"/>
      <w:pPr>
        <w:ind w:left="720" w:hanging="360"/>
      </w:pPr>
      <w:rPr>
        <w:rFonts w:ascii="Symbol" w:hAnsi="Symbol"/>
      </w:rPr>
    </w:lvl>
    <w:lvl w:ilvl="1" w:tplc="2BA849B0">
      <w:start w:val="1"/>
      <w:numFmt w:val="bullet"/>
      <w:lvlText w:val="o"/>
      <w:lvlJc w:val="left"/>
      <w:pPr>
        <w:tabs>
          <w:tab w:val="num" w:pos="1440"/>
        </w:tabs>
        <w:ind w:left="1440" w:hanging="360"/>
      </w:pPr>
      <w:rPr>
        <w:rFonts w:ascii="Courier New" w:hAnsi="Courier New"/>
      </w:rPr>
    </w:lvl>
    <w:lvl w:ilvl="2" w:tplc="5350904E">
      <w:start w:val="1"/>
      <w:numFmt w:val="bullet"/>
      <w:lvlText w:val=""/>
      <w:lvlJc w:val="left"/>
      <w:pPr>
        <w:tabs>
          <w:tab w:val="num" w:pos="2160"/>
        </w:tabs>
        <w:ind w:left="2160" w:hanging="360"/>
      </w:pPr>
      <w:rPr>
        <w:rFonts w:ascii="Wingdings" w:hAnsi="Wingdings"/>
      </w:rPr>
    </w:lvl>
    <w:lvl w:ilvl="3" w:tplc="A3CC72AE">
      <w:start w:val="1"/>
      <w:numFmt w:val="bullet"/>
      <w:lvlText w:val=""/>
      <w:lvlJc w:val="left"/>
      <w:pPr>
        <w:tabs>
          <w:tab w:val="num" w:pos="2880"/>
        </w:tabs>
        <w:ind w:left="2880" w:hanging="360"/>
      </w:pPr>
      <w:rPr>
        <w:rFonts w:ascii="Symbol" w:hAnsi="Symbol"/>
      </w:rPr>
    </w:lvl>
    <w:lvl w:ilvl="4" w:tplc="E5C68766">
      <w:start w:val="1"/>
      <w:numFmt w:val="bullet"/>
      <w:lvlText w:val="o"/>
      <w:lvlJc w:val="left"/>
      <w:pPr>
        <w:tabs>
          <w:tab w:val="num" w:pos="3600"/>
        </w:tabs>
        <w:ind w:left="3600" w:hanging="360"/>
      </w:pPr>
      <w:rPr>
        <w:rFonts w:ascii="Courier New" w:hAnsi="Courier New"/>
      </w:rPr>
    </w:lvl>
    <w:lvl w:ilvl="5" w:tplc="BD469710">
      <w:start w:val="1"/>
      <w:numFmt w:val="bullet"/>
      <w:lvlText w:val=""/>
      <w:lvlJc w:val="left"/>
      <w:pPr>
        <w:tabs>
          <w:tab w:val="num" w:pos="4320"/>
        </w:tabs>
        <w:ind w:left="4320" w:hanging="360"/>
      </w:pPr>
      <w:rPr>
        <w:rFonts w:ascii="Wingdings" w:hAnsi="Wingdings"/>
      </w:rPr>
    </w:lvl>
    <w:lvl w:ilvl="6" w:tplc="A59CFD2C">
      <w:start w:val="1"/>
      <w:numFmt w:val="bullet"/>
      <w:lvlText w:val=""/>
      <w:lvlJc w:val="left"/>
      <w:pPr>
        <w:tabs>
          <w:tab w:val="num" w:pos="5040"/>
        </w:tabs>
        <w:ind w:left="5040" w:hanging="360"/>
      </w:pPr>
      <w:rPr>
        <w:rFonts w:ascii="Symbol" w:hAnsi="Symbol"/>
      </w:rPr>
    </w:lvl>
    <w:lvl w:ilvl="7" w:tplc="4C84C7AC">
      <w:start w:val="1"/>
      <w:numFmt w:val="bullet"/>
      <w:lvlText w:val="o"/>
      <w:lvlJc w:val="left"/>
      <w:pPr>
        <w:tabs>
          <w:tab w:val="num" w:pos="5760"/>
        </w:tabs>
        <w:ind w:left="5760" w:hanging="360"/>
      </w:pPr>
      <w:rPr>
        <w:rFonts w:ascii="Courier New" w:hAnsi="Courier New"/>
      </w:rPr>
    </w:lvl>
    <w:lvl w:ilvl="8" w:tplc="B8B22C70">
      <w:start w:val="1"/>
      <w:numFmt w:val="bullet"/>
      <w:lvlText w:val=""/>
      <w:lvlJc w:val="left"/>
      <w:pPr>
        <w:tabs>
          <w:tab w:val="num" w:pos="6480"/>
        </w:tabs>
        <w:ind w:left="6480" w:hanging="360"/>
      </w:pPr>
      <w:rPr>
        <w:rFonts w:ascii="Wingdings" w:hAnsi="Wingdings"/>
      </w:rPr>
    </w:lvl>
  </w:abstractNum>
  <w:abstractNum w:abstractNumId="344" w15:restartNumberingAfterBreak="0">
    <w:nsid w:val="00000159"/>
    <w:multiLevelType w:val="hybridMultilevel"/>
    <w:tmpl w:val="00000159"/>
    <w:lvl w:ilvl="0" w:tplc="AEB87516">
      <w:start w:val="1"/>
      <w:numFmt w:val="bullet"/>
      <w:lvlText w:val=""/>
      <w:lvlJc w:val="left"/>
      <w:pPr>
        <w:ind w:left="720" w:hanging="360"/>
      </w:pPr>
      <w:rPr>
        <w:rFonts w:ascii="Symbol" w:hAnsi="Symbol"/>
      </w:rPr>
    </w:lvl>
    <w:lvl w:ilvl="1" w:tplc="31FCF15C">
      <w:start w:val="1"/>
      <w:numFmt w:val="bullet"/>
      <w:lvlText w:val="o"/>
      <w:lvlJc w:val="left"/>
      <w:pPr>
        <w:tabs>
          <w:tab w:val="num" w:pos="1440"/>
        </w:tabs>
        <w:ind w:left="1440" w:hanging="360"/>
      </w:pPr>
      <w:rPr>
        <w:rFonts w:ascii="Courier New" w:hAnsi="Courier New"/>
      </w:rPr>
    </w:lvl>
    <w:lvl w:ilvl="2" w:tplc="F45297D6">
      <w:start w:val="1"/>
      <w:numFmt w:val="bullet"/>
      <w:lvlText w:val=""/>
      <w:lvlJc w:val="left"/>
      <w:pPr>
        <w:tabs>
          <w:tab w:val="num" w:pos="2160"/>
        </w:tabs>
        <w:ind w:left="2160" w:hanging="360"/>
      </w:pPr>
      <w:rPr>
        <w:rFonts w:ascii="Wingdings" w:hAnsi="Wingdings"/>
      </w:rPr>
    </w:lvl>
    <w:lvl w:ilvl="3" w:tplc="87041CC6">
      <w:start w:val="1"/>
      <w:numFmt w:val="bullet"/>
      <w:lvlText w:val=""/>
      <w:lvlJc w:val="left"/>
      <w:pPr>
        <w:tabs>
          <w:tab w:val="num" w:pos="2880"/>
        </w:tabs>
        <w:ind w:left="2880" w:hanging="360"/>
      </w:pPr>
      <w:rPr>
        <w:rFonts w:ascii="Symbol" w:hAnsi="Symbol"/>
      </w:rPr>
    </w:lvl>
    <w:lvl w:ilvl="4" w:tplc="53F0848A">
      <w:start w:val="1"/>
      <w:numFmt w:val="bullet"/>
      <w:lvlText w:val="o"/>
      <w:lvlJc w:val="left"/>
      <w:pPr>
        <w:tabs>
          <w:tab w:val="num" w:pos="3600"/>
        </w:tabs>
        <w:ind w:left="3600" w:hanging="360"/>
      </w:pPr>
      <w:rPr>
        <w:rFonts w:ascii="Courier New" w:hAnsi="Courier New"/>
      </w:rPr>
    </w:lvl>
    <w:lvl w:ilvl="5" w:tplc="041049D2">
      <w:start w:val="1"/>
      <w:numFmt w:val="bullet"/>
      <w:lvlText w:val=""/>
      <w:lvlJc w:val="left"/>
      <w:pPr>
        <w:tabs>
          <w:tab w:val="num" w:pos="4320"/>
        </w:tabs>
        <w:ind w:left="4320" w:hanging="360"/>
      </w:pPr>
      <w:rPr>
        <w:rFonts w:ascii="Wingdings" w:hAnsi="Wingdings"/>
      </w:rPr>
    </w:lvl>
    <w:lvl w:ilvl="6" w:tplc="57F02EF6">
      <w:start w:val="1"/>
      <w:numFmt w:val="bullet"/>
      <w:lvlText w:val=""/>
      <w:lvlJc w:val="left"/>
      <w:pPr>
        <w:tabs>
          <w:tab w:val="num" w:pos="5040"/>
        </w:tabs>
        <w:ind w:left="5040" w:hanging="360"/>
      </w:pPr>
      <w:rPr>
        <w:rFonts w:ascii="Symbol" w:hAnsi="Symbol"/>
      </w:rPr>
    </w:lvl>
    <w:lvl w:ilvl="7" w:tplc="1158DD22">
      <w:start w:val="1"/>
      <w:numFmt w:val="bullet"/>
      <w:lvlText w:val="o"/>
      <w:lvlJc w:val="left"/>
      <w:pPr>
        <w:tabs>
          <w:tab w:val="num" w:pos="5760"/>
        </w:tabs>
        <w:ind w:left="5760" w:hanging="360"/>
      </w:pPr>
      <w:rPr>
        <w:rFonts w:ascii="Courier New" w:hAnsi="Courier New"/>
      </w:rPr>
    </w:lvl>
    <w:lvl w:ilvl="8" w:tplc="03FE82A0">
      <w:start w:val="1"/>
      <w:numFmt w:val="bullet"/>
      <w:lvlText w:val=""/>
      <w:lvlJc w:val="left"/>
      <w:pPr>
        <w:tabs>
          <w:tab w:val="num" w:pos="6480"/>
        </w:tabs>
        <w:ind w:left="6480" w:hanging="360"/>
      </w:pPr>
      <w:rPr>
        <w:rFonts w:ascii="Wingdings" w:hAnsi="Wingdings"/>
      </w:rPr>
    </w:lvl>
  </w:abstractNum>
  <w:abstractNum w:abstractNumId="345" w15:restartNumberingAfterBreak="0">
    <w:nsid w:val="0000015A"/>
    <w:multiLevelType w:val="multilevel"/>
    <w:tmpl w:val="0000015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6" w15:restartNumberingAfterBreak="0">
    <w:nsid w:val="0000015B"/>
    <w:multiLevelType w:val="hybridMultilevel"/>
    <w:tmpl w:val="0000015B"/>
    <w:lvl w:ilvl="0" w:tplc="0876E284">
      <w:start w:val="1"/>
      <w:numFmt w:val="bullet"/>
      <w:lvlText w:val=""/>
      <w:lvlJc w:val="left"/>
      <w:pPr>
        <w:ind w:left="720" w:hanging="360"/>
      </w:pPr>
      <w:rPr>
        <w:rFonts w:ascii="Symbol" w:hAnsi="Symbol"/>
      </w:rPr>
    </w:lvl>
    <w:lvl w:ilvl="1" w:tplc="6586317C">
      <w:start w:val="1"/>
      <w:numFmt w:val="bullet"/>
      <w:lvlText w:val="o"/>
      <w:lvlJc w:val="left"/>
      <w:pPr>
        <w:tabs>
          <w:tab w:val="num" w:pos="1440"/>
        </w:tabs>
        <w:ind w:left="1440" w:hanging="360"/>
      </w:pPr>
      <w:rPr>
        <w:rFonts w:ascii="Courier New" w:hAnsi="Courier New"/>
      </w:rPr>
    </w:lvl>
    <w:lvl w:ilvl="2" w:tplc="CCBAB32E">
      <w:start w:val="1"/>
      <w:numFmt w:val="bullet"/>
      <w:lvlText w:val=""/>
      <w:lvlJc w:val="left"/>
      <w:pPr>
        <w:tabs>
          <w:tab w:val="num" w:pos="2160"/>
        </w:tabs>
        <w:ind w:left="2160" w:hanging="360"/>
      </w:pPr>
      <w:rPr>
        <w:rFonts w:ascii="Wingdings" w:hAnsi="Wingdings"/>
      </w:rPr>
    </w:lvl>
    <w:lvl w:ilvl="3" w:tplc="783066C0">
      <w:start w:val="1"/>
      <w:numFmt w:val="bullet"/>
      <w:lvlText w:val=""/>
      <w:lvlJc w:val="left"/>
      <w:pPr>
        <w:tabs>
          <w:tab w:val="num" w:pos="2880"/>
        </w:tabs>
        <w:ind w:left="2880" w:hanging="360"/>
      </w:pPr>
      <w:rPr>
        <w:rFonts w:ascii="Symbol" w:hAnsi="Symbol"/>
      </w:rPr>
    </w:lvl>
    <w:lvl w:ilvl="4" w:tplc="4822905A">
      <w:start w:val="1"/>
      <w:numFmt w:val="bullet"/>
      <w:lvlText w:val="o"/>
      <w:lvlJc w:val="left"/>
      <w:pPr>
        <w:tabs>
          <w:tab w:val="num" w:pos="3600"/>
        </w:tabs>
        <w:ind w:left="3600" w:hanging="360"/>
      </w:pPr>
      <w:rPr>
        <w:rFonts w:ascii="Courier New" w:hAnsi="Courier New"/>
      </w:rPr>
    </w:lvl>
    <w:lvl w:ilvl="5" w:tplc="6444F402">
      <w:start w:val="1"/>
      <w:numFmt w:val="bullet"/>
      <w:lvlText w:val=""/>
      <w:lvlJc w:val="left"/>
      <w:pPr>
        <w:tabs>
          <w:tab w:val="num" w:pos="4320"/>
        </w:tabs>
        <w:ind w:left="4320" w:hanging="360"/>
      </w:pPr>
      <w:rPr>
        <w:rFonts w:ascii="Wingdings" w:hAnsi="Wingdings"/>
      </w:rPr>
    </w:lvl>
    <w:lvl w:ilvl="6" w:tplc="94CA97D2">
      <w:start w:val="1"/>
      <w:numFmt w:val="bullet"/>
      <w:lvlText w:val=""/>
      <w:lvlJc w:val="left"/>
      <w:pPr>
        <w:tabs>
          <w:tab w:val="num" w:pos="5040"/>
        </w:tabs>
        <w:ind w:left="5040" w:hanging="360"/>
      </w:pPr>
      <w:rPr>
        <w:rFonts w:ascii="Symbol" w:hAnsi="Symbol"/>
      </w:rPr>
    </w:lvl>
    <w:lvl w:ilvl="7" w:tplc="B8B0CB9C">
      <w:start w:val="1"/>
      <w:numFmt w:val="bullet"/>
      <w:lvlText w:val="o"/>
      <w:lvlJc w:val="left"/>
      <w:pPr>
        <w:tabs>
          <w:tab w:val="num" w:pos="5760"/>
        </w:tabs>
        <w:ind w:left="5760" w:hanging="360"/>
      </w:pPr>
      <w:rPr>
        <w:rFonts w:ascii="Courier New" w:hAnsi="Courier New"/>
      </w:rPr>
    </w:lvl>
    <w:lvl w:ilvl="8" w:tplc="C590AFF6">
      <w:start w:val="1"/>
      <w:numFmt w:val="bullet"/>
      <w:lvlText w:val=""/>
      <w:lvlJc w:val="left"/>
      <w:pPr>
        <w:tabs>
          <w:tab w:val="num" w:pos="6480"/>
        </w:tabs>
        <w:ind w:left="6480" w:hanging="360"/>
      </w:pPr>
      <w:rPr>
        <w:rFonts w:ascii="Wingdings" w:hAnsi="Wingdings"/>
      </w:rPr>
    </w:lvl>
  </w:abstractNum>
  <w:abstractNum w:abstractNumId="347" w15:restartNumberingAfterBreak="0">
    <w:nsid w:val="0000015C"/>
    <w:multiLevelType w:val="hybridMultilevel"/>
    <w:tmpl w:val="0000015C"/>
    <w:lvl w:ilvl="0" w:tplc="25AA647A">
      <w:start w:val="1"/>
      <w:numFmt w:val="bullet"/>
      <w:lvlText w:val=""/>
      <w:lvlJc w:val="left"/>
      <w:pPr>
        <w:ind w:left="720" w:hanging="360"/>
      </w:pPr>
      <w:rPr>
        <w:rFonts w:ascii="Symbol" w:hAnsi="Symbol"/>
      </w:rPr>
    </w:lvl>
    <w:lvl w:ilvl="1" w:tplc="3A4CCB4A">
      <w:start w:val="1"/>
      <w:numFmt w:val="bullet"/>
      <w:lvlText w:val="o"/>
      <w:lvlJc w:val="left"/>
      <w:pPr>
        <w:tabs>
          <w:tab w:val="num" w:pos="1440"/>
        </w:tabs>
        <w:ind w:left="1440" w:hanging="360"/>
      </w:pPr>
      <w:rPr>
        <w:rFonts w:ascii="Courier New" w:hAnsi="Courier New"/>
      </w:rPr>
    </w:lvl>
    <w:lvl w:ilvl="2" w:tplc="4ACAB204">
      <w:start w:val="1"/>
      <w:numFmt w:val="bullet"/>
      <w:lvlText w:val=""/>
      <w:lvlJc w:val="left"/>
      <w:pPr>
        <w:tabs>
          <w:tab w:val="num" w:pos="2160"/>
        </w:tabs>
        <w:ind w:left="2160" w:hanging="360"/>
      </w:pPr>
      <w:rPr>
        <w:rFonts w:ascii="Wingdings" w:hAnsi="Wingdings"/>
      </w:rPr>
    </w:lvl>
    <w:lvl w:ilvl="3" w:tplc="C1461222">
      <w:start w:val="1"/>
      <w:numFmt w:val="bullet"/>
      <w:lvlText w:val=""/>
      <w:lvlJc w:val="left"/>
      <w:pPr>
        <w:tabs>
          <w:tab w:val="num" w:pos="2880"/>
        </w:tabs>
        <w:ind w:left="2880" w:hanging="360"/>
      </w:pPr>
      <w:rPr>
        <w:rFonts w:ascii="Symbol" w:hAnsi="Symbol"/>
      </w:rPr>
    </w:lvl>
    <w:lvl w:ilvl="4" w:tplc="11FEC0EA">
      <w:start w:val="1"/>
      <w:numFmt w:val="bullet"/>
      <w:lvlText w:val="o"/>
      <w:lvlJc w:val="left"/>
      <w:pPr>
        <w:tabs>
          <w:tab w:val="num" w:pos="3600"/>
        </w:tabs>
        <w:ind w:left="3600" w:hanging="360"/>
      </w:pPr>
      <w:rPr>
        <w:rFonts w:ascii="Courier New" w:hAnsi="Courier New"/>
      </w:rPr>
    </w:lvl>
    <w:lvl w:ilvl="5" w:tplc="4D2639CC">
      <w:start w:val="1"/>
      <w:numFmt w:val="bullet"/>
      <w:lvlText w:val=""/>
      <w:lvlJc w:val="left"/>
      <w:pPr>
        <w:tabs>
          <w:tab w:val="num" w:pos="4320"/>
        </w:tabs>
        <w:ind w:left="4320" w:hanging="360"/>
      </w:pPr>
      <w:rPr>
        <w:rFonts w:ascii="Wingdings" w:hAnsi="Wingdings"/>
      </w:rPr>
    </w:lvl>
    <w:lvl w:ilvl="6" w:tplc="BBBEFAAC">
      <w:start w:val="1"/>
      <w:numFmt w:val="bullet"/>
      <w:lvlText w:val=""/>
      <w:lvlJc w:val="left"/>
      <w:pPr>
        <w:tabs>
          <w:tab w:val="num" w:pos="5040"/>
        </w:tabs>
        <w:ind w:left="5040" w:hanging="360"/>
      </w:pPr>
      <w:rPr>
        <w:rFonts w:ascii="Symbol" w:hAnsi="Symbol"/>
      </w:rPr>
    </w:lvl>
    <w:lvl w:ilvl="7" w:tplc="27EA9F34">
      <w:start w:val="1"/>
      <w:numFmt w:val="bullet"/>
      <w:lvlText w:val="o"/>
      <w:lvlJc w:val="left"/>
      <w:pPr>
        <w:tabs>
          <w:tab w:val="num" w:pos="5760"/>
        </w:tabs>
        <w:ind w:left="5760" w:hanging="360"/>
      </w:pPr>
      <w:rPr>
        <w:rFonts w:ascii="Courier New" w:hAnsi="Courier New"/>
      </w:rPr>
    </w:lvl>
    <w:lvl w:ilvl="8" w:tplc="02C4761A">
      <w:start w:val="1"/>
      <w:numFmt w:val="bullet"/>
      <w:lvlText w:val=""/>
      <w:lvlJc w:val="left"/>
      <w:pPr>
        <w:tabs>
          <w:tab w:val="num" w:pos="6480"/>
        </w:tabs>
        <w:ind w:left="6480" w:hanging="360"/>
      </w:pPr>
      <w:rPr>
        <w:rFonts w:ascii="Wingdings" w:hAnsi="Wingdings"/>
      </w:rPr>
    </w:lvl>
  </w:abstractNum>
  <w:abstractNum w:abstractNumId="348" w15:restartNumberingAfterBreak="0">
    <w:nsid w:val="0000015D"/>
    <w:multiLevelType w:val="hybridMultilevel"/>
    <w:tmpl w:val="0000015D"/>
    <w:lvl w:ilvl="0" w:tplc="4AE45F28">
      <w:start w:val="1"/>
      <w:numFmt w:val="bullet"/>
      <w:lvlText w:val=""/>
      <w:lvlJc w:val="left"/>
      <w:pPr>
        <w:ind w:left="720" w:hanging="360"/>
      </w:pPr>
      <w:rPr>
        <w:rFonts w:ascii="Symbol" w:hAnsi="Symbol"/>
      </w:rPr>
    </w:lvl>
    <w:lvl w:ilvl="1" w:tplc="DA94039E">
      <w:start w:val="1"/>
      <w:numFmt w:val="bullet"/>
      <w:lvlText w:val="o"/>
      <w:lvlJc w:val="left"/>
      <w:pPr>
        <w:tabs>
          <w:tab w:val="num" w:pos="1440"/>
        </w:tabs>
        <w:ind w:left="1440" w:hanging="360"/>
      </w:pPr>
      <w:rPr>
        <w:rFonts w:ascii="Courier New" w:hAnsi="Courier New"/>
      </w:rPr>
    </w:lvl>
    <w:lvl w:ilvl="2" w:tplc="2228A6AE">
      <w:start w:val="1"/>
      <w:numFmt w:val="bullet"/>
      <w:lvlText w:val=""/>
      <w:lvlJc w:val="left"/>
      <w:pPr>
        <w:tabs>
          <w:tab w:val="num" w:pos="2160"/>
        </w:tabs>
        <w:ind w:left="2160" w:hanging="360"/>
      </w:pPr>
      <w:rPr>
        <w:rFonts w:ascii="Wingdings" w:hAnsi="Wingdings"/>
      </w:rPr>
    </w:lvl>
    <w:lvl w:ilvl="3" w:tplc="04384912">
      <w:start w:val="1"/>
      <w:numFmt w:val="bullet"/>
      <w:lvlText w:val=""/>
      <w:lvlJc w:val="left"/>
      <w:pPr>
        <w:tabs>
          <w:tab w:val="num" w:pos="2880"/>
        </w:tabs>
        <w:ind w:left="2880" w:hanging="360"/>
      </w:pPr>
      <w:rPr>
        <w:rFonts w:ascii="Symbol" w:hAnsi="Symbol"/>
      </w:rPr>
    </w:lvl>
    <w:lvl w:ilvl="4" w:tplc="AA92427E">
      <w:start w:val="1"/>
      <w:numFmt w:val="bullet"/>
      <w:lvlText w:val="o"/>
      <w:lvlJc w:val="left"/>
      <w:pPr>
        <w:tabs>
          <w:tab w:val="num" w:pos="3600"/>
        </w:tabs>
        <w:ind w:left="3600" w:hanging="360"/>
      </w:pPr>
      <w:rPr>
        <w:rFonts w:ascii="Courier New" w:hAnsi="Courier New"/>
      </w:rPr>
    </w:lvl>
    <w:lvl w:ilvl="5" w:tplc="587A917C">
      <w:start w:val="1"/>
      <w:numFmt w:val="bullet"/>
      <w:lvlText w:val=""/>
      <w:lvlJc w:val="left"/>
      <w:pPr>
        <w:tabs>
          <w:tab w:val="num" w:pos="4320"/>
        </w:tabs>
        <w:ind w:left="4320" w:hanging="360"/>
      </w:pPr>
      <w:rPr>
        <w:rFonts w:ascii="Wingdings" w:hAnsi="Wingdings"/>
      </w:rPr>
    </w:lvl>
    <w:lvl w:ilvl="6" w:tplc="ACA6C8CC">
      <w:start w:val="1"/>
      <w:numFmt w:val="bullet"/>
      <w:lvlText w:val=""/>
      <w:lvlJc w:val="left"/>
      <w:pPr>
        <w:tabs>
          <w:tab w:val="num" w:pos="5040"/>
        </w:tabs>
        <w:ind w:left="5040" w:hanging="360"/>
      </w:pPr>
      <w:rPr>
        <w:rFonts w:ascii="Symbol" w:hAnsi="Symbol"/>
      </w:rPr>
    </w:lvl>
    <w:lvl w:ilvl="7" w:tplc="B92440C8">
      <w:start w:val="1"/>
      <w:numFmt w:val="bullet"/>
      <w:lvlText w:val="o"/>
      <w:lvlJc w:val="left"/>
      <w:pPr>
        <w:tabs>
          <w:tab w:val="num" w:pos="5760"/>
        </w:tabs>
        <w:ind w:left="5760" w:hanging="360"/>
      </w:pPr>
      <w:rPr>
        <w:rFonts w:ascii="Courier New" w:hAnsi="Courier New"/>
      </w:rPr>
    </w:lvl>
    <w:lvl w:ilvl="8" w:tplc="B4D6F02E">
      <w:start w:val="1"/>
      <w:numFmt w:val="bullet"/>
      <w:lvlText w:val=""/>
      <w:lvlJc w:val="left"/>
      <w:pPr>
        <w:tabs>
          <w:tab w:val="num" w:pos="6480"/>
        </w:tabs>
        <w:ind w:left="6480" w:hanging="360"/>
      </w:pPr>
      <w:rPr>
        <w:rFonts w:ascii="Wingdings" w:hAnsi="Wingdings"/>
      </w:rPr>
    </w:lvl>
  </w:abstractNum>
  <w:abstractNum w:abstractNumId="349" w15:restartNumberingAfterBreak="0">
    <w:nsid w:val="0000015E"/>
    <w:multiLevelType w:val="hybridMultilevel"/>
    <w:tmpl w:val="0000015E"/>
    <w:lvl w:ilvl="0" w:tplc="B59A8D6E">
      <w:start w:val="1"/>
      <w:numFmt w:val="bullet"/>
      <w:lvlText w:val=""/>
      <w:lvlJc w:val="left"/>
      <w:pPr>
        <w:ind w:left="720" w:hanging="360"/>
      </w:pPr>
      <w:rPr>
        <w:rFonts w:ascii="Symbol" w:hAnsi="Symbol"/>
      </w:rPr>
    </w:lvl>
    <w:lvl w:ilvl="1" w:tplc="5242165E">
      <w:start w:val="1"/>
      <w:numFmt w:val="bullet"/>
      <w:lvlText w:val="o"/>
      <w:lvlJc w:val="left"/>
      <w:pPr>
        <w:tabs>
          <w:tab w:val="num" w:pos="1440"/>
        </w:tabs>
        <w:ind w:left="1440" w:hanging="360"/>
      </w:pPr>
      <w:rPr>
        <w:rFonts w:ascii="Courier New" w:hAnsi="Courier New"/>
      </w:rPr>
    </w:lvl>
    <w:lvl w:ilvl="2" w:tplc="91EEDBB0">
      <w:start w:val="1"/>
      <w:numFmt w:val="bullet"/>
      <w:lvlText w:val=""/>
      <w:lvlJc w:val="left"/>
      <w:pPr>
        <w:tabs>
          <w:tab w:val="num" w:pos="2160"/>
        </w:tabs>
        <w:ind w:left="2160" w:hanging="360"/>
      </w:pPr>
      <w:rPr>
        <w:rFonts w:ascii="Wingdings" w:hAnsi="Wingdings"/>
      </w:rPr>
    </w:lvl>
    <w:lvl w:ilvl="3" w:tplc="A93E1A3A">
      <w:start w:val="1"/>
      <w:numFmt w:val="bullet"/>
      <w:lvlText w:val=""/>
      <w:lvlJc w:val="left"/>
      <w:pPr>
        <w:tabs>
          <w:tab w:val="num" w:pos="2880"/>
        </w:tabs>
        <w:ind w:left="2880" w:hanging="360"/>
      </w:pPr>
      <w:rPr>
        <w:rFonts w:ascii="Symbol" w:hAnsi="Symbol"/>
      </w:rPr>
    </w:lvl>
    <w:lvl w:ilvl="4" w:tplc="93A8FD94">
      <w:start w:val="1"/>
      <w:numFmt w:val="bullet"/>
      <w:lvlText w:val="o"/>
      <w:lvlJc w:val="left"/>
      <w:pPr>
        <w:tabs>
          <w:tab w:val="num" w:pos="3600"/>
        </w:tabs>
        <w:ind w:left="3600" w:hanging="360"/>
      </w:pPr>
      <w:rPr>
        <w:rFonts w:ascii="Courier New" w:hAnsi="Courier New"/>
      </w:rPr>
    </w:lvl>
    <w:lvl w:ilvl="5" w:tplc="D5629C0E">
      <w:start w:val="1"/>
      <w:numFmt w:val="bullet"/>
      <w:lvlText w:val=""/>
      <w:lvlJc w:val="left"/>
      <w:pPr>
        <w:tabs>
          <w:tab w:val="num" w:pos="4320"/>
        </w:tabs>
        <w:ind w:left="4320" w:hanging="360"/>
      </w:pPr>
      <w:rPr>
        <w:rFonts w:ascii="Wingdings" w:hAnsi="Wingdings"/>
      </w:rPr>
    </w:lvl>
    <w:lvl w:ilvl="6" w:tplc="703ABC14">
      <w:start w:val="1"/>
      <w:numFmt w:val="bullet"/>
      <w:lvlText w:val=""/>
      <w:lvlJc w:val="left"/>
      <w:pPr>
        <w:tabs>
          <w:tab w:val="num" w:pos="5040"/>
        </w:tabs>
        <w:ind w:left="5040" w:hanging="360"/>
      </w:pPr>
      <w:rPr>
        <w:rFonts w:ascii="Symbol" w:hAnsi="Symbol"/>
      </w:rPr>
    </w:lvl>
    <w:lvl w:ilvl="7" w:tplc="E2EC2600">
      <w:start w:val="1"/>
      <w:numFmt w:val="bullet"/>
      <w:lvlText w:val="o"/>
      <w:lvlJc w:val="left"/>
      <w:pPr>
        <w:tabs>
          <w:tab w:val="num" w:pos="5760"/>
        </w:tabs>
        <w:ind w:left="5760" w:hanging="360"/>
      </w:pPr>
      <w:rPr>
        <w:rFonts w:ascii="Courier New" w:hAnsi="Courier New"/>
      </w:rPr>
    </w:lvl>
    <w:lvl w:ilvl="8" w:tplc="4006BABA">
      <w:start w:val="1"/>
      <w:numFmt w:val="bullet"/>
      <w:lvlText w:val=""/>
      <w:lvlJc w:val="left"/>
      <w:pPr>
        <w:tabs>
          <w:tab w:val="num" w:pos="6480"/>
        </w:tabs>
        <w:ind w:left="6480" w:hanging="360"/>
      </w:pPr>
      <w:rPr>
        <w:rFonts w:ascii="Wingdings" w:hAnsi="Wingdings"/>
      </w:rPr>
    </w:lvl>
  </w:abstractNum>
  <w:abstractNum w:abstractNumId="350" w15:restartNumberingAfterBreak="0">
    <w:nsid w:val="0000015F"/>
    <w:multiLevelType w:val="hybridMultilevel"/>
    <w:tmpl w:val="0000015F"/>
    <w:lvl w:ilvl="0" w:tplc="AA4A49F6">
      <w:start w:val="1"/>
      <w:numFmt w:val="bullet"/>
      <w:lvlText w:val=""/>
      <w:lvlJc w:val="left"/>
      <w:pPr>
        <w:ind w:left="720" w:hanging="360"/>
      </w:pPr>
      <w:rPr>
        <w:rFonts w:ascii="Symbol" w:hAnsi="Symbol"/>
      </w:rPr>
    </w:lvl>
    <w:lvl w:ilvl="1" w:tplc="EB4665E0">
      <w:start w:val="1"/>
      <w:numFmt w:val="bullet"/>
      <w:lvlText w:val="o"/>
      <w:lvlJc w:val="left"/>
      <w:pPr>
        <w:tabs>
          <w:tab w:val="num" w:pos="1440"/>
        </w:tabs>
        <w:ind w:left="1440" w:hanging="360"/>
      </w:pPr>
      <w:rPr>
        <w:rFonts w:ascii="Courier New" w:hAnsi="Courier New"/>
      </w:rPr>
    </w:lvl>
    <w:lvl w:ilvl="2" w:tplc="BE8E0978">
      <w:start w:val="1"/>
      <w:numFmt w:val="bullet"/>
      <w:lvlText w:val=""/>
      <w:lvlJc w:val="left"/>
      <w:pPr>
        <w:tabs>
          <w:tab w:val="num" w:pos="2160"/>
        </w:tabs>
        <w:ind w:left="2160" w:hanging="360"/>
      </w:pPr>
      <w:rPr>
        <w:rFonts w:ascii="Wingdings" w:hAnsi="Wingdings"/>
      </w:rPr>
    </w:lvl>
    <w:lvl w:ilvl="3" w:tplc="BDAE4E28">
      <w:start w:val="1"/>
      <w:numFmt w:val="bullet"/>
      <w:lvlText w:val=""/>
      <w:lvlJc w:val="left"/>
      <w:pPr>
        <w:tabs>
          <w:tab w:val="num" w:pos="2880"/>
        </w:tabs>
        <w:ind w:left="2880" w:hanging="360"/>
      </w:pPr>
      <w:rPr>
        <w:rFonts w:ascii="Symbol" w:hAnsi="Symbol"/>
      </w:rPr>
    </w:lvl>
    <w:lvl w:ilvl="4" w:tplc="A992C828">
      <w:start w:val="1"/>
      <w:numFmt w:val="bullet"/>
      <w:lvlText w:val="o"/>
      <w:lvlJc w:val="left"/>
      <w:pPr>
        <w:tabs>
          <w:tab w:val="num" w:pos="3600"/>
        </w:tabs>
        <w:ind w:left="3600" w:hanging="360"/>
      </w:pPr>
      <w:rPr>
        <w:rFonts w:ascii="Courier New" w:hAnsi="Courier New"/>
      </w:rPr>
    </w:lvl>
    <w:lvl w:ilvl="5" w:tplc="2662E520">
      <w:start w:val="1"/>
      <w:numFmt w:val="bullet"/>
      <w:lvlText w:val=""/>
      <w:lvlJc w:val="left"/>
      <w:pPr>
        <w:tabs>
          <w:tab w:val="num" w:pos="4320"/>
        </w:tabs>
        <w:ind w:left="4320" w:hanging="360"/>
      </w:pPr>
      <w:rPr>
        <w:rFonts w:ascii="Wingdings" w:hAnsi="Wingdings"/>
      </w:rPr>
    </w:lvl>
    <w:lvl w:ilvl="6" w:tplc="C10C76E8">
      <w:start w:val="1"/>
      <w:numFmt w:val="bullet"/>
      <w:lvlText w:val=""/>
      <w:lvlJc w:val="left"/>
      <w:pPr>
        <w:tabs>
          <w:tab w:val="num" w:pos="5040"/>
        </w:tabs>
        <w:ind w:left="5040" w:hanging="360"/>
      </w:pPr>
      <w:rPr>
        <w:rFonts w:ascii="Symbol" w:hAnsi="Symbol"/>
      </w:rPr>
    </w:lvl>
    <w:lvl w:ilvl="7" w:tplc="0D443B3E">
      <w:start w:val="1"/>
      <w:numFmt w:val="bullet"/>
      <w:lvlText w:val="o"/>
      <w:lvlJc w:val="left"/>
      <w:pPr>
        <w:tabs>
          <w:tab w:val="num" w:pos="5760"/>
        </w:tabs>
        <w:ind w:left="5760" w:hanging="360"/>
      </w:pPr>
      <w:rPr>
        <w:rFonts w:ascii="Courier New" w:hAnsi="Courier New"/>
      </w:rPr>
    </w:lvl>
    <w:lvl w:ilvl="8" w:tplc="0B1EB7BE">
      <w:start w:val="1"/>
      <w:numFmt w:val="bullet"/>
      <w:lvlText w:val=""/>
      <w:lvlJc w:val="left"/>
      <w:pPr>
        <w:tabs>
          <w:tab w:val="num" w:pos="6480"/>
        </w:tabs>
        <w:ind w:left="6480" w:hanging="360"/>
      </w:pPr>
      <w:rPr>
        <w:rFonts w:ascii="Wingdings" w:hAnsi="Wingdings"/>
      </w:rPr>
    </w:lvl>
  </w:abstractNum>
  <w:abstractNum w:abstractNumId="351" w15:restartNumberingAfterBreak="0">
    <w:nsid w:val="00000160"/>
    <w:multiLevelType w:val="multilevel"/>
    <w:tmpl w:val="0000016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00000161"/>
    <w:multiLevelType w:val="hybridMultilevel"/>
    <w:tmpl w:val="00000161"/>
    <w:lvl w:ilvl="0" w:tplc="D632CE6A">
      <w:start w:val="1"/>
      <w:numFmt w:val="bullet"/>
      <w:lvlText w:val=""/>
      <w:lvlJc w:val="left"/>
      <w:pPr>
        <w:ind w:left="720" w:hanging="360"/>
      </w:pPr>
      <w:rPr>
        <w:rFonts w:ascii="Symbol" w:hAnsi="Symbol"/>
      </w:rPr>
    </w:lvl>
    <w:lvl w:ilvl="1" w:tplc="3C3419EC">
      <w:start w:val="1"/>
      <w:numFmt w:val="bullet"/>
      <w:lvlText w:val="o"/>
      <w:lvlJc w:val="left"/>
      <w:pPr>
        <w:tabs>
          <w:tab w:val="num" w:pos="1440"/>
        </w:tabs>
        <w:ind w:left="1440" w:hanging="360"/>
      </w:pPr>
      <w:rPr>
        <w:rFonts w:ascii="Courier New" w:hAnsi="Courier New"/>
      </w:rPr>
    </w:lvl>
    <w:lvl w:ilvl="2" w:tplc="F922279C">
      <w:start w:val="1"/>
      <w:numFmt w:val="bullet"/>
      <w:lvlText w:val=""/>
      <w:lvlJc w:val="left"/>
      <w:pPr>
        <w:tabs>
          <w:tab w:val="num" w:pos="2160"/>
        </w:tabs>
        <w:ind w:left="2160" w:hanging="360"/>
      </w:pPr>
      <w:rPr>
        <w:rFonts w:ascii="Wingdings" w:hAnsi="Wingdings"/>
      </w:rPr>
    </w:lvl>
    <w:lvl w:ilvl="3" w:tplc="149E56AA">
      <w:start w:val="1"/>
      <w:numFmt w:val="bullet"/>
      <w:lvlText w:val=""/>
      <w:lvlJc w:val="left"/>
      <w:pPr>
        <w:tabs>
          <w:tab w:val="num" w:pos="2880"/>
        </w:tabs>
        <w:ind w:left="2880" w:hanging="360"/>
      </w:pPr>
      <w:rPr>
        <w:rFonts w:ascii="Symbol" w:hAnsi="Symbol"/>
      </w:rPr>
    </w:lvl>
    <w:lvl w:ilvl="4" w:tplc="420E7050">
      <w:start w:val="1"/>
      <w:numFmt w:val="bullet"/>
      <w:lvlText w:val="o"/>
      <w:lvlJc w:val="left"/>
      <w:pPr>
        <w:tabs>
          <w:tab w:val="num" w:pos="3600"/>
        </w:tabs>
        <w:ind w:left="3600" w:hanging="360"/>
      </w:pPr>
      <w:rPr>
        <w:rFonts w:ascii="Courier New" w:hAnsi="Courier New"/>
      </w:rPr>
    </w:lvl>
    <w:lvl w:ilvl="5" w:tplc="50F40F04">
      <w:start w:val="1"/>
      <w:numFmt w:val="bullet"/>
      <w:lvlText w:val=""/>
      <w:lvlJc w:val="left"/>
      <w:pPr>
        <w:tabs>
          <w:tab w:val="num" w:pos="4320"/>
        </w:tabs>
        <w:ind w:left="4320" w:hanging="360"/>
      </w:pPr>
      <w:rPr>
        <w:rFonts w:ascii="Wingdings" w:hAnsi="Wingdings"/>
      </w:rPr>
    </w:lvl>
    <w:lvl w:ilvl="6" w:tplc="63E822BC">
      <w:start w:val="1"/>
      <w:numFmt w:val="bullet"/>
      <w:lvlText w:val=""/>
      <w:lvlJc w:val="left"/>
      <w:pPr>
        <w:tabs>
          <w:tab w:val="num" w:pos="5040"/>
        </w:tabs>
        <w:ind w:left="5040" w:hanging="360"/>
      </w:pPr>
      <w:rPr>
        <w:rFonts w:ascii="Symbol" w:hAnsi="Symbol"/>
      </w:rPr>
    </w:lvl>
    <w:lvl w:ilvl="7" w:tplc="E11C9C24">
      <w:start w:val="1"/>
      <w:numFmt w:val="bullet"/>
      <w:lvlText w:val="o"/>
      <w:lvlJc w:val="left"/>
      <w:pPr>
        <w:tabs>
          <w:tab w:val="num" w:pos="5760"/>
        </w:tabs>
        <w:ind w:left="5760" w:hanging="360"/>
      </w:pPr>
      <w:rPr>
        <w:rFonts w:ascii="Courier New" w:hAnsi="Courier New"/>
      </w:rPr>
    </w:lvl>
    <w:lvl w:ilvl="8" w:tplc="B93CE7C6">
      <w:start w:val="1"/>
      <w:numFmt w:val="bullet"/>
      <w:lvlText w:val=""/>
      <w:lvlJc w:val="left"/>
      <w:pPr>
        <w:tabs>
          <w:tab w:val="num" w:pos="6480"/>
        </w:tabs>
        <w:ind w:left="6480" w:hanging="360"/>
      </w:pPr>
      <w:rPr>
        <w:rFonts w:ascii="Wingdings" w:hAnsi="Wingdings"/>
      </w:rPr>
    </w:lvl>
  </w:abstractNum>
  <w:abstractNum w:abstractNumId="353" w15:restartNumberingAfterBreak="0">
    <w:nsid w:val="00000162"/>
    <w:multiLevelType w:val="hybridMultilevel"/>
    <w:tmpl w:val="00000162"/>
    <w:lvl w:ilvl="0" w:tplc="93E8CBD2">
      <w:start w:val="1"/>
      <w:numFmt w:val="bullet"/>
      <w:lvlText w:val=""/>
      <w:lvlJc w:val="left"/>
      <w:pPr>
        <w:ind w:left="720" w:hanging="360"/>
      </w:pPr>
      <w:rPr>
        <w:rFonts w:ascii="Symbol" w:hAnsi="Symbol"/>
      </w:rPr>
    </w:lvl>
    <w:lvl w:ilvl="1" w:tplc="E1063D1E">
      <w:start w:val="1"/>
      <w:numFmt w:val="bullet"/>
      <w:lvlText w:val="o"/>
      <w:lvlJc w:val="left"/>
      <w:pPr>
        <w:tabs>
          <w:tab w:val="num" w:pos="1440"/>
        </w:tabs>
        <w:ind w:left="1440" w:hanging="360"/>
      </w:pPr>
      <w:rPr>
        <w:rFonts w:ascii="Courier New" w:hAnsi="Courier New"/>
      </w:rPr>
    </w:lvl>
    <w:lvl w:ilvl="2" w:tplc="1A3E2D38">
      <w:start w:val="1"/>
      <w:numFmt w:val="bullet"/>
      <w:lvlText w:val=""/>
      <w:lvlJc w:val="left"/>
      <w:pPr>
        <w:tabs>
          <w:tab w:val="num" w:pos="2160"/>
        </w:tabs>
        <w:ind w:left="2160" w:hanging="360"/>
      </w:pPr>
      <w:rPr>
        <w:rFonts w:ascii="Wingdings" w:hAnsi="Wingdings"/>
      </w:rPr>
    </w:lvl>
    <w:lvl w:ilvl="3" w:tplc="24EA8DC0">
      <w:start w:val="1"/>
      <w:numFmt w:val="bullet"/>
      <w:lvlText w:val=""/>
      <w:lvlJc w:val="left"/>
      <w:pPr>
        <w:tabs>
          <w:tab w:val="num" w:pos="2880"/>
        </w:tabs>
        <w:ind w:left="2880" w:hanging="360"/>
      </w:pPr>
      <w:rPr>
        <w:rFonts w:ascii="Symbol" w:hAnsi="Symbol"/>
      </w:rPr>
    </w:lvl>
    <w:lvl w:ilvl="4" w:tplc="6C2EBDBA">
      <w:start w:val="1"/>
      <w:numFmt w:val="bullet"/>
      <w:lvlText w:val="o"/>
      <w:lvlJc w:val="left"/>
      <w:pPr>
        <w:tabs>
          <w:tab w:val="num" w:pos="3600"/>
        </w:tabs>
        <w:ind w:left="3600" w:hanging="360"/>
      </w:pPr>
      <w:rPr>
        <w:rFonts w:ascii="Courier New" w:hAnsi="Courier New"/>
      </w:rPr>
    </w:lvl>
    <w:lvl w:ilvl="5" w:tplc="FBF45B3C">
      <w:start w:val="1"/>
      <w:numFmt w:val="bullet"/>
      <w:lvlText w:val=""/>
      <w:lvlJc w:val="left"/>
      <w:pPr>
        <w:tabs>
          <w:tab w:val="num" w:pos="4320"/>
        </w:tabs>
        <w:ind w:left="4320" w:hanging="360"/>
      </w:pPr>
      <w:rPr>
        <w:rFonts w:ascii="Wingdings" w:hAnsi="Wingdings"/>
      </w:rPr>
    </w:lvl>
    <w:lvl w:ilvl="6" w:tplc="5F78FCCC">
      <w:start w:val="1"/>
      <w:numFmt w:val="bullet"/>
      <w:lvlText w:val=""/>
      <w:lvlJc w:val="left"/>
      <w:pPr>
        <w:tabs>
          <w:tab w:val="num" w:pos="5040"/>
        </w:tabs>
        <w:ind w:left="5040" w:hanging="360"/>
      </w:pPr>
      <w:rPr>
        <w:rFonts w:ascii="Symbol" w:hAnsi="Symbol"/>
      </w:rPr>
    </w:lvl>
    <w:lvl w:ilvl="7" w:tplc="C946FD16">
      <w:start w:val="1"/>
      <w:numFmt w:val="bullet"/>
      <w:lvlText w:val="o"/>
      <w:lvlJc w:val="left"/>
      <w:pPr>
        <w:tabs>
          <w:tab w:val="num" w:pos="5760"/>
        </w:tabs>
        <w:ind w:left="5760" w:hanging="360"/>
      </w:pPr>
      <w:rPr>
        <w:rFonts w:ascii="Courier New" w:hAnsi="Courier New"/>
      </w:rPr>
    </w:lvl>
    <w:lvl w:ilvl="8" w:tplc="B85AD8BC">
      <w:start w:val="1"/>
      <w:numFmt w:val="bullet"/>
      <w:lvlText w:val=""/>
      <w:lvlJc w:val="left"/>
      <w:pPr>
        <w:tabs>
          <w:tab w:val="num" w:pos="6480"/>
        </w:tabs>
        <w:ind w:left="6480" w:hanging="360"/>
      </w:pPr>
      <w:rPr>
        <w:rFonts w:ascii="Wingdings" w:hAnsi="Wingdings"/>
      </w:rPr>
    </w:lvl>
  </w:abstractNum>
  <w:abstractNum w:abstractNumId="354" w15:restartNumberingAfterBreak="0">
    <w:nsid w:val="00000163"/>
    <w:multiLevelType w:val="hybridMultilevel"/>
    <w:tmpl w:val="00000163"/>
    <w:lvl w:ilvl="0" w:tplc="8EB8A78A">
      <w:start w:val="1"/>
      <w:numFmt w:val="bullet"/>
      <w:lvlText w:val=""/>
      <w:lvlJc w:val="left"/>
      <w:pPr>
        <w:ind w:left="720" w:hanging="360"/>
      </w:pPr>
      <w:rPr>
        <w:rFonts w:ascii="Symbol" w:hAnsi="Symbol"/>
      </w:rPr>
    </w:lvl>
    <w:lvl w:ilvl="1" w:tplc="F1F29C20">
      <w:start w:val="1"/>
      <w:numFmt w:val="bullet"/>
      <w:lvlText w:val="o"/>
      <w:lvlJc w:val="left"/>
      <w:pPr>
        <w:tabs>
          <w:tab w:val="num" w:pos="1440"/>
        </w:tabs>
        <w:ind w:left="1440" w:hanging="360"/>
      </w:pPr>
      <w:rPr>
        <w:rFonts w:ascii="Courier New" w:hAnsi="Courier New"/>
      </w:rPr>
    </w:lvl>
    <w:lvl w:ilvl="2" w:tplc="1BA29C0C">
      <w:start w:val="1"/>
      <w:numFmt w:val="bullet"/>
      <w:lvlText w:val=""/>
      <w:lvlJc w:val="left"/>
      <w:pPr>
        <w:tabs>
          <w:tab w:val="num" w:pos="2160"/>
        </w:tabs>
        <w:ind w:left="2160" w:hanging="360"/>
      </w:pPr>
      <w:rPr>
        <w:rFonts w:ascii="Wingdings" w:hAnsi="Wingdings"/>
      </w:rPr>
    </w:lvl>
    <w:lvl w:ilvl="3" w:tplc="0F0A6EA4">
      <w:start w:val="1"/>
      <w:numFmt w:val="bullet"/>
      <w:lvlText w:val=""/>
      <w:lvlJc w:val="left"/>
      <w:pPr>
        <w:tabs>
          <w:tab w:val="num" w:pos="2880"/>
        </w:tabs>
        <w:ind w:left="2880" w:hanging="360"/>
      </w:pPr>
      <w:rPr>
        <w:rFonts w:ascii="Symbol" w:hAnsi="Symbol"/>
      </w:rPr>
    </w:lvl>
    <w:lvl w:ilvl="4" w:tplc="FBFC82CC">
      <w:start w:val="1"/>
      <w:numFmt w:val="bullet"/>
      <w:lvlText w:val="o"/>
      <w:lvlJc w:val="left"/>
      <w:pPr>
        <w:tabs>
          <w:tab w:val="num" w:pos="3600"/>
        </w:tabs>
        <w:ind w:left="3600" w:hanging="360"/>
      </w:pPr>
      <w:rPr>
        <w:rFonts w:ascii="Courier New" w:hAnsi="Courier New"/>
      </w:rPr>
    </w:lvl>
    <w:lvl w:ilvl="5" w:tplc="457E5FAC">
      <w:start w:val="1"/>
      <w:numFmt w:val="bullet"/>
      <w:lvlText w:val=""/>
      <w:lvlJc w:val="left"/>
      <w:pPr>
        <w:tabs>
          <w:tab w:val="num" w:pos="4320"/>
        </w:tabs>
        <w:ind w:left="4320" w:hanging="360"/>
      </w:pPr>
      <w:rPr>
        <w:rFonts w:ascii="Wingdings" w:hAnsi="Wingdings"/>
      </w:rPr>
    </w:lvl>
    <w:lvl w:ilvl="6" w:tplc="D49E4316">
      <w:start w:val="1"/>
      <w:numFmt w:val="bullet"/>
      <w:lvlText w:val=""/>
      <w:lvlJc w:val="left"/>
      <w:pPr>
        <w:tabs>
          <w:tab w:val="num" w:pos="5040"/>
        </w:tabs>
        <w:ind w:left="5040" w:hanging="360"/>
      </w:pPr>
      <w:rPr>
        <w:rFonts w:ascii="Symbol" w:hAnsi="Symbol"/>
      </w:rPr>
    </w:lvl>
    <w:lvl w:ilvl="7" w:tplc="04CAFBE4">
      <w:start w:val="1"/>
      <w:numFmt w:val="bullet"/>
      <w:lvlText w:val="o"/>
      <w:lvlJc w:val="left"/>
      <w:pPr>
        <w:tabs>
          <w:tab w:val="num" w:pos="5760"/>
        </w:tabs>
        <w:ind w:left="5760" w:hanging="360"/>
      </w:pPr>
      <w:rPr>
        <w:rFonts w:ascii="Courier New" w:hAnsi="Courier New"/>
      </w:rPr>
    </w:lvl>
    <w:lvl w:ilvl="8" w:tplc="F6DE4F04">
      <w:start w:val="1"/>
      <w:numFmt w:val="bullet"/>
      <w:lvlText w:val=""/>
      <w:lvlJc w:val="left"/>
      <w:pPr>
        <w:tabs>
          <w:tab w:val="num" w:pos="6480"/>
        </w:tabs>
        <w:ind w:left="6480" w:hanging="360"/>
      </w:pPr>
      <w:rPr>
        <w:rFonts w:ascii="Wingdings" w:hAnsi="Wingdings"/>
      </w:rPr>
    </w:lvl>
  </w:abstractNum>
  <w:abstractNum w:abstractNumId="355" w15:restartNumberingAfterBreak="0">
    <w:nsid w:val="00000164"/>
    <w:multiLevelType w:val="hybridMultilevel"/>
    <w:tmpl w:val="00000164"/>
    <w:lvl w:ilvl="0" w:tplc="3E84CADC">
      <w:start w:val="1"/>
      <w:numFmt w:val="bullet"/>
      <w:lvlText w:val=""/>
      <w:lvlJc w:val="left"/>
      <w:pPr>
        <w:ind w:left="720" w:hanging="360"/>
      </w:pPr>
      <w:rPr>
        <w:rFonts w:ascii="Symbol" w:hAnsi="Symbol"/>
      </w:rPr>
    </w:lvl>
    <w:lvl w:ilvl="1" w:tplc="0CBE13B2">
      <w:start w:val="1"/>
      <w:numFmt w:val="bullet"/>
      <w:lvlText w:val="o"/>
      <w:lvlJc w:val="left"/>
      <w:pPr>
        <w:tabs>
          <w:tab w:val="num" w:pos="1440"/>
        </w:tabs>
        <w:ind w:left="1440" w:hanging="360"/>
      </w:pPr>
      <w:rPr>
        <w:rFonts w:ascii="Courier New" w:hAnsi="Courier New"/>
      </w:rPr>
    </w:lvl>
    <w:lvl w:ilvl="2" w:tplc="DD62A220">
      <w:start w:val="1"/>
      <w:numFmt w:val="bullet"/>
      <w:lvlText w:val=""/>
      <w:lvlJc w:val="left"/>
      <w:pPr>
        <w:tabs>
          <w:tab w:val="num" w:pos="2160"/>
        </w:tabs>
        <w:ind w:left="2160" w:hanging="360"/>
      </w:pPr>
      <w:rPr>
        <w:rFonts w:ascii="Wingdings" w:hAnsi="Wingdings"/>
      </w:rPr>
    </w:lvl>
    <w:lvl w:ilvl="3" w:tplc="48706524">
      <w:start w:val="1"/>
      <w:numFmt w:val="bullet"/>
      <w:lvlText w:val=""/>
      <w:lvlJc w:val="left"/>
      <w:pPr>
        <w:tabs>
          <w:tab w:val="num" w:pos="2880"/>
        </w:tabs>
        <w:ind w:left="2880" w:hanging="360"/>
      </w:pPr>
      <w:rPr>
        <w:rFonts w:ascii="Symbol" w:hAnsi="Symbol"/>
      </w:rPr>
    </w:lvl>
    <w:lvl w:ilvl="4" w:tplc="97C4D950">
      <w:start w:val="1"/>
      <w:numFmt w:val="bullet"/>
      <w:lvlText w:val="o"/>
      <w:lvlJc w:val="left"/>
      <w:pPr>
        <w:tabs>
          <w:tab w:val="num" w:pos="3600"/>
        </w:tabs>
        <w:ind w:left="3600" w:hanging="360"/>
      </w:pPr>
      <w:rPr>
        <w:rFonts w:ascii="Courier New" w:hAnsi="Courier New"/>
      </w:rPr>
    </w:lvl>
    <w:lvl w:ilvl="5" w:tplc="5490A7DE">
      <w:start w:val="1"/>
      <w:numFmt w:val="bullet"/>
      <w:lvlText w:val=""/>
      <w:lvlJc w:val="left"/>
      <w:pPr>
        <w:tabs>
          <w:tab w:val="num" w:pos="4320"/>
        </w:tabs>
        <w:ind w:left="4320" w:hanging="360"/>
      </w:pPr>
      <w:rPr>
        <w:rFonts w:ascii="Wingdings" w:hAnsi="Wingdings"/>
      </w:rPr>
    </w:lvl>
    <w:lvl w:ilvl="6" w:tplc="9FECB448">
      <w:start w:val="1"/>
      <w:numFmt w:val="bullet"/>
      <w:lvlText w:val=""/>
      <w:lvlJc w:val="left"/>
      <w:pPr>
        <w:tabs>
          <w:tab w:val="num" w:pos="5040"/>
        </w:tabs>
        <w:ind w:left="5040" w:hanging="360"/>
      </w:pPr>
      <w:rPr>
        <w:rFonts w:ascii="Symbol" w:hAnsi="Symbol"/>
      </w:rPr>
    </w:lvl>
    <w:lvl w:ilvl="7" w:tplc="B294585A">
      <w:start w:val="1"/>
      <w:numFmt w:val="bullet"/>
      <w:lvlText w:val="o"/>
      <w:lvlJc w:val="left"/>
      <w:pPr>
        <w:tabs>
          <w:tab w:val="num" w:pos="5760"/>
        </w:tabs>
        <w:ind w:left="5760" w:hanging="360"/>
      </w:pPr>
      <w:rPr>
        <w:rFonts w:ascii="Courier New" w:hAnsi="Courier New"/>
      </w:rPr>
    </w:lvl>
    <w:lvl w:ilvl="8" w:tplc="07907314">
      <w:start w:val="1"/>
      <w:numFmt w:val="bullet"/>
      <w:lvlText w:val=""/>
      <w:lvlJc w:val="left"/>
      <w:pPr>
        <w:tabs>
          <w:tab w:val="num" w:pos="6480"/>
        </w:tabs>
        <w:ind w:left="6480" w:hanging="360"/>
      </w:pPr>
      <w:rPr>
        <w:rFonts w:ascii="Wingdings" w:hAnsi="Wingdings"/>
      </w:rPr>
    </w:lvl>
  </w:abstractNum>
  <w:abstractNum w:abstractNumId="356" w15:restartNumberingAfterBreak="0">
    <w:nsid w:val="00000165"/>
    <w:multiLevelType w:val="hybridMultilevel"/>
    <w:tmpl w:val="00000165"/>
    <w:lvl w:ilvl="0" w:tplc="5388DD2C">
      <w:start w:val="1"/>
      <w:numFmt w:val="bullet"/>
      <w:lvlText w:val=""/>
      <w:lvlJc w:val="left"/>
      <w:pPr>
        <w:ind w:left="720" w:hanging="360"/>
      </w:pPr>
      <w:rPr>
        <w:rFonts w:ascii="Symbol" w:hAnsi="Symbol"/>
      </w:rPr>
    </w:lvl>
    <w:lvl w:ilvl="1" w:tplc="7124D2C8">
      <w:start w:val="1"/>
      <w:numFmt w:val="bullet"/>
      <w:lvlText w:val="o"/>
      <w:lvlJc w:val="left"/>
      <w:pPr>
        <w:tabs>
          <w:tab w:val="num" w:pos="1440"/>
        </w:tabs>
        <w:ind w:left="1440" w:hanging="360"/>
      </w:pPr>
      <w:rPr>
        <w:rFonts w:ascii="Courier New" w:hAnsi="Courier New"/>
      </w:rPr>
    </w:lvl>
    <w:lvl w:ilvl="2" w:tplc="D744FF2E">
      <w:start w:val="1"/>
      <w:numFmt w:val="bullet"/>
      <w:lvlText w:val=""/>
      <w:lvlJc w:val="left"/>
      <w:pPr>
        <w:tabs>
          <w:tab w:val="num" w:pos="2160"/>
        </w:tabs>
        <w:ind w:left="2160" w:hanging="360"/>
      </w:pPr>
      <w:rPr>
        <w:rFonts w:ascii="Wingdings" w:hAnsi="Wingdings"/>
      </w:rPr>
    </w:lvl>
    <w:lvl w:ilvl="3" w:tplc="0E869C34">
      <w:start w:val="1"/>
      <w:numFmt w:val="bullet"/>
      <w:lvlText w:val=""/>
      <w:lvlJc w:val="left"/>
      <w:pPr>
        <w:tabs>
          <w:tab w:val="num" w:pos="2880"/>
        </w:tabs>
        <w:ind w:left="2880" w:hanging="360"/>
      </w:pPr>
      <w:rPr>
        <w:rFonts w:ascii="Symbol" w:hAnsi="Symbol"/>
      </w:rPr>
    </w:lvl>
    <w:lvl w:ilvl="4" w:tplc="0E54F602">
      <w:start w:val="1"/>
      <w:numFmt w:val="bullet"/>
      <w:lvlText w:val="o"/>
      <w:lvlJc w:val="left"/>
      <w:pPr>
        <w:tabs>
          <w:tab w:val="num" w:pos="3600"/>
        </w:tabs>
        <w:ind w:left="3600" w:hanging="360"/>
      </w:pPr>
      <w:rPr>
        <w:rFonts w:ascii="Courier New" w:hAnsi="Courier New"/>
      </w:rPr>
    </w:lvl>
    <w:lvl w:ilvl="5" w:tplc="4A620674">
      <w:start w:val="1"/>
      <w:numFmt w:val="bullet"/>
      <w:lvlText w:val=""/>
      <w:lvlJc w:val="left"/>
      <w:pPr>
        <w:tabs>
          <w:tab w:val="num" w:pos="4320"/>
        </w:tabs>
        <w:ind w:left="4320" w:hanging="360"/>
      </w:pPr>
      <w:rPr>
        <w:rFonts w:ascii="Wingdings" w:hAnsi="Wingdings"/>
      </w:rPr>
    </w:lvl>
    <w:lvl w:ilvl="6" w:tplc="E53CE8F0">
      <w:start w:val="1"/>
      <w:numFmt w:val="bullet"/>
      <w:lvlText w:val=""/>
      <w:lvlJc w:val="left"/>
      <w:pPr>
        <w:tabs>
          <w:tab w:val="num" w:pos="5040"/>
        </w:tabs>
        <w:ind w:left="5040" w:hanging="360"/>
      </w:pPr>
      <w:rPr>
        <w:rFonts w:ascii="Symbol" w:hAnsi="Symbol"/>
      </w:rPr>
    </w:lvl>
    <w:lvl w:ilvl="7" w:tplc="D4BA7A40">
      <w:start w:val="1"/>
      <w:numFmt w:val="bullet"/>
      <w:lvlText w:val="o"/>
      <w:lvlJc w:val="left"/>
      <w:pPr>
        <w:tabs>
          <w:tab w:val="num" w:pos="5760"/>
        </w:tabs>
        <w:ind w:left="5760" w:hanging="360"/>
      </w:pPr>
      <w:rPr>
        <w:rFonts w:ascii="Courier New" w:hAnsi="Courier New"/>
      </w:rPr>
    </w:lvl>
    <w:lvl w:ilvl="8" w:tplc="53A6981A">
      <w:start w:val="1"/>
      <w:numFmt w:val="bullet"/>
      <w:lvlText w:val=""/>
      <w:lvlJc w:val="left"/>
      <w:pPr>
        <w:tabs>
          <w:tab w:val="num" w:pos="6480"/>
        </w:tabs>
        <w:ind w:left="6480" w:hanging="360"/>
      </w:pPr>
      <w:rPr>
        <w:rFonts w:ascii="Wingdings" w:hAnsi="Wingdings"/>
      </w:rPr>
    </w:lvl>
  </w:abstractNum>
  <w:abstractNum w:abstractNumId="357" w15:restartNumberingAfterBreak="0">
    <w:nsid w:val="00000166"/>
    <w:multiLevelType w:val="hybridMultilevel"/>
    <w:tmpl w:val="00000166"/>
    <w:lvl w:ilvl="0" w:tplc="F88A81DE">
      <w:start w:val="1"/>
      <w:numFmt w:val="bullet"/>
      <w:lvlText w:val=""/>
      <w:lvlJc w:val="left"/>
      <w:pPr>
        <w:ind w:left="720" w:hanging="360"/>
      </w:pPr>
      <w:rPr>
        <w:rFonts w:ascii="Symbol" w:hAnsi="Symbol"/>
      </w:rPr>
    </w:lvl>
    <w:lvl w:ilvl="1" w:tplc="ACBC38AC">
      <w:start w:val="1"/>
      <w:numFmt w:val="bullet"/>
      <w:lvlText w:val="o"/>
      <w:lvlJc w:val="left"/>
      <w:pPr>
        <w:tabs>
          <w:tab w:val="num" w:pos="1440"/>
        </w:tabs>
        <w:ind w:left="1440" w:hanging="360"/>
      </w:pPr>
      <w:rPr>
        <w:rFonts w:ascii="Courier New" w:hAnsi="Courier New"/>
      </w:rPr>
    </w:lvl>
    <w:lvl w:ilvl="2" w:tplc="8AAC5016">
      <w:start w:val="1"/>
      <w:numFmt w:val="bullet"/>
      <w:lvlText w:val=""/>
      <w:lvlJc w:val="left"/>
      <w:pPr>
        <w:tabs>
          <w:tab w:val="num" w:pos="2160"/>
        </w:tabs>
        <w:ind w:left="2160" w:hanging="360"/>
      </w:pPr>
      <w:rPr>
        <w:rFonts w:ascii="Wingdings" w:hAnsi="Wingdings"/>
      </w:rPr>
    </w:lvl>
    <w:lvl w:ilvl="3" w:tplc="C68A3DC4">
      <w:start w:val="1"/>
      <w:numFmt w:val="bullet"/>
      <w:lvlText w:val=""/>
      <w:lvlJc w:val="left"/>
      <w:pPr>
        <w:tabs>
          <w:tab w:val="num" w:pos="2880"/>
        </w:tabs>
        <w:ind w:left="2880" w:hanging="360"/>
      </w:pPr>
      <w:rPr>
        <w:rFonts w:ascii="Symbol" w:hAnsi="Symbol"/>
      </w:rPr>
    </w:lvl>
    <w:lvl w:ilvl="4" w:tplc="EB5A8E72">
      <w:start w:val="1"/>
      <w:numFmt w:val="bullet"/>
      <w:lvlText w:val="o"/>
      <w:lvlJc w:val="left"/>
      <w:pPr>
        <w:tabs>
          <w:tab w:val="num" w:pos="3600"/>
        </w:tabs>
        <w:ind w:left="3600" w:hanging="360"/>
      </w:pPr>
      <w:rPr>
        <w:rFonts w:ascii="Courier New" w:hAnsi="Courier New"/>
      </w:rPr>
    </w:lvl>
    <w:lvl w:ilvl="5" w:tplc="52448C90">
      <w:start w:val="1"/>
      <w:numFmt w:val="bullet"/>
      <w:lvlText w:val=""/>
      <w:lvlJc w:val="left"/>
      <w:pPr>
        <w:tabs>
          <w:tab w:val="num" w:pos="4320"/>
        </w:tabs>
        <w:ind w:left="4320" w:hanging="360"/>
      </w:pPr>
      <w:rPr>
        <w:rFonts w:ascii="Wingdings" w:hAnsi="Wingdings"/>
      </w:rPr>
    </w:lvl>
    <w:lvl w:ilvl="6" w:tplc="1848D3FA">
      <w:start w:val="1"/>
      <w:numFmt w:val="bullet"/>
      <w:lvlText w:val=""/>
      <w:lvlJc w:val="left"/>
      <w:pPr>
        <w:tabs>
          <w:tab w:val="num" w:pos="5040"/>
        </w:tabs>
        <w:ind w:left="5040" w:hanging="360"/>
      </w:pPr>
      <w:rPr>
        <w:rFonts w:ascii="Symbol" w:hAnsi="Symbol"/>
      </w:rPr>
    </w:lvl>
    <w:lvl w:ilvl="7" w:tplc="95B4AAC2">
      <w:start w:val="1"/>
      <w:numFmt w:val="bullet"/>
      <w:lvlText w:val="o"/>
      <w:lvlJc w:val="left"/>
      <w:pPr>
        <w:tabs>
          <w:tab w:val="num" w:pos="5760"/>
        </w:tabs>
        <w:ind w:left="5760" w:hanging="360"/>
      </w:pPr>
      <w:rPr>
        <w:rFonts w:ascii="Courier New" w:hAnsi="Courier New"/>
      </w:rPr>
    </w:lvl>
    <w:lvl w:ilvl="8" w:tplc="40684F2A">
      <w:start w:val="1"/>
      <w:numFmt w:val="bullet"/>
      <w:lvlText w:val=""/>
      <w:lvlJc w:val="left"/>
      <w:pPr>
        <w:tabs>
          <w:tab w:val="num" w:pos="6480"/>
        </w:tabs>
        <w:ind w:left="6480" w:hanging="360"/>
      </w:pPr>
      <w:rPr>
        <w:rFonts w:ascii="Wingdings" w:hAnsi="Wingdings"/>
      </w:rPr>
    </w:lvl>
  </w:abstractNum>
  <w:abstractNum w:abstractNumId="358" w15:restartNumberingAfterBreak="0">
    <w:nsid w:val="00000167"/>
    <w:multiLevelType w:val="hybridMultilevel"/>
    <w:tmpl w:val="00000167"/>
    <w:lvl w:ilvl="0" w:tplc="DA6C15C0">
      <w:start w:val="1"/>
      <w:numFmt w:val="bullet"/>
      <w:lvlText w:val=""/>
      <w:lvlJc w:val="left"/>
      <w:pPr>
        <w:ind w:left="720" w:hanging="360"/>
      </w:pPr>
      <w:rPr>
        <w:rFonts w:ascii="Symbol" w:hAnsi="Symbol"/>
      </w:rPr>
    </w:lvl>
    <w:lvl w:ilvl="1" w:tplc="B7886D3C">
      <w:start w:val="1"/>
      <w:numFmt w:val="bullet"/>
      <w:lvlText w:val="o"/>
      <w:lvlJc w:val="left"/>
      <w:pPr>
        <w:tabs>
          <w:tab w:val="num" w:pos="1440"/>
        </w:tabs>
        <w:ind w:left="1440" w:hanging="360"/>
      </w:pPr>
      <w:rPr>
        <w:rFonts w:ascii="Courier New" w:hAnsi="Courier New"/>
      </w:rPr>
    </w:lvl>
    <w:lvl w:ilvl="2" w:tplc="3076A2CA">
      <w:start w:val="1"/>
      <w:numFmt w:val="bullet"/>
      <w:lvlText w:val=""/>
      <w:lvlJc w:val="left"/>
      <w:pPr>
        <w:tabs>
          <w:tab w:val="num" w:pos="2160"/>
        </w:tabs>
        <w:ind w:left="2160" w:hanging="360"/>
      </w:pPr>
      <w:rPr>
        <w:rFonts w:ascii="Wingdings" w:hAnsi="Wingdings"/>
      </w:rPr>
    </w:lvl>
    <w:lvl w:ilvl="3" w:tplc="CAB07B5E">
      <w:start w:val="1"/>
      <w:numFmt w:val="bullet"/>
      <w:lvlText w:val=""/>
      <w:lvlJc w:val="left"/>
      <w:pPr>
        <w:tabs>
          <w:tab w:val="num" w:pos="2880"/>
        </w:tabs>
        <w:ind w:left="2880" w:hanging="360"/>
      </w:pPr>
      <w:rPr>
        <w:rFonts w:ascii="Symbol" w:hAnsi="Symbol"/>
      </w:rPr>
    </w:lvl>
    <w:lvl w:ilvl="4" w:tplc="36D8527A">
      <w:start w:val="1"/>
      <w:numFmt w:val="bullet"/>
      <w:lvlText w:val="o"/>
      <w:lvlJc w:val="left"/>
      <w:pPr>
        <w:tabs>
          <w:tab w:val="num" w:pos="3600"/>
        </w:tabs>
        <w:ind w:left="3600" w:hanging="360"/>
      </w:pPr>
      <w:rPr>
        <w:rFonts w:ascii="Courier New" w:hAnsi="Courier New"/>
      </w:rPr>
    </w:lvl>
    <w:lvl w:ilvl="5" w:tplc="A886BB32">
      <w:start w:val="1"/>
      <w:numFmt w:val="bullet"/>
      <w:lvlText w:val=""/>
      <w:lvlJc w:val="left"/>
      <w:pPr>
        <w:tabs>
          <w:tab w:val="num" w:pos="4320"/>
        </w:tabs>
        <w:ind w:left="4320" w:hanging="360"/>
      </w:pPr>
      <w:rPr>
        <w:rFonts w:ascii="Wingdings" w:hAnsi="Wingdings"/>
      </w:rPr>
    </w:lvl>
    <w:lvl w:ilvl="6" w:tplc="E04C41A2">
      <w:start w:val="1"/>
      <w:numFmt w:val="bullet"/>
      <w:lvlText w:val=""/>
      <w:lvlJc w:val="left"/>
      <w:pPr>
        <w:tabs>
          <w:tab w:val="num" w:pos="5040"/>
        </w:tabs>
        <w:ind w:left="5040" w:hanging="360"/>
      </w:pPr>
      <w:rPr>
        <w:rFonts w:ascii="Symbol" w:hAnsi="Symbol"/>
      </w:rPr>
    </w:lvl>
    <w:lvl w:ilvl="7" w:tplc="2EA033B4">
      <w:start w:val="1"/>
      <w:numFmt w:val="bullet"/>
      <w:lvlText w:val="o"/>
      <w:lvlJc w:val="left"/>
      <w:pPr>
        <w:tabs>
          <w:tab w:val="num" w:pos="5760"/>
        </w:tabs>
        <w:ind w:left="5760" w:hanging="360"/>
      </w:pPr>
      <w:rPr>
        <w:rFonts w:ascii="Courier New" w:hAnsi="Courier New"/>
      </w:rPr>
    </w:lvl>
    <w:lvl w:ilvl="8" w:tplc="D4206F42">
      <w:start w:val="1"/>
      <w:numFmt w:val="bullet"/>
      <w:lvlText w:val=""/>
      <w:lvlJc w:val="left"/>
      <w:pPr>
        <w:tabs>
          <w:tab w:val="num" w:pos="6480"/>
        </w:tabs>
        <w:ind w:left="6480" w:hanging="360"/>
      </w:pPr>
      <w:rPr>
        <w:rFonts w:ascii="Wingdings" w:hAnsi="Wingdings"/>
      </w:rPr>
    </w:lvl>
  </w:abstractNum>
  <w:abstractNum w:abstractNumId="359" w15:restartNumberingAfterBreak="0">
    <w:nsid w:val="00000168"/>
    <w:multiLevelType w:val="hybridMultilevel"/>
    <w:tmpl w:val="00000168"/>
    <w:lvl w:ilvl="0" w:tplc="3D02CA4C">
      <w:start w:val="1"/>
      <w:numFmt w:val="bullet"/>
      <w:lvlText w:val=""/>
      <w:lvlJc w:val="left"/>
      <w:pPr>
        <w:ind w:left="720" w:hanging="360"/>
      </w:pPr>
      <w:rPr>
        <w:rFonts w:ascii="Symbol" w:hAnsi="Symbol"/>
      </w:rPr>
    </w:lvl>
    <w:lvl w:ilvl="1" w:tplc="62B2DFAC">
      <w:start w:val="1"/>
      <w:numFmt w:val="bullet"/>
      <w:lvlText w:val="o"/>
      <w:lvlJc w:val="left"/>
      <w:pPr>
        <w:tabs>
          <w:tab w:val="num" w:pos="1440"/>
        </w:tabs>
        <w:ind w:left="1440" w:hanging="360"/>
      </w:pPr>
      <w:rPr>
        <w:rFonts w:ascii="Courier New" w:hAnsi="Courier New"/>
      </w:rPr>
    </w:lvl>
    <w:lvl w:ilvl="2" w:tplc="8B04C1AA">
      <w:start w:val="1"/>
      <w:numFmt w:val="bullet"/>
      <w:lvlText w:val=""/>
      <w:lvlJc w:val="left"/>
      <w:pPr>
        <w:tabs>
          <w:tab w:val="num" w:pos="2160"/>
        </w:tabs>
        <w:ind w:left="2160" w:hanging="360"/>
      </w:pPr>
      <w:rPr>
        <w:rFonts w:ascii="Wingdings" w:hAnsi="Wingdings"/>
      </w:rPr>
    </w:lvl>
    <w:lvl w:ilvl="3" w:tplc="3AF677A2">
      <w:start w:val="1"/>
      <w:numFmt w:val="bullet"/>
      <w:lvlText w:val=""/>
      <w:lvlJc w:val="left"/>
      <w:pPr>
        <w:tabs>
          <w:tab w:val="num" w:pos="2880"/>
        </w:tabs>
        <w:ind w:left="2880" w:hanging="360"/>
      </w:pPr>
      <w:rPr>
        <w:rFonts w:ascii="Symbol" w:hAnsi="Symbol"/>
      </w:rPr>
    </w:lvl>
    <w:lvl w:ilvl="4" w:tplc="ECB0CF5E">
      <w:start w:val="1"/>
      <w:numFmt w:val="bullet"/>
      <w:lvlText w:val="o"/>
      <w:lvlJc w:val="left"/>
      <w:pPr>
        <w:tabs>
          <w:tab w:val="num" w:pos="3600"/>
        </w:tabs>
        <w:ind w:left="3600" w:hanging="360"/>
      </w:pPr>
      <w:rPr>
        <w:rFonts w:ascii="Courier New" w:hAnsi="Courier New"/>
      </w:rPr>
    </w:lvl>
    <w:lvl w:ilvl="5" w:tplc="EE7ED646">
      <w:start w:val="1"/>
      <w:numFmt w:val="bullet"/>
      <w:lvlText w:val=""/>
      <w:lvlJc w:val="left"/>
      <w:pPr>
        <w:tabs>
          <w:tab w:val="num" w:pos="4320"/>
        </w:tabs>
        <w:ind w:left="4320" w:hanging="360"/>
      </w:pPr>
      <w:rPr>
        <w:rFonts w:ascii="Wingdings" w:hAnsi="Wingdings"/>
      </w:rPr>
    </w:lvl>
    <w:lvl w:ilvl="6" w:tplc="D4401BA6">
      <w:start w:val="1"/>
      <w:numFmt w:val="bullet"/>
      <w:lvlText w:val=""/>
      <w:lvlJc w:val="left"/>
      <w:pPr>
        <w:tabs>
          <w:tab w:val="num" w:pos="5040"/>
        </w:tabs>
        <w:ind w:left="5040" w:hanging="360"/>
      </w:pPr>
      <w:rPr>
        <w:rFonts w:ascii="Symbol" w:hAnsi="Symbol"/>
      </w:rPr>
    </w:lvl>
    <w:lvl w:ilvl="7" w:tplc="201674BC">
      <w:start w:val="1"/>
      <w:numFmt w:val="bullet"/>
      <w:lvlText w:val="o"/>
      <w:lvlJc w:val="left"/>
      <w:pPr>
        <w:tabs>
          <w:tab w:val="num" w:pos="5760"/>
        </w:tabs>
        <w:ind w:left="5760" w:hanging="360"/>
      </w:pPr>
      <w:rPr>
        <w:rFonts w:ascii="Courier New" w:hAnsi="Courier New"/>
      </w:rPr>
    </w:lvl>
    <w:lvl w:ilvl="8" w:tplc="F3F0D990">
      <w:start w:val="1"/>
      <w:numFmt w:val="bullet"/>
      <w:lvlText w:val=""/>
      <w:lvlJc w:val="left"/>
      <w:pPr>
        <w:tabs>
          <w:tab w:val="num" w:pos="6480"/>
        </w:tabs>
        <w:ind w:left="6480" w:hanging="360"/>
      </w:pPr>
      <w:rPr>
        <w:rFonts w:ascii="Wingdings" w:hAnsi="Wingdings"/>
      </w:rPr>
    </w:lvl>
  </w:abstractNum>
  <w:abstractNum w:abstractNumId="360" w15:restartNumberingAfterBreak="0">
    <w:nsid w:val="00000169"/>
    <w:multiLevelType w:val="hybridMultilevel"/>
    <w:tmpl w:val="00000169"/>
    <w:lvl w:ilvl="0" w:tplc="FCBA2BF2">
      <w:start w:val="1"/>
      <w:numFmt w:val="bullet"/>
      <w:lvlText w:val=""/>
      <w:lvlJc w:val="left"/>
      <w:pPr>
        <w:ind w:left="720" w:hanging="360"/>
      </w:pPr>
      <w:rPr>
        <w:rFonts w:ascii="Symbol" w:hAnsi="Symbol"/>
      </w:rPr>
    </w:lvl>
    <w:lvl w:ilvl="1" w:tplc="3D26304C">
      <w:start w:val="1"/>
      <w:numFmt w:val="bullet"/>
      <w:lvlText w:val="o"/>
      <w:lvlJc w:val="left"/>
      <w:pPr>
        <w:tabs>
          <w:tab w:val="num" w:pos="1440"/>
        </w:tabs>
        <w:ind w:left="1440" w:hanging="360"/>
      </w:pPr>
      <w:rPr>
        <w:rFonts w:ascii="Courier New" w:hAnsi="Courier New"/>
      </w:rPr>
    </w:lvl>
    <w:lvl w:ilvl="2" w:tplc="3DC04C96">
      <w:start w:val="1"/>
      <w:numFmt w:val="bullet"/>
      <w:lvlText w:val=""/>
      <w:lvlJc w:val="left"/>
      <w:pPr>
        <w:tabs>
          <w:tab w:val="num" w:pos="2160"/>
        </w:tabs>
        <w:ind w:left="2160" w:hanging="360"/>
      </w:pPr>
      <w:rPr>
        <w:rFonts w:ascii="Wingdings" w:hAnsi="Wingdings"/>
      </w:rPr>
    </w:lvl>
    <w:lvl w:ilvl="3" w:tplc="A210CE5C">
      <w:start w:val="1"/>
      <w:numFmt w:val="bullet"/>
      <w:lvlText w:val=""/>
      <w:lvlJc w:val="left"/>
      <w:pPr>
        <w:tabs>
          <w:tab w:val="num" w:pos="2880"/>
        </w:tabs>
        <w:ind w:left="2880" w:hanging="360"/>
      </w:pPr>
      <w:rPr>
        <w:rFonts w:ascii="Symbol" w:hAnsi="Symbol"/>
      </w:rPr>
    </w:lvl>
    <w:lvl w:ilvl="4" w:tplc="3438D3F2">
      <w:start w:val="1"/>
      <w:numFmt w:val="bullet"/>
      <w:lvlText w:val="o"/>
      <w:lvlJc w:val="left"/>
      <w:pPr>
        <w:tabs>
          <w:tab w:val="num" w:pos="3600"/>
        </w:tabs>
        <w:ind w:left="3600" w:hanging="360"/>
      </w:pPr>
      <w:rPr>
        <w:rFonts w:ascii="Courier New" w:hAnsi="Courier New"/>
      </w:rPr>
    </w:lvl>
    <w:lvl w:ilvl="5" w:tplc="9F9C9AC6">
      <w:start w:val="1"/>
      <w:numFmt w:val="bullet"/>
      <w:lvlText w:val=""/>
      <w:lvlJc w:val="left"/>
      <w:pPr>
        <w:tabs>
          <w:tab w:val="num" w:pos="4320"/>
        </w:tabs>
        <w:ind w:left="4320" w:hanging="360"/>
      </w:pPr>
      <w:rPr>
        <w:rFonts w:ascii="Wingdings" w:hAnsi="Wingdings"/>
      </w:rPr>
    </w:lvl>
    <w:lvl w:ilvl="6" w:tplc="03CAAFD2">
      <w:start w:val="1"/>
      <w:numFmt w:val="bullet"/>
      <w:lvlText w:val=""/>
      <w:lvlJc w:val="left"/>
      <w:pPr>
        <w:tabs>
          <w:tab w:val="num" w:pos="5040"/>
        </w:tabs>
        <w:ind w:left="5040" w:hanging="360"/>
      </w:pPr>
      <w:rPr>
        <w:rFonts w:ascii="Symbol" w:hAnsi="Symbol"/>
      </w:rPr>
    </w:lvl>
    <w:lvl w:ilvl="7" w:tplc="9CF28AF4">
      <w:start w:val="1"/>
      <w:numFmt w:val="bullet"/>
      <w:lvlText w:val="o"/>
      <w:lvlJc w:val="left"/>
      <w:pPr>
        <w:tabs>
          <w:tab w:val="num" w:pos="5760"/>
        </w:tabs>
        <w:ind w:left="5760" w:hanging="360"/>
      </w:pPr>
      <w:rPr>
        <w:rFonts w:ascii="Courier New" w:hAnsi="Courier New"/>
      </w:rPr>
    </w:lvl>
    <w:lvl w:ilvl="8" w:tplc="5B46E346">
      <w:start w:val="1"/>
      <w:numFmt w:val="bullet"/>
      <w:lvlText w:val=""/>
      <w:lvlJc w:val="left"/>
      <w:pPr>
        <w:tabs>
          <w:tab w:val="num" w:pos="6480"/>
        </w:tabs>
        <w:ind w:left="6480" w:hanging="360"/>
      </w:pPr>
      <w:rPr>
        <w:rFonts w:ascii="Wingdings" w:hAnsi="Wingdings"/>
      </w:rPr>
    </w:lvl>
  </w:abstractNum>
  <w:abstractNum w:abstractNumId="361" w15:restartNumberingAfterBreak="0">
    <w:nsid w:val="0000016A"/>
    <w:multiLevelType w:val="hybridMultilevel"/>
    <w:tmpl w:val="0000016A"/>
    <w:lvl w:ilvl="0" w:tplc="52ACF9C0">
      <w:start w:val="1"/>
      <w:numFmt w:val="bullet"/>
      <w:lvlText w:val=""/>
      <w:lvlJc w:val="left"/>
      <w:pPr>
        <w:ind w:left="720" w:hanging="360"/>
      </w:pPr>
      <w:rPr>
        <w:rFonts w:ascii="Symbol" w:hAnsi="Symbol"/>
      </w:rPr>
    </w:lvl>
    <w:lvl w:ilvl="1" w:tplc="F5682052">
      <w:start w:val="1"/>
      <w:numFmt w:val="bullet"/>
      <w:lvlText w:val="o"/>
      <w:lvlJc w:val="left"/>
      <w:pPr>
        <w:tabs>
          <w:tab w:val="num" w:pos="1440"/>
        </w:tabs>
        <w:ind w:left="1440" w:hanging="360"/>
      </w:pPr>
      <w:rPr>
        <w:rFonts w:ascii="Courier New" w:hAnsi="Courier New"/>
      </w:rPr>
    </w:lvl>
    <w:lvl w:ilvl="2" w:tplc="3E7EDAD6">
      <w:start w:val="1"/>
      <w:numFmt w:val="bullet"/>
      <w:lvlText w:val=""/>
      <w:lvlJc w:val="left"/>
      <w:pPr>
        <w:tabs>
          <w:tab w:val="num" w:pos="2160"/>
        </w:tabs>
        <w:ind w:left="2160" w:hanging="360"/>
      </w:pPr>
      <w:rPr>
        <w:rFonts w:ascii="Wingdings" w:hAnsi="Wingdings"/>
      </w:rPr>
    </w:lvl>
    <w:lvl w:ilvl="3" w:tplc="EE46AA32">
      <w:start w:val="1"/>
      <w:numFmt w:val="bullet"/>
      <w:lvlText w:val=""/>
      <w:lvlJc w:val="left"/>
      <w:pPr>
        <w:tabs>
          <w:tab w:val="num" w:pos="2880"/>
        </w:tabs>
        <w:ind w:left="2880" w:hanging="360"/>
      </w:pPr>
      <w:rPr>
        <w:rFonts w:ascii="Symbol" w:hAnsi="Symbol"/>
      </w:rPr>
    </w:lvl>
    <w:lvl w:ilvl="4" w:tplc="BFF4663E">
      <w:start w:val="1"/>
      <w:numFmt w:val="bullet"/>
      <w:lvlText w:val="o"/>
      <w:lvlJc w:val="left"/>
      <w:pPr>
        <w:tabs>
          <w:tab w:val="num" w:pos="3600"/>
        </w:tabs>
        <w:ind w:left="3600" w:hanging="360"/>
      </w:pPr>
      <w:rPr>
        <w:rFonts w:ascii="Courier New" w:hAnsi="Courier New"/>
      </w:rPr>
    </w:lvl>
    <w:lvl w:ilvl="5" w:tplc="AE627520">
      <w:start w:val="1"/>
      <w:numFmt w:val="bullet"/>
      <w:lvlText w:val=""/>
      <w:lvlJc w:val="left"/>
      <w:pPr>
        <w:tabs>
          <w:tab w:val="num" w:pos="4320"/>
        </w:tabs>
        <w:ind w:left="4320" w:hanging="360"/>
      </w:pPr>
      <w:rPr>
        <w:rFonts w:ascii="Wingdings" w:hAnsi="Wingdings"/>
      </w:rPr>
    </w:lvl>
    <w:lvl w:ilvl="6" w:tplc="CA164EBC">
      <w:start w:val="1"/>
      <w:numFmt w:val="bullet"/>
      <w:lvlText w:val=""/>
      <w:lvlJc w:val="left"/>
      <w:pPr>
        <w:tabs>
          <w:tab w:val="num" w:pos="5040"/>
        </w:tabs>
        <w:ind w:left="5040" w:hanging="360"/>
      </w:pPr>
      <w:rPr>
        <w:rFonts w:ascii="Symbol" w:hAnsi="Symbol"/>
      </w:rPr>
    </w:lvl>
    <w:lvl w:ilvl="7" w:tplc="1632DBD2">
      <w:start w:val="1"/>
      <w:numFmt w:val="bullet"/>
      <w:lvlText w:val="o"/>
      <w:lvlJc w:val="left"/>
      <w:pPr>
        <w:tabs>
          <w:tab w:val="num" w:pos="5760"/>
        </w:tabs>
        <w:ind w:left="5760" w:hanging="360"/>
      </w:pPr>
      <w:rPr>
        <w:rFonts w:ascii="Courier New" w:hAnsi="Courier New"/>
      </w:rPr>
    </w:lvl>
    <w:lvl w:ilvl="8" w:tplc="A71EC2FC">
      <w:start w:val="1"/>
      <w:numFmt w:val="bullet"/>
      <w:lvlText w:val=""/>
      <w:lvlJc w:val="left"/>
      <w:pPr>
        <w:tabs>
          <w:tab w:val="num" w:pos="6480"/>
        </w:tabs>
        <w:ind w:left="6480" w:hanging="360"/>
      </w:pPr>
      <w:rPr>
        <w:rFonts w:ascii="Wingdings" w:hAnsi="Wingdings"/>
      </w:rPr>
    </w:lvl>
  </w:abstractNum>
  <w:abstractNum w:abstractNumId="362" w15:restartNumberingAfterBreak="0">
    <w:nsid w:val="0000016B"/>
    <w:multiLevelType w:val="hybridMultilevel"/>
    <w:tmpl w:val="0000016B"/>
    <w:lvl w:ilvl="0" w:tplc="C0F650E2">
      <w:start w:val="1"/>
      <w:numFmt w:val="bullet"/>
      <w:lvlText w:val=""/>
      <w:lvlJc w:val="left"/>
      <w:pPr>
        <w:ind w:left="720" w:hanging="360"/>
      </w:pPr>
      <w:rPr>
        <w:rFonts w:ascii="Symbol" w:hAnsi="Symbol"/>
      </w:rPr>
    </w:lvl>
    <w:lvl w:ilvl="1" w:tplc="86DA01AC">
      <w:start w:val="1"/>
      <w:numFmt w:val="bullet"/>
      <w:lvlText w:val="o"/>
      <w:lvlJc w:val="left"/>
      <w:pPr>
        <w:tabs>
          <w:tab w:val="num" w:pos="1440"/>
        </w:tabs>
        <w:ind w:left="1440" w:hanging="360"/>
      </w:pPr>
      <w:rPr>
        <w:rFonts w:ascii="Courier New" w:hAnsi="Courier New"/>
      </w:rPr>
    </w:lvl>
    <w:lvl w:ilvl="2" w:tplc="5B4622B0">
      <w:start w:val="1"/>
      <w:numFmt w:val="bullet"/>
      <w:lvlText w:val=""/>
      <w:lvlJc w:val="left"/>
      <w:pPr>
        <w:tabs>
          <w:tab w:val="num" w:pos="2160"/>
        </w:tabs>
        <w:ind w:left="2160" w:hanging="360"/>
      </w:pPr>
      <w:rPr>
        <w:rFonts w:ascii="Wingdings" w:hAnsi="Wingdings"/>
      </w:rPr>
    </w:lvl>
    <w:lvl w:ilvl="3" w:tplc="1726545E">
      <w:start w:val="1"/>
      <w:numFmt w:val="bullet"/>
      <w:lvlText w:val=""/>
      <w:lvlJc w:val="left"/>
      <w:pPr>
        <w:tabs>
          <w:tab w:val="num" w:pos="2880"/>
        </w:tabs>
        <w:ind w:left="2880" w:hanging="360"/>
      </w:pPr>
      <w:rPr>
        <w:rFonts w:ascii="Symbol" w:hAnsi="Symbol"/>
      </w:rPr>
    </w:lvl>
    <w:lvl w:ilvl="4" w:tplc="0F8A7614">
      <w:start w:val="1"/>
      <w:numFmt w:val="bullet"/>
      <w:lvlText w:val="o"/>
      <w:lvlJc w:val="left"/>
      <w:pPr>
        <w:tabs>
          <w:tab w:val="num" w:pos="3600"/>
        </w:tabs>
        <w:ind w:left="3600" w:hanging="360"/>
      </w:pPr>
      <w:rPr>
        <w:rFonts w:ascii="Courier New" w:hAnsi="Courier New"/>
      </w:rPr>
    </w:lvl>
    <w:lvl w:ilvl="5" w:tplc="52260132">
      <w:start w:val="1"/>
      <w:numFmt w:val="bullet"/>
      <w:lvlText w:val=""/>
      <w:lvlJc w:val="left"/>
      <w:pPr>
        <w:tabs>
          <w:tab w:val="num" w:pos="4320"/>
        </w:tabs>
        <w:ind w:left="4320" w:hanging="360"/>
      </w:pPr>
      <w:rPr>
        <w:rFonts w:ascii="Wingdings" w:hAnsi="Wingdings"/>
      </w:rPr>
    </w:lvl>
    <w:lvl w:ilvl="6" w:tplc="1E2AB988">
      <w:start w:val="1"/>
      <w:numFmt w:val="bullet"/>
      <w:lvlText w:val=""/>
      <w:lvlJc w:val="left"/>
      <w:pPr>
        <w:tabs>
          <w:tab w:val="num" w:pos="5040"/>
        </w:tabs>
        <w:ind w:left="5040" w:hanging="360"/>
      </w:pPr>
      <w:rPr>
        <w:rFonts w:ascii="Symbol" w:hAnsi="Symbol"/>
      </w:rPr>
    </w:lvl>
    <w:lvl w:ilvl="7" w:tplc="246EDC02">
      <w:start w:val="1"/>
      <w:numFmt w:val="bullet"/>
      <w:lvlText w:val="o"/>
      <w:lvlJc w:val="left"/>
      <w:pPr>
        <w:tabs>
          <w:tab w:val="num" w:pos="5760"/>
        </w:tabs>
        <w:ind w:left="5760" w:hanging="360"/>
      </w:pPr>
      <w:rPr>
        <w:rFonts w:ascii="Courier New" w:hAnsi="Courier New"/>
      </w:rPr>
    </w:lvl>
    <w:lvl w:ilvl="8" w:tplc="FB4049B0">
      <w:start w:val="1"/>
      <w:numFmt w:val="bullet"/>
      <w:lvlText w:val=""/>
      <w:lvlJc w:val="left"/>
      <w:pPr>
        <w:tabs>
          <w:tab w:val="num" w:pos="6480"/>
        </w:tabs>
        <w:ind w:left="6480" w:hanging="360"/>
      </w:pPr>
      <w:rPr>
        <w:rFonts w:ascii="Wingdings" w:hAnsi="Wingdings"/>
      </w:rPr>
    </w:lvl>
  </w:abstractNum>
  <w:abstractNum w:abstractNumId="363" w15:restartNumberingAfterBreak="0">
    <w:nsid w:val="0000016C"/>
    <w:multiLevelType w:val="hybridMultilevel"/>
    <w:tmpl w:val="0000016C"/>
    <w:lvl w:ilvl="0" w:tplc="1AC0B61C">
      <w:start w:val="1"/>
      <w:numFmt w:val="bullet"/>
      <w:lvlText w:val=""/>
      <w:lvlJc w:val="left"/>
      <w:pPr>
        <w:ind w:left="720" w:hanging="360"/>
      </w:pPr>
      <w:rPr>
        <w:rFonts w:ascii="Symbol" w:hAnsi="Symbol"/>
      </w:rPr>
    </w:lvl>
    <w:lvl w:ilvl="1" w:tplc="F808E680">
      <w:start w:val="1"/>
      <w:numFmt w:val="bullet"/>
      <w:lvlText w:val="o"/>
      <w:lvlJc w:val="left"/>
      <w:pPr>
        <w:tabs>
          <w:tab w:val="num" w:pos="1440"/>
        </w:tabs>
        <w:ind w:left="1440" w:hanging="360"/>
      </w:pPr>
      <w:rPr>
        <w:rFonts w:ascii="Courier New" w:hAnsi="Courier New"/>
      </w:rPr>
    </w:lvl>
    <w:lvl w:ilvl="2" w:tplc="77D81944">
      <w:start w:val="1"/>
      <w:numFmt w:val="bullet"/>
      <w:lvlText w:val=""/>
      <w:lvlJc w:val="left"/>
      <w:pPr>
        <w:tabs>
          <w:tab w:val="num" w:pos="2160"/>
        </w:tabs>
        <w:ind w:left="2160" w:hanging="360"/>
      </w:pPr>
      <w:rPr>
        <w:rFonts w:ascii="Wingdings" w:hAnsi="Wingdings"/>
      </w:rPr>
    </w:lvl>
    <w:lvl w:ilvl="3" w:tplc="970C4BA2">
      <w:start w:val="1"/>
      <w:numFmt w:val="bullet"/>
      <w:lvlText w:val=""/>
      <w:lvlJc w:val="left"/>
      <w:pPr>
        <w:tabs>
          <w:tab w:val="num" w:pos="2880"/>
        </w:tabs>
        <w:ind w:left="2880" w:hanging="360"/>
      </w:pPr>
      <w:rPr>
        <w:rFonts w:ascii="Symbol" w:hAnsi="Symbol"/>
      </w:rPr>
    </w:lvl>
    <w:lvl w:ilvl="4" w:tplc="05E4557E">
      <w:start w:val="1"/>
      <w:numFmt w:val="bullet"/>
      <w:lvlText w:val="o"/>
      <w:lvlJc w:val="left"/>
      <w:pPr>
        <w:tabs>
          <w:tab w:val="num" w:pos="3600"/>
        </w:tabs>
        <w:ind w:left="3600" w:hanging="360"/>
      </w:pPr>
      <w:rPr>
        <w:rFonts w:ascii="Courier New" w:hAnsi="Courier New"/>
      </w:rPr>
    </w:lvl>
    <w:lvl w:ilvl="5" w:tplc="4EA6C8AA">
      <w:start w:val="1"/>
      <w:numFmt w:val="bullet"/>
      <w:lvlText w:val=""/>
      <w:lvlJc w:val="left"/>
      <w:pPr>
        <w:tabs>
          <w:tab w:val="num" w:pos="4320"/>
        </w:tabs>
        <w:ind w:left="4320" w:hanging="360"/>
      </w:pPr>
      <w:rPr>
        <w:rFonts w:ascii="Wingdings" w:hAnsi="Wingdings"/>
      </w:rPr>
    </w:lvl>
    <w:lvl w:ilvl="6" w:tplc="95349B22">
      <w:start w:val="1"/>
      <w:numFmt w:val="bullet"/>
      <w:lvlText w:val=""/>
      <w:lvlJc w:val="left"/>
      <w:pPr>
        <w:tabs>
          <w:tab w:val="num" w:pos="5040"/>
        </w:tabs>
        <w:ind w:left="5040" w:hanging="360"/>
      </w:pPr>
      <w:rPr>
        <w:rFonts w:ascii="Symbol" w:hAnsi="Symbol"/>
      </w:rPr>
    </w:lvl>
    <w:lvl w:ilvl="7" w:tplc="F38E4C48">
      <w:start w:val="1"/>
      <w:numFmt w:val="bullet"/>
      <w:lvlText w:val="o"/>
      <w:lvlJc w:val="left"/>
      <w:pPr>
        <w:tabs>
          <w:tab w:val="num" w:pos="5760"/>
        </w:tabs>
        <w:ind w:left="5760" w:hanging="360"/>
      </w:pPr>
      <w:rPr>
        <w:rFonts w:ascii="Courier New" w:hAnsi="Courier New"/>
      </w:rPr>
    </w:lvl>
    <w:lvl w:ilvl="8" w:tplc="DEDA166A">
      <w:start w:val="1"/>
      <w:numFmt w:val="bullet"/>
      <w:lvlText w:val=""/>
      <w:lvlJc w:val="left"/>
      <w:pPr>
        <w:tabs>
          <w:tab w:val="num" w:pos="6480"/>
        </w:tabs>
        <w:ind w:left="6480" w:hanging="360"/>
      </w:pPr>
      <w:rPr>
        <w:rFonts w:ascii="Wingdings" w:hAnsi="Wingdings"/>
      </w:rPr>
    </w:lvl>
  </w:abstractNum>
  <w:abstractNum w:abstractNumId="364" w15:restartNumberingAfterBreak="0">
    <w:nsid w:val="0000016D"/>
    <w:multiLevelType w:val="hybridMultilevel"/>
    <w:tmpl w:val="0000016D"/>
    <w:lvl w:ilvl="0" w:tplc="E4C4C4E4">
      <w:start w:val="1"/>
      <w:numFmt w:val="bullet"/>
      <w:lvlText w:val=""/>
      <w:lvlJc w:val="left"/>
      <w:pPr>
        <w:ind w:left="720" w:hanging="360"/>
      </w:pPr>
      <w:rPr>
        <w:rFonts w:ascii="Symbol" w:hAnsi="Symbol"/>
      </w:rPr>
    </w:lvl>
    <w:lvl w:ilvl="1" w:tplc="DBB8D8A2">
      <w:start w:val="1"/>
      <w:numFmt w:val="bullet"/>
      <w:lvlText w:val="o"/>
      <w:lvlJc w:val="left"/>
      <w:pPr>
        <w:tabs>
          <w:tab w:val="num" w:pos="1440"/>
        </w:tabs>
        <w:ind w:left="1440" w:hanging="360"/>
      </w:pPr>
      <w:rPr>
        <w:rFonts w:ascii="Courier New" w:hAnsi="Courier New"/>
      </w:rPr>
    </w:lvl>
    <w:lvl w:ilvl="2" w:tplc="660EB184">
      <w:start w:val="1"/>
      <w:numFmt w:val="bullet"/>
      <w:lvlText w:val=""/>
      <w:lvlJc w:val="left"/>
      <w:pPr>
        <w:tabs>
          <w:tab w:val="num" w:pos="2160"/>
        </w:tabs>
        <w:ind w:left="2160" w:hanging="360"/>
      </w:pPr>
      <w:rPr>
        <w:rFonts w:ascii="Wingdings" w:hAnsi="Wingdings"/>
      </w:rPr>
    </w:lvl>
    <w:lvl w:ilvl="3" w:tplc="96608BF6">
      <w:start w:val="1"/>
      <w:numFmt w:val="bullet"/>
      <w:lvlText w:val=""/>
      <w:lvlJc w:val="left"/>
      <w:pPr>
        <w:tabs>
          <w:tab w:val="num" w:pos="2880"/>
        </w:tabs>
        <w:ind w:left="2880" w:hanging="360"/>
      </w:pPr>
      <w:rPr>
        <w:rFonts w:ascii="Symbol" w:hAnsi="Symbol"/>
      </w:rPr>
    </w:lvl>
    <w:lvl w:ilvl="4" w:tplc="F5123D54">
      <w:start w:val="1"/>
      <w:numFmt w:val="bullet"/>
      <w:lvlText w:val="o"/>
      <w:lvlJc w:val="left"/>
      <w:pPr>
        <w:tabs>
          <w:tab w:val="num" w:pos="3600"/>
        </w:tabs>
        <w:ind w:left="3600" w:hanging="360"/>
      </w:pPr>
      <w:rPr>
        <w:rFonts w:ascii="Courier New" w:hAnsi="Courier New"/>
      </w:rPr>
    </w:lvl>
    <w:lvl w:ilvl="5" w:tplc="0E0A0194">
      <w:start w:val="1"/>
      <w:numFmt w:val="bullet"/>
      <w:lvlText w:val=""/>
      <w:lvlJc w:val="left"/>
      <w:pPr>
        <w:tabs>
          <w:tab w:val="num" w:pos="4320"/>
        </w:tabs>
        <w:ind w:left="4320" w:hanging="360"/>
      </w:pPr>
      <w:rPr>
        <w:rFonts w:ascii="Wingdings" w:hAnsi="Wingdings"/>
      </w:rPr>
    </w:lvl>
    <w:lvl w:ilvl="6" w:tplc="09007F5A">
      <w:start w:val="1"/>
      <w:numFmt w:val="bullet"/>
      <w:lvlText w:val=""/>
      <w:lvlJc w:val="left"/>
      <w:pPr>
        <w:tabs>
          <w:tab w:val="num" w:pos="5040"/>
        </w:tabs>
        <w:ind w:left="5040" w:hanging="360"/>
      </w:pPr>
      <w:rPr>
        <w:rFonts w:ascii="Symbol" w:hAnsi="Symbol"/>
      </w:rPr>
    </w:lvl>
    <w:lvl w:ilvl="7" w:tplc="2E340B92">
      <w:start w:val="1"/>
      <w:numFmt w:val="bullet"/>
      <w:lvlText w:val="o"/>
      <w:lvlJc w:val="left"/>
      <w:pPr>
        <w:tabs>
          <w:tab w:val="num" w:pos="5760"/>
        </w:tabs>
        <w:ind w:left="5760" w:hanging="360"/>
      </w:pPr>
      <w:rPr>
        <w:rFonts w:ascii="Courier New" w:hAnsi="Courier New"/>
      </w:rPr>
    </w:lvl>
    <w:lvl w:ilvl="8" w:tplc="61543D1A">
      <w:start w:val="1"/>
      <w:numFmt w:val="bullet"/>
      <w:lvlText w:val=""/>
      <w:lvlJc w:val="left"/>
      <w:pPr>
        <w:tabs>
          <w:tab w:val="num" w:pos="6480"/>
        </w:tabs>
        <w:ind w:left="6480" w:hanging="360"/>
      </w:pPr>
      <w:rPr>
        <w:rFonts w:ascii="Wingdings" w:hAnsi="Wingdings"/>
      </w:rPr>
    </w:lvl>
  </w:abstractNum>
  <w:abstractNum w:abstractNumId="365" w15:restartNumberingAfterBreak="0">
    <w:nsid w:val="0000016E"/>
    <w:multiLevelType w:val="hybridMultilevel"/>
    <w:tmpl w:val="0000016E"/>
    <w:lvl w:ilvl="0" w:tplc="06CC2362">
      <w:start w:val="1"/>
      <w:numFmt w:val="bullet"/>
      <w:lvlText w:val=""/>
      <w:lvlJc w:val="left"/>
      <w:pPr>
        <w:ind w:left="720" w:hanging="360"/>
      </w:pPr>
      <w:rPr>
        <w:rFonts w:ascii="Symbol" w:hAnsi="Symbol"/>
      </w:rPr>
    </w:lvl>
    <w:lvl w:ilvl="1" w:tplc="E41806B2">
      <w:start w:val="1"/>
      <w:numFmt w:val="bullet"/>
      <w:lvlText w:val="o"/>
      <w:lvlJc w:val="left"/>
      <w:pPr>
        <w:tabs>
          <w:tab w:val="num" w:pos="1440"/>
        </w:tabs>
        <w:ind w:left="1440" w:hanging="360"/>
      </w:pPr>
      <w:rPr>
        <w:rFonts w:ascii="Courier New" w:hAnsi="Courier New"/>
      </w:rPr>
    </w:lvl>
    <w:lvl w:ilvl="2" w:tplc="51A80BEA">
      <w:start w:val="1"/>
      <w:numFmt w:val="bullet"/>
      <w:lvlText w:val=""/>
      <w:lvlJc w:val="left"/>
      <w:pPr>
        <w:tabs>
          <w:tab w:val="num" w:pos="2160"/>
        </w:tabs>
        <w:ind w:left="2160" w:hanging="360"/>
      </w:pPr>
      <w:rPr>
        <w:rFonts w:ascii="Wingdings" w:hAnsi="Wingdings"/>
      </w:rPr>
    </w:lvl>
    <w:lvl w:ilvl="3" w:tplc="64DEF38C">
      <w:start w:val="1"/>
      <w:numFmt w:val="bullet"/>
      <w:lvlText w:val=""/>
      <w:lvlJc w:val="left"/>
      <w:pPr>
        <w:tabs>
          <w:tab w:val="num" w:pos="2880"/>
        </w:tabs>
        <w:ind w:left="2880" w:hanging="360"/>
      </w:pPr>
      <w:rPr>
        <w:rFonts w:ascii="Symbol" w:hAnsi="Symbol"/>
      </w:rPr>
    </w:lvl>
    <w:lvl w:ilvl="4" w:tplc="EE361B28">
      <w:start w:val="1"/>
      <w:numFmt w:val="bullet"/>
      <w:lvlText w:val="o"/>
      <w:lvlJc w:val="left"/>
      <w:pPr>
        <w:tabs>
          <w:tab w:val="num" w:pos="3600"/>
        </w:tabs>
        <w:ind w:left="3600" w:hanging="360"/>
      </w:pPr>
      <w:rPr>
        <w:rFonts w:ascii="Courier New" w:hAnsi="Courier New"/>
      </w:rPr>
    </w:lvl>
    <w:lvl w:ilvl="5" w:tplc="3BB84C08">
      <w:start w:val="1"/>
      <w:numFmt w:val="bullet"/>
      <w:lvlText w:val=""/>
      <w:lvlJc w:val="left"/>
      <w:pPr>
        <w:tabs>
          <w:tab w:val="num" w:pos="4320"/>
        </w:tabs>
        <w:ind w:left="4320" w:hanging="360"/>
      </w:pPr>
      <w:rPr>
        <w:rFonts w:ascii="Wingdings" w:hAnsi="Wingdings"/>
      </w:rPr>
    </w:lvl>
    <w:lvl w:ilvl="6" w:tplc="5100DC34">
      <w:start w:val="1"/>
      <w:numFmt w:val="bullet"/>
      <w:lvlText w:val=""/>
      <w:lvlJc w:val="left"/>
      <w:pPr>
        <w:tabs>
          <w:tab w:val="num" w:pos="5040"/>
        </w:tabs>
        <w:ind w:left="5040" w:hanging="360"/>
      </w:pPr>
      <w:rPr>
        <w:rFonts w:ascii="Symbol" w:hAnsi="Symbol"/>
      </w:rPr>
    </w:lvl>
    <w:lvl w:ilvl="7" w:tplc="3F38AA94">
      <w:start w:val="1"/>
      <w:numFmt w:val="bullet"/>
      <w:lvlText w:val="o"/>
      <w:lvlJc w:val="left"/>
      <w:pPr>
        <w:tabs>
          <w:tab w:val="num" w:pos="5760"/>
        </w:tabs>
        <w:ind w:left="5760" w:hanging="360"/>
      </w:pPr>
      <w:rPr>
        <w:rFonts w:ascii="Courier New" w:hAnsi="Courier New"/>
      </w:rPr>
    </w:lvl>
    <w:lvl w:ilvl="8" w:tplc="5F2EEA6A">
      <w:start w:val="1"/>
      <w:numFmt w:val="bullet"/>
      <w:lvlText w:val=""/>
      <w:lvlJc w:val="left"/>
      <w:pPr>
        <w:tabs>
          <w:tab w:val="num" w:pos="6480"/>
        </w:tabs>
        <w:ind w:left="6480" w:hanging="360"/>
      </w:pPr>
      <w:rPr>
        <w:rFonts w:ascii="Wingdings" w:hAnsi="Wingdings"/>
      </w:rPr>
    </w:lvl>
  </w:abstractNum>
  <w:abstractNum w:abstractNumId="366" w15:restartNumberingAfterBreak="0">
    <w:nsid w:val="0000016F"/>
    <w:multiLevelType w:val="hybridMultilevel"/>
    <w:tmpl w:val="0000016F"/>
    <w:lvl w:ilvl="0" w:tplc="1D3A7C58">
      <w:start w:val="1"/>
      <w:numFmt w:val="bullet"/>
      <w:lvlText w:val=""/>
      <w:lvlJc w:val="left"/>
      <w:pPr>
        <w:ind w:left="720" w:hanging="360"/>
      </w:pPr>
      <w:rPr>
        <w:rFonts w:ascii="Symbol" w:hAnsi="Symbol"/>
      </w:rPr>
    </w:lvl>
    <w:lvl w:ilvl="1" w:tplc="B0346CD6">
      <w:start w:val="1"/>
      <w:numFmt w:val="bullet"/>
      <w:lvlText w:val="o"/>
      <w:lvlJc w:val="left"/>
      <w:pPr>
        <w:tabs>
          <w:tab w:val="num" w:pos="1440"/>
        </w:tabs>
        <w:ind w:left="1440" w:hanging="360"/>
      </w:pPr>
      <w:rPr>
        <w:rFonts w:ascii="Courier New" w:hAnsi="Courier New"/>
      </w:rPr>
    </w:lvl>
    <w:lvl w:ilvl="2" w:tplc="D9147AF4">
      <w:start w:val="1"/>
      <w:numFmt w:val="bullet"/>
      <w:lvlText w:val=""/>
      <w:lvlJc w:val="left"/>
      <w:pPr>
        <w:tabs>
          <w:tab w:val="num" w:pos="2160"/>
        </w:tabs>
        <w:ind w:left="2160" w:hanging="360"/>
      </w:pPr>
      <w:rPr>
        <w:rFonts w:ascii="Wingdings" w:hAnsi="Wingdings"/>
      </w:rPr>
    </w:lvl>
    <w:lvl w:ilvl="3" w:tplc="80049A12">
      <w:start w:val="1"/>
      <w:numFmt w:val="bullet"/>
      <w:lvlText w:val=""/>
      <w:lvlJc w:val="left"/>
      <w:pPr>
        <w:tabs>
          <w:tab w:val="num" w:pos="2880"/>
        </w:tabs>
        <w:ind w:left="2880" w:hanging="360"/>
      </w:pPr>
      <w:rPr>
        <w:rFonts w:ascii="Symbol" w:hAnsi="Symbol"/>
      </w:rPr>
    </w:lvl>
    <w:lvl w:ilvl="4" w:tplc="4E0ED312">
      <w:start w:val="1"/>
      <w:numFmt w:val="bullet"/>
      <w:lvlText w:val="o"/>
      <w:lvlJc w:val="left"/>
      <w:pPr>
        <w:tabs>
          <w:tab w:val="num" w:pos="3600"/>
        </w:tabs>
        <w:ind w:left="3600" w:hanging="360"/>
      </w:pPr>
      <w:rPr>
        <w:rFonts w:ascii="Courier New" w:hAnsi="Courier New"/>
      </w:rPr>
    </w:lvl>
    <w:lvl w:ilvl="5" w:tplc="12327A22">
      <w:start w:val="1"/>
      <w:numFmt w:val="bullet"/>
      <w:lvlText w:val=""/>
      <w:lvlJc w:val="left"/>
      <w:pPr>
        <w:tabs>
          <w:tab w:val="num" w:pos="4320"/>
        </w:tabs>
        <w:ind w:left="4320" w:hanging="360"/>
      </w:pPr>
      <w:rPr>
        <w:rFonts w:ascii="Wingdings" w:hAnsi="Wingdings"/>
      </w:rPr>
    </w:lvl>
    <w:lvl w:ilvl="6" w:tplc="F94EF006">
      <w:start w:val="1"/>
      <w:numFmt w:val="bullet"/>
      <w:lvlText w:val=""/>
      <w:lvlJc w:val="left"/>
      <w:pPr>
        <w:tabs>
          <w:tab w:val="num" w:pos="5040"/>
        </w:tabs>
        <w:ind w:left="5040" w:hanging="360"/>
      </w:pPr>
      <w:rPr>
        <w:rFonts w:ascii="Symbol" w:hAnsi="Symbol"/>
      </w:rPr>
    </w:lvl>
    <w:lvl w:ilvl="7" w:tplc="AE22D76E">
      <w:start w:val="1"/>
      <w:numFmt w:val="bullet"/>
      <w:lvlText w:val="o"/>
      <w:lvlJc w:val="left"/>
      <w:pPr>
        <w:tabs>
          <w:tab w:val="num" w:pos="5760"/>
        </w:tabs>
        <w:ind w:left="5760" w:hanging="360"/>
      </w:pPr>
      <w:rPr>
        <w:rFonts w:ascii="Courier New" w:hAnsi="Courier New"/>
      </w:rPr>
    </w:lvl>
    <w:lvl w:ilvl="8" w:tplc="25AEF972">
      <w:start w:val="1"/>
      <w:numFmt w:val="bullet"/>
      <w:lvlText w:val=""/>
      <w:lvlJc w:val="left"/>
      <w:pPr>
        <w:tabs>
          <w:tab w:val="num" w:pos="6480"/>
        </w:tabs>
        <w:ind w:left="6480" w:hanging="360"/>
      </w:pPr>
      <w:rPr>
        <w:rFonts w:ascii="Wingdings" w:hAnsi="Wingdings"/>
      </w:rPr>
    </w:lvl>
  </w:abstractNum>
  <w:abstractNum w:abstractNumId="367" w15:restartNumberingAfterBreak="0">
    <w:nsid w:val="00000170"/>
    <w:multiLevelType w:val="hybridMultilevel"/>
    <w:tmpl w:val="00000170"/>
    <w:lvl w:ilvl="0" w:tplc="B6DC8CE6">
      <w:start w:val="1"/>
      <w:numFmt w:val="bullet"/>
      <w:lvlText w:val=""/>
      <w:lvlJc w:val="left"/>
      <w:pPr>
        <w:ind w:left="720" w:hanging="360"/>
      </w:pPr>
      <w:rPr>
        <w:rFonts w:ascii="Symbol" w:hAnsi="Symbol"/>
      </w:rPr>
    </w:lvl>
    <w:lvl w:ilvl="1" w:tplc="D3F642BA">
      <w:start w:val="1"/>
      <w:numFmt w:val="bullet"/>
      <w:lvlText w:val="o"/>
      <w:lvlJc w:val="left"/>
      <w:pPr>
        <w:tabs>
          <w:tab w:val="num" w:pos="1440"/>
        </w:tabs>
        <w:ind w:left="1440" w:hanging="360"/>
      </w:pPr>
      <w:rPr>
        <w:rFonts w:ascii="Courier New" w:hAnsi="Courier New"/>
      </w:rPr>
    </w:lvl>
    <w:lvl w:ilvl="2" w:tplc="47C487F0">
      <w:start w:val="1"/>
      <w:numFmt w:val="bullet"/>
      <w:lvlText w:val=""/>
      <w:lvlJc w:val="left"/>
      <w:pPr>
        <w:tabs>
          <w:tab w:val="num" w:pos="2160"/>
        </w:tabs>
        <w:ind w:left="2160" w:hanging="360"/>
      </w:pPr>
      <w:rPr>
        <w:rFonts w:ascii="Wingdings" w:hAnsi="Wingdings"/>
      </w:rPr>
    </w:lvl>
    <w:lvl w:ilvl="3" w:tplc="81285E4C">
      <w:start w:val="1"/>
      <w:numFmt w:val="bullet"/>
      <w:lvlText w:val=""/>
      <w:lvlJc w:val="left"/>
      <w:pPr>
        <w:tabs>
          <w:tab w:val="num" w:pos="2880"/>
        </w:tabs>
        <w:ind w:left="2880" w:hanging="360"/>
      </w:pPr>
      <w:rPr>
        <w:rFonts w:ascii="Symbol" w:hAnsi="Symbol"/>
      </w:rPr>
    </w:lvl>
    <w:lvl w:ilvl="4" w:tplc="1850F8CA">
      <w:start w:val="1"/>
      <w:numFmt w:val="bullet"/>
      <w:lvlText w:val="o"/>
      <w:lvlJc w:val="left"/>
      <w:pPr>
        <w:tabs>
          <w:tab w:val="num" w:pos="3600"/>
        </w:tabs>
        <w:ind w:left="3600" w:hanging="360"/>
      </w:pPr>
      <w:rPr>
        <w:rFonts w:ascii="Courier New" w:hAnsi="Courier New"/>
      </w:rPr>
    </w:lvl>
    <w:lvl w:ilvl="5" w:tplc="ED1E17B2">
      <w:start w:val="1"/>
      <w:numFmt w:val="bullet"/>
      <w:lvlText w:val=""/>
      <w:lvlJc w:val="left"/>
      <w:pPr>
        <w:tabs>
          <w:tab w:val="num" w:pos="4320"/>
        </w:tabs>
        <w:ind w:left="4320" w:hanging="360"/>
      </w:pPr>
      <w:rPr>
        <w:rFonts w:ascii="Wingdings" w:hAnsi="Wingdings"/>
      </w:rPr>
    </w:lvl>
    <w:lvl w:ilvl="6" w:tplc="7640FA42">
      <w:start w:val="1"/>
      <w:numFmt w:val="bullet"/>
      <w:lvlText w:val=""/>
      <w:lvlJc w:val="left"/>
      <w:pPr>
        <w:tabs>
          <w:tab w:val="num" w:pos="5040"/>
        </w:tabs>
        <w:ind w:left="5040" w:hanging="360"/>
      </w:pPr>
      <w:rPr>
        <w:rFonts w:ascii="Symbol" w:hAnsi="Symbol"/>
      </w:rPr>
    </w:lvl>
    <w:lvl w:ilvl="7" w:tplc="56D6C1F4">
      <w:start w:val="1"/>
      <w:numFmt w:val="bullet"/>
      <w:lvlText w:val="o"/>
      <w:lvlJc w:val="left"/>
      <w:pPr>
        <w:tabs>
          <w:tab w:val="num" w:pos="5760"/>
        </w:tabs>
        <w:ind w:left="5760" w:hanging="360"/>
      </w:pPr>
      <w:rPr>
        <w:rFonts w:ascii="Courier New" w:hAnsi="Courier New"/>
      </w:rPr>
    </w:lvl>
    <w:lvl w:ilvl="8" w:tplc="1FF665D4">
      <w:start w:val="1"/>
      <w:numFmt w:val="bullet"/>
      <w:lvlText w:val=""/>
      <w:lvlJc w:val="left"/>
      <w:pPr>
        <w:tabs>
          <w:tab w:val="num" w:pos="6480"/>
        </w:tabs>
        <w:ind w:left="6480" w:hanging="360"/>
      </w:pPr>
      <w:rPr>
        <w:rFonts w:ascii="Wingdings" w:hAnsi="Wingdings"/>
      </w:rPr>
    </w:lvl>
  </w:abstractNum>
  <w:abstractNum w:abstractNumId="368" w15:restartNumberingAfterBreak="0">
    <w:nsid w:val="00000171"/>
    <w:multiLevelType w:val="hybridMultilevel"/>
    <w:tmpl w:val="00000171"/>
    <w:lvl w:ilvl="0" w:tplc="A852DF66">
      <w:start w:val="1"/>
      <w:numFmt w:val="bullet"/>
      <w:lvlText w:val=""/>
      <w:lvlJc w:val="left"/>
      <w:pPr>
        <w:ind w:left="720" w:hanging="360"/>
      </w:pPr>
      <w:rPr>
        <w:rFonts w:ascii="Symbol" w:hAnsi="Symbol"/>
      </w:rPr>
    </w:lvl>
    <w:lvl w:ilvl="1" w:tplc="050E66BC">
      <w:start w:val="1"/>
      <w:numFmt w:val="bullet"/>
      <w:lvlText w:val="o"/>
      <w:lvlJc w:val="left"/>
      <w:pPr>
        <w:tabs>
          <w:tab w:val="num" w:pos="1440"/>
        </w:tabs>
        <w:ind w:left="1440" w:hanging="360"/>
      </w:pPr>
      <w:rPr>
        <w:rFonts w:ascii="Courier New" w:hAnsi="Courier New"/>
      </w:rPr>
    </w:lvl>
    <w:lvl w:ilvl="2" w:tplc="CE566354">
      <w:start w:val="1"/>
      <w:numFmt w:val="bullet"/>
      <w:lvlText w:val=""/>
      <w:lvlJc w:val="left"/>
      <w:pPr>
        <w:tabs>
          <w:tab w:val="num" w:pos="2160"/>
        </w:tabs>
        <w:ind w:left="2160" w:hanging="360"/>
      </w:pPr>
      <w:rPr>
        <w:rFonts w:ascii="Wingdings" w:hAnsi="Wingdings"/>
      </w:rPr>
    </w:lvl>
    <w:lvl w:ilvl="3" w:tplc="1812D738">
      <w:start w:val="1"/>
      <w:numFmt w:val="bullet"/>
      <w:lvlText w:val=""/>
      <w:lvlJc w:val="left"/>
      <w:pPr>
        <w:tabs>
          <w:tab w:val="num" w:pos="2880"/>
        </w:tabs>
        <w:ind w:left="2880" w:hanging="360"/>
      </w:pPr>
      <w:rPr>
        <w:rFonts w:ascii="Symbol" w:hAnsi="Symbol"/>
      </w:rPr>
    </w:lvl>
    <w:lvl w:ilvl="4" w:tplc="3228A212">
      <w:start w:val="1"/>
      <w:numFmt w:val="bullet"/>
      <w:lvlText w:val="o"/>
      <w:lvlJc w:val="left"/>
      <w:pPr>
        <w:tabs>
          <w:tab w:val="num" w:pos="3600"/>
        </w:tabs>
        <w:ind w:left="3600" w:hanging="360"/>
      </w:pPr>
      <w:rPr>
        <w:rFonts w:ascii="Courier New" w:hAnsi="Courier New"/>
      </w:rPr>
    </w:lvl>
    <w:lvl w:ilvl="5" w:tplc="11E01DD0">
      <w:start w:val="1"/>
      <w:numFmt w:val="bullet"/>
      <w:lvlText w:val=""/>
      <w:lvlJc w:val="left"/>
      <w:pPr>
        <w:tabs>
          <w:tab w:val="num" w:pos="4320"/>
        </w:tabs>
        <w:ind w:left="4320" w:hanging="360"/>
      </w:pPr>
      <w:rPr>
        <w:rFonts w:ascii="Wingdings" w:hAnsi="Wingdings"/>
      </w:rPr>
    </w:lvl>
    <w:lvl w:ilvl="6" w:tplc="253CBC38">
      <w:start w:val="1"/>
      <w:numFmt w:val="bullet"/>
      <w:lvlText w:val=""/>
      <w:lvlJc w:val="left"/>
      <w:pPr>
        <w:tabs>
          <w:tab w:val="num" w:pos="5040"/>
        </w:tabs>
        <w:ind w:left="5040" w:hanging="360"/>
      </w:pPr>
      <w:rPr>
        <w:rFonts w:ascii="Symbol" w:hAnsi="Symbol"/>
      </w:rPr>
    </w:lvl>
    <w:lvl w:ilvl="7" w:tplc="40B0FB60">
      <w:start w:val="1"/>
      <w:numFmt w:val="bullet"/>
      <w:lvlText w:val="o"/>
      <w:lvlJc w:val="left"/>
      <w:pPr>
        <w:tabs>
          <w:tab w:val="num" w:pos="5760"/>
        </w:tabs>
        <w:ind w:left="5760" w:hanging="360"/>
      </w:pPr>
      <w:rPr>
        <w:rFonts w:ascii="Courier New" w:hAnsi="Courier New"/>
      </w:rPr>
    </w:lvl>
    <w:lvl w:ilvl="8" w:tplc="3560F660">
      <w:start w:val="1"/>
      <w:numFmt w:val="bullet"/>
      <w:lvlText w:val=""/>
      <w:lvlJc w:val="left"/>
      <w:pPr>
        <w:tabs>
          <w:tab w:val="num" w:pos="6480"/>
        </w:tabs>
        <w:ind w:left="6480" w:hanging="360"/>
      </w:pPr>
      <w:rPr>
        <w:rFonts w:ascii="Wingdings" w:hAnsi="Wingdings"/>
      </w:rPr>
    </w:lvl>
  </w:abstractNum>
  <w:abstractNum w:abstractNumId="369" w15:restartNumberingAfterBreak="0">
    <w:nsid w:val="00000172"/>
    <w:multiLevelType w:val="hybridMultilevel"/>
    <w:tmpl w:val="00000172"/>
    <w:lvl w:ilvl="0" w:tplc="AD9CCCB4">
      <w:start w:val="1"/>
      <w:numFmt w:val="bullet"/>
      <w:lvlText w:val=""/>
      <w:lvlJc w:val="left"/>
      <w:pPr>
        <w:ind w:left="720" w:hanging="360"/>
      </w:pPr>
      <w:rPr>
        <w:rFonts w:ascii="Symbol" w:hAnsi="Symbol"/>
      </w:rPr>
    </w:lvl>
    <w:lvl w:ilvl="1" w:tplc="C5A49FC6">
      <w:start w:val="1"/>
      <w:numFmt w:val="bullet"/>
      <w:lvlText w:val="o"/>
      <w:lvlJc w:val="left"/>
      <w:pPr>
        <w:tabs>
          <w:tab w:val="num" w:pos="1440"/>
        </w:tabs>
        <w:ind w:left="1440" w:hanging="360"/>
      </w:pPr>
      <w:rPr>
        <w:rFonts w:ascii="Courier New" w:hAnsi="Courier New"/>
      </w:rPr>
    </w:lvl>
    <w:lvl w:ilvl="2" w:tplc="17DA7BC2">
      <w:start w:val="1"/>
      <w:numFmt w:val="bullet"/>
      <w:lvlText w:val=""/>
      <w:lvlJc w:val="left"/>
      <w:pPr>
        <w:tabs>
          <w:tab w:val="num" w:pos="2160"/>
        </w:tabs>
        <w:ind w:left="2160" w:hanging="360"/>
      </w:pPr>
      <w:rPr>
        <w:rFonts w:ascii="Wingdings" w:hAnsi="Wingdings"/>
      </w:rPr>
    </w:lvl>
    <w:lvl w:ilvl="3" w:tplc="5FAE2D0E">
      <w:start w:val="1"/>
      <w:numFmt w:val="bullet"/>
      <w:lvlText w:val=""/>
      <w:lvlJc w:val="left"/>
      <w:pPr>
        <w:tabs>
          <w:tab w:val="num" w:pos="2880"/>
        </w:tabs>
        <w:ind w:left="2880" w:hanging="360"/>
      </w:pPr>
      <w:rPr>
        <w:rFonts w:ascii="Symbol" w:hAnsi="Symbol"/>
      </w:rPr>
    </w:lvl>
    <w:lvl w:ilvl="4" w:tplc="C8B667D0">
      <w:start w:val="1"/>
      <w:numFmt w:val="bullet"/>
      <w:lvlText w:val="o"/>
      <w:lvlJc w:val="left"/>
      <w:pPr>
        <w:tabs>
          <w:tab w:val="num" w:pos="3600"/>
        </w:tabs>
        <w:ind w:left="3600" w:hanging="360"/>
      </w:pPr>
      <w:rPr>
        <w:rFonts w:ascii="Courier New" w:hAnsi="Courier New"/>
      </w:rPr>
    </w:lvl>
    <w:lvl w:ilvl="5" w:tplc="37F88C18">
      <w:start w:val="1"/>
      <w:numFmt w:val="bullet"/>
      <w:lvlText w:val=""/>
      <w:lvlJc w:val="left"/>
      <w:pPr>
        <w:tabs>
          <w:tab w:val="num" w:pos="4320"/>
        </w:tabs>
        <w:ind w:left="4320" w:hanging="360"/>
      </w:pPr>
      <w:rPr>
        <w:rFonts w:ascii="Wingdings" w:hAnsi="Wingdings"/>
      </w:rPr>
    </w:lvl>
    <w:lvl w:ilvl="6" w:tplc="11C89882">
      <w:start w:val="1"/>
      <w:numFmt w:val="bullet"/>
      <w:lvlText w:val=""/>
      <w:lvlJc w:val="left"/>
      <w:pPr>
        <w:tabs>
          <w:tab w:val="num" w:pos="5040"/>
        </w:tabs>
        <w:ind w:left="5040" w:hanging="360"/>
      </w:pPr>
      <w:rPr>
        <w:rFonts w:ascii="Symbol" w:hAnsi="Symbol"/>
      </w:rPr>
    </w:lvl>
    <w:lvl w:ilvl="7" w:tplc="5AC82B40">
      <w:start w:val="1"/>
      <w:numFmt w:val="bullet"/>
      <w:lvlText w:val="o"/>
      <w:lvlJc w:val="left"/>
      <w:pPr>
        <w:tabs>
          <w:tab w:val="num" w:pos="5760"/>
        </w:tabs>
        <w:ind w:left="5760" w:hanging="360"/>
      </w:pPr>
      <w:rPr>
        <w:rFonts w:ascii="Courier New" w:hAnsi="Courier New"/>
      </w:rPr>
    </w:lvl>
    <w:lvl w:ilvl="8" w:tplc="B202ADBE">
      <w:start w:val="1"/>
      <w:numFmt w:val="bullet"/>
      <w:lvlText w:val=""/>
      <w:lvlJc w:val="left"/>
      <w:pPr>
        <w:tabs>
          <w:tab w:val="num" w:pos="6480"/>
        </w:tabs>
        <w:ind w:left="6480" w:hanging="360"/>
      </w:pPr>
      <w:rPr>
        <w:rFonts w:ascii="Wingdings" w:hAnsi="Wingdings"/>
      </w:rPr>
    </w:lvl>
  </w:abstractNum>
  <w:abstractNum w:abstractNumId="370" w15:restartNumberingAfterBreak="0">
    <w:nsid w:val="00000173"/>
    <w:multiLevelType w:val="hybridMultilevel"/>
    <w:tmpl w:val="00000173"/>
    <w:lvl w:ilvl="0" w:tplc="353A6A48">
      <w:start w:val="1"/>
      <w:numFmt w:val="bullet"/>
      <w:lvlText w:val=""/>
      <w:lvlJc w:val="left"/>
      <w:pPr>
        <w:ind w:left="720" w:hanging="360"/>
      </w:pPr>
      <w:rPr>
        <w:rFonts w:ascii="Symbol" w:hAnsi="Symbol"/>
      </w:rPr>
    </w:lvl>
    <w:lvl w:ilvl="1" w:tplc="D456A50E">
      <w:start w:val="1"/>
      <w:numFmt w:val="bullet"/>
      <w:lvlText w:val="o"/>
      <w:lvlJc w:val="left"/>
      <w:pPr>
        <w:tabs>
          <w:tab w:val="num" w:pos="1440"/>
        </w:tabs>
        <w:ind w:left="1440" w:hanging="360"/>
      </w:pPr>
      <w:rPr>
        <w:rFonts w:ascii="Courier New" w:hAnsi="Courier New"/>
      </w:rPr>
    </w:lvl>
    <w:lvl w:ilvl="2" w:tplc="79F6627E">
      <w:start w:val="1"/>
      <w:numFmt w:val="bullet"/>
      <w:lvlText w:val=""/>
      <w:lvlJc w:val="left"/>
      <w:pPr>
        <w:tabs>
          <w:tab w:val="num" w:pos="2160"/>
        </w:tabs>
        <w:ind w:left="2160" w:hanging="360"/>
      </w:pPr>
      <w:rPr>
        <w:rFonts w:ascii="Wingdings" w:hAnsi="Wingdings"/>
      </w:rPr>
    </w:lvl>
    <w:lvl w:ilvl="3" w:tplc="06707504">
      <w:start w:val="1"/>
      <w:numFmt w:val="bullet"/>
      <w:lvlText w:val=""/>
      <w:lvlJc w:val="left"/>
      <w:pPr>
        <w:tabs>
          <w:tab w:val="num" w:pos="2880"/>
        </w:tabs>
        <w:ind w:left="2880" w:hanging="360"/>
      </w:pPr>
      <w:rPr>
        <w:rFonts w:ascii="Symbol" w:hAnsi="Symbol"/>
      </w:rPr>
    </w:lvl>
    <w:lvl w:ilvl="4" w:tplc="8F0E8F4C">
      <w:start w:val="1"/>
      <w:numFmt w:val="bullet"/>
      <w:lvlText w:val="o"/>
      <w:lvlJc w:val="left"/>
      <w:pPr>
        <w:tabs>
          <w:tab w:val="num" w:pos="3600"/>
        </w:tabs>
        <w:ind w:left="3600" w:hanging="360"/>
      </w:pPr>
      <w:rPr>
        <w:rFonts w:ascii="Courier New" w:hAnsi="Courier New"/>
      </w:rPr>
    </w:lvl>
    <w:lvl w:ilvl="5" w:tplc="C6AA22FC">
      <w:start w:val="1"/>
      <w:numFmt w:val="bullet"/>
      <w:lvlText w:val=""/>
      <w:lvlJc w:val="left"/>
      <w:pPr>
        <w:tabs>
          <w:tab w:val="num" w:pos="4320"/>
        </w:tabs>
        <w:ind w:left="4320" w:hanging="360"/>
      </w:pPr>
      <w:rPr>
        <w:rFonts w:ascii="Wingdings" w:hAnsi="Wingdings"/>
      </w:rPr>
    </w:lvl>
    <w:lvl w:ilvl="6" w:tplc="91C6DC22">
      <w:start w:val="1"/>
      <w:numFmt w:val="bullet"/>
      <w:lvlText w:val=""/>
      <w:lvlJc w:val="left"/>
      <w:pPr>
        <w:tabs>
          <w:tab w:val="num" w:pos="5040"/>
        </w:tabs>
        <w:ind w:left="5040" w:hanging="360"/>
      </w:pPr>
      <w:rPr>
        <w:rFonts w:ascii="Symbol" w:hAnsi="Symbol"/>
      </w:rPr>
    </w:lvl>
    <w:lvl w:ilvl="7" w:tplc="91CCD8F4">
      <w:start w:val="1"/>
      <w:numFmt w:val="bullet"/>
      <w:lvlText w:val="o"/>
      <w:lvlJc w:val="left"/>
      <w:pPr>
        <w:tabs>
          <w:tab w:val="num" w:pos="5760"/>
        </w:tabs>
        <w:ind w:left="5760" w:hanging="360"/>
      </w:pPr>
      <w:rPr>
        <w:rFonts w:ascii="Courier New" w:hAnsi="Courier New"/>
      </w:rPr>
    </w:lvl>
    <w:lvl w:ilvl="8" w:tplc="814010BA">
      <w:start w:val="1"/>
      <w:numFmt w:val="bullet"/>
      <w:lvlText w:val=""/>
      <w:lvlJc w:val="left"/>
      <w:pPr>
        <w:tabs>
          <w:tab w:val="num" w:pos="6480"/>
        </w:tabs>
        <w:ind w:left="6480" w:hanging="360"/>
      </w:pPr>
      <w:rPr>
        <w:rFonts w:ascii="Wingdings" w:hAnsi="Wingdings"/>
      </w:rPr>
    </w:lvl>
  </w:abstractNum>
  <w:abstractNum w:abstractNumId="371" w15:restartNumberingAfterBreak="0">
    <w:nsid w:val="00000174"/>
    <w:multiLevelType w:val="hybridMultilevel"/>
    <w:tmpl w:val="00000174"/>
    <w:lvl w:ilvl="0" w:tplc="8926210C">
      <w:start w:val="1"/>
      <w:numFmt w:val="bullet"/>
      <w:lvlText w:val=""/>
      <w:lvlJc w:val="left"/>
      <w:pPr>
        <w:ind w:left="720" w:hanging="360"/>
      </w:pPr>
      <w:rPr>
        <w:rFonts w:ascii="Symbol" w:hAnsi="Symbol"/>
      </w:rPr>
    </w:lvl>
    <w:lvl w:ilvl="1" w:tplc="4ABA462C">
      <w:start w:val="1"/>
      <w:numFmt w:val="bullet"/>
      <w:lvlText w:val="o"/>
      <w:lvlJc w:val="left"/>
      <w:pPr>
        <w:tabs>
          <w:tab w:val="num" w:pos="1440"/>
        </w:tabs>
        <w:ind w:left="1440" w:hanging="360"/>
      </w:pPr>
      <w:rPr>
        <w:rFonts w:ascii="Courier New" w:hAnsi="Courier New"/>
      </w:rPr>
    </w:lvl>
    <w:lvl w:ilvl="2" w:tplc="87809ED0">
      <w:start w:val="1"/>
      <w:numFmt w:val="bullet"/>
      <w:lvlText w:val=""/>
      <w:lvlJc w:val="left"/>
      <w:pPr>
        <w:tabs>
          <w:tab w:val="num" w:pos="2160"/>
        </w:tabs>
        <w:ind w:left="2160" w:hanging="360"/>
      </w:pPr>
      <w:rPr>
        <w:rFonts w:ascii="Wingdings" w:hAnsi="Wingdings"/>
      </w:rPr>
    </w:lvl>
    <w:lvl w:ilvl="3" w:tplc="F8FC899A">
      <w:start w:val="1"/>
      <w:numFmt w:val="bullet"/>
      <w:lvlText w:val=""/>
      <w:lvlJc w:val="left"/>
      <w:pPr>
        <w:tabs>
          <w:tab w:val="num" w:pos="2880"/>
        </w:tabs>
        <w:ind w:left="2880" w:hanging="360"/>
      </w:pPr>
      <w:rPr>
        <w:rFonts w:ascii="Symbol" w:hAnsi="Symbol"/>
      </w:rPr>
    </w:lvl>
    <w:lvl w:ilvl="4" w:tplc="3B9E868A">
      <w:start w:val="1"/>
      <w:numFmt w:val="bullet"/>
      <w:lvlText w:val="o"/>
      <w:lvlJc w:val="left"/>
      <w:pPr>
        <w:tabs>
          <w:tab w:val="num" w:pos="3600"/>
        </w:tabs>
        <w:ind w:left="3600" w:hanging="360"/>
      </w:pPr>
      <w:rPr>
        <w:rFonts w:ascii="Courier New" w:hAnsi="Courier New"/>
      </w:rPr>
    </w:lvl>
    <w:lvl w:ilvl="5" w:tplc="E99A3572">
      <w:start w:val="1"/>
      <w:numFmt w:val="bullet"/>
      <w:lvlText w:val=""/>
      <w:lvlJc w:val="left"/>
      <w:pPr>
        <w:tabs>
          <w:tab w:val="num" w:pos="4320"/>
        </w:tabs>
        <w:ind w:left="4320" w:hanging="360"/>
      </w:pPr>
      <w:rPr>
        <w:rFonts w:ascii="Wingdings" w:hAnsi="Wingdings"/>
      </w:rPr>
    </w:lvl>
    <w:lvl w:ilvl="6" w:tplc="B0D8BC52">
      <w:start w:val="1"/>
      <w:numFmt w:val="bullet"/>
      <w:lvlText w:val=""/>
      <w:lvlJc w:val="left"/>
      <w:pPr>
        <w:tabs>
          <w:tab w:val="num" w:pos="5040"/>
        </w:tabs>
        <w:ind w:left="5040" w:hanging="360"/>
      </w:pPr>
      <w:rPr>
        <w:rFonts w:ascii="Symbol" w:hAnsi="Symbol"/>
      </w:rPr>
    </w:lvl>
    <w:lvl w:ilvl="7" w:tplc="3D76592E">
      <w:start w:val="1"/>
      <w:numFmt w:val="bullet"/>
      <w:lvlText w:val="o"/>
      <w:lvlJc w:val="left"/>
      <w:pPr>
        <w:tabs>
          <w:tab w:val="num" w:pos="5760"/>
        </w:tabs>
        <w:ind w:left="5760" w:hanging="360"/>
      </w:pPr>
      <w:rPr>
        <w:rFonts w:ascii="Courier New" w:hAnsi="Courier New"/>
      </w:rPr>
    </w:lvl>
    <w:lvl w:ilvl="8" w:tplc="B316EE2A">
      <w:start w:val="1"/>
      <w:numFmt w:val="bullet"/>
      <w:lvlText w:val=""/>
      <w:lvlJc w:val="left"/>
      <w:pPr>
        <w:tabs>
          <w:tab w:val="num" w:pos="6480"/>
        </w:tabs>
        <w:ind w:left="6480" w:hanging="360"/>
      </w:pPr>
      <w:rPr>
        <w:rFonts w:ascii="Wingdings" w:hAnsi="Wingdings"/>
      </w:rPr>
    </w:lvl>
  </w:abstractNum>
  <w:abstractNum w:abstractNumId="372" w15:restartNumberingAfterBreak="0">
    <w:nsid w:val="00000175"/>
    <w:multiLevelType w:val="hybridMultilevel"/>
    <w:tmpl w:val="00000175"/>
    <w:lvl w:ilvl="0" w:tplc="EDAEB1D6">
      <w:start w:val="1"/>
      <w:numFmt w:val="bullet"/>
      <w:lvlText w:val=""/>
      <w:lvlJc w:val="left"/>
      <w:pPr>
        <w:ind w:left="720" w:hanging="360"/>
      </w:pPr>
      <w:rPr>
        <w:rFonts w:ascii="Symbol" w:hAnsi="Symbol"/>
      </w:rPr>
    </w:lvl>
    <w:lvl w:ilvl="1" w:tplc="FE827086">
      <w:start w:val="1"/>
      <w:numFmt w:val="bullet"/>
      <w:lvlText w:val="o"/>
      <w:lvlJc w:val="left"/>
      <w:pPr>
        <w:tabs>
          <w:tab w:val="num" w:pos="1440"/>
        </w:tabs>
        <w:ind w:left="1440" w:hanging="360"/>
      </w:pPr>
      <w:rPr>
        <w:rFonts w:ascii="Courier New" w:hAnsi="Courier New"/>
      </w:rPr>
    </w:lvl>
    <w:lvl w:ilvl="2" w:tplc="24F65B24">
      <w:start w:val="1"/>
      <w:numFmt w:val="bullet"/>
      <w:lvlText w:val=""/>
      <w:lvlJc w:val="left"/>
      <w:pPr>
        <w:tabs>
          <w:tab w:val="num" w:pos="2160"/>
        </w:tabs>
        <w:ind w:left="2160" w:hanging="360"/>
      </w:pPr>
      <w:rPr>
        <w:rFonts w:ascii="Wingdings" w:hAnsi="Wingdings"/>
      </w:rPr>
    </w:lvl>
    <w:lvl w:ilvl="3" w:tplc="0E0A05EA">
      <w:start w:val="1"/>
      <w:numFmt w:val="bullet"/>
      <w:lvlText w:val=""/>
      <w:lvlJc w:val="left"/>
      <w:pPr>
        <w:tabs>
          <w:tab w:val="num" w:pos="2880"/>
        </w:tabs>
        <w:ind w:left="2880" w:hanging="360"/>
      </w:pPr>
      <w:rPr>
        <w:rFonts w:ascii="Symbol" w:hAnsi="Symbol"/>
      </w:rPr>
    </w:lvl>
    <w:lvl w:ilvl="4" w:tplc="5BC4C906">
      <w:start w:val="1"/>
      <w:numFmt w:val="bullet"/>
      <w:lvlText w:val="o"/>
      <w:lvlJc w:val="left"/>
      <w:pPr>
        <w:tabs>
          <w:tab w:val="num" w:pos="3600"/>
        </w:tabs>
        <w:ind w:left="3600" w:hanging="360"/>
      </w:pPr>
      <w:rPr>
        <w:rFonts w:ascii="Courier New" w:hAnsi="Courier New"/>
      </w:rPr>
    </w:lvl>
    <w:lvl w:ilvl="5" w:tplc="A1304626">
      <w:start w:val="1"/>
      <w:numFmt w:val="bullet"/>
      <w:lvlText w:val=""/>
      <w:lvlJc w:val="left"/>
      <w:pPr>
        <w:tabs>
          <w:tab w:val="num" w:pos="4320"/>
        </w:tabs>
        <w:ind w:left="4320" w:hanging="360"/>
      </w:pPr>
      <w:rPr>
        <w:rFonts w:ascii="Wingdings" w:hAnsi="Wingdings"/>
      </w:rPr>
    </w:lvl>
    <w:lvl w:ilvl="6" w:tplc="9306DBB0">
      <w:start w:val="1"/>
      <w:numFmt w:val="bullet"/>
      <w:lvlText w:val=""/>
      <w:lvlJc w:val="left"/>
      <w:pPr>
        <w:tabs>
          <w:tab w:val="num" w:pos="5040"/>
        </w:tabs>
        <w:ind w:left="5040" w:hanging="360"/>
      </w:pPr>
      <w:rPr>
        <w:rFonts w:ascii="Symbol" w:hAnsi="Symbol"/>
      </w:rPr>
    </w:lvl>
    <w:lvl w:ilvl="7" w:tplc="87D21B68">
      <w:start w:val="1"/>
      <w:numFmt w:val="bullet"/>
      <w:lvlText w:val="o"/>
      <w:lvlJc w:val="left"/>
      <w:pPr>
        <w:tabs>
          <w:tab w:val="num" w:pos="5760"/>
        </w:tabs>
        <w:ind w:left="5760" w:hanging="360"/>
      </w:pPr>
      <w:rPr>
        <w:rFonts w:ascii="Courier New" w:hAnsi="Courier New"/>
      </w:rPr>
    </w:lvl>
    <w:lvl w:ilvl="8" w:tplc="D81C252E">
      <w:start w:val="1"/>
      <w:numFmt w:val="bullet"/>
      <w:lvlText w:val=""/>
      <w:lvlJc w:val="left"/>
      <w:pPr>
        <w:tabs>
          <w:tab w:val="num" w:pos="6480"/>
        </w:tabs>
        <w:ind w:left="6480" w:hanging="360"/>
      </w:pPr>
      <w:rPr>
        <w:rFonts w:ascii="Wingdings" w:hAnsi="Wingdings"/>
      </w:rPr>
    </w:lvl>
  </w:abstractNum>
  <w:abstractNum w:abstractNumId="373" w15:restartNumberingAfterBreak="0">
    <w:nsid w:val="00000176"/>
    <w:multiLevelType w:val="hybridMultilevel"/>
    <w:tmpl w:val="00000176"/>
    <w:lvl w:ilvl="0" w:tplc="FC888766">
      <w:start w:val="1"/>
      <w:numFmt w:val="bullet"/>
      <w:lvlText w:val=""/>
      <w:lvlJc w:val="left"/>
      <w:pPr>
        <w:ind w:left="720" w:hanging="360"/>
      </w:pPr>
      <w:rPr>
        <w:rFonts w:ascii="Symbol" w:hAnsi="Symbol"/>
      </w:rPr>
    </w:lvl>
    <w:lvl w:ilvl="1" w:tplc="E698E7F4">
      <w:start w:val="1"/>
      <w:numFmt w:val="bullet"/>
      <w:lvlText w:val="o"/>
      <w:lvlJc w:val="left"/>
      <w:pPr>
        <w:tabs>
          <w:tab w:val="num" w:pos="1440"/>
        </w:tabs>
        <w:ind w:left="1440" w:hanging="360"/>
      </w:pPr>
      <w:rPr>
        <w:rFonts w:ascii="Courier New" w:hAnsi="Courier New"/>
      </w:rPr>
    </w:lvl>
    <w:lvl w:ilvl="2" w:tplc="15A83338">
      <w:start w:val="1"/>
      <w:numFmt w:val="bullet"/>
      <w:lvlText w:val=""/>
      <w:lvlJc w:val="left"/>
      <w:pPr>
        <w:tabs>
          <w:tab w:val="num" w:pos="2160"/>
        </w:tabs>
        <w:ind w:left="2160" w:hanging="360"/>
      </w:pPr>
      <w:rPr>
        <w:rFonts w:ascii="Wingdings" w:hAnsi="Wingdings"/>
      </w:rPr>
    </w:lvl>
    <w:lvl w:ilvl="3" w:tplc="3872CB88">
      <w:start w:val="1"/>
      <w:numFmt w:val="bullet"/>
      <w:lvlText w:val=""/>
      <w:lvlJc w:val="left"/>
      <w:pPr>
        <w:tabs>
          <w:tab w:val="num" w:pos="2880"/>
        </w:tabs>
        <w:ind w:left="2880" w:hanging="360"/>
      </w:pPr>
      <w:rPr>
        <w:rFonts w:ascii="Symbol" w:hAnsi="Symbol"/>
      </w:rPr>
    </w:lvl>
    <w:lvl w:ilvl="4" w:tplc="A3CA050E">
      <w:start w:val="1"/>
      <w:numFmt w:val="bullet"/>
      <w:lvlText w:val="o"/>
      <w:lvlJc w:val="left"/>
      <w:pPr>
        <w:tabs>
          <w:tab w:val="num" w:pos="3600"/>
        </w:tabs>
        <w:ind w:left="3600" w:hanging="360"/>
      </w:pPr>
      <w:rPr>
        <w:rFonts w:ascii="Courier New" w:hAnsi="Courier New"/>
      </w:rPr>
    </w:lvl>
    <w:lvl w:ilvl="5" w:tplc="4D0A0000">
      <w:start w:val="1"/>
      <w:numFmt w:val="bullet"/>
      <w:lvlText w:val=""/>
      <w:lvlJc w:val="left"/>
      <w:pPr>
        <w:tabs>
          <w:tab w:val="num" w:pos="4320"/>
        </w:tabs>
        <w:ind w:left="4320" w:hanging="360"/>
      </w:pPr>
      <w:rPr>
        <w:rFonts w:ascii="Wingdings" w:hAnsi="Wingdings"/>
      </w:rPr>
    </w:lvl>
    <w:lvl w:ilvl="6" w:tplc="808E6ECE">
      <w:start w:val="1"/>
      <w:numFmt w:val="bullet"/>
      <w:lvlText w:val=""/>
      <w:lvlJc w:val="left"/>
      <w:pPr>
        <w:tabs>
          <w:tab w:val="num" w:pos="5040"/>
        </w:tabs>
        <w:ind w:left="5040" w:hanging="360"/>
      </w:pPr>
      <w:rPr>
        <w:rFonts w:ascii="Symbol" w:hAnsi="Symbol"/>
      </w:rPr>
    </w:lvl>
    <w:lvl w:ilvl="7" w:tplc="4AD41068">
      <w:start w:val="1"/>
      <w:numFmt w:val="bullet"/>
      <w:lvlText w:val="o"/>
      <w:lvlJc w:val="left"/>
      <w:pPr>
        <w:tabs>
          <w:tab w:val="num" w:pos="5760"/>
        </w:tabs>
        <w:ind w:left="5760" w:hanging="360"/>
      </w:pPr>
      <w:rPr>
        <w:rFonts w:ascii="Courier New" w:hAnsi="Courier New"/>
      </w:rPr>
    </w:lvl>
    <w:lvl w:ilvl="8" w:tplc="BA222EF0">
      <w:start w:val="1"/>
      <w:numFmt w:val="bullet"/>
      <w:lvlText w:val=""/>
      <w:lvlJc w:val="left"/>
      <w:pPr>
        <w:tabs>
          <w:tab w:val="num" w:pos="6480"/>
        </w:tabs>
        <w:ind w:left="6480" w:hanging="360"/>
      </w:pPr>
      <w:rPr>
        <w:rFonts w:ascii="Wingdings" w:hAnsi="Wingdings"/>
      </w:rPr>
    </w:lvl>
  </w:abstractNum>
  <w:abstractNum w:abstractNumId="374" w15:restartNumberingAfterBreak="0">
    <w:nsid w:val="00000177"/>
    <w:multiLevelType w:val="hybridMultilevel"/>
    <w:tmpl w:val="00000177"/>
    <w:lvl w:ilvl="0" w:tplc="AEF0A80C">
      <w:start w:val="1"/>
      <w:numFmt w:val="bullet"/>
      <w:lvlText w:val=""/>
      <w:lvlJc w:val="left"/>
      <w:pPr>
        <w:ind w:left="720" w:hanging="360"/>
      </w:pPr>
      <w:rPr>
        <w:rFonts w:ascii="Symbol" w:hAnsi="Symbol"/>
      </w:rPr>
    </w:lvl>
    <w:lvl w:ilvl="1" w:tplc="8072F974">
      <w:start w:val="1"/>
      <w:numFmt w:val="bullet"/>
      <w:lvlText w:val="o"/>
      <w:lvlJc w:val="left"/>
      <w:pPr>
        <w:tabs>
          <w:tab w:val="num" w:pos="1440"/>
        </w:tabs>
        <w:ind w:left="1440" w:hanging="360"/>
      </w:pPr>
      <w:rPr>
        <w:rFonts w:ascii="Courier New" w:hAnsi="Courier New"/>
      </w:rPr>
    </w:lvl>
    <w:lvl w:ilvl="2" w:tplc="9B048D7C">
      <w:start w:val="1"/>
      <w:numFmt w:val="bullet"/>
      <w:lvlText w:val=""/>
      <w:lvlJc w:val="left"/>
      <w:pPr>
        <w:tabs>
          <w:tab w:val="num" w:pos="2160"/>
        </w:tabs>
        <w:ind w:left="2160" w:hanging="360"/>
      </w:pPr>
      <w:rPr>
        <w:rFonts w:ascii="Wingdings" w:hAnsi="Wingdings"/>
      </w:rPr>
    </w:lvl>
    <w:lvl w:ilvl="3" w:tplc="75BC3BA2">
      <w:start w:val="1"/>
      <w:numFmt w:val="bullet"/>
      <w:lvlText w:val=""/>
      <w:lvlJc w:val="left"/>
      <w:pPr>
        <w:tabs>
          <w:tab w:val="num" w:pos="2880"/>
        </w:tabs>
        <w:ind w:left="2880" w:hanging="360"/>
      </w:pPr>
      <w:rPr>
        <w:rFonts w:ascii="Symbol" w:hAnsi="Symbol"/>
      </w:rPr>
    </w:lvl>
    <w:lvl w:ilvl="4" w:tplc="12DA9912">
      <w:start w:val="1"/>
      <w:numFmt w:val="bullet"/>
      <w:lvlText w:val="o"/>
      <w:lvlJc w:val="left"/>
      <w:pPr>
        <w:tabs>
          <w:tab w:val="num" w:pos="3600"/>
        </w:tabs>
        <w:ind w:left="3600" w:hanging="360"/>
      </w:pPr>
      <w:rPr>
        <w:rFonts w:ascii="Courier New" w:hAnsi="Courier New"/>
      </w:rPr>
    </w:lvl>
    <w:lvl w:ilvl="5" w:tplc="B572461E">
      <w:start w:val="1"/>
      <w:numFmt w:val="bullet"/>
      <w:lvlText w:val=""/>
      <w:lvlJc w:val="left"/>
      <w:pPr>
        <w:tabs>
          <w:tab w:val="num" w:pos="4320"/>
        </w:tabs>
        <w:ind w:left="4320" w:hanging="360"/>
      </w:pPr>
      <w:rPr>
        <w:rFonts w:ascii="Wingdings" w:hAnsi="Wingdings"/>
      </w:rPr>
    </w:lvl>
    <w:lvl w:ilvl="6" w:tplc="7BCCA560">
      <w:start w:val="1"/>
      <w:numFmt w:val="bullet"/>
      <w:lvlText w:val=""/>
      <w:lvlJc w:val="left"/>
      <w:pPr>
        <w:tabs>
          <w:tab w:val="num" w:pos="5040"/>
        </w:tabs>
        <w:ind w:left="5040" w:hanging="360"/>
      </w:pPr>
      <w:rPr>
        <w:rFonts w:ascii="Symbol" w:hAnsi="Symbol"/>
      </w:rPr>
    </w:lvl>
    <w:lvl w:ilvl="7" w:tplc="ECAC0440">
      <w:start w:val="1"/>
      <w:numFmt w:val="bullet"/>
      <w:lvlText w:val="o"/>
      <w:lvlJc w:val="left"/>
      <w:pPr>
        <w:tabs>
          <w:tab w:val="num" w:pos="5760"/>
        </w:tabs>
        <w:ind w:left="5760" w:hanging="360"/>
      </w:pPr>
      <w:rPr>
        <w:rFonts w:ascii="Courier New" w:hAnsi="Courier New"/>
      </w:rPr>
    </w:lvl>
    <w:lvl w:ilvl="8" w:tplc="6A8A99C8">
      <w:start w:val="1"/>
      <w:numFmt w:val="bullet"/>
      <w:lvlText w:val=""/>
      <w:lvlJc w:val="left"/>
      <w:pPr>
        <w:tabs>
          <w:tab w:val="num" w:pos="6480"/>
        </w:tabs>
        <w:ind w:left="6480" w:hanging="360"/>
      </w:pPr>
      <w:rPr>
        <w:rFonts w:ascii="Wingdings" w:hAnsi="Wingdings"/>
      </w:rPr>
    </w:lvl>
  </w:abstractNum>
  <w:abstractNum w:abstractNumId="375" w15:restartNumberingAfterBreak="0">
    <w:nsid w:val="00000178"/>
    <w:multiLevelType w:val="hybridMultilevel"/>
    <w:tmpl w:val="00000178"/>
    <w:lvl w:ilvl="0" w:tplc="E430B3F2">
      <w:start w:val="1"/>
      <w:numFmt w:val="bullet"/>
      <w:lvlText w:val=""/>
      <w:lvlJc w:val="left"/>
      <w:pPr>
        <w:ind w:left="720" w:hanging="360"/>
      </w:pPr>
      <w:rPr>
        <w:rFonts w:ascii="Symbol" w:hAnsi="Symbol"/>
      </w:rPr>
    </w:lvl>
    <w:lvl w:ilvl="1" w:tplc="E250C0FC">
      <w:start w:val="1"/>
      <w:numFmt w:val="bullet"/>
      <w:lvlText w:val="o"/>
      <w:lvlJc w:val="left"/>
      <w:pPr>
        <w:tabs>
          <w:tab w:val="num" w:pos="1440"/>
        </w:tabs>
        <w:ind w:left="1440" w:hanging="360"/>
      </w:pPr>
      <w:rPr>
        <w:rFonts w:ascii="Courier New" w:hAnsi="Courier New"/>
      </w:rPr>
    </w:lvl>
    <w:lvl w:ilvl="2" w:tplc="29C853D8">
      <w:start w:val="1"/>
      <w:numFmt w:val="bullet"/>
      <w:lvlText w:val=""/>
      <w:lvlJc w:val="left"/>
      <w:pPr>
        <w:tabs>
          <w:tab w:val="num" w:pos="2160"/>
        </w:tabs>
        <w:ind w:left="2160" w:hanging="360"/>
      </w:pPr>
      <w:rPr>
        <w:rFonts w:ascii="Wingdings" w:hAnsi="Wingdings"/>
      </w:rPr>
    </w:lvl>
    <w:lvl w:ilvl="3" w:tplc="DEE2353E">
      <w:start w:val="1"/>
      <w:numFmt w:val="bullet"/>
      <w:lvlText w:val=""/>
      <w:lvlJc w:val="left"/>
      <w:pPr>
        <w:tabs>
          <w:tab w:val="num" w:pos="2880"/>
        </w:tabs>
        <w:ind w:left="2880" w:hanging="360"/>
      </w:pPr>
      <w:rPr>
        <w:rFonts w:ascii="Symbol" w:hAnsi="Symbol"/>
      </w:rPr>
    </w:lvl>
    <w:lvl w:ilvl="4" w:tplc="EF5A0CBC">
      <w:start w:val="1"/>
      <w:numFmt w:val="bullet"/>
      <w:lvlText w:val="o"/>
      <w:lvlJc w:val="left"/>
      <w:pPr>
        <w:tabs>
          <w:tab w:val="num" w:pos="3600"/>
        </w:tabs>
        <w:ind w:left="3600" w:hanging="360"/>
      </w:pPr>
      <w:rPr>
        <w:rFonts w:ascii="Courier New" w:hAnsi="Courier New"/>
      </w:rPr>
    </w:lvl>
    <w:lvl w:ilvl="5" w:tplc="D776626E">
      <w:start w:val="1"/>
      <w:numFmt w:val="bullet"/>
      <w:lvlText w:val=""/>
      <w:lvlJc w:val="left"/>
      <w:pPr>
        <w:tabs>
          <w:tab w:val="num" w:pos="4320"/>
        </w:tabs>
        <w:ind w:left="4320" w:hanging="360"/>
      </w:pPr>
      <w:rPr>
        <w:rFonts w:ascii="Wingdings" w:hAnsi="Wingdings"/>
      </w:rPr>
    </w:lvl>
    <w:lvl w:ilvl="6" w:tplc="917A9B44">
      <w:start w:val="1"/>
      <w:numFmt w:val="bullet"/>
      <w:lvlText w:val=""/>
      <w:lvlJc w:val="left"/>
      <w:pPr>
        <w:tabs>
          <w:tab w:val="num" w:pos="5040"/>
        </w:tabs>
        <w:ind w:left="5040" w:hanging="360"/>
      </w:pPr>
      <w:rPr>
        <w:rFonts w:ascii="Symbol" w:hAnsi="Symbol"/>
      </w:rPr>
    </w:lvl>
    <w:lvl w:ilvl="7" w:tplc="E6029B42">
      <w:start w:val="1"/>
      <w:numFmt w:val="bullet"/>
      <w:lvlText w:val="o"/>
      <w:lvlJc w:val="left"/>
      <w:pPr>
        <w:tabs>
          <w:tab w:val="num" w:pos="5760"/>
        </w:tabs>
        <w:ind w:left="5760" w:hanging="360"/>
      </w:pPr>
      <w:rPr>
        <w:rFonts w:ascii="Courier New" w:hAnsi="Courier New"/>
      </w:rPr>
    </w:lvl>
    <w:lvl w:ilvl="8" w:tplc="AADEB740">
      <w:start w:val="1"/>
      <w:numFmt w:val="bullet"/>
      <w:lvlText w:val=""/>
      <w:lvlJc w:val="left"/>
      <w:pPr>
        <w:tabs>
          <w:tab w:val="num" w:pos="6480"/>
        </w:tabs>
        <w:ind w:left="6480" w:hanging="360"/>
      </w:pPr>
      <w:rPr>
        <w:rFonts w:ascii="Wingdings" w:hAnsi="Wingdings"/>
      </w:rPr>
    </w:lvl>
  </w:abstractNum>
  <w:abstractNum w:abstractNumId="376" w15:restartNumberingAfterBreak="0">
    <w:nsid w:val="00000179"/>
    <w:multiLevelType w:val="hybridMultilevel"/>
    <w:tmpl w:val="00000179"/>
    <w:lvl w:ilvl="0" w:tplc="54662A1A">
      <w:start w:val="1"/>
      <w:numFmt w:val="bullet"/>
      <w:lvlText w:val=""/>
      <w:lvlJc w:val="left"/>
      <w:pPr>
        <w:ind w:left="720" w:hanging="360"/>
      </w:pPr>
      <w:rPr>
        <w:rFonts w:ascii="Symbol" w:hAnsi="Symbol"/>
      </w:rPr>
    </w:lvl>
    <w:lvl w:ilvl="1" w:tplc="70A03462">
      <w:start w:val="1"/>
      <w:numFmt w:val="bullet"/>
      <w:lvlText w:val="o"/>
      <w:lvlJc w:val="left"/>
      <w:pPr>
        <w:tabs>
          <w:tab w:val="num" w:pos="1440"/>
        </w:tabs>
        <w:ind w:left="1440" w:hanging="360"/>
      </w:pPr>
      <w:rPr>
        <w:rFonts w:ascii="Courier New" w:hAnsi="Courier New"/>
      </w:rPr>
    </w:lvl>
    <w:lvl w:ilvl="2" w:tplc="ED4E56EC">
      <w:start w:val="1"/>
      <w:numFmt w:val="bullet"/>
      <w:lvlText w:val=""/>
      <w:lvlJc w:val="left"/>
      <w:pPr>
        <w:tabs>
          <w:tab w:val="num" w:pos="2160"/>
        </w:tabs>
        <w:ind w:left="2160" w:hanging="360"/>
      </w:pPr>
      <w:rPr>
        <w:rFonts w:ascii="Wingdings" w:hAnsi="Wingdings"/>
      </w:rPr>
    </w:lvl>
    <w:lvl w:ilvl="3" w:tplc="0468555C">
      <w:start w:val="1"/>
      <w:numFmt w:val="bullet"/>
      <w:lvlText w:val=""/>
      <w:lvlJc w:val="left"/>
      <w:pPr>
        <w:tabs>
          <w:tab w:val="num" w:pos="2880"/>
        </w:tabs>
        <w:ind w:left="2880" w:hanging="360"/>
      </w:pPr>
      <w:rPr>
        <w:rFonts w:ascii="Symbol" w:hAnsi="Symbol"/>
      </w:rPr>
    </w:lvl>
    <w:lvl w:ilvl="4" w:tplc="1AFC780C">
      <w:start w:val="1"/>
      <w:numFmt w:val="bullet"/>
      <w:lvlText w:val="o"/>
      <w:lvlJc w:val="left"/>
      <w:pPr>
        <w:tabs>
          <w:tab w:val="num" w:pos="3600"/>
        </w:tabs>
        <w:ind w:left="3600" w:hanging="360"/>
      </w:pPr>
      <w:rPr>
        <w:rFonts w:ascii="Courier New" w:hAnsi="Courier New"/>
      </w:rPr>
    </w:lvl>
    <w:lvl w:ilvl="5" w:tplc="C4B623E4">
      <w:start w:val="1"/>
      <w:numFmt w:val="bullet"/>
      <w:lvlText w:val=""/>
      <w:lvlJc w:val="left"/>
      <w:pPr>
        <w:tabs>
          <w:tab w:val="num" w:pos="4320"/>
        </w:tabs>
        <w:ind w:left="4320" w:hanging="360"/>
      </w:pPr>
      <w:rPr>
        <w:rFonts w:ascii="Wingdings" w:hAnsi="Wingdings"/>
      </w:rPr>
    </w:lvl>
    <w:lvl w:ilvl="6" w:tplc="3AB0CDF4">
      <w:start w:val="1"/>
      <w:numFmt w:val="bullet"/>
      <w:lvlText w:val=""/>
      <w:lvlJc w:val="left"/>
      <w:pPr>
        <w:tabs>
          <w:tab w:val="num" w:pos="5040"/>
        </w:tabs>
        <w:ind w:left="5040" w:hanging="360"/>
      </w:pPr>
      <w:rPr>
        <w:rFonts w:ascii="Symbol" w:hAnsi="Symbol"/>
      </w:rPr>
    </w:lvl>
    <w:lvl w:ilvl="7" w:tplc="9A66AFEC">
      <w:start w:val="1"/>
      <w:numFmt w:val="bullet"/>
      <w:lvlText w:val="o"/>
      <w:lvlJc w:val="left"/>
      <w:pPr>
        <w:tabs>
          <w:tab w:val="num" w:pos="5760"/>
        </w:tabs>
        <w:ind w:left="5760" w:hanging="360"/>
      </w:pPr>
      <w:rPr>
        <w:rFonts w:ascii="Courier New" w:hAnsi="Courier New"/>
      </w:rPr>
    </w:lvl>
    <w:lvl w:ilvl="8" w:tplc="6A0E0738">
      <w:start w:val="1"/>
      <w:numFmt w:val="bullet"/>
      <w:lvlText w:val=""/>
      <w:lvlJc w:val="left"/>
      <w:pPr>
        <w:tabs>
          <w:tab w:val="num" w:pos="6480"/>
        </w:tabs>
        <w:ind w:left="6480" w:hanging="360"/>
      </w:pPr>
      <w:rPr>
        <w:rFonts w:ascii="Wingdings" w:hAnsi="Wingdings"/>
      </w:rPr>
    </w:lvl>
  </w:abstractNum>
  <w:abstractNum w:abstractNumId="377" w15:restartNumberingAfterBreak="0">
    <w:nsid w:val="0000017A"/>
    <w:multiLevelType w:val="hybridMultilevel"/>
    <w:tmpl w:val="0000017A"/>
    <w:lvl w:ilvl="0" w:tplc="3BEC3EA6">
      <w:start w:val="1"/>
      <w:numFmt w:val="bullet"/>
      <w:lvlText w:val=""/>
      <w:lvlJc w:val="left"/>
      <w:pPr>
        <w:ind w:left="720" w:hanging="360"/>
      </w:pPr>
      <w:rPr>
        <w:rFonts w:ascii="Symbol" w:hAnsi="Symbol"/>
      </w:rPr>
    </w:lvl>
    <w:lvl w:ilvl="1" w:tplc="CAAA8CC2">
      <w:start w:val="1"/>
      <w:numFmt w:val="bullet"/>
      <w:lvlText w:val="o"/>
      <w:lvlJc w:val="left"/>
      <w:pPr>
        <w:tabs>
          <w:tab w:val="num" w:pos="1440"/>
        </w:tabs>
        <w:ind w:left="1440" w:hanging="360"/>
      </w:pPr>
      <w:rPr>
        <w:rFonts w:ascii="Courier New" w:hAnsi="Courier New"/>
      </w:rPr>
    </w:lvl>
    <w:lvl w:ilvl="2" w:tplc="795660B8">
      <w:start w:val="1"/>
      <w:numFmt w:val="bullet"/>
      <w:lvlText w:val=""/>
      <w:lvlJc w:val="left"/>
      <w:pPr>
        <w:tabs>
          <w:tab w:val="num" w:pos="2160"/>
        </w:tabs>
        <w:ind w:left="2160" w:hanging="360"/>
      </w:pPr>
      <w:rPr>
        <w:rFonts w:ascii="Wingdings" w:hAnsi="Wingdings"/>
      </w:rPr>
    </w:lvl>
    <w:lvl w:ilvl="3" w:tplc="FA60E882">
      <w:start w:val="1"/>
      <w:numFmt w:val="bullet"/>
      <w:lvlText w:val=""/>
      <w:lvlJc w:val="left"/>
      <w:pPr>
        <w:tabs>
          <w:tab w:val="num" w:pos="2880"/>
        </w:tabs>
        <w:ind w:left="2880" w:hanging="360"/>
      </w:pPr>
      <w:rPr>
        <w:rFonts w:ascii="Symbol" w:hAnsi="Symbol"/>
      </w:rPr>
    </w:lvl>
    <w:lvl w:ilvl="4" w:tplc="4ED82F5C">
      <w:start w:val="1"/>
      <w:numFmt w:val="bullet"/>
      <w:lvlText w:val="o"/>
      <w:lvlJc w:val="left"/>
      <w:pPr>
        <w:tabs>
          <w:tab w:val="num" w:pos="3600"/>
        </w:tabs>
        <w:ind w:left="3600" w:hanging="360"/>
      </w:pPr>
      <w:rPr>
        <w:rFonts w:ascii="Courier New" w:hAnsi="Courier New"/>
      </w:rPr>
    </w:lvl>
    <w:lvl w:ilvl="5" w:tplc="2B2693F4">
      <w:start w:val="1"/>
      <w:numFmt w:val="bullet"/>
      <w:lvlText w:val=""/>
      <w:lvlJc w:val="left"/>
      <w:pPr>
        <w:tabs>
          <w:tab w:val="num" w:pos="4320"/>
        </w:tabs>
        <w:ind w:left="4320" w:hanging="360"/>
      </w:pPr>
      <w:rPr>
        <w:rFonts w:ascii="Wingdings" w:hAnsi="Wingdings"/>
      </w:rPr>
    </w:lvl>
    <w:lvl w:ilvl="6" w:tplc="82AC6004">
      <w:start w:val="1"/>
      <w:numFmt w:val="bullet"/>
      <w:lvlText w:val=""/>
      <w:lvlJc w:val="left"/>
      <w:pPr>
        <w:tabs>
          <w:tab w:val="num" w:pos="5040"/>
        </w:tabs>
        <w:ind w:left="5040" w:hanging="360"/>
      </w:pPr>
      <w:rPr>
        <w:rFonts w:ascii="Symbol" w:hAnsi="Symbol"/>
      </w:rPr>
    </w:lvl>
    <w:lvl w:ilvl="7" w:tplc="1046A8A6">
      <w:start w:val="1"/>
      <w:numFmt w:val="bullet"/>
      <w:lvlText w:val="o"/>
      <w:lvlJc w:val="left"/>
      <w:pPr>
        <w:tabs>
          <w:tab w:val="num" w:pos="5760"/>
        </w:tabs>
        <w:ind w:left="5760" w:hanging="360"/>
      </w:pPr>
      <w:rPr>
        <w:rFonts w:ascii="Courier New" w:hAnsi="Courier New"/>
      </w:rPr>
    </w:lvl>
    <w:lvl w:ilvl="8" w:tplc="97AC4560">
      <w:start w:val="1"/>
      <w:numFmt w:val="bullet"/>
      <w:lvlText w:val=""/>
      <w:lvlJc w:val="left"/>
      <w:pPr>
        <w:tabs>
          <w:tab w:val="num" w:pos="6480"/>
        </w:tabs>
        <w:ind w:left="6480" w:hanging="360"/>
      </w:pPr>
      <w:rPr>
        <w:rFonts w:ascii="Wingdings" w:hAnsi="Wingdings"/>
      </w:rPr>
    </w:lvl>
  </w:abstractNum>
  <w:abstractNum w:abstractNumId="378" w15:restartNumberingAfterBreak="0">
    <w:nsid w:val="0000017B"/>
    <w:multiLevelType w:val="hybridMultilevel"/>
    <w:tmpl w:val="0000017B"/>
    <w:lvl w:ilvl="0" w:tplc="57826ED6">
      <w:start w:val="1"/>
      <w:numFmt w:val="bullet"/>
      <w:lvlText w:val=""/>
      <w:lvlJc w:val="left"/>
      <w:pPr>
        <w:ind w:left="720" w:hanging="360"/>
      </w:pPr>
      <w:rPr>
        <w:rFonts w:ascii="Symbol" w:hAnsi="Symbol"/>
      </w:rPr>
    </w:lvl>
    <w:lvl w:ilvl="1" w:tplc="75D84FA0">
      <w:start w:val="1"/>
      <w:numFmt w:val="bullet"/>
      <w:lvlText w:val="o"/>
      <w:lvlJc w:val="left"/>
      <w:pPr>
        <w:tabs>
          <w:tab w:val="num" w:pos="1440"/>
        </w:tabs>
        <w:ind w:left="1440" w:hanging="360"/>
      </w:pPr>
      <w:rPr>
        <w:rFonts w:ascii="Courier New" w:hAnsi="Courier New"/>
      </w:rPr>
    </w:lvl>
    <w:lvl w:ilvl="2" w:tplc="12FA608A">
      <w:start w:val="1"/>
      <w:numFmt w:val="bullet"/>
      <w:lvlText w:val=""/>
      <w:lvlJc w:val="left"/>
      <w:pPr>
        <w:tabs>
          <w:tab w:val="num" w:pos="2160"/>
        </w:tabs>
        <w:ind w:left="2160" w:hanging="360"/>
      </w:pPr>
      <w:rPr>
        <w:rFonts w:ascii="Wingdings" w:hAnsi="Wingdings"/>
      </w:rPr>
    </w:lvl>
    <w:lvl w:ilvl="3" w:tplc="E266F3D8">
      <w:start w:val="1"/>
      <w:numFmt w:val="bullet"/>
      <w:lvlText w:val=""/>
      <w:lvlJc w:val="left"/>
      <w:pPr>
        <w:tabs>
          <w:tab w:val="num" w:pos="2880"/>
        </w:tabs>
        <w:ind w:left="2880" w:hanging="360"/>
      </w:pPr>
      <w:rPr>
        <w:rFonts w:ascii="Symbol" w:hAnsi="Symbol"/>
      </w:rPr>
    </w:lvl>
    <w:lvl w:ilvl="4" w:tplc="3BD6DACA">
      <w:start w:val="1"/>
      <w:numFmt w:val="bullet"/>
      <w:lvlText w:val="o"/>
      <w:lvlJc w:val="left"/>
      <w:pPr>
        <w:tabs>
          <w:tab w:val="num" w:pos="3600"/>
        </w:tabs>
        <w:ind w:left="3600" w:hanging="360"/>
      </w:pPr>
      <w:rPr>
        <w:rFonts w:ascii="Courier New" w:hAnsi="Courier New"/>
      </w:rPr>
    </w:lvl>
    <w:lvl w:ilvl="5" w:tplc="277AD4B2">
      <w:start w:val="1"/>
      <w:numFmt w:val="bullet"/>
      <w:lvlText w:val=""/>
      <w:lvlJc w:val="left"/>
      <w:pPr>
        <w:tabs>
          <w:tab w:val="num" w:pos="4320"/>
        </w:tabs>
        <w:ind w:left="4320" w:hanging="360"/>
      </w:pPr>
      <w:rPr>
        <w:rFonts w:ascii="Wingdings" w:hAnsi="Wingdings"/>
      </w:rPr>
    </w:lvl>
    <w:lvl w:ilvl="6" w:tplc="27D441D2">
      <w:start w:val="1"/>
      <w:numFmt w:val="bullet"/>
      <w:lvlText w:val=""/>
      <w:lvlJc w:val="left"/>
      <w:pPr>
        <w:tabs>
          <w:tab w:val="num" w:pos="5040"/>
        </w:tabs>
        <w:ind w:left="5040" w:hanging="360"/>
      </w:pPr>
      <w:rPr>
        <w:rFonts w:ascii="Symbol" w:hAnsi="Symbol"/>
      </w:rPr>
    </w:lvl>
    <w:lvl w:ilvl="7" w:tplc="9A121160">
      <w:start w:val="1"/>
      <w:numFmt w:val="bullet"/>
      <w:lvlText w:val="o"/>
      <w:lvlJc w:val="left"/>
      <w:pPr>
        <w:tabs>
          <w:tab w:val="num" w:pos="5760"/>
        </w:tabs>
        <w:ind w:left="5760" w:hanging="360"/>
      </w:pPr>
      <w:rPr>
        <w:rFonts w:ascii="Courier New" w:hAnsi="Courier New"/>
      </w:rPr>
    </w:lvl>
    <w:lvl w:ilvl="8" w:tplc="001A66E2">
      <w:start w:val="1"/>
      <w:numFmt w:val="bullet"/>
      <w:lvlText w:val=""/>
      <w:lvlJc w:val="left"/>
      <w:pPr>
        <w:tabs>
          <w:tab w:val="num" w:pos="6480"/>
        </w:tabs>
        <w:ind w:left="6480" w:hanging="360"/>
      </w:pPr>
      <w:rPr>
        <w:rFonts w:ascii="Wingdings" w:hAnsi="Wingdings"/>
      </w:rPr>
    </w:lvl>
  </w:abstractNum>
  <w:abstractNum w:abstractNumId="379" w15:restartNumberingAfterBreak="0">
    <w:nsid w:val="0000017C"/>
    <w:multiLevelType w:val="hybridMultilevel"/>
    <w:tmpl w:val="0000017C"/>
    <w:lvl w:ilvl="0" w:tplc="618C8CDA">
      <w:start w:val="1"/>
      <w:numFmt w:val="bullet"/>
      <w:lvlText w:val=""/>
      <w:lvlJc w:val="left"/>
      <w:pPr>
        <w:ind w:left="720" w:hanging="360"/>
      </w:pPr>
      <w:rPr>
        <w:rFonts w:ascii="Symbol" w:hAnsi="Symbol"/>
      </w:rPr>
    </w:lvl>
    <w:lvl w:ilvl="1" w:tplc="23668160">
      <w:start w:val="1"/>
      <w:numFmt w:val="bullet"/>
      <w:lvlText w:val="o"/>
      <w:lvlJc w:val="left"/>
      <w:pPr>
        <w:tabs>
          <w:tab w:val="num" w:pos="1440"/>
        </w:tabs>
        <w:ind w:left="1440" w:hanging="360"/>
      </w:pPr>
      <w:rPr>
        <w:rFonts w:ascii="Courier New" w:hAnsi="Courier New"/>
      </w:rPr>
    </w:lvl>
    <w:lvl w:ilvl="2" w:tplc="B080C106">
      <w:start w:val="1"/>
      <w:numFmt w:val="bullet"/>
      <w:lvlText w:val=""/>
      <w:lvlJc w:val="left"/>
      <w:pPr>
        <w:tabs>
          <w:tab w:val="num" w:pos="2160"/>
        </w:tabs>
        <w:ind w:left="2160" w:hanging="360"/>
      </w:pPr>
      <w:rPr>
        <w:rFonts w:ascii="Wingdings" w:hAnsi="Wingdings"/>
      </w:rPr>
    </w:lvl>
    <w:lvl w:ilvl="3" w:tplc="A238A57A">
      <w:start w:val="1"/>
      <w:numFmt w:val="bullet"/>
      <w:lvlText w:val=""/>
      <w:lvlJc w:val="left"/>
      <w:pPr>
        <w:tabs>
          <w:tab w:val="num" w:pos="2880"/>
        </w:tabs>
        <w:ind w:left="2880" w:hanging="360"/>
      </w:pPr>
      <w:rPr>
        <w:rFonts w:ascii="Symbol" w:hAnsi="Symbol"/>
      </w:rPr>
    </w:lvl>
    <w:lvl w:ilvl="4" w:tplc="D45A298A">
      <w:start w:val="1"/>
      <w:numFmt w:val="bullet"/>
      <w:lvlText w:val="o"/>
      <w:lvlJc w:val="left"/>
      <w:pPr>
        <w:tabs>
          <w:tab w:val="num" w:pos="3600"/>
        </w:tabs>
        <w:ind w:left="3600" w:hanging="360"/>
      </w:pPr>
      <w:rPr>
        <w:rFonts w:ascii="Courier New" w:hAnsi="Courier New"/>
      </w:rPr>
    </w:lvl>
    <w:lvl w:ilvl="5" w:tplc="17BA8FA8">
      <w:start w:val="1"/>
      <w:numFmt w:val="bullet"/>
      <w:lvlText w:val=""/>
      <w:lvlJc w:val="left"/>
      <w:pPr>
        <w:tabs>
          <w:tab w:val="num" w:pos="4320"/>
        </w:tabs>
        <w:ind w:left="4320" w:hanging="360"/>
      </w:pPr>
      <w:rPr>
        <w:rFonts w:ascii="Wingdings" w:hAnsi="Wingdings"/>
      </w:rPr>
    </w:lvl>
    <w:lvl w:ilvl="6" w:tplc="8D0C8E50">
      <w:start w:val="1"/>
      <w:numFmt w:val="bullet"/>
      <w:lvlText w:val=""/>
      <w:lvlJc w:val="left"/>
      <w:pPr>
        <w:tabs>
          <w:tab w:val="num" w:pos="5040"/>
        </w:tabs>
        <w:ind w:left="5040" w:hanging="360"/>
      </w:pPr>
      <w:rPr>
        <w:rFonts w:ascii="Symbol" w:hAnsi="Symbol"/>
      </w:rPr>
    </w:lvl>
    <w:lvl w:ilvl="7" w:tplc="30F477C6">
      <w:start w:val="1"/>
      <w:numFmt w:val="bullet"/>
      <w:lvlText w:val="o"/>
      <w:lvlJc w:val="left"/>
      <w:pPr>
        <w:tabs>
          <w:tab w:val="num" w:pos="5760"/>
        </w:tabs>
        <w:ind w:left="5760" w:hanging="360"/>
      </w:pPr>
      <w:rPr>
        <w:rFonts w:ascii="Courier New" w:hAnsi="Courier New"/>
      </w:rPr>
    </w:lvl>
    <w:lvl w:ilvl="8" w:tplc="50FAF72A">
      <w:start w:val="1"/>
      <w:numFmt w:val="bullet"/>
      <w:lvlText w:val=""/>
      <w:lvlJc w:val="left"/>
      <w:pPr>
        <w:tabs>
          <w:tab w:val="num" w:pos="6480"/>
        </w:tabs>
        <w:ind w:left="6480" w:hanging="360"/>
      </w:pPr>
      <w:rPr>
        <w:rFonts w:ascii="Wingdings" w:hAnsi="Wingdings"/>
      </w:rPr>
    </w:lvl>
  </w:abstractNum>
  <w:abstractNum w:abstractNumId="380" w15:restartNumberingAfterBreak="0">
    <w:nsid w:val="0000017D"/>
    <w:multiLevelType w:val="hybridMultilevel"/>
    <w:tmpl w:val="0000017D"/>
    <w:lvl w:ilvl="0" w:tplc="07B03C7A">
      <w:start w:val="1"/>
      <w:numFmt w:val="bullet"/>
      <w:lvlText w:val=""/>
      <w:lvlJc w:val="left"/>
      <w:pPr>
        <w:ind w:left="720" w:hanging="360"/>
      </w:pPr>
      <w:rPr>
        <w:rFonts w:ascii="Symbol" w:hAnsi="Symbol"/>
      </w:rPr>
    </w:lvl>
    <w:lvl w:ilvl="1" w:tplc="A4D4F940">
      <w:start w:val="1"/>
      <w:numFmt w:val="bullet"/>
      <w:lvlText w:val="o"/>
      <w:lvlJc w:val="left"/>
      <w:pPr>
        <w:tabs>
          <w:tab w:val="num" w:pos="1440"/>
        </w:tabs>
        <w:ind w:left="1440" w:hanging="360"/>
      </w:pPr>
      <w:rPr>
        <w:rFonts w:ascii="Courier New" w:hAnsi="Courier New"/>
      </w:rPr>
    </w:lvl>
    <w:lvl w:ilvl="2" w:tplc="993ADCFE">
      <w:start w:val="1"/>
      <w:numFmt w:val="bullet"/>
      <w:lvlText w:val=""/>
      <w:lvlJc w:val="left"/>
      <w:pPr>
        <w:tabs>
          <w:tab w:val="num" w:pos="2160"/>
        </w:tabs>
        <w:ind w:left="2160" w:hanging="360"/>
      </w:pPr>
      <w:rPr>
        <w:rFonts w:ascii="Wingdings" w:hAnsi="Wingdings"/>
      </w:rPr>
    </w:lvl>
    <w:lvl w:ilvl="3" w:tplc="91A4D37C">
      <w:start w:val="1"/>
      <w:numFmt w:val="bullet"/>
      <w:lvlText w:val=""/>
      <w:lvlJc w:val="left"/>
      <w:pPr>
        <w:tabs>
          <w:tab w:val="num" w:pos="2880"/>
        </w:tabs>
        <w:ind w:left="2880" w:hanging="360"/>
      </w:pPr>
      <w:rPr>
        <w:rFonts w:ascii="Symbol" w:hAnsi="Symbol"/>
      </w:rPr>
    </w:lvl>
    <w:lvl w:ilvl="4" w:tplc="DAC446BA">
      <w:start w:val="1"/>
      <w:numFmt w:val="bullet"/>
      <w:lvlText w:val="o"/>
      <w:lvlJc w:val="left"/>
      <w:pPr>
        <w:tabs>
          <w:tab w:val="num" w:pos="3600"/>
        </w:tabs>
        <w:ind w:left="3600" w:hanging="360"/>
      </w:pPr>
      <w:rPr>
        <w:rFonts w:ascii="Courier New" w:hAnsi="Courier New"/>
      </w:rPr>
    </w:lvl>
    <w:lvl w:ilvl="5" w:tplc="D59C4746">
      <w:start w:val="1"/>
      <w:numFmt w:val="bullet"/>
      <w:lvlText w:val=""/>
      <w:lvlJc w:val="left"/>
      <w:pPr>
        <w:tabs>
          <w:tab w:val="num" w:pos="4320"/>
        </w:tabs>
        <w:ind w:left="4320" w:hanging="360"/>
      </w:pPr>
      <w:rPr>
        <w:rFonts w:ascii="Wingdings" w:hAnsi="Wingdings"/>
      </w:rPr>
    </w:lvl>
    <w:lvl w:ilvl="6" w:tplc="98461FBA">
      <w:start w:val="1"/>
      <w:numFmt w:val="bullet"/>
      <w:lvlText w:val=""/>
      <w:lvlJc w:val="left"/>
      <w:pPr>
        <w:tabs>
          <w:tab w:val="num" w:pos="5040"/>
        </w:tabs>
        <w:ind w:left="5040" w:hanging="360"/>
      </w:pPr>
      <w:rPr>
        <w:rFonts w:ascii="Symbol" w:hAnsi="Symbol"/>
      </w:rPr>
    </w:lvl>
    <w:lvl w:ilvl="7" w:tplc="94D2BFDE">
      <w:start w:val="1"/>
      <w:numFmt w:val="bullet"/>
      <w:lvlText w:val="o"/>
      <w:lvlJc w:val="left"/>
      <w:pPr>
        <w:tabs>
          <w:tab w:val="num" w:pos="5760"/>
        </w:tabs>
        <w:ind w:left="5760" w:hanging="360"/>
      </w:pPr>
      <w:rPr>
        <w:rFonts w:ascii="Courier New" w:hAnsi="Courier New"/>
      </w:rPr>
    </w:lvl>
    <w:lvl w:ilvl="8" w:tplc="5EC89900">
      <w:start w:val="1"/>
      <w:numFmt w:val="bullet"/>
      <w:lvlText w:val=""/>
      <w:lvlJc w:val="left"/>
      <w:pPr>
        <w:tabs>
          <w:tab w:val="num" w:pos="6480"/>
        </w:tabs>
        <w:ind w:left="6480" w:hanging="360"/>
      </w:pPr>
      <w:rPr>
        <w:rFonts w:ascii="Wingdings" w:hAnsi="Wingdings"/>
      </w:rPr>
    </w:lvl>
  </w:abstractNum>
  <w:abstractNum w:abstractNumId="381" w15:restartNumberingAfterBreak="0">
    <w:nsid w:val="0000017E"/>
    <w:multiLevelType w:val="hybridMultilevel"/>
    <w:tmpl w:val="0000017E"/>
    <w:lvl w:ilvl="0" w:tplc="2C76F068">
      <w:start w:val="1"/>
      <w:numFmt w:val="bullet"/>
      <w:lvlText w:val=""/>
      <w:lvlJc w:val="left"/>
      <w:pPr>
        <w:ind w:left="720" w:hanging="360"/>
      </w:pPr>
      <w:rPr>
        <w:rFonts w:ascii="Symbol" w:hAnsi="Symbol"/>
      </w:rPr>
    </w:lvl>
    <w:lvl w:ilvl="1" w:tplc="8564AFC0">
      <w:start w:val="1"/>
      <w:numFmt w:val="bullet"/>
      <w:lvlText w:val="o"/>
      <w:lvlJc w:val="left"/>
      <w:pPr>
        <w:tabs>
          <w:tab w:val="num" w:pos="1440"/>
        </w:tabs>
        <w:ind w:left="1440" w:hanging="360"/>
      </w:pPr>
      <w:rPr>
        <w:rFonts w:ascii="Courier New" w:hAnsi="Courier New"/>
      </w:rPr>
    </w:lvl>
    <w:lvl w:ilvl="2" w:tplc="E4F64F5C">
      <w:start w:val="1"/>
      <w:numFmt w:val="bullet"/>
      <w:lvlText w:val=""/>
      <w:lvlJc w:val="left"/>
      <w:pPr>
        <w:tabs>
          <w:tab w:val="num" w:pos="2160"/>
        </w:tabs>
        <w:ind w:left="2160" w:hanging="360"/>
      </w:pPr>
      <w:rPr>
        <w:rFonts w:ascii="Wingdings" w:hAnsi="Wingdings"/>
      </w:rPr>
    </w:lvl>
    <w:lvl w:ilvl="3" w:tplc="10EA26C4">
      <w:start w:val="1"/>
      <w:numFmt w:val="bullet"/>
      <w:lvlText w:val=""/>
      <w:lvlJc w:val="left"/>
      <w:pPr>
        <w:tabs>
          <w:tab w:val="num" w:pos="2880"/>
        </w:tabs>
        <w:ind w:left="2880" w:hanging="360"/>
      </w:pPr>
      <w:rPr>
        <w:rFonts w:ascii="Symbol" w:hAnsi="Symbol"/>
      </w:rPr>
    </w:lvl>
    <w:lvl w:ilvl="4" w:tplc="792E7776">
      <w:start w:val="1"/>
      <w:numFmt w:val="bullet"/>
      <w:lvlText w:val="o"/>
      <w:lvlJc w:val="left"/>
      <w:pPr>
        <w:tabs>
          <w:tab w:val="num" w:pos="3600"/>
        </w:tabs>
        <w:ind w:left="3600" w:hanging="360"/>
      </w:pPr>
      <w:rPr>
        <w:rFonts w:ascii="Courier New" w:hAnsi="Courier New"/>
      </w:rPr>
    </w:lvl>
    <w:lvl w:ilvl="5" w:tplc="59125E20">
      <w:start w:val="1"/>
      <w:numFmt w:val="bullet"/>
      <w:lvlText w:val=""/>
      <w:lvlJc w:val="left"/>
      <w:pPr>
        <w:tabs>
          <w:tab w:val="num" w:pos="4320"/>
        </w:tabs>
        <w:ind w:left="4320" w:hanging="360"/>
      </w:pPr>
      <w:rPr>
        <w:rFonts w:ascii="Wingdings" w:hAnsi="Wingdings"/>
      </w:rPr>
    </w:lvl>
    <w:lvl w:ilvl="6" w:tplc="54662CEC">
      <w:start w:val="1"/>
      <w:numFmt w:val="bullet"/>
      <w:lvlText w:val=""/>
      <w:lvlJc w:val="left"/>
      <w:pPr>
        <w:tabs>
          <w:tab w:val="num" w:pos="5040"/>
        </w:tabs>
        <w:ind w:left="5040" w:hanging="360"/>
      </w:pPr>
      <w:rPr>
        <w:rFonts w:ascii="Symbol" w:hAnsi="Symbol"/>
      </w:rPr>
    </w:lvl>
    <w:lvl w:ilvl="7" w:tplc="9DCC447E">
      <w:start w:val="1"/>
      <w:numFmt w:val="bullet"/>
      <w:lvlText w:val="o"/>
      <w:lvlJc w:val="left"/>
      <w:pPr>
        <w:tabs>
          <w:tab w:val="num" w:pos="5760"/>
        </w:tabs>
        <w:ind w:left="5760" w:hanging="360"/>
      </w:pPr>
      <w:rPr>
        <w:rFonts w:ascii="Courier New" w:hAnsi="Courier New"/>
      </w:rPr>
    </w:lvl>
    <w:lvl w:ilvl="8" w:tplc="2550EC32">
      <w:start w:val="1"/>
      <w:numFmt w:val="bullet"/>
      <w:lvlText w:val=""/>
      <w:lvlJc w:val="left"/>
      <w:pPr>
        <w:tabs>
          <w:tab w:val="num" w:pos="6480"/>
        </w:tabs>
        <w:ind w:left="6480" w:hanging="360"/>
      </w:pPr>
      <w:rPr>
        <w:rFonts w:ascii="Wingdings" w:hAnsi="Wingdings"/>
      </w:rPr>
    </w:lvl>
  </w:abstractNum>
  <w:abstractNum w:abstractNumId="382" w15:restartNumberingAfterBreak="0">
    <w:nsid w:val="0000017F"/>
    <w:multiLevelType w:val="multilevel"/>
    <w:tmpl w:val="0000017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3" w15:restartNumberingAfterBreak="0">
    <w:nsid w:val="00000180"/>
    <w:multiLevelType w:val="hybridMultilevel"/>
    <w:tmpl w:val="00000180"/>
    <w:lvl w:ilvl="0" w:tplc="09CAF4B4">
      <w:start w:val="1"/>
      <w:numFmt w:val="bullet"/>
      <w:lvlText w:val=""/>
      <w:lvlJc w:val="left"/>
      <w:pPr>
        <w:ind w:left="720" w:hanging="360"/>
      </w:pPr>
      <w:rPr>
        <w:rFonts w:ascii="Symbol" w:hAnsi="Symbol"/>
      </w:rPr>
    </w:lvl>
    <w:lvl w:ilvl="1" w:tplc="42041BF0">
      <w:start w:val="1"/>
      <w:numFmt w:val="bullet"/>
      <w:lvlText w:val="o"/>
      <w:lvlJc w:val="left"/>
      <w:pPr>
        <w:tabs>
          <w:tab w:val="num" w:pos="1440"/>
        </w:tabs>
        <w:ind w:left="1440" w:hanging="360"/>
      </w:pPr>
      <w:rPr>
        <w:rFonts w:ascii="Courier New" w:hAnsi="Courier New"/>
      </w:rPr>
    </w:lvl>
    <w:lvl w:ilvl="2" w:tplc="0DE447AC">
      <w:start w:val="1"/>
      <w:numFmt w:val="bullet"/>
      <w:lvlText w:val=""/>
      <w:lvlJc w:val="left"/>
      <w:pPr>
        <w:tabs>
          <w:tab w:val="num" w:pos="2160"/>
        </w:tabs>
        <w:ind w:left="2160" w:hanging="360"/>
      </w:pPr>
      <w:rPr>
        <w:rFonts w:ascii="Wingdings" w:hAnsi="Wingdings"/>
      </w:rPr>
    </w:lvl>
    <w:lvl w:ilvl="3" w:tplc="F11C79B0">
      <w:start w:val="1"/>
      <w:numFmt w:val="bullet"/>
      <w:lvlText w:val=""/>
      <w:lvlJc w:val="left"/>
      <w:pPr>
        <w:tabs>
          <w:tab w:val="num" w:pos="2880"/>
        </w:tabs>
        <w:ind w:left="2880" w:hanging="360"/>
      </w:pPr>
      <w:rPr>
        <w:rFonts w:ascii="Symbol" w:hAnsi="Symbol"/>
      </w:rPr>
    </w:lvl>
    <w:lvl w:ilvl="4" w:tplc="F222CA28">
      <w:start w:val="1"/>
      <w:numFmt w:val="bullet"/>
      <w:lvlText w:val="o"/>
      <w:lvlJc w:val="left"/>
      <w:pPr>
        <w:tabs>
          <w:tab w:val="num" w:pos="3600"/>
        </w:tabs>
        <w:ind w:left="3600" w:hanging="360"/>
      </w:pPr>
      <w:rPr>
        <w:rFonts w:ascii="Courier New" w:hAnsi="Courier New"/>
      </w:rPr>
    </w:lvl>
    <w:lvl w:ilvl="5" w:tplc="EB165628">
      <w:start w:val="1"/>
      <w:numFmt w:val="bullet"/>
      <w:lvlText w:val=""/>
      <w:lvlJc w:val="left"/>
      <w:pPr>
        <w:tabs>
          <w:tab w:val="num" w:pos="4320"/>
        </w:tabs>
        <w:ind w:left="4320" w:hanging="360"/>
      </w:pPr>
      <w:rPr>
        <w:rFonts w:ascii="Wingdings" w:hAnsi="Wingdings"/>
      </w:rPr>
    </w:lvl>
    <w:lvl w:ilvl="6" w:tplc="96B28FD0">
      <w:start w:val="1"/>
      <w:numFmt w:val="bullet"/>
      <w:lvlText w:val=""/>
      <w:lvlJc w:val="left"/>
      <w:pPr>
        <w:tabs>
          <w:tab w:val="num" w:pos="5040"/>
        </w:tabs>
        <w:ind w:left="5040" w:hanging="360"/>
      </w:pPr>
      <w:rPr>
        <w:rFonts w:ascii="Symbol" w:hAnsi="Symbol"/>
      </w:rPr>
    </w:lvl>
    <w:lvl w:ilvl="7" w:tplc="BD0027BE">
      <w:start w:val="1"/>
      <w:numFmt w:val="bullet"/>
      <w:lvlText w:val="o"/>
      <w:lvlJc w:val="left"/>
      <w:pPr>
        <w:tabs>
          <w:tab w:val="num" w:pos="5760"/>
        </w:tabs>
        <w:ind w:left="5760" w:hanging="360"/>
      </w:pPr>
      <w:rPr>
        <w:rFonts w:ascii="Courier New" w:hAnsi="Courier New"/>
      </w:rPr>
    </w:lvl>
    <w:lvl w:ilvl="8" w:tplc="2B8AC496">
      <w:start w:val="1"/>
      <w:numFmt w:val="bullet"/>
      <w:lvlText w:val=""/>
      <w:lvlJc w:val="left"/>
      <w:pPr>
        <w:tabs>
          <w:tab w:val="num" w:pos="6480"/>
        </w:tabs>
        <w:ind w:left="6480" w:hanging="360"/>
      </w:pPr>
      <w:rPr>
        <w:rFonts w:ascii="Wingdings" w:hAnsi="Wingdings"/>
      </w:rPr>
    </w:lvl>
  </w:abstractNum>
  <w:abstractNum w:abstractNumId="384" w15:restartNumberingAfterBreak="0">
    <w:nsid w:val="00000181"/>
    <w:multiLevelType w:val="multilevel"/>
    <w:tmpl w:val="000001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15:restartNumberingAfterBreak="0">
    <w:nsid w:val="00000182"/>
    <w:multiLevelType w:val="hybridMultilevel"/>
    <w:tmpl w:val="00000182"/>
    <w:lvl w:ilvl="0" w:tplc="D1509DC4">
      <w:start w:val="1"/>
      <w:numFmt w:val="bullet"/>
      <w:lvlText w:val=""/>
      <w:lvlJc w:val="left"/>
      <w:pPr>
        <w:ind w:left="720" w:hanging="360"/>
      </w:pPr>
      <w:rPr>
        <w:rFonts w:ascii="Symbol" w:hAnsi="Symbol"/>
      </w:rPr>
    </w:lvl>
    <w:lvl w:ilvl="1" w:tplc="D0FAA808">
      <w:start w:val="1"/>
      <w:numFmt w:val="bullet"/>
      <w:lvlText w:val="o"/>
      <w:lvlJc w:val="left"/>
      <w:pPr>
        <w:tabs>
          <w:tab w:val="num" w:pos="1440"/>
        </w:tabs>
        <w:ind w:left="1440" w:hanging="360"/>
      </w:pPr>
      <w:rPr>
        <w:rFonts w:ascii="Courier New" w:hAnsi="Courier New"/>
      </w:rPr>
    </w:lvl>
    <w:lvl w:ilvl="2" w:tplc="AC48E666">
      <w:start w:val="1"/>
      <w:numFmt w:val="bullet"/>
      <w:lvlText w:val=""/>
      <w:lvlJc w:val="left"/>
      <w:pPr>
        <w:tabs>
          <w:tab w:val="num" w:pos="2160"/>
        </w:tabs>
        <w:ind w:left="2160" w:hanging="360"/>
      </w:pPr>
      <w:rPr>
        <w:rFonts w:ascii="Wingdings" w:hAnsi="Wingdings"/>
      </w:rPr>
    </w:lvl>
    <w:lvl w:ilvl="3" w:tplc="6B06650E">
      <w:start w:val="1"/>
      <w:numFmt w:val="bullet"/>
      <w:lvlText w:val=""/>
      <w:lvlJc w:val="left"/>
      <w:pPr>
        <w:tabs>
          <w:tab w:val="num" w:pos="2880"/>
        </w:tabs>
        <w:ind w:left="2880" w:hanging="360"/>
      </w:pPr>
      <w:rPr>
        <w:rFonts w:ascii="Symbol" w:hAnsi="Symbol"/>
      </w:rPr>
    </w:lvl>
    <w:lvl w:ilvl="4" w:tplc="61F8F660">
      <w:start w:val="1"/>
      <w:numFmt w:val="bullet"/>
      <w:lvlText w:val="o"/>
      <w:lvlJc w:val="left"/>
      <w:pPr>
        <w:tabs>
          <w:tab w:val="num" w:pos="3600"/>
        </w:tabs>
        <w:ind w:left="3600" w:hanging="360"/>
      </w:pPr>
      <w:rPr>
        <w:rFonts w:ascii="Courier New" w:hAnsi="Courier New"/>
      </w:rPr>
    </w:lvl>
    <w:lvl w:ilvl="5" w:tplc="776AB280">
      <w:start w:val="1"/>
      <w:numFmt w:val="bullet"/>
      <w:lvlText w:val=""/>
      <w:lvlJc w:val="left"/>
      <w:pPr>
        <w:tabs>
          <w:tab w:val="num" w:pos="4320"/>
        </w:tabs>
        <w:ind w:left="4320" w:hanging="360"/>
      </w:pPr>
      <w:rPr>
        <w:rFonts w:ascii="Wingdings" w:hAnsi="Wingdings"/>
      </w:rPr>
    </w:lvl>
    <w:lvl w:ilvl="6" w:tplc="80EC4204">
      <w:start w:val="1"/>
      <w:numFmt w:val="bullet"/>
      <w:lvlText w:val=""/>
      <w:lvlJc w:val="left"/>
      <w:pPr>
        <w:tabs>
          <w:tab w:val="num" w:pos="5040"/>
        </w:tabs>
        <w:ind w:left="5040" w:hanging="360"/>
      </w:pPr>
      <w:rPr>
        <w:rFonts w:ascii="Symbol" w:hAnsi="Symbol"/>
      </w:rPr>
    </w:lvl>
    <w:lvl w:ilvl="7" w:tplc="26585412">
      <w:start w:val="1"/>
      <w:numFmt w:val="bullet"/>
      <w:lvlText w:val="o"/>
      <w:lvlJc w:val="left"/>
      <w:pPr>
        <w:tabs>
          <w:tab w:val="num" w:pos="5760"/>
        </w:tabs>
        <w:ind w:left="5760" w:hanging="360"/>
      </w:pPr>
      <w:rPr>
        <w:rFonts w:ascii="Courier New" w:hAnsi="Courier New"/>
      </w:rPr>
    </w:lvl>
    <w:lvl w:ilvl="8" w:tplc="C2AE1012">
      <w:start w:val="1"/>
      <w:numFmt w:val="bullet"/>
      <w:lvlText w:val=""/>
      <w:lvlJc w:val="left"/>
      <w:pPr>
        <w:tabs>
          <w:tab w:val="num" w:pos="6480"/>
        </w:tabs>
        <w:ind w:left="6480" w:hanging="360"/>
      </w:pPr>
      <w:rPr>
        <w:rFonts w:ascii="Wingdings" w:hAnsi="Wingdings"/>
      </w:rPr>
    </w:lvl>
  </w:abstractNum>
  <w:abstractNum w:abstractNumId="386" w15:restartNumberingAfterBreak="0">
    <w:nsid w:val="00000183"/>
    <w:multiLevelType w:val="hybridMultilevel"/>
    <w:tmpl w:val="00000183"/>
    <w:lvl w:ilvl="0" w:tplc="33BE6044">
      <w:start w:val="1"/>
      <w:numFmt w:val="bullet"/>
      <w:lvlText w:val=""/>
      <w:lvlJc w:val="left"/>
      <w:pPr>
        <w:ind w:left="720" w:hanging="360"/>
      </w:pPr>
      <w:rPr>
        <w:rFonts w:ascii="Symbol" w:hAnsi="Symbol"/>
      </w:rPr>
    </w:lvl>
    <w:lvl w:ilvl="1" w:tplc="9D880ED4">
      <w:start w:val="1"/>
      <w:numFmt w:val="bullet"/>
      <w:lvlText w:val="o"/>
      <w:lvlJc w:val="left"/>
      <w:pPr>
        <w:tabs>
          <w:tab w:val="num" w:pos="1440"/>
        </w:tabs>
        <w:ind w:left="1440" w:hanging="360"/>
      </w:pPr>
      <w:rPr>
        <w:rFonts w:ascii="Courier New" w:hAnsi="Courier New"/>
      </w:rPr>
    </w:lvl>
    <w:lvl w:ilvl="2" w:tplc="3AE6E29C">
      <w:start w:val="1"/>
      <w:numFmt w:val="bullet"/>
      <w:lvlText w:val=""/>
      <w:lvlJc w:val="left"/>
      <w:pPr>
        <w:tabs>
          <w:tab w:val="num" w:pos="2160"/>
        </w:tabs>
        <w:ind w:left="2160" w:hanging="360"/>
      </w:pPr>
      <w:rPr>
        <w:rFonts w:ascii="Wingdings" w:hAnsi="Wingdings"/>
      </w:rPr>
    </w:lvl>
    <w:lvl w:ilvl="3" w:tplc="29E0C260">
      <w:start w:val="1"/>
      <w:numFmt w:val="bullet"/>
      <w:lvlText w:val=""/>
      <w:lvlJc w:val="left"/>
      <w:pPr>
        <w:tabs>
          <w:tab w:val="num" w:pos="2880"/>
        </w:tabs>
        <w:ind w:left="2880" w:hanging="360"/>
      </w:pPr>
      <w:rPr>
        <w:rFonts w:ascii="Symbol" w:hAnsi="Symbol"/>
      </w:rPr>
    </w:lvl>
    <w:lvl w:ilvl="4" w:tplc="8D22CC7E">
      <w:start w:val="1"/>
      <w:numFmt w:val="bullet"/>
      <w:lvlText w:val="o"/>
      <w:lvlJc w:val="left"/>
      <w:pPr>
        <w:tabs>
          <w:tab w:val="num" w:pos="3600"/>
        </w:tabs>
        <w:ind w:left="3600" w:hanging="360"/>
      </w:pPr>
      <w:rPr>
        <w:rFonts w:ascii="Courier New" w:hAnsi="Courier New"/>
      </w:rPr>
    </w:lvl>
    <w:lvl w:ilvl="5" w:tplc="8246389A">
      <w:start w:val="1"/>
      <w:numFmt w:val="bullet"/>
      <w:lvlText w:val=""/>
      <w:lvlJc w:val="left"/>
      <w:pPr>
        <w:tabs>
          <w:tab w:val="num" w:pos="4320"/>
        </w:tabs>
        <w:ind w:left="4320" w:hanging="360"/>
      </w:pPr>
      <w:rPr>
        <w:rFonts w:ascii="Wingdings" w:hAnsi="Wingdings"/>
      </w:rPr>
    </w:lvl>
    <w:lvl w:ilvl="6" w:tplc="E9DAF258">
      <w:start w:val="1"/>
      <w:numFmt w:val="bullet"/>
      <w:lvlText w:val=""/>
      <w:lvlJc w:val="left"/>
      <w:pPr>
        <w:tabs>
          <w:tab w:val="num" w:pos="5040"/>
        </w:tabs>
        <w:ind w:left="5040" w:hanging="360"/>
      </w:pPr>
      <w:rPr>
        <w:rFonts w:ascii="Symbol" w:hAnsi="Symbol"/>
      </w:rPr>
    </w:lvl>
    <w:lvl w:ilvl="7" w:tplc="D1460F1C">
      <w:start w:val="1"/>
      <w:numFmt w:val="bullet"/>
      <w:lvlText w:val="o"/>
      <w:lvlJc w:val="left"/>
      <w:pPr>
        <w:tabs>
          <w:tab w:val="num" w:pos="5760"/>
        </w:tabs>
        <w:ind w:left="5760" w:hanging="360"/>
      </w:pPr>
      <w:rPr>
        <w:rFonts w:ascii="Courier New" w:hAnsi="Courier New"/>
      </w:rPr>
    </w:lvl>
    <w:lvl w:ilvl="8" w:tplc="F746E13C">
      <w:start w:val="1"/>
      <w:numFmt w:val="bullet"/>
      <w:lvlText w:val=""/>
      <w:lvlJc w:val="left"/>
      <w:pPr>
        <w:tabs>
          <w:tab w:val="num" w:pos="6480"/>
        </w:tabs>
        <w:ind w:left="6480" w:hanging="360"/>
      </w:pPr>
      <w:rPr>
        <w:rFonts w:ascii="Wingdings" w:hAnsi="Wingdings"/>
      </w:rPr>
    </w:lvl>
  </w:abstractNum>
  <w:abstractNum w:abstractNumId="387" w15:restartNumberingAfterBreak="0">
    <w:nsid w:val="00000184"/>
    <w:multiLevelType w:val="hybridMultilevel"/>
    <w:tmpl w:val="00000184"/>
    <w:lvl w:ilvl="0" w:tplc="DBDC23EA">
      <w:start w:val="1"/>
      <w:numFmt w:val="bullet"/>
      <w:lvlText w:val=""/>
      <w:lvlJc w:val="left"/>
      <w:pPr>
        <w:ind w:left="720" w:hanging="360"/>
      </w:pPr>
      <w:rPr>
        <w:rFonts w:ascii="Symbol" w:hAnsi="Symbol"/>
      </w:rPr>
    </w:lvl>
    <w:lvl w:ilvl="1" w:tplc="3BA4551C">
      <w:start w:val="1"/>
      <w:numFmt w:val="bullet"/>
      <w:lvlText w:val="o"/>
      <w:lvlJc w:val="left"/>
      <w:pPr>
        <w:tabs>
          <w:tab w:val="num" w:pos="1440"/>
        </w:tabs>
        <w:ind w:left="1440" w:hanging="360"/>
      </w:pPr>
      <w:rPr>
        <w:rFonts w:ascii="Courier New" w:hAnsi="Courier New"/>
      </w:rPr>
    </w:lvl>
    <w:lvl w:ilvl="2" w:tplc="989AF96E">
      <w:start w:val="1"/>
      <w:numFmt w:val="bullet"/>
      <w:lvlText w:val=""/>
      <w:lvlJc w:val="left"/>
      <w:pPr>
        <w:tabs>
          <w:tab w:val="num" w:pos="2160"/>
        </w:tabs>
        <w:ind w:left="2160" w:hanging="360"/>
      </w:pPr>
      <w:rPr>
        <w:rFonts w:ascii="Wingdings" w:hAnsi="Wingdings"/>
      </w:rPr>
    </w:lvl>
    <w:lvl w:ilvl="3" w:tplc="BA6AE344">
      <w:start w:val="1"/>
      <w:numFmt w:val="bullet"/>
      <w:lvlText w:val=""/>
      <w:lvlJc w:val="left"/>
      <w:pPr>
        <w:tabs>
          <w:tab w:val="num" w:pos="2880"/>
        </w:tabs>
        <w:ind w:left="2880" w:hanging="360"/>
      </w:pPr>
      <w:rPr>
        <w:rFonts w:ascii="Symbol" w:hAnsi="Symbol"/>
      </w:rPr>
    </w:lvl>
    <w:lvl w:ilvl="4" w:tplc="6B086FBC">
      <w:start w:val="1"/>
      <w:numFmt w:val="bullet"/>
      <w:lvlText w:val="o"/>
      <w:lvlJc w:val="left"/>
      <w:pPr>
        <w:tabs>
          <w:tab w:val="num" w:pos="3600"/>
        </w:tabs>
        <w:ind w:left="3600" w:hanging="360"/>
      </w:pPr>
      <w:rPr>
        <w:rFonts w:ascii="Courier New" w:hAnsi="Courier New"/>
      </w:rPr>
    </w:lvl>
    <w:lvl w:ilvl="5" w:tplc="DDDA9EA4">
      <w:start w:val="1"/>
      <w:numFmt w:val="bullet"/>
      <w:lvlText w:val=""/>
      <w:lvlJc w:val="left"/>
      <w:pPr>
        <w:tabs>
          <w:tab w:val="num" w:pos="4320"/>
        </w:tabs>
        <w:ind w:left="4320" w:hanging="360"/>
      </w:pPr>
      <w:rPr>
        <w:rFonts w:ascii="Wingdings" w:hAnsi="Wingdings"/>
      </w:rPr>
    </w:lvl>
    <w:lvl w:ilvl="6" w:tplc="7604E7C0">
      <w:start w:val="1"/>
      <w:numFmt w:val="bullet"/>
      <w:lvlText w:val=""/>
      <w:lvlJc w:val="left"/>
      <w:pPr>
        <w:tabs>
          <w:tab w:val="num" w:pos="5040"/>
        </w:tabs>
        <w:ind w:left="5040" w:hanging="360"/>
      </w:pPr>
      <w:rPr>
        <w:rFonts w:ascii="Symbol" w:hAnsi="Symbol"/>
      </w:rPr>
    </w:lvl>
    <w:lvl w:ilvl="7" w:tplc="2D44E374">
      <w:start w:val="1"/>
      <w:numFmt w:val="bullet"/>
      <w:lvlText w:val="o"/>
      <w:lvlJc w:val="left"/>
      <w:pPr>
        <w:tabs>
          <w:tab w:val="num" w:pos="5760"/>
        </w:tabs>
        <w:ind w:left="5760" w:hanging="360"/>
      </w:pPr>
      <w:rPr>
        <w:rFonts w:ascii="Courier New" w:hAnsi="Courier New"/>
      </w:rPr>
    </w:lvl>
    <w:lvl w:ilvl="8" w:tplc="55762AF8">
      <w:start w:val="1"/>
      <w:numFmt w:val="bullet"/>
      <w:lvlText w:val=""/>
      <w:lvlJc w:val="left"/>
      <w:pPr>
        <w:tabs>
          <w:tab w:val="num" w:pos="6480"/>
        </w:tabs>
        <w:ind w:left="6480" w:hanging="360"/>
      </w:pPr>
      <w:rPr>
        <w:rFonts w:ascii="Wingdings" w:hAnsi="Wingdings"/>
      </w:rPr>
    </w:lvl>
  </w:abstractNum>
  <w:abstractNum w:abstractNumId="388" w15:restartNumberingAfterBreak="0">
    <w:nsid w:val="00000185"/>
    <w:multiLevelType w:val="hybridMultilevel"/>
    <w:tmpl w:val="00000185"/>
    <w:lvl w:ilvl="0" w:tplc="DCD684CA">
      <w:start w:val="1"/>
      <w:numFmt w:val="bullet"/>
      <w:lvlText w:val=""/>
      <w:lvlJc w:val="left"/>
      <w:pPr>
        <w:ind w:left="720" w:hanging="360"/>
      </w:pPr>
      <w:rPr>
        <w:rFonts w:ascii="Symbol" w:hAnsi="Symbol"/>
      </w:rPr>
    </w:lvl>
    <w:lvl w:ilvl="1" w:tplc="B1E40A88">
      <w:start w:val="1"/>
      <w:numFmt w:val="bullet"/>
      <w:lvlText w:val="o"/>
      <w:lvlJc w:val="left"/>
      <w:pPr>
        <w:tabs>
          <w:tab w:val="num" w:pos="1440"/>
        </w:tabs>
        <w:ind w:left="1440" w:hanging="360"/>
      </w:pPr>
      <w:rPr>
        <w:rFonts w:ascii="Courier New" w:hAnsi="Courier New"/>
      </w:rPr>
    </w:lvl>
    <w:lvl w:ilvl="2" w:tplc="6532B47A">
      <w:start w:val="1"/>
      <w:numFmt w:val="bullet"/>
      <w:lvlText w:val=""/>
      <w:lvlJc w:val="left"/>
      <w:pPr>
        <w:tabs>
          <w:tab w:val="num" w:pos="2160"/>
        </w:tabs>
        <w:ind w:left="2160" w:hanging="360"/>
      </w:pPr>
      <w:rPr>
        <w:rFonts w:ascii="Wingdings" w:hAnsi="Wingdings"/>
      </w:rPr>
    </w:lvl>
    <w:lvl w:ilvl="3" w:tplc="20F49D90">
      <w:start w:val="1"/>
      <w:numFmt w:val="bullet"/>
      <w:lvlText w:val=""/>
      <w:lvlJc w:val="left"/>
      <w:pPr>
        <w:tabs>
          <w:tab w:val="num" w:pos="2880"/>
        </w:tabs>
        <w:ind w:left="2880" w:hanging="360"/>
      </w:pPr>
      <w:rPr>
        <w:rFonts w:ascii="Symbol" w:hAnsi="Symbol"/>
      </w:rPr>
    </w:lvl>
    <w:lvl w:ilvl="4" w:tplc="21227FA4">
      <w:start w:val="1"/>
      <w:numFmt w:val="bullet"/>
      <w:lvlText w:val="o"/>
      <w:lvlJc w:val="left"/>
      <w:pPr>
        <w:tabs>
          <w:tab w:val="num" w:pos="3600"/>
        </w:tabs>
        <w:ind w:left="3600" w:hanging="360"/>
      </w:pPr>
      <w:rPr>
        <w:rFonts w:ascii="Courier New" w:hAnsi="Courier New"/>
      </w:rPr>
    </w:lvl>
    <w:lvl w:ilvl="5" w:tplc="5EC8B65C">
      <w:start w:val="1"/>
      <w:numFmt w:val="bullet"/>
      <w:lvlText w:val=""/>
      <w:lvlJc w:val="left"/>
      <w:pPr>
        <w:tabs>
          <w:tab w:val="num" w:pos="4320"/>
        </w:tabs>
        <w:ind w:left="4320" w:hanging="360"/>
      </w:pPr>
      <w:rPr>
        <w:rFonts w:ascii="Wingdings" w:hAnsi="Wingdings"/>
      </w:rPr>
    </w:lvl>
    <w:lvl w:ilvl="6" w:tplc="7DD85A84">
      <w:start w:val="1"/>
      <w:numFmt w:val="bullet"/>
      <w:lvlText w:val=""/>
      <w:lvlJc w:val="left"/>
      <w:pPr>
        <w:tabs>
          <w:tab w:val="num" w:pos="5040"/>
        </w:tabs>
        <w:ind w:left="5040" w:hanging="360"/>
      </w:pPr>
      <w:rPr>
        <w:rFonts w:ascii="Symbol" w:hAnsi="Symbol"/>
      </w:rPr>
    </w:lvl>
    <w:lvl w:ilvl="7" w:tplc="D48C81B8">
      <w:start w:val="1"/>
      <w:numFmt w:val="bullet"/>
      <w:lvlText w:val="o"/>
      <w:lvlJc w:val="left"/>
      <w:pPr>
        <w:tabs>
          <w:tab w:val="num" w:pos="5760"/>
        </w:tabs>
        <w:ind w:left="5760" w:hanging="360"/>
      </w:pPr>
      <w:rPr>
        <w:rFonts w:ascii="Courier New" w:hAnsi="Courier New"/>
      </w:rPr>
    </w:lvl>
    <w:lvl w:ilvl="8" w:tplc="06C2A8E6">
      <w:start w:val="1"/>
      <w:numFmt w:val="bullet"/>
      <w:lvlText w:val=""/>
      <w:lvlJc w:val="left"/>
      <w:pPr>
        <w:tabs>
          <w:tab w:val="num" w:pos="6480"/>
        </w:tabs>
        <w:ind w:left="6480" w:hanging="360"/>
      </w:pPr>
      <w:rPr>
        <w:rFonts w:ascii="Wingdings" w:hAnsi="Wingdings"/>
      </w:rPr>
    </w:lvl>
  </w:abstractNum>
  <w:abstractNum w:abstractNumId="389" w15:restartNumberingAfterBreak="0">
    <w:nsid w:val="00000186"/>
    <w:multiLevelType w:val="hybridMultilevel"/>
    <w:tmpl w:val="00000186"/>
    <w:lvl w:ilvl="0" w:tplc="56BCEDDA">
      <w:start w:val="1"/>
      <w:numFmt w:val="bullet"/>
      <w:lvlText w:val=""/>
      <w:lvlJc w:val="left"/>
      <w:pPr>
        <w:ind w:left="720" w:hanging="360"/>
      </w:pPr>
      <w:rPr>
        <w:rFonts w:ascii="Symbol" w:hAnsi="Symbol"/>
      </w:rPr>
    </w:lvl>
    <w:lvl w:ilvl="1" w:tplc="46267D54">
      <w:start w:val="1"/>
      <w:numFmt w:val="bullet"/>
      <w:lvlText w:val="o"/>
      <w:lvlJc w:val="left"/>
      <w:pPr>
        <w:tabs>
          <w:tab w:val="num" w:pos="1440"/>
        </w:tabs>
        <w:ind w:left="1440" w:hanging="360"/>
      </w:pPr>
      <w:rPr>
        <w:rFonts w:ascii="Courier New" w:hAnsi="Courier New"/>
      </w:rPr>
    </w:lvl>
    <w:lvl w:ilvl="2" w:tplc="98683ED0">
      <w:start w:val="1"/>
      <w:numFmt w:val="bullet"/>
      <w:lvlText w:val=""/>
      <w:lvlJc w:val="left"/>
      <w:pPr>
        <w:tabs>
          <w:tab w:val="num" w:pos="2160"/>
        </w:tabs>
        <w:ind w:left="2160" w:hanging="360"/>
      </w:pPr>
      <w:rPr>
        <w:rFonts w:ascii="Wingdings" w:hAnsi="Wingdings"/>
      </w:rPr>
    </w:lvl>
    <w:lvl w:ilvl="3" w:tplc="0A4C474C">
      <w:start w:val="1"/>
      <w:numFmt w:val="bullet"/>
      <w:lvlText w:val=""/>
      <w:lvlJc w:val="left"/>
      <w:pPr>
        <w:tabs>
          <w:tab w:val="num" w:pos="2880"/>
        </w:tabs>
        <w:ind w:left="2880" w:hanging="360"/>
      </w:pPr>
      <w:rPr>
        <w:rFonts w:ascii="Symbol" w:hAnsi="Symbol"/>
      </w:rPr>
    </w:lvl>
    <w:lvl w:ilvl="4" w:tplc="BC28E01C">
      <w:start w:val="1"/>
      <w:numFmt w:val="bullet"/>
      <w:lvlText w:val="o"/>
      <w:lvlJc w:val="left"/>
      <w:pPr>
        <w:tabs>
          <w:tab w:val="num" w:pos="3600"/>
        </w:tabs>
        <w:ind w:left="3600" w:hanging="360"/>
      </w:pPr>
      <w:rPr>
        <w:rFonts w:ascii="Courier New" w:hAnsi="Courier New"/>
      </w:rPr>
    </w:lvl>
    <w:lvl w:ilvl="5" w:tplc="2A0A465A">
      <w:start w:val="1"/>
      <w:numFmt w:val="bullet"/>
      <w:lvlText w:val=""/>
      <w:lvlJc w:val="left"/>
      <w:pPr>
        <w:tabs>
          <w:tab w:val="num" w:pos="4320"/>
        </w:tabs>
        <w:ind w:left="4320" w:hanging="360"/>
      </w:pPr>
      <w:rPr>
        <w:rFonts w:ascii="Wingdings" w:hAnsi="Wingdings"/>
      </w:rPr>
    </w:lvl>
    <w:lvl w:ilvl="6" w:tplc="3CC25168">
      <w:start w:val="1"/>
      <w:numFmt w:val="bullet"/>
      <w:lvlText w:val=""/>
      <w:lvlJc w:val="left"/>
      <w:pPr>
        <w:tabs>
          <w:tab w:val="num" w:pos="5040"/>
        </w:tabs>
        <w:ind w:left="5040" w:hanging="360"/>
      </w:pPr>
      <w:rPr>
        <w:rFonts w:ascii="Symbol" w:hAnsi="Symbol"/>
      </w:rPr>
    </w:lvl>
    <w:lvl w:ilvl="7" w:tplc="8810759C">
      <w:start w:val="1"/>
      <w:numFmt w:val="bullet"/>
      <w:lvlText w:val="o"/>
      <w:lvlJc w:val="left"/>
      <w:pPr>
        <w:tabs>
          <w:tab w:val="num" w:pos="5760"/>
        </w:tabs>
        <w:ind w:left="5760" w:hanging="360"/>
      </w:pPr>
      <w:rPr>
        <w:rFonts w:ascii="Courier New" w:hAnsi="Courier New"/>
      </w:rPr>
    </w:lvl>
    <w:lvl w:ilvl="8" w:tplc="620245B8">
      <w:start w:val="1"/>
      <w:numFmt w:val="bullet"/>
      <w:lvlText w:val=""/>
      <w:lvlJc w:val="left"/>
      <w:pPr>
        <w:tabs>
          <w:tab w:val="num" w:pos="6480"/>
        </w:tabs>
        <w:ind w:left="6480" w:hanging="360"/>
      </w:pPr>
      <w:rPr>
        <w:rFonts w:ascii="Wingdings" w:hAnsi="Wingdings"/>
      </w:rPr>
    </w:lvl>
  </w:abstractNum>
  <w:abstractNum w:abstractNumId="390" w15:restartNumberingAfterBreak="0">
    <w:nsid w:val="00000187"/>
    <w:multiLevelType w:val="hybridMultilevel"/>
    <w:tmpl w:val="00000187"/>
    <w:lvl w:ilvl="0" w:tplc="37E4B45E">
      <w:start w:val="1"/>
      <w:numFmt w:val="bullet"/>
      <w:lvlText w:val=""/>
      <w:lvlJc w:val="left"/>
      <w:pPr>
        <w:ind w:left="720" w:hanging="360"/>
      </w:pPr>
      <w:rPr>
        <w:rFonts w:ascii="Symbol" w:hAnsi="Symbol"/>
      </w:rPr>
    </w:lvl>
    <w:lvl w:ilvl="1" w:tplc="24123F08">
      <w:start w:val="1"/>
      <w:numFmt w:val="bullet"/>
      <w:lvlText w:val="o"/>
      <w:lvlJc w:val="left"/>
      <w:pPr>
        <w:tabs>
          <w:tab w:val="num" w:pos="1440"/>
        </w:tabs>
        <w:ind w:left="1440" w:hanging="360"/>
      </w:pPr>
      <w:rPr>
        <w:rFonts w:ascii="Courier New" w:hAnsi="Courier New"/>
      </w:rPr>
    </w:lvl>
    <w:lvl w:ilvl="2" w:tplc="7180C8C2">
      <w:start w:val="1"/>
      <w:numFmt w:val="bullet"/>
      <w:lvlText w:val=""/>
      <w:lvlJc w:val="left"/>
      <w:pPr>
        <w:tabs>
          <w:tab w:val="num" w:pos="2160"/>
        </w:tabs>
        <w:ind w:left="2160" w:hanging="360"/>
      </w:pPr>
      <w:rPr>
        <w:rFonts w:ascii="Wingdings" w:hAnsi="Wingdings"/>
      </w:rPr>
    </w:lvl>
    <w:lvl w:ilvl="3" w:tplc="6B5E8CD2">
      <w:start w:val="1"/>
      <w:numFmt w:val="bullet"/>
      <w:lvlText w:val=""/>
      <w:lvlJc w:val="left"/>
      <w:pPr>
        <w:tabs>
          <w:tab w:val="num" w:pos="2880"/>
        </w:tabs>
        <w:ind w:left="2880" w:hanging="360"/>
      </w:pPr>
      <w:rPr>
        <w:rFonts w:ascii="Symbol" w:hAnsi="Symbol"/>
      </w:rPr>
    </w:lvl>
    <w:lvl w:ilvl="4" w:tplc="C00E4E7C">
      <w:start w:val="1"/>
      <w:numFmt w:val="bullet"/>
      <w:lvlText w:val="o"/>
      <w:lvlJc w:val="left"/>
      <w:pPr>
        <w:tabs>
          <w:tab w:val="num" w:pos="3600"/>
        </w:tabs>
        <w:ind w:left="3600" w:hanging="360"/>
      </w:pPr>
      <w:rPr>
        <w:rFonts w:ascii="Courier New" w:hAnsi="Courier New"/>
      </w:rPr>
    </w:lvl>
    <w:lvl w:ilvl="5" w:tplc="609840C8">
      <w:start w:val="1"/>
      <w:numFmt w:val="bullet"/>
      <w:lvlText w:val=""/>
      <w:lvlJc w:val="left"/>
      <w:pPr>
        <w:tabs>
          <w:tab w:val="num" w:pos="4320"/>
        </w:tabs>
        <w:ind w:left="4320" w:hanging="360"/>
      </w:pPr>
      <w:rPr>
        <w:rFonts w:ascii="Wingdings" w:hAnsi="Wingdings"/>
      </w:rPr>
    </w:lvl>
    <w:lvl w:ilvl="6" w:tplc="AD762BBE">
      <w:start w:val="1"/>
      <w:numFmt w:val="bullet"/>
      <w:lvlText w:val=""/>
      <w:lvlJc w:val="left"/>
      <w:pPr>
        <w:tabs>
          <w:tab w:val="num" w:pos="5040"/>
        </w:tabs>
        <w:ind w:left="5040" w:hanging="360"/>
      </w:pPr>
      <w:rPr>
        <w:rFonts w:ascii="Symbol" w:hAnsi="Symbol"/>
      </w:rPr>
    </w:lvl>
    <w:lvl w:ilvl="7" w:tplc="6586356A">
      <w:start w:val="1"/>
      <w:numFmt w:val="bullet"/>
      <w:lvlText w:val="o"/>
      <w:lvlJc w:val="left"/>
      <w:pPr>
        <w:tabs>
          <w:tab w:val="num" w:pos="5760"/>
        </w:tabs>
        <w:ind w:left="5760" w:hanging="360"/>
      </w:pPr>
      <w:rPr>
        <w:rFonts w:ascii="Courier New" w:hAnsi="Courier New"/>
      </w:rPr>
    </w:lvl>
    <w:lvl w:ilvl="8" w:tplc="901ABF82">
      <w:start w:val="1"/>
      <w:numFmt w:val="bullet"/>
      <w:lvlText w:val=""/>
      <w:lvlJc w:val="left"/>
      <w:pPr>
        <w:tabs>
          <w:tab w:val="num" w:pos="6480"/>
        </w:tabs>
        <w:ind w:left="6480" w:hanging="360"/>
      </w:pPr>
      <w:rPr>
        <w:rFonts w:ascii="Wingdings" w:hAnsi="Wingdings"/>
      </w:rPr>
    </w:lvl>
  </w:abstractNum>
  <w:abstractNum w:abstractNumId="391" w15:restartNumberingAfterBreak="0">
    <w:nsid w:val="00000188"/>
    <w:multiLevelType w:val="hybridMultilevel"/>
    <w:tmpl w:val="00000188"/>
    <w:lvl w:ilvl="0" w:tplc="3E605D88">
      <w:start w:val="1"/>
      <w:numFmt w:val="bullet"/>
      <w:lvlText w:val=""/>
      <w:lvlJc w:val="left"/>
      <w:pPr>
        <w:ind w:left="720" w:hanging="360"/>
      </w:pPr>
      <w:rPr>
        <w:rFonts w:ascii="Symbol" w:hAnsi="Symbol"/>
      </w:rPr>
    </w:lvl>
    <w:lvl w:ilvl="1" w:tplc="B1685BE4">
      <w:start w:val="1"/>
      <w:numFmt w:val="bullet"/>
      <w:lvlText w:val="o"/>
      <w:lvlJc w:val="left"/>
      <w:pPr>
        <w:tabs>
          <w:tab w:val="num" w:pos="1440"/>
        </w:tabs>
        <w:ind w:left="1440" w:hanging="360"/>
      </w:pPr>
      <w:rPr>
        <w:rFonts w:ascii="Courier New" w:hAnsi="Courier New"/>
      </w:rPr>
    </w:lvl>
    <w:lvl w:ilvl="2" w:tplc="A3A0D776">
      <w:start w:val="1"/>
      <w:numFmt w:val="bullet"/>
      <w:lvlText w:val=""/>
      <w:lvlJc w:val="left"/>
      <w:pPr>
        <w:tabs>
          <w:tab w:val="num" w:pos="2160"/>
        </w:tabs>
        <w:ind w:left="2160" w:hanging="360"/>
      </w:pPr>
      <w:rPr>
        <w:rFonts w:ascii="Wingdings" w:hAnsi="Wingdings"/>
      </w:rPr>
    </w:lvl>
    <w:lvl w:ilvl="3" w:tplc="5A44439A">
      <w:start w:val="1"/>
      <w:numFmt w:val="bullet"/>
      <w:lvlText w:val=""/>
      <w:lvlJc w:val="left"/>
      <w:pPr>
        <w:tabs>
          <w:tab w:val="num" w:pos="2880"/>
        </w:tabs>
        <w:ind w:left="2880" w:hanging="360"/>
      </w:pPr>
      <w:rPr>
        <w:rFonts w:ascii="Symbol" w:hAnsi="Symbol"/>
      </w:rPr>
    </w:lvl>
    <w:lvl w:ilvl="4" w:tplc="BBA08014">
      <w:start w:val="1"/>
      <w:numFmt w:val="bullet"/>
      <w:lvlText w:val="o"/>
      <w:lvlJc w:val="left"/>
      <w:pPr>
        <w:tabs>
          <w:tab w:val="num" w:pos="3600"/>
        </w:tabs>
        <w:ind w:left="3600" w:hanging="360"/>
      </w:pPr>
      <w:rPr>
        <w:rFonts w:ascii="Courier New" w:hAnsi="Courier New"/>
      </w:rPr>
    </w:lvl>
    <w:lvl w:ilvl="5" w:tplc="265E5FD2">
      <w:start w:val="1"/>
      <w:numFmt w:val="bullet"/>
      <w:lvlText w:val=""/>
      <w:lvlJc w:val="left"/>
      <w:pPr>
        <w:tabs>
          <w:tab w:val="num" w:pos="4320"/>
        </w:tabs>
        <w:ind w:left="4320" w:hanging="360"/>
      </w:pPr>
      <w:rPr>
        <w:rFonts w:ascii="Wingdings" w:hAnsi="Wingdings"/>
      </w:rPr>
    </w:lvl>
    <w:lvl w:ilvl="6" w:tplc="74A2E310">
      <w:start w:val="1"/>
      <w:numFmt w:val="bullet"/>
      <w:lvlText w:val=""/>
      <w:lvlJc w:val="left"/>
      <w:pPr>
        <w:tabs>
          <w:tab w:val="num" w:pos="5040"/>
        </w:tabs>
        <w:ind w:left="5040" w:hanging="360"/>
      </w:pPr>
      <w:rPr>
        <w:rFonts w:ascii="Symbol" w:hAnsi="Symbol"/>
      </w:rPr>
    </w:lvl>
    <w:lvl w:ilvl="7" w:tplc="A184F09E">
      <w:start w:val="1"/>
      <w:numFmt w:val="bullet"/>
      <w:lvlText w:val="o"/>
      <w:lvlJc w:val="left"/>
      <w:pPr>
        <w:tabs>
          <w:tab w:val="num" w:pos="5760"/>
        </w:tabs>
        <w:ind w:left="5760" w:hanging="360"/>
      </w:pPr>
      <w:rPr>
        <w:rFonts w:ascii="Courier New" w:hAnsi="Courier New"/>
      </w:rPr>
    </w:lvl>
    <w:lvl w:ilvl="8" w:tplc="86AABD56">
      <w:start w:val="1"/>
      <w:numFmt w:val="bullet"/>
      <w:lvlText w:val=""/>
      <w:lvlJc w:val="left"/>
      <w:pPr>
        <w:tabs>
          <w:tab w:val="num" w:pos="6480"/>
        </w:tabs>
        <w:ind w:left="6480" w:hanging="360"/>
      </w:pPr>
      <w:rPr>
        <w:rFonts w:ascii="Wingdings" w:hAnsi="Wingdings"/>
      </w:rPr>
    </w:lvl>
  </w:abstractNum>
  <w:abstractNum w:abstractNumId="392" w15:restartNumberingAfterBreak="0">
    <w:nsid w:val="00000189"/>
    <w:multiLevelType w:val="hybridMultilevel"/>
    <w:tmpl w:val="00000189"/>
    <w:lvl w:ilvl="0" w:tplc="C510B474">
      <w:start w:val="1"/>
      <w:numFmt w:val="bullet"/>
      <w:lvlText w:val=""/>
      <w:lvlJc w:val="left"/>
      <w:pPr>
        <w:ind w:left="720" w:hanging="360"/>
      </w:pPr>
      <w:rPr>
        <w:rFonts w:ascii="Symbol" w:hAnsi="Symbol"/>
      </w:rPr>
    </w:lvl>
    <w:lvl w:ilvl="1" w:tplc="4288D3C6">
      <w:start w:val="1"/>
      <w:numFmt w:val="bullet"/>
      <w:lvlText w:val="o"/>
      <w:lvlJc w:val="left"/>
      <w:pPr>
        <w:tabs>
          <w:tab w:val="num" w:pos="1440"/>
        </w:tabs>
        <w:ind w:left="1440" w:hanging="360"/>
      </w:pPr>
      <w:rPr>
        <w:rFonts w:ascii="Courier New" w:hAnsi="Courier New"/>
      </w:rPr>
    </w:lvl>
    <w:lvl w:ilvl="2" w:tplc="032E72D8">
      <w:start w:val="1"/>
      <w:numFmt w:val="bullet"/>
      <w:lvlText w:val=""/>
      <w:lvlJc w:val="left"/>
      <w:pPr>
        <w:tabs>
          <w:tab w:val="num" w:pos="2160"/>
        </w:tabs>
        <w:ind w:left="2160" w:hanging="360"/>
      </w:pPr>
      <w:rPr>
        <w:rFonts w:ascii="Wingdings" w:hAnsi="Wingdings"/>
      </w:rPr>
    </w:lvl>
    <w:lvl w:ilvl="3" w:tplc="5BA2D58A">
      <w:start w:val="1"/>
      <w:numFmt w:val="bullet"/>
      <w:lvlText w:val=""/>
      <w:lvlJc w:val="left"/>
      <w:pPr>
        <w:tabs>
          <w:tab w:val="num" w:pos="2880"/>
        </w:tabs>
        <w:ind w:left="2880" w:hanging="360"/>
      </w:pPr>
      <w:rPr>
        <w:rFonts w:ascii="Symbol" w:hAnsi="Symbol"/>
      </w:rPr>
    </w:lvl>
    <w:lvl w:ilvl="4" w:tplc="C758ED5E">
      <w:start w:val="1"/>
      <w:numFmt w:val="bullet"/>
      <w:lvlText w:val="o"/>
      <w:lvlJc w:val="left"/>
      <w:pPr>
        <w:tabs>
          <w:tab w:val="num" w:pos="3600"/>
        </w:tabs>
        <w:ind w:left="3600" w:hanging="360"/>
      </w:pPr>
      <w:rPr>
        <w:rFonts w:ascii="Courier New" w:hAnsi="Courier New"/>
      </w:rPr>
    </w:lvl>
    <w:lvl w:ilvl="5" w:tplc="D110D23A">
      <w:start w:val="1"/>
      <w:numFmt w:val="bullet"/>
      <w:lvlText w:val=""/>
      <w:lvlJc w:val="left"/>
      <w:pPr>
        <w:tabs>
          <w:tab w:val="num" w:pos="4320"/>
        </w:tabs>
        <w:ind w:left="4320" w:hanging="360"/>
      </w:pPr>
      <w:rPr>
        <w:rFonts w:ascii="Wingdings" w:hAnsi="Wingdings"/>
      </w:rPr>
    </w:lvl>
    <w:lvl w:ilvl="6" w:tplc="72ACAB92">
      <w:start w:val="1"/>
      <w:numFmt w:val="bullet"/>
      <w:lvlText w:val=""/>
      <w:lvlJc w:val="left"/>
      <w:pPr>
        <w:tabs>
          <w:tab w:val="num" w:pos="5040"/>
        </w:tabs>
        <w:ind w:left="5040" w:hanging="360"/>
      </w:pPr>
      <w:rPr>
        <w:rFonts w:ascii="Symbol" w:hAnsi="Symbol"/>
      </w:rPr>
    </w:lvl>
    <w:lvl w:ilvl="7" w:tplc="A4B403B4">
      <w:start w:val="1"/>
      <w:numFmt w:val="bullet"/>
      <w:lvlText w:val="o"/>
      <w:lvlJc w:val="left"/>
      <w:pPr>
        <w:tabs>
          <w:tab w:val="num" w:pos="5760"/>
        </w:tabs>
        <w:ind w:left="5760" w:hanging="360"/>
      </w:pPr>
      <w:rPr>
        <w:rFonts w:ascii="Courier New" w:hAnsi="Courier New"/>
      </w:rPr>
    </w:lvl>
    <w:lvl w:ilvl="8" w:tplc="809C7E54">
      <w:start w:val="1"/>
      <w:numFmt w:val="bullet"/>
      <w:lvlText w:val=""/>
      <w:lvlJc w:val="left"/>
      <w:pPr>
        <w:tabs>
          <w:tab w:val="num" w:pos="6480"/>
        </w:tabs>
        <w:ind w:left="6480" w:hanging="360"/>
      </w:pPr>
      <w:rPr>
        <w:rFonts w:ascii="Wingdings" w:hAnsi="Wingdings"/>
      </w:rPr>
    </w:lvl>
  </w:abstractNum>
  <w:abstractNum w:abstractNumId="393" w15:restartNumberingAfterBreak="0">
    <w:nsid w:val="0000018A"/>
    <w:multiLevelType w:val="hybridMultilevel"/>
    <w:tmpl w:val="0000018A"/>
    <w:lvl w:ilvl="0" w:tplc="1EA270EC">
      <w:start w:val="1"/>
      <w:numFmt w:val="bullet"/>
      <w:lvlText w:val=""/>
      <w:lvlJc w:val="left"/>
      <w:pPr>
        <w:ind w:left="720" w:hanging="360"/>
      </w:pPr>
      <w:rPr>
        <w:rFonts w:ascii="Symbol" w:hAnsi="Symbol"/>
      </w:rPr>
    </w:lvl>
    <w:lvl w:ilvl="1" w:tplc="93A6AC6A">
      <w:start w:val="1"/>
      <w:numFmt w:val="bullet"/>
      <w:lvlText w:val="o"/>
      <w:lvlJc w:val="left"/>
      <w:pPr>
        <w:tabs>
          <w:tab w:val="num" w:pos="1440"/>
        </w:tabs>
        <w:ind w:left="1440" w:hanging="360"/>
      </w:pPr>
      <w:rPr>
        <w:rFonts w:ascii="Courier New" w:hAnsi="Courier New"/>
      </w:rPr>
    </w:lvl>
    <w:lvl w:ilvl="2" w:tplc="D0FE4E7C">
      <w:start w:val="1"/>
      <w:numFmt w:val="bullet"/>
      <w:lvlText w:val=""/>
      <w:lvlJc w:val="left"/>
      <w:pPr>
        <w:tabs>
          <w:tab w:val="num" w:pos="2160"/>
        </w:tabs>
        <w:ind w:left="2160" w:hanging="360"/>
      </w:pPr>
      <w:rPr>
        <w:rFonts w:ascii="Wingdings" w:hAnsi="Wingdings"/>
      </w:rPr>
    </w:lvl>
    <w:lvl w:ilvl="3" w:tplc="43242D56">
      <w:start w:val="1"/>
      <w:numFmt w:val="bullet"/>
      <w:lvlText w:val=""/>
      <w:lvlJc w:val="left"/>
      <w:pPr>
        <w:tabs>
          <w:tab w:val="num" w:pos="2880"/>
        </w:tabs>
        <w:ind w:left="2880" w:hanging="360"/>
      </w:pPr>
      <w:rPr>
        <w:rFonts w:ascii="Symbol" w:hAnsi="Symbol"/>
      </w:rPr>
    </w:lvl>
    <w:lvl w:ilvl="4" w:tplc="BD40B4F6">
      <w:start w:val="1"/>
      <w:numFmt w:val="bullet"/>
      <w:lvlText w:val="o"/>
      <w:lvlJc w:val="left"/>
      <w:pPr>
        <w:tabs>
          <w:tab w:val="num" w:pos="3600"/>
        </w:tabs>
        <w:ind w:left="3600" w:hanging="360"/>
      </w:pPr>
      <w:rPr>
        <w:rFonts w:ascii="Courier New" w:hAnsi="Courier New"/>
      </w:rPr>
    </w:lvl>
    <w:lvl w:ilvl="5" w:tplc="F312A8EA">
      <w:start w:val="1"/>
      <w:numFmt w:val="bullet"/>
      <w:lvlText w:val=""/>
      <w:lvlJc w:val="left"/>
      <w:pPr>
        <w:tabs>
          <w:tab w:val="num" w:pos="4320"/>
        </w:tabs>
        <w:ind w:left="4320" w:hanging="360"/>
      </w:pPr>
      <w:rPr>
        <w:rFonts w:ascii="Wingdings" w:hAnsi="Wingdings"/>
      </w:rPr>
    </w:lvl>
    <w:lvl w:ilvl="6" w:tplc="9522BF12">
      <w:start w:val="1"/>
      <w:numFmt w:val="bullet"/>
      <w:lvlText w:val=""/>
      <w:lvlJc w:val="left"/>
      <w:pPr>
        <w:tabs>
          <w:tab w:val="num" w:pos="5040"/>
        </w:tabs>
        <w:ind w:left="5040" w:hanging="360"/>
      </w:pPr>
      <w:rPr>
        <w:rFonts w:ascii="Symbol" w:hAnsi="Symbol"/>
      </w:rPr>
    </w:lvl>
    <w:lvl w:ilvl="7" w:tplc="A9ACAEA0">
      <w:start w:val="1"/>
      <w:numFmt w:val="bullet"/>
      <w:lvlText w:val="o"/>
      <w:lvlJc w:val="left"/>
      <w:pPr>
        <w:tabs>
          <w:tab w:val="num" w:pos="5760"/>
        </w:tabs>
        <w:ind w:left="5760" w:hanging="360"/>
      </w:pPr>
      <w:rPr>
        <w:rFonts w:ascii="Courier New" w:hAnsi="Courier New"/>
      </w:rPr>
    </w:lvl>
    <w:lvl w:ilvl="8" w:tplc="B6C8CA40">
      <w:start w:val="1"/>
      <w:numFmt w:val="bullet"/>
      <w:lvlText w:val=""/>
      <w:lvlJc w:val="left"/>
      <w:pPr>
        <w:tabs>
          <w:tab w:val="num" w:pos="6480"/>
        </w:tabs>
        <w:ind w:left="6480" w:hanging="360"/>
      </w:pPr>
      <w:rPr>
        <w:rFonts w:ascii="Wingdings" w:hAnsi="Wingdings"/>
      </w:rPr>
    </w:lvl>
  </w:abstractNum>
  <w:abstractNum w:abstractNumId="394" w15:restartNumberingAfterBreak="0">
    <w:nsid w:val="0000018B"/>
    <w:multiLevelType w:val="hybridMultilevel"/>
    <w:tmpl w:val="0000018B"/>
    <w:lvl w:ilvl="0" w:tplc="CA1A0468">
      <w:start w:val="1"/>
      <w:numFmt w:val="bullet"/>
      <w:lvlText w:val=""/>
      <w:lvlJc w:val="left"/>
      <w:pPr>
        <w:ind w:left="720" w:hanging="360"/>
      </w:pPr>
      <w:rPr>
        <w:rFonts w:ascii="Symbol" w:hAnsi="Symbol"/>
      </w:rPr>
    </w:lvl>
    <w:lvl w:ilvl="1" w:tplc="8A72A1A0">
      <w:start w:val="1"/>
      <w:numFmt w:val="bullet"/>
      <w:lvlText w:val="o"/>
      <w:lvlJc w:val="left"/>
      <w:pPr>
        <w:tabs>
          <w:tab w:val="num" w:pos="1440"/>
        </w:tabs>
        <w:ind w:left="1440" w:hanging="360"/>
      </w:pPr>
      <w:rPr>
        <w:rFonts w:ascii="Courier New" w:hAnsi="Courier New"/>
      </w:rPr>
    </w:lvl>
    <w:lvl w:ilvl="2" w:tplc="2378FE18">
      <w:start w:val="1"/>
      <w:numFmt w:val="bullet"/>
      <w:lvlText w:val=""/>
      <w:lvlJc w:val="left"/>
      <w:pPr>
        <w:tabs>
          <w:tab w:val="num" w:pos="2160"/>
        </w:tabs>
        <w:ind w:left="2160" w:hanging="360"/>
      </w:pPr>
      <w:rPr>
        <w:rFonts w:ascii="Wingdings" w:hAnsi="Wingdings"/>
      </w:rPr>
    </w:lvl>
    <w:lvl w:ilvl="3" w:tplc="8D0ECDC2">
      <w:start w:val="1"/>
      <w:numFmt w:val="bullet"/>
      <w:lvlText w:val=""/>
      <w:lvlJc w:val="left"/>
      <w:pPr>
        <w:tabs>
          <w:tab w:val="num" w:pos="2880"/>
        </w:tabs>
        <w:ind w:left="2880" w:hanging="360"/>
      </w:pPr>
      <w:rPr>
        <w:rFonts w:ascii="Symbol" w:hAnsi="Symbol"/>
      </w:rPr>
    </w:lvl>
    <w:lvl w:ilvl="4" w:tplc="16621AB2">
      <w:start w:val="1"/>
      <w:numFmt w:val="bullet"/>
      <w:lvlText w:val="o"/>
      <w:lvlJc w:val="left"/>
      <w:pPr>
        <w:tabs>
          <w:tab w:val="num" w:pos="3600"/>
        </w:tabs>
        <w:ind w:left="3600" w:hanging="360"/>
      </w:pPr>
      <w:rPr>
        <w:rFonts w:ascii="Courier New" w:hAnsi="Courier New"/>
      </w:rPr>
    </w:lvl>
    <w:lvl w:ilvl="5" w:tplc="6D70C032">
      <w:start w:val="1"/>
      <w:numFmt w:val="bullet"/>
      <w:lvlText w:val=""/>
      <w:lvlJc w:val="left"/>
      <w:pPr>
        <w:tabs>
          <w:tab w:val="num" w:pos="4320"/>
        </w:tabs>
        <w:ind w:left="4320" w:hanging="360"/>
      </w:pPr>
      <w:rPr>
        <w:rFonts w:ascii="Wingdings" w:hAnsi="Wingdings"/>
      </w:rPr>
    </w:lvl>
    <w:lvl w:ilvl="6" w:tplc="DE90B372">
      <w:start w:val="1"/>
      <w:numFmt w:val="bullet"/>
      <w:lvlText w:val=""/>
      <w:lvlJc w:val="left"/>
      <w:pPr>
        <w:tabs>
          <w:tab w:val="num" w:pos="5040"/>
        </w:tabs>
        <w:ind w:left="5040" w:hanging="360"/>
      </w:pPr>
      <w:rPr>
        <w:rFonts w:ascii="Symbol" w:hAnsi="Symbol"/>
      </w:rPr>
    </w:lvl>
    <w:lvl w:ilvl="7" w:tplc="B920AAF2">
      <w:start w:val="1"/>
      <w:numFmt w:val="bullet"/>
      <w:lvlText w:val="o"/>
      <w:lvlJc w:val="left"/>
      <w:pPr>
        <w:tabs>
          <w:tab w:val="num" w:pos="5760"/>
        </w:tabs>
        <w:ind w:left="5760" w:hanging="360"/>
      </w:pPr>
      <w:rPr>
        <w:rFonts w:ascii="Courier New" w:hAnsi="Courier New"/>
      </w:rPr>
    </w:lvl>
    <w:lvl w:ilvl="8" w:tplc="B112A4BE">
      <w:start w:val="1"/>
      <w:numFmt w:val="bullet"/>
      <w:lvlText w:val=""/>
      <w:lvlJc w:val="left"/>
      <w:pPr>
        <w:tabs>
          <w:tab w:val="num" w:pos="6480"/>
        </w:tabs>
        <w:ind w:left="6480" w:hanging="360"/>
      </w:pPr>
      <w:rPr>
        <w:rFonts w:ascii="Wingdings" w:hAnsi="Wingdings"/>
      </w:rPr>
    </w:lvl>
  </w:abstractNum>
  <w:abstractNum w:abstractNumId="395" w15:restartNumberingAfterBreak="0">
    <w:nsid w:val="0000018C"/>
    <w:multiLevelType w:val="hybridMultilevel"/>
    <w:tmpl w:val="0000018C"/>
    <w:lvl w:ilvl="0" w:tplc="25E296A6">
      <w:start w:val="1"/>
      <w:numFmt w:val="bullet"/>
      <w:lvlText w:val=""/>
      <w:lvlJc w:val="left"/>
      <w:pPr>
        <w:ind w:left="720" w:hanging="360"/>
      </w:pPr>
      <w:rPr>
        <w:rFonts w:ascii="Symbol" w:hAnsi="Symbol"/>
      </w:rPr>
    </w:lvl>
    <w:lvl w:ilvl="1" w:tplc="D3587A58">
      <w:start w:val="1"/>
      <w:numFmt w:val="bullet"/>
      <w:lvlText w:val="o"/>
      <w:lvlJc w:val="left"/>
      <w:pPr>
        <w:tabs>
          <w:tab w:val="num" w:pos="1440"/>
        </w:tabs>
        <w:ind w:left="1440" w:hanging="360"/>
      </w:pPr>
      <w:rPr>
        <w:rFonts w:ascii="Courier New" w:hAnsi="Courier New"/>
      </w:rPr>
    </w:lvl>
    <w:lvl w:ilvl="2" w:tplc="0794119A">
      <w:start w:val="1"/>
      <w:numFmt w:val="bullet"/>
      <w:lvlText w:val=""/>
      <w:lvlJc w:val="left"/>
      <w:pPr>
        <w:tabs>
          <w:tab w:val="num" w:pos="2160"/>
        </w:tabs>
        <w:ind w:left="2160" w:hanging="360"/>
      </w:pPr>
      <w:rPr>
        <w:rFonts w:ascii="Wingdings" w:hAnsi="Wingdings"/>
      </w:rPr>
    </w:lvl>
    <w:lvl w:ilvl="3" w:tplc="A7260FFE">
      <w:start w:val="1"/>
      <w:numFmt w:val="bullet"/>
      <w:lvlText w:val=""/>
      <w:lvlJc w:val="left"/>
      <w:pPr>
        <w:tabs>
          <w:tab w:val="num" w:pos="2880"/>
        </w:tabs>
        <w:ind w:left="2880" w:hanging="360"/>
      </w:pPr>
      <w:rPr>
        <w:rFonts w:ascii="Symbol" w:hAnsi="Symbol"/>
      </w:rPr>
    </w:lvl>
    <w:lvl w:ilvl="4" w:tplc="FA402E9C">
      <w:start w:val="1"/>
      <w:numFmt w:val="bullet"/>
      <w:lvlText w:val="o"/>
      <w:lvlJc w:val="left"/>
      <w:pPr>
        <w:tabs>
          <w:tab w:val="num" w:pos="3600"/>
        </w:tabs>
        <w:ind w:left="3600" w:hanging="360"/>
      </w:pPr>
      <w:rPr>
        <w:rFonts w:ascii="Courier New" w:hAnsi="Courier New"/>
      </w:rPr>
    </w:lvl>
    <w:lvl w:ilvl="5" w:tplc="7138D4D8">
      <w:start w:val="1"/>
      <w:numFmt w:val="bullet"/>
      <w:lvlText w:val=""/>
      <w:lvlJc w:val="left"/>
      <w:pPr>
        <w:tabs>
          <w:tab w:val="num" w:pos="4320"/>
        </w:tabs>
        <w:ind w:left="4320" w:hanging="360"/>
      </w:pPr>
      <w:rPr>
        <w:rFonts w:ascii="Wingdings" w:hAnsi="Wingdings"/>
      </w:rPr>
    </w:lvl>
    <w:lvl w:ilvl="6" w:tplc="FE164A28">
      <w:start w:val="1"/>
      <w:numFmt w:val="bullet"/>
      <w:lvlText w:val=""/>
      <w:lvlJc w:val="left"/>
      <w:pPr>
        <w:tabs>
          <w:tab w:val="num" w:pos="5040"/>
        </w:tabs>
        <w:ind w:left="5040" w:hanging="360"/>
      </w:pPr>
      <w:rPr>
        <w:rFonts w:ascii="Symbol" w:hAnsi="Symbol"/>
      </w:rPr>
    </w:lvl>
    <w:lvl w:ilvl="7" w:tplc="31C822A8">
      <w:start w:val="1"/>
      <w:numFmt w:val="bullet"/>
      <w:lvlText w:val="o"/>
      <w:lvlJc w:val="left"/>
      <w:pPr>
        <w:tabs>
          <w:tab w:val="num" w:pos="5760"/>
        </w:tabs>
        <w:ind w:left="5760" w:hanging="360"/>
      </w:pPr>
      <w:rPr>
        <w:rFonts w:ascii="Courier New" w:hAnsi="Courier New"/>
      </w:rPr>
    </w:lvl>
    <w:lvl w:ilvl="8" w:tplc="027CCDCC">
      <w:start w:val="1"/>
      <w:numFmt w:val="bullet"/>
      <w:lvlText w:val=""/>
      <w:lvlJc w:val="left"/>
      <w:pPr>
        <w:tabs>
          <w:tab w:val="num" w:pos="6480"/>
        </w:tabs>
        <w:ind w:left="6480" w:hanging="360"/>
      </w:pPr>
      <w:rPr>
        <w:rFonts w:ascii="Wingdings" w:hAnsi="Wingdings"/>
      </w:rPr>
    </w:lvl>
  </w:abstractNum>
  <w:abstractNum w:abstractNumId="396" w15:restartNumberingAfterBreak="0">
    <w:nsid w:val="0000018D"/>
    <w:multiLevelType w:val="hybridMultilevel"/>
    <w:tmpl w:val="0000018D"/>
    <w:lvl w:ilvl="0" w:tplc="8FF4F164">
      <w:start w:val="1"/>
      <w:numFmt w:val="bullet"/>
      <w:lvlText w:val=""/>
      <w:lvlJc w:val="left"/>
      <w:pPr>
        <w:ind w:left="720" w:hanging="360"/>
      </w:pPr>
      <w:rPr>
        <w:rFonts w:ascii="Symbol" w:hAnsi="Symbol"/>
      </w:rPr>
    </w:lvl>
    <w:lvl w:ilvl="1" w:tplc="529ED6B4">
      <w:start w:val="1"/>
      <w:numFmt w:val="bullet"/>
      <w:lvlText w:val="o"/>
      <w:lvlJc w:val="left"/>
      <w:pPr>
        <w:tabs>
          <w:tab w:val="num" w:pos="1440"/>
        </w:tabs>
        <w:ind w:left="1440" w:hanging="360"/>
      </w:pPr>
      <w:rPr>
        <w:rFonts w:ascii="Courier New" w:hAnsi="Courier New"/>
      </w:rPr>
    </w:lvl>
    <w:lvl w:ilvl="2" w:tplc="3ECA455A">
      <w:start w:val="1"/>
      <w:numFmt w:val="bullet"/>
      <w:lvlText w:val=""/>
      <w:lvlJc w:val="left"/>
      <w:pPr>
        <w:tabs>
          <w:tab w:val="num" w:pos="2160"/>
        </w:tabs>
        <w:ind w:left="2160" w:hanging="360"/>
      </w:pPr>
      <w:rPr>
        <w:rFonts w:ascii="Wingdings" w:hAnsi="Wingdings"/>
      </w:rPr>
    </w:lvl>
    <w:lvl w:ilvl="3" w:tplc="10DAE3C8">
      <w:start w:val="1"/>
      <w:numFmt w:val="bullet"/>
      <w:lvlText w:val=""/>
      <w:lvlJc w:val="left"/>
      <w:pPr>
        <w:tabs>
          <w:tab w:val="num" w:pos="2880"/>
        </w:tabs>
        <w:ind w:left="2880" w:hanging="360"/>
      </w:pPr>
      <w:rPr>
        <w:rFonts w:ascii="Symbol" w:hAnsi="Symbol"/>
      </w:rPr>
    </w:lvl>
    <w:lvl w:ilvl="4" w:tplc="FAEE2AA0">
      <w:start w:val="1"/>
      <w:numFmt w:val="bullet"/>
      <w:lvlText w:val="o"/>
      <w:lvlJc w:val="left"/>
      <w:pPr>
        <w:tabs>
          <w:tab w:val="num" w:pos="3600"/>
        </w:tabs>
        <w:ind w:left="3600" w:hanging="360"/>
      </w:pPr>
      <w:rPr>
        <w:rFonts w:ascii="Courier New" w:hAnsi="Courier New"/>
      </w:rPr>
    </w:lvl>
    <w:lvl w:ilvl="5" w:tplc="BDDE6250">
      <w:start w:val="1"/>
      <w:numFmt w:val="bullet"/>
      <w:lvlText w:val=""/>
      <w:lvlJc w:val="left"/>
      <w:pPr>
        <w:tabs>
          <w:tab w:val="num" w:pos="4320"/>
        </w:tabs>
        <w:ind w:left="4320" w:hanging="360"/>
      </w:pPr>
      <w:rPr>
        <w:rFonts w:ascii="Wingdings" w:hAnsi="Wingdings"/>
      </w:rPr>
    </w:lvl>
    <w:lvl w:ilvl="6" w:tplc="FCA04DF4">
      <w:start w:val="1"/>
      <w:numFmt w:val="bullet"/>
      <w:lvlText w:val=""/>
      <w:lvlJc w:val="left"/>
      <w:pPr>
        <w:tabs>
          <w:tab w:val="num" w:pos="5040"/>
        </w:tabs>
        <w:ind w:left="5040" w:hanging="360"/>
      </w:pPr>
      <w:rPr>
        <w:rFonts w:ascii="Symbol" w:hAnsi="Symbol"/>
      </w:rPr>
    </w:lvl>
    <w:lvl w:ilvl="7" w:tplc="18F83DC8">
      <w:start w:val="1"/>
      <w:numFmt w:val="bullet"/>
      <w:lvlText w:val="o"/>
      <w:lvlJc w:val="left"/>
      <w:pPr>
        <w:tabs>
          <w:tab w:val="num" w:pos="5760"/>
        </w:tabs>
        <w:ind w:left="5760" w:hanging="360"/>
      </w:pPr>
      <w:rPr>
        <w:rFonts w:ascii="Courier New" w:hAnsi="Courier New"/>
      </w:rPr>
    </w:lvl>
    <w:lvl w:ilvl="8" w:tplc="B1E0837C">
      <w:start w:val="1"/>
      <w:numFmt w:val="bullet"/>
      <w:lvlText w:val=""/>
      <w:lvlJc w:val="left"/>
      <w:pPr>
        <w:tabs>
          <w:tab w:val="num" w:pos="6480"/>
        </w:tabs>
        <w:ind w:left="6480" w:hanging="360"/>
      </w:pPr>
      <w:rPr>
        <w:rFonts w:ascii="Wingdings" w:hAnsi="Wingdings"/>
      </w:rPr>
    </w:lvl>
  </w:abstractNum>
  <w:abstractNum w:abstractNumId="397" w15:restartNumberingAfterBreak="0">
    <w:nsid w:val="0000018E"/>
    <w:multiLevelType w:val="hybridMultilevel"/>
    <w:tmpl w:val="0000018E"/>
    <w:lvl w:ilvl="0" w:tplc="68EA5032">
      <w:start w:val="1"/>
      <w:numFmt w:val="bullet"/>
      <w:lvlText w:val=""/>
      <w:lvlJc w:val="left"/>
      <w:pPr>
        <w:ind w:left="720" w:hanging="360"/>
      </w:pPr>
      <w:rPr>
        <w:rFonts w:ascii="Symbol" w:hAnsi="Symbol"/>
      </w:rPr>
    </w:lvl>
    <w:lvl w:ilvl="1" w:tplc="20EC64AA">
      <w:start w:val="1"/>
      <w:numFmt w:val="bullet"/>
      <w:lvlText w:val="o"/>
      <w:lvlJc w:val="left"/>
      <w:pPr>
        <w:tabs>
          <w:tab w:val="num" w:pos="1440"/>
        </w:tabs>
        <w:ind w:left="1440" w:hanging="360"/>
      </w:pPr>
      <w:rPr>
        <w:rFonts w:ascii="Courier New" w:hAnsi="Courier New"/>
      </w:rPr>
    </w:lvl>
    <w:lvl w:ilvl="2" w:tplc="3A52E1D2">
      <w:start w:val="1"/>
      <w:numFmt w:val="bullet"/>
      <w:lvlText w:val=""/>
      <w:lvlJc w:val="left"/>
      <w:pPr>
        <w:tabs>
          <w:tab w:val="num" w:pos="2160"/>
        </w:tabs>
        <w:ind w:left="2160" w:hanging="360"/>
      </w:pPr>
      <w:rPr>
        <w:rFonts w:ascii="Wingdings" w:hAnsi="Wingdings"/>
      </w:rPr>
    </w:lvl>
    <w:lvl w:ilvl="3" w:tplc="C3B8E098">
      <w:start w:val="1"/>
      <w:numFmt w:val="bullet"/>
      <w:lvlText w:val=""/>
      <w:lvlJc w:val="left"/>
      <w:pPr>
        <w:tabs>
          <w:tab w:val="num" w:pos="2880"/>
        </w:tabs>
        <w:ind w:left="2880" w:hanging="360"/>
      </w:pPr>
      <w:rPr>
        <w:rFonts w:ascii="Symbol" w:hAnsi="Symbol"/>
      </w:rPr>
    </w:lvl>
    <w:lvl w:ilvl="4" w:tplc="AE4E9D4C">
      <w:start w:val="1"/>
      <w:numFmt w:val="bullet"/>
      <w:lvlText w:val="o"/>
      <w:lvlJc w:val="left"/>
      <w:pPr>
        <w:tabs>
          <w:tab w:val="num" w:pos="3600"/>
        </w:tabs>
        <w:ind w:left="3600" w:hanging="360"/>
      </w:pPr>
      <w:rPr>
        <w:rFonts w:ascii="Courier New" w:hAnsi="Courier New"/>
      </w:rPr>
    </w:lvl>
    <w:lvl w:ilvl="5" w:tplc="FCA25772">
      <w:start w:val="1"/>
      <w:numFmt w:val="bullet"/>
      <w:lvlText w:val=""/>
      <w:lvlJc w:val="left"/>
      <w:pPr>
        <w:tabs>
          <w:tab w:val="num" w:pos="4320"/>
        </w:tabs>
        <w:ind w:left="4320" w:hanging="360"/>
      </w:pPr>
      <w:rPr>
        <w:rFonts w:ascii="Wingdings" w:hAnsi="Wingdings"/>
      </w:rPr>
    </w:lvl>
    <w:lvl w:ilvl="6" w:tplc="47A29C9A">
      <w:start w:val="1"/>
      <w:numFmt w:val="bullet"/>
      <w:lvlText w:val=""/>
      <w:lvlJc w:val="left"/>
      <w:pPr>
        <w:tabs>
          <w:tab w:val="num" w:pos="5040"/>
        </w:tabs>
        <w:ind w:left="5040" w:hanging="360"/>
      </w:pPr>
      <w:rPr>
        <w:rFonts w:ascii="Symbol" w:hAnsi="Symbol"/>
      </w:rPr>
    </w:lvl>
    <w:lvl w:ilvl="7" w:tplc="4B44C55E">
      <w:start w:val="1"/>
      <w:numFmt w:val="bullet"/>
      <w:lvlText w:val="o"/>
      <w:lvlJc w:val="left"/>
      <w:pPr>
        <w:tabs>
          <w:tab w:val="num" w:pos="5760"/>
        </w:tabs>
        <w:ind w:left="5760" w:hanging="360"/>
      </w:pPr>
      <w:rPr>
        <w:rFonts w:ascii="Courier New" w:hAnsi="Courier New"/>
      </w:rPr>
    </w:lvl>
    <w:lvl w:ilvl="8" w:tplc="632E6E2C">
      <w:start w:val="1"/>
      <w:numFmt w:val="bullet"/>
      <w:lvlText w:val=""/>
      <w:lvlJc w:val="left"/>
      <w:pPr>
        <w:tabs>
          <w:tab w:val="num" w:pos="6480"/>
        </w:tabs>
        <w:ind w:left="6480" w:hanging="360"/>
      </w:pPr>
      <w:rPr>
        <w:rFonts w:ascii="Wingdings" w:hAnsi="Wingdings"/>
      </w:rPr>
    </w:lvl>
  </w:abstractNum>
  <w:abstractNum w:abstractNumId="398" w15:restartNumberingAfterBreak="0">
    <w:nsid w:val="0000018F"/>
    <w:multiLevelType w:val="hybridMultilevel"/>
    <w:tmpl w:val="0000018F"/>
    <w:lvl w:ilvl="0" w:tplc="25440B70">
      <w:start w:val="1"/>
      <w:numFmt w:val="bullet"/>
      <w:lvlText w:val=""/>
      <w:lvlJc w:val="left"/>
      <w:pPr>
        <w:ind w:left="720" w:hanging="360"/>
      </w:pPr>
      <w:rPr>
        <w:rFonts w:ascii="Symbol" w:hAnsi="Symbol"/>
      </w:rPr>
    </w:lvl>
    <w:lvl w:ilvl="1" w:tplc="30CEBD7C">
      <w:start w:val="1"/>
      <w:numFmt w:val="bullet"/>
      <w:lvlText w:val="o"/>
      <w:lvlJc w:val="left"/>
      <w:pPr>
        <w:tabs>
          <w:tab w:val="num" w:pos="1440"/>
        </w:tabs>
        <w:ind w:left="1440" w:hanging="360"/>
      </w:pPr>
      <w:rPr>
        <w:rFonts w:ascii="Courier New" w:hAnsi="Courier New"/>
      </w:rPr>
    </w:lvl>
    <w:lvl w:ilvl="2" w:tplc="C7DE1A2C">
      <w:start w:val="1"/>
      <w:numFmt w:val="bullet"/>
      <w:lvlText w:val=""/>
      <w:lvlJc w:val="left"/>
      <w:pPr>
        <w:tabs>
          <w:tab w:val="num" w:pos="2160"/>
        </w:tabs>
        <w:ind w:left="2160" w:hanging="360"/>
      </w:pPr>
      <w:rPr>
        <w:rFonts w:ascii="Wingdings" w:hAnsi="Wingdings"/>
      </w:rPr>
    </w:lvl>
    <w:lvl w:ilvl="3" w:tplc="4F4469A8">
      <w:start w:val="1"/>
      <w:numFmt w:val="bullet"/>
      <w:lvlText w:val=""/>
      <w:lvlJc w:val="left"/>
      <w:pPr>
        <w:tabs>
          <w:tab w:val="num" w:pos="2880"/>
        </w:tabs>
        <w:ind w:left="2880" w:hanging="360"/>
      </w:pPr>
      <w:rPr>
        <w:rFonts w:ascii="Symbol" w:hAnsi="Symbol"/>
      </w:rPr>
    </w:lvl>
    <w:lvl w:ilvl="4" w:tplc="E4C4F000">
      <w:start w:val="1"/>
      <w:numFmt w:val="bullet"/>
      <w:lvlText w:val="o"/>
      <w:lvlJc w:val="left"/>
      <w:pPr>
        <w:tabs>
          <w:tab w:val="num" w:pos="3600"/>
        </w:tabs>
        <w:ind w:left="3600" w:hanging="360"/>
      </w:pPr>
      <w:rPr>
        <w:rFonts w:ascii="Courier New" w:hAnsi="Courier New"/>
      </w:rPr>
    </w:lvl>
    <w:lvl w:ilvl="5" w:tplc="C2A491FE">
      <w:start w:val="1"/>
      <w:numFmt w:val="bullet"/>
      <w:lvlText w:val=""/>
      <w:lvlJc w:val="left"/>
      <w:pPr>
        <w:tabs>
          <w:tab w:val="num" w:pos="4320"/>
        </w:tabs>
        <w:ind w:left="4320" w:hanging="360"/>
      </w:pPr>
      <w:rPr>
        <w:rFonts w:ascii="Wingdings" w:hAnsi="Wingdings"/>
      </w:rPr>
    </w:lvl>
    <w:lvl w:ilvl="6" w:tplc="3B406BD4">
      <w:start w:val="1"/>
      <w:numFmt w:val="bullet"/>
      <w:lvlText w:val=""/>
      <w:lvlJc w:val="left"/>
      <w:pPr>
        <w:tabs>
          <w:tab w:val="num" w:pos="5040"/>
        </w:tabs>
        <w:ind w:left="5040" w:hanging="360"/>
      </w:pPr>
      <w:rPr>
        <w:rFonts w:ascii="Symbol" w:hAnsi="Symbol"/>
      </w:rPr>
    </w:lvl>
    <w:lvl w:ilvl="7" w:tplc="27D21242">
      <w:start w:val="1"/>
      <w:numFmt w:val="bullet"/>
      <w:lvlText w:val="o"/>
      <w:lvlJc w:val="left"/>
      <w:pPr>
        <w:tabs>
          <w:tab w:val="num" w:pos="5760"/>
        </w:tabs>
        <w:ind w:left="5760" w:hanging="360"/>
      </w:pPr>
      <w:rPr>
        <w:rFonts w:ascii="Courier New" w:hAnsi="Courier New"/>
      </w:rPr>
    </w:lvl>
    <w:lvl w:ilvl="8" w:tplc="EDA8C410">
      <w:start w:val="1"/>
      <w:numFmt w:val="bullet"/>
      <w:lvlText w:val=""/>
      <w:lvlJc w:val="left"/>
      <w:pPr>
        <w:tabs>
          <w:tab w:val="num" w:pos="6480"/>
        </w:tabs>
        <w:ind w:left="6480" w:hanging="360"/>
      </w:pPr>
      <w:rPr>
        <w:rFonts w:ascii="Wingdings" w:hAnsi="Wingdings"/>
      </w:rPr>
    </w:lvl>
  </w:abstractNum>
  <w:abstractNum w:abstractNumId="399" w15:restartNumberingAfterBreak="0">
    <w:nsid w:val="00000190"/>
    <w:multiLevelType w:val="hybridMultilevel"/>
    <w:tmpl w:val="00000190"/>
    <w:lvl w:ilvl="0" w:tplc="330A694A">
      <w:start w:val="1"/>
      <w:numFmt w:val="bullet"/>
      <w:lvlText w:val=""/>
      <w:lvlJc w:val="left"/>
      <w:pPr>
        <w:ind w:left="720" w:hanging="360"/>
      </w:pPr>
      <w:rPr>
        <w:rFonts w:ascii="Symbol" w:hAnsi="Symbol"/>
      </w:rPr>
    </w:lvl>
    <w:lvl w:ilvl="1" w:tplc="B3D0E7AC">
      <w:start w:val="1"/>
      <w:numFmt w:val="bullet"/>
      <w:lvlText w:val="o"/>
      <w:lvlJc w:val="left"/>
      <w:pPr>
        <w:tabs>
          <w:tab w:val="num" w:pos="1440"/>
        </w:tabs>
        <w:ind w:left="1440" w:hanging="360"/>
      </w:pPr>
      <w:rPr>
        <w:rFonts w:ascii="Courier New" w:hAnsi="Courier New"/>
      </w:rPr>
    </w:lvl>
    <w:lvl w:ilvl="2" w:tplc="5C20C2E8">
      <w:start w:val="1"/>
      <w:numFmt w:val="bullet"/>
      <w:lvlText w:val=""/>
      <w:lvlJc w:val="left"/>
      <w:pPr>
        <w:tabs>
          <w:tab w:val="num" w:pos="2160"/>
        </w:tabs>
        <w:ind w:left="2160" w:hanging="360"/>
      </w:pPr>
      <w:rPr>
        <w:rFonts w:ascii="Wingdings" w:hAnsi="Wingdings"/>
      </w:rPr>
    </w:lvl>
    <w:lvl w:ilvl="3" w:tplc="AFD28E02">
      <w:start w:val="1"/>
      <w:numFmt w:val="bullet"/>
      <w:lvlText w:val=""/>
      <w:lvlJc w:val="left"/>
      <w:pPr>
        <w:tabs>
          <w:tab w:val="num" w:pos="2880"/>
        </w:tabs>
        <w:ind w:left="2880" w:hanging="360"/>
      </w:pPr>
      <w:rPr>
        <w:rFonts w:ascii="Symbol" w:hAnsi="Symbol"/>
      </w:rPr>
    </w:lvl>
    <w:lvl w:ilvl="4" w:tplc="839A4A84">
      <w:start w:val="1"/>
      <w:numFmt w:val="bullet"/>
      <w:lvlText w:val="o"/>
      <w:lvlJc w:val="left"/>
      <w:pPr>
        <w:tabs>
          <w:tab w:val="num" w:pos="3600"/>
        </w:tabs>
        <w:ind w:left="3600" w:hanging="360"/>
      </w:pPr>
      <w:rPr>
        <w:rFonts w:ascii="Courier New" w:hAnsi="Courier New"/>
      </w:rPr>
    </w:lvl>
    <w:lvl w:ilvl="5" w:tplc="14C8852A">
      <w:start w:val="1"/>
      <w:numFmt w:val="bullet"/>
      <w:lvlText w:val=""/>
      <w:lvlJc w:val="left"/>
      <w:pPr>
        <w:tabs>
          <w:tab w:val="num" w:pos="4320"/>
        </w:tabs>
        <w:ind w:left="4320" w:hanging="360"/>
      </w:pPr>
      <w:rPr>
        <w:rFonts w:ascii="Wingdings" w:hAnsi="Wingdings"/>
      </w:rPr>
    </w:lvl>
    <w:lvl w:ilvl="6" w:tplc="12243710">
      <w:start w:val="1"/>
      <w:numFmt w:val="bullet"/>
      <w:lvlText w:val=""/>
      <w:lvlJc w:val="left"/>
      <w:pPr>
        <w:tabs>
          <w:tab w:val="num" w:pos="5040"/>
        </w:tabs>
        <w:ind w:left="5040" w:hanging="360"/>
      </w:pPr>
      <w:rPr>
        <w:rFonts w:ascii="Symbol" w:hAnsi="Symbol"/>
      </w:rPr>
    </w:lvl>
    <w:lvl w:ilvl="7" w:tplc="AEACA794">
      <w:start w:val="1"/>
      <w:numFmt w:val="bullet"/>
      <w:lvlText w:val="o"/>
      <w:lvlJc w:val="left"/>
      <w:pPr>
        <w:tabs>
          <w:tab w:val="num" w:pos="5760"/>
        </w:tabs>
        <w:ind w:left="5760" w:hanging="360"/>
      </w:pPr>
      <w:rPr>
        <w:rFonts w:ascii="Courier New" w:hAnsi="Courier New"/>
      </w:rPr>
    </w:lvl>
    <w:lvl w:ilvl="8" w:tplc="6394A202">
      <w:start w:val="1"/>
      <w:numFmt w:val="bullet"/>
      <w:lvlText w:val=""/>
      <w:lvlJc w:val="left"/>
      <w:pPr>
        <w:tabs>
          <w:tab w:val="num" w:pos="6480"/>
        </w:tabs>
        <w:ind w:left="6480" w:hanging="360"/>
      </w:pPr>
      <w:rPr>
        <w:rFonts w:ascii="Wingdings" w:hAnsi="Wingdings"/>
      </w:rPr>
    </w:lvl>
  </w:abstractNum>
  <w:abstractNum w:abstractNumId="400" w15:restartNumberingAfterBreak="0">
    <w:nsid w:val="00000191"/>
    <w:multiLevelType w:val="hybridMultilevel"/>
    <w:tmpl w:val="00000191"/>
    <w:lvl w:ilvl="0" w:tplc="53660326">
      <w:start w:val="1"/>
      <w:numFmt w:val="bullet"/>
      <w:lvlText w:val=""/>
      <w:lvlJc w:val="left"/>
      <w:pPr>
        <w:ind w:left="720" w:hanging="360"/>
      </w:pPr>
      <w:rPr>
        <w:rFonts w:ascii="Symbol" w:hAnsi="Symbol"/>
      </w:rPr>
    </w:lvl>
    <w:lvl w:ilvl="1" w:tplc="0AE411F8">
      <w:start w:val="1"/>
      <w:numFmt w:val="bullet"/>
      <w:lvlText w:val="o"/>
      <w:lvlJc w:val="left"/>
      <w:pPr>
        <w:tabs>
          <w:tab w:val="num" w:pos="1440"/>
        </w:tabs>
        <w:ind w:left="1440" w:hanging="360"/>
      </w:pPr>
      <w:rPr>
        <w:rFonts w:ascii="Courier New" w:hAnsi="Courier New"/>
      </w:rPr>
    </w:lvl>
    <w:lvl w:ilvl="2" w:tplc="94B0AC5E">
      <w:start w:val="1"/>
      <w:numFmt w:val="bullet"/>
      <w:lvlText w:val=""/>
      <w:lvlJc w:val="left"/>
      <w:pPr>
        <w:tabs>
          <w:tab w:val="num" w:pos="2160"/>
        </w:tabs>
        <w:ind w:left="2160" w:hanging="360"/>
      </w:pPr>
      <w:rPr>
        <w:rFonts w:ascii="Wingdings" w:hAnsi="Wingdings"/>
      </w:rPr>
    </w:lvl>
    <w:lvl w:ilvl="3" w:tplc="0E60F43E">
      <w:start w:val="1"/>
      <w:numFmt w:val="bullet"/>
      <w:lvlText w:val=""/>
      <w:lvlJc w:val="left"/>
      <w:pPr>
        <w:tabs>
          <w:tab w:val="num" w:pos="2880"/>
        </w:tabs>
        <w:ind w:left="2880" w:hanging="360"/>
      </w:pPr>
      <w:rPr>
        <w:rFonts w:ascii="Symbol" w:hAnsi="Symbol"/>
      </w:rPr>
    </w:lvl>
    <w:lvl w:ilvl="4" w:tplc="A2DEBC32">
      <w:start w:val="1"/>
      <w:numFmt w:val="bullet"/>
      <w:lvlText w:val="o"/>
      <w:lvlJc w:val="left"/>
      <w:pPr>
        <w:tabs>
          <w:tab w:val="num" w:pos="3600"/>
        </w:tabs>
        <w:ind w:left="3600" w:hanging="360"/>
      </w:pPr>
      <w:rPr>
        <w:rFonts w:ascii="Courier New" w:hAnsi="Courier New"/>
      </w:rPr>
    </w:lvl>
    <w:lvl w:ilvl="5" w:tplc="3DD43CF8">
      <w:start w:val="1"/>
      <w:numFmt w:val="bullet"/>
      <w:lvlText w:val=""/>
      <w:lvlJc w:val="left"/>
      <w:pPr>
        <w:tabs>
          <w:tab w:val="num" w:pos="4320"/>
        </w:tabs>
        <w:ind w:left="4320" w:hanging="360"/>
      </w:pPr>
      <w:rPr>
        <w:rFonts w:ascii="Wingdings" w:hAnsi="Wingdings"/>
      </w:rPr>
    </w:lvl>
    <w:lvl w:ilvl="6" w:tplc="6C4E4B10">
      <w:start w:val="1"/>
      <w:numFmt w:val="bullet"/>
      <w:lvlText w:val=""/>
      <w:lvlJc w:val="left"/>
      <w:pPr>
        <w:tabs>
          <w:tab w:val="num" w:pos="5040"/>
        </w:tabs>
        <w:ind w:left="5040" w:hanging="360"/>
      </w:pPr>
      <w:rPr>
        <w:rFonts w:ascii="Symbol" w:hAnsi="Symbol"/>
      </w:rPr>
    </w:lvl>
    <w:lvl w:ilvl="7" w:tplc="05981946">
      <w:start w:val="1"/>
      <w:numFmt w:val="bullet"/>
      <w:lvlText w:val="o"/>
      <w:lvlJc w:val="left"/>
      <w:pPr>
        <w:tabs>
          <w:tab w:val="num" w:pos="5760"/>
        </w:tabs>
        <w:ind w:left="5760" w:hanging="360"/>
      </w:pPr>
      <w:rPr>
        <w:rFonts w:ascii="Courier New" w:hAnsi="Courier New"/>
      </w:rPr>
    </w:lvl>
    <w:lvl w:ilvl="8" w:tplc="1096D098">
      <w:start w:val="1"/>
      <w:numFmt w:val="bullet"/>
      <w:lvlText w:val=""/>
      <w:lvlJc w:val="left"/>
      <w:pPr>
        <w:tabs>
          <w:tab w:val="num" w:pos="6480"/>
        </w:tabs>
        <w:ind w:left="6480" w:hanging="360"/>
      </w:pPr>
      <w:rPr>
        <w:rFonts w:ascii="Wingdings" w:hAnsi="Wingdings"/>
      </w:rPr>
    </w:lvl>
  </w:abstractNum>
  <w:abstractNum w:abstractNumId="401" w15:restartNumberingAfterBreak="0">
    <w:nsid w:val="00000192"/>
    <w:multiLevelType w:val="hybridMultilevel"/>
    <w:tmpl w:val="00000192"/>
    <w:lvl w:ilvl="0" w:tplc="18F24338">
      <w:start w:val="1"/>
      <w:numFmt w:val="bullet"/>
      <w:lvlText w:val=""/>
      <w:lvlJc w:val="left"/>
      <w:pPr>
        <w:ind w:left="720" w:hanging="360"/>
      </w:pPr>
      <w:rPr>
        <w:rFonts w:ascii="Symbol" w:hAnsi="Symbol"/>
      </w:rPr>
    </w:lvl>
    <w:lvl w:ilvl="1" w:tplc="1934556A">
      <w:start w:val="1"/>
      <w:numFmt w:val="bullet"/>
      <w:lvlText w:val="o"/>
      <w:lvlJc w:val="left"/>
      <w:pPr>
        <w:tabs>
          <w:tab w:val="num" w:pos="1440"/>
        </w:tabs>
        <w:ind w:left="1440" w:hanging="360"/>
      </w:pPr>
      <w:rPr>
        <w:rFonts w:ascii="Courier New" w:hAnsi="Courier New"/>
      </w:rPr>
    </w:lvl>
    <w:lvl w:ilvl="2" w:tplc="4418C0BE">
      <w:start w:val="1"/>
      <w:numFmt w:val="bullet"/>
      <w:lvlText w:val=""/>
      <w:lvlJc w:val="left"/>
      <w:pPr>
        <w:tabs>
          <w:tab w:val="num" w:pos="2160"/>
        </w:tabs>
        <w:ind w:left="2160" w:hanging="360"/>
      </w:pPr>
      <w:rPr>
        <w:rFonts w:ascii="Wingdings" w:hAnsi="Wingdings"/>
      </w:rPr>
    </w:lvl>
    <w:lvl w:ilvl="3" w:tplc="F1F4D4B0">
      <w:start w:val="1"/>
      <w:numFmt w:val="bullet"/>
      <w:lvlText w:val=""/>
      <w:lvlJc w:val="left"/>
      <w:pPr>
        <w:tabs>
          <w:tab w:val="num" w:pos="2880"/>
        </w:tabs>
        <w:ind w:left="2880" w:hanging="360"/>
      </w:pPr>
      <w:rPr>
        <w:rFonts w:ascii="Symbol" w:hAnsi="Symbol"/>
      </w:rPr>
    </w:lvl>
    <w:lvl w:ilvl="4" w:tplc="EC169B48">
      <w:start w:val="1"/>
      <w:numFmt w:val="bullet"/>
      <w:lvlText w:val="o"/>
      <w:lvlJc w:val="left"/>
      <w:pPr>
        <w:tabs>
          <w:tab w:val="num" w:pos="3600"/>
        </w:tabs>
        <w:ind w:left="3600" w:hanging="360"/>
      </w:pPr>
      <w:rPr>
        <w:rFonts w:ascii="Courier New" w:hAnsi="Courier New"/>
      </w:rPr>
    </w:lvl>
    <w:lvl w:ilvl="5" w:tplc="7E562C9C">
      <w:start w:val="1"/>
      <w:numFmt w:val="bullet"/>
      <w:lvlText w:val=""/>
      <w:lvlJc w:val="left"/>
      <w:pPr>
        <w:tabs>
          <w:tab w:val="num" w:pos="4320"/>
        </w:tabs>
        <w:ind w:left="4320" w:hanging="360"/>
      </w:pPr>
      <w:rPr>
        <w:rFonts w:ascii="Wingdings" w:hAnsi="Wingdings"/>
      </w:rPr>
    </w:lvl>
    <w:lvl w:ilvl="6" w:tplc="E18C5738">
      <w:start w:val="1"/>
      <w:numFmt w:val="bullet"/>
      <w:lvlText w:val=""/>
      <w:lvlJc w:val="left"/>
      <w:pPr>
        <w:tabs>
          <w:tab w:val="num" w:pos="5040"/>
        </w:tabs>
        <w:ind w:left="5040" w:hanging="360"/>
      </w:pPr>
      <w:rPr>
        <w:rFonts w:ascii="Symbol" w:hAnsi="Symbol"/>
      </w:rPr>
    </w:lvl>
    <w:lvl w:ilvl="7" w:tplc="719ABABE">
      <w:start w:val="1"/>
      <w:numFmt w:val="bullet"/>
      <w:lvlText w:val="o"/>
      <w:lvlJc w:val="left"/>
      <w:pPr>
        <w:tabs>
          <w:tab w:val="num" w:pos="5760"/>
        </w:tabs>
        <w:ind w:left="5760" w:hanging="360"/>
      </w:pPr>
      <w:rPr>
        <w:rFonts w:ascii="Courier New" w:hAnsi="Courier New"/>
      </w:rPr>
    </w:lvl>
    <w:lvl w:ilvl="8" w:tplc="C4021FB8">
      <w:start w:val="1"/>
      <w:numFmt w:val="bullet"/>
      <w:lvlText w:val=""/>
      <w:lvlJc w:val="left"/>
      <w:pPr>
        <w:tabs>
          <w:tab w:val="num" w:pos="6480"/>
        </w:tabs>
        <w:ind w:left="6480" w:hanging="360"/>
      </w:pPr>
      <w:rPr>
        <w:rFonts w:ascii="Wingdings" w:hAnsi="Wingdings"/>
      </w:rPr>
    </w:lvl>
  </w:abstractNum>
  <w:abstractNum w:abstractNumId="402" w15:restartNumberingAfterBreak="0">
    <w:nsid w:val="00000193"/>
    <w:multiLevelType w:val="multilevel"/>
    <w:tmpl w:val="0000019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3" w15:restartNumberingAfterBreak="0">
    <w:nsid w:val="00000194"/>
    <w:multiLevelType w:val="multilevel"/>
    <w:tmpl w:val="0000019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4" w15:restartNumberingAfterBreak="0">
    <w:nsid w:val="00000195"/>
    <w:multiLevelType w:val="hybridMultilevel"/>
    <w:tmpl w:val="00000195"/>
    <w:lvl w:ilvl="0" w:tplc="B9A0A926">
      <w:start w:val="1"/>
      <w:numFmt w:val="bullet"/>
      <w:lvlText w:val=""/>
      <w:lvlJc w:val="left"/>
      <w:pPr>
        <w:ind w:left="720" w:hanging="360"/>
      </w:pPr>
      <w:rPr>
        <w:rFonts w:ascii="Symbol" w:hAnsi="Symbol"/>
      </w:rPr>
    </w:lvl>
    <w:lvl w:ilvl="1" w:tplc="8A204E7C">
      <w:start w:val="1"/>
      <w:numFmt w:val="bullet"/>
      <w:lvlText w:val="o"/>
      <w:lvlJc w:val="left"/>
      <w:pPr>
        <w:tabs>
          <w:tab w:val="num" w:pos="1440"/>
        </w:tabs>
        <w:ind w:left="1440" w:hanging="360"/>
      </w:pPr>
      <w:rPr>
        <w:rFonts w:ascii="Courier New" w:hAnsi="Courier New"/>
      </w:rPr>
    </w:lvl>
    <w:lvl w:ilvl="2" w:tplc="6DFCFD0C">
      <w:start w:val="1"/>
      <w:numFmt w:val="bullet"/>
      <w:lvlText w:val=""/>
      <w:lvlJc w:val="left"/>
      <w:pPr>
        <w:tabs>
          <w:tab w:val="num" w:pos="2160"/>
        </w:tabs>
        <w:ind w:left="2160" w:hanging="360"/>
      </w:pPr>
      <w:rPr>
        <w:rFonts w:ascii="Wingdings" w:hAnsi="Wingdings"/>
      </w:rPr>
    </w:lvl>
    <w:lvl w:ilvl="3" w:tplc="3C6C84AC">
      <w:start w:val="1"/>
      <w:numFmt w:val="bullet"/>
      <w:lvlText w:val=""/>
      <w:lvlJc w:val="left"/>
      <w:pPr>
        <w:tabs>
          <w:tab w:val="num" w:pos="2880"/>
        </w:tabs>
        <w:ind w:left="2880" w:hanging="360"/>
      </w:pPr>
      <w:rPr>
        <w:rFonts w:ascii="Symbol" w:hAnsi="Symbol"/>
      </w:rPr>
    </w:lvl>
    <w:lvl w:ilvl="4" w:tplc="3D380C16">
      <w:start w:val="1"/>
      <w:numFmt w:val="bullet"/>
      <w:lvlText w:val="o"/>
      <w:lvlJc w:val="left"/>
      <w:pPr>
        <w:tabs>
          <w:tab w:val="num" w:pos="3600"/>
        </w:tabs>
        <w:ind w:left="3600" w:hanging="360"/>
      </w:pPr>
      <w:rPr>
        <w:rFonts w:ascii="Courier New" w:hAnsi="Courier New"/>
      </w:rPr>
    </w:lvl>
    <w:lvl w:ilvl="5" w:tplc="097E765A">
      <w:start w:val="1"/>
      <w:numFmt w:val="bullet"/>
      <w:lvlText w:val=""/>
      <w:lvlJc w:val="left"/>
      <w:pPr>
        <w:tabs>
          <w:tab w:val="num" w:pos="4320"/>
        </w:tabs>
        <w:ind w:left="4320" w:hanging="360"/>
      </w:pPr>
      <w:rPr>
        <w:rFonts w:ascii="Wingdings" w:hAnsi="Wingdings"/>
      </w:rPr>
    </w:lvl>
    <w:lvl w:ilvl="6" w:tplc="CB262012">
      <w:start w:val="1"/>
      <w:numFmt w:val="bullet"/>
      <w:lvlText w:val=""/>
      <w:lvlJc w:val="left"/>
      <w:pPr>
        <w:tabs>
          <w:tab w:val="num" w:pos="5040"/>
        </w:tabs>
        <w:ind w:left="5040" w:hanging="360"/>
      </w:pPr>
      <w:rPr>
        <w:rFonts w:ascii="Symbol" w:hAnsi="Symbol"/>
      </w:rPr>
    </w:lvl>
    <w:lvl w:ilvl="7" w:tplc="C6401C70">
      <w:start w:val="1"/>
      <w:numFmt w:val="bullet"/>
      <w:lvlText w:val="o"/>
      <w:lvlJc w:val="left"/>
      <w:pPr>
        <w:tabs>
          <w:tab w:val="num" w:pos="5760"/>
        </w:tabs>
        <w:ind w:left="5760" w:hanging="360"/>
      </w:pPr>
      <w:rPr>
        <w:rFonts w:ascii="Courier New" w:hAnsi="Courier New"/>
      </w:rPr>
    </w:lvl>
    <w:lvl w:ilvl="8" w:tplc="4602085C">
      <w:start w:val="1"/>
      <w:numFmt w:val="bullet"/>
      <w:lvlText w:val=""/>
      <w:lvlJc w:val="left"/>
      <w:pPr>
        <w:tabs>
          <w:tab w:val="num" w:pos="6480"/>
        </w:tabs>
        <w:ind w:left="6480" w:hanging="360"/>
      </w:pPr>
      <w:rPr>
        <w:rFonts w:ascii="Wingdings" w:hAnsi="Wingdings"/>
      </w:rPr>
    </w:lvl>
  </w:abstractNum>
  <w:abstractNum w:abstractNumId="405" w15:restartNumberingAfterBreak="0">
    <w:nsid w:val="00000196"/>
    <w:multiLevelType w:val="hybridMultilevel"/>
    <w:tmpl w:val="00000196"/>
    <w:lvl w:ilvl="0" w:tplc="8DD21538">
      <w:start w:val="1"/>
      <w:numFmt w:val="bullet"/>
      <w:lvlText w:val=""/>
      <w:lvlJc w:val="left"/>
      <w:pPr>
        <w:ind w:left="720" w:hanging="360"/>
      </w:pPr>
      <w:rPr>
        <w:rFonts w:ascii="Symbol" w:hAnsi="Symbol"/>
      </w:rPr>
    </w:lvl>
    <w:lvl w:ilvl="1" w:tplc="54803438">
      <w:start w:val="1"/>
      <w:numFmt w:val="bullet"/>
      <w:lvlText w:val="o"/>
      <w:lvlJc w:val="left"/>
      <w:pPr>
        <w:tabs>
          <w:tab w:val="num" w:pos="1440"/>
        </w:tabs>
        <w:ind w:left="1440" w:hanging="360"/>
      </w:pPr>
      <w:rPr>
        <w:rFonts w:ascii="Courier New" w:hAnsi="Courier New"/>
      </w:rPr>
    </w:lvl>
    <w:lvl w:ilvl="2" w:tplc="9CBA2CEA">
      <w:start w:val="1"/>
      <w:numFmt w:val="bullet"/>
      <w:lvlText w:val=""/>
      <w:lvlJc w:val="left"/>
      <w:pPr>
        <w:tabs>
          <w:tab w:val="num" w:pos="2160"/>
        </w:tabs>
        <w:ind w:left="2160" w:hanging="360"/>
      </w:pPr>
      <w:rPr>
        <w:rFonts w:ascii="Wingdings" w:hAnsi="Wingdings"/>
      </w:rPr>
    </w:lvl>
    <w:lvl w:ilvl="3" w:tplc="7C122BC8">
      <w:start w:val="1"/>
      <w:numFmt w:val="bullet"/>
      <w:lvlText w:val=""/>
      <w:lvlJc w:val="left"/>
      <w:pPr>
        <w:tabs>
          <w:tab w:val="num" w:pos="2880"/>
        </w:tabs>
        <w:ind w:left="2880" w:hanging="360"/>
      </w:pPr>
      <w:rPr>
        <w:rFonts w:ascii="Symbol" w:hAnsi="Symbol"/>
      </w:rPr>
    </w:lvl>
    <w:lvl w:ilvl="4" w:tplc="EBB660A0">
      <w:start w:val="1"/>
      <w:numFmt w:val="bullet"/>
      <w:lvlText w:val="o"/>
      <w:lvlJc w:val="left"/>
      <w:pPr>
        <w:tabs>
          <w:tab w:val="num" w:pos="3600"/>
        </w:tabs>
        <w:ind w:left="3600" w:hanging="360"/>
      </w:pPr>
      <w:rPr>
        <w:rFonts w:ascii="Courier New" w:hAnsi="Courier New"/>
      </w:rPr>
    </w:lvl>
    <w:lvl w:ilvl="5" w:tplc="681ED662">
      <w:start w:val="1"/>
      <w:numFmt w:val="bullet"/>
      <w:lvlText w:val=""/>
      <w:lvlJc w:val="left"/>
      <w:pPr>
        <w:tabs>
          <w:tab w:val="num" w:pos="4320"/>
        </w:tabs>
        <w:ind w:left="4320" w:hanging="360"/>
      </w:pPr>
      <w:rPr>
        <w:rFonts w:ascii="Wingdings" w:hAnsi="Wingdings"/>
      </w:rPr>
    </w:lvl>
    <w:lvl w:ilvl="6" w:tplc="22A6AB74">
      <w:start w:val="1"/>
      <w:numFmt w:val="bullet"/>
      <w:lvlText w:val=""/>
      <w:lvlJc w:val="left"/>
      <w:pPr>
        <w:tabs>
          <w:tab w:val="num" w:pos="5040"/>
        </w:tabs>
        <w:ind w:left="5040" w:hanging="360"/>
      </w:pPr>
      <w:rPr>
        <w:rFonts w:ascii="Symbol" w:hAnsi="Symbol"/>
      </w:rPr>
    </w:lvl>
    <w:lvl w:ilvl="7" w:tplc="F770476A">
      <w:start w:val="1"/>
      <w:numFmt w:val="bullet"/>
      <w:lvlText w:val="o"/>
      <w:lvlJc w:val="left"/>
      <w:pPr>
        <w:tabs>
          <w:tab w:val="num" w:pos="5760"/>
        </w:tabs>
        <w:ind w:left="5760" w:hanging="360"/>
      </w:pPr>
      <w:rPr>
        <w:rFonts w:ascii="Courier New" w:hAnsi="Courier New"/>
      </w:rPr>
    </w:lvl>
    <w:lvl w:ilvl="8" w:tplc="FA7E7086">
      <w:start w:val="1"/>
      <w:numFmt w:val="bullet"/>
      <w:lvlText w:val=""/>
      <w:lvlJc w:val="left"/>
      <w:pPr>
        <w:tabs>
          <w:tab w:val="num" w:pos="6480"/>
        </w:tabs>
        <w:ind w:left="6480" w:hanging="360"/>
      </w:pPr>
      <w:rPr>
        <w:rFonts w:ascii="Wingdings" w:hAnsi="Wingdings"/>
      </w:rPr>
    </w:lvl>
  </w:abstractNum>
  <w:abstractNum w:abstractNumId="406" w15:restartNumberingAfterBreak="0">
    <w:nsid w:val="00000197"/>
    <w:multiLevelType w:val="hybridMultilevel"/>
    <w:tmpl w:val="00000197"/>
    <w:lvl w:ilvl="0" w:tplc="36245AD4">
      <w:start w:val="1"/>
      <w:numFmt w:val="bullet"/>
      <w:lvlText w:val=""/>
      <w:lvlJc w:val="left"/>
      <w:pPr>
        <w:ind w:left="720" w:hanging="360"/>
      </w:pPr>
      <w:rPr>
        <w:rFonts w:ascii="Symbol" w:hAnsi="Symbol"/>
      </w:rPr>
    </w:lvl>
    <w:lvl w:ilvl="1" w:tplc="DE6C6C84">
      <w:start w:val="1"/>
      <w:numFmt w:val="bullet"/>
      <w:lvlText w:val="o"/>
      <w:lvlJc w:val="left"/>
      <w:pPr>
        <w:tabs>
          <w:tab w:val="num" w:pos="1440"/>
        </w:tabs>
        <w:ind w:left="1440" w:hanging="360"/>
      </w:pPr>
      <w:rPr>
        <w:rFonts w:ascii="Courier New" w:hAnsi="Courier New"/>
      </w:rPr>
    </w:lvl>
    <w:lvl w:ilvl="2" w:tplc="A702716C">
      <w:start w:val="1"/>
      <w:numFmt w:val="bullet"/>
      <w:lvlText w:val=""/>
      <w:lvlJc w:val="left"/>
      <w:pPr>
        <w:tabs>
          <w:tab w:val="num" w:pos="2160"/>
        </w:tabs>
        <w:ind w:left="2160" w:hanging="360"/>
      </w:pPr>
      <w:rPr>
        <w:rFonts w:ascii="Wingdings" w:hAnsi="Wingdings"/>
      </w:rPr>
    </w:lvl>
    <w:lvl w:ilvl="3" w:tplc="B46E5E22">
      <w:start w:val="1"/>
      <w:numFmt w:val="bullet"/>
      <w:lvlText w:val=""/>
      <w:lvlJc w:val="left"/>
      <w:pPr>
        <w:tabs>
          <w:tab w:val="num" w:pos="2880"/>
        </w:tabs>
        <w:ind w:left="2880" w:hanging="360"/>
      </w:pPr>
      <w:rPr>
        <w:rFonts w:ascii="Symbol" w:hAnsi="Symbol"/>
      </w:rPr>
    </w:lvl>
    <w:lvl w:ilvl="4" w:tplc="D9CE2F10">
      <w:start w:val="1"/>
      <w:numFmt w:val="bullet"/>
      <w:lvlText w:val="o"/>
      <w:lvlJc w:val="left"/>
      <w:pPr>
        <w:tabs>
          <w:tab w:val="num" w:pos="3600"/>
        </w:tabs>
        <w:ind w:left="3600" w:hanging="360"/>
      </w:pPr>
      <w:rPr>
        <w:rFonts w:ascii="Courier New" w:hAnsi="Courier New"/>
      </w:rPr>
    </w:lvl>
    <w:lvl w:ilvl="5" w:tplc="E630600C">
      <w:start w:val="1"/>
      <w:numFmt w:val="bullet"/>
      <w:lvlText w:val=""/>
      <w:lvlJc w:val="left"/>
      <w:pPr>
        <w:tabs>
          <w:tab w:val="num" w:pos="4320"/>
        </w:tabs>
        <w:ind w:left="4320" w:hanging="360"/>
      </w:pPr>
      <w:rPr>
        <w:rFonts w:ascii="Wingdings" w:hAnsi="Wingdings"/>
      </w:rPr>
    </w:lvl>
    <w:lvl w:ilvl="6" w:tplc="46302252">
      <w:start w:val="1"/>
      <w:numFmt w:val="bullet"/>
      <w:lvlText w:val=""/>
      <w:lvlJc w:val="left"/>
      <w:pPr>
        <w:tabs>
          <w:tab w:val="num" w:pos="5040"/>
        </w:tabs>
        <w:ind w:left="5040" w:hanging="360"/>
      </w:pPr>
      <w:rPr>
        <w:rFonts w:ascii="Symbol" w:hAnsi="Symbol"/>
      </w:rPr>
    </w:lvl>
    <w:lvl w:ilvl="7" w:tplc="0480E7BC">
      <w:start w:val="1"/>
      <w:numFmt w:val="bullet"/>
      <w:lvlText w:val="o"/>
      <w:lvlJc w:val="left"/>
      <w:pPr>
        <w:tabs>
          <w:tab w:val="num" w:pos="5760"/>
        </w:tabs>
        <w:ind w:left="5760" w:hanging="360"/>
      </w:pPr>
      <w:rPr>
        <w:rFonts w:ascii="Courier New" w:hAnsi="Courier New"/>
      </w:rPr>
    </w:lvl>
    <w:lvl w:ilvl="8" w:tplc="BC2A2CBA">
      <w:start w:val="1"/>
      <w:numFmt w:val="bullet"/>
      <w:lvlText w:val=""/>
      <w:lvlJc w:val="left"/>
      <w:pPr>
        <w:tabs>
          <w:tab w:val="num" w:pos="6480"/>
        </w:tabs>
        <w:ind w:left="6480" w:hanging="360"/>
      </w:pPr>
      <w:rPr>
        <w:rFonts w:ascii="Wingdings" w:hAnsi="Wingdings"/>
      </w:rPr>
    </w:lvl>
  </w:abstractNum>
  <w:abstractNum w:abstractNumId="407" w15:restartNumberingAfterBreak="0">
    <w:nsid w:val="00000198"/>
    <w:multiLevelType w:val="hybridMultilevel"/>
    <w:tmpl w:val="00000198"/>
    <w:lvl w:ilvl="0" w:tplc="6B7CD93E">
      <w:start w:val="1"/>
      <w:numFmt w:val="bullet"/>
      <w:lvlText w:val=""/>
      <w:lvlJc w:val="left"/>
      <w:pPr>
        <w:ind w:left="720" w:hanging="360"/>
      </w:pPr>
      <w:rPr>
        <w:rFonts w:ascii="Symbol" w:hAnsi="Symbol"/>
      </w:rPr>
    </w:lvl>
    <w:lvl w:ilvl="1" w:tplc="AD76248C">
      <w:start w:val="1"/>
      <w:numFmt w:val="bullet"/>
      <w:lvlText w:val="o"/>
      <w:lvlJc w:val="left"/>
      <w:pPr>
        <w:tabs>
          <w:tab w:val="num" w:pos="1440"/>
        </w:tabs>
        <w:ind w:left="1440" w:hanging="360"/>
      </w:pPr>
      <w:rPr>
        <w:rFonts w:ascii="Courier New" w:hAnsi="Courier New"/>
      </w:rPr>
    </w:lvl>
    <w:lvl w:ilvl="2" w:tplc="705854DA">
      <w:start w:val="1"/>
      <w:numFmt w:val="bullet"/>
      <w:lvlText w:val=""/>
      <w:lvlJc w:val="left"/>
      <w:pPr>
        <w:tabs>
          <w:tab w:val="num" w:pos="2160"/>
        </w:tabs>
        <w:ind w:left="2160" w:hanging="360"/>
      </w:pPr>
      <w:rPr>
        <w:rFonts w:ascii="Wingdings" w:hAnsi="Wingdings"/>
      </w:rPr>
    </w:lvl>
    <w:lvl w:ilvl="3" w:tplc="A84E4EE0">
      <w:start w:val="1"/>
      <w:numFmt w:val="bullet"/>
      <w:lvlText w:val=""/>
      <w:lvlJc w:val="left"/>
      <w:pPr>
        <w:tabs>
          <w:tab w:val="num" w:pos="2880"/>
        </w:tabs>
        <w:ind w:left="2880" w:hanging="360"/>
      </w:pPr>
      <w:rPr>
        <w:rFonts w:ascii="Symbol" w:hAnsi="Symbol"/>
      </w:rPr>
    </w:lvl>
    <w:lvl w:ilvl="4" w:tplc="4080FBF4">
      <w:start w:val="1"/>
      <w:numFmt w:val="bullet"/>
      <w:lvlText w:val="o"/>
      <w:lvlJc w:val="left"/>
      <w:pPr>
        <w:tabs>
          <w:tab w:val="num" w:pos="3600"/>
        </w:tabs>
        <w:ind w:left="3600" w:hanging="360"/>
      </w:pPr>
      <w:rPr>
        <w:rFonts w:ascii="Courier New" w:hAnsi="Courier New"/>
      </w:rPr>
    </w:lvl>
    <w:lvl w:ilvl="5" w:tplc="733A092E">
      <w:start w:val="1"/>
      <w:numFmt w:val="bullet"/>
      <w:lvlText w:val=""/>
      <w:lvlJc w:val="left"/>
      <w:pPr>
        <w:tabs>
          <w:tab w:val="num" w:pos="4320"/>
        </w:tabs>
        <w:ind w:left="4320" w:hanging="360"/>
      </w:pPr>
      <w:rPr>
        <w:rFonts w:ascii="Wingdings" w:hAnsi="Wingdings"/>
      </w:rPr>
    </w:lvl>
    <w:lvl w:ilvl="6" w:tplc="ACD03E6A">
      <w:start w:val="1"/>
      <w:numFmt w:val="bullet"/>
      <w:lvlText w:val=""/>
      <w:lvlJc w:val="left"/>
      <w:pPr>
        <w:tabs>
          <w:tab w:val="num" w:pos="5040"/>
        </w:tabs>
        <w:ind w:left="5040" w:hanging="360"/>
      </w:pPr>
      <w:rPr>
        <w:rFonts w:ascii="Symbol" w:hAnsi="Symbol"/>
      </w:rPr>
    </w:lvl>
    <w:lvl w:ilvl="7" w:tplc="F6F23036">
      <w:start w:val="1"/>
      <w:numFmt w:val="bullet"/>
      <w:lvlText w:val="o"/>
      <w:lvlJc w:val="left"/>
      <w:pPr>
        <w:tabs>
          <w:tab w:val="num" w:pos="5760"/>
        </w:tabs>
        <w:ind w:left="5760" w:hanging="360"/>
      </w:pPr>
      <w:rPr>
        <w:rFonts w:ascii="Courier New" w:hAnsi="Courier New"/>
      </w:rPr>
    </w:lvl>
    <w:lvl w:ilvl="8" w:tplc="F17A8CE2">
      <w:start w:val="1"/>
      <w:numFmt w:val="bullet"/>
      <w:lvlText w:val=""/>
      <w:lvlJc w:val="left"/>
      <w:pPr>
        <w:tabs>
          <w:tab w:val="num" w:pos="6480"/>
        </w:tabs>
        <w:ind w:left="6480" w:hanging="360"/>
      </w:pPr>
      <w:rPr>
        <w:rFonts w:ascii="Wingdings" w:hAnsi="Wingdings"/>
      </w:rPr>
    </w:lvl>
  </w:abstractNum>
  <w:abstractNum w:abstractNumId="408" w15:restartNumberingAfterBreak="0">
    <w:nsid w:val="00000199"/>
    <w:multiLevelType w:val="hybridMultilevel"/>
    <w:tmpl w:val="00000199"/>
    <w:lvl w:ilvl="0" w:tplc="166C74FE">
      <w:start w:val="1"/>
      <w:numFmt w:val="bullet"/>
      <w:lvlText w:val=""/>
      <w:lvlJc w:val="left"/>
      <w:pPr>
        <w:ind w:left="720" w:hanging="360"/>
      </w:pPr>
      <w:rPr>
        <w:rFonts w:ascii="Symbol" w:hAnsi="Symbol"/>
      </w:rPr>
    </w:lvl>
    <w:lvl w:ilvl="1" w:tplc="9628F606">
      <w:start w:val="1"/>
      <w:numFmt w:val="bullet"/>
      <w:lvlText w:val="o"/>
      <w:lvlJc w:val="left"/>
      <w:pPr>
        <w:tabs>
          <w:tab w:val="num" w:pos="1440"/>
        </w:tabs>
        <w:ind w:left="1440" w:hanging="360"/>
      </w:pPr>
      <w:rPr>
        <w:rFonts w:ascii="Courier New" w:hAnsi="Courier New"/>
      </w:rPr>
    </w:lvl>
    <w:lvl w:ilvl="2" w:tplc="D9B6D9CE">
      <w:start w:val="1"/>
      <w:numFmt w:val="bullet"/>
      <w:lvlText w:val=""/>
      <w:lvlJc w:val="left"/>
      <w:pPr>
        <w:tabs>
          <w:tab w:val="num" w:pos="2160"/>
        </w:tabs>
        <w:ind w:left="2160" w:hanging="360"/>
      </w:pPr>
      <w:rPr>
        <w:rFonts w:ascii="Wingdings" w:hAnsi="Wingdings"/>
      </w:rPr>
    </w:lvl>
    <w:lvl w:ilvl="3" w:tplc="2DA223C0">
      <w:start w:val="1"/>
      <w:numFmt w:val="bullet"/>
      <w:lvlText w:val=""/>
      <w:lvlJc w:val="left"/>
      <w:pPr>
        <w:tabs>
          <w:tab w:val="num" w:pos="2880"/>
        </w:tabs>
        <w:ind w:left="2880" w:hanging="360"/>
      </w:pPr>
      <w:rPr>
        <w:rFonts w:ascii="Symbol" w:hAnsi="Symbol"/>
      </w:rPr>
    </w:lvl>
    <w:lvl w:ilvl="4" w:tplc="0848203C">
      <w:start w:val="1"/>
      <w:numFmt w:val="bullet"/>
      <w:lvlText w:val="o"/>
      <w:lvlJc w:val="left"/>
      <w:pPr>
        <w:tabs>
          <w:tab w:val="num" w:pos="3600"/>
        </w:tabs>
        <w:ind w:left="3600" w:hanging="360"/>
      </w:pPr>
      <w:rPr>
        <w:rFonts w:ascii="Courier New" w:hAnsi="Courier New"/>
      </w:rPr>
    </w:lvl>
    <w:lvl w:ilvl="5" w:tplc="0B1EF64A">
      <w:start w:val="1"/>
      <w:numFmt w:val="bullet"/>
      <w:lvlText w:val=""/>
      <w:lvlJc w:val="left"/>
      <w:pPr>
        <w:tabs>
          <w:tab w:val="num" w:pos="4320"/>
        </w:tabs>
        <w:ind w:left="4320" w:hanging="360"/>
      </w:pPr>
      <w:rPr>
        <w:rFonts w:ascii="Wingdings" w:hAnsi="Wingdings"/>
      </w:rPr>
    </w:lvl>
    <w:lvl w:ilvl="6" w:tplc="2A765ABE">
      <w:start w:val="1"/>
      <w:numFmt w:val="bullet"/>
      <w:lvlText w:val=""/>
      <w:lvlJc w:val="left"/>
      <w:pPr>
        <w:tabs>
          <w:tab w:val="num" w:pos="5040"/>
        </w:tabs>
        <w:ind w:left="5040" w:hanging="360"/>
      </w:pPr>
      <w:rPr>
        <w:rFonts w:ascii="Symbol" w:hAnsi="Symbol"/>
      </w:rPr>
    </w:lvl>
    <w:lvl w:ilvl="7" w:tplc="AE767730">
      <w:start w:val="1"/>
      <w:numFmt w:val="bullet"/>
      <w:lvlText w:val="o"/>
      <w:lvlJc w:val="left"/>
      <w:pPr>
        <w:tabs>
          <w:tab w:val="num" w:pos="5760"/>
        </w:tabs>
        <w:ind w:left="5760" w:hanging="360"/>
      </w:pPr>
      <w:rPr>
        <w:rFonts w:ascii="Courier New" w:hAnsi="Courier New"/>
      </w:rPr>
    </w:lvl>
    <w:lvl w:ilvl="8" w:tplc="F1FCF41C">
      <w:start w:val="1"/>
      <w:numFmt w:val="bullet"/>
      <w:lvlText w:val=""/>
      <w:lvlJc w:val="left"/>
      <w:pPr>
        <w:tabs>
          <w:tab w:val="num" w:pos="6480"/>
        </w:tabs>
        <w:ind w:left="6480" w:hanging="360"/>
      </w:pPr>
      <w:rPr>
        <w:rFonts w:ascii="Wingdings" w:hAnsi="Wingdings"/>
      </w:rPr>
    </w:lvl>
  </w:abstractNum>
  <w:abstractNum w:abstractNumId="409" w15:restartNumberingAfterBreak="0">
    <w:nsid w:val="0000019A"/>
    <w:multiLevelType w:val="hybridMultilevel"/>
    <w:tmpl w:val="0000019A"/>
    <w:lvl w:ilvl="0" w:tplc="69488614">
      <w:start w:val="1"/>
      <w:numFmt w:val="bullet"/>
      <w:lvlText w:val=""/>
      <w:lvlJc w:val="left"/>
      <w:pPr>
        <w:ind w:left="720" w:hanging="360"/>
      </w:pPr>
      <w:rPr>
        <w:rFonts w:ascii="Symbol" w:hAnsi="Symbol"/>
      </w:rPr>
    </w:lvl>
    <w:lvl w:ilvl="1" w:tplc="49C8CAB2">
      <w:start w:val="1"/>
      <w:numFmt w:val="bullet"/>
      <w:lvlText w:val="o"/>
      <w:lvlJc w:val="left"/>
      <w:pPr>
        <w:tabs>
          <w:tab w:val="num" w:pos="1440"/>
        </w:tabs>
        <w:ind w:left="1440" w:hanging="360"/>
      </w:pPr>
      <w:rPr>
        <w:rFonts w:ascii="Courier New" w:hAnsi="Courier New"/>
      </w:rPr>
    </w:lvl>
    <w:lvl w:ilvl="2" w:tplc="89C0EA2C">
      <w:start w:val="1"/>
      <w:numFmt w:val="bullet"/>
      <w:lvlText w:val=""/>
      <w:lvlJc w:val="left"/>
      <w:pPr>
        <w:tabs>
          <w:tab w:val="num" w:pos="2160"/>
        </w:tabs>
        <w:ind w:left="2160" w:hanging="360"/>
      </w:pPr>
      <w:rPr>
        <w:rFonts w:ascii="Wingdings" w:hAnsi="Wingdings"/>
      </w:rPr>
    </w:lvl>
    <w:lvl w:ilvl="3" w:tplc="57D85770">
      <w:start w:val="1"/>
      <w:numFmt w:val="bullet"/>
      <w:lvlText w:val=""/>
      <w:lvlJc w:val="left"/>
      <w:pPr>
        <w:tabs>
          <w:tab w:val="num" w:pos="2880"/>
        </w:tabs>
        <w:ind w:left="2880" w:hanging="360"/>
      </w:pPr>
      <w:rPr>
        <w:rFonts w:ascii="Symbol" w:hAnsi="Symbol"/>
      </w:rPr>
    </w:lvl>
    <w:lvl w:ilvl="4" w:tplc="BDDE9A6E">
      <w:start w:val="1"/>
      <w:numFmt w:val="bullet"/>
      <w:lvlText w:val="o"/>
      <w:lvlJc w:val="left"/>
      <w:pPr>
        <w:tabs>
          <w:tab w:val="num" w:pos="3600"/>
        </w:tabs>
        <w:ind w:left="3600" w:hanging="360"/>
      </w:pPr>
      <w:rPr>
        <w:rFonts w:ascii="Courier New" w:hAnsi="Courier New"/>
      </w:rPr>
    </w:lvl>
    <w:lvl w:ilvl="5" w:tplc="11206D36">
      <w:start w:val="1"/>
      <w:numFmt w:val="bullet"/>
      <w:lvlText w:val=""/>
      <w:lvlJc w:val="left"/>
      <w:pPr>
        <w:tabs>
          <w:tab w:val="num" w:pos="4320"/>
        </w:tabs>
        <w:ind w:left="4320" w:hanging="360"/>
      </w:pPr>
      <w:rPr>
        <w:rFonts w:ascii="Wingdings" w:hAnsi="Wingdings"/>
      </w:rPr>
    </w:lvl>
    <w:lvl w:ilvl="6" w:tplc="41D29C28">
      <w:start w:val="1"/>
      <w:numFmt w:val="bullet"/>
      <w:lvlText w:val=""/>
      <w:lvlJc w:val="left"/>
      <w:pPr>
        <w:tabs>
          <w:tab w:val="num" w:pos="5040"/>
        </w:tabs>
        <w:ind w:left="5040" w:hanging="360"/>
      </w:pPr>
      <w:rPr>
        <w:rFonts w:ascii="Symbol" w:hAnsi="Symbol"/>
      </w:rPr>
    </w:lvl>
    <w:lvl w:ilvl="7" w:tplc="5A922B5A">
      <w:start w:val="1"/>
      <w:numFmt w:val="bullet"/>
      <w:lvlText w:val="o"/>
      <w:lvlJc w:val="left"/>
      <w:pPr>
        <w:tabs>
          <w:tab w:val="num" w:pos="5760"/>
        </w:tabs>
        <w:ind w:left="5760" w:hanging="360"/>
      </w:pPr>
      <w:rPr>
        <w:rFonts w:ascii="Courier New" w:hAnsi="Courier New"/>
      </w:rPr>
    </w:lvl>
    <w:lvl w:ilvl="8" w:tplc="73D4041A">
      <w:start w:val="1"/>
      <w:numFmt w:val="bullet"/>
      <w:lvlText w:val=""/>
      <w:lvlJc w:val="left"/>
      <w:pPr>
        <w:tabs>
          <w:tab w:val="num" w:pos="6480"/>
        </w:tabs>
        <w:ind w:left="6480" w:hanging="360"/>
      </w:pPr>
      <w:rPr>
        <w:rFonts w:ascii="Wingdings" w:hAnsi="Wingdings"/>
      </w:rPr>
    </w:lvl>
  </w:abstractNum>
  <w:abstractNum w:abstractNumId="410" w15:restartNumberingAfterBreak="0">
    <w:nsid w:val="0000019B"/>
    <w:multiLevelType w:val="multilevel"/>
    <w:tmpl w:val="0000019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1" w15:restartNumberingAfterBreak="0">
    <w:nsid w:val="0000019C"/>
    <w:multiLevelType w:val="multilevel"/>
    <w:tmpl w:val="0000019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2" w15:restartNumberingAfterBreak="0">
    <w:nsid w:val="0000019D"/>
    <w:multiLevelType w:val="hybridMultilevel"/>
    <w:tmpl w:val="0000019D"/>
    <w:lvl w:ilvl="0" w:tplc="34703B94">
      <w:start w:val="1"/>
      <w:numFmt w:val="bullet"/>
      <w:lvlText w:val=""/>
      <w:lvlJc w:val="left"/>
      <w:pPr>
        <w:ind w:left="720" w:hanging="360"/>
      </w:pPr>
      <w:rPr>
        <w:rFonts w:ascii="Symbol" w:hAnsi="Symbol"/>
      </w:rPr>
    </w:lvl>
    <w:lvl w:ilvl="1" w:tplc="EFE85562">
      <w:start w:val="1"/>
      <w:numFmt w:val="bullet"/>
      <w:lvlText w:val="o"/>
      <w:lvlJc w:val="left"/>
      <w:pPr>
        <w:tabs>
          <w:tab w:val="num" w:pos="1440"/>
        </w:tabs>
        <w:ind w:left="1440" w:hanging="360"/>
      </w:pPr>
      <w:rPr>
        <w:rFonts w:ascii="Courier New" w:hAnsi="Courier New"/>
      </w:rPr>
    </w:lvl>
    <w:lvl w:ilvl="2" w:tplc="E5AEDD40">
      <w:start w:val="1"/>
      <w:numFmt w:val="bullet"/>
      <w:lvlText w:val=""/>
      <w:lvlJc w:val="left"/>
      <w:pPr>
        <w:tabs>
          <w:tab w:val="num" w:pos="2160"/>
        </w:tabs>
        <w:ind w:left="2160" w:hanging="360"/>
      </w:pPr>
      <w:rPr>
        <w:rFonts w:ascii="Wingdings" w:hAnsi="Wingdings"/>
      </w:rPr>
    </w:lvl>
    <w:lvl w:ilvl="3" w:tplc="A1A49B16">
      <w:start w:val="1"/>
      <w:numFmt w:val="bullet"/>
      <w:lvlText w:val=""/>
      <w:lvlJc w:val="left"/>
      <w:pPr>
        <w:tabs>
          <w:tab w:val="num" w:pos="2880"/>
        </w:tabs>
        <w:ind w:left="2880" w:hanging="360"/>
      </w:pPr>
      <w:rPr>
        <w:rFonts w:ascii="Symbol" w:hAnsi="Symbol"/>
      </w:rPr>
    </w:lvl>
    <w:lvl w:ilvl="4" w:tplc="3FDC34E8">
      <w:start w:val="1"/>
      <w:numFmt w:val="bullet"/>
      <w:lvlText w:val="o"/>
      <w:lvlJc w:val="left"/>
      <w:pPr>
        <w:tabs>
          <w:tab w:val="num" w:pos="3600"/>
        </w:tabs>
        <w:ind w:left="3600" w:hanging="360"/>
      </w:pPr>
      <w:rPr>
        <w:rFonts w:ascii="Courier New" w:hAnsi="Courier New"/>
      </w:rPr>
    </w:lvl>
    <w:lvl w:ilvl="5" w:tplc="F304821E">
      <w:start w:val="1"/>
      <w:numFmt w:val="bullet"/>
      <w:lvlText w:val=""/>
      <w:lvlJc w:val="left"/>
      <w:pPr>
        <w:tabs>
          <w:tab w:val="num" w:pos="4320"/>
        </w:tabs>
        <w:ind w:left="4320" w:hanging="360"/>
      </w:pPr>
      <w:rPr>
        <w:rFonts w:ascii="Wingdings" w:hAnsi="Wingdings"/>
      </w:rPr>
    </w:lvl>
    <w:lvl w:ilvl="6" w:tplc="4C2C917C">
      <w:start w:val="1"/>
      <w:numFmt w:val="bullet"/>
      <w:lvlText w:val=""/>
      <w:lvlJc w:val="left"/>
      <w:pPr>
        <w:tabs>
          <w:tab w:val="num" w:pos="5040"/>
        </w:tabs>
        <w:ind w:left="5040" w:hanging="360"/>
      </w:pPr>
      <w:rPr>
        <w:rFonts w:ascii="Symbol" w:hAnsi="Symbol"/>
      </w:rPr>
    </w:lvl>
    <w:lvl w:ilvl="7" w:tplc="EBB4FD42">
      <w:start w:val="1"/>
      <w:numFmt w:val="bullet"/>
      <w:lvlText w:val="o"/>
      <w:lvlJc w:val="left"/>
      <w:pPr>
        <w:tabs>
          <w:tab w:val="num" w:pos="5760"/>
        </w:tabs>
        <w:ind w:left="5760" w:hanging="360"/>
      </w:pPr>
      <w:rPr>
        <w:rFonts w:ascii="Courier New" w:hAnsi="Courier New"/>
      </w:rPr>
    </w:lvl>
    <w:lvl w:ilvl="8" w:tplc="838629A6">
      <w:start w:val="1"/>
      <w:numFmt w:val="bullet"/>
      <w:lvlText w:val=""/>
      <w:lvlJc w:val="left"/>
      <w:pPr>
        <w:tabs>
          <w:tab w:val="num" w:pos="6480"/>
        </w:tabs>
        <w:ind w:left="6480" w:hanging="360"/>
      </w:pPr>
      <w:rPr>
        <w:rFonts w:ascii="Wingdings" w:hAnsi="Wingdings"/>
      </w:rPr>
    </w:lvl>
  </w:abstractNum>
  <w:abstractNum w:abstractNumId="413" w15:restartNumberingAfterBreak="0">
    <w:nsid w:val="0000019E"/>
    <w:multiLevelType w:val="hybridMultilevel"/>
    <w:tmpl w:val="0000019E"/>
    <w:lvl w:ilvl="0" w:tplc="BFA2292C">
      <w:start w:val="1"/>
      <w:numFmt w:val="bullet"/>
      <w:lvlText w:val=""/>
      <w:lvlJc w:val="left"/>
      <w:pPr>
        <w:ind w:left="720" w:hanging="360"/>
      </w:pPr>
      <w:rPr>
        <w:rFonts w:ascii="Symbol" w:hAnsi="Symbol"/>
      </w:rPr>
    </w:lvl>
    <w:lvl w:ilvl="1" w:tplc="FBFA3798">
      <w:start w:val="1"/>
      <w:numFmt w:val="bullet"/>
      <w:lvlText w:val="o"/>
      <w:lvlJc w:val="left"/>
      <w:pPr>
        <w:tabs>
          <w:tab w:val="num" w:pos="1440"/>
        </w:tabs>
        <w:ind w:left="1440" w:hanging="360"/>
      </w:pPr>
      <w:rPr>
        <w:rFonts w:ascii="Courier New" w:hAnsi="Courier New"/>
      </w:rPr>
    </w:lvl>
    <w:lvl w:ilvl="2" w:tplc="3C8C1016">
      <w:start w:val="1"/>
      <w:numFmt w:val="bullet"/>
      <w:lvlText w:val=""/>
      <w:lvlJc w:val="left"/>
      <w:pPr>
        <w:tabs>
          <w:tab w:val="num" w:pos="2160"/>
        </w:tabs>
        <w:ind w:left="2160" w:hanging="360"/>
      </w:pPr>
      <w:rPr>
        <w:rFonts w:ascii="Wingdings" w:hAnsi="Wingdings"/>
      </w:rPr>
    </w:lvl>
    <w:lvl w:ilvl="3" w:tplc="7D7A0FBA">
      <w:start w:val="1"/>
      <w:numFmt w:val="bullet"/>
      <w:lvlText w:val=""/>
      <w:lvlJc w:val="left"/>
      <w:pPr>
        <w:tabs>
          <w:tab w:val="num" w:pos="2880"/>
        </w:tabs>
        <w:ind w:left="2880" w:hanging="360"/>
      </w:pPr>
      <w:rPr>
        <w:rFonts w:ascii="Symbol" w:hAnsi="Symbol"/>
      </w:rPr>
    </w:lvl>
    <w:lvl w:ilvl="4" w:tplc="AF5855BE">
      <w:start w:val="1"/>
      <w:numFmt w:val="bullet"/>
      <w:lvlText w:val="o"/>
      <w:lvlJc w:val="left"/>
      <w:pPr>
        <w:tabs>
          <w:tab w:val="num" w:pos="3600"/>
        </w:tabs>
        <w:ind w:left="3600" w:hanging="360"/>
      </w:pPr>
      <w:rPr>
        <w:rFonts w:ascii="Courier New" w:hAnsi="Courier New"/>
      </w:rPr>
    </w:lvl>
    <w:lvl w:ilvl="5" w:tplc="D16EECB8">
      <w:start w:val="1"/>
      <w:numFmt w:val="bullet"/>
      <w:lvlText w:val=""/>
      <w:lvlJc w:val="left"/>
      <w:pPr>
        <w:tabs>
          <w:tab w:val="num" w:pos="4320"/>
        </w:tabs>
        <w:ind w:left="4320" w:hanging="360"/>
      </w:pPr>
      <w:rPr>
        <w:rFonts w:ascii="Wingdings" w:hAnsi="Wingdings"/>
      </w:rPr>
    </w:lvl>
    <w:lvl w:ilvl="6" w:tplc="D3469A62">
      <w:start w:val="1"/>
      <w:numFmt w:val="bullet"/>
      <w:lvlText w:val=""/>
      <w:lvlJc w:val="left"/>
      <w:pPr>
        <w:tabs>
          <w:tab w:val="num" w:pos="5040"/>
        </w:tabs>
        <w:ind w:left="5040" w:hanging="360"/>
      </w:pPr>
      <w:rPr>
        <w:rFonts w:ascii="Symbol" w:hAnsi="Symbol"/>
      </w:rPr>
    </w:lvl>
    <w:lvl w:ilvl="7" w:tplc="18BC47AC">
      <w:start w:val="1"/>
      <w:numFmt w:val="bullet"/>
      <w:lvlText w:val="o"/>
      <w:lvlJc w:val="left"/>
      <w:pPr>
        <w:tabs>
          <w:tab w:val="num" w:pos="5760"/>
        </w:tabs>
        <w:ind w:left="5760" w:hanging="360"/>
      </w:pPr>
      <w:rPr>
        <w:rFonts w:ascii="Courier New" w:hAnsi="Courier New"/>
      </w:rPr>
    </w:lvl>
    <w:lvl w:ilvl="8" w:tplc="16F04CA8">
      <w:start w:val="1"/>
      <w:numFmt w:val="bullet"/>
      <w:lvlText w:val=""/>
      <w:lvlJc w:val="left"/>
      <w:pPr>
        <w:tabs>
          <w:tab w:val="num" w:pos="6480"/>
        </w:tabs>
        <w:ind w:left="6480" w:hanging="360"/>
      </w:pPr>
      <w:rPr>
        <w:rFonts w:ascii="Wingdings" w:hAnsi="Wingdings"/>
      </w:rPr>
    </w:lvl>
  </w:abstractNum>
  <w:abstractNum w:abstractNumId="414" w15:restartNumberingAfterBreak="0">
    <w:nsid w:val="0000019F"/>
    <w:multiLevelType w:val="hybridMultilevel"/>
    <w:tmpl w:val="0000019F"/>
    <w:lvl w:ilvl="0" w:tplc="7FA418F4">
      <w:start w:val="1"/>
      <w:numFmt w:val="bullet"/>
      <w:lvlText w:val=""/>
      <w:lvlJc w:val="left"/>
      <w:pPr>
        <w:ind w:left="720" w:hanging="360"/>
      </w:pPr>
      <w:rPr>
        <w:rFonts w:ascii="Symbol" w:hAnsi="Symbol"/>
      </w:rPr>
    </w:lvl>
    <w:lvl w:ilvl="1" w:tplc="8B0EFDC6">
      <w:start w:val="1"/>
      <w:numFmt w:val="bullet"/>
      <w:lvlText w:val="o"/>
      <w:lvlJc w:val="left"/>
      <w:pPr>
        <w:tabs>
          <w:tab w:val="num" w:pos="1440"/>
        </w:tabs>
        <w:ind w:left="1440" w:hanging="360"/>
      </w:pPr>
      <w:rPr>
        <w:rFonts w:ascii="Courier New" w:hAnsi="Courier New"/>
      </w:rPr>
    </w:lvl>
    <w:lvl w:ilvl="2" w:tplc="3E001B28">
      <w:start w:val="1"/>
      <w:numFmt w:val="bullet"/>
      <w:lvlText w:val=""/>
      <w:lvlJc w:val="left"/>
      <w:pPr>
        <w:tabs>
          <w:tab w:val="num" w:pos="2160"/>
        </w:tabs>
        <w:ind w:left="2160" w:hanging="360"/>
      </w:pPr>
      <w:rPr>
        <w:rFonts w:ascii="Wingdings" w:hAnsi="Wingdings"/>
      </w:rPr>
    </w:lvl>
    <w:lvl w:ilvl="3" w:tplc="31DACC10">
      <w:start w:val="1"/>
      <w:numFmt w:val="bullet"/>
      <w:lvlText w:val=""/>
      <w:lvlJc w:val="left"/>
      <w:pPr>
        <w:tabs>
          <w:tab w:val="num" w:pos="2880"/>
        </w:tabs>
        <w:ind w:left="2880" w:hanging="360"/>
      </w:pPr>
      <w:rPr>
        <w:rFonts w:ascii="Symbol" w:hAnsi="Symbol"/>
      </w:rPr>
    </w:lvl>
    <w:lvl w:ilvl="4" w:tplc="311EAF94">
      <w:start w:val="1"/>
      <w:numFmt w:val="bullet"/>
      <w:lvlText w:val="o"/>
      <w:lvlJc w:val="left"/>
      <w:pPr>
        <w:tabs>
          <w:tab w:val="num" w:pos="3600"/>
        </w:tabs>
        <w:ind w:left="3600" w:hanging="360"/>
      </w:pPr>
      <w:rPr>
        <w:rFonts w:ascii="Courier New" w:hAnsi="Courier New"/>
      </w:rPr>
    </w:lvl>
    <w:lvl w:ilvl="5" w:tplc="39B2F032">
      <w:start w:val="1"/>
      <w:numFmt w:val="bullet"/>
      <w:lvlText w:val=""/>
      <w:lvlJc w:val="left"/>
      <w:pPr>
        <w:tabs>
          <w:tab w:val="num" w:pos="4320"/>
        </w:tabs>
        <w:ind w:left="4320" w:hanging="360"/>
      </w:pPr>
      <w:rPr>
        <w:rFonts w:ascii="Wingdings" w:hAnsi="Wingdings"/>
      </w:rPr>
    </w:lvl>
    <w:lvl w:ilvl="6" w:tplc="5DD4F12A">
      <w:start w:val="1"/>
      <w:numFmt w:val="bullet"/>
      <w:lvlText w:val=""/>
      <w:lvlJc w:val="left"/>
      <w:pPr>
        <w:tabs>
          <w:tab w:val="num" w:pos="5040"/>
        </w:tabs>
        <w:ind w:left="5040" w:hanging="360"/>
      </w:pPr>
      <w:rPr>
        <w:rFonts w:ascii="Symbol" w:hAnsi="Symbol"/>
      </w:rPr>
    </w:lvl>
    <w:lvl w:ilvl="7" w:tplc="5A1A0C74">
      <w:start w:val="1"/>
      <w:numFmt w:val="bullet"/>
      <w:lvlText w:val="o"/>
      <w:lvlJc w:val="left"/>
      <w:pPr>
        <w:tabs>
          <w:tab w:val="num" w:pos="5760"/>
        </w:tabs>
        <w:ind w:left="5760" w:hanging="360"/>
      </w:pPr>
      <w:rPr>
        <w:rFonts w:ascii="Courier New" w:hAnsi="Courier New"/>
      </w:rPr>
    </w:lvl>
    <w:lvl w:ilvl="8" w:tplc="0B287760">
      <w:start w:val="1"/>
      <w:numFmt w:val="bullet"/>
      <w:lvlText w:val=""/>
      <w:lvlJc w:val="left"/>
      <w:pPr>
        <w:tabs>
          <w:tab w:val="num" w:pos="6480"/>
        </w:tabs>
        <w:ind w:left="6480" w:hanging="360"/>
      </w:pPr>
      <w:rPr>
        <w:rFonts w:ascii="Wingdings" w:hAnsi="Wingdings"/>
      </w:rPr>
    </w:lvl>
  </w:abstractNum>
  <w:abstractNum w:abstractNumId="415" w15:restartNumberingAfterBreak="0">
    <w:nsid w:val="000001A0"/>
    <w:multiLevelType w:val="multilevel"/>
    <w:tmpl w:val="000001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6" w15:restartNumberingAfterBreak="0">
    <w:nsid w:val="000001A1"/>
    <w:multiLevelType w:val="multilevel"/>
    <w:tmpl w:val="000001A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7" w15:restartNumberingAfterBreak="0">
    <w:nsid w:val="000001A2"/>
    <w:multiLevelType w:val="hybridMultilevel"/>
    <w:tmpl w:val="000001A2"/>
    <w:lvl w:ilvl="0" w:tplc="1E0C2862">
      <w:start w:val="1"/>
      <w:numFmt w:val="bullet"/>
      <w:lvlText w:val=""/>
      <w:lvlJc w:val="left"/>
      <w:pPr>
        <w:ind w:left="720" w:hanging="360"/>
      </w:pPr>
      <w:rPr>
        <w:rFonts w:ascii="Symbol" w:hAnsi="Symbol"/>
      </w:rPr>
    </w:lvl>
    <w:lvl w:ilvl="1" w:tplc="C636942C">
      <w:start w:val="1"/>
      <w:numFmt w:val="bullet"/>
      <w:lvlText w:val="o"/>
      <w:lvlJc w:val="left"/>
      <w:pPr>
        <w:tabs>
          <w:tab w:val="num" w:pos="1440"/>
        </w:tabs>
        <w:ind w:left="1440" w:hanging="360"/>
      </w:pPr>
      <w:rPr>
        <w:rFonts w:ascii="Courier New" w:hAnsi="Courier New"/>
      </w:rPr>
    </w:lvl>
    <w:lvl w:ilvl="2" w:tplc="0AB062AE">
      <w:start w:val="1"/>
      <w:numFmt w:val="bullet"/>
      <w:lvlText w:val=""/>
      <w:lvlJc w:val="left"/>
      <w:pPr>
        <w:tabs>
          <w:tab w:val="num" w:pos="2160"/>
        </w:tabs>
        <w:ind w:left="2160" w:hanging="360"/>
      </w:pPr>
      <w:rPr>
        <w:rFonts w:ascii="Wingdings" w:hAnsi="Wingdings"/>
      </w:rPr>
    </w:lvl>
    <w:lvl w:ilvl="3" w:tplc="2D42A07C">
      <w:start w:val="1"/>
      <w:numFmt w:val="bullet"/>
      <w:lvlText w:val=""/>
      <w:lvlJc w:val="left"/>
      <w:pPr>
        <w:tabs>
          <w:tab w:val="num" w:pos="2880"/>
        </w:tabs>
        <w:ind w:left="2880" w:hanging="360"/>
      </w:pPr>
      <w:rPr>
        <w:rFonts w:ascii="Symbol" w:hAnsi="Symbol"/>
      </w:rPr>
    </w:lvl>
    <w:lvl w:ilvl="4" w:tplc="4E8CC1CC">
      <w:start w:val="1"/>
      <w:numFmt w:val="bullet"/>
      <w:lvlText w:val="o"/>
      <w:lvlJc w:val="left"/>
      <w:pPr>
        <w:tabs>
          <w:tab w:val="num" w:pos="3600"/>
        </w:tabs>
        <w:ind w:left="3600" w:hanging="360"/>
      </w:pPr>
      <w:rPr>
        <w:rFonts w:ascii="Courier New" w:hAnsi="Courier New"/>
      </w:rPr>
    </w:lvl>
    <w:lvl w:ilvl="5" w:tplc="54829640">
      <w:start w:val="1"/>
      <w:numFmt w:val="bullet"/>
      <w:lvlText w:val=""/>
      <w:lvlJc w:val="left"/>
      <w:pPr>
        <w:tabs>
          <w:tab w:val="num" w:pos="4320"/>
        </w:tabs>
        <w:ind w:left="4320" w:hanging="360"/>
      </w:pPr>
      <w:rPr>
        <w:rFonts w:ascii="Wingdings" w:hAnsi="Wingdings"/>
      </w:rPr>
    </w:lvl>
    <w:lvl w:ilvl="6" w:tplc="7D76A728">
      <w:start w:val="1"/>
      <w:numFmt w:val="bullet"/>
      <w:lvlText w:val=""/>
      <w:lvlJc w:val="left"/>
      <w:pPr>
        <w:tabs>
          <w:tab w:val="num" w:pos="5040"/>
        </w:tabs>
        <w:ind w:left="5040" w:hanging="360"/>
      </w:pPr>
      <w:rPr>
        <w:rFonts w:ascii="Symbol" w:hAnsi="Symbol"/>
      </w:rPr>
    </w:lvl>
    <w:lvl w:ilvl="7" w:tplc="5844B03E">
      <w:start w:val="1"/>
      <w:numFmt w:val="bullet"/>
      <w:lvlText w:val="o"/>
      <w:lvlJc w:val="left"/>
      <w:pPr>
        <w:tabs>
          <w:tab w:val="num" w:pos="5760"/>
        </w:tabs>
        <w:ind w:left="5760" w:hanging="360"/>
      </w:pPr>
      <w:rPr>
        <w:rFonts w:ascii="Courier New" w:hAnsi="Courier New"/>
      </w:rPr>
    </w:lvl>
    <w:lvl w:ilvl="8" w:tplc="B8842A16">
      <w:start w:val="1"/>
      <w:numFmt w:val="bullet"/>
      <w:lvlText w:val=""/>
      <w:lvlJc w:val="left"/>
      <w:pPr>
        <w:tabs>
          <w:tab w:val="num" w:pos="6480"/>
        </w:tabs>
        <w:ind w:left="6480" w:hanging="360"/>
      </w:pPr>
      <w:rPr>
        <w:rFonts w:ascii="Wingdings" w:hAnsi="Wingdings"/>
      </w:rPr>
    </w:lvl>
  </w:abstractNum>
  <w:abstractNum w:abstractNumId="418" w15:restartNumberingAfterBreak="0">
    <w:nsid w:val="000001A3"/>
    <w:multiLevelType w:val="multilevel"/>
    <w:tmpl w:val="000001A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9" w15:restartNumberingAfterBreak="0">
    <w:nsid w:val="000001A4"/>
    <w:multiLevelType w:val="hybridMultilevel"/>
    <w:tmpl w:val="000001A4"/>
    <w:lvl w:ilvl="0" w:tplc="7D3040B6">
      <w:start w:val="1"/>
      <w:numFmt w:val="bullet"/>
      <w:lvlText w:val=""/>
      <w:lvlJc w:val="left"/>
      <w:pPr>
        <w:ind w:left="720" w:hanging="360"/>
      </w:pPr>
      <w:rPr>
        <w:rFonts w:ascii="Symbol" w:hAnsi="Symbol"/>
      </w:rPr>
    </w:lvl>
    <w:lvl w:ilvl="1" w:tplc="DE6EC1BA">
      <w:start w:val="1"/>
      <w:numFmt w:val="bullet"/>
      <w:lvlText w:val="o"/>
      <w:lvlJc w:val="left"/>
      <w:pPr>
        <w:tabs>
          <w:tab w:val="num" w:pos="1440"/>
        </w:tabs>
        <w:ind w:left="1440" w:hanging="360"/>
      </w:pPr>
      <w:rPr>
        <w:rFonts w:ascii="Courier New" w:hAnsi="Courier New"/>
      </w:rPr>
    </w:lvl>
    <w:lvl w:ilvl="2" w:tplc="AD981A56">
      <w:start w:val="1"/>
      <w:numFmt w:val="bullet"/>
      <w:lvlText w:val=""/>
      <w:lvlJc w:val="left"/>
      <w:pPr>
        <w:tabs>
          <w:tab w:val="num" w:pos="2160"/>
        </w:tabs>
        <w:ind w:left="2160" w:hanging="360"/>
      </w:pPr>
      <w:rPr>
        <w:rFonts w:ascii="Wingdings" w:hAnsi="Wingdings"/>
      </w:rPr>
    </w:lvl>
    <w:lvl w:ilvl="3" w:tplc="A03E00B6">
      <w:start w:val="1"/>
      <w:numFmt w:val="bullet"/>
      <w:lvlText w:val=""/>
      <w:lvlJc w:val="left"/>
      <w:pPr>
        <w:tabs>
          <w:tab w:val="num" w:pos="2880"/>
        </w:tabs>
        <w:ind w:left="2880" w:hanging="360"/>
      </w:pPr>
      <w:rPr>
        <w:rFonts w:ascii="Symbol" w:hAnsi="Symbol"/>
      </w:rPr>
    </w:lvl>
    <w:lvl w:ilvl="4" w:tplc="88CA1850">
      <w:start w:val="1"/>
      <w:numFmt w:val="bullet"/>
      <w:lvlText w:val="o"/>
      <w:lvlJc w:val="left"/>
      <w:pPr>
        <w:tabs>
          <w:tab w:val="num" w:pos="3600"/>
        </w:tabs>
        <w:ind w:left="3600" w:hanging="360"/>
      </w:pPr>
      <w:rPr>
        <w:rFonts w:ascii="Courier New" w:hAnsi="Courier New"/>
      </w:rPr>
    </w:lvl>
    <w:lvl w:ilvl="5" w:tplc="28627FDA">
      <w:start w:val="1"/>
      <w:numFmt w:val="bullet"/>
      <w:lvlText w:val=""/>
      <w:lvlJc w:val="left"/>
      <w:pPr>
        <w:tabs>
          <w:tab w:val="num" w:pos="4320"/>
        </w:tabs>
        <w:ind w:left="4320" w:hanging="360"/>
      </w:pPr>
      <w:rPr>
        <w:rFonts w:ascii="Wingdings" w:hAnsi="Wingdings"/>
      </w:rPr>
    </w:lvl>
    <w:lvl w:ilvl="6" w:tplc="2EE466E8">
      <w:start w:val="1"/>
      <w:numFmt w:val="bullet"/>
      <w:lvlText w:val=""/>
      <w:lvlJc w:val="left"/>
      <w:pPr>
        <w:tabs>
          <w:tab w:val="num" w:pos="5040"/>
        </w:tabs>
        <w:ind w:left="5040" w:hanging="360"/>
      </w:pPr>
      <w:rPr>
        <w:rFonts w:ascii="Symbol" w:hAnsi="Symbol"/>
      </w:rPr>
    </w:lvl>
    <w:lvl w:ilvl="7" w:tplc="3D1A9428">
      <w:start w:val="1"/>
      <w:numFmt w:val="bullet"/>
      <w:lvlText w:val="o"/>
      <w:lvlJc w:val="left"/>
      <w:pPr>
        <w:tabs>
          <w:tab w:val="num" w:pos="5760"/>
        </w:tabs>
        <w:ind w:left="5760" w:hanging="360"/>
      </w:pPr>
      <w:rPr>
        <w:rFonts w:ascii="Courier New" w:hAnsi="Courier New"/>
      </w:rPr>
    </w:lvl>
    <w:lvl w:ilvl="8" w:tplc="6FF6D2BA">
      <w:start w:val="1"/>
      <w:numFmt w:val="bullet"/>
      <w:lvlText w:val=""/>
      <w:lvlJc w:val="left"/>
      <w:pPr>
        <w:tabs>
          <w:tab w:val="num" w:pos="6480"/>
        </w:tabs>
        <w:ind w:left="6480" w:hanging="360"/>
      </w:pPr>
      <w:rPr>
        <w:rFonts w:ascii="Wingdings" w:hAnsi="Wingdings"/>
      </w:rPr>
    </w:lvl>
  </w:abstractNum>
  <w:abstractNum w:abstractNumId="420" w15:restartNumberingAfterBreak="0">
    <w:nsid w:val="000001A5"/>
    <w:multiLevelType w:val="multilevel"/>
    <w:tmpl w:val="000001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1" w15:restartNumberingAfterBreak="0">
    <w:nsid w:val="000001A6"/>
    <w:multiLevelType w:val="hybridMultilevel"/>
    <w:tmpl w:val="000001A6"/>
    <w:lvl w:ilvl="0" w:tplc="32EE45B6">
      <w:start w:val="1"/>
      <w:numFmt w:val="bullet"/>
      <w:lvlText w:val=""/>
      <w:lvlJc w:val="left"/>
      <w:pPr>
        <w:ind w:left="720" w:hanging="360"/>
      </w:pPr>
      <w:rPr>
        <w:rFonts w:ascii="Symbol" w:hAnsi="Symbol"/>
      </w:rPr>
    </w:lvl>
    <w:lvl w:ilvl="1" w:tplc="A97EDA2C">
      <w:start w:val="1"/>
      <w:numFmt w:val="bullet"/>
      <w:lvlText w:val="o"/>
      <w:lvlJc w:val="left"/>
      <w:pPr>
        <w:tabs>
          <w:tab w:val="num" w:pos="1440"/>
        </w:tabs>
        <w:ind w:left="1440" w:hanging="360"/>
      </w:pPr>
      <w:rPr>
        <w:rFonts w:ascii="Courier New" w:hAnsi="Courier New"/>
      </w:rPr>
    </w:lvl>
    <w:lvl w:ilvl="2" w:tplc="74148C92">
      <w:start w:val="1"/>
      <w:numFmt w:val="bullet"/>
      <w:lvlText w:val=""/>
      <w:lvlJc w:val="left"/>
      <w:pPr>
        <w:tabs>
          <w:tab w:val="num" w:pos="2160"/>
        </w:tabs>
        <w:ind w:left="2160" w:hanging="360"/>
      </w:pPr>
      <w:rPr>
        <w:rFonts w:ascii="Wingdings" w:hAnsi="Wingdings"/>
      </w:rPr>
    </w:lvl>
    <w:lvl w:ilvl="3" w:tplc="2B769134">
      <w:start w:val="1"/>
      <w:numFmt w:val="bullet"/>
      <w:lvlText w:val=""/>
      <w:lvlJc w:val="left"/>
      <w:pPr>
        <w:tabs>
          <w:tab w:val="num" w:pos="2880"/>
        </w:tabs>
        <w:ind w:left="2880" w:hanging="360"/>
      </w:pPr>
      <w:rPr>
        <w:rFonts w:ascii="Symbol" w:hAnsi="Symbol"/>
      </w:rPr>
    </w:lvl>
    <w:lvl w:ilvl="4" w:tplc="0D1C3EF8">
      <w:start w:val="1"/>
      <w:numFmt w:val="bullet"/>
      <w:lvlText w:val="o"/>
      <w:lvlJc w:val="left"/>
      <w:pPr>
        <w:tabs>
          <w:tab w:val="num" w:pos="3600"/>
        </w:tabs>
        <w:ind w:left="3600" w:hanging="360"/>
      </w:pPr>
      <w:rPr>
        <w:rFonts w:ascii="Courier New" w:hAnsi="Courier New"/>
      </w:rPr>
    </w:lvl>
    <w:lvl w:ilvl="5" w:tplc="FF4459A2">
      <w:start w:val="1"/>
      <w:numFmt w:val="bullet"/>
      <w:lvlText w:val=""/>
      <w:lvlJc w:val="left"/>
      <w:pPr>
        <w:tabs>
          <w:tab w:val="num" w:pos="4320"/>
        </w:tabs>
        <w:ind w:left="4320" w:hanging="360"/>
      </w:pPr>
      <w:rPr>
        <w:rFonts w:ascii="Wingdings" w:hAnsi="Wingdings"/>
      </w:rPr>
    </w:lvl>
    <w:lvl w:ilvl="6" w:tplc="2FC86A96">
      <w:start w:val="1"/>
      <w:numFmt w:val="bullet"/>
      <w:lvlText w:val=""/>
      <w:lvlJc w:val="left"/>
      <w:pPr>
        <w:tabs>
          <w:tab w:val="num" w:pos="5040"/>
        </w:tabs>
        <w:ind w:left="5040" w:hanging="360"/>
      </w:pPr>
      <w:rPr>
        <w:rFonts w:ascii="Symbol" w:hAnsi="Symbol"/>
      </w:rPr>
    </w:lvl>
    <w:lvl w:ilvl="7" w:tplc="91C47F52">
      <w:start w:val="1"/>
      <w:numFmt w:val="bullet"/>
      <w:lvlText w:val="o"/>
      <w:lvlJc w:val="left"/>
      <w:pPr>
        <w:tabs>
          <w:tab w:val="num" w:pos="5760"/>
        </w:tabs>
        <w:ind w:left="5760" w:hanging="360"/>
      </w:pPr>
      <w:rPr>
        <w:rFonts w:ascii="Courier New" w:hAnsi="Courier New"/>
      </w:rPr>
    </w:lvl>
    <w:lvl w:ilvl="8" w:tplc="D5EC6D00">
      <w:start w:val="1"/>
      <w:numFmt w:val="bullet"/>
      <w:lvlText w:val=""/>
      <w:lvlJc w:val="left"/>
      <w:pPr>
        <w:tabs>
          <w:tab w:val="num" w:pos="6480"/>
        </w:tabs>
        <w:ind w:left="6480" w:hanging="360"/>
      </w:pPr>
      <w:rPr>
        <w:rFonts w:ascii="Wingdings" w:hAnsi="Wingdings"/>
      </w:rPr>
    </w:lvl>
  </w:abstractNum>
  <w:abstractNum w:abstractNumId="422" w15:restartNumberingAfterBreak="0">
    <w:nsid w:val="000001A7"/>
    <w:multiLevelType w:val="hybridMultilevel"/>
    <w:tmpl w:val="000001A7"/>
    <w:lvl w:ilvl="0" w:tplc="AF4ECCE0">
      <w:start w:val="1"/>
      <w:numFmt w:val="bullet"/>
      <w:lvlText w:val=""/>
      <w:lvlJc w:val="left"/>
      <w:pPr>
        <w:ind w:left="720" w:hanging="360"/>
      </w:pPr>
      <w:rPr>
        <w:rFonts w:ascii="Symbol" w:hAnsi="Symbol"/>
      </w:rPr>
    </w:lvl>
    <w:lvl w:ilvl="1" w:tplc="4F3881EC">
      <w:start w:val="1"/>
      <w:numFmt w:val="bullet"/>
      <w:lvlText w:val="o"/>
      <w:lvlJc w:val="left"/>
      <w:pPr>
        <w:tabs>
          <w:tab w:val="num" w:pos="1440"/>
        </w:tabs>
        <w:ind w:left="1440" w:hanging="360"/>
      </w:pPr>
      <w:rPr>
        <w:rFonts w:ascii="Courier New" w:hAnsi="Courier New"/>
      </w:rPr>
    </w:lvl>
    <w:lvl w:ilvl="2" w:tplc="E27085DA">
      <w:start w:val="1"/>
      <w:numFmt w:val="bullet"/>
      <w:lvlText w:val=""/>
      <w:lvlJc w:val="left"/>
      <w:pPr>
        <w:tabs>
          <w:tab w:val="num" w:pos="2160"/>
        </w:tabs>
        <w:ind w:left="2160" w:hanging="360"/>
      </w:pPr>
      <w:rPr>
        <w:rFonts w:ascii="Wingdings" w:hAnsi="Wingdings"/>
      </w:rPr>
    </w:lvl>
    <w:lvl w:ilvl="3" w:tplc="A26A31A4">
      <w:start w:val="1"/>
      <w:numFmt w:val="bullet"/>
      <w:lvlText w:val=""/>
      <w:lvlJc w:val="left"/>
      <w:pPr>
        <w:tabs>
          <w:tab w:val="num" w:pos="2880"/>
        </w:tabs>
        <w:ind w:left="2880" w:hanging="360"/>
      </w:pPr>
      <w:rPr>
        <w:rFonts w:ascii="Symbol" w:hAnsi="Symbol"/>
      </w:rPr>
    </w:lvl>
    <w:lvl w:ilvl="4" w:tplc="DE7CFAA4">
      <w:start w:val="1"/>
      <w:numFmt w:val="bullet"/>
      <w:lvlText w:val="o"/>
      <w:lvlJc w:val="left"/>
      <w:pPr>
        <w:tabs>
          <w:tab w:val="num" w:pos="3600"/>
        </w:tabs>
        <w:ind w:left="3600" w:hanging="360"/>
      </w:pPr>
      <w:rPr>
        <w:rFonts w:ascii="Courier New" w:hAnsi="Courier New"/>
      </w:rPr>
    </w:lvl>
    <w:lvl w:ilvl="5" w:tplc="F3A82DDE">
      <w:start w:val="1"/>
      <w:numFmt w:val="bullet"/>
      <w:lvlText w:val=""/>
      <w:lvlJc w:val="left"/>
      <w:pPr>
        <w:tabs>
          <w:tab w:val="num" w:pos="4320"/>
        </w:tabs>
        <w:ind w:left="4320" w:hanging="360"/>
      </w:pPr>
      <w:rPr>
        <w:rFonts w:ascii="Wingdings" w:hAnsi="Wingdings"/>
      </w:rPr>
    </w:lvl>
    <w:lvl w:ilvl="6" w:tplc="E45AD404">
      <w:start w:val="1"/>
      <w:numFmt w:val="bullet"/>
      <w:lvlText w:val=""/>
      <w:lvlJc w:val="left"/>
      <w:pPr>
        <w:tabs>
          <w:tab w:val="num" w:pos="5040"/>
        </w:tabs>
        <w:ind w:left="5040" w:hanging="360"/>
      </w:pPr>
      <w:rPr>
        <w:rFonts w:ascii="Symbol" w:hAnsi="Symbol"/>
      </w:rPr>
    </w:lvl>
    <w:lvl w:ilvl="7" w:tplc="2AAEB4CC">
      <w:start w:val="1"/>
      <w:numFmt w:val="bullet"/>
      <w:lvlText w:val="o"/>
      <w:lvlJc w:val="left"/>
      <w:pPr>
        <w:tabs>
          <w:tab w:val="num" w:pos="5760"/>
        </w:tabs>
        <w:ind w:left="5760" w:hanging="360"/>
      </w:pPr>
      <w:rPr>
        <w:rFonts w:ascii="Courier New" w:hAnsi="Courier New"/>
      </w:rPr>
    </w:lvl>
    <w:lvl w:ilvl="8" w:tplc="6FB4DD5A">
      <w:start w:val="1"/>
      <w:numFmt w:val="bullet"/>
      <w:lvlText w:val=""/>
      <w:lvlJc w:val="left"/>
      <w:pPr>
        <w:tabs>
          <w:tab w:val="num" w:pos="6480"/>
        </w:tabs>
        <w:ind w:left="6480" w:hanging="360"/>
      </w:pPr>
      <w:rPr>
        <w:rFonts w:ascii="Wingdings" w:hAnsi="Wingdings"/>
      </w:rPr>
    </w:lvl>
  </w:abstractNum>
  <w:abstractNum w:abstractNumId="423" w15:restartNumberingAfterBreak="0">
    <w:nsid w:val="000001A8"/>
    <w:multiLevelType w:val="hybridMultilevel"/>
    <w:tmpl w:val="000001A8"/>
    <w:lvl w:ilvl="0" w:tplc="5A864812">
      <w:start w:val="1"/>
      <w:numFmt w:val="bullet"/>
      <w:lvlText w:val=""/>
      <w:lvlJc w:val="left"/>
      <w:pPr>
        <w:ind w:left="720" w:hanging="360"/>
      </w:pPr>
      <w:rPr>
        <w:rFonts w:ascii="Symbol" w:hAnsi="Symbol"/>
      </w:rPr>
    </w:lvl>
    <w:lvl w:ilvl="1" w:tplc="568C9EC8">
      <w:start w:val="1"/>
      <w:numFmt w:val="bullet"/>
      <w:lvlText w:val="o"/>
      <w:lvlJc w:val="left"/>
      <w:pPr>
        <w:tabs>
          <w:tab w:val="num" w:pos="1440"/>
        </w:tabs>
        <w:ind w:left="1440" w:hanging="360"/>
      </w:pPr>
      <w:rPr>
        <w:rFonts w:ascii="Courier New" w:hAnsi="Courier New"/>
      </w:rPr>
    </w:lvl>
    <w:lvl w:ilvl="2" w:tplc="DE18B988">
      <w:start w:val="1"/>
      <w:numFmt w:val="bullet"/>
      <w:lvlText w:val=""/>
      <w:lvlJc w:val="left"/>
      <w:pPr>
        <w:tabs>
          <w:tab w:val="num" w:pos="2160"/>
        </w:tabs>
        <w:ind w:left="2160" w:hanging="360"/>
      </w:pPr>
      <w:rPr>
        <w:rFonts w:ascii="Wingdings" w:hAnsi="Wingdings"/>
      </w:rPr>
    </w:lvl>
    <w:lvl w:ilvl="3" w:tplc="416E6A3A">
      <w:start w:val="1"/>
      <w:numFmt w:val="bullet"/>
      <w:lvlText w:val=""/>
      <w:lvlJc w:val="left"/>
      <w:pPr>
        <w:tabs>
          <w:tab w:val="num" w:pos="2880"/>
        </w:tabs>
        <w:ind w:left="2880" w:hanging="360"/>
      </w:pPr>
      <w:rPr>
        <w:rFonts w:ascii="Symbol" w:hAnsi="Symbol"/>
      </w:rPr>
    </w:lvl>
    <w:lvl w:ilvl="4" w:tplc="A3289D52">
      <w:start w:val="1"/>
      <w:numFmt w:val="bullet"/>
      <w:lvlText w:val="o"/>
      <w:lvlJc w:val="left"/>
      <w:pPr>
        <w:tabs>
          <w:tab w:val="num" w:pos="3600"/>
        </w:tabs>
        <w:ind w:left="3600" w:hanging="360"/>
      </w:pPr>
      <w:rPr>
        <w:rFonts w:ascii="Courier New" w:hAnsi="Courier New"/>
      </w:rPr>
    </w:lvl>
    <w:lvl w:ilvl="5" w:tplc="CE88C132">
      <w:start w:val="1"/>
      <w:numFmt w:val="bullet"/>
      <w:lvlText w:val=""/>
      <w:lvlJc w:val="left"/>
      <w:pPr>
        <w:tabs>
          <w:tab w:val="num" w:pos="4320"/>
        </w:tabs>
        <w:ind w:left="4320" w:hanging="360"/>
      </w:pPr>
      <w:rPr>
        <w:rFonts w:ascii="Wingdings" w:hAnsi="Wingdings"/>
      </w:rPr>
    </w:lvl>
    <w:lvl w:ilvl="6" w:tplc="544A1838">
      <w:start w:val="1"/>
      <w:numFmt w:val="bullet"/>
      <w:lvlText w:val=""/>
      <w:lvlJc w:val="left"/>
      <w:pPr>
        <w:tabs>
          <w:tab w:val="num" w:pos="5040"/>
        </w:tabs>
        <w:ind w:left="5040" w:hanging="360"/>
      </w:pPr>
      <w:rPr>
        <w:rFonts w:ascii="Symbol" w:hAnsi="Symbol"/>
      </w:rPr>
    </w:lvl>
    <w:lvl w:ilvl="7" w:tplc="7FEE43F4">
      <w:start w:val="1"/>
      <w:numFmt w:val="bullet"/>
      <w:lvlText w:val="o"/>
      <w:lvlJc w:val="left"/>
      <w:pPr>
        <w:tabs>
          <w:tab w:val="num" w:pos="5760"/>
        </w:tabs>
        <w:ind w:left="5760" w:hanging="360"/>
      </w:pPr>
      <w:rPr>
        <w:rFonts w:ascii="Courier New" w:hAnsi="Courier New"/>
      </w:rPr>
    </w:lvl>
    <w:lvl w:ilvl="8" w:tplc="3DEE4B90">
      <w:start w:val="1"/>
      <w:numFmt w:val="bullet"/>
      <w:lvlText w:val=""/>
      <w:lvlJc w:val="left"/>
      <w:pPr>
        <w:tabs>
          <w:tab w:val="num" w:pos="6480"/>
        </w:tabs>
        <w:ind w:left="6480" w:hanging="360"/>
      </w:pPr>
      <w:rPr>
        <w:rFonts w:ascii="Wingdings" w:hAnsi="Wingdings"/>
      </w:rPr>
    </w:lvl>
  </w:abstractNum>
  <w:abstractNum w:abstractNumId="424" w15:restartNumberingAfterBreak="0">
    <w:nsid w:val="000001A9"/>
    <w:multiLevelType w:val="hybridMultilevel"/>
    <w:tmpl w:val="000001A9"/>
    <w:lvl w:ilvl="0" w:tplc="BB4E4B6E">
      <w:start w:val="1"/>
      <w:numFmt w:val="bullet"/>
      <w:lvlText w:val=""/>
      <w:lvlJc w:val="left"/>
      <w:pPr>
        <w:ind w:left="720" w:hanging="360"/>
      </w:pPr>
      <w:rPr>
        <w:rFonts w:ascii="Symbol" w:hAnsi="Symbol"/>
      </w:rPr>
    </w:lvl>
    <w:lvl w:ilvl="1" w:tplc="0C161B4A">
      <w:start w:val="1"/>
      <w:numFmt w:val="bullet"/>
      <w:lvlText w:val="o"/>
      <w:lvlJc w:val="left"/>
      <w:pPr>
        <w:tabs>
          <w:tab w:val="num" w:pos="1440"/>
        </w:tabs>
        <w:ind w:left="1440" w:hanging="360"/>
      </w:pPr>
      <w:rPr>
        <w:rFonts w:ascii="Courier New" w:hAnsi="Courier New"/>
      </w:rPr>
    </w:lvl>
    <w:lvl w:ilvl="2" w:tplc="26FC0C3C">
      <w:start w:val="1"/>
      <w:numFmt w:val="bullet"/>
      <w:lvlText w:val=""/>
      <w:lvlJc w:val="left"/>
      <w:pPr>
        <w:tabs>
          <w:tab w:val="num" w:pos="2160"/>
        </w:tabs>
        <w:ind w:left="2160" w:hanging="360"/>
      </w:pPr>
      <w:rPr>
        <w:rFonts w:ascii="Wingdings" w:hAnsi="Wingdings"/>
      </w:rPr>
    </w:lvl>
    <w:lvl w:ilvl="3" w:tplc="C8F013F4">
      <w:start w:val="1"/>
      <w:numFmt w:val="bullet"/>
      <w:lvlText w:val=""/>
      <w:lvlJc w:val="left"/>
      <w:pPr>
        <w:tabs>
          <w:tab w:val="num" w:pos="2880"/>
        </w:tabs>
        <w:ind w:left="2880" w:hanging="360"/>
      </w:pPr>
      <w:rPr>
        <w:rFonts w:ascii="Symbol" w:hAnsi="Symbol"/>
      </w:rPr>
    </w:lvl>
    <w:lvl w:ilvl="4" w:tplc="C78AA7FC">
      <w:start w:val="1"/>
      <w:numFmt w:val="bullet"/>
      <w:lvlText w:val="o"/>
      <w:lvlJc w:val="left"/>
      <w:pPr>
        <w:tabs>
          <w:tab w:val="num" w:pos="3600"/>
        </w:tabs>
        <w:ind w:left="3600" w:hanging="360"/>
      </w:pPr>
      <w:rPr>
        <w:rFonts w:ascii="Courier New" w:hAnsi="Courier New"/>
      </w:rPr>
    </w:lvl>
    <w:lvl w:ilvl="5" w:tplc="F40AC0C8">
      <w:start w:val="1"/>
      <w:numFmt w:val="bullet"/>
      <w:lvlText w:val=""/>
      <w:lvlJc w:val="left"/>
      <w:pPr>
        <w:tabs>
          <w:tab w:val="num" w:pos="4320"/>
        </w:tabs>
        <w:ind w:left="4320" w:hanging="360"/>
      </w:pPr>
      <w:rPr>
        <w:rFonts w:ascii="Wingdings" w:hAnsi="Wingdings"/>
      </w:rPr>
    </w:lvl>
    <w:lvl w:ilvl="6" w:tplc="30603002">
      <w:start w:val="1"/>
      <w:numFmt w:val="bullet"/>
      <w:lvlText w:val=""/>
      <w:lvlJc w:val="left"/>
      <w:pPr>
        <w:tabs>
          <w:tab w:val="num" w:pos="5040"/>
        </w:tabs>
        <w:ind w:left="5040" w:hanging="360"/>
      </w:pPr>
      <w:rPr>
        <w:rFonts w:ascii="Symbol" w:hAnsi="Symbol"/>
      </w:rPr>
    </w:lvl>
    <w:lvl w:ilvl="7" w:tplc="340C08D6">
      <w:start w:val="1"/>
      <w:numFmt w:val="bullet"/>
      <w:lvlText w:val="o"/>
      <w:lvlJc w:val="left"/>
      <w:pPr>
        <w:tabs>
          <w:tab w:val="num" w:pos="5760"/>
        </w:tabs>
        <w:ind w:left="5760" w:hanging="360"/>
      </w:pPr>
      <w:rPr>
        <w:rFonts w:ascii="Courier New" w:hAnsi="Courier New"/>
      </w:rPr>
    </w:lvl>
    <w:lvl w:ilvl="8" w:tplc="67E42022">
      <w:start w:val="1"/>
      <w:numFmt w:val="bullet"/>
      <w:lvlText w:val=""/>
      <w:lvlJc w:val="left"/>
      <w:pPr>
        <w:tabs>
          <w:tab w:val="num" w:pos="6480"/>
        </w:tabs>
        <w:ind w:left="6480" w:hanging="360"/>
      </w:pPr>
      <w:rPr>
        <w:rFonts w:ascii="Wingdings" w:hAnsi="Wingdings"/>
      </w:rPr>
    </w:lvl>
  </w:abstractNum>
  <w:abstractNum w:abstractNumId="425" w15:restartNumberingAfterBreak="0">
    <w:nsid w:val="000001AA"/>
    <w:multiLevelType w:val="hybridMultilevel"/>
    <w:tmpl w:val="000001AA"/>
    <w:lvl w:ilvl="0" w:tplc="55E0D1DE">
      <w:start w:val="1"/>
      <w:numFmt w:val="bullet"/>
      <w:lvlText w:val=""/>
      <w:lvlJc w:val="left"/>
      <w:pPr>
        <w:ind w:left="720" w:hanging="360"/>
      </w:pPr>
      <w:rPr>
        <w:rFonts w:ascii="Symbol" w:hAnsi="Symbol"/>
      </w:rPr>
    </w:lvl>
    <w:lvl w:ilvl="1" w:tplc="C4603314">
      <w:start w:val="1"/>
      <w:numFmt w:val="bullet"/>
      <w:lvlText w:val="o"/>
      <w:lvlJc w:val="left"/>
      <w:pPr>
        <w:tabs>
          <w:tab w:val="num" w:pos="1440"/>
        </w:tabs>
        <w:ind w:left="1440" w:hanging="360"/>
      </w:pPr>
      <w:rPr>
        <w:rFonts w:ascii="Courier New" w:hAnsi="Courier New"/>
      </w:rPr>
    </w:lvl>
    <w:lvl w:ilvl="2" w:tplc="15C8F1C8">
      <w:start w:val="1"/>
      <w:numFmt w:val="bullet"/>
      <w:lvlText w:val=""/>
      <w:lvlJc w:val="left"/>
      <w:pPr>
        <w:tabs>
          <w:tab w:val="num" w:pos="2160"/>
        </w:tabs>
        <w:ind w:left="2160" w:hanging="360"/>
      </w:pPr>
      <w:rPr>
        <w:rFonts w:ascii="Wingdings" w:hAnsi="Wingdings"/>
      </w:rPr>
    </w:lvl>
    <w:lvl w:ilvl="3" w:tplc="483A2B6E">
      <w:start w:val="1"/>
      <w:numFmt w:val="bullet"/>
      <w:lvlText w:val=""/>
      <w:lvlJc w:val="left"/>
      <w:pPr>
        <w:tabs>
          <w:tab w:val="num" w:pos="2880"/>
        </w:tabs>
        <w:ind w:left="2880" w:hanging="360"/>
      </w:pPr>
      <w:rPr>
        <w:rFonts w:ascii="Symbol" w:hAnsi="Symbol"/>
      </w:rPr>
    </w:lvl>
    <w:lvl w:ilvl="4" w:tplc="6A804F5A">
      <w:start w:val="1"/>
      <w:numFmt w:val="bullet"/>
      <w:lvlText w:val="o"/>
      <w:lvlJc w:val="left"/>
      <w:pPr>
        <w:tabs>
          <w:tab w:val="num" w:pos="3600"/>
        </w:tabs>
        <w:ind w:left="3600" w:hanging="360"/>
      </w:pPr>
      <w:rPr>
        <w:rFonts w:ascii="Courier New" w:hAnsi="Courier New"/>
      </w:rPr>
    </w:lvl>
    <w:lvl w:ilvl="5" w:tplc="C8CE1C18">
      <w:start w:val="1"/>
      <w:numFmt w:val="bullet"/>
      <w:lvlText w:val=""/>
      <w:lvlJc w:val="left"/>
      <w:pPr>
        <w:tabs>
          <w:tab w:val="num" w:pos="4320"/>
        </w:tabs>
        <w:ind w:left="4320" w:hanging="360"/>
      </w:pPr>
      <w:rPr>
        <w:rFonts w:ascii="Wingdings" w:hAnsi="Wingdings"/>
      </w:rPr>
    </w:lvl>
    <w:lvl w:ilvl="6" w:tplc="25ACA91A">
      <w:start w:val="1"/>
      <w:numFmt w:val="bullet"/>
      <w:lvlText w:val=""/>
      <w:lvlJc w:val="left"/>
      <w:pPr>
        <w:tabs>
          <w:tab w:val="num" w:pos="5040"/>
        </w:tabs>
        <w:ind w:left="5040" w:hanging="360"/>
      </w:pPr>
      <w:rPr>
        <w:rFonts w:ascii="Symbol" w:hAnsi="Symbol"/>
      </w:rPr>
    </w:lvl>
    <w:lvl w:ilvl="7" w:tplc="F892B7BA">
      <w:start w:val="1"/>
      <w:numFmt w:val="bullet"/>
      <w:lvlText w:val="o"/>
      <w:lvlJc w:val="left"/>
      <w:pPr>
        <w:tabs>
          <w:tab w:val="num" w:pos="5760"/>
        </w:tabs>
        <w:ind w:left="5760" w:hanging="360"/>
      </w:pPr>
      <w:rPr>
        <w:rFonts w:ascii="Courier New" w:hAnsi="Courier New"/>
      </w:rPr>
    </w:lvl>
    <w:lvl w:ilvl="8" w:tplc="ECAAC942">
      <w:start w:val="1"/>
      <w:numFmt w:val="bullet"/>
      <w:lvlText w:val=""/>
      <w:lvlJc w:val="left"/>
      <w:pPr>
        <w:tabs>
          <w:tab w:val="num" w:pos="6480"/>
        </w:tabs>
        <w:ind w:left="6480" w:hanging="360"/>
      </w:pPr>
      <w:rPr>
        <w:rFonts w:ascii="Wingdings" w:hAnsi="Wingdings"/>
      </w:rPr>
    </w:lvl>
  </w:abstractNum>
  <w:abstractNum w:abstractNumId="426" w15:restartNumberingAfterBreak="0">
    <w:nsid w:val="000001AB"/>
    <w:multiLevelType w:val="hybridMultilevel"/>
    <w:tmpl w:val="000001AB"/>
    <w:lvl w:ilvl="0" w:tplc="22880748">
      <w:start w:val="1"/>
      <w:numFmt w:val="bullet"/>
      <w:lvlText w:val=""/>
      <w:lvlJc w:val="left"/>
      <w:pPr>
        <w:ind w:left="720" w:hanging="360"/>
      </w:pPr>
      <w:rPr>
        <w:rFonts w:ascii="Symbol" w:hAnsi="Symbol"/>
      </w:rPr>
    </w:lvl>
    <w:lvl w:ilvl="1" w:tplc="B284F534">
      <w:start w:val="1"/>
      <w:numFmt w:val="bullet"/>
      <w:lvlText w:val="o"/>
      <w:lvlJc w:val="left"/>
      <w:pPr>
        <w:tabs>
          <w:tab w:val="num" w:pos="1440"/>
        </w:tabs>
        <w:ind w:left="1440" w:hanging="360"/>
      </w:pPr>
      <w:rPr>
        <w:rFonts w:ascii="Courier New" w:hAnsi="Courier New"/>
      </w:rPr>
    </w:lvl>
    <w:lvl w:ilvl="2" w:tplc="7520DE54">
      <w:start w:val="1"/>
      <w:numFmt w:val="bullet"/>
      <w:lvlText w:val=""/>
      <w:lvlJc w:val="left"/>
      <w:pPr>
        <w:tabs>
          <w:tab w:val="num" w:pos="2160"/>
        </w:tabs>
        <w:ind w:left="2160" w:hanging="360"/>
      </w:pPr>
      <w:rPr>
        <w:rFonts w:ascii="Wingdings" w:hAnsi="Wingdings"/>
      </w:rPr>
    </w:lvl>
    <w:lvl w:ilvl="3" w:tplc="C3E4AA30">
      <w:start w:val="1"/>
      <w:numFmt w:val="bullet"/>
      <w:lvlText w:val=""/>
      <w:lvlJc w:val="left"/>
      <w:pPr>
        <w:tabs>
          <w:tab w:val="num" w:pos="2880"/>
        </w:tabs>
        <w:ind w:left="2880" w:hanging="360"/>
      </w:pPr>
      <w:rPr>
        <w:rFonts w:ascii="Symbol" w:hAnsi="Symbol"/>
      </w:rPr>
    </w:lvl>
    <w:lvl w:ilvl="4" w:tplc="80E69E20">
      <w:start w:val="1"/>
      <w:numFmt w:val="bullet"/>
      <w:lvlText w:val="o"/>
      <w:lvlJc w:val="left"/>
      <w:pPr>
        <w:tabs>
          <w:tab w:val="num" w:pos="3600"/>
        </w:tabs>
        <w:ind w:left="3600" w:hanging="360"/>
      </w:pPr>
      <w:rPr>
        <w:rFonts w:ascii="Courier New" w:hAnsi="Courier New"/>
      </w:rPr>
    </w:lvl>
    <w:lvl w:ilvl="5" w:tplc="BE44DEEA">
      <w:start w:val="1"/>
      <w:numFmt w:val="bullet"/>
      <w:lvlText w:val=""/>
      <w:lvlJc w:val="left"/>
      <w:pPr>
        <w:tabs>
          <w:tab w:val="num" w:pos="4320"/>
        </w:tabs>
        <w:ind w:left="4320" w:hanging="360"/>
      </w:pPr>
      <w:rPr>
        <w:rFonts w:ascii="Wingdings" w:hAnsi="Wingdings"/>
      </w:rPr>
    </w:lvl>
    <w:lvl w:ilvl="6" w:tplc="3F40F3A8">
      <w:start w:val="1"/>
      <w:numFmt w:val="bullet"/>
      <w:lvlText w:val=""/>
      <w:lvlJc w:val="left"/>
      <w:pPr>
        <w:tabs>
          <w:tab w:val="num" w:pos="5040"/>
        </w:tabs>
        <w:ind w:left="5040" w:hanging="360"/>
      </w:pPr>
      <w:rPr>
        <w:rFonts w:ascii="Symbol" w:hAnsi="Symbol"/>
      </w:rPr>
    </w:lvl>
    <w:lvl w:ilvl="7" w:tplc="259C4BB4">
      <w:start w:val="1"/>
      <w:numFmt w:val="bullet"/>
      <w:lvlText w:val="o"/>
      <w:lvlJc w:val="left"/>
      <w:pPr>
        <w:tabs>
          <w:tab w:val="num" w:pos="5760"/>
        </w:tabs>
        <w:ind w:left="5760" w:hanging="360"/>
      </w:pPr>
      <w:rPr>
        <w:rFonts w:ascii="Courier New" w:hAnsi="Courier New"/>
      </w:rPr>
    </w:lvl>
    <w:lvl w:ilvl="8" w:tplc="B00687BE">
      <w:start w:val="1"/>
      <w:numFmt w:val="bullet"/>
      <w:lvlText w:val=""/>
      <w:lvlJc w:val="left"/>
      <w:pPr>
        <w:tabs>
          <w:tab w:val="num" w:pos="6480"/>
        </w:tabs>
        <w:ind w:left="6480" w:hanging="360"/>
      </w:pPr>
      <w:rPr>
        <w:rFonts w:ascii="Wingdings" w:hAnsi="Wingdings"/>
      </w:rPr>
    </w:lvl>
  </w:abstractNum>
  <w:abstractNum w:abstractNumId="427" w15:restartNumberingAfterBreak="0">
    <w:nsid w:val="000001AC"/>
    <w:multiLevelType w:val="hybridMultilevel"/>
    <w:tmpl w:val="000001AC"/>
    <w:lvl w:ilvl="0" w:tplc="033C5808">
      <w:start w:val="1"/>
      <w:numFmt w:val="bullet"/>
      <w:lvlText w:val=""/>
      <w:lvlJc w:val="left"/>
      <w:pPr>
        <w:ind w:left="720" w:hanging="360"/>
      </w:pPr>
      <w:rPr>
        <w:rFonts w:ascii="Symbol" w:hAnsi="Symbol"/>
      </w:rPr>
    </w:lvl>
    <w:lvl w:ilvl="1" w:tplc="7CF2E2EE">
      <w:start w:val="1"/>
      <w:numFmt w:val="bullet"/>
      <w:lvlText w:val="o"/>
      <w:lvlJc w:val="left"/>
      <w:pPr>
        <w:tabs>
          <w:tab w:val="num" w:pos="1440"/>
        </w:tabs>
        <w:ind w:left="1440" w:hanging="360"/>
      </w:pPr>
      <w:rPr>
        <w:rFonts w:ascii="Courier New" w:hAnsi="Courier New"/>
      </w:rPr>
    </w:lvl>
    <w:lvl w:ilvl="2" w:tplc="536CDC08">
      <w:start w:val="1"/>
      <w:numFmt w:val="bullet"/>
      <w:lvlText w:val=""/>
      <w:lvlJc w:val="left"/>
      <w:pPr>
        <w:tabs>
          <w:tab w:val="num" w:pos="2160"/>
        </w:tabs>
        <w:ind w:left="2160" w:hanging="360"/>
      </w:pPr>
      <w:rPr>
        <w:rFonts w:ascii="Wingdings" w:hAnsi="Wingdings"/>
      </w:rPr>
    </w:lvl>
    <w:lvl w:ilvl="3" w:tplc="C6263128">
      <w:start w:val="1"/>
      <w:numFmt w:val="bullet"/>
      <w:lvlText w:val=""/>
      <w:lvlJc w:val="left"/>
      <w:pPr>
        <w:tabs>
          <w:tab w:val="num" w:pos="2880"/>
        </w:tabs>
        <w:ind w:left="2880" w:hanging="360"/>
      </w:pPr>
      <w:rPr>
        <w:rFonts w:ascii="Symbol" w:hAnsi="Symbol"/>
      </w:rPr>
    </w:lvl>
    <w:lvl w:ilvl="4" w:tplc="1A4C5342">
      <w:start w:val="1"/>
      <w:numFmt w:val="bullet"/>
      <w:lvlText w:val="o"/>
      <w:lvlJc w:val="left"/>
      <w:pPr>
        <w:tabs>
          <w:tab w:val="num" w:pos="3600"/>
        </w:tabs>
        <w:ind w:left="3600" w:hanging="360"/>
      </w:pPr>
      <w:rPr>
        <w:rFonts w:ascii="Courier New" w:hAnsi="Courier New"/>
      </w:rPr>
    </w:lvl>
    <w:lvl w:ilvl="5" w:tplc="9A263582">
      <w:start w:val="1"/>
      <w:numFmt w:val="bullet"/>
      <w:lvlText w:val=""/>
      <w:lvlJc w:val="left"/>
      <w:pPr>
        <w:tabs>
          <w:tab w:val="num" w:pos="4320"/>
        </w:tabs>
        <w:ind w:left="4320" w:hanging="360"/>
      </w:pPr>
      <w:rPr>
        <w:rFonts w:ascii="Wingdings" w:hAnsi="Wingdings"/>
      </w:rPr>
    </w:lvl>
    <w:lvl w:ilvl="6" w:tplc="0D8886A6">
      <w:start w:val="1"/>
      <w:numFmt w:val="bullet"/>
      <w:lvlText w:val=""/>
      <w:lvlJc w:val="left"/>
      <w:pPr>
        <w:tabs>
          <w:tab w:val="num" w:pos="5040"/>
        </w:tabs>
        <w:ind w:left="5040" w:hanging="360"/>
      </w:pPr>
      <w:rPr>
        <w:rFonts w:ascii="Symbol" w:hAnsi="Symbol"/>
      </w:rPr>
    </w:lvl>
    <w:lvl w:ilvl="7" w:tplc="191EE1C0">
      <w:start w:val="1"/>
      <w:numFmt w:val="bullet"/>
      <w:lvlText w:val="o"/>
      <w:lvlJc w:val="left"/>
      <w:pPr>
        <w:tabs>
          <w:tab w:val="num" w:pos="5760"/>
        </w:tabs>
        <w:ind w:left="5760" w:hanging="360"/>
      </w:pPr>
      <w:rPr>
        <w:rFonts w:ascii="Courier New" w:hAnsi="Courier New"/>
      </w:rPr>
    </w:lvl>
    <w:lvl w:ilvl="8" w:tplc="2AE03186">
      <w:start w:val="1"/>
      <w:numFmt w:val="bullet"/>
      <w:lvlText w:val=""/>
      <w:lvlJc w:val="left"/>
      <w:pPr>
        <w:tabs>
          <w:tab w:val="num" w:pos="6480"/>
        </w:tabs>
        <w:ind w:left="6480" w:hanging="360"/>
      </w:pPr>
      <w:rPr>
        <w:rFonts w:ascii="Wingdings" w:hAnsi="Wingdings"/>
      </w:rPr>
    </w:lvl>
  </w:abstractNum>
  <w:abstractNum w:abstractNumId="428" w15:restartNumberingAfterBreak="0">
    <w:nsid w:val="000001AD"/>
    <w:multiLevelType w:val="hybridMultilevel"/>
    <w:tmpl w:val="000001AD"/>
    <w:lvl w:ilvl="0" w:tplc="505C70D4">
      <w:start w:val="1"/>
      <w:numFmt w:val="bullet"/>
      <w:lvlText w:val=""/>
      <w:lvlJc w:val="left"/>
      <w:pPr>
        <w:ind w:left="720" w:hanging="360"/>
      </w:pPr>
      <w:rPr>
        <w:rFonts w:ascii="Symbol" w:hAnsi="Symbol"/>
      </w:rPr>
    </w:lvl>
    <w:lvl w:ilvl="1" w:tplc="F4D6801E">
      <w:start w:val="1"/>
      <w:numFmt w:val="bullet"/>
      <w:lvlText w:val="o"/>
      <w:lvlJc w:val="left"/>
      <w:pPr>
        <w:tabs>
          <w:tab w:val="num" w:pos="1440"/>
        </w:tabs>
        <w:ind w:left="1440" w:hanging="360"/>
      </w:pPr>
      <w:rPr>
        <w:rFonts w:ascii="Courier New" w:hAnsi="Courier New"/>
      </w:rPr>
    </w:lvl>
    <w:lvl w:ilvl="2" w:tplc="67ACA594">
      <w:start w:val="1"/>
      <w:numFmt w:val="bullet"/>
      <w:lvlText w:val=""/>
      <w:lvlJc w:val="left"/>
      <w:pPr>
        <w:tabs>
          <w:tab w:val="num" w:pos="2160"/>
        </w:tabs>
        <w:ind w:left="2160" w:hanging="360"/>
      </w:pPr>
      <w:rPr>
        <w:rFonts w:ascii="Wingdings" w:hAnsi="Wingdings"/>
      </w:rPr>
    </w:lvl>
    <w:lvl w:ilvl="3" w:tplc="9AE0241E">
      <w:start w:val="1"/>
      <w:numFmt w:val="bullet"/>
      <w:lvlText w:val=""/>
      <w:lvlJc w:val="left"/>
      <w:pPr>
        <w:tabs>
          <w:tab w:val="num" w:pos="2880"/>
        </w:tabs>
        <w:ind w:left="2880" w:hanging="360"/>
      </w:pPr>
      <w:rPr>
        <w:rFonts w:ascii="Symbol" w:hAnsi="Symbol"/>
      </w:rPr>
    </w:lvl>
    <w:lvl w:ilvl="4" w:tplc="07E64AD2">
      <w:start w:val="1"/>
      <w:numFmt w:val="bullet"/>
      <w:lvlText w:val="o"/>
      <w:lvlJc w:val="left"/>
      <w:pPr>
        <w:tabs>
          <w:tab w:val="num" w:pos="3600"/>
        </w:tabs>
        <w:ind w:left="3600" w:hanging="360"/>
      </w:pPr>
      <w:rPr>
        <w:rFonts w:ascii="Courier New" w:hAnsi="Courier New"/>
      </w:rPr>
    </w:lvl>
    <w:lvl w:ilvl="5" w:tplc="EDAA24F4">
      <w:start w:val="1"/>
      <w:numFmt w:val="bullet"/>
      <w:lvlText w:val=""/>
      <w:lvlJc w:val="left"/>
      <w:pPr>
        <w:tabs>
          <w:tab w:val="num" w:pos="4320"/>
        </w:tabs>
        <w:ind w:left="4320" w:hanging="360"/>
      </w:pPr>
      <w:rPr>
        <w:rFonts w:ascii="Wingdings" w:hAnsi="Wingdings"/>
      </w:rPr>
    </w:lvl>
    <w:lvl w:ilvl="6" w:tplc="0B4E279C">
      <w:start w:val="1"/>
      <w:numFmt w:val="bullet"/>
      <w:lvlText w:val=""/>
      <w:lvlJc w:val="left"/>
      <w:pPr>
        <w:tabs>
          <w:tab w:val="num" w:pos="5040"/>
        </w:tabs>
        <w:ind w:left="5040" w:hanging="360"/>
      </w:pPr>
      <w:rPr>
        <w:rFonts w:ascii="Symbol" w:hAnsi="Symbol"/>
      </w:rPr>
    </w:lvl>
    <w:lvl w:ilvl="7" w:tplc="0204922C">
      <w:start w:val="1"/>
      <w:numFmt w:val="bullet"/>
      <w:lvlText w:val="o"/>
      <w:lvlJc w:val="left"/>
      <w:pPr>
        <w:tabs>
          <w:tab w:val="num" w:pos="5760"/>
        </w:tabs>
        <w:ind w:left="5760" w:hanging="360"/>
      </w:pPr>
      <w:rPr>
        <w:rFonts w:ascii="Courier New" w:hAnsi="Courier New"/>
      </w:rPr>
    </w:lvl>
    <w:lvl w:ilvl="8" w:tplc="16307DEE">
      <w:start w:val="1"/>
      <w:numFmt w:val="bullet"/>
      <w:lvlText w:val=""/>
      <w:lvlJc w:val="left"/>
      <w:pPr>
        <w:tabs>
          <w:tab w:val="num" w:pos="6480"/>
        </w:tabs>
        <w:ind w:left="6480" w:hanging="360"/>
      </w:pPr>
      <w:rPr>
        <w:rFonts w:ascii="Wingdings" w:hAnsi="Wingdings"/>
      </w:rPr>
    </w:lvl>
  </w:abstractNum>
  <w:abstractNum w:abstractNumId="429" w15:restartNumberingAfterBreak="0">
    <w:nsid w:val="000001AE"/>
    <w:multiLevelType w:val="hybridMultilevel"/>
    <w:tmpl w:val="000001AE"/>
    <w:lvl w:ilvl="0" w:tplc="92AC539E">
      <w:start w:val="1"/>
      <w:numFmt w:val="bullet"/>
      <w:lvlText w:val=""/>
      <w:lvlJc w:val="left"/>
      <w:pPr>
        <w:ind w:left="720" w:hanging="360"/>
      </w:pPr>
      <w:rPr>
        <w:rFonts w:ascii="Symbol" w:hAnsi="Symbol"/>
      </w:rPr>
    </w:lvl>
    <w:lvl w:ilvl="1" w:tplc="298EB71A">
      <w:start w:val="1"/>
      <w:numFmt w:val="bullet"/>
      <w:lvlText w:val="o"/>
      <w:lvlJc w:val="left"/>
      <w:pPr>
        <w:tabs>
          <w:tab w:val="num" w:pos="1440"/>
        </w:tabs>
        <w:ind w:left="1440" w:hanging="360"/>
      </w:pPr>
      <w:rPr>
        <w:rFonts w:ascii="Courier New" w:hAnsi="Courier New"/>
      </w:rPr>
    </w:lvl>
    <w:lvl w:ilvl="2" w:tplc="E3D4F7F8">
      <w:start w:val="1"/>
      <w:numFmt w:val="bullet"/>
      <w:lvlText w:val=""/>
      <w:lvlJc w:val="left"/>
      <w:pPr>
        <w:tabs>
          <w:tab w:val="num" w:pos="2160"/>
        </w:tabs>
        <w:ind w:left="2160" w:hanging="360"/>
      </w:pPr>
      <w:rPr>
        <w:rFonts w:ascii="Wingdings" w:hAnsi="Wingdings"/>
      </w:rPr>
    </w:lvl>
    <w:lvl w:ilvl="3" w:tplc="AF56E9EE">
      <w:start w:val="1"/>
      <w:numFmt w:val="bullet"/>
      <w:lvlText w:val=""/>
      <w:lvlJc w:val="left"/>
      <w:pPr>
        <w:tabs>
          <w:tab w:val="num" w:pos="2880"/>
        </w:tabs>
        <w:ind w:left="2880" w:hanging="360"/>
      </w:pPr>
      <w:rPr>
        <w:rFonts w:ascii="Symbol" w:hAnsi="Symbol"/>
      </w:rPr>
    </w:lvl>
    <w:lvl w:ilvl="4" w:tplc="F14ECD0A">
      <w:start w:val="1"/>
      <w:numFmt w:val="bullet"/>
      <w:lvlText w:val="o"/>
      <w:lvlJc w:val="left"/>
      <w:pPr>
        <w:tabs>
          <w:tab w:val="num" w:pos="3600"/>
        </w:tabs>
        <w:ind w:left="3600" w:hanging="360"/>
      </w:pPr>
      <w:rPr>
        <w:rFonts w:ascii="Courier New" w:hAnsi="Courier New"/>
      </w:rPr>
    </w:lvl>
    <w:lvl w:ilvl="5" w:tplc="7D1630EC">
      <w:start w:val="1"/>
      <w:numFmt w:val="bullet"/>
      <w:lvlText w:val=""/>
      <w:lvlJc w:val="left"/>
      <w:pPr>
        <w:tabs>
          <w:tab w:val="num" w:pos="4320"/>
        </w:tabs>
        <w:ind w:left="4320" w:hanging="360"/>
      </w:pPr>
      <w:rPr>
        <w:rFonts w:ascii="Wingdings" w:hAnsi="Wingdings"/>
      </w:rPr>
    </w:lvl>
    <w:lvl w:ilvl="6" w:tplc="533C81AE">
      <w:start w:val="1"/>
      <w:numFmt w:val="bullet"/>
      <w:lvlText w:val=""/>
      <w:lvlJc w:val="left"/>
      <w:pPr>
        <w:tabs>
          <w:tab w:val="num" w:pos="5040"/>
        </w:tabs>
        <w:ind w:left="5040" w:hanging="360"/>
      </w:pPr>
      <w:rPr>
        <w:rFonts w:ascii="Symbol" w:hAnsi="Symbol"/>
      </w:rPr>
    </w:lvl>
    <w:lvl w:ilvl="7" w:tplc="825ED8D0">
      <w:start w:val="1"/>
      <w:numFmt w:val="bullet"/>
      <w:lvlText w:val="o"/>
      <w:lvlJc w:val="left"/>
      <w:pPr>
        <w:tabs>
          <w:tab w:val="num" w:pos="5760"/>
        </w:tabs>
        <w:ind w:left="5760" w:hanging="360"/>
      </w:pPr>
      <w:rPr>
        <w:rFonts w:ascii="Courier New" w:hAnsi="Courier New"/>
      </w:rPr>
    </w:lvl>
    <w:lvl w:ilvl="8" w:tplc="1B144D14">
      <w:start w:val="1"/>
      <w:numFmt w:val="bullet"/>
      <w:lvlText w:val=""/>
      <w:lvlJc w:val="left"/>
      <w:pPr>
        <w:tabs>
          <w:tab w:val="num" w:pos="6480"/>
        </w:tabs>
        <w:ind w:left="6480" w:hanging="360"/>
      </w:pPr>
      <w:rPr>
        <w:rFonts w:ascii="Wingdings" w:hAnsi="Wingdings"/>
      </w:rPr>
    </w:lvl>
  </w:abstractNum>
  <w:abstractNum w:abstractNumId="430" w15:restartNumberingAfterBreak="0">
    <w:nsid w:val="000001AF"/>
    <w:multiLevelType w:val="hybridMultilevel"/>
    <w:tmpl w:val="000001AF"/>
    <w:lvl w:ilvl="0" w:tplc="3E3042AA">
      <w:start w:val="1"/>
      <w:numFmt w:val="bullet"/>
      <w:lvlText w:val=""/>
      <w:lvlJc w:val="left"/>
      <w:pPr>
        <w:ind w:left="720" w:hanging="360"/>
      </w:pPr>
      <w:rPr>
        <w:rFonts w:ascii="Symbol" w:hAnsi="Symbol"/>
      </w:rPr>
    </w:lvl>
    <w:lvl w:ilvl="1" w:tplc="06809908">
      <w:start w:val="1"/>
      <w:numFmt w:val="bullet"/>
      <w:lvlText w:val="o"/>
      <w:lvlJc w:val="left"/>
      <w:pPr>
        <w:tabs>
          <w:tab w:val="num" w:pos="1440"/>
        </w:tabs>
        <w:ind w:left="1440" w:hanging="360"/>
      </w:pPr>
      <w:rPr>
        <w:rFonts w:ascii="Courier New" w:hAnsi="Courier New"/>
      </w:rPr>
    </w:lvl>
    <w:lvl w:ilvl="2" w:tplc="5D30685A">
      <w:start w:val="1"/>
      <w:numFmt w:val="bullet"/>
      <w:lvlText w:val=""/>
      <w:lvlJc w:val="left"/>
      <w:pPr>
        <w:tabs>
          <w:tab w:val="num" w:pos="2160"/>
        </w:tabs>
        <w:ind w:left="2160" w:hanging="360"/>
      </w:pPr>
      <w:rPr>
        <w:rFonts w:ascii="Wingdings" w:hAnsi="Wingdings"/>
      </w:rPr>
    </w:lvl>
    <w:lvl w:ilvl="3" w:tplc="C922C3D8">
      <w:start w:val="1"/>
      <w:numFmt w:val="bullet"/>
      <w:lvlText w:val=""/>
      <w:lvlJc w:val="left"/>
      <w:pPr>
        <w:tabs>
          <w:tab w:val="num" w:pos="2880"/>
        </w:tabs>
        <w:ind w:left="2880" w:hanging="360"/>
      </w:pPr>
      <w:rPr>
        <w:rFonts w:ascii="Symbol" w:hAnsi="Symbol"/>
      </w:rPr>
    </w:lvl>
    <w:lvl w:ilvl="4" w:tplc="A75E41F8">
      <w:start w:val="1"/>
      <w:numFmt w:val="bullet"/>
      <w:lvlText w:val="o"/>
      <w:lvlJc w:val="left"/>
      <w:pPr>
        <w:tabs>
          <w:tab w:val="num" w:pos="3600"/>
        </w:tabs>
        <w:ind w:left="3600" w:hanging="360"/>
      </w:pPr>
      <w:rPr>
        <w:rFonts w:ascii="Courier New" w:hAnsi="Courier New"/>
      </w:rPr>
    </w:lvl>
    <w:lvl w:ilvl="5" w:tplc="567AFA92">
      <w:start w:val="1"/>
      <w:numFmt w:val="bullet"/>
      <w:lvlText w:val=""/>
      <w:lvlJc w:val="left"/>
      <w:pPr>
        <w:tabs>
          <w:tab w:val="num" w:pos="4320"/>
        </w:tabs>
        <w:ind w:left="4320" w:hanging="360"/>
      </w:pPr>
      <w:rPr>
        <w:rFonts w:ascii="Wingdings" w:hAnsi="Wingdings"/>
      </w:rPr>
    </w:lvl>
    <w:lvl w:ilvl="6" w:tplc="4C20C1A8">
      <w:start w:val="1"/>
      <w:numFmt w:val="bullet"/>
      <w:lvlText w:val=""/>
      <w:lvlJc w:val="left"/>
      <w:pPr>
        <w:tabs>
          <w:tab w:val="num" w:pos="5040"/>
        </w:tabs>
        <w:ind w:left="5040" w:hanging="360"/>
      </w:pPr>
      <w:rPr>
        <w:rFonts w:ascii="Symbol" w:hAnsi="Symbol"/>
      </w:rPr>
    </w:lvl>
    <w:lvl w:ilvl="7" w:tplc="C890C92C">
      <w:start w:val="1"/>
      <w:numFmt w:val="bullet"/>
      <w:lvlText w:val="o"/>
      <w:lvlJc w:val="left"/>
      <w:pPr>
        <w:tabs>
          <w:tab w:val="num" w:pos="5760"/>
        </w:tabs>
        <w:ind w:left="5760" w:hanging="360"/>
      </w:pPr>
      <w:rPr>
        <w:rFonts w:ascii="Courier New" w:hAnsi="Courier New"/>
      </w:rPr>
    </w:lvl>
    <w:lvl w:ilvl="8" w:tplc="4C92D5D0">
      <w:start w:val="1"/>
      <w:numFmt w:val="bullet"/>
      <w:lvlText w:val=""/>
      <w:lvlJc w:val="left"/>
      <w:pPr>
        <w:tabs>
          <w:tab w:val="num" w:pos="6480"/>
        </w:tabs>
        <w:ind w:left="6480" w:hanging="360"/>
      </w:pPr>
      <w:rPr>
        <w:rFonts w:ascii="Wingdings" w:hAnsi="Wingdings"/>
      </w:rPr>
    </w:lvl>
  </w:abstractNum>
  <w:abstractNum w:abstractNumId="431" w15:restartNumberingAfterBreak="0">
    <w:nsid w:val="000001B0"/>
    <w:multiLevelType w:val="hybridMultilevel"/>
    <w:tmpl w:val="000001B0"/>
    <w:lvl w:ilvl="0" w:tplc="C382F0F6">
      <w:start w:val="1"/>
      <w:numFmt w:val="bullet"/>
      <w:lvlText w:val=""/>
      <w:lvlJc w:val="left"/>
      <w:pPr>
        <w:ind w:left="720" w:hanging="360"/>
      </w:pPr>
      <w:rPr>
        <w:rFonts w:ascii="Symbol" w:hAnsi="Symbol"/>
      </w:rPr>
    </w:lvl>
    <w:lvl w:ilvl="1" w:tplc="B60A35F2">
      <w:start w:val="1"/>
      <w:numFmt w:val="bullet"/>
      <w:lvlText w:val="o"/>
      <w:lvlJc w:val="left"/>
      <w:pPr>
        <w:tabs>
          <w:tab w:val="num" w:pos="1440"/>
        </w:tabs>
        <w:ind w:left="1440" w:hanging="360"/>
      </w:pPr>
      <w:rPr>
        <w:rFonts w:ascii="Courier New" w:hAnsi="Courier New"/>
      </w:rPr>
    </w:lvl>
    <w:lvl w:ilvl="2" w:tplc="F8FA49C8">
      <w:start w:val="1"/>
      <w:numFmt w:val="bullet"/>
      <w:lvlText w:val=""/>
      <w:lvlJc w:val="left"/>
      <w:pPr>
        <w:tabs>
          <w:tab w:val="num" w:pos="2160"/>
        </w:tabs>
        <w:ind w:left="2160" w:hanging="360"/>
      </w:pPr>
      <w:rPr>
        <w:rFonts w:ascii="Wingdings" w:hAnsi="Wingdings"/>
      </w:rPr>
    </w:lvl>
    <w:lvl w:ilvl="3" w:tplc="D0EC9196">
      <w:start w:val="1"/>
      <w:numFmt w:val="bullet"/>
      <w:lvlText w:val=""/>
      <w:lvlJc w:val="left"/>
      <w:pPr>
        <w:tabs>
          <w:tab w:val="num" w:pos="2880"/>
        </w:tabs>
        <w:ind w:left="2880" w:hanging="360"/>
      </w:pPr>
      <w:rPr>
        <w:rFonts w:ascii="Symbol" w:hAnsi="Symbol"/>
      </w:rPr>
    </w:lvl>
    <w:lvl w:ilvl="4" w:tplc="BDBECE78">
      <w:start w:val="1"/>
      <w:numFmt w:val="bullet"/>
      <w:lvlText w:val="o"/>
      <w:lvlJc w:val="left"/>
      <w:pPr>
        <w:tabs>
          <w:tab w:val="num" w:pos="3600"/>
        </w:tabs>
        <w:ind w:left="3600" w:hanging="360"/>
      </w:pPr>
      <w:rPr>
        <w:rFonts w:ascii="Courier New" w:hAnsi="Courier New"/>
      </w:rPr>
    </w:lvl>
    <w:lvl w:ilvl="5" w:tplc="5E183B2E">
      <w:start w:val="1"/>
      <w:numFmt w:val="bullet"/>
      <w:lvlText w:val=""/>
      <w:lvlJc w:val="left"/>
      <w:pPr>
        <w:tabs>
          <w:tab w:val="num" w:pos="4320"/>
        </w:tabs>
        <w:ind w:left="4320" w:hanging="360"/>
      </w:pPr>
      <w:rPr>
        <w:rFonts w:ascii="Wingdings" w:hAnsi="Wingdings"/>
      </w:rPr>
    </w:lvl>
    <w:lvl w:ilvl="6" w:tplc="D65C0690">
      <w:start w:val="1"/>
      <w:numFmt w:val="bullet"/>
      <w:lvlText w:val=""/>
      <w:lvlJc w:val="left"/>
      <w:pPr>
        <w:tabs>
          <w:tab w:val="num" w:pos="5040"/>
        </w:tabs>
        <w:ind w:left="5040" w:hanging="360"/>
      </w:pPr>
      <w:rPr>
        <w:rFonts w:ascii="Symbol" w:hAnsi="Symbol"/>
      </w:rPr>
    </w:lvl>
    <w:lvl w:ilvl="7" w:tplc="0548DA5C">
      <w:start w:val="1"/>
      <w:numFmt w:val="bullet"/>
      <w:lvlText w:val="o"/>
      <w:lvlJc w:val="left"/>
      <w:pPr>
        <w:tabs>
          <w:tab w:val="num" w:pos="5760"/>
        </w:tabs>
        <w:ind w:left="5760" w:hanging="360"/>
      </w:pPr>
      <w:rPr>
        <w:rFonts w:ascii="Courier New" w:hAnsi="Courier New"/>
      </w:rPr>
    </w:lvl>
    <w:lvl w:ilvl="8" w:tplc="B3741B8A">
      <w:start w:val="1"/>
      <w:numFmt w:val="bullet"/>
      <w:lvlText w:val=""/>
      <w:lvlJc w:val="left"/>
      <w:pPr>
        <w:tabs>
          <w:tab w:val="num" w:pos="6480"/>
        </w:tabs>
        <w:ind w:left="6480" w:hanging="360"/>
      </w:pPr>
      <w:rPr>
        <w:rFonts w:ascii="Wingdings" w:hAnsi="Wingdings"/>
      </w:rPr>
    </w:lvl>
  </w:abstractNum>
  <w:abstractNum w:abstractNumId="432" w15:restartNumberingAfterBreak="0">
    <w:nsid w:val="000001B1"/>
    <w:multiLevelType w:val="hybridMultilevel"/>
    <w:tmpl w:val="000001B1"/>
    <w:lvl w:ilvl="0" w:tplc="D1203A26">
      <w:start w:val="1"/>
      <w:numFmt w:val="bullet"/>
      <w:lvlText w:val=""/>
      <w:lvlJc w:val="left"/>
      <w:pPr>
        <w:ind w:left="720" w:hanging="360"/>
      </w:pPr>
      <w:rPr>
        <w:rFonts w:ascii="Symbol" w:hAnsi="Symbol"/>
      </w:rPr>
    </w:lvl>
    <w:lvl w:ilvl="1" w:tplc="2064017C">
      <w:start w:val="1"/>
      <w:numFmt w:val="bullet"/>
      <w:lvlText w:val="o"/>
      <w:lvlJc w:val="left"/>
      <w:pPr>
        <w:tabs>
          <w:tab w:val="num" w:pos="1440"/>
        </w:tabs>
        <w:ind w:left="1440" w:hanging="360"/>
      </w:pPr>
      <w:rPr>
        <w:rFonts w:ascii="Courier New" w:hAnsi="Courier New"/>
      </w:rPr>
    </w:lvl>
    <w:lvl w:ilvl="2" w:tplc="2C18DC68">
      <w:start w:val="1"/>
      <w:numFmt w:val="bullet"/>
      <w:lvlText w:val=""/>
      <w:lvlJc w:val="left"/>
      <w:pPr>
        <w:tabs>
          <w:tab w:val="num" w:pos="2160"/>
        </w:tabs>
        <w:ind w:left="2160" w:hanging="360"/>
      </w:pPr>
      <w:rPr>
        <w:rFonts w:ascii="Wingdings" w:hAnsi="Wingdings"/>
      </w:rPr>
    </w:lvl>
    <w:lvl w:ilvl="3" w:tplc="0B786566">
      <w:start w:val="1"/>
      <w:numFmt w:val="bullet"/>
      <w:lvlText w:val=""/>
      <w:lvlJc w:val="left"/>
      <w:pPr>
        <w:tabs>
          <w:tab w:val="num" w:pos="2880"/>
        </w:tabs>
        <w:ind w:left="2880" w:hanging="360"/>
      </w:pPr>
      <w:rPr>
        <w:rFonts w:ascii="Symbol" w:hAnsi="Symbol"/>
      </w:rPr>
    </w:lvl>
    <w:lvl w:ilvl="4" w:tplc="5B9871AE">
      <w:start w:val="1"/>
      <w:numFmt w:val="bullet"/>
      <w:lvlText w:val="o"/>
      <w:lvlJc w:val="left"/>
      <w:pPr>
        <w:tabs>
          <w:tab w:val="num" w:pos="3600"/>
        </w:tabs>
        <w:ind w:left="3600" w:hanging="360"/>
      </w:pPr>
      <w:rPr>
        <w:rFonts w:ascii="Courier New" w:hAnsi="Courier New"/>
      </w:rPr>
    </w:lvl>
    <w:lvl w:ilvl="5" w:tplc="89FE75C6">
      <w:start w:val="1"/>
      <w:numFmt w:val="bullet"/>
      <w:lvlText w:val=""/>
      <w:lvlJc w:val="left"/>
      <w:pPr>
        <w:tabs>
          <w:tab w:val="num" w:pos="4320"/>
        </w:tabs>
        <w:ind w:left="4320" w:hanging="360"/>
      </w:pPr>
      <w:rPr>
        <w:rFonts w:ascii="Wingdings" w:hAnsi="Wingdings"/>
      </w:rPr>
    </w:lvl>
    <w:lvl w:ilvl="6" w:tplc="CD4C90AE">
      <w:start w:val="1"/>
      <w:numFmt w:val="bullet"/>
      <w:lvlText w:val=""/>
      <w:lvlJc w:val="left"/>
      <w:pPr>
        <w:tabs>
          <w:tab w:val="num" w:pos="5040"/>
        </w:tabs>
        <w:ind w:left="5040" w:hanging="360"/>
      </w:pPr>
      <w:rPr>
        <w:rFonts w:ascii="Symbol" w:hAnsi="Symbol"/>
      </w:rPr>
    </w:lvl>
    <w:lvl w:ilvl="7" w:tplc="F2BEF18A">
      <w:start w:val="1"/>
      <w:numFmt w:val="bullet"/>
      <w:lvlText w:val="o"/>
      <w:lvlJc w:val="left"/>
      <w:pPr>
        <w:tabs>
          <w:tab w:val="num" w:pos="5760"/>
        </w:tabs>
        <w:ind w:left="5760" w:hanging="360"/>
      </w:pPr>
      <w:rPr>
        <w:rFonts w:ascii="Courier New" w:hAnsi="Courier New"/>
      </w:rPr>
    </w:lvl>
    <w:lvl w:ilvl="8" w:tplc="D37603FC">
      <w:start w:val="1"/>
      <w:numFmt w:val="bullet"/>
      <w:lvlText w:val=""/>
      <w:lvlJc w:val="left"/>
      <w:pPr>
        <w:tabs>
          <w:tab w:val="num" w:pos="6480"/>
        </w:tabs>
        <w:ind w:left="6480" w:hanging="360"/>
      </w:pPr>
      <w:rPr>
        <w:rFonts w:ascii="Wingdings" w:hAnsi="Wingdings"/>
      </w:rPr>
    </w:lvl>
  </w:abstractNum>
  <w:abstractNum w:abstractNumId="433" w15:restartNumberingAfterBreak="0">
    <w:nsid w:val="000001B2"/>
    <w:multiLevelType w:val="hybridMultilevel"/>
    <w:tmpl w:val="000001B2"/>
    <w:lvl w:ilvl="0" w:tplc="49D878E8">
      <w:start w:val="1"/>
      <w:numFmt w:val="bullet"/>
      <w:lvlText w:val=""/>
      <w:lvlJc w:val="left"/>
      <w:pPr>
        <w:ind w:left="720" w:hanging="360"/>
      </w:pPr>
      <w:rPr>
        <w:rFonts w:ascii="Symbol" w:hAnsi="Symbol"/>
      </w:rPr>
    </w:lvl>
    <w:lvl w:ilvl="1" w:tplc="C7000612">
      <w:start w:val="1"/>
      <w:numFmt w:val="bullet"/>
      <w:lvlText w:val="o"/>
      <w:lvlJc w:val="left"/>
      <w:pPr>
        <w:tabs>
          <w:tab w:val="num" w:pos="1440"/>
        </w:tabs>
        <w:ind w:left="1440" w:hanging="360"/>
      </w:pPr>
      <w:rPr>
        <w:rFonts w:ascii="Courier New" w:hAnsi="Courier New"/>
      </w:rPr>
    </w:lvl>
    <w:lvl w:ilvl="2" w:tplc="537C4C94">
      <w:start w:val="1"/>
      <w:numFmt w:val="bullet"/>
      <w:lvlText w:val=""/>
      <w:lvlJc w:val="left"/>
      <w:pPr>
        <w:tabs>
          <w:tab w:val="num" w:pos="2160"/>
        </w:tabs>
        <w:ind w:left="2160" w:hanging="360"/>
      </w:pPr>
      <w:rPr>
        <w:rFonts w:ascii="Wingdings" w:hAnsi="Wingdings"/>
      </w:rPr>
    </w:lvl>
    <w:lvl w:ilvl="3" w:tplc="4EA8EBB8">
      <w:start w:val="1"/>
      <w:numFmt w:val="bullet"/>
      <w:lvlText w:val=""/>
      <w:lvlJc w:val="left"/>
      <w:pPr>
        <w:tabs>
          <w:tab w:val="num" w:pos="2880"/>
        </w:tabs>
        <w:ind w:left="2880" w:hanging="360"/>
      </w:pPr>
      <w:rPr>
        <w:rFonts w:ascii="Symbol" w:hAnsi="Symbol"/>
      </w:rPr>
    </w:lvl>
    <w:lvl w:ilvl="4" w:tplc="A95EF4E2">
      <w:start w:val="1"/>
      <w:numFmt w:val="bullet"/>
      <w:lvlText w:val="o"/>
      <w:lvlJc w:val="left"/>
      <w:pPr>
        <w:tabs>
          <w:tab w:val="num" w:pos="3600"/>
        </w:tabs>
        <w:ind w:left="3600" w:hanging="360"/>
      </w:pPr>
      <w:rPr>
        <w:rFonts w:ascii="Courier New" w:hAnsi="Courier New"/>
      </w:rPr>
    </w:lvl>
    <w:lvl w:ilvl="5" w:tplc="4850A278">
      <w:start w:val="1"/>
      <w:numFmt w:val="bullet"/>
      <w:lvlText w:val=""/>
      <w:lvlJc w:val="left"/>
      <w:pPr>
        <w:tabs>
          <w:tab w:val="num" w:pos="4320"/>
        </w:tabs>
        <w:ind w:left="4320" w:hanging="360"/>
      </w:pPr>
      <w:rPr>
        <w:rFonts w:ascii="Wingdings" w:hAnsi="Wingdings"/>
      </w:rPr>
    </w:lvl>
    <w:lvl w:ilvl="6" w:tplc="78FE2AB2">
      <w:start w:val="1"/>
      <w:numFmt w:val="bullet"/>
      <w:lvlText w:val=""/>
      <w:lvlJc w:val="left"/>
      <w:pPr>
        <w:tabs>
          <w:tab w:val="num" w:pos="5040"/>
        </w:tabs>
        <w:ind w:left="5040" w:hanging="360"/>
      </w:pPr>
      <w:rPr>
        <w:rFonts w:ascii="Symbol" w:hAnsi="Symbol"/>
      </w:rPr>
    </w:lvl>
    <w:lvl w:ilvl="7" w:tplc="65B412A6">
      <w:start w:val="1"/>
      <w:numFmt w:val="bullet"/>
      <w:lvlText w:val="o"/>
      <w:lvlJc w:val="left"/>
      <w:pPr>
        <w:tabs>
          <w:tab w:val="num" w:pos="5760"/>
        </w:tabs>
        <w:ind w:left="5760" w:hanging="360"/>
      </w:pPr>
      <w:rPr>
        <w:rFonts w:ascii="Courier New" w:hAnsi="Courier New"/>
      </w:rPr>
    </w:lvl>
    <w:lvl w:ilvl="8" w:tplc="BE0C7FD6">
      <w:start w:val="1"/>
      <w:numFmt w:val="bullet"/>
      <w:lvlText w:val=""/>
      <w:lvlJc w:val="left"/>
      <w:pPr>
        <w:tabs>
          <w:tab w:val="num" w:pos="6480"/>
        </w:tabs>
        <w:ind w:left="6480" w:hanging="360"/>
      </w:pPr>
      <w:rPr>
        <w:rFonts w:ascii="Wingdings" w:hAnsi="Wingdings"/>
      </w:rPr>
    </w:lvl>
  </w:abstractNum>
  <w:abstractNum w:abstractNumId="434" w15:restartNumberingAfterBreak="0">
    <w:nsid w:val="000001B3"/>
    <w:multiLevelType w:val="hybridMultilevel"/>
    <w:tmpl w:val="000001B3"/>
    <w:lvl w:ilvl="0" w:tplc="38A457D8">
      <w:start w:val="1"/>
      <w:numFmt w:val="bullet"/>
      <w:lvlText w:val=""/>
      <w:lvlJc w:val="left"/>
      <w:pPr>
        <w:ind w:left="720" w:hanging="360"/>
      </w:pPr>
      <w:rPr>
        <w:rFonts w:ascii="Symbol" w:hAnsi="Symbol"/>
      </w:rPr>
    </w:lvl>
    <w:lvl w:ilvl="1" w:tplc="8744CD0E">
      <w:start w:val="1"/>
      <w:numFmt w:val="bullet"/>
      <w:lvlText w:val="o"/>
      <w:lvlJc w:val="left"/>
      <w:pPr>
        <w:tabs>
          <w:tab w:val="num" w:pos="1440"/>
        </w:tabs>
        <w:ind w:left="1440" w:hanging="360"/>
      </w:pPr>
      <w:rPr>
        <w:rFonts w:ascii="Courier New" w:hAnsi="Courier New"/>
      </w:rPr>
    </w:lvl>
    <w:lvl w:ilvl="2" w:tplc="290E5570">
      <w:start w:val="1"/>
      <w:numFmt w:val="bullet"/>
      <w:lvlText w:val=""/>
      <w:lvlJc w:val="left"/>
      <w:pPr>
        <w:tabs>
          <w:tab w:val="num" w:pos="2160"/>
        </w:tabs>
        <w:ind w:left="2160" w:hanging="360"/>
      </w:pPr>
      <w:rPr>
        <w:rFonts w:ascii="Wingdings" w:hAnsi="Wingdings"/>
      </w:rPr>
    </w:lvl>
    <w:lvl w:ilvl="3" w:tplc="2C6C8228">
      <w:start w:val="1"/>
      <w:numFmt w:val="bullet"/>
      <w:lvlText w:val=""/>
      <w:lvlJc w:val="left"/>
      <w:pPr>
        <w:tabs>
          <w:tab w:val="num" w:pos="2880"/>
        </w:tabs>
        <w:ind w:left="2880" w:hanging="360"/>
      </w:pPr>
      <w:rPr>
        <w:rFonts w:ascii="Symbol" w:hAnsi="Symbol"/>
      </w:rPr>
    </w:lvl>
    <w:lvl w:ilvl="4" w:tplc="C1FA1350">
      <w:start w:val="1"/>
      <w:numFmt w:val="bullet"/>
      <w:lvlText w:val="o"/>
      <w:lvlJc w:val="left"/>
      <w:pPr>
        <w:tabs>
          <w:tab w:val="num" w:pos="3600"/>
        </w:tabs>
        <w:ind w:left="3600" w:hanging="360"/>
      </w:pPr>
      <w:rPr>
        <w:rFonts w:ascii="Courier New" w:hAnsi="Courier New"/>
      </w:rPr>
    </w:lvl>
    <w:lvl w:ilvl="5" w:tplc="30B4EABA">
      <w:start w:val="1"/>
      <w:numFmt w:val="bullet"/>
      <w:lvlText w:val=""/>
      <w:lvlJc w:val="left"/>
      <w:pPr>
        <w:tabs>
          <w:tab w:val="num" w:pos="4320"/>
        </w:tabs>
        <w:ind w:left="4320" w:hanging="360"/>
      </w:pPr>
      <w:rPr>
        <w:rFonts w:ascii="Wingdings" w:hAnsi="Wingdings"/>
      </w:rPr>
    </w:lvl>
    <w:lvl w:ilvl="6" w:tplc="84E61092">
      <w:start w:val="1"/>
      <w:numFmt w:val="bullet"/>
      <w:lvlText w:val=""/>
      <w:lvlJc w:val="left"/>
      <w:pPr>
        <w:tabs>
          <w:tab w:val="num" w:pos="5040"/>
        </w:tabs>
        <w:ind w:left="5040" w:hanging="360"/>
      </w:pPr>
      <w:rPr>
        <w:rFonts w:ascii="Symbol" w:hAnsi="Symbol"/>
      </w:rPr>
    </w:lvl>
    <w:lvl w:ilvl="7" w:tplc="1EF4DEBC">
      <w:start w:val="1"/>
      <w:numFmt w:val="bullet"/>
      <w:lvlText w:val="o"/>
      <w:lvlJc w:val="left"/>
      <w:pPr>
        <w:tabs>
          <w:tab w:val="num" w:pos="5760"/>
        </w:tabs>
        <w:ind w:left="5760" w:hanging="360"/>
      </w:pPr>
      <w:rPr>
        <w:rFonts w:ascii="Courier New" w:hAnsi="Courier New"/>
      </w:rPr>
    </w:lvl>
    <w:lvl w:ilvl="8" w:tplc="968603FA">
      <w:start w:val="1"/>
      <w:numFmt w:val="bullet"/>
      <w:lvlText w:val=""/>
      <w:lvlJc w:val="left"/>
      <w:pPr>
        <w:tabs>
          <w:tab w:val="num" w:pos="6480"/>
        </w:tabs>
        <w:ind w:left="6480" w:hanging="360"/>
      </w:pPr>
      <w:rPr>
        <w:rFonts w:ascii="Wingdings" w:hAnsi="Wingdings"/>
      </w:rPr>
    </w:lvl>
  </w:abstractNum>
  <w:abstractNum w:abstractNumId="435" w15:restartNumberingAfterBreak="0">
    <w:nsid w:val="000001B4"/>
    <w:multiLevelType w:val="hybridMultilevel"/>
    <w:tmpl w:val="000001B4"/>
    <w:lvl w:ilvl="0" w:tplc="F312AC04">
      <w:start w:val="1"/>
      <w:numFmt w:val="bullet"/>
      <w:lvlText w:val=""/>
      <w:lvlJc w:val="left"/>
      <w:pPr>
        <w:ind w:left="720" w:hanging="360"/>
      </w:pPr>
      <w:rPr>
        <w:rFonts w:ascii="Symbol" w:hAnsi="Symbol"/>
      </w:rPr>
    </w:lvl>
    <w:lvl w:ilvl="1" w:tplc="9392C300">
      <w:start w:val="1"/>
      <w:numFmt w:val="bullet"/>
      <w:lvlText w:val="o"/>
      <w:lvlJc w:val="left"/>
      <w:pPr>
        <w:tabs>
          <w:tab w:val="num" w:pos="1440"/>
        </w:tabs>
        <w:ind w:left="1440" w:hanging="360"/>
      </w:pPr>
      <w:rPr>
        <w:rFonts w:ascii="Courier New" w:hAnsi="Courier New"/>
      </w:rPr>
    </w:lvl>
    <w:lvl w:ilvl="2" w:tplc="60A4DE4A">
      <w:start w:val="1"/>
      <w:numFmt w:val="bullet"/>
      <w:lvlText w:val=""/>
      <w:lvlJc w:val="left"/>
      <w:pPr>
        <w:tabs>
          <w:tab w:val="num" w:pos="2160"/>
        </w:tabs>
        <w:ind w:left="2160" w:hanging="360"/>
      </w:pPr>
      <w:rPr>
        <w:rFonts w:ascii="Wingdings" w:hAnsi="Wingdings"/>
      </w:rPr>
    </w:lvl>
    <w:lvl w:ilvl="3" w:tplc="5B6CC3CE">
      <w:start w:val="1"/>
      <w:numFmt w:val="bullet"/>
      <w:lvlText w:val=""/>
      <w:lvlJc w:val="left"/>
      <w:pPr>
        <w:tabs>
          <w:tab w:val="num" w:pos="2880"/>
        </w:tabs>
        <w:ind w:left="2880" w:hanging="360"/>
      </w:pPr>
      <w:rPr>
        <w:rFonts w:ascii="Symbol" w:hAnsi="Symbol"/>
      </w:rPr>
    </w:lvl>
    <w:lvl w:ilvl="4" w:tplc="5CB60EB2">
      <w:start w:val="1"/>
      <w:numFmt w:val="bullet"/>
      <w:lvlText w:val="o"/>
      <w:lvlJc w:val="left"/>
      <w:pPr>
        <w:tabs>
          <w:tab w:val="num" w:pos="3600"/>
        </w:tabs>
        <w:ind w:left="3600" w:hanging="360"/>
      </w:pPr>
      <w:rPr>
        <w:rFonts w:ascii="Courier New" w:hAnsi="Courier New"/>
      </w:rPr>
    </w:lvl>
    <w:lvl w:ilvl="5" w:tplc="3C445E56">
      <w:start w:val="1"/>
      <w:numFmt w:val="bullet"/>
      <w:lvlText w:val=""/>
      <w:lvlJc w:val="left"/>
      <w:pPr>
        <w:tabs>
          <w:tab w:val="num" w:pos="4320"/>
        </w:tabs>
        <w:ind w:left="4320" w:hanging="360"/>
      </w:pPr>
      <w:rPr>
        <w:rFonts w:ascii="Wingdings" w:hAnsi="Wingdings"/>
      </w:rPr>
    </w:lvl>
    <w:lvl w:ilvl="6" w:tplc="71E605D0">
      <w:start w:val="1"/>
      <w:numFmt w:val="bullet"/>
      <w:lvlText w:val=""/>
      <w:lvlJc w:val="left"/>
      <w:pPr>
        <w:tabs>
          <w:tab w:val="num" w:pos="5040"/>
        </w:tabs>
        <w:ind w:left="5040" w:hanging="360"/>
      </w:pPr>
      <w:rPr>
        <w:rFonts w:ascii="Symbol" w:hAnsi="Symbol"/>
      </w:rPr>
    </w:lvl>
    <w:lvl w:ilvl="7" w:tplc="4FEEB0AC">
      <w:start w:val="1"/>
      <w:numFmt w:val="bullet"/>
      <w:lvlText w:val="o"/>
      <w:lvlJc w:val="left"/>
      <w:pPr>
        <w:tabs>
          <w:tab w:val="num" w:pos="5760"/>
        </w:tabs>
        <w:ind w:left="5760" w:hanging="360"/>
      </w:pPr>
      <w:rPr>
        <w:rFonts w:ascii="Courier New" w:hAnsi="Courier New"/>
      </w:rPr>
    </w:lvl>
    <w:lvl w:ilvl="8" w:tplc="600079AA">
      <w:start w:val="1"/>
      <w:numFmt w:val="bullet"/>
      <w:lvlText w:val=""/>
      <w:lvlJc w:val="left"/>
      <w:pPr>
        <w:tabs>
          <w:tab w:val="num" w:pos="6480"/>
        </w:tabs>
        <w:ind w:left="6480" w:hanging="360"/>
      </w:pPr>
      <w:rPr>
        <w:rFonts w:ascii="Wingdings" w:hAnsi="Wingdings"/>
      </w:rPr>
    </w:lvl>
  </w:abstractNum>
  <w:abstractNum w:abstractNumId="436" w15:restartNumberingAfterBreak="0">
    <w:nsid w:val="000001B5"/>
    <w:multiLevelType w:val="hybridMultilevel"/>
    <w:tmpl w:val="000001B5"/>
    <w:lvl w:ilvl="0" w:tplc="363886FA">
      <w:start w:val="1"/>
      <w:numFmt w:val="bullet"/>
      <w:lvlText w:val=""/>
      <w:lvlJc w:val="left"/>
      <w:pPr>
        <w:ind w:left="720" w:hanging="360"/>
      </w:pPr>
      <w:rPr>
        <w:rFonts w:ascii="Symbol" w:hAnsi="Symbol"/>
      </w:rPr>
    </w:lvl>
    <w:lvl w:ilvl="1" w:tplc="856C1C20">
      <w:start w:val="1"/>
      <w:numFmt w:val="bullet"/>
      <w:lvlText w:val="o"/>
      <w:lvlJc w:val="left"/>
      <w:pPr>
        <w:tabs>
          <w:tab w:val="num" w:pos="1440"/>
        </w:tabs>
        <w:ind w:left="1440" w:hanging="360"/>
      </w:pPr>
      <w:rPr>
        <w:rFonts w:ascii="Courier New" w:hAnsi="Courier New"/>
      </w:rPr>
    </w:lvl>
    <w:lvl w:ilvl="2" w:tplc="4D10E4B0">
      <w:start w:val="1"/>
      <w:numFmt w:val="bullet"/>
      <w:lvlText w:val=""/>
      <w:lvlJc w:val="left"/>
      <w:pPr>
        <w:tabs>
          <w:tab w:val="num" w:pos="2160"/>
        </w:tabs>
        <w:ind w:left="2160" w:hanging="360"/>
      </w:pPr>
      <w:rPr>
        <w:rFonts w:ascii="Wingdings" w:hAnsi="Wingdings"/>
      </w:rPr>
    </w:lvl>
    <w:lvl w:ilvl="3" w:tplc="BE80D9CE">
      <w:start w:val="1"/>
      <w:numFmt w:val="bullet"/>
      <w:lvlText w:val=""/>
      <w:lvlJc w:val="left"/>
      <w:pPr>
        <w:tabs>
          <w:tab w:val="num" w:pos="2880"/>
        </w:tabs>
        <w:ind w:left="2880" w:hanging="360"/>
      </w:pPr>
      <w:rPr>
        <w:rFonts w:ascii="Symbol" w:hAnsi="Symbol"/>
      </w:rPr>
    </w:lvl>
    <w:lvl w:ilvl="4" w:tplc="53821EF4">
      <w:start w:val="1"/>
      <w:numFmt w:val="bullet"/>
      <w:lvlText w:val="o"/>
      <w:lvlJc w:val="left"/>
      <w:pPr>
        <w:tabs>
          <w:tab w:val="num" w:pos="3600"/>
        </w:tabs>
        <w:ind w:left="3600" w:hanging="360"/>
      </w:pPr>
      <w:rPr>
        <w:rFonts w:ascii="Courier New" w:hAnsi="Courier New"/>
      </w:rPr>
    </w:lvl>
    <w:lvl w:ilvl="5" w:tplc="E8301192">
      <w:start w:val="1"/>
      <w:numFmt w:val="bullet"/>
      <w:lvlText w:val=""/>
      <w:lvlJc w:val="left"/>
      <w:pPr>
        <w:tabs>
          <w:tab w:val="num" w:pos="4320"/>
        </w:tabs>
        <w:ind w:left="4320" w:hanging="360"/>
      </w:pPr>
      <w:rPr>
        <w:rFonts w:ascii="Wingdings" w:hAnsi="Wingdings"/>
      </w:rPr>
    </w:lvl>
    <w:lvl w:ilvl="6" w:tplc="8BCEDDB6">
      <w:start w:val="1"/>
      <w:numFmt w:val="bullet"/>
      <w:lvlText w:val=""/>
      <w:lvlJc w:val="left"/>
      <w:pPr>
        <w:tabs>
          <w:tab w:val="num" w:pos="5040"/>
        </w:tabs>
        <w:ind w:left="5040" w:hanging="360"/>
      </w:pPr>
      <w:rPr>
        <w:rFonts w:ascii="Symbol" w:hAnsi="Symbol"/>
      </w:rPr>
    </w:lvl>
    <w:lvl w:ilvl="7" w:tplc="43A80C34">
      <w:start w:val="1"/>
      <w:numFmt w:val="bullet"/>
      <w:lvlText w:val="o"/>
      <w:lvlJc w:val="left"/>
      <w:pPr>
        <w:tabs>
          <w:tab w:val="num" w:pos="5760"/>
        </w:tabs>
        <w:ind w:left="5760" w:hanging="360"/>
      </w:pPr>
      <w:rPr>
        <w:rFonts w:ascii="Courier New" w:hAnsi="Courier New"/>
      </w:rPr>
    </w:lvl>
    <w:lvl w:ilvl="8" w:tplc="70D64B20">
      <w:start w:val="1"/>
      <w:numFmt w:val="bullet"/>
      <w:lvlText w:val=""/>
      <w:lvlJc w:val="left"/>
      <w:pPr>
        <w:tabs>
          <w:tab w:val="num" w:pos="6480"/>
        </w:tabs>
        <w:ind w:left="6480" w:hanging="360"/>
      </w:pPr>
      <w:rPr>
        <w:rFonts w:ascii="Wingdings" w:hAnsi="Wingdings"/>
      </w:rPr>
    </w:lvl>
  </w:abstractNum>
  <w:abstractNum w:abstractNumId="437" w15:restartNumberingAfterBreak="0">
    <w:nsid w:val="000001B6"/>
    <w:multiLevelType w:val="hybridMultilevel"/>
    <w:tmpl w:val="000001B6"/>
    <w:lvl w:ilvl="0" w:tplc="2A6A9388">
      <w:start w:val="1"/>
      <w:numFmt w:val="bullet"/>
      <w:lvlText w:val=""/>
      <w:lvlJc w:val="left"/>
      <w:pPr>
        <w:ind w:left="720" w:hanging="360"/>
      </w:pPr>
      <w:rPr>
        <w:rFonts w:ascii="Symbol" w:hAnsi="Symbol"/>
      </w:rPr>
    </w:lvl>
    <w:lvl w:ilvl="1" w:tplc="4484C9EA">
      <w:start w:val="1"/>
      <w:numFmt w:val="bullet"/>
      <w:lvlText w:val="o"/>
      <w:lvlJc w:val="left"/>
      <w:pPr>
        <w:tabs>
          <w:tab w:val="num" w:pos="1440"/>
        </w:tabs>
        <w:ind w:left="1440" w:hanging="360"/>
      </w:pPr>
      <w:rPr>
        <w:rFonts w:ascii="Courier New" w:hAnsi="Courier New"/>
      </w:rPr>
    </w:lvl>
    <w:lvl w:ilvl="2" w:tplc="B9F6C170">
      <w:start w:val="1"/>
      <w:numFmt w:val="bullet"/>
      <w:lvlText w:val=""/>
      <w:lvlJc w:val="left"/>
      <w:pPr>
        <w:tabs>
          <w:tab w:val="num" w:pos="2160"/>
        </w:tabs>
        <w:ind w:left="2160" w:hanging="360"/>
      </w:pPr>
      <w:rPr>
        <w:rFonts w:ascii="Wingdings" w:hAnsi="Wingdings"/>
      </w:rPr>
    </w:lvl>
    <w:lvl w:ilvl="3" w:tplc="88D4C0F8">
      <w:start w:val="1"/>
      <w:numFmt w:val="bullet"/>
      <w:lvlText w:val=""/>
      <w:lvlJc w:val="left"/>
      <w:pPr>
        <w:tabs>
          <w:tab w:val="num" w:pos="2880"/>
        </w:tabs>
        <w:ind w:left="2880" w:hanging="360"/>
      </w:pPr>
      <w:rPr>
        <w:rFonts w:ascii="Symbol" w:hAnsi="Symbol"/>
      </w:rPr>
    </w:lvl>
    <w:lvl w:ilvl="4" w:tplc="82C426A8">
      <w:start w:val="1"/>
      <w:numFmt w:val="bullet"/>
      <w:lvlText w:val="o"/>
      <w:lvlJc w:val="left"/>
      <w:pPr>
        <w:tabs>
          <w:tab w:val="num" w:pos="3600"/>
        </w:tabs>
        <w:ind w:left="3600" w:hanging="360"/>
      </w:pPr>
      <w:rPr>
        <w:rFonts w:ascii="Courier New" w:hAnsi="Courier New"/>
      </w:rPr>
    </w:lvl>
    <w:lvl w:ilvl="5" w:tplc="7EFC29BC">
      <w:start w:val="1"/>
      <w:numFmt w:val="bullet"/>
      <w:lvlText w:val=""/>
      <w:lvlJc w:val="left"/>
      <w:pPr>
        <w:tabs>
          <w:tab w:val="num" w:pos="4320"/>
        </w:tabs>
        <w:ind w:left="4320" w:hanging="360"/>
      </w:pPr>
      <w:rPr>
        <w:rFonts w:ascii="Wingdings" w:hAnsi="Wingdings"/>
      </w:rPr>
    </w:lvl>
    <w:lvl w:ilvl="6" w:tplc="7BCCB22E">
      <w:start w:val="1"/>
      <w:numFmt w:val="bullet"/>
      <w:lvlText w:val=""/>
      <w:lvlJc w:val="left"/>
      <w:pPr>
        <w:tabs>
          <w:tab w:val="num" w:pos="5040"/>
        </w:tabs>
        <w:ind w:left="5040" w:hanging="360"/>
      </w:pPr>
      <w:rPr>
        <w:rFonts w:ascii="Symbol" w:hAnsi="Symbol"/>
      </w:rPr>
    </w:lvl>
    <w:lvl w:ilvl="7" w:tplc="01161DF2">
      <w:start w:val="1"/>
      <w:numFmt w:val="bullet"/>
      <w:lvlText w:val="o"/>
      <w:lvlJc w:val="left"/>
      <w:pPr>
        <w:tabs>
          <w:tab w:val="num" w:pos="5760"/>
        </w:tabs>
        <w:ind w:left="5760" w:hanging="360"/>
      </w:pPr>
      <w:rPr>
        <w:rFonts w:ascii="Courier New" w:hAnsi="Courier New"/>
      </w:rPr>
    </w:lvl>
    <w:lvl w:ilvl="8" w:tplc="348094BA">
      <w:start w:val="1"/>
      <w:numFmt w:val="bullet"/>
      <w:lvlText w:val=""/>
      <w:lvlJc w:val="left"/>
      <w:pPr>
        <w:tabs>
          <w:tab w:val="num" w:pos="6480"/>
        </w:tabs>
        <w:ind w:left="6480" w:hanging="360"/>
      </w:pPr>
      <w:rPr>
        <w:rFonts w:ascii="Wingdings" w:hAnsi="Wingdings"/>
      </w:rPr>
    </w:lvl>
  </w:abstractNum>
  <w:abstractNum w:abstractNumId="438" w15:restartNumberingAfterBreak="0">
    <w:nsid w:val="000001B7"/>
    <w:multiLevelType w:val="hybridMultilevel"/>
    <w:tmpl w:val="000001B7"/>
    <w:lvl w:ilvl="0" w:tplc="A6628216">
      <w:start w:val="1"/>
      <w:numFmt w:val="bullet"/>
      <w:lvlText w:val=""/>
      <w:lvlJc w:val="left"/>
      <w:pPr>
        <w:ind w:left="720" w:hanging="360"/>
      </w:pPr>
      <w:rPr>
        <w:rFonts w:ascii="Symbol" w:hAnsi="Symbol"/>
      </w:rPr>
    </w:lvl>
    <w:lvl w:ilvl="1" w:tplc="272C2C56">
      <w:start w:val="1"/>
      <w:numFmt w:val="bullet"/>
      <w:lvlText w:val="o"/>
      <w:lvlJc w:val="left"/>
      <w:pPr>
        <w:tabs>
          <w:tab w:val="num" w:pos="1440"/>
        </w:tabs>
        <w:ind w:left="1440" w:hanging="360"/>
      </w:pPr>
      <w:rPr>
        <w:rFonts w:ascii="Courier New" w:hAnsi="Courier New"/>
      </w:rPr>
    </w:lvl>
    <w:lvl w:ilvl="2" w:tplc="3942EDCE">
      <w:start w:val="1"/>
      <w:numFmt w:val="bullet"/>
      <w:lvlText w:val=""/>
      <w:lvlJc w:val="left"/>
      <w:pPr>
        <w:tabs>
          <w:tab w:val="num" w:pos="2160"/>
        </w:tabs>
        <w:ind w:left="2160" w:hanging="360"/>
      </w:pPr>
      <w:rPr>
        <w:rFonts w:ascii="Wingdings" w:hAnsi="Wingdings"/>
      </w:rPr>
    </w:lvl>
    <w:lvl w:ilvl="3" w:tplc="B5CE29B2">
      <w:start w:val="1"/>
      <w:numFmt w:val="bullet"/>
      <w:lvlText w:val=""/>
      <w:lvlJc w:val="left"/>
      <w:pPr>
        <w:tabs>
          <w:tab w:val="num" w:pos="2880"/>
        </w:tabs>
        <w:ind w:left="2880" w:hanging="360"/>
      </w:pPr>
      <w:rPr>
        <w:rFonts w:ascii="Symbol" w:hAnsi="Symbol"/>
      </w:rPr>
    </w:lvl>
    <w:lvl w:ilvl="4" w:tplc="10387122">
      <w:start w:val="1"/>
      <w:numFmt w:val="bullet"/>
      <w:lvlText w:val="o"/>
      <w:lvlJc w:val="left"/>
      <w:pPr>
        <w:tabs>
          <w:tab w:val="num" w:pos="3600"/>
        </w:tabs>
        <w:ind w:left="3600" w:hanging="360"/>
      </w:pPr>
      <w:rPr>
        <w:rFonts w:ascii="Courier New" w:hAnsi="Courier New"/>
      </w:rPr>
    </w:lvl>
    <w:lvl w:ilvl="5" w:tplc="91AC04F8">
      <w:start w:val="1"/>
      <w:numFmt w:val="bullet"/>
      <w:lvlText w:val=""/>
      <w:lvlJc w:val="left"/>
      <w:pPr>
        <w:tabs>
          <w:tab w:val="num" w:pos="4320"/>
        </w:tabs>
        <w:ind w:left="4320" w:hanging="360"/>
      </w:pPr>
      <w:rPr>
        <w:rFonts w:ascii="Wingdings" w:hAnsi="Wingdings"/>
      </w:rPr>
    </w:lvl>
    <w:lvl w:ilvl="6" w:tplc="D6146E5C">
      <w:start w:val="1"/>
      <w:numFmt w:val="bullet"/>
      <w:lvlText w:val=""/>
      <w:lvlJc w:val="left"/>
      <w:pPr>
        <w:tabs>
          <w:tab w:val="num" w:pos="5040"/>
        </w:tabs>
        <w:ind w:left="5040" w:hanging="360"/>
      </w:pPr>
      <w:rPr>
        <w:rFonts w:ascii="Symbol" w:hAnsi="Symbol"/>
      </w:rPr>
    </w:lvl>
    <w:lvl w:ilvl="7" w:tplc="1C5C3D8A">
      <w:start w:val="1"/>
      <w:numFmt w:val="bullet"/>
      <w:lvlText w:val="o"/>
      <w:lvlJc w:val="left"/>
      <w:pPr>
        <w:tabs>
          <w:tab w:val="num" w:pos="5760"/>
        </w:tabs>
        <w:ind w:left="5760" w:hanging="360"/>
      </w:pPr>
      <w:rPr>
        <w:rFonts w:ascii="Courier New" w:hAnsi="Courier New"/>
      </w:rPr>
    </w:lvl>
    <w:lvl w:ilvl="8" w:tplc="23166734">
      <w:start w:val="1"/>
      <w:numFmt w:val="bullet"/>
      <w:lvlText w:val=""/>
      <w:lvlJc w:val="left"/>
      <w:pPr>
        <w:tabs>
          <w:tab w:val="num" w:pos="6480"/>
        </w:tabs>
        <w:ind w:left="6480" w:hanging="360"/>
      </w:pPr>
      <w:rPr>
        <w:rFonts w:ascii="Wingdings" w:hAnsi="Wingdings"/>
      </w:rPr>
    </w:lvl>
  </w:abstractNum>
  <w:abstractNum w:abstractNumId="439" w15:restartNumberingAfterBreak="0">
    <w:nsid w:val="000001B8"/>
    <w:multiLevelType w:val="hybridMultilevel"/>
    <w:tmpl w:val="000001B8"/>
    <w:lvl w:ilvl="0" w:tplc="F1087E00">
      <w:start w:val="1"/>
      <w:numFmt w:val="bullet"/>
      <w:lvlText w:val=""/>
      <w:lvlJc w:val="left"/>
      <w:pPr>
        <w:ind w:left="720" w:hanging="360"/>
      </w:pPr>
      <w:rPr>
        <w:rFonts w:ascii="Symbol" w:hAnsi="Symbol"/>
      </w:rPr>
    </w:lvl>
    <w:lvl w:ilvl="1" w:tplc="4186FCF8">
      <w:start w:val="1"/>
      <w:numFmt w:val="bullet"/>
      <w:lvlText w:val="o"/>
      <w:lvlJc w:val="left"/>
      <w:pPr>
        <w:tabs>
          <w:tab w:val="num" w:pos="1440"/>
        </w:tabs>
        <w:ind w:left="1440" w:hanging="360"/>
      </w:pPr>
      <w:rPr>
        <w:rFonts w:ascii="Courier New" w:hAnsi="Courier New"/>
      </w:rPr>
    </w:lvl>
    <w:lvl w:ilvl="2" w:tplc="5ACCE1CE">
      <w:start w:val="1"/>
      <w:numFmt w:val="bullet"/>
      <w:lvlText w:val=""/>
      <w:lvlJc w:val="left"/>
      <w:pPr>
        <w:tabs>
          <w:tab w:val="num" w:pos="2160"/>
        </w:tabs>
        <w:ind w:left="2160" w:hanging="360"/>
      </w:pPr>
      <w:rPr>
        <w:rFonts w:ascii="Wingdings" w:hAnsi="Wingdings"/>
      </w:rPr>
    </w:lvl>
    <w:lvl w:ilvl="3" w:tplc="4DFC35BA">
      <w:start w:val="1"/>
      <w:numFmt w:val="bullet"/>
      <w:lvlText w:val=""/>
      <w:lvlJc w:val="left"/>
      <w:pPr>
        <w:tabs>
          <w:tab w:val="num" w:pos="2880"/>
        </w:tabs>
        <w:ind w:left="2880" w:hanging="360"/>
      </w:pPr>
      <w:rPr>
        <w:rFonts w:ascii="Symbol" w:hAnsi="Symbol"/>
      </w:rPr>
    </w:lvl>
    <w:lvl w:ilvl="4" w:tplc="ACFEFDD6">
      <w:start w:val="1"/>
      <w:numFmt w:val="bullet"/>
      <w:lvlText w:val="o"/>
      <w:lvlJc w:val="left"/>
      <w:pPr>
        <w:tabs>
          <w:tab w:val="num" w:pos="3600"/>
        </w:tabs>
        <w:ind w:left="3600" w:hanging="360"/>
      </w:pPr>
      <w:rPr>
        <w:rFonts w:ascii="Courier New" w:hAnsi="Courier New"/>
      </w:rPr>
    </w:lvl>
    <w:lvl w:ilvl="5" w:tplc="C0E80C9A">
      <w:start w:val="1"/>
      <w:numFmt w:val="bullet"/>
      <w:lvlText w:val=""/>
      <w:lvlJc w:val="left"/>
      <w:pPr>
        <w:tabs>
          <w:tab w:val="num" w:pos="4320"/>
        </w:tabs>
        <w:ind w:left="4320" w:hanging="360"/>
      </w:pPr>
      <w:rPr>
        <w:rFonts w:ascii="Wingdings" w:hAnsi="Wingdings"/>
      </w:rPr>
    </w:lvl>
    <w:lvl w:ilvl="6" w:tplc="BBE23C80">
      <w:start w:val="1"/>
      <w:numFmt w:val="bullet"/>
      <w:lvlText w:val=""/>
      <w:lvlJc w:val="left"/>
      <w:pPr>
        <w:tabs>
          <w:tab w:val="num" w:pos="5040"/>
        </w:tabs>
        <w:ind w:left="5040" w:hanging="360"/>
      </w:pPr>
      <w:rPr>
        <w:rFonts w:ascii="Symbol" w:hAnsi="Symbol"/>
      </w:rPr>
    </w:lvl>
    <w:lvl w:ilvl="7" w:tplc="6D5CC270">
      <w:start w:val="1"/>
      <w:numFmt w:val="bullet"/>
      <w:lvlText w:val="o"/>
      <w:lvlJc w:val="left"/>
      <w:pPr>
        <w:tabs>
          <w:tab w:val="num" w:pos="5760"/>
        </w:tabs>
        <w:ind w:left="5760" w:hanging="360"/>
      </w:pPr>
      <w:rPr>
        <w:rFonts w:ascii="Courier New" w:hAnsi="Courier New"/>
      </w:rPr>
    </w:lvl>
    <w:lvl w:ilvl="8" w:tplc="C3EA8DF4">
      <w:start w:val="1"/>
      <w:numFmt w:val="bullet"/>
      <w:lvlText w:val=""/>
      <w:lvlJc w:val="left"/>
      <w:pPr>
        <w:tabs>
          <w:tab w:val="num" w:pos="6480"/>
        </w:tabs>
        <w:ind w:left="6480" w:hanging="360"/>
      </w:pPr>
      <w:rPr>
        <w:rFonts w:ascii="Wingdings" w:hAnsi="Wingdings"/>
      </w:rPr>
    </w:lvl>
  </w:abstractNum>
  <w:abstractNum w:abstractNumId="440" w15:restartNumberingAfterBreak="0">
    <w:nsid w:val="000001B9"/>
    <w:multiLevelType w:val="hybridMultilevel"/>
    <w:tmpl w:val="000001B9"/>
    <w:lvl w:ilvl="0" w:tplc="9FB43CD0">
      <w:start w:val="1"/>
      <w:numFmt w:val="bullet"/>
      <w:lvlText w:val=""/>
      <w:lvlJc w:val="left"/>
      <w:pPr>
        <w:ind w:left="720" w:hanging="360"/>
      </w:pPr>
      <w:rPr>
        <w:rFonts w:ascii="Symbol" w:hAnsi="Symbol"/>
      </w:rPr>
    </w:lvl>
    <w:lvl w:ilvl="1" w:tplc="76F2AA2A">
      <w:start w:val="1"/>
      <w:numFmt w:val="bullet"/>
      <w:lvlText w:val="o"/>
      <w:lvlJc w:val="left"/>
      <w:pPr>
        <w:tabs>
          <w:tab w:val="num" w:pos="1440"/>
        </w:tabs>
        <w:ind w:left="1440" w:hanging="360"/>
      </w:pPr>
      <w:rPr>
        <w:rFonts w:ascii="Courier New" w:hAnsi="Courier New"/>
      </w:rPr>
    </w:lvl>
    <w:lvl w:ilvl="2" w:tplc="9432D498">
      <w:start w:val="1"/>
      <w:numFmt w:val="bullet"/>
      <w:lvlText w:val=""/>
      <w:lvlJc w:val="left"/>
      <w:pPr>
        <w:tabs>
          <w:tab w:val="num" w:pos="2160"/>
        </w:tabs>
        <w:ind w:left="2160" w:hanging="360"/>
      </w:pPr>
      <w:rPr>
        <w:rFonts w:ascii="Wingdings" w:hAnsi="Wingdings"/>
      </w:rPr>
    </w:lvl>
    <w:lvl w:ilvl="3" w:tplc="7740605C">
      <w:start w:val="1"/>
      <w:numFmt w:val="bullet"/>
      <w:lvlText w:val=""/>
      <w:lvlJc w:val="left"/>
      <w:pPr>
        <w:tabs>
          <w:tab w:val="num" w:pos="2880"/>
        </w:tabs>
        <w:ind w:left="2880" w:hanging="360"/>
      </w:pPr>
      <w:rPr>
        <w:rFonts w:ascii="Symbol" w:hAnsi="Symbol"/>
      </w:rPr>
    </w:lvl>
    <w:lvl w:ilvl="4" w:tplc="47C247CE">
      <w:start w:val="1"/>
      <w:numFmt w:val="bullet"/>
      <w:lvlText w:val="o"/>
      <w:lvlJc w:val="left"/>
      <w:pPr>
        <w:tabs>
          <w:tab w:val="num" w:pos="3600"/>
        </w:tabs>
        <w:ind w:left="3600" w:hanging="360"/>
      </w:pPr>
      <w:rPr>
        <w:rFonts w:ascii="Courier New" w:hAnsi="Courier New"/>
      </w:rPr>
    </w:lvl>
    <w:lvl w:ilvl="5" w:tplc="0CB27E3A">
      <w:start w:val="1"/>
      <w:numFmt w:val="bullet"/>
      <w:lvlText w:val=""/>
      <w:lvlJc w:val="left"/>
      <w:pPr>
        <w:tabs>
          <w:tab w:val="num" w:pos="4320"/>
        </w:tabs>
        <w:ind w:left="4320" w:hanging="360"/>
      </w:pPr>
      <w:rPr>
        <w:rFonts w:ascii="Wingdings" w:hAnsi="Wingdings"/>
      </w:rPr>
    </w:lvl>
    <w:lvl w:ilvl="6" w:tplc="0042525E">
      <w:start w:val="1"/>
      <w:numFmt w:val="bullet"/>
      <w:lvlText w:val=""/>
      <w:lvlJc w:val="left"/>
      <w:pPr>
        <w:tabs>
          <w:tab w:val="num" w:pos="5040"/>
        </w:tabs>
        <w:ind w:left="5040" w:hanging="360"/>
      </w:pPr>
      <w:rPr>
        <w:rFonts w:ascii="Symbol" w:hAnsi="Symbol"/>
      </w:rPr>
    </w:lvl>
    <w:lvl w:ilvl="7" w:tplc="77043BA2">
      <w:start w:val="1"/>
      <w:numFmt w:val="bullet"/>
      <w:lvlText w:val="o"/>
      <w:lvlJc w:val="left"/>
      <w:pPr>
        <w:tabs>
          <w:tab w:val="num" w:pos="5760"/>
        </w:tabs>
        <w:ind w:left="5760" w:hanging="360"/>
      </w:pPr>
      <w:rPr>
        <w:rFonts w:ascii="Courier New" w:hAnsi="Courier New"/>
      </w:rPr>
    </w:lvl>
    <w:lvl w:ilvl="8" w:tplc="3996ABB2">
      <w:start w:val="1"/>
      <w:numFmt w:val="bullet"/>
      <w:lvlText w:val=""/>
      <w:lvlJc w:val="left"/>
      <w:pPr>
        <w:tabs>
          <w:tab w:val="num" w:pos="6480"/>
        </w:tabs>
        <w:ind w:left="6480" w:hanging="360"/>
      </w:pPr>
      <w:rPr>
        <w:rFonts w:ascii="Wingdings" w:hAnsi="Wingdings"/>
      </w:rPr>
    </w:lvl>
  </w:abstractNum>
  <w:abstractNum w:abstractNumId="441" w15:restartNumberingAfterBreak="0">
    <w:nsid w:val="000001BA"/>
    <w:multiLevelType w:val="multilevel"/>
    <w:tmpl w:val="000001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2" w15:restartNumberingAfterBreak="0">
    <w:nsid w:val="000001BB"/>
    <w:multiLevelType w:val="hybridMultilevel"/>
    <w:tmpl w:val="000001BB"/>
    <w:lvl w:ilvl="0" w:tplc="6A2EFF32">
      <w:start w:val="1"/>
      <w:numFmt w:val="bullet"/>
      <w:lvlText w:val=""/>
      <w:lvlJc w:val="left"/>
      <w:pPr>
        <w:ind w:left="720" w:hanging="360"/>
      </w:pPr>
      <w:rPr>
        <w:rFonts w:ascii="Symbol" w:hAnsi="Symbol"/>
      </w:rPr>
    </w:lvl>
    <w:lvl w:ilvl="1" w:tplc="EE1C4890">
      <w:start w:val="1"/>
      <w:numFmt w:val="bullet"/>
      <w:lvlText w:val="o"/>
      <w:lvlJc w:val="left"/>
      <w:pPr>
        <w:tabs>
          <w:tab w:val="num" w:pos="1440"/>
        </w:tabs>
        <w:ind w:left="1440" w:hanging="360"/>
      </w:pPr>
      <w:rPr>
        <w:rFonts w:ascii="Courier New" w:hAnsi="Courier New"/>
      </w:rPr>
    </w:lvl>
    <w:lvl w:ilvl="2" w:tplc="1548E740">
      <w:start w:val="1"/>
      <w:numFmt w:val="bullet"/>
      <w:lvlText w:val=""/>
      <w:lvlJc w:val="left"/>
      <w:pPr>
        <w:tabs>
          <w:tab w:val="num" w:pos="2160"/>
        </w:tabs>
        <w:ind w:left="2160" w:hanging="360"/>
      </w:pPr>
      <w:rPr>
        <w:rFonts w:ascii="Wingdings" w:hAnsi="Wingdings"/>
      </w:rPr>
    </w:lvl>
    <w:lvl w:ilvl="3" w:tplc="388E1BA2">
      <w:start w:val="1"/>
      <w:numFmt w:val="bullet"/>
      <w:lvlText w:val=""/>
      <w:lvlJc w:val="left"/>
      <w:pPr>
        <w:tabs>
          <w:tab w:val="num" w:pos="2880"/>
        </w:tabs>
        <w:ind w:left="2880" w:hanging="360"/>
      </w:pPr>
      <w:rPr>
        <w:rFonts w:ascii="Symbol" w:hAnsi="Symbol"/>
      </w:rPr>
    </w:lvl>
    <w:lvl w:ilvl="4" w:tplc="95544402">
      <w:start w:val="1"/>
      <w:numFmt w:val="bullet"/>
      <w:lvlText w:val="o"/>
      <w:lvlJc w:val="left"/>
      <w:pPr>
        <w:tabs>
          <w:tab w:val="num" w:pos="3600"/>
        </w:tabs>
        <w:ind w:left="3600" w:hanging="360"/>
      </w:pPr>
      <w:rPr>
        <w:rFonts w:ascii="Courier New" w:hAnsi="Courier New"/>
      </w:rPr>
    </w:lvl>
    <w:lvl w:ilvl="5" w:tplc="7016803A">
      <w:start w:val="1"/>
      <w:numFmt w:val="bullet"/>
      <w:lvlText w:val=""/>
      <w:lvlJc w:val="left"/>
      <w:pPr>
        <w:tabs>
          <w:tab w:val="num" w:pos="4320"/>
        </w:tabs>
        <w:ind w:left="4320" w:hanging="360"/>
      </w:pPr>
      <w:rPr>
        <w:rFonts w:ascii="Wingdings" w:hAnsi="Wingdings"/>
      </w:rPr>
    </w:lvl>
    <w:lvl w:ilvl="6" w:tplc="D3608CA8">
      <w:start w:val="1"/>
      <w:numFmt w:val="bullet"/>
      <w:lvlText w:val=""/>
      <w:lvlJc w:val="left"/>
      <w:pPr>
        <w:tabs>
          <w:tab w:val="num" w:pos="5040"/>
        </w:tabs>
        <w:ind w:left="5040" w:hanging="360"/>
      </w:pPr>
      <w:rPr>
        <w:rFonts w:ascii="Symbol" w:hAnsi="Symbol"/>
      </w:rPr>
    </w:lvl>
    <w:lvl w:ilvl="7" w:tplc="8A22E5F2">
      <w:start w:val="1"/>
      <w:numFmt w:val="bullet"/>
      <w:lvlText w:val="o"/>
      <w:lvlJc w:val="left"/>
      <w:pPr>
        <w:tabs>
          <w:tab w:val="num" w:pos="5760"/>
        </w:tabs>
        <w:ind w:left="5760" w:hanging="360"/>
      </w:pPr>
      <w:rPr>
        <w:rFonts w:ascii="Courier New" w:hAnsi="Courier New"/>
      </w:rPr>
    </w:lvl>
    <w:lvl w:ilvl="8" w:tplc="0DF6D778">
      <w:start w:val="1"/>
      <w:numFmt w:val="bullet"/>
      <w:lvlText w:val=""/>
      <w:lvlJc w:val="left"/>
      <w:pPr>
        <w:tabs>
          <w:tab w:val="num" w:pos="6480"/>
        </w:tabs>
        <w:ind w:left="6480" w:hanging="360"/>
      </w:pPr>
      <w:rPr>
        <w:rFonts w:ascii="Wingdings" w:hAnsi="Wingdings"/>
      </w:rPr>
    </w:lvl>
  </w:abstractNum>
  <w:abstractNum w:abstractNumId="443" w15:restartNumberingAfterBreak="0">
    <w:nsid w:val="000001BC"/>
    <w:multiLevelType w:val="multilevel"/>
    <w:tmpl w:val="000001B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4" w15:restartNumberingAfterBreak="0">
    <w:nsid w:val="000001BD"/>
    <w:multiLevelType w:val="multilevel"/>
    <w:tmpl w:val="000001B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5" w15:restartNumberingAfterBreak="0">
    <w:nsid w:val="000001BE"/>
    <w:multiLevelType w:val="multilevel"/>
    <w:tmpl w:val="000001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6" w15:restartNumberingAfterBreak="0">
    <w:nsid w:val="000001BF"/>
    <w:multiLevelType w:val="hybridMultilevel"/>
    <w:tmpl w:val="000001BF"/>
    <w:lvl w:ilvl="0" w:tplc="03CE65A2">
      <w:start w:val="1"/>
      <w:numFmt w:val="bullet"/>
      <w:lvlText w:val=""/>
      <w:lvlJc w:val="left"/>
      <w:pPr>
        <w:ind w:left="720" w:hanging="360"/>
      </w:pPr>
      <w:rPr>
        <w:rFonts w:ascii="Symbol" w:hAnsi="Symbol"/>
      </w:rPr>
    </w:lvl>
    <w:lvl w:ilvl="1" w:tplc="8036F6E8">
      <w:start w:val="1"/>
      <w:numFmt w:val="bullet"/>
      <w:lvlText w:val="o"/>
      <w:lvlJc w:val="left"/>
      <w:pPr>
        <w:tabs>
          <w:tab w:val="num" w:pos="1440"/>
        </w:tabs>
        <w:ind w:left="1440" w:hanging="360"/>
      </w:pPr>
      <w:rPr>
        <w:rFonts w:ascii="Courier New" w:hAnsi="Courier New"/>
      </w:rPr>
    </w:lvl>
    <w:lvl w:ilvl="2" w:tplc="D6B09CDA">
      <w:start w:val="1"/>
      <w:numFmt w:val="bullet"/>
      <w:lvlText w:val=""/>
      <w:lvlJc w:val="left"/>
      <w:pPr>
        <w:tabs>
          <w:tab w:val="num" w:pos="2160"/>
        </w:tabs>
        <w:ind w:left="2160" w:hanging="360"/>
      </w:pPr>
      <w:rPr>
        <w:rFonts w:ascii="Wingdings" w:hAnsi="Wingdings"/>
      </w:rPr>
    </w:lvl>
    <w:lvl w:ilvl="3" w:tplc="04E2CCFC">
      <w:start w:val="1"/>
      <w:numFmt w:val="bullet"/>
      <w:lvlText w:val=""/>
      <w:lvlJc w:val="left"/>
      <w:pPr>
        <w:tabs>
          <w:tab w:val="num" w:pos="2880"/>
        </w:tabs>
        <w:ind w:left="2880" w:hanging="360"/>
      </w:pPr>
      <w:rPr>
        <w:rFonts w:ascii="Symbol" w:hAnsi="Symbol"/>
      </w:rPr>
    </w:lvl>
    <w:lvl w:ilvl="4" w:tplc="62C45C96">
      <w:start w:val="1"/>
      <w:numFmt w:val="bullet"/>
      <w:lvlText w:val="o"/>
      <w:lvlJc w:val="left"/>
      <w:pPr>
        <w:tabs>
          <w:tab w:val="num" w:pos="3600"/>
        </w:tabs>
        <w:ind w:left="3600" w:hanging="360"/>
      </w:pPr>
      <w:rPr>
        <w:rFonts w:ascii="Courier New" w:hAnsi="Courier New"/>
      </w:rPr>
    </w:lvl>
    <w:lvl w:ilvl="5" w:tplc="606EDC50">
      <w:start w:val="1"/>
      <w:numFmt w:val="bullet"/>
      <w:lvlText w:val=""/>
      <w:lvlJc w:val="left"/>
      <w:pPr>
        <w:tabs>
          <w:tab w:val="num" w:pos="4320"/>
        </w:tabs>
        <w:ind w:left="4320" w:hanging="360"/>
      </w:pPr>
      <w:rPr>
        <w:rFonts w:ascii="Wingdings" w:hAnsi="Wingdings"/>
      </w:rPr>
    </w:lvl>
    <w:lvl w:ilvl="6" w:tplc="92400A52">
      <w:start w:val="1"/>
      <w:numFmt w:val="bullet"/>
      <w:lvlText w:val=""/>
      <w:lvlJc w:val="left"/>
      <w:pPr>
        <w:tabs>
          <w:tab w:val="num" w:pos="5040"/>
        </w:tabs>
        <w:ind w:left="5040" w:hanging="360"/>
      </w:pPr>
      <w:rPr>
        <w:rFonts w:ascii="Symbol" w:hAnsi="Symbol"/>
      </w:rPr>
    </w:lvl>
    <w:lvl w:ilvl="7" w:tplc="6B24A606">
      <w:start w:val="1"/>
      <w:numFmt w:val="bullet"/>
      <w:lvlText w:val="o"/>
      <w:lvlJc w:val="left"/>
      <w:pPr>
        <w:tabs>
          <w:tab w:val="num" w:pos="5760"/>
        </w:tabs>
        <w:ind w:left="5760" w:hanging="360"/>
      </w:pPr>
      <w:rPr>
        <w:rFonts w:ascii="Courier New" w:hAnsi="Courier New"/>
      </w:rPr>
    </w:lvl>
    <w:lvl w:ilvl="8" w:tplc="CF7ED4FA">
      <w:start w:val="1"/>
      <w:numFmt w:val="bullet"/>
      <w:lvlText w:val=""/>
      <w:lvlJc w:val="left"/>
      <w:pPr>
        <w:tabs>
          <w:tab w:val="num" w:pos="6480"/>
        </w:tabs>
        <w:ind w:left="6480" w:hanging="360"/>
      </w:pPr>
      <w:rPr>
        <w:rFonts w:ascii="Wingdings" w:hAnsi="Wingdings"/>
      </w:rPr>
    </w:lvl>
  </w:abstractNum>
  <w:abstractNum w:abstractNumId="447" w15:restartNumberingAfterBreak="0">
    <w:nsid w:val="000001C0"/>
    <w:multiLevelType w:val="hybridMultilevel"/>
    <w:tmpl w:val="000001C0"/>
    <w:lvl w:ilvl="0" w:tplc="C0BECA1E">
      <w:start w:val="1"/>
      <w:numFmt w:val="bullet"/>
      <w:lvlText w:val=""/>
      <w:lvlJc w:val="left"/>
      <w:pPr>
        <w:ind w:left="720" w:hanging="360"/>
      </w:pPr>
      <w:rPr>
        <w:rFonts w:ascii="Symbol" w:hAnsi="Symbol"/>
      </w:rPr>
    </w:lvl>
    <w:lvl w:ilvl="1" w:tplc="5810C274">
      <w:start w:val="1"/>
      <w:numFmt w:val="bullet"/>
      <w:lvlText w:val="o"/>
      <w:lvlJc w:val="left"/>
      <w:pPr>
        <w:tabs>
          <w:tab w:val="num" w:pos="1440"/>
        </w:tabs>
        <w:ind w:left="1440" w:hanging="360"/>
      </w:pPr>
      <w:rPr>
        <w:rFonts w:ascii="Courier New" w:hAnsi="Courier New"/>
      </w:rPr>
    </w:lvl>
    <w:lvl w:ilvl="2" w:tplc="96B880C2">
      <w:start w:val="1"/>
      <w:numFmt w:val="bullet"/>
      <w:lvlText w:val=""/>
      <w:lvlJc w:val="left"/>
      <w:pPr>
        <w:tabs>
          <w:tab w:val="num" w:pos="2160"/>
        </w:tabs>
        <w:ind w:left="2160" w:hanging="360"/>
      </w:pPr>
      <w:rPr>
        <w:rFonts w:ascii="Wingdings" w:hAnsi="Wingdings"/>
      </w:rPr>
    </w:lvl>
    <w:lvl w:ilvl="3" w:tplc="F758ACB8">
      <w:start w:val="1"/>
      <w:numFmt w:val="bullet"/>
      <w:lvlText w:val=""/>
      <w:lvlJc w:val="left"/>
      <w:pPr>
        <w:tabs>
          <w:tab w:val="num" w:pos="2880"/>
        </w:tabs>
        <w:ind w:left="2880" w:hanging="360"/>
      </w:pPr>
      <w:rPr>
        <w:rFonts w:ascii="Symbol" w:hAnsi="Symbol"/>
      </w:rPr>
    </w:lvl>
    <w:lvl w:ilvl="4" w:tplc="B15E0350">
      <w:start w:val="1"/>
      <w:numFmt w:val="bullet"/>
      <w:lvlText w:val="o"/>
      <w:lvlJc w:val="left"/>
      <w:pPr>
        <w:tabs>
          <w:tab w:val="num" w:pos="3600"/>
        </w:tabs>
        <w:ind w:left="3600" w:hanging="360"/>
      </w:pPr>
      <w:rPr>
        <w:rFonts w:ascii="Courier New" w:hAnsi="Courier New"/>
      </w:rPr>
    </w:lvl>
    <w:lvl w:ilvl="5" w:tplc="66148FE2">
      <w:start w:val="1"/>
      <w:numFmt w:val="bullet"/>
      <w:lvlText w:val=""/>
      <w:lvlJc w:val="left"/>
      <w:pPr>
        <w:tabs>
          <w:tab w:val="num" w:pos="4320"/>
        </w:tabs>
        <w:ind w:left="4320" w:hanging="360"/>
      </w:pPr>
      <w:rPr>
        <w:rFonts w:ascii="Wingdings" w:hAnsi="Wingdings"/>
      </w:rPr>
    </w:lvl>
    <w:lvl w:ilvl="6" w:tplc="60368496">
      <w:start w:val="1"/>
      <w:numFmt w:val="bullet"/>
      <w:lvlText w:val=""/>
      <w:lvlJc w:val="left"/>
      <w:pPr>
        <w:tabs>
          <w:tab w:val="num" w:pos="5040"/>
        </w:tabs>
        <w:ind w:left="5040" w:hanging="360"/>
      </w:pPr>
      <w:rPr>
        <w:rFonts w:ascii="Symbol" w:hAnsi="Symbol"/>
      </w:rPr>
    </w:lvl>
    <w:lvl w:ilvl="7" w:tplc="DACEA12E">
      <w:start w:val="1"/>
      <w:numFmt w:val="bullet"/>
      <w:lvlText w:val="o"/>
      <w:lvlJc w:val="left"/>
      <w:pPr>
        <w:tabs>
          <w:tab w:val="num" w:pos="5760"/>
        </w:tabs>
        <w:ind w:left="5760" w:hanging="360"/>
      </w:pPr>
      <w:rPr>
        <w:rFonts w:ascii="Courier New" w:hAnsi="Courier New"/>
      </w:rPr>
    </w:lvl>
    <w:lvl w:ilvl="8" w:tplc="F020A70A">
      <w:start w:val="1"/>
      <w:numFmt w:val="bullet"/>
      <w:lvlText w:val=""/>
      <w:lvlJc w:val="left"/>
      <w:pPr>
        <w:tabs>
          <w:tab w:val="num" w:pos="6480"/>
        </w:tabs>
        <w:ind w:left="6480" w:hanging="360"/>
      </w:pPr>
      <w:rPr>
        <w:rFonts w:ascii="Wingdings" w:hAnsi="Wingdings"/>
      </w:rPr>
    </w:lvl>
  </w:abstractNum>
  <w:abstractNum w:abstractNumId="448" w15:restartNumberingAfterBreak="0">
    <w:nsid w:val="000001C1"/>
    <w:multiLevelType w:val="hybridMultilevel"/>
    <w:tmpl w:val="000001C1"/>
    <w:lvl w:ilvl="0" w:tplc="5322D0BC">
      <w:start w:val="1"/>
      <w:numFmt w:val="bullet"/>
      <w:lvlText w:val=""/>
      <w:lvlJc w:val="left"/>
      <w:pPr>
        <w:ind w:left="720" w:hanging="360"/>
      </w:pPr>
      <w:rPr>
        <w:rFonts w:ascii="Symbol" w:hAnsi="Symbol"/>
      </w:rPr>
    </w:lvl>
    <w:lvl w:ilvl="1" w:tplc="7A045404">
      <w:start w:val="1"/>
      <w:numFmt w:val="bullet"/>
      <w:lvlText w:val="o"/>
      <w:lvlJc w:val="left"/>
      <w:pPr>
        <w:tabs>
          <w:tab w:val="num" w:pos="1440"/>
        </w:tabs>
        <w:ind w:left="1440" w:hanging="360"/>
      </w:pPr>
      <w:rPr>
        <w:rFonts w:ascii="Courier New" w:hAnsi="Courier New"/>
      </w:rPr>
    </w:lvl>
    <w:lvl w:ilvl="2" w:tplc="875653D8">
      <w:start w:val="1"/>
      <w:numFmt w:val="bullet"/>
      <w:lvlText w:val=""/>
      <w:lvlJc w:val="left"/>
      <w:pPr>
        <w:tabs>
          <w:tab w:val="num" w:pos="2160"/>
        </w:tabs>
        <w:ind w:left="2160" w:hanging="360"/>
      </w:pPr>
      <w:rPr>
        <w:rFonts w:ascii="Wingdings" w:hAnsi="Wingdings"/>
      </w:rPr>
    </w:lvl>
    <w:lvl w:ilvl="3" w:tplc="1396CDC6">
      <w:start w:val="1"/>
      <w:numFmt w:val="bullet"/>
      <w:lvlText w:val=""/>
      <w:lvlJc w:val="left"/>
      <w:pPr>
        <w:tabs>
          <w:tab w:val="num" w:pos="2880"/>
        </w:tabs>
        <w:ind w:left="2880" w:hanging="360"/>
      </w:pPr>
      <w:rPr>
        <w:rFonts w:ascii="Symbol" w:hAnsi="Symbol"/>
      </w:rPr>
    </w:lvl>
    <w:lvl w:ilvl="4" w:tplc="D44CE912">
      <w:start w:val="1"/>
      <w:numFmt w:val="bullet"/>
      <w:lvlText w:val="o"/>
      <w:lvlJc w:val="left"/>
      <w:pPr>
        <w:tabs>
          <w:tab w:val="num" w:pos="3600"/>
        </w:tabs>
        <w:ind w:left="3600" w:hanging="360"/>
      </w:pPr>
      <w:rPr>
        <w:rFonts w:ascii="Courier New" w:hAnsi="Courier New"/>
      </w:rPr>
    </w:lvl>
    <w:lvl w:ilvl="5" w:tplc="DBC00038">
      <w:start w:val="1"/>
      <w:numFmt w:val="bullet"/>
      <w:lvlText w:val=""/>
      <w:lvlJc w:val="left"/>
      <w:pPr>
        <w:tabs>
          <w:tab w:val="num" w:pos="4320"/>
        </w:tabs>
        <w:ind w:left="4320" w:hanging="360"/>
      </w:pPr>
      <w:rPr>
        <w:rFonts w:ascii="Wingdings" w:hAnsi="Wingdings"/>
      </w:rPr>
    </w:lvl>
    <w:lvl w:ilvl="6" w:tplc="AB74F8AA">
      <w:start w:val="1"/>
      <w:numFmt w:val="bullet"/>
      <w:lvlText w:val=""/>
      <w:lvlJc w:val="left"/>
      <w:pPr>
        <w:tabs>
          <w:tab w:val="num" w:pos="5040"/>
        </w:tabs>
        <w:ind w:left="5040" w:hanging="360"/>
      </w:pPr>
      <w:rPr>
        <w:rFonts w:ascii="Symbol" w:hAnsi="Symbol"/>
      </w:rPr>
    </w:lvl>
    <w:lvl w:ilvl="7" w:tplc="3334DFCA">
      <w:start w:val="1"/>
      <w:numFmt w:val="bullet"/>
      <w:lvlText w:val="o"/>
      <w:lvlJc w:val="left"/>
      <w:pPr>
        <w:tabs>
          <w:tab w:val="num" w:pos="5760"/>
        </w:tabs>
        <w:ind w:left="5760" w:hanging="360"/>
      </w:pPr>
      <w:rPr>
        <w:rFonts w:ascii="Courier New" w:hAnsi="Courier New"/>
      </w:rPr>
    </w:lvl>
    <w:lvl w:ilvl="8" w:tplc="C8503880">
      <w:start w:val="1"/>
      <w:numFmt w:val="bullet"/>
      <w:lvlText w:val=""/>
      <w:lvlJc w:val="left"/>
      <w:pPr>
        <w:tabs>
          <w:tab w:val="num" w:pos="6480"/>
        </w:tabs>
        <w:ind w:left="6480" w:hanging="360"/>
      </w:pPr>
      <w:rPr>
        <w:rFonts w:ascii="Wingdings" w:hAnsi="Wingdings"/>
      </w:rPr>
    </w:lvl>
  </w:abstractNum>
  <w:abstractNum w:abstractNumId="449" w15:restartNumberingAfterBreak="0">
    <w:nsid w:val="000001C2"/>
    <w:multiLevelType w:val="hybridMultilevel"/>
    <w:tmpl w:val="000001C2"/>
    <w:lvl w:ilvl="0" w:tplc="D6AC17D8">
      <w:start w:val="1"/>
      <w:numFmt w:val="bullet"/>
      <w:lvlText w:val=""/>
      <w:lvlJc w:val="left"/>
      <w:pPr>
        <w:ind w:left="720" w:hanging="360"/>
      </w:pPr>
      <w:rPr>
        <w:rFonts w:ascii="Symbol" w:hAnsi="Symbol"/>
      </w:rPr>
    </w:lvl>
    <w:lvl w:ilvl="1" w:tplc="FA9831D8">
      <w:start w:val="1"/>
      <w:numFmt w:val="bullet"/>
      <w:lvlText w:val="o"/>
      <w:lvlJc w:val="left"/>
      <w:pPr>
        <w:tabs>
          <w:tab w:val="num" w:pos="1440"/>
        </w:tabs>
        <w:ind w:left="1440" w:hanging="360"/>
      </w:pPr>
      <w:rPr>
        <w:rFonts w:ascii="Courier New" w:hAnsi="Courier New"/>
      </w:rPr>
    </w:lvl>
    <w:lvl w:ilvl="2" w:tplc="AF98D9AE">
      <w:start w:val="1"/>
      <w:numFmt w:val="bullet"/>
      <w:lvlText w:val=""/>
      <w:lvlJc w:val="left"/>
      <w:pPr>
        <w:tabs>
          <w:tab w:val="num" w:pos="2160"/>
        </w:tabs>
        <w:ind w:left="2160" w:hanging="360"/>
      </w:pPr>
      <w:rPr>
        <w:rFonts w:ascii="Wingdings" w:hAnsi="Wingdings"/>
      </w:rPr>
    </w:lvl>
    <w:lvl w:ilvl="3" w:tplc="66FC54E6">
      <w:start w:val="1"/>
      <w:numFmt w:val="bullet"/>
      <w:lvlText w:val=""/>
      <w:lvlJc w:val="left"/>
      <w:pPr>
        <w:tabs>
          <w:tab w:val="num" w:pos="2880"/>
        </w:tabs>
        <w:ind w:left="2880" w:hanging="360"/>
      </w:pPr>
      <w:rPr>
        <w:rFonts w:ascii="Symbol" w:hAnsi="Symbol"/>
      </w:rPr>
    </w:lvl>
    <w:lvl w:ilvl="4" w:tplc="77FED8BE">
      <w:start w:val="1"/>
      <w:numFmt w:val="bullet"/>
      <w:lvlText w:val="o"/>
      <w:lvlJc w:val="left"/>
      <w:pPr>
        <w:tabs>
          <w:tab w:val="num" w:pos="3600"/>
        </w:tabs>
        <w:ind w:left="3600" w:hanging="360"/>
      </w:pPr>
      <w:rPr>
        <w:rFonts w:ascii="Courier New" w:hAnsi="Courier New"/>
      </w:rPr>
    </w:lvl>
    <w:lvl w:ilvl="5" w:tplc="6B24B5CC">
      <w:start w:val="1"/>
      <w:numFmt w:val="bullet"/>
      <w:lvlText w:val=""/>
      <w:lvlJc w:val="left"/>
      <w:pPr>
        <w:tabs>
          <w:tab w:val="num" w:pos="4320"/>
        </w:tabs>
        <w:ind w:left="4320" w:hanging="360"/>
      </w:pPr>
      <w:rPr>
        <w:rFonts w:ascii="Wingdings" w:hAnsi="Wingdings"/>
      </w:rPr>
    </w:lvl>
    <w:lvl w:ilvl="6" w:tplc="CCE031C2">
      <w:start w:val="1"/>
      <w:numFmt w:val="bullet"/>
      <w:lvlText w:val=""/>
      <w:lvlJc w:val="left"/>
      <w:pPr>
        <w:tabs>
          <w:tab w:val="num" w:pos="5040"/>
        </w:tabs>
        <w:ind w:left="5040" w:hanging="360"/>
      </w:pPr>
      <w:rPr>
        <w:rFonts w:ascii="Symbol" w:hAnsi="Symbol"/>
      </w:rPr>
    </w:lvl>
    <w:lvl w:ilvl="7" w:tplc="46047AEE">
      <w:start w:val="1"/>
      <w:numFmt w:val="bullet"/>
      <w:lvlText w:val="o"/>
      <w:lvlJc w:val="left"/>
      <w:pPr>
        <w:tabs>
          <w:tab w:val="num" w:pos="5760"/>
        </w:tabs>
        <w:ind w:left="5760" w:hanging="360"/>
      </w:pPr>
      <w:rPr>
        <w:rFonts w:ascii="Courier New" w:hAnsi="Courier New"/>
      </w:rPr>
    </w:lvl>
    <w:lvl w:ilvl="8" w:tplc="A0BCDF9E">
      <w:start w:val="1"/>
      <w:numFmt w:val="bullet"/>
      <w:lvlText w:val=""/>
      <w:lvlJc w:val="left"/>
      <w:pPr>
        <w:tabs>
          <w:tab w:val="num" w:pos="6480"/>
        </w:tabs>
        <w:ind w:left="6480" w:hanging="360"/>
      </w:pPr>
      <w:rPr>
        <w:rFonts w:ascii="Wingdings" w:hAnsi="Wingdings"/>
      </w:rPr>
    </w:lvl>
  </w:abstractNum>
  <w:abstractNum w:abstractNumId="450" w15:restartNumberingAfterBreak="0">
    <w:nsid w:val="000001C3"/>
    <w:multiLevelType w:val="hybridMultilevel"/>
    <w:tmpl w:val="000001C3"/>
    <w:lvl w:ilvl="0" w:tplc="8B0CC6DC">
      <w:start w:val="1"/>
      <w:numFmt w:val="bullet"/>
      <w:lvlText w:val=""/>
      <w:lvlJc w:val="left"/>
      <w:pPr>
        <w:ind w:left="720" w:hanging="360"/>
      </w:pPr>
      <w:rPr>
        <w:rFonts w:ascii="Symbol" w:hAnsi="Symbol"/>
      </w:rPr>
    </w:lvl>
    <w:lvl w:ilvl="1" w:tplc="5B4CDC56">
      <w:start w:val="1"/>
      <w:numFmt w:val="bullet"/>
      <w:lvlText w:val="o"/>
      <w:lvlJc w:val="left"/>
      <w:pPr>
        <w:tabs>
          <w:tab w:val="num" w:pos="1440"/>
        </w:tabs>
        <w:ind w:left="1440" w:hanging="360"/>
      </w:pPr>
      <w:rPr>
        <w:rFonts w:ascii="Courier New" w:hAnsi="Courier New"/>
      </w:rPr>
    </w:lvl>
    <w:lvl w:ilvl="2" w:tplc="8ADA7504">
      <w:start w:val="1"/>
      <w:numFmt w:val="bullet"/>
      <w:lvlText w:val=""/>
      <w:lvlJc w:val="left"/>
      <w:pPr>
        <w:tabs>
          <w:tab w:val="num" w:pos="2160"/>
        </w:tabs>
        <w:ind w:left="2160" w:hanging="360"/>
      </w:pPr>
      <w:rPr>
        <w:rFonts w:ascii="Wingdings" w:hAnsi="Wingdings"/>
      </w:rPr>
    </w:lvl>
    <w:lvl w:ilvl="3" w:tplc="BB9E4E84">
      <w:start w:val="1"/>
      <w:numFmt w:val="bullet"/>
      <w:lvlText w:val=""/>
      <w:lvlJc w:val="left"/>
      <w:pPr>
        <w:tabs>
          <w:tab w:val="num" w:pos="2880"/>
        </w:tabs>
        <w:ind w:left="2880" w:hanging="360"/>
      </w:pPr>
      <w:rPr>
        <w:rFonts w:ascii="Symbol" w:hAnsi="Symbol"/>
      </w:rPr>
    </w:lvl>
    <w:lvl w:ilvl="4" w:tplc="735E6FFA">
      <w:start w:val="1"/>
      <w:numFmt w:val="bullet"/>
      <w:lvlText w:val="o"/>
      <w:lvlJc w:val="left"/>
      <w:pPr>
        <w:tabs>
          <w:tab w:val="num" w:pos="3600"/>
        </w:tabs>
        <w:ind w:left="3600" w:hanging="360"/>
      </w:pPr>
      <w:rPr>
        <w:rFonts w:ascii="Courier New" w:hAnsi="Courier New"/>
      </w:rPr>
    </w:lvl>
    <w:lvl w:ilvl="5" w:tplc="5548FC6C">
      <w:start w:val="1"/>
      <w:numFmt w:val="bullet"/>
      <w:lvlText w:val=""/>
      <w:lvlJc w:val="left"/>
      <w:pPr>
        <w:tabs>
          <w:tab w:val="num" w:pos="4320"/>
        </w:tabs>
        <w:ind w:left="4320" w:hanging="360"/>
      </w:pPr>
      <w:rPr>
        <w:rFonts w:ascii="Wingdings" w:hAnsi="Wingdings"/>
      </w:rPr>
    </w:lvl>
    <w:lvl w:ilvl="6" w:tplc="833C2E40">
      <w:start w:val="1"/>
      <w:numFmt w:val="bullet"/>
      <w:lvlText w:val=""/>
      <w:lvlJc w:val="left"/>
      <w:pPr>
        <w:tabs>
          <w:tab w:val="num" w:pos="5040"/>
        </w:tabs>
        <w:ind w:left="5040" w:hanging="360"/>
      </w:pPr>
      <w:rPr>
        <w:rFonts w:ascii="Symbol" w:hAnsi="Symbol"/>
      </w:rPr>
    </w:lvl>
    <w:lvl w:ilvl="7" w:tplc="99A0F580">
      <w:start w:val="1"/>
      <w:numFmt w:val="bullet"/>
      <w:lvlText w:val="o"/>
      <w:lvlJc w:val="left"/>
      <w:pPr>
        <w:tabs>
          <w:tab w:val="num" w:pos="5760"/>
        </w:tabs>
        <w:ind w:left="5760" w:hanging="360"/>
      </w:pPr>
      <w:rPr>
        <w:rFonts w:ascii="Courier New" w:hAnsi="Courier New"/>
      </w:rPr>
    </w:lvl>
    <w:lvl w:ilvl="8" w:tplc="CC568BC6">
      <w:start w:val="1"/>
      <w:numFmt w:val="bullet"/>
      <w:lvlText w:val=""/>
      <w:lvlJc w:val="left"/>
      <w:pPr>
        <w:tabs>
          <w:tab w:val="num" w:pos="6480"/>
        </w:tabs>
        <w:ind w:left="6480" w:hanging="360"/>
      </w:pPr>
      <w:rPr>
        <w:rFonts w:ascii="Wingdings" w:hAnsi="Wingdings"/>
      </w:rPr>
    </w:lvl>
  </w:abstractNum>
  <w:abstractNum w:abstractNumId="451" w15:restartNumberingAfterBreak="0">
    <w:nsid w:val="000001C4"/>
    <w:multiLevelType w:val="hybridMultilevel"/>
    <w:tmpl w:val="000001C4"/>
    <w:lvl w:ilvl="0" w:tplc="5D22528A">
      <w:start w:val="1"/>
      <w:numFmt w:val="bullet"/>
      <w:lvlText w:val=""/>
      <w:lvlJc w:val="left"/>
      <w:pPr>
        <w:ind w:left="720" w:hanging="360"/>
      </w:pPr>
      <w:rPr>
        <w:rFonts w:ascii="Symbol" w:hAnsi="Symbol"/>
      </w:rPr>
    </w:lvl>
    <w:lvl w:ilvl="1" w:tplc="FE2CA2EC">
      <w:start w:val="1"/>
      <w:numFmt w:val="bullet"/>
      <w:lvlText w:val="o"/>
      <w:lvlJc w:val="left"/>
      <w:pPr>
        <w:tabs>
          <w:tab w:val="num" w:pos="1440"/>
        </w:tabs>
        <w:ind w:left="1440" w:hanging="360"/>
      </w:pPr>
      <w:rPr>
        <w:rFonts w:ascii="Courier New" w:hAnsi="Courier New"/>
      </w:rPr>
    </w:lvl>
    <w:lvl w:ilvl="2" w:tplc="D8829034">
      <w:start w:val="1"/>
      <w:numFmt w:val="bullet"/>
      <w:lvlText w:val=""/>
      <w:lvlJc w:val="left"/>
      <w:pPr>
        <w:tabs>
          <w:tab w:val="num" w:pos="2160"/>
        </w:tabs>
        <w:ind w:left="2160" w:hanging="360"/>
      </w:pPr>
      <w:rPr>
        <w:rFonts w:ascii="Wingdings" w:hAnsi="Wingdings"/>
      </w:rPr>
    </w:lvl>
    <w:lvl w:ilvl="3" w:tplc="C88C56FA">
      <w:start w:val="1"/>
      <w:numFmt w:val="bullet"/>
      <w:lvlText w:val=""/>
      <w:lvlJc w:val="left"/>
      <w:pPr>
        <w:tabs>
          <w:tab w:val="num" w:pos="2880"/>
        </w:tabs>
        <w:ind w:left="2880" w:hanging="360"/>
      </w:pPr>
      <w:rPr>
        <w:rFonts w:ascii="Symbol" w:hAnsi="Symbol"/>
      </w:rPr>
    </w:lvl>
    <w:lvl w:ilvl="4" w:tplc="0770C688">
      <w:start w:val="1"/>
      <w:numFmt w:val="bullet"/>
      <w:lvlText w:val="o"/>
      <w:lvlJc w:val="left"/>
      <w:pPr>
        <w:tabs>
          <w:tab w:val="num" w:pos="3600"/>
        </w:tabs>
        <w:ind w:left="3600" w:hanging="360"/>
      </w:pPr>
      <w:rPr>
        <w:rFonts w:ascii="Courier New" w:hAnsi="Courier New"/>
      </w:rPr>
    </w:lvl>
    <w:lvl w:ilvl="5" w:tplc="014AB0DE">
      <w:start w:val="1"/>
      <w:numFmt w:val="bullet"/>
      <w:lvlText w:val=""/>
      <w:lvlJc w:val="left"/>
      <w:pPr>
        <w:tabs>
          <w:tab w:val="num" w:pos="4320"/>
        </w:tabs>
        <w:ind w:left="4320" w:hanging="360"/>
      </w:pPr>
      <w:rPr>
        <w:rFonts w:ascii="Wingdings" w:hAnsi="Wingdings"/>
      </w:rPr>
    </w:lvl>
    <w:lvl w:ilvl="6" w:tplc="A7365A98">
      <w:start w:val="1"/>
      <w:numFmt w:val="bullet"/>
      <w:lvlText w:val=""/>
      <w:lvlJc w:val="left"/>
      <w:pPr>
        <w:tabs>
          <w:tab w:val="num" w:pos="5040"/>
        </w:tabs>
        <w:ind w:left="5040" w:hanging="360"/>
      </w:pPr>
      <w:rPr>
        <w:rFonts w:ascii="Symbol" w:hAnsi="Symbol"/>
      </w:rPr>
    </w:lvl>
    <w:lvl w:ilvl="7" w:tplc="E72C1FA8">
      <w:start w:val="1"/>
      <w:numFmt w:val="bullet"/>
      <w:lvlText w:val="o"/>
      <w:lvlJc w:val="left"/>
      <w:pPr>
        <w:tabs>
          <w:tab w:val="num" w:pos="5760"/>
        </w:tabs>
        <w:ind w:left="5760" w:hanging="360"/>
      </w:pPr>
      <w:rPr>
        <w:rFonts w:ascii="Courier New" w:hAnsi="Courier New"/>
      </w:rPr>
    </w:lvl>
    <w:lvl w:ilvl="8" w:tplc="F5E85970">
      <w:start w:val="1"/>
      <w:numFmt w:val="bullet"/>
      <w:lvlText w:val=""/>
      <w:lvlJc w:val="left"/>
      <w:pPr>
        <w:tabs>
          <w:tab w:val="num" w:pos="6480"/>
        </w:tabs>
        <w:ind w:left="6480" w:hanging="360"/>
      </w:pPr>
      <w:rPr>
        <w:rFonts w:ascii="Wingdings" w:hAnsi="Wingdings"/>
      </w:rPr>
    </w:lvl>
  </w:abstractNum>
  <w:abstractNum w:abstractNumId="452" w15:restartNumberingAfterBreak="0">
    <w:nsid w:val="000001C5"/>
    <w:multiLevelType w:val="hybridMultilevel"/>
    <w:tmpl w:val="000001C5"/>
    <w:lvl w:ilvl="0" w:tplc="2B6C274C">
      <w:start w:val="1"/>
      <w:numFmt w:val="bullet"/>
      <w:lvlText w:val=""/>
      <w:lvlJc w:val="left"/>
      <w:pPr>
        <w:ind w:left="720" w:hanging="360"/>
      </w:pPr>
      <w:rPr>
        <w:rFonts w:ascii="Symbol" w:hAnsi="Symbol"/>
      </w:rPr>
    </w:lvl>
    <w:lvl w:ilvl="1" w:tplc="13782336">
      <w:start w:val="1"/>
      <w:numFmt w:val="bullet"/>
      <w:lvlText w:val="o"/>
      <w:lvlJc w:val="left"/>
      <w:pPr>
        <w:tabs>
          <w:tab w:val="num" w:pos="1440"/>
        </w:tabs>
        <w:ind w:left="1440" w:hanging="360"/>
      </w:pPr>
      <w:rPr>
        <w:rFonts w:ascii="Courier New" w:hAnsi="Courier New"/>
      </w:rPr>
    </w:lvl>
    <w:lvl w:ilvl="2" w:tplc="47446F42">
      <w:start w:val="1"/>
      <w:numFmt w:val="bullet"/>
      <w:lvlText w:val=""/>
      <w:lvlJc w:val="left"/>
      <w:pPr>
        <w:tabs>
          <w:tab w:val="num" w:pos="2160"/>
        </w:tabs>
        <w:ind w:left="2160" w:hanging="360"/>
      </w:pPr>
      <w:rPr>
        <w:rFonts w:ascii="Wingdings" w:hAnsi="Wingdings"/>
      </w:rPr>
    </w:lvl>
    <w:lvl w:ilvl="3" w:tplc="C94E5D48">
      <w:start w:val="1"/>
      <w:numFmt w:val="bullet"/>
      <w:lvlText w:val=""/>
      <w:lvlJc w:val="left"/>
      <w:pPr>
        <w:tabs>
          <w:tab w:val="num" w:pos="2880"/>
        </w:tabs>
        <w:ind w:left="2880" w:hanging="360"/>
      </w:pPr>
      <w:rPr>
        <w:rFonts w:ascii="Symbol" w:hAnsi="Symbol"/>
      </w:rPr>
    </w:lvl>
    <w:lvl w:ilvl="4" w:tplc="EA066E9A">
      <w:start w:val="1"/>
      <w:numFmt w:val="bullet"/>
      <w:lvlText w:val="o"/>
      <w:lvlJc w:val="left"/>
      <w:pPr>
        <w:tabs>
          <w:tab w:val="num" w:pos="3600"/>
        </w:tabs>
        <w:ind w:left="3600" w:hanging="360"/>
      </w:pPr>
      <w:rPr>
        <w:rFonts w:ascii="Courier New" w:hAnsi="Courier New"/>
      </w:rPr>
    </w:lvl>
    <w:lvl w:ilvl="5" w:tplc="64FEE334">
      <w:start w:val="1"/>
      <w:numFmt w:val="bullet"/>
      <w:lvlText w:val=""/>
      <w:lvlJc w:val="left"/>
      <w:pPr>
        <w:tabs>
          <w:tab w:val="num" w:pos="4320"/>
        </w:tabs>
        <w:ind w:left="4320" w:hanging="360"/>
      </w:pPr>
      <w:rPr>
        <w:rFonts w:ascii="Wingdings" w:hAnsi="Wingdings"/>
      </w:rPr>
    </w:lvl>
    <w:lvl w:ilvl="6" w:tplc="FDAC58D4">
      <w:start w:val="1"/>
      <w:numFmt w:val="bullet"/>
      <w:lvlText w:val=""/>
      <w:lvlJc w:val="left"/>
      <w:pPr>
        <w:tabs>
          <w:tab w:val="num" w:pos="5040"/>
        </w:tabs>
        <w:ind w:left="5040" w:hanging="360"/>
      </w:pPr>
      <w:rPr>
        <w:rFonts w:ascii="Symbol" w:hAnsi="Symbol"/>
      </w:rPr>
    </w:lvl>
    <w:lvl w:ilvl="7" w:tplc="54269410">
      <w:start w:val="1"/>
      <w:numFmt w:val="bullet"/>
      <w:lvlText w:val="o"/>
      <w:lvlJc w:val="left"/>
      <w:pPr>
        <w:tabs>
          <w:tab w:val="num" w:pos="5760"/>
        </w:tabs>
        <w:ind w:left="5760" w:hanging="360"/>
      </w:pPr>
      <w:rPr>
        <w:rFonts w:ascii="Courier New" w:hAnsi="Courier New"/>
      </w:rPr>
    </w:lvl>
    <w:lvl w:ilvl="8" w:tplc="8DC2E86A">
      <w:start w:val="1"/>
      <w:numFmt w:val="bullet"/>
      <w:lvlText w:val=""/>
      <w:lvlJc w:val="left"/>
      <w:pPr>
        <w:tabs>
          <w:tab w:val="num" w:pos="6480"/>
        </w:tabs>
        <w:ind w:left="6480" w:hanging="360"/>
      </w:pPr>
      <w:rPr>
        <w:rFonts w:ascii="Wingdings" w:hAnsi="Wingdings"/>
      </w:rPr>
    </w:lvl>
  </w:abstractNum>
  <w:abstractNum w:abstractNumId="453" w15:restartNumberingAfterBreak="0">
    <w:nsid w:val="000001C6"/>
    <w:multiLevelType w:val="hybridMultilevel"/>
    <w:tmpl w:val="000001C6"/>
    <w:lvl w:ilvl="0" w:tplc="FF506C22">
      <w:start w:val="1"/>
      <w:numFmt w:val="bullet"/>
      <w:lvlText w:val=""/>
      <w:lvlJc w:val="left"/>
      <w:pPr>
        <w:ind w:left="720" w:hanging="360"/>
      </w:pPr>
      <w:rPr>
        <w:rFonts w:ascii="Symbol" w:hAnsi="Symbol"/>
      </w:rPr>
    </w:lvl>
    <w:lvl w:ilvl="1" w:tplc="C2BA0D92">
      <w:start w:val="1"/>
      <w:numFmt w:val="bullet"/>
      <w:lvlText w:val="o"/>
      <w:lvlJc w:val="left"/>
      <w:pPr>
        <w:tabs>
          <w:tab w:val="num" w:pos="1440"/>
        </w:tabs>
        <w:ind w:left="1440" w:hanging="360"/>
      </w:pPr>
      <w:rPr>
        <w:rFonts w:ascii="Courier New" w:hAnsi="Courier New"/>
      </w:rPr>
    </w:lvl>
    <w:lvl w:ilvl="2" w:tplc="F19EC298">
      <w:start w:val="1"/>
      <w:numFmt w:val="bullet"/>
      <w:lvlText w:val=""/>
      <w:lvlJc w:val="left"/>
      <w:pPr>
        <w:tabs>
          <w:tab w:val="num" w:pos="2160"/>
        </w:tabs>
        <w:ind w:left="2160" w:hanging="360"/>
      </w:pPr>
      <w:rPr>
        <w:rFonts w:ascii="Wingdings" w:hAnsi="Wingdings"/>
      </w:rPr>
    </w:lvl>
    <w:lvl w:ilvl="3" w:tplc="F410AD12">
      <w:start w:val="1"/>
      <w:numFmt w:val="bullet"/>
      <w:lvlText w:val=""/>
      <w:lvlJc w:val="left"/>
      <w:pPr>
        <w:tabs>
          <w:tab w:val="num" w:pos="2880"/>
        </w:tabs>
        <w:ind w:left="2880" w:hanging="360"/>
      </w:pPr>
      <w:rPr>
        <w:rFonts w:ascii="Symbol" w:hAnsi="Symbol"/>
      </w:rPr>
    </w:lvl>
    <w:lvl w:ilvl="4" w:tplc="F6920A0E">
      <w:start w:val="1"/>
      <w:numFmt w:val="bullet"/>
      <w:lvlText w:val="o"/>
      <w:lvlJc w:val="left"/>
      <w:pPr>
        <w:tabs>
          <w:tab w:val="num" w:pos="3600"/>
        </w:tabs>
        <w:ind w:left="3600" w:hanging="360"/>
      </w:pPr>
      <w:rPr>
        <w:rFonts w:ascii="Courier New" w:hAnsi="Courier New"/>
      </w:rPr>
    </w:lvl>
    <w:lvl w:ilvl="5" w:tplc="22A46AF6">
      <w:start w:val="1"/>
      <w:numFmt w:val="bullet"/>
      <w:lvlText w:val=""/>
      <w:lvlJc w:val="left"/>
      <w:pPr>
        <w:tabs>
          <w:tab w:val="num" w:pos="4320"/>
        </w:tabs>
        <w:ind w:left="4320" w:hanging="360"/>
      </w:pPr>
      <w:rPr>
        <w:rFonts w:ascii="Wingdings" w:hAnsi="Wingdings"/>
      </w:rPr>
    </w:lvl>
    <w:lvl w:ilvl="6" w:tplc="DF08C086">
      <w:start w:val="1"/>
      <w:numFmt w:val="bullet"/>
      <w:lvlText w:val=""/>
      <w:lvlJc w:val="left"/>
      <w:pPr>
        <w:tabs>
          <w:tab w:val="num" w:pos="5040"/>
        </w:tabs>
        <w:ind w:left="5040" w:hanging="360"/>
      </w:pPr>
      <w:rPr>
        <w:rFonts w:ascii="Symbol" w:hAnsi="Symbol"/>
      </w:rPr>
    </w:lvl>
    <w:lvl w:ilvl="7" w:tplc="56B4B756">
      <w:start w:val="1"/>
      <w:numFmt w:val="bullet"/>
      <w:lvlText w:val="o"/>
      <w:lvlJc w:val="left"/>
      <w:pPr>
        <w:tabs>
          <w:tab w:val="num" w:pos="5760"/>
        </w:tabs>
        <w:ind w:left="5760" w:hanging="360"/>
      </w:pPr>
      <w:rPr>
        <w:rFonts w:ascii="Courier New" w:hAnsi="Courier New"/>
      </w:rPr>
    </w:lvl>
    <w:lvl w:ilvl="8" w:tplc="CC485F22">
      <w:start w:val="1"/>
      <w:numFmt w:val="bullet"/>
      <w:lvlText w:val=""/>
      <w:lvlJc w:val="left"/>
      <w:pPr>
        <w:tabs>
          <w:tab w:val="num" w:pos="6480"/>
        </w:tabs>
        <w:ind w:left="6480" w:hanging="360"/>
      </w:pPr>
      <w:rPr>
        <w:rFonts w:ascii="Wingdings" w:hAnsi="Wingdings"/>
      </w:rPr>
    </w:lvl>
  </w:abstractNum>
  <w:abstractNum w:abstractNumId="454" w15:restartNumberingAfterBreak="0">
    <w:nsid w:val="000001C7"/>
    <w:multiLevelType w:val="hybridMultilevel"/>
    <w:tmpl w:val="000001C7"/>
    <w:lvl w:ilvl="0" w:tplc="F70044AC">
      <w:start w:val="1"/>
      <w:numFmt w:val="bullet"/>
      <w:lvlText w:val=""/>
      <w:lvlJc w:val="left"/>
      <w:pPr>
        <w:ind w:left="720" w:hanging="360"/>
      </w:pPr>
      <w:rPr>
        <w:rFonts w:ascii="Symbol" w:hAnsi="Symbol"/>
      </w:rPr>
    </w:lvl>
    <w:lvl w:ilvl="1" w:tplc="D10A2BBC">
      <w:start w:val="1"/>
      <w:numFmt w:val="bullet"/>
      <w:lvlText w:val="o"/>
      <w:lvlJc w:val="left"/>
      <w:pPr>
        <w:tabs>
          <w:tab w:val="num" w:pos="1440"/>
        </w:tabs>
        <w:ind w:left="1440" w:hanging="360"/>
      </w:pPr>
      <w:rPr>
        <w:rFonts w:ascii="Courier New" w:hAnsi="Courier New"/>
      </w:rPr>
    </w:lvl>
    <w:lvl w:ilvl="2" w:tplc="3AA8B9DC">
      <w:start w:val="1"/>
      <w:numFmt w:val="bullet"/>
      <w:lvlText w:val=""/>
      <w:lvlJc w:val="left"/>
      <w:pPr>
        <w:tabs>
          <w:tab w:val="num" w:pos="2160"/>
        </w:tabs>
        <w:ind w:left="2160" w:hanging="360"/>
      </w:pPr>
      <w:rPr>
        <w:rFonts w:ascii="Wingdings" w:hAnsi="Wingdings"/>
      </w:rPr>
    </w:lvl>
    <w:lvl w:ilvl="3" w:tplc="AF84C5B2">
      <w:start w:val="1"/>
      <w:numFmt w:val="bullet"/>
      <w:lvlText w:val=""/>
      <w:lvlJc w:val="left"/>
      <w:pPr>
        <w:tabs>
          <w:tab w:val="num" w:pos="2880"/>
        </w:tabs>
        <w:ind w:left="2880" w:hanging="360"/>
      </w:pPr>
      <w:rPr>
        <w:rFonts w:ascii="Symbol" w:hAnsi="Symbol"/>
      </w:rPr>
    </w:lvl>
    <w:lvl w:ilvl="4" w:tplc="F6D4A85E">
      <w:start w:val="1"/>
      <w:numFmt w:val="bullet"/>
      <w:lvlText w:val="o"/>
      <w:lvlJc w:val="left"/>
      <w:pPr>
        <w:tabs>
          <w:tab w:val="num" w:pos="3600"/>
        </w:tabs>
        <w:ind w:left="3600" w:hanging="360"/>
      </w:pPr>
      <w:rPr>
        <w:rFonts w:ascii="Courier New" w:hAnsi="Courier New"/>
      </w:rPr>
    </w:lvl>
    <w:lvl w:ilvl="5" w:tplc="904ACE22">
      <w:start w:val="1"/>
      <w:numFmt w:val="bullet"/>
      <w:lvlText w:val=""/>
      <w:lvlJc w:val="left"/>
      <w:pPr>
        <w:tabs>
          <w:tab w:val="num" w:pos="4320"/>
        </w:tabs>
        <w:ind w:left="4320" w:hanging="360"/>
      </w:pPr>
      <w:rPr>
        <w:rFonts w:ascii="Wingdings" w:hAnsi="Wingdings"/>
      </w:rPr>
    </w:lvl>
    <w:lvl w:ilvl="6" w:tplc="830E292C">
      <w:start w:val="1"/>
      <w:numFmt w:val="bullet"/>
      <w:lvlText w:val=""/>
      <w:lvlJc w:val="left"/>
      <w:pPr>
        <w:tabs>
          <w:tab w:val="num" w:pos="5040"/>
        </w:tabs>
        <w:ind w:left="5040" w:hanging="360"/>
      </w:pPr>
      <w:rPr>
        <w:rFonts w:ascii="Symbol" w:hAnsi="Symbol"/>
      </w:rPr>
    </w:lvl>
    <w:lvl w:ilvl="7" w:tplc="EED26E0E">
      <w:start w:val="1"/>
      <w:numFmt w:val="bullet"/>
      <w:lvlText w:val="o"/>
      <w:lvlJc w:val="left"/>
      <w:pPr>
        <w:tabs>
          <w:tab w:val="num" w:pos="5760"/>
        </w:tabs>
        <w:ind w:left="5760" w:hanging="360"/>
      </w:pPr>
      <w:rPr>
        <w:rFonts w:ascii="Courier New" w:hAnsi="Courier New"/>
      </w:rPr>
    </w:lvl>
    <w:lvl w:ilvl="8" w:tplc="6B340450">
      <w:start w:val="1"/>
      <w:numFmt w:val="bullet"/>
      <w:lvlText w:val=""/>
      <w:lvlJc w:val="left"/>
      <w:pPr>
        <w:tabs>
          <w:tab w:val="num" w:pos="6480"/>
        </w:tabs>
        <w:ind w:left="6480" w:hanging="360"/>
      </w:pPr>
      <w:rPr>
        <w:rFonts w:ascii="Wingdings" w:hAnsi="Wingdings"/>
      </w:rPr>
    </w:lvl>
  </w:abstractNum>
  <w:abstractNum w:abstractNumId="455" w15:restartNumberingAfterBreak="0">
    <w:nsid w:val="000001C8"/>
    <w:multiLevelType w:val="hybridMultilevel"/>
    <w:tmpl w:val="000001C8"/>
    <w:lvl w:ilvl="0" w:tplc="A9CEC8F6">
      <w:start w:val="1"/>
      <w:numFmt w:val="bullet"/>
      <w:lvlText w:val=""/>
      <w:lvlJc w:val="left"/>
      <w:pPr>
        <w:ind w:left="720" w:hanging="360"/>
      </w:pPr>
      <w:rPr>
        <w:rFonts w:ascii="Symbol" w:hAnsi="Symbol"/>
      </w:rPr>
    </w:lvl>
    <w:lvl w:ilvl="1" w:tplc="25DE2756">
      <w:start w:val="1"/>
      <w:numFmt w:val="bullet"/>
      <w:lvlText w:val="o"/>
      <w:lvlJc w:val="left"/>
      <w:pPr>
        <w:tabs>
          <w:tab w:val="num" w:pos="1440"/>
        </w:tabs>
        <w:ind w:left="1440" w:hanging="360"/>
      </w:pPr>
      <w:rPr>
        <w:rFonts w:ascii="Courier New" w:hAnsi="Courier New"/>
      </w:rPr>
    </w:lvl>
    <w:lvl w:ilvl="2" w:tplc="6FDA91B8">
      <w:start w:val="1"/>
      <w:numFmt w:val="bullet"/>
      <w:lvlText w:val=""/>
      <w:lvlJc w:val="left"/>
      <w:pPr>
        <w:tabs>
          <w:tab w:val="num" w:pos="2160"/>
        </w:tabs>
        <w:ind w:left="2160" w:hanging="360"/>
      </w:pPr>
      <w:rPr>
        <w:rFonts w:ascii="Wingdings" w:hAnsi="Wingdings"/>
      </w:rPr>
    </w:lvl>
    <w:lvl w:ilvl="3" w:tplc="B4B88CBC">
      <w:start w:val="1"/>
      <w:numFmt w:val="bullet"/>
      <w:lvlText w:val=""/>
      <w:lvlJc w:val="left"/>
      <w:pPr>
        <w:tabs>
          <w:tab w:val="num" w:pos="2880"/>
        </w:tabs>
        <w:ind w:left="2880" w:hanging="360"/>
      </w:pPr>
      <w:rPr>
        <w:rFonts w:ascii="Symbol" w:hAnsi="Symbol"/>
      </w:rPr>
    </w:lvl>
    <w:lvl w:ilvl="4" w:tplc="9B441D00">
      <w:start w:val="1"/>
      <w:numFmt w:val="bullet"/>
      <w:lvlText w:val="o"/>
      <w:lvlJc w:val="left"/>
      <w:pPr>
        <w:tabs>
          <w:tab w:val="num" w:pos="3600"/>
        </w:tabs>
        <w:ind w:left="3600" w:hanging="360"/>
      </w:pPr>
      <w:rPr>
        <w:rFonts w:ascii="Courier New" w:hAnsi="Courier New"/>
      </w:rPr>
    </w:lvl>
    <w:lvl w:ilvl="5" w:tplc="D30C1BEC">
      <w:start w:val="1"/>
      <w:numFmt w:val="bullet"/>
      <w:lvlText w:val=""/>
      <w:lvlJc w:val="left"/>
      <w:pPr>
        <w:tabs>
          <w:tab w:val="num" w:pos="4320"/>
        </w:tabs>
        <w:ind w:left="4320" w:hanging="360"/>
      </w:pPr>
      <w:rPr>
        <w:rFonts w:ascii="Wingdings" w:hAnsi="Wingdings"/>
      </w:rPr>
    </w:lvl>
    <w:lvl w:ilvl="6" w:tplc="71F2AABA">
      <w:start w:val="1"/>
      <w:numFmt w:val="bullet"/>
      <w:lvlText w:val=""/>
      <w:lvlJc w:val="left"/>
      <w:pPr>
        <w:tabs>
          <w:tab w:val="num" w:pos="5040"/>
        </w:tabs>
        <w:ind w:left="5040" w:hanging="360"/>
      </w:pPr>
      <w:rPr>
        <w:rFonts w:ascii="Symbol" w:hAnsi="Symbol"/>
      </w:rPr>
    </w:lvl>
    <w:lvl w:ilvl="7" w:tplc="2CCAAB26">
      <w:start w:val="1"/>
      <w:numFmt w:val="bullet"/>
      <w:lvlText w:val="o"/>
      <w:lvlJc w:val="left"/>
      <w:pPr>
        <w:tabs>
          <w:tab w:val="num" w:pos="5760"/>
        </w:tabs>
        <w:ind w:left="5760" w:hanging="360"/>
      </w:pPr>
      <w:rPr>
        <w:rFonts w:ascii="Courier New" w:hAnsi="Courier New"/>
      </w:rPr>
    </w:lvl>
    <w:lvl w:ilvl="8" w:tplc="48A0752E">
      <w:start w:val="1"/>
      <w:numFmt w:val="bullet"/>
      <w:lvlText w:val=""/>
      <w:lvlJc w:val="left"/>
      <w:pPr>
        <w:tabs>
          <w:tab w:val="num" w:pos="6480"/>
        </w:tabs>
        <w:ind w:left="6480" w:hanging="360"/>
      </w:pPr>
      <w:rPr>
        <w:rFonts w:ascii="Wingdings" w:hAnsi="Wingdings"/>
      </w:rPr>
    </w:lvl>
  </w:abstractNum>
  <w:abstractNum w:abstractNumId="456" w15:restartNumberingAfterBreak="0">
    <w:nsid w:val="000001C9"/>
    <w:multiLevelType w:val="hybridMultilevel"/>
    <w:tmpl w:val="000001C9"/>
    <w:lvl w:ilvl="0" w:tplc="9C6AFCAC">
      <w:start w:val="1"/>
      <w:numFmt w:val="bullet"/>
      <w:lvlText w:val=""/>
      <w:lvlJc w:val="left"/>
      <w:pPr>
        <w:ind w:left="720" w:hanging="360"/>
      </w:pPr>
      <w:rPr>
        <w:rFonts w:ascii="Symbol" w:hAnsi="Symbol"/>
      </w:rPr>
    </w:lvl>
    <w:lvl w:ilvl="1" w:tplc="0D90AA14">
      <w:start w:val="1"/>
      <w:numFmt w:val="bullet"/>
      <w:lvlText w:val="o"/>
      <w:lvlJc w:val="left"/>
      <w:pPr>
        <w:tabs>
          <w:tab w:val="num" w:pos="1440"/>
        </w:tabs>
        <w:ind w:left="1440" w:hanging="360"/>
      </w:pPr>
      <w:rPr>
        <w:rFonts w:ascii="Courier New" w:hAnsi="Courier New"/>
      </w:rPr>
    </w:lvl>
    <w:lvl w:ilvl="2" w:tplc="5D2CC6CA">
      <w:start w:val="1"/>
      <w:numFmt w:val="bullet"/>
      <w:lvlText w:val=""/>
      <w:lvlJc w:val="left"/>
      <w:pPr>
        <w:tabs>
          <w:tab w:val="num" w:pos="2160"/>
        </w:tabs>
        <w:ind w:left="2160" w:hanging="360"/>
      </w:pPr>
      <w:rPr>
        <w:rFonts w:ascii="Wingdings" w:hAnsi="Wingdings"/>
      </w:rPr>
    </w:lvl>
    <w:lvl w:ilvl="3" w:tplc="B3E01C1C">
      <w:start w:val="1"/>
      <w:numFmt w:val="bullet"/>
      <w:lvlText w:val=""/>
      <w:lvlJc w:val="left"/>
      <w:pPr>
        <w:tabs>
          <w:tab w:val="num" w:pos="2880"/>
        </w:tabs>
        <w:ind w:left="2880" w:hanging="360"/>
      </w:pPr>
      <w:rPr>
        <w:rFonts w:ascii="Symbol" w:hAnsi="Symbol"/>
      </w:rPr>
    </w:lvl>
    <w:lvl w:ilvl="4" w:tplc="BF8AA14C">
      <w:start w:val="1"/>
      <w:numFmt w:val="bullet"/>
      <w:lvlText w:val="o"/>
      <w:lvlJc w:val="left"/>
      <w:pPr>
        <w:tabs>
          <w:tab w:val="num" w:pos="3600"/>
        </w:tabs>
        <w:ind w:left="3600" w:hanging="360"/>
      </w:pPr>
      <w:rPr>
        <w:rFonts w:ascii="Courier New" w:hAnsi="Courier New"/>
      </w:rPr>
    </w:lvl>
    <w:lvl w:ilvl="5" w:tplc="8216294A">
      <w:start w:val="1"/>
      <w:numFmt w:val="bullet"/>
      <w:lvlText w:val=""/>
      <w:lvlJc w:val="left"/>
      <w:pPr>
        <w:tabs>
          <w:tab w:val="num" w:pos="4320"/>
        </w:tabs>
        <w:ind w:left="4320" w:hanging="360"/>
      </w:pPr>
      <w:rPr>
        <w:rFonts w:ascii="Wingdings" w:hAnsi="Wingdings"/>
      </w:rPr>
    </w:lvl>
    <w:lvl w:ilvl="6" w:tplc="4178E404">
      <w:start w:val="1"/>
      <w:numFmt w:val="bullet"/>
      <w:lvlText w:val=""/>
      <w:lvlJc w:val="left"/>
      <w:pPr>
        <w:tabs>
          <w:tab w:val="num" w:pos="5040"/>
        </w:tabs>
        <w:ind w:left="5040" w:hanging="360"/>
      </w:pPr>
      <w:rPr>
        <w:rFonts w:ascii="Symbol" w:hAnsi="Symbol"/>
      </w:rPr>
    </w:lvl>
    <w:lvl w:ilvl="7" w:tplc="F6D27F58">
      <w:start w:val="1"/>
      <w:numFmt w:val="bullet"/>
      <w:lvlText w:val="o"/>
      <w:lvlJc w:val="left"/>
      <w:pPr>
        <w:tabs>
          <w:tab w:val="num" w:pos="5760"/>
        </w:tabs>
        <w:ind w:left="5760" w:hanging="360"/>
      </w:pPr>
      <w:rPr>
        <w:rFonts w:ascii="Courier New" w:hAnsi="Courier New"/>
      </w:rPr>
    </w:lvl>
    <w:lvl w:ilvl="8" w:tplc="D55A6856">
      <w:start w:val="1"/>
      <w:numFmt w:val="bullet"/>
      <w:lvlText w:val=""/>
      <w:lvlJc w:val="left"/>
      <w:pPr>
        <w:tabs>
          <w:tab w:val="num" w:pos="6480"/>
        </w:tabs>
        <w:ind w:left="6480" w:hanging="360"/>
      </w:pPr>
      <w:rPr>
        <w:rFonts w:ascii="Wingdings" w:hAnsi="Wingdings"/>
      </w:rPr>
    </w:lvl>
  </w:abstractNum>
  <w:abstractNum w:abstractNumId="457" w15:restartNumberingAfterBreak="0">
    <w:nsid w:val="000001CA"/>
    <w:multiLevelType w:val="hybridMultilevel"/>
    <w:tmpl w:val="000001CA"/>
    <w:lvl w:ilvl="0" w:tplc="6DBA00F0">
      <w:start w:val="1"/>
      <w:numFmt w:val="bullet"/>
      <w:lvlText w:val=""/>
      <w:lvlJc w:val="left"/>
      <w:pPr>
        <w:ind w:left="720" w:hanging="360"/>
      </w:pPr>
      <w:rPr>
        <w:rFonts w:ascii="Symbol" w:hAnsi="Symbol"/>
      </w:rPr>
    </w:lvl>
    <w:lvl w:ilvl="1" w:tplc="3CC81A1C">
      <w:start w:val="1"/>
      <w:numFmt w:val="bullet"/>
      <w:lvlText w:val="o"/>
      <w:lvlJc w:val="left"/>
      <w:pPr>
        <w:tabs>
          <w:tab w:val="num" w:pos="1440"/>
        </w:tabs>
        <w:ind w:left="1440" w:hanging="360"/>
      </w:pPr>
      <w:rPr>
        <w:rFonts w:ascii="Courier New" w:hAnsi="Courier New"/>
      </w:rPr>
    </w:lvl>
    <w:lvl w:ilvl="2" w:tplc="EE20E46C">
      <w:start w:val="1"/>
      <w:numFmt w:val="bullet"/>
      <w:lvlText w:val=""/>
      <w:lvlJc w:val="left"/>
      <w:pPr>
        <w:tabs>
          <w:tab w:val="num" w:pos="2160"/>
        </w:tabs>
        <w:ind w:left="2160" w:hanging="360"/>
      </w:pPr>
      <w:rPr>
        <w:rFonts w:ascii="Wingdings" w:hAnsi="Wingdings"/>
      </w:rPr>
    </w:lvl>
    <w:lvl w:ilvl="3" w:tplc="AA92112C">
      <w:start w:val="1"/>
      <w:numFmt w:val="bullet"/>
      <w:lvlText w:val=""/>
      <w:lvlJc w:val="left"/>
      <w:pPr>
        <w:tabs>
          <w:tab w:val="num" w:pos="2880"/>
        </w:tabs>
        <w:ind w:left="2880" w:hanging="360"/>
      </w:pPr>
      <w:rPr>
        <w:rFonts w:ascii="Symbol" w:hAnsi="Symbol"/>
      </w:rPr>
    </w:lvl>
    <w:lvl w:ilvl="4" w:tplc="237A8B04">
      <w:start w:val="1"/>
      <w:numFmt w:val="bullet"/>
      <w:lvlText w:val="o"/>
      <w:lvlJc w:val="left"/>
      <w:pPr>
        <w:tabs>
          <w:tab w:val="num" w:pos="3600"/>
        </w:tabs>
        <w:ind w:left="3600" w:hanging="360"/>
      </w:pPr>
      <w:rPr>
        <w:rFonts w:ascii="Courier New" w:hAnsi="Courier New"/>
      </w:rPr>
    </w:lvl>
    <w:lvl w:ilvl="5" w:tplc="A80A381A">
      <w:start w:val="1"/>
      <w:numFmt w:val="bullet"/>
      <w:lvlText w:val=""/>
      <w:lvlJc w:val="left"/>
      <w:pPr>
        <w:tabs>
          <w:tab w:val="num" w:pos="4320"/>
        </w:tabs>
        <w:ind w:left="4320" w:hanging="360"/>
      </w:pPr>
      <w:rPr>
        <w:rFonts w:ascii="Wingdings" w:hAnsi="Wingdings"/>
      </w:rPr>
    </w:lvl>
    <w:lvl w:ilvl="6" w:tplc="BB402E4A">
      <w:start w:val="1"/>
      <w:numFmt w:val="bullet"/>
      <w:lvlText w:val=""/>
      <w:lvlJc w:val="left"/>
      <w:pPr>
        <w:tabs>
          <w:tab w:val="num" w:pos="5040"/>
        </w:tabs>
        <w:ind w:left="5040" w:hanging="360"/>
      </w:pPr>
      <w:rPr>
        <w:rFonts w:ascii="Symbol" w:hAnsi="Symbol"/>
      </w:rPr>
    </w:lvl>
    <w:lvl w:ilvl="7" w:tplc="15607612">
      <w:start w:val="1"/>
      <w:numFmt w:val="bullet"/>
      <w:lvlText w:val="o"/>
      <w:lvlJc w:val="left"/>
      <w:pPr>
        <w:tabs>
          <w:tab w:val="num" w:pos="5760"/>
        </w:tabs>
        <w:ind w:left="5760" w:hanging="360"/>
      </w:pPr>
      <w:rPr>
        <w:rFonts w:ascii="Courier New" w:hAnsi="Courier New"/>
      </w:rPr>
    </w:lvl>
    <w:lvl w:ilvl="8" w:tplc="31808636">
      <w:start w:val="1"/>
      <w:numFmt w:val="bullet"/>
      <w:lvlText w:val=""/>
      <w:lvlJc w:val="left"/>
      <w:pPr>
        <w:tabs>
          <w:tab w:val="num" w:pos="6480"/>
        </w:tabs>
        <w:ind w:left="6480" w:hanging="360"/>
      </w:pPr>
      <w:rPr>
        <w:rFonts w:ascii="Wingdings" w:hAnsi="Wingdings"/>
      </w:rPr>
    </w:lvl>
  </w:abstractNum>
  <w:abstractNum w:abstractNumId="458" w15:restartNumberingAfterBreak="0">
    <w:nsid w:val="000001CB"/>
    <w:multiLevelType w:val="hybridMultilevel"/>
    <w:tmpl w:val="000001CB"/>
    <w:lvl w:ilvl="0" w:tplc="12209676">
      <w:start w:val="1"/>
      <w:numFmt w:val="bullet"/>
      <w:lvlText w:val=""/>
      <w:lvlJc w:val="left"/>
      <w:pPr>
        <w:ind w:left="720" w:hanging="360"/>
      </w:pPr>
      <w:rPr>
        <w:rFonts w:ascii="Symbol" w:hAnsi="Symbol"/>
      </w:rPr>
    </w:lvl>
    <w:lvl w:ilvl="1" w:tplc="BD8071FE">
      <w:start w:val="1"/>
      <w:numFmt w:val="bullet"/>
      <w:lvlText w:val="o"/>
      <w:lvlJc w:val="left"/>
      <w:pPr>
        <w:tabs>
          <w:tab w:val="num" w:pos="1440"/>
        </w:tabs>
        <w:ind w:left="1440" w:hanging="360"/>
      </w:pPr>
      <w:rPr>
        <w:rFonts w:ascii="Courier New" w:hAnsi="Courier New"/>
      </w:rPr>
    </w:lvl>
    <w:lvl w:ilvl="2" w:tplc="BE72AAD6">
      <w:start w:val="1"/>
      <w:numFmt w:val="bullet"/>
      <w:lvlText w:val=""/>
      <w:lvlJc w:val="left"/>
      <w:pPr>
        <w:tabs>
          <w:tab w:val="num" w:pos="2160"/>
        </w:tabs>
        <w:ind w:left="2160" w:hanging="360"/>
      </w:pPr>
      <w:rPr>
        <w:rFonts w:ascii="Wingdings" w:hAnsi="Wingdings"/>
      </w:rPr>
    </w:lvl>
    <w:lvl w:ilvl="3" w:tplc="7A0ECA28">
      <w:start w:val="1"/>
      <w:numFmt w:val="bullet"/>
      <w:lvlText w:val=""/>
      <w:lvlJc w:val="left"/>
      <w:pPr>
        <w:tabs>
          <w:tab w:val="num" w:pos="2880"/>
        </w:tabs>
        <w:ind w:left="2880" w:hanging="360"/>
      </w:pPr>
      <w:rPr>
        <w:rFonts w:ascii="Symbol" w:hAnsi="Symbol"/>
      </w:rPr>
    </w:lvl>
    <w:lvl w:ilvl="4" w:tplc="1108A86A">
      <w:start w:val="1"/>
      <w:numFmt w:val="bullet"/>
      <w:lvlText w:val="o"/>
      <w:lvlJc w:val="left"/>
      <w:pPr>
        <w:tabs>
          <w:tab w:val="num" w:pos="3600"/>
        </w:tabs>
        <w:ind w:left="3600" w:hanging="360"/>
      </w:pPr>
      <w:rPr>
        <w:rFonts w:ascii="Courier New" w:hAnsi="Courier New"/>
      </w:rPr>
    </w:lvl>
    <w:lvl w:ilvl="5" w:tplc="7938FCB8">
      <w:start w:val="1"/>
      <w:numFmt w:val="bullet"/>
      <w:lvlText w:val=""/>
      <w:lvlJc w:val="left"/>
      <w:pPr>
        <w:tabs>
          <w:tab w:val="num" w:pos="4320"/>
        </w:tabs>
        <w:ind w:left="4320" w:hanging="360"/>
      </w:pPr>
      <w:rPr>
        <w:rFonts w:ascii="Wingdings" w:hAnsi="Wingdings"/>
      </w:rPr>
    </w:lvl>
    <w:lvl w:ilvl="6" w:tplc="DE52749A">
      <w:start w:val="1"/>
      <w:numFmt w:val="bullet"/>
      <w:lvlText w:val=""/>
      <w:lvlJc w:val="left"/>
      <w:pPr>
        <w:tabs>
          <w:tab w:val="num" w:pos="5040"/>
        </w:tabs>
        <w:ind w:left="5040" w:hanging="360"/>
      </w:pPr>
      <w:rPr>
        <w:rFonts w:ascii="Symbol" w:hAnsi="Symbol"/>
      </w:rPr>
    </w:lvl>
    <w:lvl w:ilvl="7" w:tplc="997A4BAE">
      <w:start w:val="1"/>
      <w:numFmt w:val="bullet"/>
      <w:lvlText w:val="o"/>
      <w:lvlJc w:val="left"/>
      <w:pPr>
        <w:tabs>
          <w:tab w:val="num" w:pos="5760"/>
        </w:tabs>
        <w:ind w:left="5760" w:hanging="360"/>
      </w:pPr>
      <w:rPr>
        <w:rFonts w:ascii="Courier New" w:hAnsi="Courier New"/>
      </w:rPr>
    </w:lvl>
    <w:lvl w:ilvl="8" w:tplc="B1AE02DC">
      <w:start w:val="1"/>
      <w:numFmt w:val="bullet"/>
      <w:lvlText w:val=""/>
      <w:lvlJc w:val="left"/>
      <w:pPr>
        <w:tabs>
          <w:tab w:val="num" w:pos="6480"/>
        </w:tabs>
        <w:ind w:left="6480" w:hanging="360"/>
      </w:pPr>
      <w:rPr>
        <w:rFonts w:ascii="Wingdings" w:hAnsi="Wingdings"/>
      </w:rPr>
    </w:lvl>
  </w:abstractNum>
  <w:abstractNum w:abstractNumId="459" w15:restartNumberingAfterBreak="0">
    <w:nsid w:val="000001CC"/>
    <w:multiLevelType w:val="hybridMultilevel"/>
    <w:tmpl w:val="000001CC"/>
    <w:lvl w:ilvl="0" w:tplc="CD0AB564">
      <w:start w:val="1"/>
      <w:numFmt w:val="bullet"/>
      <w:lvlText w:val=""/>
      <w:lvlJc w:val="left"/>
      <w:pPr>
        <w:ind w:left="720" w:hanging="360"/>
      </w:pPr>
      <w:rPr>
        <w:rFonts w:ascii="Symbol" w:hAnsi="Symbol"/>
      </w:rPr>
    </w:lvl>
    <w:lvl w:ilvl="1" w:tplc="42121960">
      <w:start w:val="1"/>
      <w:numFmt w:val="bullet"/>
      <w:lvlText w:val="o"/>
      <w:lvlJc w:val="left"/>
      <w:pPr>
        <w:tabs>
          <w:tab w:val="num" w:pos="1440"/>
        </w:tabs>
        <w:ind w:left="1440" w:hanging="360"/>
      </w:pPr>
      <w:rPr>
        <w:rFonts w:ascii="Courier New" w:hAnsi="Courier New"/>
      </w:rPr>
    </w:lvl>
    <w:lvl w:ilvl="2" w:tplc="E87A543C">
      <w:start w:val="1"/>
      <w:numFmt w:val="bullet"/>
      <w:lvlText w:val=""/>
      <w:lvlJc w:val="left"/>
      <w:pPr>
        <w:tabs>
          <w:tab w:val="num" w:pos="2160"/>
        </w:tabs>
        <w:ind w:left="2160" w:hanging="360"/>
      </w:pPr>
      <w:rPr>
        <w:rFonts w:ascii="Wingdings" w:hAnsi="Wingdings"/>
      </w:rPr>
    </w:lvl>
    <w:lvl w:ilvl="3" w:tplc="11A2F30A">
      <w:start w:val="1"/>
      <w:numFmt w:val="bullet"/>
      <w:lvlText w:val=""/>
      <w:lvlJc w:val="left"/>
      <w:pPr>
        <w:tabs>
          <w:tab w:val="num" w:pos="2880"/>
        </w:tabs>
        <w:ind w:left="2880" w:hanging="360"/>
      </w:pPr>
      <w:rPr>
        <w:rFonts w:ascii="Symbol" w:hAnsi="Symbol"/>
      </w:rPr>
    </w:lvl>
    <w:lvl w:ilvl="4" w:tplc="7E1C85D2">
      <w:start w:val="1"/>
      <w:numFmt w:val="bullet"/>
      <w:lvlText w:val="o"/>
      <w:lvlJc w:val="left"/>
      <w:pPr>
        <w:tabs>
          <w:tab w:val="num" w:pos="3600"/>
        </w:tabs>
        <w:ind w:left="3600" w:hanging="360"/>
      </w:pPr>
      <w:rPr>
        <w:rFonts w:ascii="Courier New" w:hAnsi="Courier New"/>
      </w:rPr>
    </w:lvl>
    <w:lvl w:ilvl="5" w:tplc="6BA862A6">
      <w:start w:val="1"/>
      <w:numFmt w:val="bullet"/>
      <w:lvlText w:val=""/>
      <w:lvlJc w:val="left"/>
      <w:pPr>
        <w:tabs>
          <w:tab w:val="num" w:pos="4320"/>
        </w:tabs>
        <w:ind w:left="4320" w:hanging="360"/>
      </w:pPr>
      <w:rPr>
        <w:rFonts w:ascii="Wingdings" w:hAnsi="Wingdings"/>
      </w:rPr>
    </w:lvl>
    <w:lvl w:ilvl="6" w:tplc="D01A3632">
      <w:start w:val="1"/>
      <w:numFmt w:val="bullet"/>
      <w:lvlText w:val=""/>
      <w:lvlJc w:val="left"/>
      <w:pPr>
        <w:tabs>
          <w:tab w:val="num" w:pos="5040"/>
        </w:tabs>
        <w:ind w:left="5040" w:hanging="360"/>
      </w:pPr>
      <w:rPr>
        <w:rFonts w:ascii="Symbol" w:hAnsi="Symbol"/>
      </w:rPr>
    </w:lvl>
    <w:lvl w:ilvl="7" w:tplc="65E46CA4">
      <w:start w:val="1"/>
      <w:numFmt w:val="bullet"/>
      <w:lvlText w:val="o"/>
      <w:lvlJc w:val="left"/>
      <w:pPr>
        <w:tabs>
          <w:tab w:val="num" w:pos="5760"/>
        </w:tabs>
        <w:ind w:left="5760" w:hanging="360"/>
      </w:pPr>
      <w:rPr>
        <w:rFonts w:ascii="Courier New" w:hAnsi="Courier New"/>
      </w:rPr>
    </w:lvl>
    <w:lvl w:ilvl="8" w:tplc="3EFCBC68">
      <w:start w:val="1"/>
      <w:numFmt w:val="bullet"/>
      <w:lvlText w:val=""/>
      <w:lvlJc w:val="left"/>
      <w:pPr>
        <w:tabs>
          <w:tab w:val="num" w:pos="6480"/>
        </w:tabs>
        <w:ind w:left="6480" w:hanging="360"/>
      </w:pPr>
      <w:rPr>
        <w:rFonts w:ascii="Wingdings" w:hAnsi="Wingdings"/>
      </w:rPr>
    </w:lvl>
  </w:abstractNum>
  <w:abstractNum w:abstractNumId="460" w15:restartNumberingAfterBreak="0">
    <w:nsid w:val="000001CD"/>
    <w:multiLevelType w:val="hybridMultilevel"/>
    <w:tmpl w:val="000001CD"/>
    <w:lvl w:ilvl="0" w:tplc="531CB918">
      <w:start w:val="1"/>
      <w:numFmt w:val="bullet"/>
      <w:lvlText w:val=""/>
      <w:lvlJc w:val="left"/>
      <w:pPr>
        <w:ind w:left="720" w:hanging="360"/>
      </w:pPr>
      <w:rPr>
        <w:rFonts w:ascii="Symbol" w:hAnsi="Symbol"/>
      </w:rPr>
    </w:lvl>
    <w:lvl w:ilvl="1" w:tplc="40D486DE">
      <w:start w:val="1"/>
      <w:numFmt w:val="bullet"/>
      <w:lvlText w:val="o"/>
      <w:lvlJc w:val="left"/>
      <w:pPr>
        <w:tabs>
          <w:tab w:val="num" w:pos="1440"/>
        </w:tabs>
        <w:ind w:left="1440" w:hanging="360"/>
      </w:pPr>
      <w:rPr>
        <w:rFonts w:ascii="Courier New" w:hAnsi="Courier New"/>
      </w:rPr>
    </w:lvl>
    <w:lvl w:ilvl="2" w:tplc="87985366">
      <w:start w:val="1"/>
      <w:numFmt w:val="bullet"/>
      <w:lvlText w:val=""/>
      <w:lvlJc w:val="left"/>
      <w:pPr>
        <w:tabs>
          <w:tab w:val="num" w:pos="2160"/>
        </w:tabs>
        <w:ind w:left="2160" w:hanging="360"/>
      </w:pPr>
      <w:rPr>
        <w:rFonts w:ascii="Wingdings" w:hAnsi="Wingdings"/>
      </w:rPr>
    </w:lvl>
    <w:lvl w:ilvl="3" w:tplc="DD103670">
      <w:start w:val="1"/>
      <w:numFmt w:val="bullet"/>
      <w:lvlText w:val=""/>
      <w:lvlJc w:val="left"/>
      <w:pPr>
        <w:tabs>
          <w:tab w:val="num" w:pos="2880"/>
        </w:tabs>
        <w:ind w:left="2880" w:hanging="360"/>
      </w:pPr>
      <w:rPr>
        <w:rFonts w:ascii="Symbol" w:hAnsi="Symbol"/>
      </w:rPr>
    </w:lvl>
    <w:lvl w:ilvl="4" w:tplc="CB7E2788">
      <w:start w:val="1"/>
      <w:numFmt w:val="bullet"/>
      <w:lvlText w:val="o"/>
      <w:lvlJc w:val="left"/>
      <w:pPr>
        <w:tabs>
          <w:tab w:val="num" w:pos="3600"/>
        </w:tabs>
        <w:ind w:left="3600" w:hanging="360"/>
      </w:pPr>
      <w:rPr>
        <w:rFonts w:ascii="Courier New" w:hAnsi="Courier New"/>
      </w:rPr>
    </w:lvl>
    <w:lvl w:ilvl="5" w:tplc="EC926248">
      <w:start w:val="1"/>
      <w:numFmt w:val="bullet"/>
      <w:lvlText w:val=""/>
      <w:lvlJc w:val="left"/>
      <w:pPr>
        <w:tabs>
          <w:tab w:val="num" w:pos="4320"/>
        </w:tabs>
        <w:ind w:left="4320" w:hanging="360"/>
      </w:pPr>
      <w:rPr>
        <w:rFonts w:ascii="Wingdings" w:hAnsi="Wingdings"/>
      </w:rPr>
    </w:lvl>
    <w:lvl w:ilvl="6" w:tplc="F140AE60">
      <w:start w:val="1"/>
      <w:numFmt w:val="bullet"/>
      <w:lvlText w:val=""/>
      <w:lvlJc w:val="left"/>
      <w:pPr>
        <w:tabs>
          <w:tab w:val="num" w:pos="5040"/>
        </w:tabs>
        <w:ind w:left="5040" w:hanging="360"/>
      </w:pPr>
      <w:rPr>
        <w:rFonts w:ascii="Symbol" w:hAnsi="Symbol"/>
      </w:rPr>
    </w:lvl>
    <w:lvl w:ilvl="7" w:tplc="09A69BC2">
      <w:start w:val="1"/>
      <w:numFmt w:val="bullet"/>
      <w:lvlText w:val="o"/>
      <w:lvlJc w:val="left"/>
      <w:pPr>
        <w:tabs>
          <w:tab w:val="num" w:pos="5760"/>
        </w:tabs>
        <w:ind w:left="5760" w:hanging="360"/>
      </w:pPr>
      <w:rPr>
        <w:rFonts w:ascii="Courier New" w:hAnsi="Courier New"/>
      </w:rPr>
    </w:lvl>
    <w:lvl w:ilvl="8" w:tplc="061474E8">
      <w:start w:val="1"/>
      <w:numFmt w:val="bullet"/>
      <w:lvlText w:val=""/>
      <w:lvlJc w:val="left"/>
      <w:pPr>
        <w:tabs>
          <w:tab w:val="num" w:pos="6480"/>
        </w:tabs>
        <w:ind w:left="6480" w:hanging="360"/>
      </w:pPr>
      <w:rPr>
        <w:rFonts w:ascii="Wingdings" w:hAnsi="Wingdings"/>
      </w:rPr>
    </w:lvl>
  </w:abstractNum>
  <w:abstractNum w:abstractNumId="461" w15:restartNumberingAfterBreak="0">
    <w:nsid w:val="000001CE"/>
    <w:multiLevelType w:val="hybridMultilevel"/>
    <w:tmpl w:val="000001CE"/>
    <w:lvl w:ilvl="0" w:tplc="9808E490">
      <w:start w:val="1"/>
      <w:numFmt w:val="bullet"/>
      <w:lvlText w:val=""/>
      <w:lvlJc w:val="left"/>
      <w:pPr>
        <w:ind w:left="720" w:hanging="360"/>
      </w:pPr>
      <w:rPr>
        <w:rFonts w:ascii="Symbol" w:hAnsi="Symbol"/>
      </w:rPr>
    </w:lvl>
    <w:lvl w:ilvl="1" w:tplc="FB18651C">
      <w:start w:val="1"/>
      <w:numFmt w:val="bullet"/>
      <w:lvlText w:val="o"/>
      <w:lvlJc w:val="left"/>
      <w:pPr>
        <w:tabs>
          <w:tab w:val="num" w:pos="1440"/>
        </w:tabs>
        <w:ind w:left="1440" w:hanging="360"/>
      </w:pPr>
      <w:rPr>
        <w:rFonts w:ascii="Courier New" w:hAnsi="Courier New"/>
      </w:rPr>
    </w:lvl>
    <w:lvl w:ilvl="2" w:tplc="60CE247E">
      <w:start w:val="1"/>
      <w:numFmt w:val="bullet"/>
      <w:lvlText w:val=""/>
      <w:lvlJc w:val="left"/>
      <w:pPr>
        <w:tabs>
          <w:tab w:val="num" w:pos="2160"/>
        </w:tabs>
        <w:ind w:left="2160" w:hanging="360"/>
      </w:pPr>
      <w:rPr>
        <w:rFonts w:ascii="Wingdings" w:hAnsi="Wingdings"/>
      </w:rPr>
    </w:lvl>
    <w:lvl w:ilvl="3" w:tplc="6B8A1D28">
      <w:start w:val="1"/>
      <w:numFmt w:val="bullet"/>
      <w:lvlText w:val=""/>
      <w:lvlJc w:val="left"/>
      <w:pPr>
        <w:tabs>
          <w:tab w:val="num" w:pos="2880"/>
        </w:tabs>
        <w:ind w:left="2880" w:hanging="360"/>
      </w:pPr>
      <w:rPr>
        <w:rFonts w:ascii="Symbol" w:hAnsi="Symbol"/>
      </w:rPr>
    </w:lvl>
    <w:lvl w:ilvl="4" w:tplc="F3A6AF3A">
      <w:start w:val="1"/>
      <w:numFmt w:val="bullet"/>
      <w:lvlText w:val="o"/>
      <w:lvlJc w:val="left"/>
      <w:pPr>
        <w:tabs>
          <w:tab w:val="num" w:pos="3600"/>
        </w:tabs>
        <w:ind w:left="3600" w:hanging="360"/>
      </w:pPr>
      <w:rPr>
        <w:rFonts w:ascii="Courier New" w:hAnsi="Courier New"/>
      </w:rPr>
    </w:lvl>
    <w:lvl w:ilvl="5" w:tplc="D956747E">
      <w:start w:val="1"/>
      <w:numFmt w:val="bullet"/>
      <w:lvlText w:val=""/>
      <w:lvlJc w:val="left"/>
      <w:pPr>
        <w:tabs>
          <w:tab w:val="num" w:pos="4320"/>
        </w:tabs>
        <w:ind w:left="4320" w:hanging="360"/>
      </w:pPr>
      <w:rPr>
        <w:rFonts w:ascii="Wingdings" w:hAnsi="Wingdings"/>
      </w:rPr>
    </w:lvl>
    <w:lvl w:ilvl="6" w:tplc="751C538C">
      <w:start w:val="1"/>
      <w:numFmt w:val="bullet"/>
      <w:lvlText w:val=""/>
      <w:lvlJc w:val="left"/>
      <w:pPr>
        <w:tabs>
          <w:tab w:val="num" w:pos="5040"/>
        </w:tabs>
        <w:ind w:left="5040" w:hanging="360"/>
      </w:pPr>
      <w:rPr>
        <w:rFonts w:ascii="Symbol" w:hAnsi="Symbol"/>
      </w:rPr>
    </w:lvl>
    <w:lvl w:ilvl="7" w:tplc="847E33E8">
      <w:start w:val="1"/>
      <w:numFmt w:val="bullet"/>
      <w:lvlText w:val="o"/>
      <w:lvlJc w:val="left"/>
      <w:pPr>
        <w:tabs>
          <w:tab w:val="num" w:pos="5760"/>
        </w:tabs>
        <w:ind w:left="5760" w:hanging="360"/>
      </w:pPr>
      <w:rPr>
        <w:rFonts w:ascii="Courier New" w:hAnsi="Courier New"/>
      </w:rPr>
    </w:lvl>
    <w:lvl w:ilvl="8" w:tplc="978C7E34">
      <w:start w:val="1"/>
      <w:numFmt w:val="bullet"/>
      <w:lvlText w:val=""/>
      <w:lvlJc w:val="left"/>
      <w:pPr>
        <w:tabs>
          <w:tab w:val="num" w:pos="6480"/>
        </w:tabs>
        <w:ind w:left="6480" w:hanging="360"/>
      </w:pPr>
      <w:rPr>
        <w:rFonts w:ascii="Wingdings" w:hAnsi="Wingdings"/>
      </w:rPr>
    </w:lvl>
  </w:abstractNum>
  <w:abstractNum w:abstractNumId="462" w15:restartNumberingAfterBreak="0">
    <w:nsid w:val="000001CF"/>
    <w:multiLevelType w:val="hybridMultilevel"/>
    <w:tmpl w:val="000001CF"/>
    <w:lvl w:ilvl="0" w:tplc="ABC8BBBC">
      <w:start w:val="1"/>
      <w:numFmt w:val="bullet"/>
      <w:lvlText w:val=""/>
      <w:lvlJc w:val="left"/>
      <w:pPr>
        <w:ind w:left="720" w:hanging="360"/>
      </w:pPr>
      <w:rPr>
        <w:rFonts w:ascii="Symbol" w:hAnsi="Symbol"/>
      </w:rPr>
    </w:lvl>
    <w:lvl w:ilvl="1" w:tplc="CFA20B04">
      <w:start w:val="1"/>
      <w:numFmt w:val="bullet"/>
      <w:lvlText w:val="o"/>
      <w:lvlJc w:val="left"/>
      <w:pPr>
        <w:tabs>
          <w:tab w:val="num" w:pos="1440"/>
        </w:tabs>
        <w:ind w:left="1440" w:hanging="360"/>
      </w:pPr>
      <w:rPr>
        <w:rFonts w:ascii="Courier New" w:hAnsi="Courier New"/>
      </w:rPr>
    </w:lvl>
    <w:lvl w:ilvl="2" w:tplc="0C768F20">
      <w:start w:val="1"/>
      <w:numFmt w:val="bullet"/>
      <w:lvlText w:val=""/>
      <w:lvlJc w:val="left"/>
      <w:pPr>
        <w:tabs>
          <w:tab w:val="num" w:pos="2160"/>
        </w:tabs>
        <w:ind w:left="2160" w:hanging="360"/>
      </w:pPr>
      <w:rPr>
        <w:rFonts w:ascii="Wingdings" w:hAnsi="Wingdings"/>
      </w:rPr>
    </w:lvl>
    <w:lvl w:ilvl="3" w:tplc="29E0C442">
      <w:start w:val="1"/>
      <w:numFmt w:val="bullet"/>
      <w:lvlText w:val=""/>
      <w:lvlJc w:val="left"/>
      <w:pPr>
        <w:tabs>
          <w:tab w:val="num" w:pos="2880"/>
        </w:tabs>
        <w:ind w:left="2880" w:hanging="360"/>
      </w:pPr>
      <w:rPr>
        <w:rFonts w:ascii="Symbol" w:hAnsi="Symbol"/>
      </w:rPr>
    </w:lvl>
    <w:lvl w:ilvl="4" w:tplc="C1A8F992">
      <w:start w:val="1"/>
      <w:numFmt w:val="bullet"/>
      <w:lvlText w:val="o"/>
      <w:lvlJc w:val="left"/>
      <w:pPr>
        <w:tabs>
          <w:tab w:val="num" w:pos="3600"/>
        </w:tabs>
        <w:ind w:left="3600" w:hanging="360"/>
      </w:pPr>
      <w:rPr>
        <w:rFonts w:ascii="Courier New" w:hAnsi="Courier New"/>
      </w:rPr>
    </w:lvl>
    <w:lvl w:ilvl="5" w:tplc="094A9F82">
      <w:start w:val="1"/>
      <w:numFmt w:val="bullet"/>
      <w:lvlText w:val=""/>
      <w:lvlJc w:val="left"/>
      <w:pPr>
        <w:tabs>
          <w:tab w:val="num" w:pos="4320"/>
        </w:tabs>
        <w:ind w:left="4320" w:hanging="360"/>
      </w:pPr>
      <w:rPr>
        <w:rFonts w:ascii="Wingdings" w:hAnsi="Wingdings"/>
      </w:rPr>
    </w:lvl>
    <w:lvl w:ilvl="6" w:tplc="E4AE87C0">
      <w:start w:val="1"/>
      <w:numFmt w:val="bullet"/>
      <w:lvlText w:val=""/>
      <w:lvlJc w:val="left"/>
      <w:pPr>
        <w:tabs>
          <w:tab w:val="num" w:pos="5040"/>
        </w:tabs>
        <w:ind w:left="5040" w:hanging="360"/>
      </w:pPr>
      <w:rPr>
        <w:rFonts w:ascii="Symbol" w:hAnsi="Symbol"/>
      </w:rPr>
    </w:lvl>
    <w:lvl w:ilvl="7" w:tplc="6AF25456">
      <w:start w:val="1"/>
      <w:numFmt w:val="bullet"/>
      <w:lvlText w:val="o"/>
      <w:lvlJc w:val="left"/>
      <w:pPr>
        <w:tabs>
          <w:tab w:val="num" w:pos="5760"/>
        </w:tabs>
        <w:ind w:left="5760" w:hanging="360"/>
      </w:pPr>
      <w:rPr>
        <w:rFonts w:ascii="Courier New" w:hAnsi="Courier New"/>
      </w:rPr>
    </w:lvl>
    <w:lvl w:ilvl="8" w:tplc="BDDE8D8C">
      <w:start w:val="1"/>
      <w:numFmt w:val="bullet"/>
      <w:lvlText w:val=""/>
      <w:lvlJc w:val="left"/>
      <w:pPr>
        <w:tabs>
          <w:tab w:val="num" w:pos="6480"/>
        </w:tabs>
        <w:ind w:left="6480" w:hanging="360"/>
      </w:pPr>
      <w:rPr>
        <w:rFonts w:ascii="Wingdings" w:hAnsi="Wingdings"/>
      </w:rPr>
    </w:lvl>
  </w:abstractNum>
  <w:abstractNum w:abstractNumId="463" w15:restartNumberingAfterBreak="0">
    <w:nsid w:val="000001D0"/>
    <w:multiLevelType w:val="hybridMultilevel"/>
    <w:tmpl w:val="000001D0"/>
    <w:lvl w:ilvl="0" w:tplc="6D721DD8">
      <w:start w:val="1"/>
      <w:numFmt w:val="bullet"/>
      <w:lvlText w:val=""/>
      <w:lvlJc w:val="left"/>
      <w:pPr>
        <w:ind w:left="720" w:hanging="360"/>
      </w:pPr>
      <w:rPr>
        <w:rFonts w:ascii="Symbol" w:hAnsi="Symbol"/>
      </w:rPr>
    </w:lvl>
    <w:lvl w:ilvl="1" w:tplc="62B2A932">
      <w:start w:val="1"/>
      <w:numFmt w:val="bullet"/>
      <w:lvlText w:val="o"/>
      <w:lvlJc w:val="left"/>
      <w:pPr>
        <w:tabs>
          <w:tab w:val="num" w:pos="1440"/>
        </w:tabs>
        <w:ind w:left="1440" w:hanging="360"/>
      </w:pPr>
      <w:rPr>
        <w:rFonts w:ascii="Courier New" w:hAnsi="Courier New"/>
      </w:rPr>
    </w:lvl>
    <w:lvl w:ilvl="2" w:tplc="6680AD4A">
      <w:start w:val="1"/>
      <w:numFmt w:val="bullet"/>
      <w:lvlText w:val=""/>
      <w:lvlJc w:val="left"/>
      <w:pPr>
        <w:tabs>
          <w:tab w:val="num" w:pos="2160"/>
        </w:tabs>
        <w:ind w:left="2160" w:hanging="360"/>
      </w:pPr>
      <w:rPr>
        <w:rFonts w:ascii="Wingdings" w:hAnsi="Wingdings"/>
      </w:rPr>
    </w:lvl>
    <w:lvl w:ilvl="3" w:tplc="676AC3FA">
      <w:start w:val="1"/>
      <w:numFmt w:val="bullet"/>
      <w:lvlText w:val=""/>
      <w:lvlJc w:val="left"/>
      <w:pPr>
        <w:tabs>
          <w:tab w:val="num" w:pos="2880"/>
        </w:tabs>
        <w:ind w:left="2880" w:hanging="360"/>
      </w:pPr>
      <w:rPr>
        <w:rFonts w:ascii="Symbol" w:hAnsi="Symbol"/>
      </w:rPr>
    </w:lvl>
    <w:lvl w:ilvl="4" w:tplc="F376B278">
      <w:start w:val="1"/>
      <w:numFmt w:val="bullet"/>
      <w:lvlText w:val="o"/>
      <w:lvlJc w:val="left"/>
      <w:pPr>
        <w:tabs>
          <w:tab w:val="num" w:pos="3600"/>
        </w:tabs>
        <w:ind w:left="3600" w:hanging="360"/>
      </w:pPr>
      <w:rPr>
        <w:rFonts w:ascii="Courier New" w:hAnsi="Courier New"/>
      </w:rPr>
    </w:lvl>
    <w:lvl w:ilvl="5" w:tplc="193A186C">
      <w:start w:val="1"/>
      <w:numFmt w:val="bullet"/>
      <w:lvlText w:val=""/>
      <w:lvlJc w:val="left"/>
      <w:pPr>
        <w:tabs>
          <w:tab w:val="num" w:pos="4320"/>
        </w:tabs>
        <w:ind w:left="4320" w:hanging="360"/>
      </w:pPr>
      <w:rPr>
        <w:rFonts w:ascii="Wingdings" w:hAnsi="Wingdings"/>
      </w:rPr>
    </w:lvl>
    <w:lvl w:ilvl="6" w:tplc="6CFA489A">
      <w:start w:val="1"/>
      <w:numFmt w:val="bullet"/>
      <w:lvlText w:val=""/>
      <w:lvlJc w:val="left"/>
      <w:pPr>
        <w:tabs>
          <w:tab w:val="num" w:pos="5040"/>
        </w:tabs>
        <w:ind w:left="5040" w:hanging="360"/>
      </w:pPr>
      <w:rPr>
        <w:rFonts w:ascii="Symbol" w:hAnsi="Symbol"/>
      </w:rPr>
    </w:lvl>
    <w:lvl w:ilvl="7" w:tplc="91D2A8C0">
      <w:start w:val="1"/>
      <w:numFmt w:val="bullet"/>
      <w:lvlText w:val="o"/>
      <w:lvlJc w:val="left"/>
      <w:pPr>
        <w:tabs>
          <w:tab w:val="num" w:pos="5760"/>
        </w:tabs>
        <w:ind w:left="5760" w:hanging="360"/>
      </w:pPr>
      <w:rPr>
        <w:rFonts w:ascii="Courier New" w:hAnsi="Courier New"/>
      </w:rPr>
    </w:lvl>
    <w:lvl w:ilvl="8" w:tplc="3D5C5982">
      <w:start w:val="1"/>
      <w:numFmt w:val="bullet"/>
      <w:lvlText w:val=""/>
      <w:lvlJc w:val="left"/>
      <w:pPr>
        <w:tabs>
          <w:tab w:val="num" w:pos="6480"/>
        </w:tabs>
        <w:ind w:left="6480" w:hanging="360"/>
      </w:pPr>
      <w:rPr>
        <w:rFonts w:ascii="Wingdings" w:hAnsi="Wingdings"/>
      </w:rPr>
    </w:lvl>
  </w:abstractNum>
  <w:abstractNum w:abstractNumId="464" w15:restartNumberingAfterBreak="0">
    <w:nsid w:val="000001D1"/>
    <w:multiLevelType w:val="hybridMultilevel"/>
    <w:tmpl w:val="000001D1"/>
    <w:lvl w:ilvl="0" w:tplc="533CA3BE">
      <w:start w:val="1"/>
      <w:numFmt w:val="bullet"/>
      <w:lvlText w:val=""/>
      <w:lvlJc w:val="left"/>
      <w:pPr>
        <w:ind w:left="720" w:hanging="360"/>
      </w:pPr>
      <w:rPr>
        <w:rFonts w:ascii="Symbol" w:hAnsi="Symbol"/>
      </w:rPr>
    </w:lvl>
    <w:lvl w:ilvl="1" w:tplc="2B0A986A">
      <w:start w:val="1"/>
      <w:numFmt w:val="bullet"/>
      <w:lvlText w:val="o"/>
      <w:lvlJc w:val="left"/>
      <w:pPr>
        <w:tabs>
          <w:tab w:val="num" w:pos="1440"/>
        </w:tabs>
        <w:ind w:left="1440" w:hanging="360"/>
      </w:pPr>
      <w:rPr>
        <w:rFonts w:ascii="Courier New" w:hAnsi="Courier New"/>
      </w:rPr>
    </w:lvl>
    <w:lvl w:ilvl="2" w:tplc="87204D18">
      <w:start w:val="1"/>
      <w:numFmt w:val="bullet"/>
      <w:lvlText w:val=""/>
      <w:lvlJc w:val="left"/>
      <w:pPr>
        <w:tabs>
          <w:tab w:val="num" w:pos="2160"/>
        </w:tabs>
        <w:ind w:left="2160" w:hanging="360"/>
      </w:pPr>
      <w:rPr>
        <w:rFonts w:ascii="Wingdings" w:hAnsi="Wingdings"/>
      </w:rPr>
    </w:lvl>
    <w:lvl w:ilvl="3" w:tplc="F196BFD6">
      <w:start w:val="1"/>
      <w:numFmt w:val="bullet"/>
      <w:lvlText w:val=""/>
      <w:lvlJc w:val="left"/>
      <w:pPr>
        <w:tabs>
          <w:tab w:val="num" w:pos="2880"/>
        </w:tabs>
        <w:ind w:left="2880" w:hanging="360"/>
      </w:pPr>
      <w:rPr>
        <w:rFonts w:ascii="Symbol" w:hAnsi="Symbol"/>
      </w:rPr>
    </w:lvl>
    <w:lvl w:ilvl="4" w:tplc="286C37C4">
      <w:start w:val="1"/>
      <w:numFmt w:val="bullet"/>
      <w:lvlText w:val="o"/>
      <w:lvlJc w:val="left"/>
      <w:pPr>
        <w:tabs>
          <w:tab w:val="num" w:pos="3600"/>
        </w:tabs>
        <w:ind w:left="3600" w:hanging="360"/>
      </w:pPr>
      <w:rPr>
        <w:rFonts w:ascii="Courier New" w:hAnsi="Courier New"/>
      </w:rPr>
    </w:lvl>
    <w:lvl w:ilvl="5" w:tplc="E0107970">
      <w:start w:val="1"/>
      <w:numFmt w:val="bullet"/>
      <w:lvlText w:val=""/>
      <w:lvlJc w:val="left"/>
      <w:pPr>
        <w:tabs>
          <w:tab w:val="num" w:pos="4320"/>
        </w:tabs>
        <w:ind w:left="4320" w:hanging="360"/>
      </w:pPr>
      <w:rPr>
        <w:rFonts w:ascii="Wingdings" w:hAnsi="Wingdings"/>
      </w:rPr>
    </w:lvl>
    <w:lvl w:ilvl="6" w:tplc="220A6684">
      <w:start w:val="1"/>
      <w:numFmt w:val="bullet"/>
      <w:lvlText w:val=""/>
      <w:lvlJc w:val="left"/>
      <w:pPr>
        <w:tabs>
          <w:tab w:val="num" w:pos="5040"/>
        </w:tabs>
        <w:ind w:left="5040" w:hanging="360"/>
      </w:pPr>
      <w:rPr>
        <w:rFonts w:ascii="Symbol" w:hAnsi="Symbol"/>
      </w:rPr>
    </w:lvl>
    <w:lvl w:ilvl="7" w:tplc="47002BBE">
      <w:start w:val="1"/>
      <w:numFmt w:val="bullet"/>
      <w:lvlText w:val="o"/>
      <w:lvlJc w:val="left"/>
      <w:pPr>
        <w:tabs>
          <w:tab w:val="num" w:pos="5760"/>
        </w:tabs>
        <w:ind w:left="5760" w:hanging="360"/>
      </w:pPr>
      <w:rPr>
        <w:rFonts w:ascii="Courier New" w:hAnsi="Courier New"/>
      </w:rPr>
    </w:lvl>
    <w:lvl w:ilvl="8" w:tplc="891C87AE">
      <w:start w:val="1"/>
      <w:numFmt w:val="bullet"/>
      <w:lvlText w:val=""/>
      <w:lvlJc w:val="left"/>
      <w:pPr>
        <w:tabs>
          <w:tab w:val="num" w:pos="6480"/>
        </w:tabs>
        <w:ind w:left="6480" w:hanging="360"/>
      </w:pPr>
      <w:rPr>
        <w:rFonts w:ascii="Wingdings" w:hAnsi="Wingdings"/>
      </w:rPr>
    </w:lvl>
  </w:abstractNum>
  <w:abstractNum w:abstractNumId="465" w15:restartNumberingAfterBreak="0">
    <w:nsid w:val="000001D2"/>
    <w:multiLevelType w:val="hybridMultilevel"/>
    <w:tmpl w:val="000001D2"/>
    <w:lvl w:ilvl="0" w:tplc="5E3CB36A">
      <w:start w:val="1"/>
      <w:numFmt w:val="bullet"/>
      <w:lvlText w:val=""/>
      <w:lvlJc w:val="left"/>
      <w:pPr>
        <w:ind w:left="720" w:hanging="360"/>
      </w:pPr>
      <w:rPr>
        <w:rFonts w:ascii="Symbol" w:hAnsi="Symbol"/>
      </w:rPr>
    </w:lvl>
    <w:lvl w:ilvl="1" w:tplc="78086DE4">
      <w:start w:val="1"/>
      <w:numFmt w:val="bullet"/>
      <w:lvlText w:val="o"/>
      <w:lvlJc w:val="left"/>
      <w:pPr>
        <w:tabs>
          <w:tab w:val="num" w:pos="1440"/>
        </w:tabs>
        <w:ind w:left="1440" w:hanging="360"/>
      </w:pPr>
      <w:rPr>
        <w:rFonts w:ascii="Courier New" w:hAnsi="Courier New"/>
      </w:rPr>
    </w:lvl>
    <w:lvl w:ilvl="2" w:tplc="57C82DDC">
      <w:start w:val="1"/>
      <w:numFmt w:val="bullet"/>
      <w:lvlText w:val=""/>
      <w:lvlJc w:val="left"/>
      <w:pPr>
        <w:tabs>
          <w:tab w:val="num" w:pos="2160"/>
        </w:tabs>
        <w:ind w:left="2160" w:hanging="360"/>
      </w:pPr>
      <w:rPr>
        <w:rFonts w:ascii="Wingdings" w:hAnsi="Wingdings"/>
      </w:rPr>
    </w:lvl>
    <w:lvl w:ilvl="3" w:tplc="B560B196">
      <w:start w:val="1"/>
      <w:numFmt w:val="bullet"/>
      <w:lvlText w:val=""/>
      <w:lvlJc w:val="left"/>
      <w:pPr>
        <w:tabs>
          <w:tab w:val="num" w:pos="2880"/>
        </w:tabs>
        <w:ind w:left="2880" w:hanging="360"/>
      </w:pPr>
      <w:rPr>
        <w:rFonts w:ascii="Symbol" w:hAnsi="Symbol"/>
      </w:rPr>
    </w:lvl>
    <w:lvl w:ilvl="4" w:tplc="7EFE50B0">
      <w:start w:val="1"/>
      <w:numFmt w:val="bullet"/>
      <w:lvlText w:val="o"/>
      <w:lvlJc w:val="left"/>
      <w:pPr>
        <w:tabs>
          <w:tab w:val="num" w:pos="3600"/>
        </w:tabs>
        <w:ind w:left="3600" w:hanging="360"/>
      </w:pPr>
      <w:rPr>
        <w:rFonts w:ascii="Courier New" w:hAnsi="Courier New"/>
      </w:rPr>
    </w:lvl>
    <w:lvl w:ilvl="5" w:tplc="CF84707A">
      <w:start w:val="1"/>
      <w:numFmt w:val="bullet"/>
      <w:lvlText w:val=""/>
      <w:lvlJc w:val="left"/>
      <w:pPr>
        <w:tabs>
          <w:tab w:val="num" w:pos="4320"/>
        </w:tabs>
        <w:ind w:left="4320" w:hanging="360"/>
      </w:pPr>
      <w:rPr>
        <w:rFonts w:ascii="Wingdings" w:hAnsi="Wingdings"/>
      </w:rPr>
    </w:lvl>
    <w:lvl w:ilvl="6" w:tplc="681C64D4">
      <w:start w:val="1"/>
      <w:numFmt w:val="bullet"/>
      <w:lvlText w:val=""/>
      <w:lvlJc w:val="left"/>
      <w:pPr>
        <w:tabs>
          <w:tab w:val="num" w:pos="5040"/>
        </w:tabs>
        <w:ind w:left="5040" w:hanging="360"/>
      </w:pPr>
      <w:rPr>
        <w:rFonts w:ascii="Symbol" w:hAnsi="Symbol"/>
      </w:rPr>
    </w:lvl>
    <w:lvl w:ilvl="7" w:tplc="B350A0D6">
      <w:start w:val="1"/>
      <w:numFmt w:val="bullet"/>
      <w:lvlText w:val="o"/>
      <w:lvlJc w:val="left"/>
      <w:pPr>
        <w:tabs>
          <w:tab w:val="num" w:pos="5760"/>
        </w:tabs>
        <w:ind w:left="5760" w:hanging="360"/>
      </w:pPr>
      <w:rPr>
        <w:rFonts w:ascii="Courier New" w:hAnsi="Courier New"/>
      </w:rPr>
    </w:lvl>
    <w:lvl w:ilvl="8" w:tplc="A450FE8E">
      <w:start w:val="1"/>
      <w:numFmt w:val="bullet"/>
      <w:lvlText w:val=""/>
      <w:lvlJc w:val="left"/>
      <w:pPr>
        <w:tabs>
          <w:tab w:val="num" w:pos="6480"/>
        </w:tabs>
        <w:ind w:left="6480" w:hanging="360"/>
      </w:pPr>
      <w:rPr>
        <w:rFonts w:ascii="Wingdings" w:hAnsi="Wingdings"/>
      </w:rPr>
    </w:lvl>
  </w:abstractNum>
  <w:abstractNum w:abstractNumId="466" w15:restartNumberingAfterBreak="0">
    <w:nsid w:val="000001D3"/>
    <w:multiLevelType w:val="hybridMultilevel"/>
    <w:tmpl w:val="000001D3"/>
    <w:lvl w:ilvl="0" w:tplc="CB74B87C">
      <w:start w:val="1"/>
      <w:numFmt w:val="bullet"/>
      <w:lvlText w:val=""/>
      <w:lvlJc w:val="left"/>
      <w:pPr>
        <w:ind w:left="720" w:hanging="360"/>
      </w:pPr>
      <w:rPr>
        <w:rFonts w:ascii="Symbol" w:hAnsi="Symbol"/>
      </w:rPr>
    </w:lvl>
    <w:lvl w:ilvl="1" w:tplc="DE90D51A">
      <w:start w:val="1"/>
      <w:numFmt w:val="bullet"/>
      <w:lvlText w:val="o"/>
      <w:lvlJc w:val="left"/>
      <w:pPr>
        <w:tabs>
          <w:tab w:val="num" w:pos="1440"/>
        </w:tabs>
        <w:ind w:left="1440" w:hanging="360"/>
      </w:pPr>
      <w:rPr>
        <w:rFonts w:ascii="Courier New" w:hAnsi="Courier New"/>
      </w:rPr>
    </w:lvl>
    <w:lvl w:ilvl="2" w:tplc="DE9ED876">
      <w:start w:val="1"/>
      <w:numFmt w:val="bullet"/>
      <w:lvlText w:val=""/>
      <w:lvlJc w:val="left"/>
      <w:pPr>
        <w:tabs>
          <w:tab w:val="num" w:pos="2160"/>
        </w:tabs>
        <w:ind w:left="2160" w:hanging="360"/>
      </w:pPr>
      <w:rPr>
        <w:rFonts w:ascii="Wingdings" w:hAnsi="Wingdings"/>
      </w:rPr>
    </w:lvl>
    <w:lvl w:ilvl="3" w:tplc="B68482C0">
      <w:start w:val="1"/>
      <w:numFmt w:val="bullet"/>
      <w:lvlText w:val=""/>
      <w:lvlJc w:val="left"/>
      <w:pPr>
        <w:tabs>
          <w:tab w:val="num" w:pos="2880"/>
        </w:tabs>
        <w:ind w:left="2880" w:hanging="360"/>
      </w:pPr>
      <w:rPr>
        <w:rFonts w:ascii="Symbol" w:hAnsi="Symbol"/>
      </w:rPr>
    </w:lvl>
    <w:lvl w:ilvl="4" w:tplc="A4ACD680">
      <w:start w:val="1"/>
      <w:numFmt w:val="bullet"/>
      <w:lvlText w:val="o"/>
      <w:lvlJc w:val="left"/>
      <w:pPr>
        <w:tabs>
          <w:tab w:val="num" w:pos="3600"/>
        </w:tabs>
        <w:ind w:left="3600" w:hanging="360"/>
      </w:pPr>
      <w:rPr>
        <w:rFonts w:ascii="Courier New" w:hAnsi="Courier New"/>
      </w:rPr>
    </w:lvl>
    <w:lvl w:ilvl="5" w:tplc="8FA65468">
      <w:start w:val="1"/>
      <w:numFmt w:val="bullet"/>
      <w:lvlText w:val=""/>
      <w:lvlJc w:val="left"/>
      <w:pPr>
        <w:tabs>
          <w:tab w:val="num" w:pos="4320"/>
        </w:tabs>
        <w:ind w:left="4320" w:hanging="360"/>
      </w:pPr>
      <w:rPr>
        <w:rFonts w:ascii="Wingdings" w:hAnsi="Wingdings"/>
      </w:rPr>
    </w:lvl>
    <w:lvl w:ilvl="6" w:tplc="91B42F20">
      <w:start w:val="1"/>
      <w:numFmt w:val="bullet"/>
      <w:lvlText w:val=""/>
      <w:lvlJc w:val="left"/>
      <w:pPr>
        <w:tabs>
          <w:tab w:val="num" w:pos="5040"/>
        </w:tabs>
        <w:ind w:left="5040" w:hanging="360"/>
      </w:pPr>
      <w:rPr>
        <w:rFonts w:ascii="Symbol" w:hAnsi="Symbol"/>
      </w:rPr>
    </w:lvl>
    <w:lvl w:ilvl="7" w:tplc="30FED31A">
      <w:start w:val="1"/>
      <w:numFmt w:val="bullet"/>
      <w:lvlText w:val="o"/>
      <w:lvlJc w:val="left"/>
      <w:pPr>
        <w:tabs>
          <w:tab w:val="num" w:pos="5760"/>
        </w:tabs>
        <w:ind w:left="5760" w:hanging="360"/>
      </w:pPr>
      <w:rPr>
        <w:rFonts w:ascii="Courier New" w:hAnsi="Courier New"/>
      </w:rPr>
    </w:lvl>
    <w:lvl w:ilvl="8" w:tplc="1DE0A2D4">
      <w:start w:val="1"/>
      <w:numFmt w:val="bullet"/>
      <w:lvlText w:val=""/>
      <w:lvlJc w:val="left"/>
      <w:pPr>
        <w:tabs>
          <w:tab w:val="num" w:pos="6480"/>
        </w:tabs>
        <w:ind w:left="6480" w:hanging="360"/>
      </w:pPr>
      <w:rPr>
        <w:rFonts w:ascii="Wingdings" w:hAnsi="Wingdings"/>
      </w:rPr>
    </w:lvl>
  </w:abstractNum>
  <w:abstractNum w:abstractNumId="467" w15:restartNumberingAfterBreak="0">
    <w:nsid w:val="000001D4"/>
    <w:multiLevelType w:val="hybridMultilevel"/>
    <w:tmpl w:val="000001D4"/>
    <w:lvl w:ilvl="0" w:tplc="2FFAD468">
      <w:start w:val="1"/>
      <w:numFmt w:val="bullet"/>
      <w:lvlText w:val=""/>
      <w:lvlJc w:val="left"/>
      <w:pPr>
        <w:ind w:left="720" w:hanging="360"/>
      </w:pPr>
      <w:rPr>
        <w:rFonts w:ascii="Symbol" w:hAnsi="Symbol"/>
      </w:rPr>
    </w:lvl>
    <w:lvl w:ilvl="1" w:tplc="16FE53FC">
      <w:start w:val="1"/>
      <w:numFmt w:val="bullet"/>
      <w:lvlText w:val="o"/>
      <w:lvlJc w:val="left"/>
      <w:pPr>
        <w:tabs>
          <w:tab w:val="num" w:pos="1440"/>
        </w:tabs>
        <w:ind w:left="1440" w:hanging="360"/>
      </w:pPr>
      <w:rPr>
        <w:rFonts w:ascii="Courier New" w:hAnsi="Courier New"/>
      </w:rPr>
    </w:lvl>
    <w:lvl w:ilvl="2" w:tplc="50C617BE">
      <w:start w:val="1"/>
      <w:numFmt w:val="bullet"/>
      <w:lvlText w:val=""/>
      <w:lvlJc w:val="left"/>
      <w:pPr>
        <w:tabs>
          <w:tab w:val="num" w:pos="2160"/>
        </w:tabs>
        <w:ind w:left="2160" w:hanging="360"/>
      </w:pPr>
      <w:rPr>
        <w:rFonts w:ascii="Wingdings" w:hAnsi="Wingdings"/>
      </w:rPr>
    </w:lvl>
    <w:lvl w:ilvl="3" w:tplc="444CA7D6">
      <w:start w:val="1"/>
      <w:numFmt w:val="bullet"/>
      <w:lvlText w:val=""/>
      <w:lvlJc w:val="left"/>
      <w:pPr>
        <w:tabs>
          <w:tab w:val="num" w:pos="2880"/>
        </w:tabs>
        <w:ind w:left="2880" w:hanging="360"/>
      </w:pPr>
      <w:rPr>
        <w:rFonts w:ascii="Symbol" w:hAnsi="Symbol"/>
      </w:rPr>
    </w:lvl>
    <w:lvl w:ilvl="4" w:tplc="287EB8BA">
      <w:start w:val="1"/>
      <w:numFmt w:val="bullet"/>
      <w:lvlText w:val="o"/>
      <w:lvlJc w:val="left"/>
      <w:pPr>
        <w:tabs>
          <w:tab w:val="num" w:pos="3600"/>
        </w:tabs>
        <w:ind w:left="3600" w:hanging="360"/>
      </w:pPr>
      <w:rPr>
        <w:rFonts w:ascii="Courier New" w:hAnsi="Courier New"/>
      </w:rPr>
    </w:lvl>
    <w:lvl w:ilvl="5" w:tplc="4F04BE88">
      <w:start w:val="1"/>
      <w:numFmt w:val="bullet"/>
      <w:lvlText w:val=""/>
      <w:lvlJc w:val="left"/>
      <w:pPr>
        <w:tabs>
          <w:tab w:val="num" w:pos="4320"/>
        </w:tabs>
        <w:ind w:left="4320" w:hanging="360"/>
      </w:pPr>
      <w:rPr>
        <w:rFonts w:ascii="Wingdings" w:hAnsi="Wingdings"/>
      </w:rPr>
    </w:lvl>
    <w:lvl w:ilvl="6" w:tplc="22C2D462">
      <w:start w:val="1"/>
      <w:numFmt w:val="bullet"/>
      <w:lvlText w:val=""/>
      <w:lvlJc w:val="left"/>
      <w:pPr>
        <w:tabs>
          <w:tab w:val="num" w:pos="5040"/>
        </w:tabs>
        <w:ind w:left="5040" w:hanging="360"/>
      </w:pPr>
      <w:rPr>
        <w:rFonts w:ascii="Symbol" w:hAnsi="Symbol"/>
      </w:rPr>
    </w:lvl>
    <w:lvl w:ilvl="7" w:tplc="3996A678">
      <w:start w:val="1"/>
      <w:numFmt w:val="bullet"/>
      <w:lvlText w:val="o"/>
      <w:lvlJc w:val="left"/>
      <w:pPr>
        <w:tabs>
          <w:tab w:val="num" w:pos="5760"/>
        </w:tabs>
        <w:ind w:left="5760" w:hanging="360"/>
      </w:pPr>
      <w:rPr>
        <w:rFonts w:ascii="Courier New" w:hAnsi="Courier New"/>
      </w:rPr>
    </w:lvl>
    <w:lvl w:ilvl="8" w:tplc="B768C8DE">
      <w:start w:val="1"/>
      <w:numFmt w:val="bullet"/>
      <w:lvlText w:val=""/>
      <w:lvlJc w:val="left"/>
      <w:pPr>
        <w:tabs>
          <w:tab w:val="num" w:pos="6480"/>
        </w:tabs>
        <w:ind w:left="6480" w:hanging="360"/>
      </w:pPr>
      <w:rPr>
        <w:rFonts w:ascii="Wingdings" w:hAnsi="Wingdings"/>
      </w:rPr>
    </w:lvl>
  </w:abstractNum>
  <w:abstractNum w:abstractNumId="468" w15:restartNumberingAfterBreak="0">
    <w:nsid w:val="000001D5"/>
    <w:multiLevelType w:val="hybridMultilevel"/>
    <w:tmpl w:val="000001D5"/>
    <w:lvl w:ilvl="0" w:tplc="B1E2A4AE">
      <w:start w:val="1"/>
      <w:numFmt w:val="bullet"/>
      <w:lvlText w:val=""/>
      <w:lvlJc w:val="left"/>
      <w:pPr>
        <w:ind w:left="720" w:hanging="360"/>
      </w:pPr>
      <w:rPr>
        <w:rFonts w:ascii="Symbol" w:hAnsi="Symbol"/>
      </w:rPr>
    </w:lvl>
    <w:lvl w:ilvl="1" w:tplc="2396966C">
      <w:start w:val="1"/>
      <w:numFmt w:val="bullet"/>
      <w:lvlText w:val="o"/>
      <w:lvlJc w:val="left"/>
      <w:pPr>
        <w:tabs>
          <w:tab w:val="num" w:pos="1440"/>
        </w:tabs>
        <w:ind w:left="1440" w:hanging="360"/>
      </w:pPr>
      <w:rPr>
        <w:rFonts w:ascii="Courier New" w:hAnsi="Courier New"/>
      </w:rPr>
    </w:lvl>
    <w:lvl w:ilvl="2" w:tplc="250C8812">
      <w:start w:val="1"/>
      <w:numFmt w:val="bullet"/>
      <w:lvlText w:val=""/>
      <w:lvlJc w:val="left"/>
      <w:pPr>
        <w:tabs>
          <w:tab w:val="num" w:pos="2160"/>
        </w:tabs>
        <w:ind w:left="2160" w:hanging="360"/>
      </w:pPr>
      <w:rPr>
        <w:rFonts w:ascii="Wingdings" w:hAnsi="Wingdings"/>
      </w:rPr>
    </w:lvl>
    <w:lvl w:ilvl="3" w:tplc="AAFAB458">
      <w:start w:val="1"/>
      <w:numFmt w:val="bullet"/>
      <w:lvlText w:val=""/>
      <w:lvlJc w:val="left"/>
      <w:pPr>
        <w:tabs>
          <w:tab w:val="num" w:pos="2880"/>
        </w:tabs>
        <w:ind w:left="2880" w:hanging="360"/>
      </w:pPr>
      <w:rPr>
        <w:rFonts w:ascii="Symbol" w:hAnsi="Symbol"/>
      </w:rPr>
    </w:lvl>
    <w:lvl w:ilvl="4" w:tplc="3C8C50D4">
      <w:start w:val="1"/>
      <w:numFmt w:val="bullet"/>
      <w:lvlText w:val="o"/>
      <w:lvlJc w:val="left"/>
      <w:pPr>
        <w:tabs>
          <w:tab w:val="num" w:pos="3600"/>
        </w:tabs>
        <w:ind w:left="3600" w:hanging="360"/>
      </w:pPr>
      <w:rPr>
        <w:rFonts w:ascii="Courier New" w:hAnsi="Courier New"/>
      </w:rPr>
    </w:lvl>
    <w:lvl w:ilvl="5" w:tplc="3884A536">
      <w:start w:val="1"/>
      <w:numFmt w:val="bullet"/>
      <w:lvlText w:val=""/>
      <w:lvlJc w:val="left"/>
      <w:pPr>
        <w:tabs>
          <w:tab w:val="num" w:pos="4320"/>
        </w:tabs>
        <w:ind w:left="4320" w:hanging="360"/>
      </w:pPr>
      <w:rPr>
        <w:rFonts w:ascii="Wingdings" w:hAnsi="Wingdings"/>
      </w:rPr>
    </w:lvl>
    <w:lvl w:ilvl="6" w:tplc="744ADA52">
      <w:start w:val="1"/>
      <w:numFmt w:val="bullet"/>
      <w:lvlText w:val=""/>
      <w:lvlJc w:val="left"/>
      <w:pPr>
        <w:tabs>
          <w:tab w:val="num" w:pos="5040"/>
        </w:tabs>
        <w:ind w:left="5040" w:hanging="360"/>
      </w:pPr>
      <w:rPr>
        <w:rFonts w:ascii="Symbol" w:hAnsi="Symbol"/>
      </w:rPr>
    </w:lvl>
    <w:lvl w:ilvl="7" w:tplc="22883D00">
      <w:start w:val="1"/>
      <w:numFmt w:val="bullet"/>
      <w:lvlText w:val="o"/>
      <w:lvlJc w:val="left"/>
      <w:pPr>
        <w:tabs>
          <w:tab w:val="num" w:pos="5760"/>
        </w:tabs>
        <w:ind w:left="5760" w:hanging="360"/>
      </w:pPr>
      <w:rPr>
        <w:rFonts w:ascii="Courier New" w:hAnsi="Courier New"/>
      </w:rPr>
    </w:lvl>
    <w:lvl w:ilvl="8" w:tplc="902C7B62">
      <w:start w:val="1"/>
      <w:numFmt w:val="bullet"/>
      <w:lvlText w:val=""/>
      <w:lvlJc w:val="left"/>
      <w:pPr>
        <w:tabs>
          <w:tab w:val="num" w:pos="6480"/>
        </w:tabs>
        <w:ind w:left="6480" w:hanging="360"/>
      </w:pPr>
      <w:rPr>
        <w:rFonts w:ascii="Wingdings" w:hAnsi="Wingdings"/>
      </w:rPr>
    </w:lvl>
  </w:abstractNum>
  <w:abstractNum w:abstractNumId="469" w15:restartNumberingAfterBreak="0">
    <w:nsid w:val="000001D6"/>
    <w:multiLevelType w:val="hybridMultilevel"/>
    <w:tmpl w:val="000001D6"/>
    <w:lvl w:ilvl="0" w:tplc="698CABC2">
      <w:start w:val="1"/>
      <w:numFmt w:val="bullet"/>
      <w:lvlText w:val=""/>
      <w:lvlJc w:val="left"/>
      <w:pPr>
        <w:ind w:left="720" w:hanging="360"/>
      </w:pPr>
      <w:rPr>
        <w:rFonts w:ascii="Symbol" w:hAnsi="Symbol"/>
      </w:rPr>
    </w:lvl>
    <w:lvl w:ilvl="1" w:tplc="A022AE82">
      <w:start w:val="1"/>
      <w:numFmt w:val="bullet"/>
      <w:lvlText w:val="o"/>
      <w:lvlJc w:val="left"/>
      <w:pPr>
        <w:tabs>
          <w:tab w:val="num" w:pos="1440"/>
        </w:tabs>
        <w:ind w:left="1440" w:hanging="360"/>
      </w:pPr>
      <w:rPr>
        <w:rFonts w:ascii="Courier New" w:hAnsi="Courier New"/>
      </w:rPr>
    </w:lvl>
    <w:lvl w:ilvl="2" w:tplc="42C05568">
      <w:start w:val="1"/>
      <w:numFmt w:val="bullet"/>
      <w:lvlText w:val=""/>
      <w:lvlJc w:val="left"/>
      <w:pPr>
        <w:tabs>
          <w:tab w:val="num" w:pos="2160"/>
        </w:tabs>
        <w:ind w:left="2160" w:hanging="360"/>
      </w:pPr>
      <w:rPr>
        <w:rFonts w:ascii="Wingdings" w:hAnsi="Wingdings"/>
      </w:rPr>
    </w:lvl>
    <w:lvl w:ilvl="3" w:tplc="028064A6">
      <w:start w:val="1"/>
      <w:numFmt w:val="bullet"/>
      <w:lvlText w:val=""/>
      <w:lvlJc w:val="left"/>
      <w:pPr>
        <w:tabs>
          <w:tab w:val="num" w:pos="2880"/>
        </w:tabs>
        <w:ind w:left="2880" w:hanging="360"/>
      </w:pPr>
      <w:rPr>
        <w:rFonts w:ascii="Symbol" w:hAnsi="Symbol"/>
      </w:rPr>
    </w:lvl>
    <w:lvl w:ilvl="4" w:tplc="ABF20B48">
      <w:start w:val="1"/>
      <w:numFmt w:val="bullet"/>
      <w:lvlText w:val="o"/>
      <w:lvlJc w:val="left"/>
      <w:pPr>
        <w:tabs>
          <w:tab w:val="num" w:pos="3600"/>
        </w:tabs>
        <w:ind w:left="3600" w:hanging="360"/>
      </w:pPr>
      <w:rPr>
        <w:rFonts w:ascii="Courier New" w:hAnsi="Courier New"/>
      </w:rPr>
    </w:lvl>
    <w:lvl w:ilvl="5" w:tplc="22BE5D16">
      <w:start w:val="1"/>
      <w:numFmt w:val="bullet"/>
      <w:lvlText w:val=""/>
      <w:lvlJc w:val="left"/>
      <w:pPr>
        <w:tabs>
          <w:tab w:val="num" w:pos="4320"/>
        </w:tabs>
        <w:ind w:left="4320" w:hanging="360"/>
      </w:pPr>
      <w:rPr>
        <w:rFonts w:ascii="Wingdings" w:hAnsi="Wingdings"/>
      </w:rPr>
    </w:lvl>
    <w:lvl w:ilvl="6" w:tplc="681EC4FA">
      <w:start w:val="1"/>
      <w:numFmt w:val="bullet"/>
      <w:lvlText w:val=""/>
      <w:lvlJc w:val="left"/>
      <w:pPr>
        <w:tabs>
          <w:tab w:val="num" w:pos="5040"/>
        </w:tabs>
        <w:ind w:left="5040" w:hanging="360"/>
      </w:pPr>
      <w:rPr>
        <w:rFonts w:ascii="Symbol" w:hAnsi="Symbol"/>
      </w:rPr>
    </w:lvl>
    <w:lvl w:ilvl="7" w:tplc="1DFE00CC">
      <w:start w:val="1"/>
      <w:numFmt w:val="bullet"/>
      <w:lvlText w:val="o"/>
      <w:lvlJc w:val="left"/>
      <w:pPr>
        <w:tabs>
          <w:tab w:val="num" w:pos="5760"/>
        </w:tabs>
        <w:ind w:left="5760" w:hanging="360"/>
      </w:pPr>
      <w:rPr>
        <w:rFonts w:ascii="Courier New" w:hAnsi="Courier New"/>
      </w:rPr>
    </w:lvl>
    <w:lvl w:ilvl="8" w:tplc="C9CA0170">
      <w:start w:val="1"/>
      <w:numFmt w:val="bullet"/>
      <w:lvlText w:val=""/>
      <w:lvlJc w:val="left"/>
      <w:pPr>
        <w:tabs>
          <w:tab w:val="num" w:pos="6480"/>
        </w:tabs>
        <w:ind w:left="6480" w:hanging="360"/>
      </w:pPr>
      <w:rPr>
        <w:rFonts w:ascii="Wingdings" w:hAnsi="Wingdings"/>
      </w:rPr>
    </w:lvl>
  </w:abstractNum>
  <w:abstractNum w:abstractNumId="470" w15:restartNumberingAfterBreak="0">
    <w:nsid w:val="000001D7"/>
    <w:multiLevelType w:val="hybridMultilevel"/>
    <w:tmpl w:val="000001D7"/>
    <w:lvl w:ilvl="0" w:tplc="F8C2E55A">
      <w:start w:val="1"/>
      <w:numFmt w:val="bullet"/>
      <w:lvlText w:val=""/>
      <w:lvlJc w:val="left"/>
      <w:pPr>
        <w:ind w:left="720" w:hanging="360"/>
      </w:pPr>
      <w:rPr>
        <w:rFonts w:ascii="Symbol" w:hAnsi="Symbol"/>
      </w:rPr>
    </w:lvl>
    <w:lvl w:ilvl="1" w:tplc="6B3EC17E">
      <w:start w:val="1"/>
      <w:numFmt w:val="bullet"/>
      <w:lvlText w:val="o"/>
      <w:lvlJc w:val="left"/>
      <w:pPr>
        <w:tabs>
          <w:tab w:val="num" w:pos="1440"/>
        </w:tabs>
        <w:ind w:left="1440" w:hanging="360"/>
      </w:pPr>
      <w:rPr>
        <w:rFonts w:ascii="Courier New" w:hAnsi="Courier New"/>
      </w:rPr>
    </w:lvl>
    <w:lvl w:ilvl="2" w:tplc="9AF640C6">
      <w:start w:val="1"/>
      <w:numFmt w:val="bullet"/>
      <w:lvlText w:val=""/>
      <w:lvlJc w:val="left"/>
      <w:pPr>
        <w:tabs>
          <w:tab w:val="num" w:pos="2160"/>
        </w:tabs>
        <w:ind w:left="2160" w:hanging="360"/>
      </w:pPr>
      <w:rPr>
        <w:rFonts w:ascii="Wingdings" w:hAnsi="Wingdings"/>
      </w:rPr>
    </w:lvl>
    <w:lvl w:ilvl="3" w:tplc="3ACE6266">
      <w:start w:val="1"/>
      <w:numFmt w:val="bullet"/>
      <w:lvlText w:val=""/>
      <w:lvlJc w:val="left"/>
      <w:pPr>
        <w:tabs>
          <w:tab w:val="num" w:pos="2880"/>
        </w:tabs>
        <w:ind w:left="2880" w:hanging="360"/>
      </w:pPr>
      <w:rPr>
        <w:rFonts w:ascii="Symbol" w:hAnsi="Symbol"/>
      </w:rPr>
    </w:lvl>
    <w:lvl w:ilvl="4" w:tplc="40FA2012">
      <w:start w:val="1"/>
      <w:numFmt w:val="bullet"/>
      <w:lvlText w:val="o"/>
      <w:lvlJc w:val="left"/>
      <w:pPr>
        <w:tabs>
          <w:tab w:val="num" w:pos="3600"/>
        </w:tabs>
        <w:ind w:left="3600" w:hanging="360"/>
      </w:pPr>
      <w:rPr>
        <w:rFonts w:ascii="Courier New" w:hAnsi="Courier New"/>
      </w:rPr>
    </w:lvl>
    <w:lvl w:ilvl="5" w:tplc="9724E50C">
      <w:start w:val="1"/>
      <w:numFmt w:val="bullet"/>
      <w:lvlText w:val=""/>
      <w:lvlJc w:val="left"/>
      <w:pPr>
        <w:tabs>
          <w:tab w:val="num" w:pos="4320"/>
        </w:tabs>
        <w:ind w:left="4320" w:hanging="360"/>
      </w:pPr>
      <w:rPr>
        <w:rFonts w:ascii="Wingdings" w:hAnsi="Wingdings"/>
      </w:rPr>
    </w:lvl>
    <w:lvl w:ilvl="6" w:tplc="AA18F7F6">
      <w:start w:val="1"/>
      <w:numFmt w:val="bullet"/>
      <w:lvlText w:val=""/>
      <w:lvlJc w:val="left"/>
      <w:pPr>
        <w:tabs>
          <w:tab w:val="num" w:pos="5040"/>
        </w:tabs>
        <w:ind w:left="5040" w:hanging="360"/>
      </w:pPr>
      <w:rPr>
        <w:rFonts w:ascii="Symbol" w:hAnsi="Symbol"/>
      </w:rPr>
    </w:lvl>
    <w:lvl w:ilvl="7" w:tplc="4F4C7CA0">
      <w:start w:val="1"/>
      <w:numFmt w:val="bullet"/>
      <w:lvlText w:val="o"/>
      <w:lvlJc w:val="left"/>
      <w:pPr>
        <w:tabs>
          <w:tab w:val="num" w:pos="5760"/>
        </w:tabs>
        <w:ind w:left="5760" w:hanging="360"/>
      </w:pPr>
      <w:rPr>
        <w:rFonts w:ascii="Courier New" w:hAnsi="Courier New"/>
      </w:rPr>
    </w:lvl>
    <w:lvl w:ilvl="8" w:tplc="88C465C4">
      <w:start w:val="1"/>
      <w:numFmt w:val="bullet"/>
      <w:lvlText w:val=""/>
      <w:lvlJc w:val="left"/>
      <w:pPr>
        <w:tabs>
          <w:tab w:val="num" w:pos="6480"/>
        </w:tabs>
        <w:ind w:left="6480" w:hanging="360"/>
      </w:pPr>
      <w:rPr>
        <w:rFonts w:ascii="Wingdings" w:hAnsi="Wingdings"/>
      </w:rPr>
    </w:lvl>
  </w:abstractNum>
  <w:abstractNum w:abstractNumId="471" w15:restartNumberingAfterBreak="0">
    <w:nsid w:val="000001D8"/>
    <w:multiLevelType w:val="hybridMultilevel"/>
    <w:tmpl w:val="000001D8"/>
    <w:lvl w:ilvl="0" w:tplc="84786982">
      <w:start w:val="1"/>
      <w:numFmt w:val="bullet"/>
      <w:lvlText w:val=""/>
      <w:lvlJc w:val="left"/>
      <w:pPr>
        <w:ind w:left="720" w:hanging="360"/>
      </w:pPr>
      <w:rPr>
        <w:rFonts w:ascii="Symbol" w:hAnsi="Symbol"/>
      </w:rPr>
    </w:lvl>
    <w:lvl w:ilvl="1" w:tplc="3D8CA8B4">
      <w:start w:val="1"/>
      <w:numFmt w:val="bullet"/>
      <w:lvlText w:val="o"/>
      <w:lvlJc w:val="left"/>
      <w:pPr>
        <w:tabs>
          <w:tab w:val="num" w:pos="1440"/>
        </w:tabs>
        <w:ind w:left="1440" w:hanging="360"/>
      </w:pPr>
      <w:rPr>
        <w:rFonts w:ascii="Courier New" w:hAnsi="Courier New"/>
      </w:rPr>
    </w:lvl>
    <w:lvl w:ilvl="2" w:tplc="A9E6546E">
      <w:start w:val="1"/>
      <w:numFmt w:val="bullet"/>
      <w:lvlText w:val=""/>
      <w:lvlJc w:val="left"/>
      <w:pPr>
        <w:tabs>
          <w:tab w:val="num" w:pos="2160"/>
        </w:tabs>
        <w:ind w:left="2160" w:hanging="360"/>
      </w:pPr>
      <w:rPr>
        <w:rFonts w:ascii="Wingdings" w:hAnsi="Wingdings"/>
      </w:rPr>
    </w:lvl>
    <w:lvl w:ilvl="3" w:tplc="7BB4194E">
      <w:start w:val="1"/>
      <w:numFmt w:val="bullet"/>
      <w:lvlText w:val=""/>
      <w:lvlJc w:val="left"/>
      <w:pPr>
        <w:tabs>
          <w:tab w:val="num" w:pos="2880"/>
        </w:tabs>
        <w:ind w:left="2880" w:hanging="360"/>
      </w:pPr>
      <w:rPr>
        <w:rFonts w:ascii="Symbol" w:hAnsi="Symbol"/>
      </w:rPr>
    </w:lvl>
    <w:lvl w:ilvl="4" w:tplc="36524D7E">
      <w:start w:val="1"/>
      <w:numFmt w:val="bullet"/>
      <w:lvlText w:val="o"/>
      <w:lvlJc w:val="left"/>
      <w:pPr>
        <w:tabs>
          <w:tab w:val="num" w:pos="3600"/>
        </w:tabs>
        <w:ind w:left="3600" w:hanging="360"/>
      </w:pPr>
      <w:rPr>
        <w:rFonts w:ascii="Courier New" w:hAnsi="Courier New"/>
      </w:rPr>
    </w:lvl>
    <w:lvl w:ilvl="5" w:tplc="3492307C">
      <w:start w:val="1"/>
      <w:numFmt w:val="bullet"/>
      <w:lvlText w:val=""/>
      <w:lvlJc w:val="left"/>
      <w:pPr>
        <w:tabs>
          <w:tab w:val="num" w:pos="4320"/>
        </w:tabs>
        <w:ind w:left="4320" w:hanging="360"/>
      </w:pPr>
      <w:rPr>
        <w:rFonts w:ascii="Wingdings" w:hAnsi="Wingdings"/>
      </w:rPr>
    </w:lvl>
    <w:lvl w:ilvl="6" w:tplc="7B9A547C">
      <w:start w:val="1"/>
      <w:numFmt w:val="bullet"/>
      <w:lvlText w:val=""/>
      <w:lvlJc w:val="left"/>
      <w:pPr>
        <w:tabs>
          <w:tab w:val="num" w:pos="5040"/>
        </w:tabs>
        <w:ind w:left="5040" w:hanging="360"/>
      </w:pPr>
      <w:rPr>
        <w:rFonts w:ascii="Symbol" w:hAnsi="Symbol"/>
      </w:rPr>
    </w:lvl>
    <w:lvl w:ilvl="7" w:tplc="6994C99E">
      <w:start w:val="1"/>
      <w:numFmt w:val="bullet"/>
      <w:lvlText w:val="o"/>
      <w:lvlJc w:val="left"/>
      <w:pPr>
        <w:tabs>
          <w:tab w:val="num" w:pos="5760"/>
        </w:tabs>
        <w:ind w:left="5760" w:hanging="360"/>
      </w:pPr>
      <w:rPr>
        <w:rFonts w:ascii="Courier New" w:hAnsi="Courier New"/>
      </w:rPr>
    </w:lvl>
    <w:lvl w:ilvl="8" w:tplc="3DF89D98">
      <w:start w:val="1"/>
      <w:numFmt w:val="bullet"/>
      <w:lvlText w:val=""/>
      <w:lvlJc w:val="left"/>
      <w:pPr>
        <w:tabs>
          <w:tab w:val="num" w:pos="6480"/>
        </w:tabs>
        <w:ind w:left="6480" w:hanging="360"/>
      </w:pPr>
      <w:rPr>
        <w:rFonts w:ascii="Wingdings" w:hAnsi="Wingdings"/>
      </w:rPr>
    </w:lvl>
  </w:abstractNum>
  <w:abstractNum w:abstractNumId="472" w15:restartNumberingAfterBreak="0">
    <w:nsid w:val="000001D9"/>
    <w:multiLevelType w:val="multilevel"/>
    <w:tmpl w:val="000001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3" w15:restartNumberingAfterBreak="0">
    <w:nsid w:val="000001DA"/>
    <w:multiLevelType w:val="hybridMultilevel"/>
    <w:tmpl w:val="000001DA"/>
    <w:lvl w:ilvl="0" w:tplc="8B085A02">
      <w:start w:val="1"/>
      <w:numFmt w:val="bullet"/>
      <w:lvlText w:val=""/>
      <w:lvlJc w:val="left"/>
      <w:pPr>
        <w:ind w:left="720" w:hanging="360"/>
      </w:pPr>
      <w:rPr>
        <w:rFonts w:ascii="Symbol" w:hAnsi="Symbol"/>
      </w:rPr>
    </w:lvl>
    <w:lvl w:ilvl="1" w:tplc="6B1C841C">
      <w:start w:val="1"/>
      <w:numFmt w:val="bullet"/>
      <w:lvlText w:val="o"/>
      <w:lvlJc w:val="left"/>
      <w:pPr>
        <w:tabs>
          <w:tab w:val="num" w:pos="1440"/>
        </w:tabs>
        <w:ind w:left="1440" w:hanging="360"/>
      </w:pPr>
      <w:rPr>
        <w:rFonts w:ascii="Courier New" w:hAnsi="Courier New"/>
      </w:rPr>
    </w:lvl>
    <w:lvl w:ilvl="2" w:tplc="BE60E844">
      <w:start w:val="1"/>
      <w:numFmt w:val="bullet"/>
      <w:lvlText w:val=""/>
      <w:lvlJc w:val="left"/>
      <w:pPr>
        <w:tabs>
          <w:tab w:val="num" w:pos="2160"/>
        </w:tabs>
        <w:ind w:left="2160" w:hanging="360"/>
      </w:pPr>
      <w:rPr>
        <w:rFonts w:ascii="Wingdings" w:hAnsi="Wingdings"/>
      </w:rPr>
    </w:lvl>
    <w:lvl w:ilvl="3" w:tplc="2CB0D2C8">
      <w:start w:val="1"/>
      <w:numFmt w:val="bullet"/>
      <w:lvlText w:val=""/>
      <w:lvlJc w:val="left"/>
      <w:pPr>
        <w:tabs>
          <w:tab w:val="num" w:pos="2880"/>
        </w:tabs>
        <w:ind w:left="2880" w:hanging="360"/>
      </w:pPr>
      <w:rPr>
        <w:rFonts w:ascii="Symbol" w:hAnsi="Symbol"/>
      </w:rPr>
    </w:lvl>
    <w:lvl w:ilvl="4" w:tplc="C130CA5E">
      <w:start w:val="1"/>
      <w:numFmt w:val="bullet"/>
      <w:lvlText w:val="o"/>
      <w:lvlJc w:val="left"/>
      <w:pPr>
        <w:tabs>
          <w:tab w:val="num" w:pos="3600"/>
        </w:tabs>
        <w:ind w:left="3600" w:hanging="360"/>
      </w:pPr>
      <w:rPr>
        <w:rFonts w:ascii="Courier New" w:hAnsi="Courier New"/>
      </w:rPr>
    </w:lvl>
    <w:lvl w:ilvl="5" w:tplc="0B6A4368">
      <w:start w:val="1"/>
      <w:numFmt w:val="bullet"/>
      <w:lvlText w:val=""/>
      <w:lvlJc w:val="left"/>
      <w:pPr>
        <w:tabs>
          <w:tab w:val="num" w:pos="4320"/>
        </w:tabs>
        <w:ind w:left="4320" w:hanging="360"/>
      </w:pPr>
      <w:rPr>
        <w:rFonts w:ascii="Wingdings" w:hAnsi="Wingdings"/>
      </w:rPr>
    </w:lvl>
    <w:lvl w:ilvl="6" w:tplc="5D10BB28">
      <w:start w:val="1"/>
      <w:numFmt w:val="bullet"/>
      <w:lvlText w:val=""/>
      <w:lvlJc w:val="left"/>
      <w:pPr>
        <w:tabs>
          <w:tab w:val="num" w:pos="5040"/>
        </w:tabs>
        <w:ind w:left="5040" w:hanging="360"/>
      </w:pPr>
      <w:rPr>
        <w:rFonts w:ascii="Symbol" w:hAnsi="Symbol"/>
      </w:rPr>
    </w:lvl>
    <w:lvl w:ilvl="7" w:tplc="9B5A5A96">
      <w:start w:val="1"/>
      <w:numFmt w:val="bullet"/>
      <w:lvlText w:val="o"/>
      <w:lvlJc w:val="left"/>
      <w:pPr>
        <w:tabs>
          <w:tab w:val="num" w:pos="5760"/>
        </w:tabs>
        <w:ind w:left="5760" w:hanging="360"/>
      </w:pPr>
      <w:rPr>
        <w:rFonts w:ascii="Courier New" w:hAnsi="Courier New"/>
      </w:rPr>
    </w:lvl>
    <w:lvl w:ilvl="8" w:tplc="8FB801D4">
      <w:start w:val="1"/>
      <w:numFmt w:val="bullet"/>
      <w:lvlText w:val=""/>
      <w:lvlJc w:val="left"/>
      <w:pPr>
        <w:tabs>
          <w:tab w:val="num" w:pos="6480"/>
        </w:tabs>
        <w:ind w:left="6480" w:hanging="360"/>
      </w:pPr>
      <w:rPr>
        <w:rFonts w:ascii="Wingdings" w:hAnsi="Wingdings"/>
      </w:rPr>
    </w:lvl>
  </w:abstractNum>
  <w:abstractNum w:abstractNumId="474" w15:restartNumberingAfterBreak="0">
    <w:nsid w:val="000001DB"/>
    <w:multiLevelType w:val="multilevel"/>
    <w:tmpl w:val="000001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5" w15:restartNumberingAfterBreak="0">
    <w:nsid w:val="000001DC"/>
    <w:multiLevelType w:val="multilevel"/>
    <w:tmpl w:val="000001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6" w15:restartNumberingAfterBreak="0">
    <w:nsid w:val="000001DD"/>
    <w:multiLevelType w:val="multilevel"/>
    <w:tmpl w:val="000001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7" w15:restartNumberingAfterBreak="0">
    <w:nsid w:val="000001DE"/>
    <w:multiLevelType w:val="hybridMultilevel"/>
    <w:tmpl w:val="000001DE"/>
    <w:lvl w:ilvl="0" w:tplc="ACDAD760">
      <w:start w:val="1"/>
      <w:numFmt w:val="bullet"/>
      <w:lvlText w:val=""/>
      <w:lvlJc w:val="left"/>
      <w:pPr>
        <w:ind w:left="720" w:hanging="360"/>
      </w:pPr>
      <w:rPr>
        <w:rFonts w:ascii="Symbol" w:hAnsi="Symbol"/>
      </w:rPr>
    </w:lvl>
    <w:lvl w:ilvl="1" w:tplc="3E0CE6BE">
      <w:start w:val="1"/>
      <w:numFmt w:val="bullet"/>
      <w:lvlText w:val="o"/>
      <w:lvlJc w:val="left"/>
      <w:pPr>
        <w:tabs>
          <w:tab w:val="num" w:pos="1440"/>
        </w:tabs>
        <w:ind w:left="1440" w:hanging="360"/>
      </w:pPr>
      <w:rPr>
        <w:rFonts w:ascii="Courier New" w:hAnsi="Courier New"/>
      </w:rPr>
    </w:lvl>
    <w:lvl w:ilvl="2" w:tplc="9B406400">
      <w:start w:val="1"/>
      <w:numFmt w:val="bullet"/>
      <w:lvlText w:val=""/>
      <w:lvlJc w:val="left"/>
      <w:pPr>
        <w:tabs>
          <w:tab w:val="num" w:pos="2160"/>
        </w:tabs>
        <w:ind w:left="2160" w:hanging="360"/>
      </w:pPr>
      <w:rPr>
        <w:rFonts w:ascii="Wingdings" w:hAnsi="Wingdings"/>
      </w:rPr>
    </w:lvl>
    <w:lvl w:ilvl="3" w:tplc="B6F09816">
      <w:start w:val="1"/>
      <w:numFmt w:val="bullet"/>
      <w:lvlText w:val=""/>
      <w:lvlJc w:val="left"/>
      <w:pPr>
        <w:tabs>
          <w:tab w:val="num" w:pos="2880"/>
        </w:tabs>
        <w:ind w:left="2880" w:hanging="360"/>
      </w:pPr>
      <w:rPr>
        <w:rFonts w:ascii="Symbol" w:hAnsi="Symbol"/>
      </w:rPr>
    </w:lvl>
    <w:lvl w:ilvl="4" w:tplc="2EF01906">
      <w:start w:val="1"/>
      <w:numFmt w:val="bullet"/>
      <w:lvlText w:val="o"/>
      <w:lvlJc w:val="left"/>
      <w:pPr>
        <w:tabs>
          <w:tab w:val="num" w:pos="3600"/>
        </w:tabs>
        <w:ind w:left="3600" w:hanging="360"/>
      </w:pPr>
      <w:rPr>
        <w:rFonts w:ascii="Courier New" w:hAnsi="Courier New"/>
      </w:rPr>
    </w:lvl>
    <w:lvl w:ilvl="5" w:tplc="47C496DE">
      <w:start w:val="1"/>
      <w:numFmt w:val="bullet"/>
      <w:lvlText w:val=""/>
      <w:lvlJc w:val="left"/>
      <w:pPr>
        <w:tabs>
          <w:tab w:val="num" w:pos="4320"/>
        </w:tabs>
        <w:ind w:left="4320" w:hanging="360"/>
      </w:pPr>
      <w:rPr>
        <w:rFonts w:ascii="Wingdings" w:hAnsi="Wingdings"/>
      </w:rPr>
    </w:lvl>
    <w:lvl w:ilvl="6" w:tplc="2676FE64">
      <w:start w:val="1"/>
      <w:numFmt w:val="bullet"/>
      <w:lvlText w:val=""/>
      <w:lvlJc w:val="left"/>
      <w:pPr>
        <w:tabs>
          <w:tab w:val="num" w:pos="5040"/>
        </w:tabs>
        <w:ind w:left="5040" w:hanging="360"/>
      </w:pPr>
      <w:rPr>
        <w:rFonts w:ascii="Symbol" w:hAnsi="Symbol"/>
      </w:rPr>
    </w:lvl>
    <w:lvl w:ilvl="7" w:tplc="EAEC1E46">
      <w:start w:val="1"/>
      <w:numFmt w:val="bullet"/>
      <w:lvlText w:val="o"/>
      <w:lvlJc w:val="left"/>
      <w:pPr>
        <w:tabs>
          <w:tab w:val="num" w:pos="5760"/>
        </w:tabs>
        <w:ind w:left="5760" w:hanging="360"/>
      </w:pPr>
      <w:rPr>
        <w:rFonts w:ascii="Courier New" w:hAnsi="Courier New"/>
      </w:rPr>
    </w:lvl>
    <w:lvl w:ilvl="8" w:tplc="A97807A6">
      <w:start w:val="1"/>
      <w:numFmt w:val="bullet"/>
      <w:lvlText w:val=""/>
      <w:lvlJc w:val="left"/>
      <w:pPr>
        <w:tabs>
          <w:tab w:val="num" w:pos="6480"/>
        </w:tabs>
        <w:ind w:left="6480" w:hanging="360"/>
      </w:pPr>
      <w:rPr>
        <w:rFonts w:ascii="Wingdings" w:hAnsi="Wingdings"/>
      </w:rPr>
    </w:lvl>
  </w:abstractNum>
  <w:abstractNum w:abstractNumId="478" w15:restartNumberingAfterBreak="0">
    <w:nsid w:val="000001DF"/>
    <w:multiLevelType w:val="multilevel"/>
    <w:tmpl w:val="000001D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9" w15:restartNumberingAfterBreak="0">
    <w:nsid w:val="000001E0"/>
    <w:multiLevelType w:val="hybridMultilevel"/>
    <w:tmpl w:val="000001E0"/>
    <w:lvl w:ilvl="0" w:tplc="0D1644D4">
      <w:start w:val="1"/>
      <w:numFmt w:val="bullet"/>
      <w:lvlText w:val=""/>
      <w:lvlJc w:val="left"/>
      <w:pPr>
        <w:ind w:left="720" w:hanging="360"/>
      </w:pPr>
      <w:rPr>
        <w:rFonts w:ascii="Symbol" w:hAnsi="Symbol"/>
      </w:rPr>
    </w:lvl>
    <w:lvl w:ilvl="1" w:tplc="EE8AC17C">
      <w:start w:val="1"/>
      <w:numFmt w:val="bullet"/>
      <w:lvlText w:val="o"/>
      <w:lvlJc w:val="left"/>
      <w:pPr>
        <w:tabs>
          <w:tab w:val="num" w:pos="1440"/>
        </w:tabs>
        <w:ind w:left="1440" w:hanging="360"/>
      </w:pPr>
      <w:rPr>
        <w:rFonts w:ascii="Courier New" w:hAnsi="Courier New"/>
      </w:rPr>
    </w:lvl>
    <w:lvl w:ilvl="2" w:tplc="3790F154">
      <w:start w:val="1"/>
      <w:numFmt w:val="bullet"/>
      <w:lvlText w:val=""/>
      <w:lvlJc w:val="left"/>
      <w:pPr>
        <w:tabs>
          <w:tab w:val="num" w:pos="2160"/>
        </w:tabs>
        <w:ind w:left="2160" w:hanging="360"/>
      </w:pPr>
      <w:rPr>
        <w:rFonts w:ascii="Wingdings" w:hAnsi="Wingdings"/>
      </w:rPr>
    </w:lvl>
    <w:lvl w:ilvl="3" w:tplc="EA08C4B8">
      <w:start w:val="1"/>
      <w:numFmt w:val="bullet"/>
      <w:lvlText w:val=""/>
      <w:lvlJc w:val="left"/>
      <w:pPr>
        <w:tabs>
          <w:tab w:val="num" w:pos="2880"/>
        </w:tabs>
        <w:ind w:left="2880" w:hanging="360"/>
      </w:pPr>
      <w:rPr>
        <w:rFonts w:ascii="Symbol" w:hAnsi="Symbol"/>
      </w:rPr>
    </w:lvl>
    <w:lvl w:ilvl="4" w:tplc="6254B1A8">
      <w:start w:val="1"/>
      <w:numFmt w:val="bullet"/>
      <w:lvlText w:val="o"/>
      <w:lvlJc w:val="left"/>
      <w:pPr>
        <w:tabs>
          <w:tab w:val="num" w:pos="3600"/>
        </w:tabs>
        <w:ind w:left="3600" w:hanging="360"/>
      </w:pPr>
      <w:rPr>
        <w:rFonts w:ascii="Courier New" w:hAnsi="Courier New"/>
      </w:rPr>
    </w:lvl>
    <w:lvl w:ilvl="5" w:tplc="1E1C6780">
      <w:start w:val="1"/>
      <w:numFmt w:val="bullet"/>
      <w:lvlText w:val=""/>
      <w:lvlJc w:val="left"/>
      <w:pPr>
        <w:tabs>
          <w:tab w:val="num" w:pos="4320"/>
        </w:tabs>
        <w:ind w:left="4320" w:hanging="360"/>
      </w:pPr>
      <w:rPr>
        <w:rFonts w:ascii="Wingdings" w:hAnsi="Wingdings"/>
      </w:rPr>
    </w:lvl>
    <w:lvl w:ilvl="6" w:tplc="060412A4">
      <w:start w:val="1"/>
      <w:numFmt w:val="bullet"/>
      <w:lvlText w:val=""/>
      <w:lvlJc w:val="left"/>
      <w:pPr>
        <w:tabs>
          <w:tab w:val="num" w:pos="5040"/>
        </w:tabs>
        <w:ind w:left="5040" w:hanging="360"/>
      </w:pPr>
      <w:rPr>
        <w:rFonts w:ascii="Symbol" w:hAnsi="Symbol"/>
      </w:rPr>
    </w:lvl>
    <w:lvl w:ilvl="7" w:tplc="93709338">
      <w:start w:val="1"/>
      <w:numFmt w:val="bullet"/>
      <w:lvlText w:val="o"/>
      <w:lvlJc w:val="left"/>
      <w:pPr>
        <w:tabs>
          <w:tab w:val="num" w:pos="5760"/>
        </w:tabs>
        <w:ind w:left="5760" w:hanging="360"/>
      </w:pPr>
      <w:rPr>
        <w:rFonts w:ascii="Courier New" w:hAnsi="Courier New"/>
      </w:rPr>
    </w:lvl>
    <w:lvl w:ilvl="8" w:tplc="41582200">
      <w:start w:val="1"/>
      <w:numFmt w:val="bullet"/>
      <w:lvlText w:val=""/>
      <w:lvlJc w:val="left"/>
      <w:pPr>
        <w:tabs>
          <w:tab w:val="num" w:pos="6480"/>
        </w:tabs>
        <w:ind w:left="6480" w:hanging="360"/>
      </w:pPr>
      <w:rPr>
        <w:rFonts w:ascii="Wingdings" w:hAnsi="Wingdings"/>
      </w:rPr>
    </w:lvl>
  </w:abstractNum>
  <w:abstractNum w:abstractNumId="480" w15:restartNumberingAfterBreak="0">
    <w:nsid w:val="000001E1"/>
    <w:multiLevelType w:val="multilevel"/>
    <w:tmpl w:val="000001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1" w15:restartNumberingAfterBreak="0">
    <w:nsid w:val="000001E2"/>
    <w:multiLevelType w:val="hybridMultilevel"/>
    <w:tmpl w:val="000001E2"/>
    <w:lvl w:ilvl="0" w:tplc="B13858E4">
      <w:start w:val="1"/>
      <w:numFmt w:val="bullet"/>
      <w:lvlText w:val=""/>
      <w:lvlJc w:val="left"/>
      <w:pPr>
        <w:ind w:left="720" w:hanging="360"/>
      </w:pPr>
      <w:rPr>
        <w:rFonts w:ascii="Symbol" w:hAnsi="Symbol"/>
      </w:rPr>
    </w:lvl>
    <w:lvl w:ilvl="1" w:tplc="73F046EE">
      <w:start w:val="1"/>
      <w:numFmt w:val="bullet"/>
      <w:lvlText w:val="o"/>
      <w:lvlJc w:val="left"/>
      <w:pPr>
        <w:tabs>
          <w:tab w:val="num" w:pos="1440"/>
        </w:tabs>
        <w:ind w:left="1440" w:hanging="360"/>
      </w:pPr>
      <w:rPr>
        <w:rFonts w:ascii="Courier New" w:hAnsi="Courier New"/>
      </w:rPr>
    </w:lvl>
    <w:lvl w:ilvl="2" w:tplc="90C20F20">
      <w:start w:val="1"/>
      <w:numFmt w:val="bullet"/>
      <w:lvlText w:val=""/>
      <w:lvlJc w:val="left"/>
      <w:pPr>
        <w:tabs>
          <w:tab w:val="num" w:pos="2160"/>
        </w:tabs>
        <w:ind w:left="2160" w:hanging="360"/>
      </w:pPr>
      <w:rPr>
        <w:rFonts w:ascii="Wingdings" w:hAnsi="Wingdings"/>
      </w:rPr>
    </w:lvl>
    <w:lvl w:ilvl="3" w:tplc="850C8C70">
      <w:start w:val="1"/>
      <w:numFmt w:val="bullet"/>
      <w:lvlText w:val=""/>
      <w:lvlJc w:val="left"/>
      <w:pPr>
        <w:tabs>
          <w:tab w:val="num" w:pos="2880"/>
        </w:tabs>
        <w:ind w:left="2880" w:hanging="360"/>
      </w:pPr>
      <w:rPr>
        <w:rFonts w:ascii="Symbol" w:hAnsi="Symbol"/>
      </w:rPr>
    </w:lvl>
    <w:lvl w:ilvl="4" w:tplc="2F52BB58">
      <w:start w:val="1"/>
      <w:numFmt w:val="bullet"/>
      <w:lvlText w:val="o"/>
      <w:lvlJc w:val="left"/>
      <w:pPr>
        <w:tabs>
          <w:tab w:val="num" w:pos="3600"/>
        </w:tabs>
        <w:ind w:left="3600" w:hanging="360"/>
      </w:pPr>
      <w:rPr>
        <w:rFonts w:ascii="Courier New" w:hAnsi="Courier New"/>
      </w:rPr>
    </w:lvl>
    <w:lvl w:ilvl="5" w:tplc="CCA0969C">
      <w:start w:val="1"/>
      <w:numFmt w:val="bullet"/>
      <w:lvlText w:val=""/>
      <w:lvlJc w:val="left"/>
      <w:pPr>
        <w:tabs>
          <w:tab w:val="num" w:pos="4320"/>
        </w:tabs>
        <w:ind w:left="4320" w:hanging="360"/>
      </w:pPr>
      <w:rPr>
        <w:rFonts w:ascii="Wingdings" w:hAnsi="Wingdings"/>
      </w:rPr>
    </w:lvl>
    <w:lvl w:ilvl="6" w:tplc="5A723E46">
      <w:start w:val="1"/>
      <w:numFmt w:val="bullet"/>
      <w:lvlText w:val=""/>
      <w:lvlJc w:val="left"/>
      <w:pPr>
        <w:tabs>
          <w:tab w:val="num" w:pos="5040"/>
        </w:tabs>
        <w:ind w:left="5040" w:hanging="360"/>
      </w:pPr>
      <w:rPr>
        <w:rFonts w:ascii="Symbol" w:hAnsi="Symbol"/>
      </w:rPr>
    </w:lvl>
    <w:lvl w:ilvl="7" w:tplc="54C0CAAC">
      <w:start w:val="1"/>
      <w:numFmt w:val="bullet"/>
      <w:lvlText w:val="o"/>
      <w:lvlJc w:val="left"/>
      <w:pPr>
        <w:tabs>
          <w:tab w:val="num" w:pos="5760"/>
        </w:tabs>
        <w:ind w:left="5760" w:hanging="360"/>
      </w:pPr>
      <w:rPr>
        <w:rFonts w:ascii="Courier New" w:hAnsi="Courier New"/>
      </w:rPr>
    </w:lvl>
    <w:lvl w:ilvl="8" w:tplc="A676B0B0">
      <w:start w:val="1"/>
      <w:numFmt w:val="bullet"/>
      <w:lvlText w:val=""/>
      <w:lvlJc w:val="left"/>
      <w:pPr>
        <w:tabs>
          <w:tab w:val="num" w:pos="6480"/>
        </w:tabs>
        <w:ind w:left="6480" w:hanging="360"/>
      </w:pPr>
      <w:rPr>
        <w:rFonts w:ascii="Wingdings" w:hAnsi="Wingdings"/>
      </w:rPr>
    </w:lvl>
  </w:abstractNum>
  <w:abstractNum w:abstractNumId="482" w15:restartNumberingAfterBreak="0">
    <w:nsid w:val="000001E3"/>
    <w:multiLevelType w:val="hybridMultilevel"/>
    <w:tmpl w:val="000001E3"/>
    <w:lvl w:ilvl="0" w:tplc="C7160A6E">
      <w:start w:val="1"/>
      <w:numFmt w:val="bullet"/>
      <w:lvlText w:val=""/>
      <w:lvlJc w:val="left"/>
      <w:pPr>
        <w:ind w:left="720" w:hanging="360"/>
      </w:pPr>
      <w:rPr>
        <w:rFonts w:ascii="Symbol" w:hAnsi="Symbol"/>
      </w:rPr>
    </w:lvl>
    <w:lvl w:ilvl="1" w:tplc="71A4092C">
      <w:start w:val="1"/>
      <w:numFmt w:val="bullet"/>
      <w:lvlText w:val="o"/>
      <w:lvlJc w:val="left"/>
      <w:pPr>
        <w:tabs>
          <w:tab w:val="num" w:pos="1440"/>
        </w:tabs>
        <w:ind w:left="1440" w:hanging="360"/>
      </w:pPr>
      <w:rPr>
        <w:rFonts w:ascii="Courier New" w:hAnsi="Courier New"/>
      </w:rPr>
    </w:lvl>
    <w:lvl w:ilvl="2" w:tplc="5E8CA816">
      <w:start w:val="1"/>
      <w:numFmt w:val="bullet"/>
      <w:lvlText w:val=""/>
      <w:lvlJc w:val="left"/>
      <w:pPr>
        <w:tabs>
          <w:tab w:val="num" w:pos="2160"/>
        </w:tabs>
        <w:ind w:left="2160" w:hanging="360"/>
      </w:pPr>
      <w:rPr>
        <w:rFonts w:ascii="Wingdings" w:hAnsi="Wingdings"/>
      </w:rPr>
    </w:lvl>
    <w:lvl w:ilvl="3" w:tplc="EBD4DAE8">
      <w:start w:val="1"/>
      <w:numFmt w:val="bullet"/>
      <w:lvlText w:val=""/>
      <w:lvlJc w:val="left"/>
      <w:pPr>
        <w:tabs>
          <w:tab w:val="num" w:pos="2880"/>
        </w:tabs>
        <w:ind w:left="2880" w:hanging="360"/>
      </w:pPr>
      <w:rPr>
        <w:rFonts w:ascii="Symbol" w:hAnsi="Symbol"/>
      </w:rPr>
    </w:lvl>
    <w:lvl w:ilvl="4" w:tplc="83C6E1B2">
      <w:start w:val="1"/>
      <w:numFmt w:val="bullet"/>
      <w:lvlText w:val="o"/>
      <w:lvlJc w:val="left"/>
      <w:pPr>
        <w:tabs>
          <w:tab w:val="num" w:pos="3600"/>
        </w:tabs>
        <w:ind w:left="3600" w:hanging="360"/>
      </w:pPr>
      <w:rPr>
        <w:rFonts w:ascii="Courier New" w:hAnsi="Courier New"/>
      </w:rPr>
    </w:lvl>
    <w:lvl w:ilvl="5" w:tplc="14C2B870">
      <w:start w:val="1"/>
      <w:numFmt w:val="bullet"/>
      <w:lvlText w:val=""/>
      <w:lvlJc w:val="left"/>
      <w:pPr>
        <w:tabs>
          <w:tab w:val="num" w:pos="4320"/>
        </w:tabs>
        <w:ind w:left="4320" w:hanging="360"/>
      </w:pPr>
      <w:rPr>
        <w:rFonts w:ascii="Wingdings" w:hAnsi="Wingdings"/>
      </w:rPr>
    </w:lvl>
    <w:lvl w:ilvl="6" w:tplc="347CC3A8">
      <w:start w:val="1"/>
      <w:numFmt w:val="bullet"/>
      <w:lvlText w:val=""/>
      <w:lvlJc w:val="left"/>
      <w:pPr>
        <w:tabs>
          <w:tab w:val="num" w:pos="5040"/>
        </w:tabs>
        <w:ind w:left="5040" w:hanging="360"/>
      </w:pPr>
      <w:rPr>
        <w:rFonts w:ascii="Symbol" w:hAnsi="Symbol"/>
      </w:rPr>
    </w:lvl>
    <w:lvl w:ilvl="7" w:tplc="A6A8E596">
      <w:start w:val="1"/>
      <w:numFmt w:val="bullet"/>
      <w:lvlText w:val="o"/>
      <w:lvlJc w:val="left"/>
      <w:pPr>
        <w:tabs>
          <w:tab w:val="num" w:pos="5760"/>
        </w:tabs>
        <w:ind w:left="5760" w:hanging="360"/>
      </w:pPr>
      <w:rPr>
        <w:rFonts w:ascii="Courier New" w:hAnsi="Courier New"/>
      </w:rPr>
    </w:lvl>
    <w:lvl w:ilvl="8" w:tplc="5532C968">
      <w:start w:val="1"/>
      <w:numFmt w:val="bullet"/>
      <w:lvlText w:val=""/>
      <w:lvlJc w:val="left"/>
      <w:pPr>
        <w:tabs>
          <w:tab w:val="num" w:pos="6480"/>
        </w:tabs>
        <w:ind w:left="6480" w:hanging="360"/>
      </w:pPr>
      <w:rPr>
        <w:rFonts w:ascii="Wingdings" w:hAnsi="Wingdings"/>
      </w:rPr>
    </w:lvl>
  </w:abstractNum>
  <w:abstractNum w:abstractNumId="483" w15:restartNumberingAfterBreak="0">
    <w:nsid w:val="000001E4"/>
    <w:multiLevelType w:val="multilevel"/>
    <w:tmpl w:val="000001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4" w15:restartNumberingAfterBreak="0">
    <w:nsid w:val="000001E5"/>
    <w:multiLevelType w:val="hybridMultilevel"/>
    <w:tmpl w:val="000001E5"/>
    <w:lvl w:ilvl="0" w:tplc="DDD6EB8C">
      <w:start w:val="1"/>
      <w:numFmt w:val="bullet"/>
      <w:lvlText w:val=""/>
      <w:lvlJc w:val="left"/>
      <w:pPr>
        <w:ind w:left="720" w:hanging="360"/>
      </w:pPr>
      <w:rPr>
        <w:rFonts w:ascii="Symbol" w:hAnsi="Symbol"/>
      </w:rPr>
    </w:lvl>
    <w:lvl w:ilvl="1" w:tplc="0BA4FA94">
      <w:start w:val="1"/>
      <w:numFmt w:val="bullet"/>
      <w:lvlText w:val="o"/>
      <w:lvlJc w:val="left"/>
      <w:pPr>
        <w:tabs>
          <w:tab w:val="num" w:pos="1440"/>
        </w:tabs>
        <w:ind w:left="1440" w:hanging="360"/>
      </w:pPr>
      <w:rPr>
        <w:rFonts w:ascii="Courier New" w:hAnsi="Courier New"/>
      </w:rPr>
    </w:lvl>
    <w:lvl w:ilvl="2" w:tplc="BCC8F902">
      <w:start w:val="1"/>
      <w:numFmt w:val="bullet"/>
      <w:lvlText w:val=""/>
      <w:lvlJc w:val="left"/>
      <w:pPr>
        <w:tabs>
          <w:tab w:val="num" w:pos="2160"/>
        </w:tabs>
        <w:ind w:left="2160" w:hanging="360"/>
      </w:pPr>
      <w:rPr>
        <w:rFonts w:ascii="Wingdings" w:hAnsi="Wingdings"/>
      </w:rPr>
    </w:lvl>
    <w:lvl w:ilvl="3" w:tplc="52C01146">
      <w:start w:val="1"/>
      <w:numFmt w:val="bullet"/>
      <w:lvlText w:val=""/>
      <w:lvlJc w:val="left"/>
      <w:pPr>
        <w:tabs>
          <w:tab w:val="num" w:pos="2880"/>
        </w:tabs>
        <w:ind w:left="2880" w:hanging="360"/>
      </w:pPr>
      <w:rPr>
        <w:rFonts w:ascii="Symbol" w:hAnsi="Symbol"/>
      </w:rPr>
    </w:lvl>
    <w:lvl w:ilvl="4" w:tplc="263631B4">
      <w:start w:val="1"/>
      <w:numFmt w:val="bullet"/>
      <w:lvlText w:val="o"/>
      <w:lvlJc w:val="left"/>
      <w:pPr>
        <w:tabs>
          <w:tab w:val="num" w:pos="3600"/>
        </w:tabs>
        <w:ind w:left="3600" w:hanging="360"/>
      </w:pPr>
      <w:rPr>
        <w:rFonts w:ascii="Courier New" w:hAnsi="Courier New"/>
      </w:rPr>
    </w:lvl>
    <w:lvl w:ilvl="5" w:tplc="29D64AEA">
      <w:start w:val="1"/>
      <w:numFmt w:val="bullet"/>
      <w:lvlText w:val=""/>
      <w:lvlJc w:val="left"/>
      <w:pPr>
        <w:tabs>
          <w:tab w:val="num" w:pos="4320"/>
        </w:tabs>
        <w:ind w:left="4320" w:hanging="360"/>
      </w:pPr>
      <w:rPr>
        <w:rFonts w:ascii="Wingdings" w:hAnsi="Wingdings"/>
      </w:rPr>
    </w:lvl>
    <w:lvl w:ilvl="6" w:tplc="59CA0340">
      <w:start w:val="1"/>
      <w:numFmt w:val="bullet"/>
      <w:lvlText w:val=""/>
      <w:lvlJc w:val="left"/>
      <w:pPr>
        <w:tabs>
          <w:tab w:val="num" w:pos="5040"/>
        </w:tabs>
        <w:ind w:left="5040" w:hanging="360"/>
      </w:pPr>
      <w:rPr>
        <w:rFonts w:ascii="Symbol" w:hAnsi="Symbol"/>
      </w:rPr>
    </w:lvl>
    <w:lvl w:ilvl="7" w:tplc="2ADA5D8C">
      <w:start w:val="1"/>
      <w:numFmt w:val="bullet"/>
      <w:lvlText w:val="o"/>
      <w:lvlJc w:val="left"/>
      <w:pPr>
        <w:tabs>
          <w:tab w:val="num" w:pos="5760"/>
        </w:tabs>
        <w:ind w:left="5760" w:hanging="360"/>
      </w:pPr>
      <w:rPr>
        <w:rFonts w:ascii="Courier New" w:hAnsi="Courier New"/>
      </w:rPr>
    </w:lvl>
    <w:lvl w:ilvl="8" w:tplc="37029208">
      <w:start w:val="1"/>
      <w:numFmt w:val="bullet"/>
      <w:lvlText w:val=""/>
      <w:lvlJc w:val="left"/>
      <w:pPr>
        <w:tabs>
          <w:tab w:val="num" w:pos="6480"/>
        </w:tabs>
        <w:ind w:left="6480" w:hanging="360"/>
      </w:pPr>
      <w:rPr>
        <w:rFonts w:ascii="Wingdings" w:hAnsi="Wingdings"/>
      </w:rPr>
    </w:lvl>
  </w:abstractNum>
  <w:abstractNum w:abstractNumId="485" w15:restartNumberingAfterBreak="0">
    <w:nsid w:val="000001E6"/>
    <w:multiLevelType w:val="hybridMultilevel"/>
    <w:tmpl w:val="000001E6"/>
    <w:lvl w:ilvl="0" w:tplc="A31E2BFC">
      <w:start w:val="1"/>
      <w:numFmt w:val="bullet"/>
      <w:lvlText w:val=""/>
      <w:lvlJc w:val="left"/>
      <w:pPr>
        <w:ind w:left="720" w:hanging="360"/>
      </w:pPr>
      <w:rPr>
        <w:rFonts w:ascii="Symbol" w:hAnsi="Symbol"/>
      </w:rPr>
    </w:lvl>
    <w:lvl w:ilvl="1" w:tplc="A74CB84A">
      <w:start w:val="1"/>
      <w:numFmt w:val="bullet"/>
      <w:lvlText w:val="o"/>
      <w:lvlJc w:val="left"/>
      <w:pPr>
        <w:tabs>
          <w:tab w:val="num" w:pos="1440"/>
        </w:tabs>
        <w:ind w:left="1440" w:hanging="360"/>
      </w:pPr>
      <w:rPr>
        <w:rFonts w:ascii="Courier New" w:hAnsi="Courier New"/>
      </w:rPr>
    </w:lvl>
    <w:lvl w:ilvl="2" w:tplc="735AE15E">
      <w:start w:val="1"/>
      <w:numFmt w:val="bullet"/>
      <w:lvlText w:val=""/>
      <w:lvlJc w:val="left"/>
      <w:pPr>
        <w:tabs>
          <w:tab w:val="num" w:pos="2160"/>
        </w:tabs>
        <w:ind w:left="2160" w:hanging="360"/>
      </w:pPr>
      <w:rPr>
        <w:rFonts w:ascii="Wingdings" w:hAnsi="Wingdings"/>
      </w:rPr>
    </w:lvl>
    <w:lvl w:ilvl="3" w:tplc="952A1AD6">
      <w:start w:val="1"/>
      <w:numFmt w:val="bullet"/>
      <w:lvlText w:val=""/>
      <w:lvlJc w:val="left"/>
      <w:pPr>
        <w:tabs>
          <w:tab w:val="num" w:pos="2880"/>
        </w:tabs>
        <w:ind w:left="2880" w:hanging="360"/>
      </w:pPr>
      <w:rPr>
        <w:rFonts w:ascii="Symbol" w:hAnsi="Symbol"/>
      </w:rPr>
    </w:lvl>
    <w:lvl w:ilvl="4" w:tplc="F76CB262">
      <w:start w:val="1"/>
      <w:numFmt w:val="bullet"/>
      <w:lvlText w:val="o"/>
      <w:lvlJc w:val="left"/>
      <w:pPr>
        <w:tabs>
          <w:tab w:val="num" w:pos="3600"/>
        </w:tabs>
        <w:ind w:left="3600" w:hanging="360"/>
      </w:pPr>
      <w:rPr>
        <w:rFonts w:ascii="Courier New" w:hAnsi="Courier New"/>
      </w:rPr>
    </w:lvl>
    <w:lvl w:ilvl="5" w:tplc="D54EAA78">
      <w:start w:val="1"/>
      <w:numFmt w:val="bullet"/>
      <w:lvlText w:val=""/>
      <w:lvlJc w:val="left"/>
      <w:pPr>
        <w:tabs>
          <w:tab w:val="num" w:pos="4320"/>
        </w:tabs>
        <w:ind w:left="4320" w:hanging="360"/>
      </w:pPr>
      <w:rPr>
        <w:rFonts w:ascii="Wingdings" w:hAnsi="Wingdings"/>
      </w:rPr>
    </w:lvl>
    <w:lvl w:ilvl="6" w:tplc="3FDC28A4">
      <w:start w:val="1"/>
      <w:numFmt w:val="bullet"/>
      <w:lvlText w:val=""/>
      <w:lvlJc w:val="left"/>
      <w:pPr>
        <w:tabs>
          <w:tab w:val="num" w:pos="5040"/>
        </w:tabs>
        <w:ind w:left="5040" w:hanging="360"/>
      </w:pPr>
      <w:rPr>
        <w:rFonts w:ascii="Symbol" w:hAnsi="Symbol"/>
      </w:rPr>
    </w:lvl>
    <w:lvl w:ilvl="7" w:tplc="7FF42448">
      <w:start w:val="1"/>
      <w:numFmt w:val="bullet"/>
      <w:lvlText w:val="o"/>
      <w:lvlJc w:val="left"/>
      <w:pPr>
        <w:tabs>
          <w:tab w:val="num" w:pos="5760"/>
        </w:tabs>
        <w:ind w:left="5760" w:hanging="360"/>
      </w:pPr>
      <w:rPr>
        <w:rFonts w:ascii="Courier New" w:hAnsi="Courier New"/>
      </w:rPr>
    </w:lvl>
    <w:lvl w:ilvl="8" w:tplc="2592D234">
      <w:start w:val="1"/>
      <w:numFmt w:val="bullet"/>
      <w:lvlText w:val=""/>
      <w:lvlJc w:val="left"/>
      <w:pPr>
        <w:tabs>
          <w:tab w:val="num" w:pos="6480"/>
        </w:tabs>
        <w:ind w:left="6480" w:hanging="360"/>
      </w:pPr>
      <w:rPr>
        <w:rFonts w:ascii="Wingdings" w:hAnsi="Wingdings"/>
      </w:rPr>
    </w:lvl>
  </w:abstractNum>
  <w:abstractNum w:abstractNumId="486" w15:restartNumberingAfterBreak="0">
    <w:nsid w:val="000001E7"/>
    <w:multiLevelType w:val="hybridMultilevel"/>
    <w:tmpl w:val="000001E7"/>
    <w:lvl w:ilvl="0" w:tplc="6EB8F694">
      <w:start w:val="1"/>
      <w:numFmt w:val="bullet"/>
      <w:lvlText w:val=""/>
      <w:lvlJc w:val="left"/>
      <w:pPr>
        <w:ind w:left="720" w:hanging="360"/>
      </w:pPr>
      <w:rPr>
        <w:rFonts w:ascii="Symbol" w:hAnsi="Symbol"/>
      </w:rPr>
    </w:lvl>
    <w:lvl w:ilvl="1" w:tplc="2A80EF32">
      <w:start w:val="1"/>
      <w:numFmt w:val="bullet"/>
      <w:lvlText w:val="o"/>
      <w:lvlJc w:val="left"/>
      <w:pPr>
        <w:tabs>
          <w:tab w:val="num" w:pos="1440"/>
        </w:tabs>
        <w:ind w:left="1440" w:hanging="360"/>
      </w:pPr>
      <w:rPr>
        <w:rFonts w:ascii="Courier New" w:hAnsi="Courier New"/>
      </w:rPr>
    </w:lvl>
    <w:lvl w:ilvl="2" w:tplc="15327970">
      <w:start w:val="1"/>
      <w:numFmt w:val="bullet"/>
      <w:lvlText w:val=""/>
      <w:lvlJc w:val="left"/>
      <w:pPr>
        <w:tabs>
          <w:tab w:val="num" w:pos="2160"/>
        </w:tabs>
        <w:ind w:left="2160" w:hanging="360"/>
      </w:pPr>
      <w:rPr>
        <w:rFonts w:ascii="Wingdings" w:hAnsi="Wingdings"/>
      </w:rPr>
    </w:lvl>
    <w:lvl w:ilvl="3" w:tplc="550C0EEE">
      <w:start w:val="1"/>
      <w:numFmt w:val="bullet"/>
      <w:lvlText w:val=""/>
      <w:lvlJc w:val="left"/>
      <w:pPr>
        <w:tabs>
          <w:tab w:val="num" w:pos="2880"/>
        </w:tabs>
        <w:ind w:left="2880" w:hanging="360"/>
      </w:pPr>
      <w:rPr>
        <w:rFonts w:ascii="Symbol" w:hAnsi="Symbol"/>
      </w:rPr>
    </w:lvl>
    <w:lvl w:ilvl="4" w:tplc="375411E0">
      <w:start w:val="1"/>
      <w:numFmt w:val="bullet"/>
      <w:lvlText w:val="o"/>
      <w:lvlJc w:val="left"/>
      <w:pPr>
        <w:tabs>
          <w:tab w:val="num" w:pos="3600"/>
        </w:tabs>
        <w:ind w:left="3600" w:hanging="360"/>
      </w:pPr>
      <w:rPr>
        <w:rFonts w:ascii="Courier New" w:hAnsi="Courier New"/>
      </w:rPr>
    </w:lvl>
    <w:lvl w:ilvl="5" w:tplc="0CBCE358">
      <w:start w:val="1"/>
      <w:numFmt w:val="bullet"/>
      <w:lvlText w:val=""/>
      <w:lvlJc w:val="left"/>
      <w:pPr>
        <w:tabs>
          <w:tab w:val="num" w:pos="4320"/>
        </w:tabs>
        <w:ind w:left="4320" w:hanging="360"/>
      </w:pPr>
      <w:rPr>
        <w:rFonts w:ascii="Wingdings" w:hAnsi="Wingdings"/>
      </w:rPr>
    </w:lvl>
    <w:lvl w:ilvl="6" w:tplc="387442BA">
      <w:start w:val="1"/>
      <w:numFmt w:val="bullet"/>
      <w:lvlText w:val=""/>
      <w:lvlJc w:val="left"/>
      <w:pPr>
        <w:tabs>
          <w:tab w:val="num" w:pos="5040"/>
        </w:tabs>
        <w:ind w:left="5040" w:hanging="360"/>
      </w:pPr>
      <w:rPr>
        <w:rFonts w:ascii="Symbol" w:hAnsi="Symbol"/>
      </w:rPr>
    </w:lvl>
    <w:lvl w:ilvl="7" w:tplc="690C7788">
      <w:start w:val="1"/>
      <w:numFmt w:val="bullet"/>
      <w:lvlText w:val="o"/>
      <w:lvlJc w:val="left"/>
      <w:pPr>
        <w:tabs>
          <w:tab w:val="num" w:pos="5760"/>
        </w:tabs>
        <w:ind w:left="5760" w:hanging="360"/>
      </w:pPr>
      <w:rPr>
        <w:rFonts w:ascii="Courier New" w:hAnsi="Courier New"/>
      </w:rPr>
    </w:lvl>
    <w:lvl w:ilvl="8" w:tplc="FCB66350">
      <w:start w:val="1"/>
      <w:numFmt w:val="bullet"/>
      <w:lvlText w:val=""/>
      <w:lvlJc w:val="left"/>
      <w:pPr>
        <w:tabs>
          <w:tab w:val="num" w:pos="6480"/>
        </w:tabs>
        <w:ind w:left="6480" w:hanging="360"/>
      </w:pPr>
      <w:rPr>
        <w:rFonts w:ascii="Wingdings" w:hAnsi="Wingdings"/>
      </w:rPr>
    </w:lvl>
  </w:abstractNum>
  <w:abstractNum w:abstractNumId="487" w15:restartNumberingAfterBreak="0">
    <w:nsid w:val="000001E8"/>
    <w:multiLevelType w:val="multilevel"/>
    <w:tmpl w:val="000001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8" w15:restartNumberingAfterBreak="0">
    <w:nsid w:val="000001E9"/>
    <w:multiLevelType w:val="hybridMultilevel"/>
    <w:tmpl w:val="000001E9"/>
    <w:lvl w:ilvl="0" w:tplc="0FFA6552">
      <w:start w:val="1"/>
      <w:numFmt w:val="bullet"/>
      <w:lvlText w:val=""/>
      <w:lvlJc w:val="left"/>
      <w:pPr>
        <w:ind w:left="720" w:hanging="360"/>
      </w:pPr>
      <w:rPr>
        <w:rFonts w:ascii="Symbol" w:hAnsi="Symbol"/>
      </w:rPr>
    </w:lvl>
    <w:lvl w:ilvl="1" w:tplc="7A6C1C64">
      <w:start w:val="1"/>
      <w:numFmt w:val="bullet"/>
      <w:lvlText w:val="o"/>
      <w:lvlJc w:val="left"/>
      <w:pPr>
        <w:tabs>
          <w:tab w:val="num" w:pos="1440"/>
        </w:tabs>
        <w:ind w:left="1440" w:hanging="360"/>
      </w:pPr>
      <w:rPr>
        <w:rFonts w:ascii="Courier New" w:hAnsi="Courier New"/>
      </w:rPr>
    </w:lvl>
    <w:lvl w:ilvl="2" w:tplc="99A0F79A">
      <w:start w:val="1"/>
      <w:numFmt w:val="bullet"/>
      <w:lvlText w:val=""/>
      <w:lvlJc w:val="left"/>
      <w:pPr>
        <w:tabs>
          <w:tab w:val="num" w:pos="2160"/>
        </w:tabs>
        <w:ind w:left="2160" w:hanging="360"/>
      </w:pPr>
      <w:rPr>
        <w:rFonts w:ascii="Wingdings" w:hAnsi="Wingdings"/>
      </w:rPr>
    </w:lvl>
    <w:lvl w:ilvl="3" w:tplc="93F81820">
      <w:start w:val="1"/>
      <w:numFmt w:val="bullet"/>
      <w:lvlText w:val=""/>
      <w:lvlJc w:val="left"/>
      <w:pPr>
        <w:tabs>
          <w:tab w:val="num" w:pos="2880"/>
        </w:tabs>
        <w:ind w:left="2880" w:hanging="360"/>
      </w:pPr>
      <w:rPr>
        <w:rFonts w:ascii="Symbol" w:hAnsi="Symbol"/>
      </w:rPr>
    </w:lvl>
    <w:lvl w:ilvl="4" w:tplc="DB08806A">
      <w:start w:val="1"/>
      <w:numFmt w:val="bullet"/>
      <w:lvlText w:val="o"/>
      <w:lvlJc w:val="left"/>
      <w:pPr>
        <w:tabs>
          <w:tab w:val="num" w:pos="3600"/>
        </w:tabs>
        <w:ind w:left="3600" w:hanging="360"/>
      </w:pPr>
      <w:rPr>
        <w:rFonts w:ascii="Courier New" w:hAnsi="Courier New"/>
      </w:rPr>
    </w:lvl>
    <w:lvl w:ilvl="5" w:tplc="D23CFF6E">
      <w:start w:val="1"/>
      <w:numFmt w:val="bullet"/>
      <w:lvlText w:val=""/>
      <w:lvlJc w:val="left"/>
      <w:pPr>
        <w:tabs>
          <w:tab w:val="num" w:pos="4320"/>
        </w:tabs>
        <w:ind w:left="4320" w:hanging="360"/>
      </w:pPr>
      <w:rPr>
        <w:rFonts w:ascii="Wingdings" w:hAnsi="Wingdings"/>
      </w:rPr>
    </w:lvl>
    <w:lvl w:ilvl="6" w:tplc="C8B441AC">
      <w:start w:val="1"/>
      <w:numFmt w:val="bullet"/>
      <w:lvlText w:val=""/>
      <w:lvlJc w:val="left"/>
      <w:pPr>
        <w:tabs>
          <w:tab w:val="num" w:pos="5040"/>
        </w:tabs>
        <w:ind w:left="5040" w:hanging="360"/>
      </w:pPr>
      <w:rPr>
        <w:rFonts w:ascii="Symbol" w:hAnsi="Symbol"/>
      </w:rPr>
    </w:lvl>
    <w:lvl w:ilvl="7" w:tplc="C3263F70">
      <w:start w:val="1"/>
      <w:numFmt w:val="bullet"/>
      <w:lvlText w:val="o"/>
      <w:lvlJc w:val="left"/>
      <w:pPr>
        <w:tabs>
          <w:tab w:val="num" w:pos="5760"/>
        </w:tabs>
        <w:ind w:left="5760" w:hanging="360"/>
      </w:pPr>
      <w:rPr>
        <w:rFonts w:ascii="Courier New" w:hAnsi="Courier New"/>
      </w:rPr>
    </w:lvl>
    <w:lvl w:ilvl="8" w:tplc="327299D6">
      <w:start w:val="1"/>
      <w:numFmt w:val="bullet"/>
      <w:lvlText w:val=""/>
      <w:lvlJc w:val="left"/>
      <w:pPr>
        <w:tabs>
          <w:tab w:val="num" w:pos="6480"/>
        </w:tabs>
        <w:ind w:left="6480" w:hanging="360"/>
      </w:pPr>
      <w:rPr>
        <w:rFonts w:ascii="Wingdings" w:hAnsi="Wingdings"/>
      </w:rPr>
    </w:lvl>
  </w:abstractNum>
  <w:abstractNum w:abstractNumId="489" w15:restartNumberingAfterBreak="0">
    <w:nsid w:val="000001EA"/>
    <w:multiLevelType w:val="hybridMultilevel"/>
    <w:tmpl w:val="000001EA"/>
    <w:lvl w:ilvl="0" w:tplc="95E02E4E">
      <w:start w:val="1"/>
      <w:numFmt w:val="bullet"/>
      <w:lvlText w:val=""/>
      <w:lvlJc w:val="left"/>
      <w:pPr>
        <w:ind w:left="720" w:hanging="360"/>
      </w:pPr>
      <w:rPr>
        <w:rFonts w:ascii="Symbol" w:hAnsi="Symbol"/>
      </w:rPr>
    </w:lvl>
    <w:lvl w:ilvl="1" w:tplc="D97CF030">
      <w:start w:val="1"/>
      <w:numFmt w:val="bullet"/>
      <w:lvlText w:val="o"/>
      <w:lvlJc w:val="left"/>
      <w:pPr>
        <w:tabs>
          <w:tab w:val="num" w:pos="1440"/>
        </w:tabs>
        <w:ind w:left="1440" w:hanging="360"/>
      </w:pPr>
      <w:rPr>
        <w:rFonts w:ascii="Courier New" w:hAnsi="Courier New"/>
      </w:rPr>
    </w:lvl>
    <w:lvl w:ilvl="2" w:tplc="F830D538">
      <w:start w:val="1"/>
      <w:numFmt w:val="bullet"/>
      <w:lvlText w:val=""/>
      <w:lvlJc w:val="left"/>
      <w:pPr>
        <w:tabs>
          <w:tab w:val="num" w:pos="2160"/>
        </w:tabs>
        <w:ind w:left="2160" w:hanging="360"/>
      </w:pPr>
      <w:rPr>
        <w:rFonts w:ascii="Wingdings" w:hAnsi="Wingdings"/>
      </w:rPr>
    </w:lvl>
    <w:lvl w:ilvl="3" w:tplc="66AAF45C">
      <w:start w:val="1"/>
      <w:numFmt w:val="bullet"/>
      <w:lvlText w:val=""/>
      <w:lvlJc w:val="left"/>
      <w:pPr>
        <w:tabs>
          <w:tab w:val="num" w:pos="2880"/>
        </w:tabs>
        <w:ind w:left="2880" w:hanging="360"/>
      </w:pPr>
      <w:rPr>
        <w:rFonts w:ascii="Symbol" w:hAnsi="Symbol"/>
      </w:rPr>
    </w:lvl>
    <w:lvl w:ilvl="4" w:tplc="2FB0D292">
      <w:start w:val="1"/>
      <w:numFmt w:val="bullet"/>
      <w:lvlText w:val="o"/>
      <w:lvlJc w:val="left"/>
      <w:pPr>
        <w:tabs>
          <w:tab w:val="num" w:pos="3600"/>
        </w:tabs>
        <w:ind w:left="3600" w:hanging="360"/>
      </w:pPr>
      <w:rPr>
        <w:rFonts w:ascii="Courier New" w:hAnsi="Courier New"/>
      </w:rPr>
    </w:lvl>
    <w:lvl w:ilvl="5" w:tplc="C876E4FE">
      <w:start w:val="1"/>
      <w:numFmt w:val="bullet"/>
      <w:lvlText w:val=""/>
      <w:lvlJc w:val="left"/>
      <w:pPr>
        <w:tabs>
          <w:tab w:val="num" w:pos="4320"/>
        </w:tabs>
        <w:ind w:left="4320" w:hanging="360"/>
      </w:pPr>
      <w:rPr>
        <w:rFonts w:ascii="Wingdings" w:hAnsi="Wingdings"/>
      </w:rPr>
    </w:lvl>
    <w:lvl w:ilvl="6" w:tplc="77F09F6E">
      <w:start w:val="1"/>
      <w:numFmt w:val="bullet"/>
      <w:lvlText w:val=""/>
      <w:lvlJc w:val="left"/>
      <w:pPr>
        <w:tabs>
          <w:tab w:val="num" w:pos="5040"/>
        </w:tabs>
        <w:ind w:left="5040" w:hanging="360"/>
      </w:pPr>
      <w:rPr>
        <w:rFonts w:ascii="Symbol" w:hAnsi="Symbol"/>
      </w:rPr>
    </w:lvl>
    <w:lvl w:ilvl="7" w:tplc="E6724B9C">
      <w:start w:val="1"/>
      <w:numFmt w:val="bullet"/>
      <w:lvlText w:val="o"/>
      <w:lvlJc w:val="left"/>
      <w:pPr>
        <w:tabs>
          <w:tab w:val="num" w:pos="5760"/>
        </w:tabs>
        <w:ind w:left="5760" w:hanging="360"/>
      </w:pPr>
      <w:rPr>
        <w:rFonts w:ascii="Courier New" w:hAnsi="Courier New"/>
      </w:rPr>
    </w:lvl>
    <w:lvl w:ilvl="8" w:tplc="133C6B0E">
      <w:start w:val="1"/>
      <w:numFmt w:val="bullet"/>
      <w:lvlText w:val=""/>
      <w:lvlJc w:val="left"/>
      <w:pPr>
        <w:tabs>
          <w:tab w:val="num" w:pos="6480"/>
        </w:tabs>
        <w:ind w:left="6480" w:hanging="360"/>
      </w:pPr>
      <w:rPr>
        <w:rFonts w:ascii="Wingdings" w:hAnsi="Wingdings"/>
      </w:rPr>
    </w:lvl>
  </w:abstractNum>
  <w:abstractNum w:abstractNumId="490" w15:restartNumberingAfterBreak="0">
    <w:nsid w:val="000001EB"/>
    <w:multiLevelType w:val="hybridMultilevel"/>
    <w:tmpl w:val="000001EB"/>
    <w:lvl w:ilvl="0" w:tplc="C31C8A7E">
      <w:start w:val="1"/>
      <w:numFmt w:val="bullet"/>
      <w:lvlText w:val=""/>
      <w:lvlJc w:val="left"/>
      <w:pPr>
        <w:ind w:left="720" w:hanging="360"/>
      </w:pPr>
      <w:rPr>
        <w:rFonts w:ascii="Symbol" w:hAnsi="Symbol"/>
      </w:rPr>
    </w:lvl>
    <w:lvl w:ilvl="1" w:tplc="A4141376">
      <w:start w:val="1"/>
      <w:numFmt w:val="bullet"/>
      <w:lvlText w:val="o"/>
      <w:lvlJc w:val="left"/>
      <w:pPr>
        <w:tabs>
          <w:tab w:val="num" w:pos="1440"/>
        </w:tabs>
        <w:ind w:left="1440" w:hanging="360"/>
      </w:pPr>
      <w:rPr>
        <w:rFonts w:ascii="Courier New" w:hAnsi="Courier New"/>
      </w:rPr>
    </w:lvl>
    <w:lvl w:ilvl="2" w:tplc="F38618AE">
      <w:start w:val="1"/>
      <w:numFmt w:val="bullet"/>
      <w:lvlText w:val=""/>
      <w:lvlJc w:val="left"/>
      <w:pPr>
        <w:tabs>
          <w:tab w:val="num" w:pos="2160"/>
        </w:tabs>
        <w:ind w:left="2160" w:hanging="360"/>
      </w:pPr>
      <w:rPr>
        <w:rFonts w:ascii="Wingdings" w:hAnsi="Wingdings"/>
      </w:rPr>
    </w:lvl>
    <w:lvl w:ilvl="3" w:tplc="1D3CD7AE">
      <w:start w:val="1"/>
      <w:numFmt w:val="bullet"/>
      <w:lvlText w:val=""/>
      <w:lvlJc w:val="left"/>
      <w:pPr>
        <w:tabs>
          <w:tab w:val="num" w:pos="2880"/>
        </w:tabs>
        <w:ind w:left="2880" w:hanging="360"/>
      </w:pPr>
      <w:rPr>
        <w:rFonts w:ascii="Symbol" w:hAnsi="Symbol"/>
      </w:rPr>
    </w:lvl>
    <w:lvl w:ilvl="4" w:tplc="C846BD82">
      <w:start w:val="1"/>
      <w:numFmt w:val="bullet"/>
      <w:lvlText w:val="o"/>
      <w:lvlJc w:val="left"/>
      <w:pPr>
        <w:tabs>
          <w:tab w:val="num" w:pos="3600"/>
        </w:tabs>
        <w:ind w:left="3600" w:hanging="360"/>
      </w:pPr>
      <w:rPr>
        <w:rFonts w:ascii="Courier New" w:hAnsi="Courier New"/>
      </w:rPr>
    </w:lvl>
    <w:lvl w:ilvl="5" w:tplc="AACCF16A">
      <w:start w:val="1"/>
      <w:numFmt w:val="bullet"/>
      <w:lvlText w:val=""/>
      <w:lvlJc w:val="left"/>
      <w:pPr>
        <w:tabs>
          <w:tab w:val="num" w:pos="4320"/>
        </w:tabs>
        <w:ind w:left="4320" w:hanging="360"/>
      </w:pPr>
      <w:rPr>
        <w:rFonts w:ascii="Wingdings" w:hAnsi="Wingdings"/>
      </w:rPr>
    </w:lvl>
    <w:lvl w:ilvl="6" w:tplc="121E7A5C">
      <w:start w:val="1"/>
      <w:numFmt w:val="bullet"/>
      <w:lvlText w:val=""/>
      <w:lvlJc w:val="left"/>
      <w:pPr>
        <w:tabs>
          <w:tab w:val="num" w:pos="5040"/>
        </w:tabs>
        <w:ind w:left="5040" w:hanging="360"/>
      </w:pPr>
      <w:rPr>
        <w:rFonts w:ascii="Symbol" w:hAnsi="Symbol"/>
      </w:rPr>
    </w:lvl>
    <w:lvl w:ilvl="7" w:tplc="7C08C51C">
      <w:start w:val="1"/>
      <w:numFmt w:val="bullet"/>
      <w:lvlText w:val="o"/>
      <w:lvlJc w:val="left"/>
      <w:pPr>
        <w:tabs>
          <w:tab w:val="num" w:pos="5760"/>
        </w:tabs>
        <w:ind w:left="5760" w:hanging="360"/>
      </w:pPr>
      <w:rPr>
        <w:rFonts w:ascii="Courier New" w:hAnsi="Courier New"/>
      </w:rPr>
    </w:lvl>
    <w:lvl w:ilvl="8" w:tplc="364A2CFA">
      <w:start w:val="1"/>
      <w:numFmt w:val="bullet"/>
      <w:lvlText w:val=""/>
      <w:lvlJc w:val="left"/>
      <w:pPr>
        <w:tabs>
          <w:tab w:val="num" w:pos="6480"/>
        </w:tabs>
        <w:ind w:left="6480" w:hanging="360"/>
      </w:pPr>
      <w:rPr>
        <w:rFonts w:ascii="Wingdings" w:hAnsi="Wingdings"/>
      </w:rPr>
    </w:lvl>
  </w:abstractNum>
  <w:abstractNum w:abstractNumId="491" w15:restartNumberingAfterBreak="0">
    <w:nsid w:val="000001EC"/>
    <w:multiLevelType w:val="hybridMultilevel"/>
    <w:tmpl w:val="000001EC"/>
    <w:lvl w:ilvl="0" w:tplc="47CCCDCE">
      <w:start w:val="1"/>
      <w:numFmt w:val="bullet"/>
      <w:lvlText w:val=""/>
      <w:lvlJc w:val="left"/>
      <w:pPr>
        <w:ind w:left="720" w:hanging="360"/>
      </w:pPr>
      <w:rPr>
        <w:rFonts w:ascii="Symbol" w:hAnsi="Symbol"/>
      </w:rPr>
    </w:lvl>
    <w:lvl w:ilvl="1" w:tplc="EF760AC0">
      <w:start w:val="1"/>
      <w:numFmt w:val="bullet"/>
      <w:lvlText w:val="o"/>
      <w:lvlJc w:val="left"/>
      <w:pPr>
        <w:tabs>
          <w:tab w:val="num" w:pos="1440"/>
        </w:tabs>
        <w:ind w:left="1440" w:hanging="360"/>
      </w:pPr>
      <w:rPr>
        <w:rFonts w:ascii="Courier New" w:hAnsi="Courier New"/>
      </w:rPr>
    </w:lvl>
    <w:lvl w:ilvl="2" w:tplc="E2F80342">
      <w:start w:val="1"/>
      <w:numFmt w:val="bullet"/>
      <w:lvlText w:val=""/>
      <w:lvlJc w:val="left"/>
      <w:pPr>
        <w:tabs>
          <w:tab w:val="num" w:pos="2160"/>
        </w:tabs>
        <w:ind w:left="2160" w:hanging="360"/>
      </w:pPr>
      <w:rPr>
        <w:rFonts w:ascii="Wingdings" w:hAnsi="Wingdings"/>
      </w:rPr>
    </w:lvl>
    <w:lvl w:ilvl="3" w:tplc="3C82ACD8">
      <w:start w:val="1"/>
      <w:numFmt w:val="bullet"/>
      <w:lvlText w:val=""/>
      <w:lvlJc w:val="left"/>
      <w:pPr>
        <w:tabs>
          <w:tab w:val="num" w:pos="2880"/>
        </w:tabs>
        <w:ind w:left="2880" w:hanging="360"/>
      </w:pPr>
      <w:rPr>
        <w:rFonts w:ascii="Symbol" w:hAnsi="Symbol"/>
      </w:rPr>
    </w:lvl>
    <w:lvl w:ilvl="4" w:tplc="7CF2ECE8">
      <w:start w:val="1"/>
      <w:numFmt w:val="bullet"/>
      <w:lvlText w:val="o"/>
      <w:lvlJc w:val="left"/>
      <w:pPr>
        <w:tabs>
          <w:tab w:val="num" w:pos="3600"/>
        </w:tabs>
        <w:ind w:left="3600" w:hanging="360"/>
      </w:pPr>
      <w:rPr>
        <w:rFonts w:ascii="Courier New" w:hAnsi="Courier New"/>
      </w:rPr>
    </w:lvl>
    <w:lvl w:ilvl="5" w:tplc="1E3EA378">
      <w:start w:val="1"/>
      <w:numFmt w:val="bullet"/>
      <w:lvlText w:val=""/>
      <w:lvlJc w:val="left"/>
      <w:pPr>
        <w:tabs>
          <w:tab w:val="num" w:pos="4320"/>
        </w:tabs>
        <w:ind w:left="4320" w:hanging="360"/>
      </w:pPr>
      <w:rPr>
        <w:rFonts w:ascii="Wingdings" w:hAnsi="Wingdings"/>
      </w:rPr>
    </w:lvl>
    <w:lvl w:ilvl="6" w:tplc="AADEB566">
      <w:start w:val="1"/>
      <w:numFmt w:val="bullet"/>
      <w:lvlText w:val=""/>
      <w:lvlJc w:val="left"/>
      <w:pPr>
        <w:tabs>
          <w:tab w:val="num" w:pos="5040"/>
        </w:tabs>
        <w:ind w:left="5040" w:hanging="360"/>
      </w:pPr>
      <w:rPr>
        <w:rFonts w:ascii="Symbol" w:hAnsi="Symbol"/>
      </w:rPr>
    </w:lvl>
    <w:lvl w:ilvl="7" w:tplc="80DCF01E">
      <w:start w:val="1"/>
      <w:numFmt w:val="bullet"/>
      <w:lvlText w:val="o"/>
      <w:lvlJc w:val="left"/>
      <w:pPr>
        <w:tabs>
          <w:tab w:val="num" w:pos="5760"/>
        </w:tabs>
        <w:ind w:left="5760" w:hanging="360"/>
      </w:pPr>
      <w:rPr>
        <w:rFonts w:ascii="Courier New" w:hAnsi="Courier New"/>
      </w:rPr>
    </w:lvl>
    <w:lvl w:ilvl="8" w:tplc="49547306">
      <w:start w:val="1"/>
      <w:numFmt w:val="bullet"/>
      <w:lvlText w:val=""/>
      <w:lvlJc w:val="left"/>
      <w:pPr>
        <w:tabs>
          <w:tab w:val="num" w:pos="6480"/>
        </w:tabs>
        <w:ind w:left="6480" w:hanging="360"/>
      </w:pPr>
      <w:rPr>
        <w:rFonts w:ascii="Wingdings" w:hAnsi="Wingdings"/>
      </w:rPr>
    </w:lvl>
  </w:abstractNum>
  <w:abstractNum w:abstractNumId="492" w15:restartNumberingAfterBreak="0">
    <w:nsid w:val="000001ED"/>
    <w:multiLevelType w:val="hybridMultilevel"/>
    <w:tmpl w:val="000001ED"/>
    <w:lvl w:ilvl="0" w:tplc="222E97E6">
      <w:start w:val="1"/>
      <w:numFmt w:val="bullet"/>
      <w:lvlText w:val=""/>
      <w:lvlJc w:val="left"/>
      <w:pPr>
        <w:ind w:left="720" w:hanging="360"/>
      </w:pPr>
      <w:rPr>
        <w:rFonts w:ascii="Symbol" w:hAnsi="Symbol"/>
      </w:rPr>
    </w:lvl>
    <w:lvl w:ilvl="1" w:tplc="F656E69E">
      <w:start w:val="1"/>
      <w:numFmt w:val="bullet"/>
      <w:lvlText w:val="o"/>
      <w:lvlJc w:val="left"/>
      <w:pPr>
        <w:tabs>
          <w:tab w:val="num" w:pos="1440"/>
        </w:tabs>
        <w:ind w:left="1440" w:hanging="360"/>
      </w:pPr>
      <w:rPr>
        <w:rFonts w:ascii="Courier New" w:hAnsi="Courier New"/>
      </w:rPr>
    </w:lvl>
    <w:lvl w:ilvl="2" w:tplc="D05872FA">
      <w:start w:val="1"/>
      <w:numFmt w:val="bullet"/>
      <w:lvlText w:val=""/>
      <w:lvlJc w:val="left"/>
      <w:pPr>
        <w:tabs>
          <w:tab w:val="num" w:pos="2160"/>
        </w:tabs>
        <w:ind w:left="2160" w:hanging="360"/>
      </w:pPr>
      <w:rPr>
        <w:rFonts w:ascii="Wingdings" w:hAnsi="Wingdings"/>
      </w:rPr>
    </w:lvl>
    <w:lvl w:ilvl="3" w:tplc="7486ABB2">
      <w:start w:val="1"/>
      <w:numFmt w:val="bullet"/>
      <w:lvlText w:val=""/>
      <w:lvlJc w:val="left"/>
      <w:pPr>
        <w:tabs>
          <w:tab w:val="num" w:pos="2880"/>
        </w:tabs>
        <w:ind w:left="2880" w:hanging="360"/>
      </w:pPr>
      <w:rPr>
        <w:rFonts w:ascii="Symbol" w:hAnsi="Symbol"/>
      </w:rPr>
    </w:lvl>
    <w:lvl w:ilvl="4" w:tplc="5F2CAB4E">
      <w:start w:val="1"/>
      <w:numFmt w:val="bullet"/>
      <w:lvlText w:val="o"/>
      <w:lvlJc w:val="left"/>
      <w:pPr>
        <w:tabs>
          <w:tab w:val="num" w:pos="3600"/>
        </w:tabs>
        <w:ind w:left="3600" w:hanging="360"/>
      </w:pPr>
      <w:rPr>
        <w:rFonts w:ascii="Courier New" w:hAnsi="Courier New"/>
      </w:rPr>
    </w:lvl>
    <w:lvl w:ilvl="5" w:tplc="754ECB58">
      <w:start w:val="1"/>
      <w:numFmt w:val="bullet"/>
      <w:lvlText w:val=""/>
      <w:lvlJc w:val="left"/>
      <w:pPr>
        <w:tabs>
          <w:tab w:val="num" w:pos="4320"/>
        </w:tabs>
        <w:ind w:left="4320" w:hanging="360"/>
      </w:pPr>
      <w:rPr>
        <w:rFonts w:ascii="Wingdings" w:hAnsi="Wingdings"/>
      </w:rPr>
    </w:lvl>
    <w:lvl w:ilvl="6" w:tplc="9556786C">
      <w:start w:val="1"/>
      <w:numFmt w:val="bullet"/>
      <w:lvlText w:val=""/>
      <w:lvlJc w:val="left"/>
      <w:pPr>
        <w:tabs>
          <w:tab w:val="num" w:pos="5040"/>
        </w:tabs>
        <w:ind w:left="5040" w:hanging="360"/>
      </w:pPr>
      <w:rPr>
        <w:rFonts w:ascii="Symbol" w:hAnsi="Symbol"/>
      </w:rPr>
    </w:lvl>
    <w:lvl w:ilvl="7" w:tplc="4D04F3A2">
      <w:start w:val="1"/>
      <w:numFmt w:val="bullet"/>
      <w:lvlText w:val="o"/>
      <w:lvlJc w:val="left"/>
      <w:pPr>
        <w:tabs>
          <w:tab w:val="num" w:pos="5760"/>
        </w:tabs>
        <w:ind w:left="5760" w:hanging="360"/>
      </w:pPr>
      <w:rPr>
        <w:rFonts w:ascii="Courier New" w:hAnsi="Courier New"/>
      </w:rPr>
    </w:lvl>
    <w:lvl w:ilvl="8" w:tplc="2AF2DB4C">
      <w:start w:val="1"/>
      <w:numFmt w:val="bullet"/>
      <w:lvlText w:val=""/>
      <w:lvlJc w:val="left"/>
      <w:pPr>
        <w:tabs>
          <w:tab w:val="num" w:pos="6480"/>
        </w:tabs>
        <w:ind w:left="6480" w:hanging="360"/>
      </w:pPr>
      <w:rPr>
        <w:rFonts w:ascii="Wingdings" w:hAnsi="Wingdings"/>
      </w:rPr>
    </w:lvl>
  </w:abstractNum>
  <w:abstractNum w:abstractNumId="493" w15:restartNumberingAfterBreak="0">
    <w:nsid w:val="000001EE"/>
    <w:multiLevelType w:val="hybridMultilevel"/>
    <w:tmpl w:val="000001EE"/>
    <w:lvl w:ilvl="0" w:tplc="5100EB4E">
      <w:start w:val="1"/>
      <w:numFmt w:val="bullet"/>
      <w:lvlText w:val=""/>
      <w:lvlJc w:val="left"/>
      <w:pPr>
        <w:ind w:left="720" w:hanging="360"/>
      </w:pPr>
      <w:rPr>
        <w:rFonts w:ascii="Symbol" w:hAnsi="Symbol"/>
      </w:rPr>
    </w:lvl>
    <w:lvl w:ilvl="1" w:tplc="D436D824">
      <w:start w:val="1"/>
      <w:numFmt w:val="bullet"/>
      <w:lvlText w:val="o"/>
      <w:lvlJc w:val="left"/>
      <w:pPr>
        <w:tabs>
          <w:tab w:val="num" w:pos="1440"/>
        </w:tabs>
        <w:ind w:left="1440" w:hanging="360"/>
      </w:pPr>
      <w:rPr>
        <w:rFonts w:ascii="Courier New" w:hAnsi="Courier New"/>
      </w:rPr>
    </w:lvl>
    <w:lvl w:ilvl="2" w:tplc="91C47EE4">
      <w:start w:val="1"/>
      <w:numFmt w:val="bullet"/>
      <w:lvlText w:val=""/>
      <w:lvlJc w:val="left"/>
      <w:pPr>
        <w:tabs>
          <w:tab w:val="num" w:pos="2160"/>
        </w:tabs>
        <w:ind w:left="2160" w:hanging="360"/>
      </w:pPr>
      <w:rPr>
        <w:rFonts w:ascii="Wingdings" w:hAnsi="Wingdings"/>
      </w:rPr>
    </w:lvl>
    <w:lvl w:ilvl="3" w:tplc="7946DBAE">
      <w:start w:val="1"/>
      <w:numFmt w:val="bullet"/>
      <w:lvlText w:val=""/>
      <w:lvlJc w:val="left"/>
      <w:pPr>
        <w:tabs>
          <w:tab w:val="num" w:pos="2880"/>
        </w:tabs>
        <w:ind w:left="2880" w:hanging="360"/>
      </w:pPr>
      <w:rPr>
        <w:rFonts w:ascii="Symbol" w:hAnsi="Symbol"/>
      </w:rPr>
    </w:lvl>
    <w:lvl w:ilvl="4" w:tplc="2C7017DE">
      <w:start w:val="1"/>
      <w:numFmt w:val="bullet"/>
      <w:lvlText w:val="o"/>
      <w:lvlJc w:val="left"/>
      <w:pPr>
        <w:tabs>
          <w:tab w:val="num" w:pos="3600"/>
        </w:tabs>
        <w:ind w:left="3600" w:hanging="360"/>
      </w:pPr>
      <w:rPr>
        <w:rFonts w:ascii="Courier New" w:hAnsi="Courier New"/>
      </w:rPr>
    </w:lvl>
    <w:lvl w:ilvl="5" w:tplc="145C6DB4">
      <w:start w:val="1"/>
      <w:numFmt w:val="bullet"/>
      <w:lvlText w:val=""/>
      <w:lvlJc w:val="left"/>
      <w:pPr>
        <w:tabs>
          <w:tab w:val="num" w:pos="4320"/>
        </w:tabs>
        <w:ind w:left="4320" w:hanging="360"/>
      </w:pPr>
      <w:rPr>
        <w:rFonts w:ascii="Wingdings" w:hAnsi="Wingdings"/>
      </w:rPr>
    </w:lvl>
    <w:lvl w:ilvl="6" w:tplc="FB50B450">
      <w:start w:val="1"/>
      <w:numFmt w:val="bullet"/>
      <w:lvlText w:val=""/>
      <w:lvlJc w:val="left"/>
      <w:pPr>
        <w:tabs>
          <w:tab w:val="num" w:pos="5040"/>
        </w:tabs>
        <w:ind w:left="5040" w:hanging="360"/>
      </w:pPr>
      <w:rPr>
        <w:rFonts w:ascii="Symbol" w:hAnsi="Symbol"/>
      </w:rPr>
    </w:lvl>
    <w:lvl w:ilvl="7" w:tplc="E6F83928">
      <w:start w:val="1"/>
      <w:numFmt w:val="bullet"/>
      <w:lvlText w:val="o"/>
      <w:lvlJc w:val="left"/>
      <w:pPr>
        <w:tabs>
          <w:tab w:val="num" w:pos="5760"/>
        </w:tabs>
        <w:ind w:left="5760" w:hanging="360"/>
      </w:pPr>
      <w:rPr>
        <w:rFonts w:ascii="Courier New" w:hAnsi="Courier New"/>
      </w:rPr>
    </w:lvl>
    <w:lvl w:ilvl="8" w:tplc="0720983A">
      <w:start w:val="1"/>
      <w:numFmt w:val="bullet"/>
      <w:lvlText w:val=""/>
      <w:lvlJc w:val="left"/>
      <w:pPr>
        <w:tabs>
          <w:tab w:val="num" w:pos="6480"/>
        </w:tabs>
        <w:ind w:left="6480" w:hanging="360"/>
      </w:pPr>
      <w:rPr>
        <w:rFonts w:ascii="Wingdings" w:hAnsi="Wingdings"/>
      </w:rPr>
    </w:lvl>
  </w:abstractNum>
  <w:abstractNum w:abstractNumId="494" w15:restartNumberingAfterBreak="0">
    <w:nsid w:val="000001EF"/>
    <w:multiLevelType w:val="hybridMultilevel"/>
    <w:tmpl w:val="000001EF"/>
    <w:lvl w:ilvl="0" w:tplc="BEDEEB76">
      <w:start w:val="1"/>
      <w:numFmt w:val="bullet"/>
      <w:lvlText w:val=""/>
      <w:lvlJc w:val="left"/>
      <w:pPr>
        <w:ind w:left="720" w:hanging="360"/>
      </w:pPr>
      <w:rPr>
        <w:rFonts w:ascii="Symbol" w:hAnsi="Symbol"/>
      </w:rPr>
    </w:lvl>
    <w:lvl w:ilvl="1" w:tplc="B0C0626E">
      <w:start w:val="1"/>
      <w:numFmt w:val="bullet"/>
      <w:lvlText w:val="o"/>
      <w:lvlJc w:val="left"/>
      <w:pPr>
        <w:tabs>
          <w:tab w:val="num" w:pos="1440"/>
        </w:tabs>
        <w:ind w:left="1440" w:hanging="360"/>
      </w:pPr>
      <w:rPr>
        <w:rFonts w:ascii="Courier New" w:hAnsi="Courier New"/>
      </w:rPr>
    </w:lvl>
    <w:lvl w:ilvl="2" w:tplc="772421E2">
      <w:start w:val="1"/>
      <w:numFmt w:val="bullet"/>
      <w:lvlText w:val=""/>
      <w:lvlJc w:val="left"/>
      <w:pPr>
        <w:tabs>
          <w:tab w:val="num" w:pos="2160"/>
        </w:tabs>
        <w:ind w:left="2160" w:hanging="360"/>
      </w:pPr>
      <w:rPr>
        <w:rFonts w:ascii="Wingdings" w:hAnsi="Wingdings"/>
      </w:rPr>
    </w:lvl>
    <w:lvl w:ilvl="3" w:tplc="55FE47A8">
      <w:start w:val="1"/>
      <w:numFmt w:val="bullet"/>
      <w:lvlText w:val=""/>
      <w:lvlJc w:val="left"/>
      <w:pPr>
        <w:tabs>
          <w:tab w:val="num" w:pos="2880"/>
        </w:tabs>
        <w:ind w:left="2880" w:hanging="360"/>
      </w:pPr>
      <w:rPr>
        <w:rFonts w:ascii="Symbol" w:hAnsi="Symbol"/>
      </w:rPr>
    </w:lvl>
    <w:lvl w:ilvl="4" w:tplc="4ABC9D22">
      <w:start w:val="1"/>
      <w:numFmt w:val="bullet"/>
      <w:lvlText w:val="o"/>
      <w:lvlJc w:val="left"/>
      <w:pPr>
        <w:tabs>
          <w:tab w:val="num" w:pos="3600"/>
        </w:tabs>
        <w:ind w:left="3600" w:hanging="360"/>
      </w:pPr>
      <w:rPr>
        <w:rFonts w:ascii="Courier New" w:hAnsi="Courier New"/>
      </w:rPr>
    </w:lvl>
    <w:lvl w:ilvl="5" w:tplc="C0C4ACAC">
      <w:start w:val="1"/>
      <w:numFmt w:val="bullet"/>
      <w:lvlText w:val=""/>
      <w:lvlJc w:val="left"/>
      <w:pPr>
        <w:tabs>
          <w:tab w:val="num" w:pos="4320"/>
        </w:tabs>
        <w:ind w:left="4320" w:hanging="360"/>
      </w:pPr>
      <w:rPr>
        <w:rFonts w:ascii="Wingdings" w:hAnsi="Wingdings"/>
      </w:rPr>
    </w:lvl>
    <w:lvl w:ilvl="6" w:tplc="F3C0B8BA">
      <w:start w:val="1"/>
      <w:numFmt w:val="bullet"/>
      <w:lvlText w:val=""/>
      <w:lvlJc w:val="left"/>
      <w:pPr>
        <w:tabs>
          <w:tab w:val="num" w:pos="5040"/>
        </w:tabs>
        <w:ind w:left="5040" w:hanging="360"/>
      </w:pPr>
      <w:rPr>
        <w:rFonts w:ascii="Symbol" w:hAnsi="Symbol"/>
      </w:rPr>
    </w:lvl>
    <w:lvl w:ilvl="7" w:tplc="28BE6E20">
      <w:start w:val="1"/>
      <w:numFmt w:val="bullet"/>
      <w:lvlText w:val="o"/>
      <w:lvlJc w:val="left"/>
      <w:pPr>
        <w:tabs>
          <w:tab w:val="num" w:pos="5760"/>
        </w:tabs>
        <w:ind w:left="5760" w:hanging="360"/>
      </w:pPr>
      <w:rPr>
        <w:rFonts w:ascii="Courier New" w:hAnsi="Courier New"/>
      </w:rPr>
    </w:lvl>
    <w:lvl w:ilvl="8" w:tplc="3ADA176A">
      <w:start w:val="1"/>
      <w:numFmt w:val="bullet"/>
      <w:lvlText w:val=""/>
      <w:lvlJc w:val="left"/>
      <w:pPr>
        <w:tabs>
          <w:tab w:val="num" w:pos="6480"/>
        </w:tabs>
        <w:ind w:left="6480" w:hanging="360"/>
      </w:pPr>
      <w:rPr>
        <w:rFonts w:ascii="Wingdings" w:hAnsi="Wingdings"/>
      </w:rPr>
    </w:lvl>
  </w:abstractNum>
  <w:abstractNum w:abstractNumId="495" w15:restartNumberingAfterBreak="0">
    <w:nsid w:val="000001F0"/>
    <w:multiLevelType w:val="hybridMultilevel"/>
    <w:tmpl w:val="000001F0"/>
    <w:lvl w:ilvl="0" w:tplc="1C4E50B2">
      <w:start w:val="1"/>
      <w:numFmt w:val="bullet"/>
      <w:lvlText w:val=""/>
      <w:lvlJc w:val="left"/>
      <w:pPr>
        <w:ind w:left="720" w:hanging="360"/>
      </w:pPr>
      <w:rPr>
        <w:rFonts w:ascii="Symbol" w:hAnsi="Symbol"/>
      </w:rPr>
    </w:lvl>
    <w:lvl w:ilvl="1" w:tplc="223E2E1A">
      <w:start w:val="1"/>
      <w:numFmt w:val="bullet"/>
      <w:lvlText w:val="o"/>
      <w:lvlJc w:val="left"/>
      <w:pPr>
        <w:tabs>
          <w:tab w:val="num" w:pos="1440"/>
        </w:tabs>
        <w:ind w:left="1440" w:hanging="360"/>
      </w:pPr>
      <w:rPr>
        <w:rFonts w:ascii="Courier New" w:hAnsi="Courier New"/>
      </w:rPr>
    </w:lvl>
    <w:lvl w:ilvl="2" w:tplc="F6DCECF2">
      <w:start w:val="1"/>
      <w:numFmt w:val="bullet"/>
      <w:lvlText w:val=""/>
      <w:lvlJc w:val="left"/>
      <w:pPr>
        <w:tabs>
          <w:tab w:val="num" w:pos="2160"/>
        </w:tabs>
        <w:ind w:left="2160" w:hanging="360"/>
      </w:pPr>
      <w:rPr>
        <w:rFonts w:ascii="Wingdings" w:hAnsi="Wingdings"/>
      </w:rPr>
    </w:lvl>
    <w:lvl w:ilvl="3" w:tplc="A58C677C">
      <w:start w:val="1"/>
      <w:numFmt w:val="bullet"/>
      <w:lvlText w:val=""/>
      <w:lvlJc w:val="left"/>
      <w:pPr>
        <w:tabs>
          <w:tab w:val="num" w:pos="2880"/>
        </w:tabs>
        <w:ind w:left="2880" w:hanging="360"/>
      </w:pPr>
      <w:rPr>
        <w:rFonts w:ascii="Symbol" w:hAnsi="Symbol"/>
      </w:rPr>
    </w:lvl>
    <w:lvl w:ilvl="4" w:tplc="6EEA996E">
      <w:start w:val="1"/>
      <w:numFmt w:val="bullet"/>
      <w:lvlText w:val="o"/>
      <w:lvlJc w:val="left"/>
      <w:pPr>
        <w:tabs>
          <w:tab w:val="num" w:pos="3600"/>
        </w:tabs>
        <w:ind w:left="3600" w:hanging="360"/>
      </w:pPr>
      <w:rPr>
        <w:rFonts w:ascii="Courier New" w:hAnsi="Courier New"/>
      </w:rPr>
    </w:lvl>
    <w:lvl w:ilvl="5" w:tplc="C032C4E8">
      <w:start w:val="1"/>
      <w:numFmt w:val="bullet"/>
      <w:lvlText w:val=""/>
      <w:lvlJc w:val="left"/>
      <w:pPr>
        <w:tabs>
          <w:tab w:val="num" w:pos="4320"/>
        </w:tabs>
        <w:ind w:left="4320" w:hanging="360"/>
      </w:pPr>
      <w:rPr>
        <w:rFonts w:ascii="Wingdings" w:hAnsi="Wingdings"/>
      </w:rPr>
    </w:lvl>
    <w:lvl w:ilvl="6" w:tplc="84065A20">
      <w:start w:val="1"/>
      <w:numFmt w:val="bullet"/>
      <w:lvlText w:val=""/>
      <w:lvlJc w:val="left"/>
      <w:pPr>
        <w:tabs>
          <w:tab w:val="num" w:pos="5040"/>
        </w:tabs>
        <w:ind w:left="5040" w:hanging="360"/>
      </w:pPr>
      <w:rPr>
        <w:rFonts w:ascii="Symbol" w:hAnsi="Symbol"/>
      </w:rPr>
    </w:lvl>
    <w:lvl w:ilvl="7" w:tplc="11040890">
      <w:start w:val="1"/>
      <w:numFmt w:val="bullet"/>
      <w:lvlText w:val="o"/>
      <w:lvlJc w:val="left"/>
      <w:pPr>
        <w:tabs>
          <w:tab w:val="num" w:pos="5760"/>
        </w:tabs>
        <w:ind w:left="5760" w:hanging="360"/>
      </w:pPr>
      <w:rPr>
        <w:rFonts w:ascii="Courier New" w:hAnsi="Courier New"/>
      </w:rPr>
    </w:lvl>
    <w:lvl w:ilvl="8" w:tplc="E1063612">
      <w:start w:val="1"/>
      <w:numFmt w:val="bullet"/>
      <w:lvlText w:val=""/>
      <w:lvlJc w:val="left"/>
      <w:pPr>
        <w:tabs>
          <w:tab w:val="num" w:pos="6480"/>
        </w:tabs>
        <w:ind w:left="6480" w:hanging="360"/>
      </w:pPr>
      <w:rPr>
        <w:rFonts w:ascii="Wingdings" w:hAnsi="Wingdings"/>
      </w:rPr>
    </w:lvl>
  </w:abstractNum>
  <w:abstractNum w:abstractNumId="496" w15:restartNumberingAfterBreak="0">
    <w:nsid w:val="000001F1"/>
    <w:multiLevelType w:val="multilevel"/>
    <w:tmpl w:val="000001F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7" w15:restartNumberingAfterBreak="0">
    <w:nsid w:val="000001F2"/>
    <w:multiLevelType w:val="hybridMultilevel"/>
    <w:tmpl w:val="000001F2"/>
    <w:lvl w:ilvl="0" w:tplc="929A9460">
      <w:start w:val="1"/>
      <w:numFmt w:val="bullet"/>
      <w:lvlText w:val=""/>
      <w:lvlJc w:val="left"/>
      <w:pPr>
        <w:ind w:left="720" w:hanging="360"/>
      </w:pPr>
      <w:rPr>
        <w:rFonts w:ascii="Symbol" w:hAnsi="Symbol"/>
      </w:rPr>
    </w:lvl>
    <w:lvl w:ilvl="1" w:tplc="C08C76A0">
      <w:start w:val="1"/>
      <w:numFmt w:val="bullet"/>
      <w:lvlText w:val="o"/>
      <w:lvlJc w:val="left"/>
      <w:pPr>
        <w:tabs>
          <w:tab w:val="num" w:pos="1440"/>
        </w:tabs>
        <w:ind w:left="1440" w:hanging="360"/>
      </w:pPr>
      <w:rPr>
        <w:rFonts w:ascii="Courier New" w:hAnsi="Courier New"/>
      </w:rPr>
    </w:lvl>
    <w:lvl w:ilvl="2" w:tplc="41AE051E">
      <w:start w:val="1"/>
      <w:numFmt w:val="bullet"/>
      <w:lvlText w:val=""/>
      <w:lvlJc w:val="left"/>
      <w:pPr>
        <w:tabs>
          <w:tab w:val="num" w:pos="2160"/>
        </w:tabs>
        <w:ind w:left="2160" w:hanging="360"/>
      </w:pPr>
      <w:rPr>
        <w:rFonts w:ascii="Wingdings" w:hAnsi="Wingdings"/>
      </w:rPr>
    </w:lvl>
    <w:lvl w:ilvl="3" w:tplc="90B64100">
      <w:start w:val="1"/>
      <w:numFmt w:val="bullet"/>
      <w:lvlText w:val=""/>
      <w:lvlJc w:val="left"/>
      <w:pPr>
        <w:tabs>
          <w:tab w:val="num" w:pos="2880"/>
        </w:tabs>
        <w:ind w:left="2880" w:hanging="360"/>
      </w:pPr>
      <w:rPr>
        <w:rFonts w:ascii="Symbol" w:hAnsi="Symbol"/>
      </w:rPr>
    </w:lvl>
    <w:lvl w:ilvl="4" w:tplc="21725CA4">
      <w:start w:val="1"/>
      <w:numFmt w:val="bullet"/>
      <w:lvlText w:val="o"/>
      <w:lvlJc w:val="left"/>
      <w:pPr>
        <w:tabs>
          <w:tab w:val="num" w:pos="3600"/>
        </w:tabs>
        <w:ind w:left="3600" w:hanging="360"/>
      </w:pPr>
      <w:rPr>
        <w:rFonts w:ascii="Courier New" w:hAnsi="Courier New"/>
      </w:rPr>
    </w:lvl>
    <w:lvl w:ilvl="5" w:tplc="65F016EE">
      <w:start w:val="1"/>
      <w:numFmt w:val="bullet"/>
      <w:lvlText w:val=""/>
      <w:lvlJc w:val="left"/>
      <w:pPr>
        <w:tabs>
          <w:tab w:val="num" w:pos="4320"/>
        </w:tabs>
        <w:ind w:left="4320" w:hanging="360"/>
      </w:pPr>
      <w:rPr>
        <w:rFonts w:ascii="Wingdings" w:hAnsi="Wingdings"/>
      </w:rPr>
    </w:lvl>
    <w:lvl w:ilvl="6" w:tplc="FA9A99EE">
      <w:start w:val="1"/>
      <w:numFmt w:val="bullet"/>
      <w:lvlText w:val=""/>
      <w:lvlJc w:val="left"/>
      <w:pPr>
        <w:tabs>
          <w:tab w:val="num" w:pos="5040"/>
        </w:tabs>
        <w:ind w:left="5040" w:hanging="360"/>
      </w:pPr>
      <w:rPr>
        <w:rFonts w:ascii="Symbol" w:hAnsi="Symbol"/>
      </w:rPr>
    </w:lvl>
    <w:lvl w:ilvl="7" w:tplc="E38E4550">
      <w:start w:val="1"/>
      <w:numFmt w:val="bullet"/>
      <w:lvlText w:val="o"/>
      <w:lvlJc w:val="left"/>
      <w:pPr>
        <w:tabs>
          <w:tab w:val="num" w:pos="5760"/>
        </w:tabs>
        <w:ind w:left="5760" w:hanging="360"/>
      </w:pPr>
      <w:rPr>
        <w:rFonts w:ascii="Courier New" w:hAnsi="Courier New"/>
      </w:rPr>
    </w:lvl>
    <w:lvl w:ilvl="8" w:tplc="6B5E7E78">
      <w:start w:val="1"/>
      <w:numFmt w:val="bullet"/>
      <w:lvlText w:val=""/>
      <w:lvlJc w:val="left"/>
      <w:pPr>
        <w:tabs>
          <w:tab w:val="num" w:pos="6480"/>
        </w:tabs>
        <w:ind w:left="6480" w:hanging="360"/>
      </w:pPr>
      <w:rPr>
        <w:rFonts w:ascii="Wingdings" w:hAnsi="Wingdings"/>
      </w:rPr>
    </w:lvl>
  </w:abstractNum>
  <w:abstractNum w:abstractNumId="498" w15:restartNumberingAfterBreak="0">
    <w:nsid w:val="000001F3"/>
    <w:multiLevelType w:val="hybridMultilevel"/>
    <w:tmpl w:val="000001F3"/>
    <w:lvl w:ilvl="0" w:tplc="BB903700">
      <w:start w:val="1"/>
      <w:numFmt w:val="bullet"/>
      <w:lvlText w:val=""/>
      <w:lvlJc w:val="left"/>
      <w:pPr>
        <w:ind w:left="720" w:hanging="360"/>
      </w:pPr>
      <w:rPr>
        <w:rFonts w:ascii="Symbol" w:hAnsi="Symbol"/>
      </w:rPr>
    </w:lvl>
    <w:lvl w:ilvl="1" w:tplc="80CC8724">
      <w:start w:val="1"/>
      <w:numFmt w:val="bullet"/>
      <w:lvlText w:val="o"/>
      <w:lvlJc w:val="left"/>
      <w:pPr>
        <w:tabs>
          <w:tab w:val="num" w:pos="1440"/>
        </w:tabs>
        <w:ind w:left="1440" w:hanging="360"/>
      </w:pPr>
      <w:rPr>
        <w:rFonts w:ascii="Courier New" w:hAnsi="Courier New"/>
      </w:rPr>
    </w:lvl>
    <w:lvl w:ilvl="2" w:tplc="E500D4FA">
      <w:start w:val="1"/>
      <w:numFmt w:val="bullet"/>
      <w:lvlText w:val=""/>
      <w:lvlJc w:val="left"/>
      <w:pPr>
        <w:tabs>
          <w:tab w:val="num" w:pos="2160"/>
        </w:tabs>
        <w:ind w:left="2160" w:hanging="360"/>
      </w:pPr>
      <w:rPr>
        <w:rFonts w:ascii="Wingdings" w:hAnsi="Wingdings"/>
      </w:rPr>
    </w:lvl>
    <w:lvl w:ilvl="3" w:tplc="307C4C08">
      <w:start w:val="1"/>
      <w:numFmt w:val="bullet"/>
      <w:lvlText w:val=""/>
      <w:lvlJc w:val="left"/>
      <w:pPr>
        <w:tabs>
          <w:tab w:val="num" w:pos="2880"/>
        </w:tabs>
        <w:ind w:left="2880" w:hanging="360"/>
      </w:pPr>
      <w:rPr>
        <w:rFonts w:ascii="Symbol" w:hAnsi="Symbol"/>
      </w:rPr>
    </w:lvl>
    <w:lvl w:ilvl="4" w:tplc="5FA4B22E">
      <w:start w:val="1"/>
      <w:numFmt w:val="bullet"/>
      <w:lvlText w:val="o"/>
      <w:lvlJc w:val="left"/>
      <w:pPr>
        <w:tabs>
          <w:tab w:val="num" w:pos="3600"/>
        </w:tabs>
        <w:ind w:left="3600" w:hanging="360"/>
      </w:pPr>
      <w:rPr>
        <w:rFonts w:ascii="Courier New" w:hAnsi="Courier New"/>
      </w:rPr>
    </w:lvl>
    <w:lvl w:ilvl="5" w:tplc="02CA58F6">
      <w:start w:val="1"/>
      <w:numFmt w:val="bullet"/>
      <w:lvlText w:val=""/>
      <w:lvlJc w:val="left"/>
      <w:pPr>
        <w:tabs>
          <w:tab w:val="num" w:pos="4320"/>
        </w:tabs>
        <w:ind w:left="4320" w:hanging="360"/>
      </w:pPr>
      <w:rPr>
        <w:rFonts w:ascii="Wingdings" w:hAnsi="Wingdings"/>
      </w:rPr>
    </w:lvl>
    <w:lvl w:ilvl="6" w:tplc="57B67942">
      <w:start w:val="1"/>
      <w:numFmt w:val="bullet"/>
      <w:lvlText w:val=""/>
      <w:lvlJc w:val="left"/>
      <w:pPr>
        <w:tabs>
          <w:tab w:val="num" w:pos="5040"/>
        </w:tabs>
        <w:ind w:left="5040" w:hanging="360"/>
      </w:pPr>
      <w:rPr>
        <w:rFonts w:ascii="Symbol" w:hAnsi="Symbol"/>
      </w:rPr>
    </w:lvl>
    <w:lvl w:ilvl="7" w:tplc="45DA4312">
      <w:start w:val="1"/>
      <w:numFmt w:val="bullet"/>
      <w:lvlText w:val="o"/>
      <w:lvlJc w:val="left"/>
      <w:pPr>
        <w:tabs>
          <w:tab w:val="num" w:pos="5760"/>
        </w:tabs>
        <w:ind w:left="5760" w:hanging="360"/>
      </w:pPr>
      <w:rPr>
        <w:rFonts w:ascii="Courier New" w:hAnsi="Courier New"/>
      </w:rPr>
    </w:lvl>
    <w:lvl w:ilvl="8" w:tplc="85161512">
      <w:start w:val="1"/>
      <w:numFmt w:val="bullet"/>
      <w:lvlText w:val=""/>
      <w:lvlJc w:val="left"/>
      <w:pPr>
        <w:tabs>
          <w:tab w:val="num" w:pos="6480"/>
        </w:tabs>
        <w:ind w:left="6480" w:hanging="360"/>
      </w:pPr>
      <w:rPr>
        <w:rFonts w:ascii="Wingdings" w:hAnsi="Wingdings"/>
      </w:rPr>
    </w:lvl>
  </w:abstractNum>
  <w:abstractNum w:abstractNumId="499" w15:restartNumberingAfterBreak="0">
    <w:nsid w:val="000001F4"/>
    <w:multiLevelType w:val="hybridMultilevel"/>
    <w:tmpl w:val="000001F4"/>
    <w:lvl w:ilvl="0" w:tplc="D7CC245E">
      <w:start w:val="1"/>
      <w:numFmt w:val="bullet"/>
      <w:lvlText w:val=""/>
      <w:lvlJc w:val="left"/>
      <w:pPr>
        <w:ind w:left="720" w:hanging="360"/>
      </w:pPr>
      <w:rPr>
        <w:rFonts w:ascii="Symbol" w:hAnsi="Symbol"/>
      </w:rPr>
    </w:lvl>
    <w:lvl w:ilvl="1" w:tplc="9392EA20">
      <w:start w:val="1"/>
      <w:numFmt w:val="bullet"/>
      <w:lvlText w:val="o"/>
      <w:lvlJc w:val="left"/>
      <w:pPr>
        <w:tabs>
          <w:tab w:val="num" w:pos="1440"/>
        </w:tabs>
        <w:ind w:left="1440" w:hanging="360"/>
      </w:pPr>
      <w:rPr>
        <w:rFonts w:ascii="Courier New" w:hAnsi="Courier New"/>
      </w:rPr>
    </w:lvl>
    <w:lvl w:ilvl="2" w:tplc="6CDA89E6">
      <w:start w:val="1"/>
      <w:numFmt w:val="bullet"/>
      <w:lvlText w:val=""/>
      <w:lvlJc w:val="left"/>
      <w:pPr>
        <w:tabs>
          <w:tab w:val="num" w:pos="2160"/>
        </w:tabs>
        <w:ind w:left="2160" w:hanging="360"/>
      </w:pPr>
      <w:rPr>
        <w:rFonts w:ascii="Wingdings" w:hAnsi="Wingdings"/>
      </w:rPr>
    </w:lvl>
    <w:lvl w:ilvl="3" w:tplc="CCF4310A">
      <w:start w:val="1"/>
      <w:numFmt w:val="bullet"/>
      <w:lvlText w:val=""/>
      <w:lvlJc w:val="left"/>
      <w:pPr>
        <w:tabs>
          <w:tab w:val="num" w:pos="2880"/>
        </w:tabs>
        <w:ind w:left="2880" w:hanging="360"/>
      </w:pPr>
      <w:rPr>
        <w:rFonts w:ascii="Symbol" w:hAnsi="Symbol"/>
      </w:rPr>
    </w:lvl>
    <w:lvl w:ilvl="4" w:tplc="C9821D90">
      <w:start w:val="1"/>
      <w:numFmt w:val="bullet"/>
      <w:lvlText w:val="o"/>
      <w:lvlJc w:val="left"/>
      <w:pPr>
        <w:tabs>
          <w:tab w:val="num" w:pos="3600"/>
        </w:tabs>
        <w:ind w:left="3600" w:hanging="360"/>
      </w:pPr>
      <w:rPr>
        <w:rFonts w:ascii="Courier New" w:hAnsi="Courier New"/>
      </w:rPr>
    </w:lvl>
    <w:lvl w:ilvl="5" w:tplc="701AFE96">
      <w:start w:val="1"/>
      <w:numFmt w:val="bullet"/>
      <w:lvlText w:val=""/>
      <w:lvlJc w:val="left"/>
      <w:pPr>
        <w:tabs>
          <w:tab w:val="num" w:pos="4320"/>
        </w:tabs>
        <w:ind w:left="4320" w:hanging="360"/>
      </w:pPr>
      <w:rPr>
        <w:rFonts w:ascii="Wingdings" w:hAnsi="Wingdings"/>
      </w:rPr>
    </w:lvl>
    <w:lvl w:ilvl="6" w:tplc="5552C4F6">
      <w:start w:val="1"/>
      <w:numFmt w:val="bullet"/>
      <w:lvlText w:val=""/>
      <w:lvlJc w:val="left"/>
      <w:pPr>
        <w:tabs>
          <w:tab w:val="num" w:pos="5040"/>
        </w:tabs>
        <w:ind w:left="5040" w:hanging="360"/>
      </w:pPr>
      <w:rPr>
        <w:rFonts w:ascii="Symbol" w:hAnsi="Symbol"/>
      </w:rPr>
    </w:lvl>
    <w:lvl w:ilvl="7" w:tplc="978428B2">
      <w:start w:val="1"/>
      <w:numFmt w:val="bullet"/>
      <w:lvlText w:val="o"/>
      <w:lvlJc w:val="left"/>
      <w:pPr>
        <w:tabs>
          <w:tab w:val="num" w:pos="5760"/>
        </w:tabs>
        <w:ind w:left="5760" w:hanging="360"/>
      </w:pPr>
      <w:rPr>
        <w:rFonts w:ascii="Courier New" w:hAnsi="Courier New"/>
      </w:rPr>
    </w:lvl>
    <w:lvl w:ilvl="8" w:tplc="895061FC">
      <w:start w:val="1"/>
      <w:numFmt w:val="bullet"/>
      <w:lvlText w:val=""/>
      <w:lvlJc w:val="left"/>
      <w:pPr>
        <w:tabs>
          <w:tab w:val="num" w:pos="6480"/>
        </w:tabs>
        <w:ind w:left="6480" w:hanging="360"/>
      </w:pPr>
      <w:rPr>
        <w:rFonts w:ascii="Wingdings" w:hAnsi="Wingdings"/>
      </w:rPr>
    </w:lvl>
  </w:abstractNum>
  <w:abstractNum w:abstractNumId="500" w15:restartNumberingAfterBreak="0">
    <w:nsid w:val="000001F5"/>
    <w:multiLevelType w:val="hybridMultilevel"/>
    <w:tmpl w:val="000001F5"/>
    <w:lvl w:ilvl="0" w:tplc="6FBCFF5C">
      <w:start w:val="1"/>
      <w:numFmt w:val="bullet"/>
      <w:lvlText w:val=""/>
      <w:lvlJc w:val="left"/>
      <w:pPr>
        <w:ind w:left="720" w:hanging="360"/>
      </w:pPr>
      <w:rPr>
        <w:rFonts w:ascii="Symbol" w:hAnsi="Symbol"/>
      </w:rPr>
    </w:lvl>
    <w:lvl w:ilvl="1" w:tplc="2B76DCEE">
      <w:start w:val="1"/>
      <w:numFmt w:val="bullet"/>
      <w:lvlText w:val="o"/>
      <w:lvlJc w:val="left"/>
      <w:pPr>
        <w:tabs>
          <w:tab w:val="num" w:pos="1440"/>
        </w:tabs>
        <w:ind w:left="1440" w:hanging="360"/>
      </w:pPr>
      <w:rPr>
        <w:rFonts w:ascii="Courier New" w:hAnsi="Courier New"/>
      </w:rPr>
    </w:lvl>
    <w:lvl w:ilvl="2" w:tplc="222C76F8">
      <w:start w:val="1"/>
      <w:numFmt w:val="bullet"/>
      <w:lvlText w:val=""/>
      <w:lvlJc w:val="left"/>
      <w:pPr>
        <w:tabs>
          <w:tab w:val="num" w:pos="2160"/>
        </w:tabs>
        <w:ind w:left="2160" w:hanging="360"/>
      </w:pPr>
      <w:rPr>
        <w:rFonts w:ascii="Wingdings" w:hAnsi="Wingdings"/>
      </w:rPr>
    </w:lvl>
    <w:lvl w:ilvl="3" w:tplc="9E98B55E">
      <w:start w:val="1"/>
      <w:numFmt w:val="bullet"/>
      <w:lvlText w:val=""/>
      <w:lvlJc w:val="left"/>
      <w:pPr>
        <w:tabs>
          <w:tab w:val="num" w:pos="2880"/>
        </w:tabs>
        <w:ind w:left="2880" w:hanging="360"/>
      </w:pPr>
      <w:rPr>
        <w:rFonts w:ascii="Symbol" w:hAnsi="Symbol"/>
      </w:rPr>
    </w:lvl>
    <w:lvl w:ilvl="4" w:tplc="73BC5B9C">
      <w:start w:val="1"/>
      <w:numFmt w:val="bullet"/>
      <w:lvlText w:val="o"/>
      <w:lvlJc w:val="left"/>
      <w:pPr>
        <w:tabs>
          <w:tab w:val="num" w:pos="3600"/>
        </w:tabs>
        <w:ind w:left="3600" w:hanging="360"/>
      </w:pPr>
      <w:rPr>
        <w:rFonts w:ascii="Courier New" w:hAnsi="Courier New"/>
      </w:rPr>
    </w:lvl>
    <w:lvl w:ilvl="5" w:tplc="05CCE472">
      <w:start w:val="1"/>
      <w:numFmt w:val="bullet"/>
      <w:lvlText w:val=""/>
      <w:lvlJc w:val="left"/>
      <w:pPr>
        <w:tabs>
          <w:tab w:val="num" w:pos="4320"/>
        </w:tabs>
        <w:ind w:left="4320" w:hanging="360"/>
      </w:pPr>
      <w:rPr>
        <w:rFonts w:ascii="Wingdings" w:hAnsi="Wingdings"/>
      </w:rPr>
    </w:lvl>
    <w:lvl w:ilvl="6" w:tplc="AC6E963C">
      <w:start w:val="1"/>
      <w:numFmt w:val="bullet"/>
      <w:lvlText w:val=""/>
      <w:lvlJc w:val="left"/>
      <w:pPr>
        <w:tabs>
          <w:tab w:val="num" w:pos="5040"/>
        </w:tabs>
        <w:ind w:left="5040" w:hanging="360"/>
      </w:pPr>
      <w:rPr>
        <w:rFonts w:ascii="Symbol" w:hAnsi="Symbol"/>
      </w:rPr>
    </w:lvl>
    <w:lvl w:ilvl="7" w:tplc="21AE53DE">
      <w:start w:val="1"/>
      <w:numFmt w:val="bullet"/>
      <w:lvlText w:val="o"/>
      <w:lvlJc w:val="left"/>
      <w:pPr>
        <w:tabs>
          <w:tab w:val="num" w:pos="5760"/>
        </w:tabs>
        <w:ind w:left="5760" w:hanging="360"/>
      </w:pPr>
      <w:rPr>
        <w:rFonts w:ascii="Courier New" w:hAnsi="Courier New"/>
      </w:rPr>
    </w:lvl>
    <w:lvl w:ilvl="8" w:tplc="E62A9374">
      <w:start w:val="1"/>
      <w:numFmt w:val="bullet"/>
      <w:lvlText w:val=""/>
      <w:lvlJc w:val="left"/>
      <w:pPr>
        <w:tabs>
          <w:tab w:val="num" w:pos="6480"/>
        </w:tabs>
        <w:ind w:left="6480" w:hanging="360"/>
      </w:pPr>
      <w:rPr>
        <w:rFonts w:ascii="Wingdings" w:hAnsi="Wingdings"/>
      </w:rPr>
    </w:lvl>
  </w:abstractNum>
  <w:abstractNum w:abstractNumId="501" w15:restartNumberingAfterBreak="0">
    <w:nsid w:val="000001F6"/>
    <w:multiLevelType w:val="multilevel"/>
    <w:tmpl w:val="000001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2" w15:restartNumberingAfterBreak="0">
    <w:nsid w:val="000001F7"/>
    <w:multiLevelType w:val="multilevel"/>
    <w:tmpl w:val="000001F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3" w15:restartNumberingAfterBreak="0">
    <w:nsid w:val="000001F8"/>
    <w:multiLevelType w:val="hybridMultilevel"/>
    <w:tmpl w:val="000001F8"/>
    <w:lvl w:ilvl="0" w:tplc="F86021B4">
      <w:start w:val="1"/>
      <w:numFmt w:val="bullet"/>
      <w:lvlText w:val=""/>
      <w:lvlJc w:val="left"/>
      <w:pPr>
        <w:ind w:left="720" w:hanging="360"/>
      </w:pPr>
      <w:rPr>
        <w:rFonts w:ascii="Symbol" w:hAnsi="Symbol"/>
      </w:rPr>
    </w:lvl>
    <w:lvl w:ilvl="1" w:tplc="6E9A9F22">
      <w:start w:val="1"/>
      <w:numFmt w:val="bullet"/>
      <w:lvlText w:val="o"/>
      <w:lvlJc w:val="left"/>
      <w:pPr>
        <w:tabs>
          <w:tab w:val="num" w:pos="1440"/>
        </w:tabs>
        <w:ind w:left="1440" w:hanging="360"/>
      </w:pPr>
      <w:rPr>
        <w:rFonts w:ascii="Courier New" w:hAnsi="Courier New"/>
      </w:rPr>
    </w:lvl>
    <w:lvl w:ilvl="2" w:tplc="65F28AC4">
      <w:start w:val="1"/>
      <w:numFmt w:val="bullet"/>
      <w:lvlText w:val=""/>
      <w:lvlJc w:val="left"/>
      <w:pPr>
        <w:tabs>
          <w:tab w:val="num" w:pos="2160"/>
        </w:tabs>
        <w:ind w:left="2160" w:hanging="360"/>
      </w:pPr>
      <w:rPr>
        <w:rFonts w:ascii="Wingdings" w:hAnsi="Wingdings"/>
      </w:rPr>
    </w:lvl>
    <w:lvl w:ilvl="3" w:tplc="E2FEBCEC">
      <w:start w:val="1"/>
      <w:numFmt w:val="bullet"/>
      <w:lvlText w:val=""/>
      <w:lvlJc w:val="left"/>
      <w:pPr>
        <w:tabs>
          <w:tab w:val="num" w:pos="2880"/>
        </w:tabs>
        <w:ind w:left="2880" w:hanging="360"/>
      </w:pPr>
      <w:rPr>
        <w:rFonts w:ascii="Symbol" w:hAnsi="Symbol"/>
      </w:rPr>
    </w:lvl>
    <w:lvl w:ilvl="4" w:tplc="40E4C0BC">
      <w:start w:val="1"/>
      <w:numFmt w:val="bullet"/>
      <w:lvlText w:val="o"/>
      <w:lvlJc w:val="left"/>
      <w:pPr>
        <w:tabs>
          <w:tab w:val="num" w:pos="3600"/>
        </w:tabs>
        <w:ind w:left="3600" w:hanging="360"/>
      </w:pPr>
      <w:rPr>
        <w:rFonts w:ascii="Courier New" w:hAnsi="Courier New"/>
      </w:rPr>
    </w:lvl>
    <w:lvl w:ilvl="5" w:tplc="642ECD40">
      <w:start w:val="1"/>
      <w:numFmt w:val="bullet"/>
      <w:lvlText w:val=""/>
      <w:lvlJc w:val="left"/>
      <w:pPr>
        <w:tabs>
          <w:tab w:val="num" w:pos="4320"/>
        </w:tabs>
        <w:ind w:left="4320" w:hanging="360"/>
      </w:pPr>
      <w:rPr>
        <w:rFonts w:ascii="Wingdings" w:hAnsi="Wingdings"/>
      </w:rPr>
    </w:lvl>
    <w:lvl w:ilvl="6" w:tplc="AE847270">
      <w:start w:val="1"/>
      <w:numFmt w:val="bullet"/>
      <w:lvlText w:val=""/>
      <w:lvlJc w:val="left"/>
      <w:pPr>
        <w:tabs>
          <w:tab w:val="num" w:pos="5040"/>
        </w:tabs>
        <w:ind w:left="5040" w:hanging="360"/>
      </w:pPr>
      <w:rPr>
        <w:rFonts w:ascii="Symbol" w:hAnsi="Symbol"/>
      </w:rPr>
    </w:lvl>
    <w:lvl w:ilvl="7" w:tplc="B6927B5E">
      <w:start w:val="1"/>
      <w:numFmt w:val="bullet"/>
      <w:lvlText w:val="o"/>
      <w:lvlJc w:val="left"/>
      <w:pPr>
        <w:tabs>
          <w:tab w:val="num" w:pos="5760"/>
        </w:tabs>
        <w:ind w:left="5760" w:hanging="360"/>
      </w:pPr>
      <w:rPr>
        <w:rFonts w:ascii="Courier New" w:hAnsi="Courier New"/>
      </w:rPr>
    </w:lvl>
    <w:lvl w:ilvl="8" w:tplc="5CF497DA">
      <w:start w:val="1"/>
      <w:numFmt w:val="bullet"/>
      <w:lvlText w:val=""/>
      <w:lvlJc w:val="left"/>
      <w:pPr>
        <w:tabs>
          <w:tab w:val="num" w:pos="6480"/>
        </w:tabs>
        <w:ind w:left="6480" w:hanging="360"/>
      </w:pPr>
      <w:rPr>
        <w:rFonts w:ascii="Wingdings" w:hAnsi="Wingdings"/>
      </w:rPr>
    </w:lvl>
  </w:abstractNum>
  <w:abstractNum w:abstractNumId="504" w15:restartNumberingAfterBreak="0">
    <w:nsid w:val="000001F9"/>
    <w:multiLevelType w:val="multilevel"/>
    <w:tmpl w:val="000001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5" w15:restartNumberingAfterBreak="0">
    <w:nsid w:val="000001FA"/>
    <w:multiLevelType w:val="hybridMultilevel"/>
    <w:tmpl w:val="000001FA"/>
    <w:lvl w:ilvl="0" w:tplc="0CF6BD9E">
      <w:start w:val="1"/>
      <w:numFmt w:val="bullet"/>
      <w:lvlText w:val=""/>
      <w:lvlJc w:val="left"/>
      <w:pPr>
        <w:ind w:left="720" w:hanging="360"/>
      </w:pPr>
      <w:rPr>
        <w:rFonts w:ascii="Symbol" w:hAnsi="Symbol"/>
      </w:rPr>
    </w:lvl>
    <w:lvl w:ilvl="1" w:tplc="FCD4ED20">
      <w:start w:val="1"/>
      <w:numFmt w:val="bullet"/>
      <w:lvlText w:val="o"/>
      <w:lvlJc w:val="left"/>
      <w:pPr>
        <w:tabs>
          <w:tab w:val="num" w:pos="1440"/>
        </w:tabs>
        <w:ind w:left="1440" w:hanging="360"/>
      </w:pPr>
      <w:rPr>
        <w:rFonts w:ascii="Courier New" w:hAnsi="Courier New"/>
      </w:rPr>
    </w:lvl>
    <w:lvl w:ilvl="2" w:tplc="8A88FEBC">
      <w:start w:val="1"/>
      <w:numFmt w:val="bullet"/>
      <w:lvlText w:val=""/>
      <w:lvlJc w:val="left"/>
      <w:pPr>
        <w:tabs>
          <w:tab w:val="num" w:pos="2160"/>
        </w:tabs>
        <w:ind w:left="2160" w:hanging="360"/>
      </w:pPr>
      <w:rPr>
        <w:rFonts w:ascii="Wingdings" w:hAnsi="Wingdings"/>
      </w:rPr>
    </w:lvl>
    <w:lvl w:ilvl="3" w:tplc="0EF41726">
      <w:start w:val="1"/>
      <w:numFmt w:val="bullet"/>
      <w:lvlText w:val=""/>
      <w:lvlJc w:val="left"/>
      <w:pPr>
        <w:tabs>
          <w:tab w:val="num" w:pos="2880"/>
        </w:tabs>
        <w:ind w:left="2880" w:hanging="360"/>
      </w:pPr>
      <w:rPr>
        <w:rFonts w:ascii="Symbol" w:hAnsi="Symbol"/>
      </w:rPr>
    </w:lvl>
    <w:lvl w:ilvl="4" w:tplc="58B20764">
      <w:start w:val="1"/>
      <w:numFmt w:val="bullet"/>
      <w:lvlText w:val="o"/>
      <w:lvlJc w:val="left"/>
      <w:pPr>
        <w:tabs>
          <w:tab w:val="num" w:pos="3600"/>
        </w:tabs>
        <w:ind w:left="3600" w:hanging="360"/>
      </w:pPr>
      <w:rPr>
        <w:rFonts w:ascii="Courier New" w:hAnsi="Courier New"/>
      </w:rPr>
    </w:lvl>
    <w:lvl w:ilvl="5" w:tplc="DEA4F46C">
      <w:start w:val="1"/>
      <w:numFmt w:val="bullet"/>
      <w:lvlText w:val=""/>
      <w:lvlJc w:val="left"/>
      <w:pPr>
        <w:tabs>
          <w:tab w:val="num" w:pos="4320"/>
        </w:tabs>
        <w:ind w:left="4320" w:hanging="360"/>
      </w:pPr>
      <w:rPr>
        <w:rFonts w:ascii="Wingdings" w:hAnsi="Wingdings"/>
      </w:rPr>
    </w:lvl>
    <w:lvl w:ilvl="6" w:tplc="93161944">
      <w:start w:val="1"/>
      <w:numFmt w:val="bullet"/>
      <w:lvlText w:val=""/>
      <w:lvlJc w:val="left"/>
      <w:pPr>
        <w:tabs>
          <w:tab w:val="num" w:pos="5040"/>
        </w:tabs>
        <w:ind w:left="5040" w:hanging="360"/>
      </w:pPr>
      <w:rPr>
        <w:rFonts w:ascii="Symbol" w:hAnsi="Symbol"/>
      </w:rPr>
    </w:lvl>
    <w:lvl w:ilvl="7" w:tplc="B7A4A6D8">
      <w:start w:val="1"/>
      <w:numFmt w:val="bullet"/>
      <w:lvlText w:val="o"/>
      <w:lvlJc w:val="left"/>
      <w:pPr>
        <w:tabs>
          <w:tab w:val="num" w:pos="5760"/>
        </w:tabs>
        <w:ind w:left="5760" w:hanging="360"/>
      </w:pPr>
      <w:rPr>
        <w:rFonts w:ascii="Courier New" w:hAnsi="Courier New"/>
      </w:rPr>
    </w:lvl>
    <w:lvl w:ilvl="8" w:tplc="395E3D06">
      <w:start w:val="1"/>
      <w:numFmt w:val="bullet"/>
      <w:lvlText w:val=""/>
      <w:lvlJc w:val="left"/>
      <w:pPr>
        <w:tabs>
          <w:tab w:val="num" w:pos="6480"/>
        </w:tabs>
        <w:ind w:left="6480" w:hanging="360"/>
      </w:pPr>
      <w:rPr>
        <w:rFonts w:ascii="Wingdings" w:hAnsi="Wingdings"/>
      </w:rPr>
    </w:lvl>
  </w:abstractNum>
  <w:abstractNum w:abstractNumId="506" w15:restartNumberingAfterBreak="0">
    <w:nsid w:val="000001FB"/>
    <w:multiLevelType w:val="hybridMultilevel"/>
    <w:tmpl w:val="000001FB"/>
    <w:lvl w:ilvl="0" w:tplc="4F9C8722">
      <w:start w:val="1"/>
      <w:numFmt w:val="bullet"/>
      <w:lvlText w:val=""/>
      <w:lvlJc w:val="left"/>
      <w:pPr>
        <w:ind w:left="720" w:hanging="360"/>
      </w:pPr>
      <w:rPr>
        <w:rFonts w:ascii="Symbol" w:hAnsi="Symbol"/>
      </w:rPr>
    </w:lvl>
    <w:lvl w:ilvl="1" w:tplc="936CF9B6">
      <w:start w:val="1"/>
      <w:numFmt w:val="bullet"/>
      <w:lvlText w:val="o"/>
      <w:lvlJc w:val="left"/>
      <w:pPr>
        <w:tabs>
          <w:tab w:val="num" w:pos="1440"/>
        </w:tabs>
        <w:ind w:left="1440" w:hanging="360"/>
      </w:pPr>
      <w:rPr>
        <w:rFonts w:ascii="Courier New" w:hAnsi="Courier New"/>
      </w:rPr>
    </w:lvl>
    <w:lvl w:ilvl="2" w:tplc="6A90B052">
      <w:start w:val="1"/>
      <w:numFmt w:val="bullet"/>
      <w:lvlText w:val=""/>
      <w:lvlJc w:val="left"/>
      <w:pPr>
        <w:tabs>
          <w:tab w:val="num" w:pos="2160"/>
        </w:tabs>
        <w:ind w:left="2160" w:hanging="360"/>
      </w:pPr>
      <w:rPr>
        <w:rFonts w:ascii="Wingdings" w:hAnsi="Wingdings"/>
      </w:rPr>
    </w:lvl>
    <w:lvl w:ilvl="3" w:tplc="AFB0A794">
      <w:start w:val="1"/>
      <w:numFmt w:val="bullet"/>
      <w:lvlText w:val=""/>
      <w:lvlJc w:val="left"/>
      <w:pPr>
        <w:tabs>
          <w:tab w:val="num" w:pos="2880"/>
        </w:tabs>
        <w:ind w:left="2880" w:hanging="360"/>
      </w:pPr>
      <w:rPr>
        <w:rFonts w:ascii="Symbol" w:hAnsi="Symbol"/>
      </w:rPr>
    </w:lvl>
    <w:lvl w:ilvl="4" w:tplc="7B4CBA0E">
      <w:start w:val="1"/>
      <w:numFmt w:val="bullet"/>
      <w:lvlText w:val="o"/>
      <w:lvlJc w:val="left"/>
      <w:pPr>
        <w:tabs>
          <w:tab w:val="num" w:pos="3600"/>
        </w:tabs>
        <w:ind w:left="3600" w:hanging="360"/>
      </w:pPr>
      <w:rPr>
        <w:rFonts w:ascii="Courier New" w:hAnsi="Courier New"/>
      </w:rPr>
    </w:lvl>
    <w:lvl w:ilvl="5" w:tplc="225445DE">
      <w:start w:val="1"/>
      <w:numFmt w:val="bullet"/>
      <w:lvlText w:val=""/>
      <w:lvlJc w:val="left"/>
      <w:pPr>
        <w:tabs>
          <w:tab w:val="num" w:pos="4320"/>
        </w:tabs>
        <w:ind w:left="4320" w:hanging="360"/>
      </w:pPr>
      <w:rPr>
        <w:rFonts w:ascii="Wingdings" w:hAnsi="Wingdings"/>
      </w:rPr>
    </w:lvl>
    <w:lvl w:ilvl="6" w:tplc="E6B8BD5E">
      <w:start w:val="1"/>
      <w:numFmt w:val="bullet"/>
      <w:lvlText w:val=""/>
      <w:lvlJc w:val="left"/>
      <w:pPr>
        <w:tabs>
          <w:tab w:val="num" w:pos="5040"/>
        </w:tabs>
        <w:ind w:left="5040" w:hanging="360"/>
      </w:pPr>
      <w:rPr>
        <w:rFonts w:ascii="Symbol" w:hAnsi="Symbol"/>
      </w:rPr>
    </w:lvl>
    <w:lvl w:ilvl="7" w:tplc="50DEEAE8">
      <w:start w:val="1"/>
      <w:numFmt w:val="bullet"/>
      <w:lvlText w:val="o"/>
      <w:lvlJc w:val="left"/>
      <w:pPr>
        <w:tabs>
          <w:tab w:val="num" w:pos="5760"/>
        </w:tabs>
        <w:ind w:left="5760" w:hanging="360"/>
      </w:pPr>
      <w:rPr>
        <w:rFonts w:ascii="Courier New" w:hAnsi="Courier New"/>
      </w:rPr>
    </w:lvl>
    <w:lvl w:ilvl="8" w:tplc="7F009292">
      <w:start w:val="1"/>
      <w:numFmt w:val="bullet"/>
      <w:lvlText w:val=""/>
      <w:lvlJc w:val="left"/>
      <w:pPr>
        <w:tabs>
          <w:tab w:val="num" w:pos="6480"/>
        </w:tabs>
        <w:ind w:left="6480" w:hanging="360"/>
      </w:pPr>
      <w:rPr>
        <w:rFonts w:ascii="Wingdings" w:hAnsi="Wingdings"/>
      </w:rPr>
    </w:lvl>
  </w:abstractNum>
  <w:abstractNum w:abstractNumId="507" w15:restartNumberingAfterBreak="0">
    <w:nsid w:val="000001FC"/>
    <w:multiLevelType w:val="hybridMultilevel"/>
    <w:tmpl w:val="000001FC"/>
    <w:lvl w:ilvl="0" w:tplc="6EC61BFA">
      <w:start w:val="1"/>
      <w:numFmt w:val="bullet"/>
      <w:lvlText w:val=""/>
      <w:lvlJc w:val="left"/>
      <w:pPr>
        <w:ind w:left="720" w:hanging="360"/>
      </w:pPr>
      <w:rPr>
        <w:rFonts w:ascii="Symbol" w:hAnsi="Symbol"/>
      </w:rPr>
    </w:lvl>
    <w:lvl w:ilvl="1" w:tplc="AE7AED84">
      <w:start w:val="1"/>
      <w:numFmt w:val="bullet"/>
      <w:lvlText w:val="o"/>
      <w:lvlJc w:val="left"/>
      <w:pPr>
        <w:tabs>
          <w:tab w:val="num" w:pos="1440"/>
        </w:tabs>
        <w:ind w:left="1440" w:hanging="360"/>
      </w:pPr>
      <w:rPr>
        <w:rFonts w:ascii="Courier New" w:hAnsi="Courier New"/>
      </w:rPr>
    </w:lvl>
    <w:lvl w:ilvl="2" w:tplc="79D8C838">
      <w:start w:val="1"/>
      <w:numFmt w:val="bullet"/>
      <w:lvlText w:val=""/>
      <w:lvlJc w:val="left"/>
      <w:pPr>
        <w:tabs>
          <w:tab w:val="num" w:pos="2160"/>
        </w:tabs>
        <w:ind w:left="2160" w:hanging="360"/>
      </w:pPr>
      <w:rPr>
        <w:rFonts w:ascii="Wingdings" w:hAnsi="Wingdings"/>
      </w:rPr>
    </w:lvl>
    <w:lvl w:ilvl="3" w:tplc="BE962E8E">
      <w:start w:val="1"/>
      <w:numFmt w:val="bullet"/>
      <w:lvlText w:val=""/>
      <w:lvlJc w:val="left"/>
      <w:pPr>
        <w:tabs>
          <w:tab w:val="num" w:pos="2880"/>
        </w:tabs>
        <w:ind w:left="2880" w:hanging="360"/>
      </w:pPr>
      <w:rPr>
        <w:rFonts w:ascii="Symbol" w:hAnsi="Symbol"/>
      </w:rPr>
    </w:lvl>
    <w:lvl w:ilvl="4" w:tplc="7E62D3EE">
      <w:start w:val="1"/>
      <w:numFmt w:val="bullet"/>
      <w:lvlText w:val="o"/>
      <w:lvlJc w:val="left"/>
      <w:pPr>
        <w:tabs>
          <w:tab w:val="num" w:pos="3600"/>
        </w:tabs>
        <w:ind w:left="3600" w:hanging="360"/>
      </w:pPr>
      <w:rPr>
        <w:rFonts w:ascii="Courier New" w:hAnsi="Courier New"/>
      </w:rPr>
    </w:lvl>
    <w:lvl w:ilvl="5" w:tplc="EE7C9930">
      <w:start w:val="1"/>
      <w:numFmt w:val="bullet"/>
      <w:lvlText w:val=""/>
      <w:lvlJc w:val="left"/>
      <w:pPr>
        <w:tabs>
          <w:tab w:val="num" w:pos="4320"/>
        </w:tabs>
        <w:ind w:left="4320" w:hanging="360"/>
      </w:pPr>
      <w:rPr>
        <w:rFonts w:ascii="Wingdings" w:hAnsi="Wingdings"/>
      </w:rPr>
    </w:lvl>
    <w:lvl w:ilvl="6" w:tplc="48E00E86">
      <w:start w:val="1"/>
      <w:numFmt w:val="bullet"/>
      <w:lvlText w:val=""/>
      <w:lvlJc w:val="left"/>
      <w:pPr>
        <w:tabs>
          <w:tab w:val="num" w:pos="5040"/>
        </w:tabs>
        <w:ind w:left="5040" w:hanging="360"/>
      </w:pPr>
      <w:rPr>
        <w:rFonts w:ascii="Symbol" w:hAnsi="Symbol"/>
      </w:rPr>
    </w:lvl>
    <w:lvl w:ilvl="7" w:tplc="84645308">
      <w:start w:val="1"/>
      <w:numFmt w:val="bullet"/>
      <w:lvlText w:val="o"/>
      <w:lvlJc w:val="left"/>
      <w:pPr>
        <w:tabs>
          <w:tab w:val="num" w:pos="5760"/>
        </w:tabs>
        <w:ind w:left="5760" w:hanging="360"/>
      </w:pPr>
      <w:rPr>
        <w:rFonts w:ascii="Courier New" w:hAnsi="Courier New"/>
      </w:rPr>
    </w:lvl>
    <w:lvl w:ilvl="8" w:tplc="B81CBD32">
      <w:start w:val="1"/>
      <w:numFmt w:val="bullet"/>
      <w:lvlText w:val=""/>
      <w:lvlJc w:val="left"/>
      <w:pPr>
        <w:tabs>
          <w:tab w:val="num" w:pos="6480"/>
        </w:tabs>
        <w:ind w:left="6480" w:hanging="360"/>
      </w:pPr>
      <w:rPr>
        <w:rFonts w:ascii="Wingdings" w:hAnsi="Wingdings"/>
      </w:rPr>
    </w:lvl>
  </w:abstractNum>
  <w:abstractNum w:abstractNumId="508" w15:restartNumberingAfterBreak="0">
    <w:nsid w:val="000001FD"/>
    <w:multiLevelType w:val="hybridMultilevel"/>
    <w:tmpl w:val="000001FD"/>
    <w:lvl w:ilvl="0" w:tplc="14CC249E">
      <w:start w:val="1"/>
      <w:numFmt w:val="bullet"/>
      <w:lvlText w:val=""/>
      <w:lvlJc w:val="left"/>
      <w:pPr>
        <w:ind w:left="720" w:hanging="360"/>
      </w:pPr>
      <w:rPr>
        <w:rFonts w:ascii="Symbol" w:hAnsi="Symbol"/>
      </w:rPr>
    </w:lvl>
    <w:lvl w:ilvl="1" w:tplc="3E269EF0">
      <w:start w:val="1"/>
      <w:numFmt w:val="bullet"/>
      <w:lvlText w:val="o"/>
      <w:lvlJc w:val="left"/>
      <w:pPr>
        <w:tabs>
          <w:tab w:val="num" w:pos="1440"/>
        </w:tabs>
        <w:ind w:left="1440" w:hanging="360"/>
      </w:pPr>
      <w:rPr>
        <w:rFonts w:ascii="Courier New" w:hAnsi="Courier New"/>
      </w:rPr>
    </w:lvl>
    <w:lvl w:ilvl="2" w:tplc="E674AE0E">
      <w:start w:val="1"/>
      <w:numFmt w:val="bullet"/>
      <w:lvlText w:val=""/>
      <w:lvlJc w:val="left"/>
      <w:pPr>
        <w:tabs>
          <w:tab w:val="num" w:pos="2160"/>
        </w:tabs>
        <w:ind w:left="2160" w:hanging="360"/>
      </w:pPr>
      <w:rPr>
        <w:rFonts w:ascii="Wingdings" w:hAnsi="Wingdings"/>
      </w:rPr>
    </w:lvl>
    <w:lvl w:ilvl="3" w:tplc="C56EBD16">
      <w:start w:val="1"/>
      <w:numFmt w:val="bullet"/>
      <w:lvlText w:val=""/>
      <w:lvlJc w:val="left"/>
      <w:pPr>
        <w:tabs>
          <w:tab w:val="num" w:pos="2880"/>
        </w:tabs>
        <w:ind w:left="2880" w:hanging="360"/>
      </w:pPr>
      <w:rPr>
        <w:rFonts w:ascii="Symbol" w:hAnsi="Symbol"/>
      </w:rPr>
    </w:lvl>
    <w:lvl w:ilvl="4" w:tplc="78723DCE">
      <w:start w:val="1"/>
      <w:numFmt w:val="bullet"/>
      <w:lvlText w:val="o"/>
      <w:lvlJc w:val="left"/>
      <w:pPr>
        <w:tabs>
          <w:tab w:val="num" w:pos="3600"/>
        </w:tabs>
        <w:ind w:left="3600" w:hanging="360"/>
      </w:pPr>
      <w:rPr>
        <w:rFonts w:ascii="Courier New" w:hAnsi="Courier New"/>
      </w:rPr>
    </w:lvl>
    <w:lvl w:ilvl="5" w:tplc="51467E80">
      <w:start w:val="1"/>
      <w:numFmt w:val="bullet"/>
      <w:lvlText w:val=""/>
      <w:lvlJc w:val="left"/>
      <w:pPr>
        <w:tabs>
          <w:tab w:val="num" w:pos="4320"/>
        </w:tabs>
        <w:ind w:left="4320" w:hanging="360"/>
      </w:pPr>
      <w:rPr>
        <w:rFonts w:ascii="Wingdings" w:hAnsi="Wingdings"/>
      </w:rPr>
    </w:lvl>
    <w:lvl w:ilvl="6" w:tplc="83A03780">
      <w:start w:val="1"/>
      <w:numFmt w:val="bullet"/>
      <w:lvlText w:val=""/>
      <w:lvlJc w:val="left"/>
      <w:pPr>
        <w:tabs>
          <w:tab w:val="num" w:pos="5040"/>
        </w:tabs>
        <w:ind w:left="5040" w:hanging="360"/>
      </w:pPr>
      <w:rPr>
        <w:rFonts w:ascii="Symbol" w:hAnsi="Symbol"/>
      </w:rPr>
    </w:lvl>
    <w:lvl w:ilvl="7" w:tplc="8F344B50">
      <w:start w:val="1"/>
      <w:numFmt w:val="bullet"/>
      <w:lvlText w:val="o"/>
      <w:lvlJc w:val="left"/>
      <w:pPr>
        <w:tabs>
          <w:tab w:val="num" w:pos="5760"/>
        </w:tabs>
        <w:ind w:left="5760" w:hanging="360"/>
      </w:pPr>
      <w:rPr>
        <w:rFonts w:ascii="Courier New" w:hAnsi="Courier New"/>
      </w:rPr>
    </w:lvl>
    <w:lvl w:ilvl="8" w:tplc="CB1230D2">
      <w:start w:val="1"/>
      <w:numFmt w:val="bullet"/>
      <w:lvlText w:val=""/>
      <w:lvlJc w:val="left"/>
      <w:pPr>
        <w:tabs>
          <w:tab w:val="num" w:pos="6480"/>
        </w:tabs>
        <w:ind w:left="6480" w:hanging="360"/>
      </w:pPr>
      <w:rPr>
        <w:rFonts w:ascii="Wingdings" w:hAnsi="Wingdings"/>
      </w:rPr>
    </w:lvl>
  </w:abstractNum>
  <w:abstractNum w:abstractNumId="509" w15:restartNumberingAfterBreak="0">
    <w:nsid w:val="000001FE"/>
    <w:multiLevelType w:val="hybridMultilevel"/>
    <w:tmpl w:val="000001FE"/>
    <w:lvl w:ilvl="0" w:tplc="1598AE36">
      <w:start w:val="1"/>
      <w:numFmt w:val="bullet"/>
      <w:lvlText w:val=""/>
      <w:lvlJc w:val="left"/>
      <w:pPr>
        <w:ind w:left="720" w:hanging="360"/>
      </w:pPr>
      <w:rPr>
        <w:rFonts w:ascii="Symbol" w:hAnsi="Symbol"/>
      </w:rPr>
    </w:lvl>
    <w:lvl w:ilvl="1" w:tplc="D6ECCA04">
      <w:start w:val="1"/>
      <w:numFmt w:val="bullet"/>
      <w:lvlText w:val="o"/>
      <w:lvlJc w:val="left"/>
      <w:pPr>
        <w:tabs>
          <w:tab w:val="num" w:pos="1440"/>
        </w:tabs>
        <w:ind w:left="1440" w:hanging="360"/>
      </w:pPr>
      <w:rPr>
        <w:rFonts w:ascii="Courier New" w:hAnsi="Courier New"/>
      </w:rPr>
    </w:lvl>
    <w:lvl w:ilvl="2" w:tplc="8C669B1A">
      <w:start w:val="1"/>
      <w:numFmt w:val="bullet"/>
      <w:lvlText w:val=""/>
      <w:lvlJc w:val="left"/>
      <w:pPr>
        <w:tabs>
          <w:tab w:val="num" w:pos="2160"/>
        </w:tabs>
        <w:ind w:left="2160" w:hanging="360"/>
      </w:pPr>
      <w:rPr>
        <w:rFonts w:ascii="Wingdings" w:hAnsi="Wingdings"/>
      </w:rPr>
    </w:lvl>
    <w:lvl w:ilvl="3" w:tplc="BB2868E4">
      <w:start w:val="1"/>
      <w:numFmt w:val="bullet"/>
      <w:lvlText w:val=""/>
      <w:lvlJc w:val="left"/>
      <w:pPr>
        <w:tabs>
          <w:tab w:val="num" w:pos="2880"/>
        </w:tabs>
        <w:ind w:left="2880" w:hanging="360"/>
      </w:pPr>
      <w:rPr>
        <w:rFonts w:ascii="Symbol" w:hAnsi="Symbol"/>
      </w:rPr>
    </w:lvl>
    <w:lvl w:ilvl="4" w:tplc="6154318E">
      <w:start w:val="1"/>
      <w:numFmt w:val="bullet"/>
      <w:lvlText w:val="o"/>
      <w:lvlJc w:val="left"/>
      <w:pPr>
        <w:tabs>
          <w:tab w:val="num" w:pos="3600"/>
        </w:tabs>
        <w:ind w:left="3600" w:hanging="360"/>
      </w:pPr>
      <w:rPr>
        <w:rFonts w:ascii="Courier New" w:hAnsi="Courier New"/>
      </w:rPr>
    </w:lvl>
    <w:lvl w:ilvl="5" w:tplc="97B8147A">
      <w:start w:val="1"/>
      <w:numFmt w:val="bullet"/>
      <w:lvlText w:val=""/>
      <w:lvlJc w:val="left"/>
      <w:pPr>
        <w:tabs>
          <w:tab w:val="num" w:pos="4320"/>
        </w:tabs>
        <w:ind w:left="4320" w:hanging="360"/>
      </w:pPr>
      <w:rPr>
        <w:rFonts w:ascii="Wingdings" w:hAnsi="Wingdings"/>
      </w:rPr>
    </w:lvl>
    <w:lvl w:ilvl="6" w:tplc="FD4C035A">
      <w:start w:val="1"/>
      <w:numFmt w:val="bullet"/>
      <w:lvlText w:val=""/>
      <w:lvlJc w:val="left"/>
      <w:pPr>
        <w:tabs>
          <w:tab w:val="num" w:pos="5040"/>
        </w:tabs>
        <w:ind w:left="5040" w:hanging="360"/>
      </w:pPr>
      <w:rPr>
        <w:rFonts w:ascii="Symbol" w:hAnsi="Symbol"/>
      </w:rPr>
    </w:lvl>
    <w:lvl w:ilvl="7" w:tplc="E60CE5E0">
      <w:start w:val="1"/>
      <w:numFmt w:val="bullet"/>
      <w:lvlText w:val="o"/>
      <w:lvlJc w:val="left"/>
      <w:pPr>
        <w:tabs>
          <w:tab w:val="num" w:pos="5760"/>
        </w:tabs>
        <w:ind w:left="5760" w:hanging="360"/>
      </w:pPr>
      <w:rPr>
        <w:rFonts w:ascii="Courier New" w:hAnsi="Courier New"/>
      </w:rPr>
    </w:lvl>
    <w:lvl w:ilvl="8" w:tplc="449A3C16">
      <w:start w:val="1"/>
      <w:numFmt w:val="bullet"/>
      <w:lvlText w:val=""/>
      <w:lvlJc w:val="left"/>
      <w:pPr>
        <w:tabs>
          <w:tab w:val="num" w:pos="6480"/>
        </w:tabs>
        <w:ind w:left="6480" w:hanging="360"/>
      </w:pPr>
      <w:rPr>
        <w:rFonts w:ascii="Wingdings" w:hAnsi="Wingdings"/>
      </w:rPr>
    </w:lvl>
  </w:abstractNum>
  <w:abstractNum w:abstractNumId="510" w15:restartNumberingAfterBreak="0">
    <w:nsid w:val="000001FF"/>
    <w:multiLevelType w:val="hybridMultilevel"/>
    <w:tmpl w:val="000001FF"/>
    <w:lvl w:ilvl="0" w:tplc="D3AAA3A8">
      <w:start w:val="1"/>
      <w:numFmt w:val="bullet"/>
      <w:lvlText w:val=""/>
      <w:lvlJc w:val="left"/>
      <w:pPr>
        <w:ind w:left="720" w:hanging="360"/>
      </w:pPr>
      <w:rPr>
        <w:rFonts w:ascii="Symbol" w:hAnsi="Symbol"/>
      </w:rPr>
    </w:lvl>
    <w:lvl w:ilvl="1" w:tplc="F342D9D2">
      <w:start w:val="1"/>
      <w:numFmt w:val="bullet"/>
      <w:lvlText w:val="o"/>
      <w:lvlJc w:val="left"/>
      <w:pPr>
        <w:tabs>
          <w:tab w:val="num" w:pos="1440"/>
        </w:tabs>
        <w:ind w:left="1440" w:hanging="360"/>
      </w:pPr>
      <w:rPr>
        <w:rFonts w:ascii="Courier New" w:hAnsi="Courier New"/>
      </w:rPr>
    </w:lvl>
    <w:lvl w:ilvl="2" w:tplc="C5E8E078">
      <w:start w:val="1"/>
      <w:numFmt w:val="bullet"/>
      <w:lvlText w:val=""/>
      <w:lvlJc w:val="left"/>
      <w:pPr>
        <w:tabs>
          <w:tab w:val="num" w:pos="2160"/>
        </w:tabs>
        <w:ind w:left="2160" w:hanging="360"/>
      </w:pPr>
      <w:rPr>
        <w:rFonts w:ascii="Wingdings" w:hAnsi="Wingdings"/>
      </w:rPr>
    </w:lvl>
    <w:lvl w:ilvl="3" w:tplc="F7540EC0">
      <w:start w:val="1"/>
      <w:numFmt w:val="bullet"/>
      <w:lvlText w:val=""/>
      <w:lvlJc w:val="left"/>
      <w:pPr>
        <w:tabs>
          <w:tab w:val="num" w:pos="2880"/>
        </w:tabs>
        <w:ind w:left="2880" w:hanging="360"/>
      </w:pPr>
      <w:rPr>
        <w:rFonts w:ascii="Symbol" w:hAnsi="Symbol"/>
      </w:rPr>
    </w:lvl>
    <w:lvl w:ilvl="4" w:tplc="5CA45394">
      <w:start w:val="1"/>
      <w:numFmt w:val="bullet"/>
      <w:lvlText w:val="o"/>
      <w:lvlJc w:val="left"/>
      <w:pPr>
        <w:tabs>
          <w:tab w:val="num" w:pos="3600"/>
        </w:tabs>
        <w:ind w:left="3600" w:hanging="360"/>
      </w:pPr>
      <w:rPr>
        <w:rFonts w:ascii="Courier New" w:hAnsi="Courier New"/>
      </w:rPr>
    </w:lvl>
    <w:lvl w:ilvl="5" w:tplc="B03A4B44">
      <w:start w:val="1"/>
      <w:numFmt w:val="bullet"/>
      <w:lvlText w:val=""/>
      <w:lvlJc w:val="left"/>
      <w:pPr>
        <w:tabs>
          <w:tab w:val="num" w:pos="4320"/>
        </w:tabs>
        <w:ind w:left="4320" w:hanging="360"/>
      </w:pPr>
      <w:rPr>
        <w:rFonts w:ascii="Wingdings" w:hAnsi="Wingdings"/>
      </w:rPr>
    </w:lvl>
    <w:lvl w:ilvl="6" w:tplc="CF5A46AC">
      <w:start w:val="1"/>
      <w:numFmt w:val="bullet"/>
      <w:lvlText w:val=""/>
      <w:lvlJc w:val="left"/>
      <w:pPr>
        <w:tabs>
          <w:tab w:val="num" w:pos="5040"/>
        </w:tabs>
        <w:ind w:left="5040" w:hanging="360"/>
      </w:pPr>
      <w:rPr>
        <w:rFonts w:ascii="Symbol" w:hAnsi="Symbol"/>
      </w:rPr>
    </w:lvl>
    <w:lvl w:ilvl="7" w:tplc="97E2327A">
      <w:start w:val="1"/>
      <w:numFmt w:val="bullet"/>
      <w:lvlText w:val="o"/>
      <w:lvlJc w:val="left"/>
      <w:pPr>
        <w:tabs>
          <w:tab w:val="num" w:pos="5760"/>
        </w:tabs>
        <w:ind w:left="5760" w:hanging="360"/>
      </w:pPr>
      <w:rPr>
        <w:rFonts w:ascii="Courier New" w:hAnsi="Courier New"/>
      </w:rPr>
    </w:lvl>
    <w:lvl w:ilvl="8" w:tplc="D0F86592">
      <w:start w:val="1"/>
      <w:numFmt w:val="bullet"/>
      <w:lvlText w:val=""/>
      <w:lvlJc w:val="left"/>
      <w:pPr>
        <w:tabs>
          <w:tab w:val="num" w:pos="6480"/>
        </w:tabs>
        <w:ind w:left="6480" w:hanging="360"/>
      </w:pPr>
      <w:rPr>
        <w:rFonts w:ascii="Wingdings" w:hAnsi="Wingdings"/>
      </w:rPr>
    </w:lvl>
  </w:abstractNum>
  <w:abstractNum w:abstractNumId="511" w15:restartNumberingAfterBreak="0">
    <w:nsid w:val="00000200"/>
    <w:multiLevelType w:val="hybridMultilevel"/>
    <w:tmpl w:val="00000200"/>
    <w:lvl w:ilvl="0" w:tplc="8FC4D438">
      <w:start w:val="1"/>
      <w:numFmt w:val="bullet"/>
      <w:lvlText w:val=""/>
      <w:lvlJc w:val="left"/>
      <w:pPr>
        <w:ind w:left="720" w:hanging="360"/>
      </w:pPr>
      <w:rPr>
        <w:rFonts w:ascii="Symbol" w:hAnsi="Symbol"/>
      </w:rPr>
    </w:lvl>
    <w:lvl w:ilvl="1" w:tplc="16F89072">
      <w:start w:val="1"/>
      <w:numFmt w:val="bullet"/>
      <w:lvlText w:val="o"/>
      <w:lvlJc w:val="left"/>
      <w:pPr>
        <w:tabs>
          <w:tab w:val="num" w:pos="1440"/>
        </w:tabs>
        <w:ind w:left="1440" w:hanging="360"/>
      </w:pPr>
      <w:rPr>
        <w:rFonts w:ascii="Courier New" w:hAnsi="Courier New"/>
      </w:rPr>
    </w:lvl>
    <w:lvl w:ilvl="2" w:tplc="090A24B6">
      <w:start w:val="1"/>
      <w:numFmt w:val="bullet"/>
      <w:lvlText w:val=""/>
      <w:lvlJc w:val="left"/>
      <w:pPr>
        <w:tabs>
          <w:tab w:val="num" w:pos="2160"/>
        </w:tabs>
        <w:ind w:left="2160" w:hanging="360"/>
      </w:pPr>
      <w:rPr>
        <w:rFonts w:ascii="Wingdings" w:hAnsi="Wingdings"/>
      </w:rPr>
    </w:lvl>
    <w:lvl w:ilvl="3" w:tplc="BB928204">
      <w:start w:val="1"/>
      <w:numFmt w:val="bullet"/>
      <w:lvlText w:val=""/>
      <w:lvlJc w:val="left"/>
      <w:pPr>
        <w:tabs>
          <w:tab w:val="num" w:pos="2880"/>
        </w:tabs>
        <w:ind w:left="2880" w:hanging="360"/>
      </w:pPr>
      <w:rPr>
        <w:rFonts w:ascii="Symbol" w:hAnsi="Symbol"/>
      </w:rPr>
    </w:lvl>
    <w:lvl w:ilvl="4" w:tplc="3BAA4D2E">
      <w:start w:val="1"/>
      <w:numFmt w:val="bullet"/>
      <w:lvlText w:val="o"/>
      <w:lvlJc w:val="left"/>
      <w:pPr>
        <w:tabs>
          <w:tab w:val="num" w:pos="3600"/>
        </w:tabs>
        <w:ind w:left="3600" w:hanging="360"/>
      </w:pPr>
      <w:rPr>
        <w:rFonts w:ascii="Courier New" w:hAnsi="Courier New"/>
      </w:rPr>
    </w:lvl>
    <w:lvl w:ilvl="5" w:tplc="6CF2D71E">
      <w:start w:val="1"/>
      <w:numFmt w:val="bullet"/>
      <w:lvlText w:val=""/>
      <w:lvlJc w:val="left"/>
      <w:pPr>
        <w:tabs>
          <w:tab w:val="num" w:pos="4320"/>
        </w:tabs>
        <w:ind w:left="4320" w:hanging="360"/>
      </w:pPr>
      <w:rPr>
        <w:rFonts w:ascii="Wingdings" w:hAnsi="Wingdings"/>
      </w:rPr>
    </w:lvl>
    <w:lvl w:ilvl="6" w:tplc="122EAB18">
      <w:start w:val="1"/>
      <w:numFmt w:val="bullet"/>
      <w:lvlText w:val=""/>
      <w:lvlJc w:val="left"/>
      <w:pPr>
        <w:tabs>
          <w:tab w:val="num" w:pos="5040"/>
        </w:tabs>
        <w:ind w:left="5040" w:hanging="360"/>
      </w:pPr>
      <w:rPr>
        <w:rFonts w:ascii="Symbol" w:hAnsi="Symbol"/>
      </w:rPr>
    </w:lvl>
    <w:lvl w:ilvl="7" w:tplc="492C6E84">
      <w:start w:val="1"/>
      <w:numFmt w:val="bullet"/>
      <w:lvlText w:val="o"/>
      <w:lvlJc w:val="left"/>
      <w:pPr>
        <w:tabs>
          <w:tab w:val="num" w:pos="5760"/>
        </w:tabs>
        <w:ind w:left="5760" w:hanging="360"/>
      </w:pPr>
      <w:rPr>
        <w:rFonts w:ascii="Courier New" w:hAnsi="Courier New"/>
      </w:rPr>
    </w:lvl>
    <w:lvl w:ilvl="8" w:tplc="452E7DC4">
      <w:start w:val="1"/>
      <w:numFmt w:val="bullet"/>
      <w:lvlText w:val=""/>
      <w:lvlJc w:val="left"/>
      <w:pPr>
        <w:tabs>
          <w:tab w:val="num" w:pos="6480"/>
        </w:tabs>
        <w:ind w:left="6480" w:hanging="360"/>
      </w:pPr>
      <w:rPr>
        <w:rFonts w:ascii="Wingdings" w:hAnsi="Wingdings"/>
      </w:rPr>
    </w:lvl>
  </w:abstractNum>
  <w:abstractNum w:abstractNumId="512" w15:restartNumberingAfterBreak="0">
    <w:nsid w:val="00000201"/>
    <w:multiLevelType w:val="hybridMultilevel"/>
    <w:tmpl w:val="00000201"/>
    <w:lvl w:ilvl="0" w:tplc="B0AC2B82">
      <w:start w:val="1"/>
      <w:numFmt w:val="bullet"/>
      <w:lvlText w:val=""/>
      <w:lvlJc w:val="left"/>
      <w:pPr>
        <w:ind w:left="720" w:hanging="360"/>
      </w:pPr>
      <w:rPr>
        <w:rFonts w:ascii="Symbol" w:hAnsi="Symbol"/>
      </w:rPr>
    </w:lvl>
    <w:lvl w:ilvl="1" w:tplc="637C233E">
      <w:start w:val="1"/>
      <w:numFmt w:val="bullet"/>
      <w:lvlText w:val="o"/>
      <w:lvlJc w:val="left"/>
      <w:pPr>
        <w:tabs>
          <w:tab w:val="num" w:pos="1440"/>
        </w:tabs>
        <w:ind w:left="1440" w:hanging="360"/>
      </w:pPr>
      <w:rPr>
        <w:rFonts w:ascii="Courier New" w:hAnsi="Courier New"/>
      </w:rPr>
    </w:lvl>
    <w:lvl w:ilvl="2" w:tplc="442481EC">
      <w:start w:val="1"/>
      <w:numFmt w:val="bullet"/>
      <w:lvlText w:val=""/>
      <w:lvlJc w:val="left"/>
      <w:pPr>
        <w:tabs>
          <w:tab w:val="num" w:pos="2160"/>
        </w:tabs>
        <w:ind w:left="2160" w:hanging="360"/>
      </w:pPr>
      <w:rPr>
        <w:rFonts w:ascii="Wingdings" w:hAnsi="Wingdings"/>
      </w:rPr>
    </w:lvl>
    <w:lvl w:ilvl="3" w:tplc="C186C476">
      <w:start w:val="1"/>
      <w:numFmt w:val="bullet"/>
      <w:lvlText w:val=""/>
      <w:lvlJc w:val="left"/>
      <w:pPr>
        <w:tabs>
          <w:tab w:val="num" w:pos="2880"/>
        </w:tabs>
        <w:ind w:left="2880" w:hanging="360"/>
      </w:pPr>
      <w:rPr>
        <w:rFonts w:ascii="Symbol" w:hAnsi="Symbol"/>
      </w:rPr>
    </w:lvl>
    <w:lvl w:ilvl="4" w:tplc="58205686">
      <w:start w:val="1"/>
      <w:numFmt w:val="bullet"/>
      <w:lvlText w:val="o"/>
      <w:lvlJc w:val="left"/>
      <w:pPr>
        <w:tabs>
          <w:tab w:val="num" w:pos="3600"/>
        </w:tabs>
        <w:ind w:left="3600" w:hanging="360"/>
      </w:pPr>
      <w:rPr>
        <w:rFonts w:ascii="Courier New" w:hAnsi="Courier New"/>
      </w:rPr>
    </w:lvl>
    <w:lvl w:ilvl="5" w:tplc="BECC300C">
      <w:start w:val="1"/>
      <w:numFmt w:val="bullet"/>
      <w:lvlText w:val=""/>
      <w:lvlJc w:val="left"/>
      <w:pPr>
        <w:tabs>
          <w:tab w:val="num" w:pos="4320"/>
        </w:tabs>
        <w:ind w:left="4320" w:hanging="360"/>
      </w:pPr>
      <w:rPr>
        <w:rFonts w:ascii="Wingdings" w:hAnsi="Wingdings"/>
      </w:rPr>
    </w:lvl>
    <w:lvl w:ilvl="6" w:tplc="AC667B46">
      <w:start w:val="1"/>
      <w:numFmt w:val="bullet"/>
      <w:lvlText w:val=""/>
      <w:lvlJc w:val="left"/>
      <w:pPr>
        <w:tabs>
          <w:tab w:val="num" w:pos="5040"/>
        </w:tabs>
        <w:ind w:left="5040" w:hanging="360"/>
      </w:pPr>
      <w:rPr>
        <w:rFonts w:ascii="Symbol" w:hAnsi="Symbol"/>
      </w:rPr>
    </w:lvl>
    <w:lvl w:ilvl="7" w:tplc="CBF88A1E">
      <w:start w:val="1"/>
      <w:numFmt w:val="bullet"/>
      <w:lvlText w:val="o"/>
      <w:lvlJc w:val="left"/>
      <w:pPr>
        <w:tabs>
          <w:tab w:val="num" w:pos="5760"/>
        </w:tabs>
        <w:ind w:left="5760" w:hanging="360"/>
      </w:pPr>
      <w:rPr>
        <w:rFonts w:ascii="Courier New" w:hAnsi="Courier New"/>
      </w:rPr>
    </w:lvl>
    <w:lvl w:ilvl="8" w:tplc="012E868C">
      <w:start w:val="1"/>
      <w:numFmt w:val="bullet"/>
      <w:lvlText w:val=""/>
      <w:lvlJc w:val="left"/>
      <w:pPr>
        <w:tabs>
          <w:tab w:val="num" w:pos="6480"/>
        </w:tabs>
        <w:ind w:left="6480" w:hanging="360"/>
      </w:pPr>
      <w:rPr>
        <w:rFonts w:ascii="Wingdings" w:hAnsi="Wingdings"/>
      </w:rPr>
    </w:lvl>
  </w:abstractNum>
  <w:abstractNum w:abstractNumId="513" w15:restartNumberingAfterBreak="0">
    <w:nsid w:val="00000202"/>
    <w:multiLevelType w:val="hybridMultilevel"/>
    <w:tmpl w:val="00000202"/>
    <w:lvl w:ilvl="0" w:tplc="CB32DCA6">
      <w:start w:val="1"/>
      <w:numFmt w:val="bullet"/>
      <w:lvlText w:val=""/>
      <w:lvlJc w:val="left"/>
      <w:pPr>
        <w:ind w:left="720" w:hanging="360"/>
      </w:pPr>
      <w:rPr>
        <w:rFonts w:ascii="Symbol" w:hAnsi="Symbol"/>
      </w:rPr>
    </w:lvl>
    <w:lvl w:ilvl="1" w:tplc="45B8020E">
      <w:start w:val="1"/>
      <w:numFmt w:val="bullet"/>
      <w:lvlText w:val="o"/>
      <w:lvlJc w:val="left"/>
      <w:pPr>
        <w:tabs>
          <w:tab w:val="num" w:pos="1440"/>
        </w:tabs>
        <w:ind w:left="1440" w:hanging="360"/>
      </w:pPr>
      <w:rPr>
        <w:rFonts w:ascii="Courier New" w:hAnsi="Courier New"/>
      </w:rPr>
    </w:lvl>
    <w:lvl w:ilvl="2" w:tplc="0BE47656">
      <w:start w:val="1"/>
      <w:numFmt w:val="bullet"/>
      <w:lvlText w:val=""/>
      <w:lvlJc w:val="left"/>
      <w:pPr>
        <w:tabs>
          <w:tab w:val="num" w:pos="2160"/>
        </w:tabs>
        <w:ind w:left="2160" w:hanging="360"/>
      </w:pPr>
      <w:rPr>
        <w:rFonts w:ascii="Wingdings" w:hAnsi="Wingdings"/>
      </w:rPr>
    </w:lvl>
    <w:lvl w:ilvl="3" w:tplc="20BACE64">
      <w:start w:val="1"/>
      <w:numFmt w:val="bullet"/>
      <w:lvlText w:val=""/>
      <w:lvlJc w:val="left"/>
      <w:pPr>
        <w:tabs>
          <w:tab w:val="num" w:pos="2880"/>
        </w:tabs>
        <w:ind w:left="2880" w:hanging="360"/>
      </w:pPr>
      <w:rPr>
        <w:rFonts w:ascii="Symbol" w:hAnsi="Symbol"/>
      </w:rPr>
    </w:lvl>
    <w:lvl w:ilvl="4" w:tplc="52A611D0">
      <w:start w:val="1"/>
      <w:numFmt w:val="bullet"/>
      <w:lvlText w:val="o"/>
      <w:lvlJc w:val="left"/>
      <w:pPr>
        <w:tabs>
          <w:tab w:val="num" w:pos="3600"/>
        </w:tabs>
        <w:ind w:left="3600" w:hanging="360"/>
      </w:pPr>
      <w:rPr>
        <w:rFonts w:ascii="Courier New" w:hAnsi="Courier New"/>
      </w:rPr>
    </w:lvl>
    <w:lvl w:ilvl="5" w:tplc="D54EAD6A">
      <w:start w:val="1"/>
      <w:numFmt w:val="bullet"/>
      <w:lvlText w:val=""/>
      <w:lvlJc w:val="left"/>
      <w:pPr>
        <w:tabs>
          <w:tab w:val="num" w:pos="4320"/>
        </w:tabs>
        <w:ind w:left="4320" w:hanging="360"/>
      </w:pPr>
      <w:rPr>
        <w:rFonts w:ascii="Wingdings" w:hAnsi="Wingdings"/>
      </w:rPr>
    </w:lvl>
    <w:lvl w:ilvl="6" w:tplc="3DE02880">
      <w:start w:val="1"/>
      <w:numFmt w:val="bullet"/>
      <w:lvlText w:val=""/>
      <w:lvlJc w:val="left"/>
      <w:pPr>
        <w:tabs>
          <w:tab w:val="num" w:pos="5040"/>
        </w:tabs>
        <w:ind w:left="5040" w:hanging="360"/>
      </w:pPr>
      <w:rPr>
        <w:rFonts w:ascii="Symbol" w:hAnsi="Symbol"/>
      </w:rPr>
    </w:lvl>
    <w:lvl w:ilvl="7" w:tplc="3E0488DE">
      <w:start w:val="1"/>
      <w:numFmt w:val="bullet"/>
      <w:lvlText w:val="o"/>
      <w:lvlJc w:val="left"/>
      <w:pPr>
        <w:tabs>
          <w:tab w:val="num" w:pos="5760"/>
        </w:tabs>
        <w:ind w:left="5760" w:hanging="360"/>
      </w:pPr>
      <w:rPr>
        <w:rFonts w:ascii="Courier New" w:hAnsi="Courier New"/>
      </w:rPr>
    </w:lvl>
    <w:lvl w:ilvl="8" w:tplc="54C6895C">
      <w:start w:val="1"/>
      <w:numFmt w:val="bullet"/>
      <w:lvlText w:val=""/>
      <w:lvlJc w:val="left"/>
      <w:pPr>
        <w:tabs>
          <w:tab w:val="num" w:pos="6480"/>
        </w:tabs>
        <w:ind w:left="6480" w:hanging="360"/>
      </w:pPr>
      <w:rPr>
        <w:rFonts w:ascii="Wingdings" w:hAnsi="Wingdings"/>
      </w:rPr>
    </w:lvl>
  </w:abstractNum>
  <w:abstractNum w:abstractNumId="514" w15:restartNumberingAfterBreak="0">
    <w:nsid w:val="00000203"/>
    <w:multiLevelType w:val="hybridMultilevel"/>
    <w:tmpl w:val="00000203"/>
    <w:lvl w:ilvl="0" w:tplc="382EC8A6">
      <w:start w:val="1"/>
      <w:numFmt w:val="bullet"/>
      <w:lvlText w:val=""/>
      <w:lvlJc w:val="left"/>
      <w:pPr>
        <w:ind w:left="720" w:hanging="360"/>
      </w:pPr>
      <w:rPr>
        <w:rFonts w:ascii="Symbol" w:hAnsi="Symbol"/>
      </w:rPr>
    </w:lvl>
    <w:lvl w:ilvl="1" w:tplc="39D64F5C">
      <w:start w:val="1"/>
      <w:numFmt w:val="bullet"/>
      <w:lvlText w:val="o"/>
      <w:lvlJc w:val="left"/>
      <w:pPr>
        <w:tabs>
          <w:tab w:val="num" w:pos="1440"/>
        </w:tabs>
        <w:ind w:left="1440" w:hanging="360"/>
      </w:pPr>
      <w:rPr>
        <w:rFonts w:ascii="Courier New" w:hAnsi="Courier New"/>
      </w:rPr>
    </w:lvl>
    <w:lvl w:ilvl="2" w:tplc="09566D7C">
      <w:start w:val="1"/>
      <w:numFmt w:val="bullet"/>
      <w:lvlText w:val=""/>
      <w:lvlJc w:val="left"/>
      <w:pPr>
        <w:tabs>
          <w:tab w:val="num" w:pos="2160"/>
        </w:tabs>
        <w:ind w:left="2160" w:hanging="360"/>
      </w:pPr>
      <w:rPr>
        <w:rFonts w:ascii="Wingdings" w:hAnsi="Wingdings"/>
      </w:rPr>
    </w:lvl>
    <w:lvl w:ilvl="3" w:tplc="BB64681C">
      <w:start w:val="1"/>
      <w:numFmt w:val="bullet"/>
      <w:lvlText w:val=""/>
      <w:lvlJc w:val="left"/>
      <w:pPr>
        <w:tabs>
          <w:tab w:val="num" w:pos="2880"/>
        </w:tabs>
        <w:ind w:left="2880" w:hanging="360"/>
      </w:pPr>
      <w:rPr>
        <w:rFonts w:ascii="Symbol" w:hAnsi="Symbol"/>
      </w:rPr>
    </w:lvl>
    <w:lvl w:ilvl="4" w:tplc="66986FE8">
      <w:start w:val="1"/>
      <w:numFmt w:val="bullet"/>
      <w:lvlText w:val="o"/>
      <w:lvlJc w:val="left"/>
      <w:pPr>
        <w:tabs>
          <w:tab w:val="num" w:pos="3600"/>
        </w:tabs>
        <w:ind w:left="3600" w:hanging="360"/>
      </w:pPr>
      <w:rPr>
        <w:rFonts w:ascii="Courier New" w:hAnsi="Courier New"/>
      </w:rPr>
    </w:lvl>
    <w:lvl w:ilvl="5" w:tplc="A40AA79C">
      <w:start w:val="1"/>
      <w:numFmt w:val="bullet"/>
      <w:lvlText w:val=""/>
      <w:lvlJc w:val="left"/>
      <w:pPr>
        <w:tabs>
          <w:tab w:val="num" w:pos="4320"/>
        </w:tabs>
        <w:ind w:left="4320" w:hanging="360"/>
      </w:pPr>
      <w:rPr>
        <w:rFonts w:ascii="Wingdings" w:hAnsi="Wingdings"/>
      </w:rPr>
    </w:lvl>
    <w:lvl w:ilvl="6" w:tplc="98EAF94C">
      <w:start w:val="1"/>
      <w:numFmt w:val="bullet"/>
      <w:lvlText w:val=""/>
      <w:lvlJc w:val="left"/>
      <w:pPr>
        <w:tabs>
          <w:tab w:val="num" w:pos="5040"/>
        </w:tabs>
        <w:ind w:left="5040" w:hanging="360"/>
      </w:pPr>
      <w:rPr>
        <w:rFonts w:ascii="Symbol" w:hAnsi="Symbol"/>
      </w:rPr>
    </w:lvl>
    <w:lvl w:ilvl="7" w:tplc="6DA26F00">
      <w:start w:val="1"/>
      <w:numFmt w:val="bullet"/>
      <w:lvlText w:val="o"/>
      <w:lvlJc w:val="left"/>
      <w:pPr>
        <w:tabs>
          <w:tab w:val="num" w:pos="5760"/>
        </w:tabs>
        <w:ind w:left="5760" w:hanging="360"/>
      </w:pPr>
      <w:rPr>
        <w:rFonts w:ascii="Courier New" w:hAnsi="Courier New"/>
      </w:rPr>
    </w:lvl>
    <w:lvl w:ilvl="8" w:tplc="BA5040C4">
      <w:start w:val="1"/>
      <w:numFmt w:val="bullet"/>
      <w:lvlText w:val=""/>
      <w:lvlJc w:val="left"/>
      <w:pPr>
        <w:tabs>
          <w:tab w:val="num" w:pos="6480"/>
        </w:tabs>
        <w:ind w:left="6480" w:hanging="360"/>
      </w:pPr>
      <w:rPr>
        <w:rFonts w:ascii="Wingdings" w:hAnsi="Wingdings"/>
      </w:rPr>
    </w:lvl>
  </w:abstractNum>
  <w:abstractNum w:abstractNumId="515" w15:restartNumberingAfterBreak="0">
    <w:nsid w:val="00000204"/>
    <w:multiLevelType w:val="hybridMultilevel"/>
    <w:tmpl w:val="00000204"/>
    <w:lvl w:ilvl="0" w:tplc="50182E6C">
      <w:start w:val="1"/>
      <w:numFmt w:val="bullet"/>
      <w:lvlText w:val=""/>
      <w:lvlJc w:val="left"/>
      <w:pPr>
        <w:ind w:left="720" w:hanging="360"/>
      </w:pPr>
      <w:rPr>
        <w:rFonts w:ascii="Symbol" w:hAnsi="Symbol"/>
      </w:rPr>
    </w:lvl>
    <w:lvl w:ilvl="1" w:tplc="36E0C1B0">
      <w:start w:val="1"/>
      <w:numFmt w:val="bullet"/>
      <w:lvlText w:val="o"/>
      <w:lvlJc w:val="left"/>
      <w:pPr>
        <w:ind w:left="1440" w:hanging="360"/>
      </w:pPr>
      <w:rPr>
        <w:rFonts w:ascii="Courier New" w:hAnsi="Courier New"/>
      </w:rPr>
    </w:lvl>
    <w:lvl w:ilvl="2" w:tplc="F8765D20">
      <w:start w:val="1"/>
      <w:numFmt w:val="bullet"/>
      <w:lvlText w:val=""/>
      <w:lvlJc w:val="left"/>
      <w:pPr>
        <w:tabs>
          <w:tab w:val="num" w:pos="2160"/>
        </w:tabs>
        <w:ind w:left="2160" w:hanging="360"/>
      </w:pPr>
      <w:rPr>
        <w:rFonts w:ascii="Wingdings" w:hAnsi="Wingdings"/>
      </w:rPr>
    </w:lvl>
    <w:lvl w:ilvl="3" w:tplc="F17EF69A">
      <w:start w:val="1"/>
      <w:numFmt w:val="bullet"/>
      <w:lvlText w:val=""/>
      <w:lvlJc w:val="left"/>
      <w:pPr>
        <w:tabs>
          <w:tab w:val="num" w:pos="2880"/>
        </w:tabs>
        <w:ind w:left="2880" w:hanging="360"/>
      </w:pPr>
      <w:rPr>
        <w:rFonts w:ascii="Symbol" w:hAnsi="Symbol"/>
      </w:rPr>
    </w:lvl>
    <w:lvl w:ilvl="4" w:tplc="12580032">
      <w:start w:val="1"/>
      <w:numFmt w:val="bullet"/>
      <w:lvlText w:val="o"/>
      <w:lvlJc w:val="left"/>
      <w:pPr>
        <w:tabs>
          <w:tab w:val="num" w:pos="3600"/>
        </w:tabs>
        <w:ind w:left="3600" w:hanging="360"/>
      </w:pPr>
      <w:rPr>
        <w:rFonts w:ascii="Courier New" w:hAnsi="Courier New"/>
      </w:rPr>
    </w:lvl>
    <w:lvl w:ilvl="5" w:tplc="F61660CE">
      <w:start w:val="1"/>
      <w:numFmt w:val="bullet"/>
      <w:lvlText w:val=""/>
      <w:lvlJc w:val="left"/>
      <w:pPr>
        <w:tabs>
          <w:tab w:val="num" w:pos="4320"/>
        </w:tabs>
        <w:ind w:left="4320" w:hanging="360"/>
      </w:pPr>
      <w:rPr>
        <w:rFonts w:ascii="Wingdings" w:hAnsi="Wingdings"/>
      </w:rPr>
    </w:lvl>
    <w:lvl w:ilvl="6" w:tplc="34C23C86">
      <w:start w:val="1"/>
      <w:numFmt w:val="bullet"/>
      <w:lvlText w:val=""/>
      <w:lvlJc w:val="left"/>
      <w:pPr>
        <w:tabs>
          <w:tab w:val="num" w:pos="5040"/>
        </w:tabs>
        <w:ind w:left="5040" w:hanging="360"/>
      </w:pPr>
      <w:rPr>
        <w:rFonts w:ascii="Symbol" w:hAnsi="Symbol"/>
      </w:rPr>
    </w:lvl>
    <w:lvl w:ilvl="7" w:tplc="6B0AE80A">
      <w:start w:val="1"/>
      <w:numFmt w:val="bullet"/>
      <w:lvlText w:val="o"/>
      <w:lvlJc w:val="left"/>
      <w:pPr>
        <w:tabs>
          <w:tab w:val="num" w:pos="5760"/>
        </w:tabs>
        <w:ind w:left="5760" w:hanging="360"/>
      </w:pPr>
      <w:rPr>
        <w:rFonts w:ascii="Courier New" w:hAnsi="Courier New"/>
      </w:rPr>
    </w:lvl>
    <w:lvl w:ilvl="8" w:tplc="545E3036">
      <w:start w:val="1"/>
      <w:numFmt w:val="bullet"/>
      <w:lvlText w:val=""/>
      <w:lvlJc w:val="left"/>
      <w:pPr>
        <w:tabs>
          <w:tab w:val="num" w:pos="6480"/>
        </w:tabs>
        <w:ind w:left="6480" w:hanging="360"/>
      </w:pPr>
      <w:rPr>
        <w:rFonts w:ascii="Wingdings" w:hAnsi="Wingdings"/>
      </w:rPr>
    </w:lvl>
  </w:abstractNum>
  <w:abstractNum w:abstractNumId="516" w15:restartNumberingAfterBreak="0">
    <w:nsid w:val="00000205"/>
    <w:multiLevelType w:val="hybridMultilevel"/>
    <w:tmpl w:val="00000205"/>
    <w:lvl w:ilvl="0" w:tplc="FAC4E726">
      <w:start w:val="1"/>
      <w:numFmt w:val="bullet"/>
      <w:lvlText w:val=""/>
      <w:lvlJc w:val="left"/>
      <w:pPr>
        <w:ind w:left="720" w:hanging="360"/>
      </w:pPr>
      <w:rPr>
        <w:rFonts w:ascii="Symbol" w:hAnsi="Symbol"/>
      </w:rPr>
    </w:lvl>
    <w:lvl w:ilvl="1" w:tplc="1FF2CBCC">
      <w:start w:val="1"/>
      <w:numFmt w:val="bullet"/>
      <w:lvlText w:val="o"/>
      <w:lvlJc w:val="left"/>
      <w:pPr>
        <w:tabs>
          <w:tab w:val="num" w:pos="1440"/>
        </w:tabs>
        <w:ind w:left="1440" w:hanging="360"/>
      </w:pPr>
      <w:rPr>
        <w:rFonts w:ascii="Courier New" w:hAnsi="Courier New"/>
      </w:rPr>
    </w:lvl>
    <w:lvl w:ilvl="2" w:tplc="E6642AF4">
      <w:start w:val="1"/>
      <w:numFmt w:val="bullet"/>
      <w:lvlText w:val=""/>
      <w:lvlJc w:val="left"/>
      <w:pPr>
        <w:tabs>
          <w:tab w:val="num" w:pos="2160"/>
        </w:tabs>
        <w:ind w:left="2160" w:hanging="360"/>
      </w:pPr>
      <w:rPr>
        <w:rFonts w:ascii="Wingdings" w:hAnsi="Wingdings"/>
      </w:rPr>
    </w:lvl>
    <w:lvl w:ilvl="3" w:tplc="3236C336">
      <w:start w:val="1"/>
      <w:numFmt w:val="bullet"/>
      <w:lvlText w:val=""/>
      <w:lvlJc w:val="left"/>
      <w:pPr>
        <w:tabs>
          <w:tab w:val="num" w:pos="2880"/>
        </w:tabs>
        <w:ind w:left="2880" w:hanging="360"/>
      </w:pPr>
      <w:rPr>
        <w:rFonts w:ascii="Symbol" w:hAnsi="Symbol"/>
      </w:rPr>
    </w:lvl>
    <w:lvl w:ilvl="4" w:tplc="77AEC3E4">
      <w:start w:val="1"/>
      <w:numFmt w:val="bullet"/>
      <w:lvlText w:val="o"/>
      <w:lvlJc w:val="left"/>
      <w:pPr>
        <w:tabs>
          <w:tab w:val="num" w:pos="3600"/>
        </w:tabs>
        <w:ind w:left="3600" w:hanging="360"/>
      </w:pPr>
      <w:rPr>
        <w:rFonts w:ascii="Courier New" w:hAnsi="Courier New"/>
      </w:rPr>
    </w:lvl>
    <w:lvl w:ilvl="5" w:tplc="9E98C564">
      <w:start w:val="1"/>
      <w:numFmt w:val="bullet"/>
      <w:lvlText w:val=""/>
      <w:lvlJc w:val="left"/>
      <w:pPr>
        <w:tabs>
          <w:tab w:val="num" w:pos="4320"/>
        </w:tabs>
        <w:ind w:left="4320" w:hanging="360"/>
      </w:pPr>
      <w:rPr>
        <w:rFonts w:ascii="Wingdings" w:hAnsi="Wingdings"/>
      </w:rPr>
    </w:lvl>
    <w:lvl w:ilvl="6" w:tplc="2B2A58C0">
      <w:start w:val="1"/>
      <w:numFmt w:val="bullet"/>
      <w:lvlText w:val=""/>
      <w:lvlJc w:val="left"/>
      <w:pPr>
        <w:tabs>
          <w:tab w:val="num" w:pos="5040"/>
        </w:tabs>
        <w:ind w:left="5040" w:hanging="360"/>
      </w:pPr>
      <w:rPr>
        <w:rFonts w:ascii="Symbol" w:hAnsi="Symbol"/>
      </w:rPr>
    </w:lvl>
    <w:lvl w:ilvl="7" w:tplc="203AD44C">
      <w:start w:val="1"/>
      <w:numFmt w:val="bullet"/>
      <w:lvlText w:val="o"/>
      <w:lvlJc w:val="left"/>
      <w:pPr>
        <w:tabs>
          <w:tab w:val="num" w:pos="5760"/>
        </w:tabs>
        <w:ind w:left="5760" w:hanging="360"/>
      </w:pPr>
      <w:rPr>
        <w:rFonts w:ascii="Courier New" w:hAnsi="Courier New"/>
      </w:rPr>
    </w:lvl>
    <w:lvl w:ilvl="8" w:tplc="E8768F34">
      <w:start w:val="1"/>
      <w:numFmt w:val="bullet"/>
      <w:lvlText w:val=""/>
      <w:lvlJc w:val="left"/>
      <w:pPr>
        <w:tabs>
          <w:tab w:val="num" w:pos="6480"/>
        </w:tabs>
        <w:ind w:left="6480" w:hanging="360"/>
      </w:pPr>
      <w:rPr>
        <w:rFonts w:ascii="Wingdings" w:hAnsi="Wingdings"/>
      </w:rPr>
    </w:lvl>
  </w:abstractNum>
  <w:abstractNum w:abstractNumId="517" w15:restartNumberingAfterBreak="0">
    <w:nsid w:val="00000206"/>
    <w:multiLevelType w:val="hybridMultilevel"/>
    <w:tmpl w:val="00000206"/>
    <w:lvl w:ilvl="0" w:tplc="A6CC69B6">
      <w:start w:val="1"/>
      <w:numFmt w:val="bullet"/>
      <w:lvlText w:val=""/>
      <w:lvlJc w:val="left"/>
      <w:pPr>
        <w:ind w:left="720" w:hanging="360"/>
      </w:pPr>
      <w:rPr>
        <w:rFonts w:ascii="Symbol" w:hAnsi="Symbol"/>
      </w:rPr>
    </w:lvl>
    <w:lvl w:ilvl="1" w:tplc="04F43F10">
      <w:start w:val="1"/>
      <w:numFmt w:val="bullet"/>
      <w:lvlText w:val="o"/>
      <w:lvlJc w:val="left"/>
      <w:pPr>
        <w:tabs>
          <w:tab w:val="num" w:pos="1440"/>
        </w:tabs>
        <w:ind w:left="1440" w:hanging="360"/>
      </w:pPr>
      <w:rPr>
        <w:rFonts w:ascii="Courier New" w:hAnsi="Courier New"/>
      </w:rPr>
    </w:lvl>
    <w:lvl w:ilvl="2" w:tplc="B55616CE">
      <w:start w:val="1"/>
      <w:numFmt w:val="bullet"/>
      <w:lvlText w:val=""/>
      <w:lvlJc w:val="left"/>
      <w:pPr>
        <w:tabs>
          <w:tab w:val="num" w:pos="2160"/>
        </w:tabs>
        <w:ind w:left="2160" w:hanging="360"/>
      </w:pPr>
      <w:rPr>
        <w:rFonts w:ascii="Wingdings" w:hAnsi="Wingdings"/>
      </w:rPr>
    </w:lvl>
    <w:lvl w:ilvl="3" w:tplc="64323302">
      <w:start w:val="1"/>
      <w:numFmt w:val="bullet"/>
      <w:lvlText w:val=""/>
      <w:lvlJc w:val="left"/>
      <w:pPr>
        <w:tabs>
          <w:tab w:val="num" w:pos="2880"/>
        </w:tabs>
        <w:ind w:left="2880" w:hanging="360"/>
      </w:pPr>
      <w:rPr>
        <w:rFonts w:ascii="Symbol" w:hAnsi="Symbol"/>
      </w:rPr>
    </w:lvl>
    <w:lvl w:ilvl="4" w:tplc="2C46F5EA">
      <w:start w:val="1"/>
      <w:numFmt w:val="bullet"/>
      <w:lvlText w:val="o"/>
      <w:lvlJc w:val="left"/>
      <w:pPr>
        <w:tabs>
          <w:tab w:val="num" w:pos="3600"/>
        </w:tabs>
        <w:ind w:left="3600" w:hanging="360"/>
      </w:pPr>
      <w:rPr>
        <w:rFonts w:ascii="Courier New" w:hAnsi="Courier New"/>
      </w:rPr>
    </w:lvl>
    <w:lvl w:ilvl="5" w:tplc="CDAE04C6">
      <w:start w:val="1"/>
      <w:numFmt w:val="bullet"/>
      <w:lvlText w:val=""/>
      <w:lvlJc w:val="left"/>
      <w:pPr>
        <w:tabs>
          <w:tab w:val="num" w:pos="4320"/>
        </w:tabs>
        <w:ind w:left="4320" w:hanging="360"/>
      </w:pPr>
      <w:rPr>
        <w:rFonts w:ascii="Wingdings" w:hAnsi="Wingdings"/>
      </w:rPr>
    </w:lvl>
    <w:lvl w:ilvl="6" w:tplc="619AC536">
      <w:start w:val="1"/>
      <w:numFmt w:val="bullet"/>
      <w:lvlText w:val=""/>
      <w:lvlJc w:val="left"/>
      <w:pPr>
        <w:tabs>
          <w:tab w:val="num" w:pos="5040"/>
        </w:tabs>
        <w:ind w:left="5040" w:hanging="360"/>
      </w:pPr>
      <w:rPr>
        <w:rFonts w:ascii="Symbol" w:hAnsi="Symbol"/>
      </w:rPr>
    </w:lvl>
    <w:lvl w:ilvl="7" w:tplc="3634B166">
      <w:start w:val="1"/>
      <w:numFmt w:val="bullet"/>
      <w:lvlText w:val="o"/>
      <w:lvlJc w:val="left"/>
      <w:pPr>
        <w:tabs>
          <w:tab w:val="num" w:pos="5760"/>
        </w:tabs>
        <w:ind w:left="5760" w:hanging="360"/>
      </w:pPr>
      <w:rPr>
        <w:rFonts w:ascii="Courier New" w:hAnsi="Courier New"/>
      </w:rPr>
    </w:lvl>
    <w:lvl w:ilvl="8" w:tplc="191EF514">
      <w:start w:val="1"/>
      <w:numFmt w:val="bullet"/>
      <w:lvlText w:val=""/>
      <w:lvlJc w:val="left"/>
      <w:pPr>
        <w:tabs>
          <w:tab w:val="num" w:pos="6480"/>
        </w:tabs>
        <w:ind w:left="6480" w:hanging="360"/>
      </w:pPr>
      <w:rPr>
        <w:rFonts w:ascii="Wingdings" w:hAnsi="Wingdings"/>
      </w:rPr>
    </w:lvl>
  </w:abstractNum>
  <w:abstractNum w:abstractNumId="518" w15:restartNumberingAfterBreak="0">
    <w:nsid w:val="00000207"/>
    <w:multiLevelType w:val="hybridMultilevel"/>
    <w:tmpl w:val="00000207"/>
    <w:lvl w:ilvl="0" w:tplc="F5A66CD2">
      <w:start w:val="1"/>
      <w:numFmt w:val="bullet"/>
      <w:lvlText w:val=""/>
      <w:lvlJc w:val="left"/>
      <w:pPr>
        <w:ind w:left="720" w:hanging="360"/>
      </w:pPr>
      <w:rPr>
        <w:rFonts w:ascii="Symbol" w:hAnsi="Symbol"/>
      </w:rPr>
    </w:lvl>
    <w:lvl w:ilvl="1" w:tplc="23503C52">
      <w:start w:val="1"/>
      <w:numFmt w:val="bullet"/>
      <w:lvlText w:val="o"/>
      <w:lvlJc w:val="left"/>
      <w:pPr>
        <w:ind w:left="1440" w:hanging="360"/>
      </w:pPr>
      <w:rPr>
        <w:rFonts w:ascii="Courier New" w:hAnsi="Courier New"/>
      </w:rPr>
    </w:lvl>
    <w:lvl w:ilvl="2" w:tplc="6B8EB96A">
      <w:start w:val="1"/>
      <w:numFmt w:val="bullet"/>
      <w:lvlText w:val=""/>
      <w:lvlJc w:val="left"/>
      <w:pPr>
        <w:tabs>
          <w:tab w:val="num" w:pos="2160"/>
        </w:tabs>
        <w:ind w:left="2160" w:hanging="360"/>
      </w:pPr>
      <w:rPr>
        <w:rFonts w:ascii="Wingdings" w:hAnsi="Wingdings"/>
      </w:rPr>
    </w:lvl>
    <w:lvl w:ilvl="3" w:tplc="9F868534">
      <w:start w:val="1"/>
      <w:numFmt w:val="bullet"/>
      <w:lvlText w:val=""/>
      <w:lvlJc w:val="left"/>
      <w:pPr>
        <w:tabs>
          <w:tab w:val="num" w:pos="2880"/>
        </w:tabs>
        <w:ind w:left="2880" w:hanging="360"/>
      </w:pPr>
      <w:rPr>
        <w:rFonts w:ascii="Symbol" w:hAnsi="Symbol"/>
      </w:rPr>
    </w:lvl>
    <w:lvl w:ilvl="4" w:tplc="8134466E">
      <w:start w:val="1"/>
      <w:numFmt w:val="bullet"/>
      <w:lvlText w:val="o"/>
      <w:lvlJc w:val="left"/>
      <w:pPr>
        <w:tabs>
          <w:tab w:val="num" w:pos="3600"/>
        </w:tabs>
        <w:ind w:left="3600" w:hanging="360"/>
      </w:pPr>
      <w:rPr>
        <w:rFonts w:ascii="Courier New" w:hAnsi="Courier New"/>
      </w:rPr>
    </w:lvl>
    <w:lvl w:ilvl="5" w:tplc="4C1402A4">
      <w:start w:val="1"/>
      <w:numFmt w:val="bullet"/>
      <w:lvlText w:val=""/>
      <w:lvlJc w:val="left"/>
      <w:pPr>
        <w:tabs>
          <w:tab w:val="num" w:pos="4320"/>
        </w:tabs>
        <w:ind w:left="4320" w:hanging="360"/>
      </w:pPr>
      <w:rPr>
        <w:rFonts w:ascii="Wingdings" w:hAnsi="Wingdings"/>
      </w:rPr>
    </w:lvl>
    <w:lvl w:ilvl="6" w:tplc="A9CA1C2C">
      <w:start w:val="1"/>
      <w:numFmt w:val="bullet"/>
      <w:lvlText w:val=""/>
      <w:lvlJc w:val="left"/>
      <w:pPr>
        <w:tabs>
          <w:tab w:val="num" w:pos="5040"/>
        </w:tabs>
        <w:ind w:left="5040" w:hanging="360"/>
      </w:pPr>
      <w:rPr>
        <w:rFonts w:ascii="Symbol" w:hAnsi="Symbol"/>
      </w:rPr>
    </w:lvl>
    <w:lvl w:ilvl="7" w:tplc="3C7025C2">
      <w:start w:val="1"/>
      <w:numFmt w:val="bullet"/>
      <w:lvlText w:val="o"/>
      <w:lvlJc w:val="left"/>
      <w:pPr>
        <w:tabs>
          <w:tab w:val="num" w:pos="5760"/>
        </w:tabs>
        <w:ind w:left="5760" w:hanging="360"/>
      </w:pPr>
      <w:rPr>
        <w:rFonts w:ascii="Courier New" w:hAnsi="Courier New"/>
      </w:rPr>
    </w:lvl>
    <w:lvl w:ilvl="8" w:tplc="D19A9D4C">
      <w:start w:val="1"/>
      <w:numFmt w:val="bullet"/>
      <w:lvlText w:val=""/>
      <w:lvlJc w:val="left"/>
      <w:pPr>
        <w:tabs>
          <w:tab w:val="num" w:pos="6480"/>
        </w:tabs>
        <w:ind w:left="6480" w:hanging="360"/>
      </w:pPr>
      <w:rPr>
        <w:rFonts w:ascii="Wingdings" w:hAnsi="Wingdings"/>
      </w:rPr>
    </w:lvl>
  </w:abstractNum>
  <w:abstractNum w:abstractNumId="519" w15:restartNumberingAfterBreak="0">
    <w:nsid w:val="00000208"/>
    <w:multiLevelType w:val="hybridMultilevel"/>
    <w:tmpl w:val="00000208"/>
    <w:lvl w:ilvl="0" w:tplc="8AC2AAA2">
      <w:start w:val="1"/>
      <w:numFmt w:val="bullet"/>
      <w:lvlText w:val=""/>
      <w:lvlJc w:val="left"/>
      <w:pPr>
        <w:ind w:left="720" w:hanging="360"/>
      </w:pPr>
      <w:rPr>
        <w:rFonts w:ascii="Symbol" w:hAnsi="Symbol"/>
      </w:rPr>
    </w:lvl>
    <w:lvl w:ilvl="1" w:tplc="AA92132A">
      <w:start w:val="1"/>
      <w:numFmt w:val="bullet"/>
      <w:lvlText w:val="o"/>
      <w:lvlJc w:val="left"/>
      <w:pPr>
        <w:tabs>
          <w:tab w:val="num" w:pos="1440"/>
        </w:tabs>
        <w:ind w:left="1440" w:hanging="360"/>
      </w:pPr>
      <w:rPr>
        <w:rFonts w:ascii="Courier New" w:hAnsi="Courier New"/>
      </w:rPr>
    </w:lvl>
    <w:lvl w:ilvl="2" w:tplc="82FC70C2">
      <w:start w:val="1"/>
      <w:numFmt w:val="bullet"/>
      <w:lvlText w:val=""/>
      <w:lvlJc w:val="left"/>
      <w:pPr>
        <w:tabs>
          <w:tab w:val="num" w:pos="2160"/>
        </w:tabs>
        <w:ind w:left="2160" w:hanging="360"/>
      </w:pPr>
      <w:rPr>
        <w:rFonts w:ascii="Wingdings" w:hAnsi="Wingdings"/>
      </w:rPr>
    </w:lvl>
    <w:lvl w:ilvl="3" w:tplc="6598F548">
      <w:start w:val="1"/>
      <w:numFmt w:val="bullet"/>
      <w:lvlText w:val=""/>
      <w:lvlJc w:val="left"/>
      <w:pPr>
        <w:tabs>
          <w:tab w:val="num" w:pos="2880"/>
        </w:tabs>
        <w:ind w:left="2880" w:hanging="360"/>
      </w:pPr>
      <w:rPr>
        <w:rFonts w:ascii="Symbol" w:hAnsi="Symbol"/>
      </w:rPr>
    </w:lvl>
    <w:lvl w:ilvl="4" w:tplc="7C38EA0C">
      <w:start w:val="1"/>
      <w:numFmt w:val="bullet"/>
      <w:lvlText w:val="o"/>
      <w:lvlJc w:val="left"/>
      <w:pPr>
        <w:tabs>
          <w:tab w:val="num" w:pos="3600"/>
        </w:tabs>
        <w:ind w:left="3600" w:hanging="360"/>
      </w:pPr>
      <w:rPr>
        <w:rFonts w:ascii="Courier New" w:hAnsi="Courier New"/>
      </w:rPr>
    </w:lvl>
    <w:lvl w:ilvl="5" w:tplc="7996EDBE">
      <w:start w:val="1"/>
      <w:numFmt w:val="bullet"/>
      <w:lvlText w:val=""/>
      <w:lvlJc w:val="left"/>
      <w:pPr>
        <w:tabs>
          <w:tab w:val="num" w:pos="4320"/>
        </w:tabs>
        <w:ind w:left="4320" w:hanging="360"/>
      </w:pPr>
      <w:rPr>
        <w:rFonts w:ascii="Wingdings" w:hAnsi="Wingdings"/>
      </w:rPr>
    </w:lvl>
    <w:lvl w:ilvl="6" w:tplc="3AB48BCC">
      <w:start w:val="1"/>
      <w:numFmt w:val="bullet"/>
      <w:lvlText w:val=""/>
      <w:lvlJc w:val="left"/>
      <w:pPr>
        <w:tabs>
          <w:tab w:val="num" w:pos="5040"/>
        </w:tabs>
        <w:ind w:left="5040" w:hanging="360"/>
      </w:pPr>
      <w:rPr>
        <w:rFonts w:ascii="Symbol" w:hAnsi="Symbol"/>
      </w:rPr>
    </w:lvl>
    <w:lvl w:ilvl="7" w:tplc="76BEBB50">
      <w:start w:val="1"/>
      <w:numFmt w:val="bullet"/>
      <w:lvlText w:val="o"/>
      <w:lvlJc w:val="left"/>
      <w:pPr>
        <w:tabs>
          <w:tab w:val="num" w:pos="5760"/>
        </w:tabs>
        <w:ind w:left="5760" w:hanging="360"/>
      </w:pPr>
      <w:rPr>
        <w:rFonts w:ascii="Courier New" w:hAnsi="Courier New"/>
      </w:rPr>
    </w:lvl>
    <w:lvl w:ilvl="8" w:tplc="818A1826">
      <w:start w:val="1"/>
      <w:numFmt w:val="bullet"/>
      <w:lvlText w:val=""/>
      <w:lvlJc w:val="left"/>
      <w:pPr>
        <w:tabs>
          <w:tab w:val="num" w:pos="6480"/>
        </w:tabs>
        <w:ind w:left="6480" w:hanging="360"/>
      </w:pPr>
      <w:rPr>
        <w:rFonts w:ascii="Wingdings" w:hAnsi="Wingdings"/>
      </w:rPr>
    </w:lvl>
  </w:abstractNum>
  <w:abstractNum w:abstractNumId="520" w15:restartNumberingAfterBreak="0">
    <w:nsid w:val="00000209"/>
    <w:multiLevelType w:val="hybridMultilevel"/>
    <w:tmpl w:val="00000209"/>
    <w:lvl w:ilvl="0" w:tplc="ED2A029E">
      <w:start w:val="1"/>
      <w:numFmt w:val="bullet"/>
      <w:lvlText w:val=""/>
      <w:lvlJc w:val="left"/>
      <w:pPr>
        <w:ind w:left="720" w:hanging="360"/>
      </w:pPr>
      <w:rPr>
        <w:rFonts w:ascii="Symbol" w:hAnsi="Symbol"/>
      </w:rPr>
    </w:lvl>
    <w:lvl w:ilvl="1" w:tplc="E326E63C">
      <w:start w:val="1"/>
      <w:numFmt w:val="bullet"/>
      <w:lvlText w:val="o"/>
      <w:lvlJc w:val="left"/>
      <w:pPr>
        <w:tabs>
          <w:tab w:val="num" w:pos="1440"/>
        </w:tabs>
        <w:ind w:left="1440" w:hanging="360"/>
      </w:pPr>
      <w:rPr>
        <w:rFonts w:ascii="Courier New" w:hAnsi="Courier New"/>
      </w:rPr>
    </w:lvl>
    <w:lvl w:ilvl="2" w:tplc="2730AA96">
      <w:start w:val="1"/>
      <w:numFmt w:val="bullet"/>
      <w:lvlText w:val=""/>
      <w:lvlJc w:val="left"/>
      <w:pPr>
        <w:tabs>
          <w:tab w:val="num" w:pos="2160"/>
        </w:tabs>
        <w:ind w:left="2160" w:hanging="360"/>
      </w:pPr>
      <w:rPr>
        <w:rFonts w:ascii="Wingdings" w:hAnsi="Wingdings"/>
      </w:rPr>
    </w:lvl>
    <w:lvl w:ilvl="3" w:tplc="C298D358">
      <w:start w:val="1"/>
      <w:numFmt w:val="bullet"/>
      <w:lvlText w:val=""/>
      <w:lvlJc w:val="left"/>
      <w:pPr>
        <w:tabs>
          <w:tab w:val="num" w:pos="2880"/>
        </w:tabs>
        <w:ind w:left="2880" w:hanging="360"/>
      </w:pPr>
      <w:rPr>
        <w:rFonts w:ascii="Symbol" w:hAnsi="Symbol"/>
      </w:rPr>
    </w:lvl>
    <w:lvl w:ilvl="4" w:tplc="57EA3CA8">
      <w:start w:val="1"/>
      <w:numFmt w:val="bullet"/>
      <w:lvlText w:val="o"/>
      <w:lvlJc w:val="left"/>
      <w:pPr>
        <w:tabs>
          <w:tab w:val="num" w:pos="3600"/>
        </w:tabs>
        <w:ind w:left="3600" w:hanging="360"/>
      </w:pPr>
      <w:rPr>
        <w:rFonts w:ascii="Courier New" w:hAnsi="Courier New"/>
      </w:rPr>
    </w:lvl>
    <w:lvl w:ilvl="5" w:tplc="7562C658">
      <w:start w:val="1"/>
      <w:numFmt w:val="bullet"/>
      <w:lvlText w:val=""/>
      <w:lvlJc w:val="left"/>
      <w:pPr>
        <w:tabs>
          <w:tab w:val="num" w:pos="4320"/>
        </w:tabs>
        <w:ind w:left="4320" w:hanging="360"/>
      </w:pPr>
      <w:rPr>
        <w:rFonts w:ascii="Wingdings" w:hAnsi="Wingdings"/>
      </w:rPr>
    </w:lvl>
    <w:lvl w:ilvl="6" w:tplc="C2421A48">
      <w:start w:val="1"/>
      <w:numFmt w:val="bullet"/>
      <w:lvlText w:val=""/>
      <w:lvlJc w:val="left"/>
      <w:pPr>
        <w:tabs>
          <w:tab w:val="num" w:pos="5040"/>
        </w:tabs>
        <w:ind w:left="5040" w:hanging="360"/>
      </w:pPr>
      <w:rPr>
        <w:rFonts w:ascii="Symbol" w:hAnsi="Symbol"/>
      </w:rPr>
    </w:lvl>
    <w:lvl w:ilvl="7" w:tplc="C156B7B6">
      <w:start w:val="1"/>
      <w:numFmt w:val="bullet"/>
      <w:lvlText w:val="o"/>
      <w:lvlJc w:val="left"/>
      <w:pPr>
        <w:tabs>
          <w:tab w:val="num" w:pos="5760"/>
        </w:tabs>
        <w:ind w:left="5760" w:hanging="360"/>
      </w:pPr>
      <w:rPr>
        <w:rFonts w:ascii="Courier New" w:hAnsi="Courier New"/>
      </w:rPr>
    </w:lvl>
    <w:lvl w:ilvl="8" w:tplc="34D4F006">
      <w:start w:val="1"/>
      <w:numFmt w:val="bullet"/>
      <w:lvlText w:val=""/>
      <w:lvlJc w:val="left"/>
      <w:pPr>
        <w:tabs>
          <w:tab w:val="num" w:pos="6480"/>
        </w:tabs>
        <w:ind w:left="6480" w:hanging="360"/>
      </w:pPr>
      <w:rPr>
        <w:rFonts w:ascii="Wingdings" w:hAnsi="Wingdings"/>
      </w:rPr>
    </w:lvl>
  </w:abstractNum>
  <w:abstractNum w:abstractNumId="521" w15:restartNumberingAfterBreak="0">
    <w:nsid w:val="0000020A"/>
    <w:multiLevelType w:val="hybridMultilevel"/>
    <w:tmpl w:val="0000020A"/>
    <w:lvl w:ilvl="0" w:tplc="4990684C">
      <w:start w:val="1"/>
      <w:numFmt w:val="bullet"/>
      <w:lvlText w:val=""/>
      <w:lvlJc w:val="left"/>
      <w:pPr>
        <w:ind w:left="720" w:hanging="360"/>
      </w:pPr>
      <w:rPr>
        <w:rFonts w:ascii="Symbol" w:hAnsi="Symbol"/>
      </w:rPr>
    </w:lvl>
    <w:lvl w:ilvl="1" w:tplc="9B84C174">
      <w:start w:val="1"/>
      <w:numFmt w:val="bullet"/>
      <w:lvlText w:val="o"/>
      <w:lvlJc w:val="left"/>
      <w:pPr>
        <w:tabs>
          <w:tab w:val="num" w:pos="1440"/>
        </w:tabs>
        <w:ind w:left="1440" w:hanging="360"/>
      </w:pPr>
      <w:rPr>
        <w:rFonts w:ascii="Courier New" w:hAnsi="Courier New"/>
      </w:rPr>
    </w:lvl>
    <w:lvl w:ilvl="2" w:tplc="26C832CE">
      <w:start w:val="1"/>
      <w:numFmt w:val="bullet"/>
      <w:lvlText w:val=""/>
      <w:lvlJc w:val="left"/>
      <w:pPr>
        <w:tabs>
          <w:tab w:val="num" w:pos="2160"/>
        </w:tabs>
        <w:ind w:left="2160" w:hanging="360"/>
      </w:pPr>
      <w:rPr>
        <w:rFonts w:ascii="Wingdings" w:hAnsi="Wingdings"/>
      </w:rPr>
    </w:lvl>
    <w:lvl w:ilvl="3" w:tplc="5C406114">
      <w:start w:val="1"/>
      <w:numFmt w:val="bullet"/>
      <w:lvlText w:val=""/>
      <w:lvlJc w:val="left"/>
      <w:pPr>
        <w:tabs>
          <w:tab w:val="num" w:pos="2880"/>
        </w:tabs>
        <w:ind w:left="2880" w:hanging="360"/>
      </w:pPr>
      <w:rPr>
        <w:rFonts w:ascii="Symbol" w:hAnsi="Symbol"/>
      </w:rPr>
    </w:lvl>
    <w:lvl w:ilvl="4" w:tplc="91CCBF96">
      <w:start w:val="1"/>
      <w:numFmt w:val="bullet"/>
      <w:lvlText w:val="o"/>
      <w:lvlJc w:val="left"/>
      <w:pPr>
        <w:tabs>
          <w:tab w:val="num" w:pos="3600"/>
        </w:tabs>
        <w:ind w:left="3600" w:hanging="360"/>
      </w:pPr>
      <w:rPr>
        <w:rFonts w:ascii="Courier New" w:hAnsi="Courier New"/>
      </w:rPr>
    </w:lvl>
    <w:lvl w:ilvl="5" w:tplc="9110876E">
      <w:start w:val="1"/>
      <w:numFmt w:val="bullet"/>
      <w:lvlText w:val=""/>
      <w:lvlJc w:val="left"/>
      <w:pPr>
        <w:tabs>
          <w:tab w:val="num" w:pos="4320"/>
        </w:tabs>
        <w:ind w:left="4320" w:hanging="360"/>
      </w:pPr>
      <w:rPr>
        <w:rFonts w:ascii="Wingdings" w:hAnsi="Wingdings"/>
      </w:rPr>
    </w:lvl>
    <w:lvl w:ilvl="6" w:tplc="FE026148">
      <w:start w:val="1"/>
      <w:numFmt w:val="bullet"/>
      <w:lvlText w:val=""/>
      <w:lvlJc w:val="left"/>
      <w:pPr>
        <w:tabs>
          <w:tab w:val="num" w:pos="5040"/>
        </w:tabs>
        <w:ind w:left="5040" w:hanging="360"/>
      </w:pPr>
      <w:rPr>
        <w:rFonts w:ascii="Symbol" w:hAnsi="Symbol"/>
      </w:rPr>
    </w:lvl>
    <w:lvl w:ilvl="7" w:tplc="7F2C423A">
      <w:start w:val="1"/>
      <w:numFmt w:val="bullet"/>
      <w:lvlText w:val="o"/>
      <w:lvlJc w:val="left"/>
      <w:pPr>
        <w:tabs>
          <w:tab w:val="num" w:pos="5760"/>
        </w:tabs>
        <w:ind w:left="5760" w:hanging="360"/>
      </w:pPr>
      <w:rPr>
        <w:rFonts w:ascii="Courier New" w:hAnsi="Courier New"/>
      </w:rPr>
    </w:lvl>
    <w:lvl w:ilvl="8" w:tplc="32E02824">
      <w:start w:val="1"/>
      <w:numFmt w:val="bullet"/>
      <w:lvlText w:val=""/>
      <w:lvlJc w:val="left"/>
      <w:pPr>
        <w:tabs>
          <w:tab w:val="num" w:pos="6480"/>
        </w:tabs>
        <w:ind w:left="6480" w:hanging="360"/>
      </w:pPr>
      <w:rPr>
        <w:rFonts w:ascii="Wingdings" w:hAnsi="Wingdings"/>
      </w:rPr>
    </w:lvl>
  </w:abstractNum>
  <w:abstractNum w:abstractNumId="522" w15:restartNumberingAfterBreak="0">
    <w:nsid w:val="0000020B"/>
    <w:multiLevelType w:val="hybridMultilevel"/>
    <w:tmpl w:val="0000020B"/>
    <w:lvl w:ilvl="0" w:tplc="EC9CBCAC">
      <w:start w:val="1"/>
      <w:numFmt w:val="bullet"/>
      <w:lvlText w:val=""/>
      <w:lvlJc w:val="left"/>
      <w:pPr>
        <w:ind w:left="720" w:hanging="360"/>
      </w:pPr>
      <w:rPr>
        <w:rFonts w:ascii="Symbol" w:hAnsi="Symbol"/>
      </w:rPr>
    </w:lvl>
    <w:lvl w:ilvl="1" w:tplc="96BAE922">
      <w:start w:val="1"/>
      <w:numFmt w:val="bullet"/>
      <w:lvlText w:val="o"/>
      <w:lvlJc w:val="left"/>
      <w:pPr>
        <w:ind w:left="1440" w:hanging="360"/>
      </w:pPr>
      <w:rPr>
        <w:rFonts w:ascii="Courier New" w:hAnsi="Courier New"/>
      </w:rPr>
    </w:lvl>
    <w:lvl w:ilvl="2" w:tplc="560C5BDC">
      <w:start w:val="1"/>
      <w:numFmt w:val="bullet"/>
      <w:lvlText w:val=""/>
      <w:lvlJc w:val="left"/>
      <w:pPr>
        <w:tabs>
          <w:tab w:val="num" w:pos="2160"/>
        </w:tabs>
        <w:ind w:left="2160" w:hanging="360"/>
      </w:pPr>
      <w:rPr>
        <w:rFonts w:ascii="Wingdings" w:hAnsi="Wingdings"/>
      </w:rPr>
    </w:lvl>
    <w:lvl w:ilvl="3" w:tplc="71A405C0">
      <w:start w:val="1"/>
      <w:numFmt w:val="bullet"/>
      <w:lvlText w:val=""/>
      <w:lvlJc w:val="left"/>
      <w:pPr>
        <w:tabs>
          <w:tab w:val="num" w:pos="2880"/>
        </w:tabs>
        <w:ind w:left="2880" w:hanging="360"/>
      </w:pPr>
      <w:rPr>
        <w:rFonts w:ascii="Symbol" w:hAnsi="Symbol"/>
      </w:rPr>
    </w:lvl>
    <w:lvl w:ilvl="4" w:tplc="0E183354">
      <w:start w:val="1"/>
      <w:numFmt w:val="bullet"/>
      <w:lvlText w:val="o"/>
      <w:lvlJc w:val="left"/>
      <w:pPr>
        <w:tabs>
          <w:tab w:val="num" w:pos="3600"/>
        </w:tabs>
        <w:ind w:left="3600" w:hanging="360"/>
      </w:pPr>
      <w:rPr>
        <w:rFonts w:ascii="Courier New" w:hAnsi="Courier New"/>
      </w:rPr>
    </w:lvl>
    <w:lvl w:ilvl="5" w:tplc="8828D5B0">
      <w:start w:val="1"/>
      <w:numFmt w:val="bullet"/>
      <w:lvlText w:val=""/>
      <w:lvlJc w:val="left"/>
      <w:pPr>
        <w:tabs>
          <w:tab w:val="num" w:pos="4320"/>
        </w:tabs>
        <w:ind w:left="4320" w:hanging="360"/>
      </w:pPr>
      <w:rPr>
        <w:rFonts w:ascii="Wingdings" w:hAnsi="Wingdings"/>
      </w:rPr>
    </w:lvl>
    <w:lvl w:ilvl="6" w:tplc="75BA00AC">
      <w:start w:val="1"/>
      <w:numFmt w:val="bullet"/>
      <w:lvlText w:val=""/>
      <w:lvlJc w:val="left"/>
      <w:pPr>
        <w:tabs>
          <w:tab w:val="num" w:pos="5040"/>
        </w:tabs>
        <w:ind w:left="5040" w:hanging="360"/>
      </w:pPr>
      <w:rPr>
        <w:rFonts w:ascii="Symbol" w:hAnsi="Symbol"/>
      </w:rPr>
    </w:lvl>
    <w:lvl w:ilvl="7" w:tplc="3ED0001A">
      <w:start w:val="1"/>
      <w:numFmt w:val="bullet"/>
      <w:lvlText w:val="o"/>
      <w:lvlJc w:val="left"/>
      <w:pPr>
        <w:tabs>
          <w:tab w:val="num" w:pos="5760"/>
        </w:tabs>
        <w:ind w:left="5760" w:hanging="360"/>
      </w:pPr>
      <w:rPr>
        <w:rFonts w:ascii="Courier New" w:hAnsi="Courier New"/>
      </w:rPr>
    </w:lvl>
    <w:lvl w:ilvl="8" w:tplc="6292D06E">
      <w:start w:val="1"/>
      <w:numFmt w:val="bullet"/>
      <w:lvlText w:val=""/>
      <w:lvlJc w:val="left"/>
      <w:pPr>
        <w:tabs>
          <w:tab w:val="num" w:pos="6480"/>
        </w:tabs>
        <w:ind w:left="6480" w:hanging="360"/>
      </w:pPr>
      <w:rPr>
        <w:rFonts w:ascii="Wingdings" w:hAnsi="Wingdings"/>
      </w:rPr>
    </w:lvl>
  </w:abstractNum>
  <w:abstractNum w:abstractNumId="523" w15:restartNumberingAfterBreak="0">
    <w:nsid w:val="0000020C"/>
    <w:multiLevelType w:val="hybridMultilevel"/>
    <w:tmpl w:val="0000020C"/>
    <w:lvl w:ilvl="0" w:tplc="855EF816">
      <w:start w:val="1"/>
      <w:numFmt w:val="bullet"/>
      <w:lvlText w:val=""/>
      <w:lvlJc w:val="left"/>
      <w:pPr>
        <w:ind w:left="720" w:hanging="360"/>
      </w:pPr>
      <w:rPr>
        <w:rFonts w:ascii="Symbol" w:hAnsi="Symbol"/>
      </w:rPr>
    </w:lvl>
    <w:lvl w:ilvl="1" w:tplc="05667A74">
      <w:start w:val="1"/>
      <w:numFmt w:val="bullet"/>
      <w:lvlText w:val="o"/>
      <w:lvlJc w:val="left"/>
      <w:pPr>
        <w:tabs>
          <w:tab w:val="num" w:pos="1440"/>
        </w:tabs>
        <w:ind w:left="1440" w:hanging="360"/>
      </w:pPr>
      <w:rPr>
        <w:rFonts w:ascii="Courier New" w:hAnsi="Courier New"/>
      </w:rPr>
    </w:lvl>
    <w:lvl w:ilvl="2" w:tplc="4976B17A">
      <w:start w:val="1"/>
      <w:numFmt w:val="bullet"/>
      <w:lvlText w:val=""/>
      <w:lvlJc w:val="left"/>
      <w:pPr>
        <w:tabs>
          <w:tab w:val="num" w:pos="2160"/>
        </w:tabs>
        <w:ind w:left="2160" w:hanging="360"/>
      </w:pPr>
      <w:rPr>
        <w:rFonts w:ascii="Wingdings" w:hAnsi="Wingdings"/>
      </w:rPr>
    </w:lvl>
    <w:lvl w:ilvl="3" w:tplc="2E3E6E9A">
      <w:start w:val="1"/>
      <w:numFmt w:val="bullet"/>
      <w:lvlText w:val=""/>
      <w:lvlJc w:val="left"/>
      <w:pPr>
        <w:tabs>
          <w:tab w:val="num" w:pos="2880"/>
        </w:tabs>
        <w:ind w:left="2880" w:hanging="360"/>
      </w:pPr>
      <w:rPr>
        <w:rFonts w:ascii="Symbol" w:hAnsi="Symbol"/>
      </w:rPr>
    </w:lvl>
    <w:lvl w:ilvl="4" w:tplc="78BAE3DA">
      <w:start w:val="1"/>
      <w:numFmt w:val="bullet"/>
      <w:lvlText w:val="o"/>
      <w:lvlJc w:val="left"/>
      <w:pPr>
        <w:tabs>
          <w:tab w:val="num" w:pos="3600"/>
        </w:tabs>
        <w:ind w:left="3600" w:hanging="360"/>
      </w:pPr>
      <w:rPr>
        <w:rFonts w:ascii="Courier New" w:hAnsi="Courier New"/>
      </w:rPr>
    </w:lvl>
    <w:lvl w:ilvl="5" w:tplc="CF0C852A">
      <w:start w:val="1"/>
      <w:numFmt w:val="bullet"/>
      <w:lvlText w:val=""/>
      <w:lvlJc w:val="left"/>
      <w:pPr>
        <w:tabs>
          <w:tab w:val="num" w:pos="4320"/>
        </w:tabs>
        <w:ind w:left="4320" w:hanging="360"/>
      </w:pPr>
      <w:rPr>
        <w:rFonts w:ascii="Wingdings" w:hAnsi="Wingdings"/>
      </w:rPr>
    </w:lvl>
    <w:lvl w:ilvl="6" w:tplc="0766225C">
      <w:start w:val="1"/>
      <w:numFmt w:val="bullet"/>
      <w:lvlText w:val=""/>
      <w:lvlJc w:val="left"/>
      <w:pPr>
        <w:tabs>
          <w:tab w:val="num" w:pos="5040"/>
        </w:tabs>
        <w:ind w:left="5040" w:hanging="360"/>
      </w:pPr>
      <w:rPr>
        <w:rFonts w:ascii="Symbol" w:hAnsi="Symbol"/>
      </w:rPr>
    </w:lvl>
    <w:lvl w:ilvl="7" w:tplc="7910DF26">
      <w:start w:val="1"/>
      <w:numFmt w:val="bullet"/>
      <w:lvlText w:val="o"/>
      <w:lvlJc w:val="left"/>
      <w:pPr>
        <w:tabs>
          <w:tab w:val="num" w:pos="5760"/>
        </w:tabs>
        <w:ind w:left="5760" w:hanging="360"/>
      </w:pPr>
      <w:rPr>
        <w:rFonts w:ascii="Courier New" w:hAnsi="Courier New"/>
      </w:rPr>
    </w:lvl>
    <w:lvl w:ilvl="8" w:tplc="2EC82F14">
      <w:start w:val="1"/>
      <w:numFmt w:val="bullet"/>
      <w:lvlText w:val=""/>
      <w:lvlJc w:val="left"/>
      <w:pPr>
        <w:tabs>
          <w:tab w:val="num" w:pos="6480"/>
        </w:tabs>
        <w:ind w:left="6480" w:hanging="360"/>
      </w:pPr>
      <w:rPr>
        <w:rFonts w:ascii="Wingdings" w:hAnsi="Wingdings"/>
      </w:rPr>
    </w:lvl>
  </w:abstractNum>
  <w:abstractNum w:abstractNumId="524" w15:restartNumberingAfterBreak="0">
    <w:nsid w:val="0000020D"/>
    <w:multiLevelType w:val="hybridMultilevel"/>
    <w:tmpl w:val="0000020D"/>
    <w:lvl w:ilvl="0" w:tplc="6F9AC3CE">
      <w:start w:val="1"/>
      <w:numFmt w:val="bullet"/>
      <w:lvlText w:val=""/>
      <w:lvlJc w:val="left"/>
      <w:pPr>
        <w:ind w:left="720" w:hanging="360"/>
      </w:pPr>
      <w:rPr>
        <w:rFonts w:ascii="Symbol" w:hAnsi="Symbol"/>
      </w:rPr>
    </w:lvl>
    <w:lvl w:ilvl="1" w:tplc="647C7E24">
      <w:start w:val="1"/>
      <w:numFmt w:val="bullet"/>
      <w:lvlText w:val="o"/>
      <w:lvlJc w:val="left"/>
      <w:pPr>
        <w:ind w:left="1440" w:hanging="360"/>
      </w:pPr>
      <w:rPr>
        <w:rFonts w:ascii="Courier New" w:hAnsi="Courier New"/>
      </w:rPr>
    </w:lvl>
    <w:lvl w:ilvl="2" w:tplc="AD5E86D2">
      <w:start w:val="1"/>
      <w:numFmt w:val="bullet"/>
      <w:lvlText w:val=""/>
      <w:lvlJc w:val="left"/>
      <w:pPr>
        <w:tabs>
          <w:tab w:val="num" w:pos="2160"/>
        </w:tabs>
        <w:ind w:left="2160" w:hanging="360"/>
      </w:pPr>
      <w:rPr>
        <w:rFonts w:ascii="Wingdings" w:hAnsi="Wingdings"/>
      </w:rPr>
    </w:lvl>
    <w:lvl w:ilvl="3" w:tplc="A0681C02">
      <w:start w:val="1"/>
      <w:numFmt w:val="bullet"/>
      <w:lvlText w:val=""/>
      <w:lvlJc w:val="left"/>
      <w:pPr>
        <w:tabs>
          <w:tab w:val="num" w:pos="2880"/>
        </w:tabs>
        <w:ind w:left="2880" w:hanging="360"/>
      </w:pPr>
      <w:rPr>
        <w:rFonts w:ascii="Symbol" w:hAnsi="Symbol"/>
      </w:rPr>
    </w:lvl>
    <w:lvl w:ilvl="4" w:tplc="B99071BA">
      <w:start w:val="1"/>
      <w:numFmt w:val="bullet"/>
      <w:lvlText w:val="o"/>
      <w:lvlJc w:val="left"/>
      <w:pPr>
        <w:tabs>
          <w:tab w:val="num" w:pos="3600"/>
        </w:tabs>
        <w:ind w:left="3600" w:hanging="360"/>
      </w:pPr>
      <w:rPr>
        <w:rFonts w:ascii="Courier New" w:hAnsi="Courier New"/>
      </w:rPr>
    </w:lvl>
    <w:lvl w:ilvl="5" w:tplc="8DF80754">
      <w:start w:val="1"/>
      <w:numFmt w:val="bullet"/>
      <w:lvlText w:val=""/>
      <w:lvlJc w:val="left"/>
      <w:pPr>
        <w:tabs>
          <w:tab w:val="num" w:pos="4320"/>
        </w:tabs>
        <w:ind w:left="4320" w:hanging="360"/>
      </w:pPr>
      <w:rPr>
        <w:rFonts w:ascii="Wingdings" w:hAnsi="Wingdings"/>
      </w:rPr>
    </w:lvl>
    <w:lvl w:ilvl="6" w:tplc="9FC60F2E">
      <w:start w:val="1"/>
      <w:numFmt w:val="bullet"/>
      <w:lvlText w:val=""/>
      <w:lvlJc w:val="left"/>
      <w:pPr>
        <w:tabs>
          <w:tab w:val="num" w:pos="5040"/>
        </w:tabs>
        <w:ind w:left="5040" w:hanging="360"/>
      </w:pPr>
      <w:rPr>
        <w:rFonts w:ascii="Symbol" w:hAnsi="Symbol"/>
      </w:rPr>
    </w:lvl>
    <w:lvl w:ilvl="7" w:tplc="A560FBD8">
      <w:start w:val="1"/>
      <w:numFmt w:val="bullet"/>
      <w:lvlText w:val="o"/>
      <w:lvlJc w:val="left"/>
      <w:pPr>
        <w:tabs>
          <w:tab w:val="num" w:pos="5760"/>
        </w:tabs>
        <w:ind w:left="5760" w:hanging="360"/>
      </w:pPr>
      <w:rPr>
        <w:rFonts w:ascii="Courier New" w:hAnsi="Courier New"/>
      </w:rPr>
    </w:lvl>
    <w:lvl w:ilvl="8" w:tplc="3C5AB968">
      <w:start w:val="1"/>
      <w:numFmt w:val="bullet"/>
      <w:lvlText w:val=""/>
      <w:lvlJc w:val="left"/>
      <w:pPr>
        <w:tabs>
          <w:tab w:val="num" w:pos="6480"/>
        </w:tabs>
        <w:ind w:left="6480" w:hanging="360"/>
      </w:pPr>
      <w:rPr>
        <w:rFonts w:ascii="Wingdings" w:hAnsi="Wingdings"/>
      </w:rPr>
    </w:lvl>
  </w:abstractNum>
  <w:abstractNum w:abstractNumId="525" w15:restartNumberingAfterBreak="0">
    <w:nsid w:val="0000020E"/>
    <w:multiLevelType w:val="hybridMultilevel"/>
    <w:tmpl w:val="0000020E"/>
    <w:lvl w:ilvl="0" w:tplc="BE229602">
      <w:start w:val="1"/>
      <w:numFmt w:val="bullet"/>
      <w:lvlText w:val=""/>
      <w:lvlJc w:val="left"/>
      <w:pPr>
        <w:ind w:left="720" w:hanging="360"/>
      </w:pPr>
      <w:rPr>
        <w:rFonts w:ascii="Symbol" w:hAnsi="Symbol"/>
      </w:rPr>
    </w:lvl>
    <w:lvl w:ilvl="1" w:tplc="785CFEDE">
      <w:start w:val="1"/>
      <w:numFmt w:val="bullet"/>
      <w:lvlText w:val="o"/>
      <w:lvlJc w:val="left"/>
      <w:pPr>
        <w:tabs>
          <w:tab w:val="num" w:pos="1440"/>
        </w:tabs>
        <w:ind w:left="1440" w:hanging="360"/>
      </w:pPr>
      <w:rPr>
        <w:rFonts w:ascii="Courier New" w:hAnsi="Courier New"/>
      </w:rPr>
    </w:lvl>
    <w:lvl w:ilvl="2" w:tplc="2ED04B20">
      <w:start w:val="1"/>
      <w:numFmt w:val="bullet"/>
      <w:lvlText w:val=""/>
      <w:lvlJc w:val="left"/>
      <w:pPr>
        <w:tabs>
          <w:tab w:val="num" w:pos="2160"/>
        </w:tabs>
        <w:ind w:left="2160" w:hanging="360"/>
      </w:pPr>
      <w:rPr>
        <w:rFonts w:ascii="Wingdings" w:hAnsi="Wingdings"/>
      </w:rPr>
    </w:lvl>
    <w:lvl w:ilvl="3" w:tplc="A14A0816">
      <w:start w:val="1"/>
      <w:numFmt w:val="bullet"/>
      <w:lvlText w:val=""/>
      <w:lvlJc w:val="left"/>
      <w:pPr>
        <w:tabs>
          <w:tab w:val="num" w:pos="2880"/>
        </w:tabs>
        <w:ind w:left="2880" w:hanging="360"/>
      </w:pPr>
      <w:rPr>
        <w:rFonts w:ascii="Symbol" w:hAnsi="Symbol"/>
      </w:rPr>
    </w:lvl>
    <w:lvl w:ilvl="4" w:tplc="6D1076D4">
      <w:start w:val="1"/>
      <w:numFmt w:val="bullet"/>
      <w:lvlText w:val="o"/>
      <w:lvlJc w:val="left"/>
      <w:pPr>
        <w:tabs>
          <w:tab w:val="num" w:pos="3600"/>
        </w:tabs>
        <w:ind w:left="3600" w:hanging="360"/>
      </w:pPr>
      <w:rPr>
        <w:rFonts w:ascii="Courier New" w:hAnsi="Courier New"/>
      </w:rPr>
    </w:lvl>
    <w:lvl w:ilvl="5" w:tplc="2F90FF9A">
      <w:start w:val="1"/>
      <w:numFmt w:val="bullet"/>
      <w:lvlText w:val=""/>
      <w:lvlJc w:val="left"/>
      <w:pPr>
        <w:tabs>
          <w:tab w:val="num" w:pos="4320"/>
        </w:tabs>
        <w:ind w:left="4320" w:hanging="360"/>
      </w:pPr>
      <w:rPr>
        <w:rFonts w:ascii="Wingdings" w:hAnsi="Wingdings"/>
      </w:rPr>
    </w:lvl>
    <w:lvl w:ilvl="6" w:tplc="531E313E">
      <w:start w:val="1"/>
      <w:numFmt w:val="bullet"/>
      <w:lvlText w:val=""/>
      <w:lvlJc w:val="left"/>
      <w:pPr>
        <w:tabs>
          <w:tab w:val="num" w:pos="5040"/>
        </w:tabs>
        <w:ind w:left="5040" w:hanging="360"/>
      </w:pPr>
      <w:rPr>
        <w:rFonts w:ascii="Symbol" w:hAnsi="Symbol"/>
      </w:rPr>
    </w:lvl>
    <w:lvl w:ilvl="7" w:tplc="95D80E0C">
      <w:start w:val="1"/>
      <w:numFmt w:val="bullet"/>
      <w:lvlText w:val="o"/>
      <w:lvlJc w:val="left"/>
      <w:pPr>
        <w:tabs>
          <w:tab w:val="num" w:pos="5760"/>
        </w:tabs>
        <w:ind w:left="5760" w:hanging="360"/>
      </w:pPr>
      <w:rPr>
        <w:rFonts w:ascii="Courier New" w:hAnsi="Courier New"/>
      </w:rPr>
    </w:lvl>
    <w:lvl w:ilvl="8" w:tplc="4A14588C">
      <w:start w:val="1"/>
      <w:numFmt w:val="bullet"/>
      <w:lvlText w:val=""/>
      <w:lvlJc w:val="left"/>
      <w:pPr>
        <w:tabs>
          <w:tab w:val="num" w:pos="6480"/>
        </w:tabs>
        <w:ind w:left="6480" w:hanging="360"/>
      </w:pPr>
      <w:rPr>
        <w:rFonts w:ascii="Wingdings" w:hAnsi="Wingdings"/>
      </w:rPr>
    </w:lvl>
  </w:abstractNum>
  <w:abstractNum w:abstractNumId="526" w15:restartNumberingAfterBreak="0">
    <w:nsid w:val="0000020F"/>
    <w:multiLevelType w:val="multilevel"/>
    <w:tmpl w:val="0000020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7" w15:restartNumberingAfterBreak="0">
    <w:nsid w:val="00000210"/>
    <w:multiLevelType w:val="multilevel"/>
    <w:tmpl w:val="0000021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8" w15:restartNumberingAfterBreak="0">
    <w:nsid w:val="00000211"/>
    <w:multiLevelType w:val="hybridMultilevel"/>
    <w:tmpl w:val="00000211"/>
    <w:lvl w:ilvl="0" w:tplc="C04C9CC2">
      <w:start w:val="1"/>
      <w:numFmt w:val="bullet"/>
      <w:lvlText w:val=""/>
      <w:lvlJc w:val="left"/>
      <w:pPr>
        <w:ind w:left="720" w:hanging="360"/>
      </w:pPr>
      <w:rPr>
        <w:rFonts w:ascii="Symbol" w:hAnsi="Symbol"/>
      </w:rPr>
    </w:lvl>
    <w:lvl w:ilvl="1" w:tplc="594E6044">
      <w:start w:val="1"/>
      <w:numFmt w:val="bullet"/>
      <w:lvlText w:val="o"/>
      <w:lvlJc w:val="left"/>
      <w:pPr>
        <w:tabs>
          <w:tab w:val="num" w:pos="1440"/>
        </w:tabs>
        <w:ind w:left="1440" w:hanging="360"/>
      </w:pPr>
      <w:rPr>
        <w:rFonts w:ascii="Courier New" w:hAnsi="Courier New"/>
      </w:rPr>
    </w:lvl>
    <w:lvl w:ilvl="2" w:tplc="A8BE25CE">
      <w:start w:val="1"/>
      <w:numFmt w:val="bullet"/>
      <w:lvlText w:val=""/>
      <w:lvlJc w:val="left"/>
      <w:pPr>
        <w:tabs>
          <w:tab w:val="num" w:pos="2160"/>
        </w:tabs>
        <w:ind w:left="2160" w:hanging="360"/>
      </w:pPr>
      <w:rPr>
        <w:rFonts w:ascii="Wingdings" w:hAnsi="Wingdings"/>
      </w:rPr>
    </w:lvl>
    <w:lvl w:ilvl="3" w:tplc="AFCCD786">
      <w:start w:val="1"/>
      <w:numFmt w:val="bullet"/>
      <w:lvlText w:val=""/>
      <w:lvlJc w:val="left"/>
      <w:pPr>
        <w:tabs>
          <w:tab w:val="num" w:pos="2880"/>
        </w:tabs>
        <w:ind w:left="2880" w:hanging="360"/>
      </w:pPr>
      <w:rPr>
        <w:rFonts w:ascii="Symbol" w:hAnsi="Symbol"/>
      </w:rPr>
    </w:lvl>
    <w:lvl w:ilvl="4" w:tplc="C090F670">
      <w:start w:val="1"/>
      <w:numFmt w:val="bullet"/>
      <w:lvlText w:val="o"/>
      <w:lvlJc w:val="left"/>
      <w:pPr>
        <w:tabs>
          <w:tab w:val="num" w:pos="3600"/>
        </w:tabs>
        <w:ind w:left="3600" w:hanging="360"/>
      </w:pPr>
      <w:rPr>
        <w:rFonts w:ascii="Courier New" w:hAnsi="Courier New"/>
      </w:rPr>
    </w:lvl>
    <w:lvl w:ilvl="5" w:tplc="B284E90A">
      <w:start w:val="1"/>
      <w:numFmt w:val="bullet"/>
      <w:lvlText w:val=""/>
      <w:lvlJc w:val="left"/>
      <w:pPr>
        <w:tabs>
          <w:tab w:val="num" w:pos="4320"/>
        </w:tabs>
        <w:ind w:left="4320" w:hanging="360"/>
      </w:pPr>
      <w:rPr>
        <w:rFonts w:ascii="Wingdings" w:hAnsi="Wingdings"/>
      </w:rPr>
    </w:lvl>
    <w:lvl w:ilvl="6" w:tplc="A2121D18">
      <w:start w:val="1"/>
      <w:numFmt w:val="bullet"/>
      <w:lvlText w:val=""/>
      <w:lvlJc w:val="left"/>
      <w:pPr>
        <w:tabs>
          <w:tab w:val="num" w:pos="5040"/>
        </w:tabs>
        <w:ind w:left="5040" w:hanging="360"/>
      </w:pPr>
      <w:rPr>
        <w:rFonts w:ascii="Symbol" w:hAnsi="Symbol"/>
      </w:rPr>
    </w:lvl>
    <w:lvl w:ilvl="7" w:tplc="6296AE14">
      <w:start w:val="1"/>
      <w:numFmt w:val="bullet"/>
      <w:lvlText w:val="o"/>
      <w:lvlJc w:val="left"/>
      <w:pPr>
        <w:tabs>
          <w:tab w:val="num" w:pos="5760"/>
        </w:tabs>
        <w:ind w:left="5760" w:hanging="360"/>
      </w:pPr>
      <w:rPr>
        <w:rFonts w:ascii="Courier New" w:hAnsi="Courier New"/>
      </w:rPr>
    </w:lvl>
    <w:lvl w:ilvl="8" w:tplc="BE16E26E">
      <w:start w:val="1"/>
      <w:numFmt w:val="bullet"/>
      <w:lvlText w:val=""/>
      <w:lvlJc w:val="left"/>
      <w:pPr>
        <w:tabs>
          <w:tab w:val="num" w:pos="6480"/>
        </w:tabs>
        <w:ind w:left="6480" w:hanging="360"/>
      </w:pPr>
      <w:rPr>
        <w:rFonts w:ascii="Wingdings" w:hAnsi="Wingdings"/>
      </w:rPr>
    </w:lvl>
  </w:abstractNum>
  <w:abstractNum w:abstractNumId="529" w15:restartNumberingAfterBreak="0">
    <w:nsid w:val="00000212"/>
    <w:multiLevelType w:val="multilevel"/>
    <w:tmpl w:val="0000021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0" w15:restartNumberingAfterBreak="0">
    <w:nsid w:val="00000213"/>
    <w:multiLevelType w:val="multilevel"/>
    <w:tmpl w:val="0000021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1" w15:restartNumberingAfterBreak="0">
    <w:nsid w:val="00000214"/>
    <w:multiLevelType w:val="hybridMultilevel"/>
    <w:tmpl w:val="00000214"/>
    <w:lvl w:ilvl="0" w:tplc="860A95FE">
      <w:start w:val="1"/>
      <w:numFmt w:val="bullet"/>
      <w:lvlText w:val=""/>
      <w:lvlJc w:val="left"/>
      <w:pPr>
        <w:ind w:left="720" w:hanging="360"/>
      </w:pPr>
      <w:rPr>
        <w:rFonts w:ascii="Symbol" w:hAnsi="Symbol"/>
      </w:rPr>
    </w:lvl>
    <w:lvl w:ilvl="1" w:tplc="BF0813F8">
      <w:start w:val="1"/>
      <w:numFmt w:val="bullet"/>
      <w:lvlText w:val="o"/>
      <w:lvlJc w:val="left"/>
      <w:pPr>
        <w:tabs>
          <w:tab w:val="num" w:pos="1440"/>
        </w:tabs>
        <w:ind w:left="1440" w:hanging="360"/>
      </w:pPr>
      <w:rPr>
        <w:rFonts w:ascii="Courier New" w:hAnsi="Courier New"/>
      </w:rPr>
    </w:lvl>
    <w:lvl w:ilvl="2" w:tplc="99C80F7C">
      <w:start w:val="1"/>
      <w:numFmt w:val="bullet"/>
      <w:lvlText w:val=""/>
      <w:lvlJc w:val="left"/>
      <w:pPr>
        <w:tabs>
          <w:tab w:val="num" w:pos="2160"/>
        </w:tabs>
        <w:ind w:left="2160" w:hanging="360"/>
      </w:pPr>
      <w:rPr>
        <w:rFonts w:ascii="Wingdings" w:hAnsi="Wingdings"/>
      </w:rPr>
    </w:lvl>
    <w:lvl w:ilvl="3" w:tplc="842C15B4">
      <w:start w:val="1"/>
      <w:numFmt w:val="bullet"/>
      <w:lvlText w:val=""/>
      <w:lvlJc w:val="left"/>
      <w:pPr>
        <w:tabs>
          <w:tab w:val="num" w:pos="2880"/>
        </w:tabs>
        <w:ind w:left="2880" w:hanging="360"/>
      </w:pPr>
      <w:rPr>
        <w:rFonts w:ascii="Symbol" w:hAnsi="Symbol"/>
      </w:rPr>
    </w:lvl>
    <w:lvl w:ilvl="4" w:tplc="1472BFF2">
      <w:start w:val="1"/>
      <w:numFmt w:val="bullet"/>
      <w:lvlText w:val="o"/>
      <w:lvlJc w:val="left"/>
      <w:pPr>
        <w:tabs>
          <w:tab w:val="num" w:pos="3600"/>
        </w:tabs>
        <w:ind w:left="3600" w:hanging="360"/>
      </w:pPr>
      <w:rPr>
        <w:rFonts w:ascii="Courier New" w:hAnsi="Courier New"/>
      </w:rPr>
    </w:lvl>
    <w:lvl w:ilvl="5" w:tplc="1BA01CB8">
      <w:start w:val="1"/>
      <w:numFmt w:val="bullet"/>
      <w:lvlText w:val=""/>
      <w:lvlJc w:val="left"/>
      <w:pPr>
        <w:tabs>
          <w:tab w:val="num" w:pos="4320"/>
        </w:tabs>
        <w:ind w:left="4320" w:hanging="360"/>
      </w:pPr>
      <w:rPr>
        <w:rFonts w:ascii="Wingdings" w:hAnsi="Wingdings"/>
      </w:rPr>
    </w:lvl>
    <w:lvl w:ilvl="6" w:tplc="20E669CA">
      <w:start w:val="1"/>
      <w:numFmt w:val="bullet"/>
      <w:lvlText w:val=""/>
      <w:lvlJc w:val="left"/>
      <w:pPr>
        <w:tabs>
          <w:tab w:val="num" w:pos="5040"/>
        </w:tabs>
        <w:ind w:left="5040" w:hanging="360"/>
      </w:pPr>
      <w:rPr>
        <w:rFonts w:ascii="Symbol" w:hAnsi="Symbol"/>
      </w:rPr>
    </w:lvl>
    <w:lvl w:ilvl="7" w:tplc="EF844FB2">
      <w:start w:val="1"/>
      <w:numFmt w:val="bullet"/>
      <w:lvlText w:val="o"/>
      <w:lvlJc w:val="left"/>
      <w:pPr>
        <w:tabs>
          <w:tab w:val="num" w:pos="5760"/>
        </w:tabs>
        <w:ind w:left="5760" w:hanging="360"/>
      </w:pPr>
      <w:rPr>
        <w:rFonts w:ascii="Courier New" w:hAnsi="Courier New"/>
      </w:rPr>
    </w:lvl>
    <w:lvl w:ilvl="8" w:tplc="D69CD2F8">
      <w:start w:val="1"/>
      <w:numFmt w:val="bullet"/>
      <w:lvlText w:val=""/>
      <w:lvlJc w:val="left"/>
      <w:pPr>
        <w:tabs>
          <w:tab w:val="num" w:pos="6480"/>
        </w:tabs>
        <w:ind w:left="6480" w:hanging="360"/>
      </w:pPr>
      <w:rPr>
        <w:rFonts w:ascii="Wingdings" w:hAnsi="Wingdings"/>
      </w:rPr>
    </w:lvl>
  </w:abstractNum>
  <w:abstractNum w:abstractNumId="532" w15:restartNumberingAfterBreak="0">
    <w:nsid w:val="00000215"/>
    <w:multiLevelType w:val="multilevel"/>
    <w:tmpl w:val="00000215"/>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3" w15:restartNumberingAfterBreak="0">
    <w:nsid w:val="00000216"/>
    <w:multiLevelType w:val="hybridMultilevel"/>
    <w:tmpl w:val="00000216"/>
    <w:lvl w:ilvl="0" w:tplc="456A4CBE">
      <w:start w:val="1"/>
      <w:numFmt w:val="bullet"/>
      <w:lvlText w:val=""/>
      <w:lvlJc w:val="left"/>
      <w:pPr>
        <w:ind w:left="720" w:hanging="360"/>
      </w:pPr>
      <w:rPr>
        <w:rFonts w:ascii="Symbol" w:hAnsi="Symbol"/>
      </w:rPr>
    </w:lvl>
    <w:lvl w:ilvl="1" w:tplc="76A2CACE">
      <w:start w:val="1"/>
      <w:numFmt w:val="bullet"/>
      <w:lvlText w:val="o"/>
      <w:lvlJc w:val="left"/>
      <w:pPr>
        <w:tabs>
          <w:tab w:val="num" w:pos="1440"/>
        </w:tabs>
        <w:ind w:left="1440" w:hanging="360"/>
      </w:pPr>
      <w:rPr>
        <w:rFonts w:ascii="Courier New" w:hAnsi="Courier New"/>
      </w:rPr>
    </w:lvl>
    <w:lvl w:ilvl="2" w:tplc="FF621620">
      <w:start w:val="1"/>
      <w:numFmt w:val="bullet"/>
      <w:lvlText w:val=""/>
      <w:lvlJc w:val="left"/>
      <w:pPr>
        <w:tabs>
          <w:tab w:val="num" w:pos="2160"/>
        </w:tabs>
        <w:ind w:left="2160" w:hanging="360"/>
      </w:pPr>
      <w:rPr>
        <w:rFonts w:ascii="Wingdings" w:hAnsi="Wingdings"/>
      </w:rPr>
    </w:lvl>
    <w:lvl w:ilvl="3" w:tplc="2032A41A">
      <w:start w:val="1"/>
      <w:numFmt w:val="bullet"/>
      <w:lvlText w:val=""/>
      <w:lvlJc w:val="left"/>
      <w:pPr>
        <w:tabs>
          <w:tab w:val="num" w:pos="2880"/>
        </w:tabs>
        <w:ind w:left="2880" w:hanging="360"/>
      </w:pPr>
      <w:rPr>
        <w:rFonts w:ascii="Symbol" w:hAnsi="Symbol"/>
      </w:rPr>
    </w:lvl>
    <w:lvl w:ilvl="4" w:tplc="28C8E20E">
      <w:start w:val="1"/>
      <w:numFmt w:val="bullet"/>
      <w:lvlText w:val="o"/>
      <w:lvlJc w:val="left"/>
      <w:pPr>
        <w:tabs>
          <w:tab w:val="num" w:pos="3600"/>
        </w:tabs>
        <w:ind w:left="3600" w:hanging="360"/>
      </w:pPr>
      <w:rPr>
        <w:rFonts w:ascii="Courier New" w:hAnsi="Courier New"/>
      </w:rPr>
    </w:lvl>
    <w:lvl w:ilvl="5" w:tplc="D416DBC8">
      <w:start w:val="1"/>
      <w:numFmt w:val="bullet"/>
      <w:lvlText w:val=""/>
      <w:lvlJc w:val="left"/>
      <w:pPr>
        <w:tabs>
          <w:tab w:val="num" w:pos="4320"/>
        </w:tabs>
        <w:ind w:left="4320" w:hanging="360"/>
      </w:pPr>
      <w:rPr>
        <w:rFonts w:ascii="Wingdings" w:hAnsi="Wingdings"/>
      </w:rPr>
    </w:lvl>
    <w:lvl w:ilvl="6" w:tplc="2884ABFE">
      <w:start w:val="1"/>
      <w:numFmt w:val="bullet"/>
      <w:lvlText w:val=""/>
      <w:lvlJc w:val="left"/>
      <w:pPr>
        <w:tabs>
          <w:tab w:val="num" w:pos="5040"/>
        </w:tabs>
        <w:ind w:left="5040" w:hanging="360"/>
      </w:pPr>
      <w:rPr>
        <w:rFonts w:ascii="Symbol" w:hAnsi="Symbol"/>
      </w:rPr>
    </w:lvl>
    <w:lvl w:ilvl="7" w:tplc="E4A2DC54">
      <w:start w:val="1"/>
      <w:numFmt w:val="bullet"/>
      <w:lvlText w:val="o"/>
      <w:lvlJc w:val="left"/>
      <w:pPr>
        <w:tabs>
          <w:tab w:val="num" w:pos="5760"/>
        </w:tabs>
        <w:ind w:left="5760" w:hanging="360"/>
      </w:pPr>
      <w:rPr>
        <w:rFonts w:ascii="Courier New" w:hAnsi="Courier New"/>
      </w:rPr>
    </w:lvl>
    <w:lvl w:ilvl="8" w:tplc="FAF41498">
      <w:start w:val="1"/>
      <w:numFmt w:val="bullet"/>
      <w:lvlText w:val=""/>
      <w:lvlJc w:val="left"/>
      <w:pPr>
        <w:tabs>
          <w:tab w:val="num" w:pos="6480"/>
        </w:tabs>
        <w:ind w:left="6480" w:hanging="360"/>
      </w:pPr>
      <w:rPr>
        <w:rFonts w:ascii="Wingdings" w:hAnsi="Wingdings"/>
      </w:rPr>
    </w:lvl>
  </w:abstractNum>
  <w:abstractNum w:abstractNumId="534" w15:restartNumberingAfterBreak="0">
    <w:nsid w:val="00000217"/>
    <w:multiLevelType w:val="hybridMultilevel"/>
    <w:tmpl w:val="00000217"/>
    <w:lvl w:ilvl="0" w:tplc="B8288514">
      <w:start w:val="1"/>
      <w:numFmt w:val="bullet"/>
      <w:lvlText w:val=""/>
      <w:lvlJc w:val="left"/>
      <w:pPr>
        <w:ind w:left="720" w:hanging="360"/>
      </w:pPr>
      <w:rPr>
        <w:rFonts w:ascii="Symbol" w:hAnsi="Symbol"/>
      </w:rPr>
    </w:lvl>
    <w:lvl w:ilvl="1" w:tplc="BE86BE76">
      <w:start w:val="1"/>
      <w:numFmt w:val="bullet"/>
      <w:lvlText w:val="o"/>
      <w:lvlJc w:val="left"/>
      <w:pPr>
        <w:tabs>
          <w:tab w:val="num" w:pos="1440"/>
        </w:tabs>
        <w:ind w:left="1440" w:hanging="360"/>
      </w:pPr>
      <w:rPr>
        <w:rFonts w:ascii="Courier New" w:hAnsi="Courier New"/>
      </w:rPr>
    </w:lvl>
    <w:lvl w:ilvl="2" w:tplc="3CC26330">
      <w:start w:val="1"/>
      <w:numFmt w:val="bullet"/>
      <w:lvlText w:val=""/>
      <w:lvlJc w:val="left"/>
      <w:pPr>
        <w:tabs>
          <w:tab w:val="num" w:pos="2160"/>
        </w:tabs>
        <w:ind w:left="2160" w:hanging="360"/>
      </w:pPr>
      <w:rPr>
        <w:rFonts w:ascii="Wingdings" w:hAnsi="Wingdings"/>
      </w:rPr>
    </w:lvl>
    <w:lvl w:ilvl="3" w:tplc="86C6DC32">
      <w:start w:val="1"/>
      <w:numFmt w:val="bullet"/>
      <w:lvlText w:val=""/>
      <w:lvlJc w:val="left"/>
      <w:pPr>
        <w:tabs>
          <w:tab w:val="num" w:pos="2880"/>
        </w:tabs>
        <w:ind w:left="2880" w:hanging="360"/>
      </w:pPr>
      <w:rPr>
        <w:rFonts w:ascii="Symbol" w:hAnsi="Symbol"/>
      </w:rPr>
    </w:lvl>
    <w:lvl w:ilvl="4" w:tplc="E5324B98">
      <w:start w:val="1"/>
      <w:numFmt w:val="bullet"/>
      <w:lvlText w:val="o"/>
      <w:lvlJc w:val="left"/>
      <w:pPr>
        <w:tabs>
          <w:tab w:val="num" w:pos="3600"/>
        </w:tabs>
        <w:ind w:left="3600" w:hanging="360"/>
      </w:pPr>
      <w:rPr>
        <w:rFonts w:ascii="Courier New" w:hAnsi="Courier New"/>
      </w:rPr>
    </w:lvl>
    <w:lvl w:ilvl="5" w:tplc="61209AAA">
      <w:start w:val="1"/>
      <w:numFmt w:val="bullet"/>
      <w:lvlText w:val=""/>
      <w:lvlJc w:val="left"/>
      <w:pPr>
        <w:tabs>
          <w:tab w:val="num" w:pos="4320"/>
        </w:tabs>
        <w:ind w:left="4320" w:hanging="360"/>
      </w:pPr>
      <w:rPr>
        <w:rFonts w:ascii="Wingdings" w:hAnsi="Wingdings"/>
      </w:rPr>
    </w:lvl>
    <w:lvl w:ilvl="6" w:tplc="0BC84802">
      <w:start w:val="1"/>
      <w:numFmt w:val="bullet"/>
      <w:lvlText w:val=""/>
      <w:lvlJc w:val="left"/>
      <w:pPr>
        <w:tabs>
          <w:tab w:val="num" w:pos="5040"/>
        </w:tabs>
        <w:ind w:left="5040" w:hanging="360"/>
      </w:pPr>
      <w:rPr>
        <w:rFonts w:ascii="Symbol" w:hAnsi="Symbol"/>
      </w:rPr>
    </w:lvl>
    <w:lvl w:ilvl="7" w:tplc="E2A8E794">
      <w:start w:val="1"/>
      <w:numFmt w:val="bullet"/>
      <w:lvlText w:val="o"/>
      <w:lvlJc w:val="left"/>
      <w:pPr>
        <w:tabs>
          <w:tab w:val="num" w:pos="5760"/>
        </w:tabs>
        <w:ind w:left="5760" w:hanging="360"/>
      </w:pPr>
      <w:rPr>
        <w:rFonts w:ascii="Courier New" w:hAnsi="Courier New"/>
      </w:rPr>
    </w:lvl>
    <w:lvl w:ilvl="8" w:tplc="D58E2D1E">
      <w:start w:val="1"/>
      <w:numFmt w:val="bullet"/>
      <w:lvlText w:val=""/>
      <w:lvlJc w:val="left"/>
      <w:pPr>
        <w:tabs>
          <w:tab w:val="num" w:pos="6480"/>
        </w:tabs>
        <w:ind w:left="6480" w:hanging="360"/>
      </w:pPr>
      <w:rPr>
        <w:rFonts w:ascii="Wingdings" w:hAnsi="Wingdings"/>
      </w:rPr>
    </w:lvl>
  </w:abstractNum>
  <w:abstractNum w:abstractNumId="535" w15:restartNumberingAfterBreak="0">
    <w:nsid w:val="00000218"/>
    <w:multiLevelType w:val="multilevel"/>
    <w:tmpl w:val="0000021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6" w15:restartNumberingAfterBreak="0">
    <w:nsid w:val="00000219"/>
    <w:multiLevelType w:val="hybridMultilevel"/>
    <w:tmpl w:val="00000219"/>
    <w:lvl w:ilvl="0" w:tplc="664A7DB6">
      <w:start w:val="1"/>
      <w:numFmt w:val="bullet"/>
      <w:lvlText w:val=""/>
      <w:lvlJc w:val="left"/>
      <w:pPr>
        <w:ind w:left="720" w:hanging="360"/>
      </w:pPr>
      <w:rPr>
        <w:rFonts w:ascii="Symbol" w:hAnsi="Symbol"/>
      </w:rPr>
    </w:lvl>
    <w:lvl w:ilvl="1" w:tplc="3604A6CA">
      <w:start w:val="1"/>
      <w:numFmt w:val="bullet"/>
      <w:lvlText w:val="o"/>
      <w:lvlJc w:val="left"/>
      <w:pPr>
        <w:tabs>
          <w:tab w:val="num" w:pos="1440"/>
        </w:tabs>
        <w:ind w:left="1440" w:hanging="360"/>
      </w:pPr>
      <w:rPr>
        <w:rFonts w:ascii="Courier New" w:hAnsi="Courier New"/>
      </w:rPr>
    </w:lvl>
    <w:lvl w:ilvl="2" w:tplc="FFB2F8F4">
      <w:start w:val="1"/>
      <w:numFmt w:val="bullet"/>
      <w:lvlText w:val=""/>
      <w:lvlJc w:val="left"/>
      <w:pPr>
        <w:tabs>
          <w:tab w:val="num" w:pos="2160"/>
        </w:tabs>
        <w:ind w:left="2160" w:hanging="360"/>
      </w:pPr>
      <w:rPr>
        <w:rFonts w:ascii="Wingdings" w:hAnsi="Wingdings"/>
      </w:rPr>
    </w:lvl>
    <w:lvl w:ilvl="3" w:tplc="62501FE6">
      <w:start w:val="1"/>
      <w:numFmt w:val="bullet"/>
      <w:lvlText w:val=""/>
      <w:lvlJc w:val="left"/>
      <w:pPr>
        <w:tabs>
          <w:tab w:val="num" w:pos="2880"/>
        </w:tabs>
        <w:ind w:left="2880" w:hanging="360"/>
      </w:pPr>
      <w:rPr>
        <w:rFonts w:ascii="Symbol" w:hAnsi="Symbol"/>
      </w:rPr>
    </w:lvl>
    <w:lvl w:ilvl="4" w:tplc="04FA3CF2">
      <w:start w:val="1"/>
      <w:numFmt w:val="bullet"/>
      <w:lvlText w:val="o"/>
      <w:lvlJc w:val="left"/>
      <w:pPr>
        <w:tabs>
          <w:tab w:val="num" w:pos="3600"/>
        </w:tabs>
        <w:ind w:left="3600" w:hanging="360"/>
      </w:pPr>
      <w:rPr>
        <w:rFonts w:ascii="Courier New" w:hAnsi="Courier New"/>
      </w:rPr>
    </w:lvl>
    <w:lvl w:ilvl="5" w:tplc="82E4025C">
      <w:start w:val="1"/>
      <w:numFmt w:val="bullet"/>
      <w:lvlText w:val=""/>
      <w:lvlJc w:val="left"/>
      <w:pPr>
        <w:tabs>
          <w:tab w:val="num" w:pos="4320"/>
        </w:tabs>
        <w:ind w:left="4320" w:hanging="360"/>
      </w:pPr>
      <w:rPr>
        <w:rFonts w:ascii="Wingdings" w:hAnsi="Wingdings"/>
      </w:rPr>
    </w:lvl>
    <w:lvl w:ilvl="6" w:tplc="D030596C">
      <w:start w:val="1"/>
      <w:numFmt w:val="bullet"/>
      <w:lvlText w:val=""/>
      <w:lvlJc w:val="left"/>
      <w:pPr>
        <w:tabs>
          <w:tab w:val="num" w:pos="5040"/>
        </w:tabs>
        <w:ind w:left="5040" w:hanging="360"/>
      </w:pPr>
      <w:rPr>
        <w:rFonts w:ascii="Symbol" w:hAnsi="Symbol"/>
      </w:rPr>
    </w:lvl>
    <w:lvl w:ilvl="7" w:tplc="0AC69582">
      <w:start w:val="1"/>
      <w:numFmt w:val="bullet"/>
      <w:lvlText w:val="o"/>
      <w:lvlJc w:val="left"/>
      <w:pPr>
        <w:tabs>
          <w:tab w:val="num" w:pos="5760"/>
        </w:tabs>
        <w:ind w:left="5760" w:hanging="360"/>
      </w:pPr>
      <w:rPr>
        <w:rFonts w:ascii="Courier New" w:hAnsi="Courier New"/>
      </w:rPr>
    </w:lvl>
    <w:lvl w:ilvl="8" w:tplc="0BA06A7A">
      <w:start w:val="1"/>
      <w:numFmt w:val="bullet"/>
      <w:lvlText w:val=""/>
      <w:lvlJc w:val="left"/>
      <w:pPr>
        <w:tabs>
          <w:tab w:val="num" w:pos="6480"/>
        </w:tabs>
        <w:ind w:left="6480" w:hanging="360"/>
      </w:pPr>
      <w:rPr>
        <w:rFonts w:ascii="Wingdings" w:hAnsi="Wingdings"/>
      </w:rPr>
    </w:lvl>
  </w:abstractNum>
  <w:abstractNum w:abstractNumId="537" w15:restartNumberingAfterBreak="0">
    <w:nsid w:val="0000021A"/>
    <w:multiLevelType w:val="hybridMultilevel"/>
    <w:tmpl w:val="0000021A"/>
    <w:lvl w:ilvl="0" w:tplc="1284AA0A">
      <w:start w:val="1"/>
      <w:numFmt w:val="bullet"/>
      <w:lvlText w:val=""/>
      <w:lvlJc w:val="left"/>
      <w:pPr>
        <w:ind w:left="720" w:hanging="360"/>
      </w:pPr>
      <w:rPr>
        <w:rFonts w:ascii="Symbol" w:hAnsi="Symbol"/>
      </w:rPr>
    </w:lvl>
    <w:lvl w:ilvl="1" w:tplc="E4AAFD46">
      <w:start w:val="1"/>
      <w:numFmt w:val="bullet"/>
      <w:lvlText w:val="o"/>
      <w:lvlJc w:val="left"/>
      <w:pPr>
        <w:tabs>
          <w:tab w:val="num" w:pos="1440"/>
        </w:tabs>
        <w:ind w:left="1440" w:hanging="360"/>
      </w:pPr>
      <w:rPr>
        <w:rFonts w:ascii="Courier New" w:hAnsi="Courier New"/>
      </w:rPr>
    </w:lvl>
    <w:lvl w:ilvl="2" w:tplc="0C102A9E">
      <w:start w:val="1"/>
      <w:numFmt w:val="bullet"/>
      <w:lvlText w:val=""/>
      <w:lvlJc w:val="left"/>
      <w:pPr>
        <w:tabs>
          <w:tab w:val="num" w:pos="2160"/>
        </w:tabs>
        <w:ind w:left="2160" w:hanging="360"/>
      </w:pPr>
      <w:rPr>
        <w:rFonts w:ascii="Wingdings" w:hAnsi="Wingdings"/>
      </w:rPr>
    </w:lvl>
    <w:lvl w:ilvl="3" w:tplc="6B922266">
      <w:start w:val="1"/>
      <w:numFmt w:val="bullet"/>
      <w:lvlText w:val=""/>
      <w:lvlJc w:val="left"/>
      <w:pPr>
        <w:tabs>
          <w:tab w:val="num" w:pos="2880"/>
        </w:tabs>
        <w:ind w:left="2880" w:hanging="360"/>
      </w:pPr>
      <w:rPr>
        <w:rFonts w:ascii="Symbol" w:hAnsi="Symbol"/>
      </w:rPr>
    </w:lvl>
    <w:lvl w:ilvl="4" w:tplc="28F49F9E">
      <w:start w:val="1"/>
      <w:numFmt w:val="bullet"/>
      <w:lvlText w:val="o"/>
      <w:lvlJc w:val="left"/>
      <w:pPr>
        <w:tabs>
          <w:tab w:val="num" w:pos="3600"/>
        </w:tabs>
        <w:ind w:left="3600" w:hanging="360"/>
      </w:pPr>
      <w:rPr>
        <w:rFonts w:ascii="Courier New" w:hAnsi="Courier New"/>
      </w:rPr>
    </w:lvl>
    <w:lvl w:ilvl="5" w:tplc="FB0E1456">
      <w:start w:val="1"/>
      <w:numFmt w:val="bullet"/>
      <w:lvlText w:val=""/>
      <w:lvlJc w:val="left"/>
      <w:pPr>
        <w:tabs>
          <w:tab w:val="num" w:pos="4320"/>
        </w:tabs>
        <w:ind w:left="4320" w:hanging="360"/>
      </w:pPr>
      <w:rPr>
        <w:rFonts w:ascii="Wingdings" w:hAnsi="Wingdings"/>
      </w:rPr>
    </w:lvl>
    <w:lvl w:ilvl="6" w:tplc="69D6B40A">
      <w:start w:val="1"/>
      <w:numFmt w:val="bullet"/>
      <w:lvlText w:val=""/>
      <w:lvlJc w:val="left"/>
      <w:pPr>
        <w:tabs>
          <w:tab w:val="num" w:pos="5040"/>
        </w:tabs>
        <w:ind w:left="5040" w:hanging="360"/>
      </w:pPr>
      <w:rPr>
        <w:rFonts w:ascii="Symbol" w:hAnsi="Symbol"/>
      </w:rPr>
    </w:lvl>
    <w:lvl w:ilvl="7" w:tplc="718C9F2A">
      <w:start w:val="1"/>
      <w:numFmt w:val="bullet"/>
      <w:lvlText w:val="o"/>
      <w:lvlJc w:val="left"/>
      <w:pPr>
        <w:tabs>
          <w:tab w:val="num" w:pos="5760"/>
        </w:tabs>
        <w:ind w:left="5760" w:hanging="360"/>
      </w:pPr>
      <w:rPr>
        <w:rFonts w:ascii="Courier New" w:hAnsi="Courier New"/>
      </w:rPr>
    </w:lvl>
    <w:lvl w:ilvl="8" w:tplc="90360CC8">
      <w:start w:val="1"/>
      <w:numFmt w:val="bullet"/>
      <w:lvlText w:val=""/>
      <w:lvlJc w:val="left"/>
      <w:pPr>
        <w:tabs>
          <w:tab w:val="num" w:pos="6480"/>
        </w:tabs>
        <w:ind w:left="6480" w:hanging="360"/>
      </w:pPr>
      <w:rPr>
        <w:rFonts w:ascii="Wingdings" w:hAnsi="Wingdings"/>
      </w:rPr>
    </w:lvl>
  </w:abstractNum>
  <w:abstractNum w:abstractNumId="538" w15:restartNumberingAfterBreak="0">
    <w:nsid w:val="0000021B"/>
    <w:multiLevelType w:val="multilevel"/>
    <w:tmpl w:val="0000021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9" w15:restartNumberingAfterBreak="0">
    <w:nsid w:val="0000021C"/>
    <w:multiLevelType w:val="hybridMultilevel"/>
    <w:tmpl w:val="0000021C"/>
    <w:lvl w:ilvl="0" w:tplc="7FD69D5A">
      <w:start w:val="1"/>
      <w:numFmt w:val="bullet"/>
      <w:lvlText w:val=""/>
      <w:lvlJc w:val="left"/>
      <w:pPr>
        <w:ind w:left="720" w:hanging="360"/>
      </w:pPr>
      <w:rPr>
        <w:rFonts w:ascii="Symbol" w:hAnsi="Symbol"/>
      </w:rPr>
    </w:lvl>
    <w:lvl w:ilvl="1" w:tplc="2DF431C8">
      <w:start w:val="1"/>
      <w:numFmt w:val="bullet"/>
      <w:lvlText w:val="o"/>
      <w:lvlJc w:val="left"/>
      <w:pPr>
        <w:tabs>
          <w:tab w:val="num" w:pos="1440"/>
        </w:tabs>
        <w:ind w:left="1440" w:hanging="360"/>
      </w:pPr>
      <w:rPr>
        <w:rFonts w:ascii="Courier New" w:hAnsi="Courier New"/>
      </w:rPr>
    </w:lvl>
    <w:lvl w:ilvl="2" w:tplc="15BAC66E">
      <w:start w:val="1"/>
      <w:numFmt w:val="bullet"/>
      <w:lvlText w:val=""/>
      <w:lvlJc w:val="left"/>
      <w:pPr>
        <w:tabs>
          <w:tab w:val="num" w:pos="2160"/>
        </w:tabs>
        <w:ind w:left="2160" w:hanging="360"/>
      </w:pPr>
      <w:rPr>
        <w:rFonts w:ascii="Wingdings" w:hAnsi="Wingdings"/>
      </w:rPr>
    </w:lvl>
    <w:lvl w:ilvl="3" w:tplc="FA30ACD4">
      <w:start w:val="1"/>
      <w:numFmt w:val="bullet"/>
      <w:lvlText w:val=""/>
      <w:lvlJc w:val="left"/>
      <w:pPr>
        <w:tabs>
          <w:tab w:val="num" w:pos="2880"/>
        </w:tabs>
        <w:ind w:left="2880" w:hanging="360"/>
      </w:pPr>
      <w:rPr>
        <w:rFonts w:ascii="Symbol" w:hAnsi="Symbol"/>
      </w:rPr>
    </w:lvl>
    <w:lvl w:ilvl="4" w:tplc="B56EF55A">
      <w:start w:val="1"/>
      <w:numFmt w:val="bullet"/>
      <w:lvlText w:val="o"/>
      <w:lvlJc w:val="left"/>
      <w:pPr>
        <w:tabs>
          <w:tab w:val="num" w:pos="3600"/>
        </w:tabs>
        <w:ind w:left="3600" w:hanging="360"/>
      </w:pPr>
      <w:rPr>
        <w:rFonts w:ascii="Courier New" w:hAnsi="Courier New"/>
      </w:rPr>
    </w:lvl>
    <w:lvl w:ilvl="5" w:tplc="31DC1FB4">
      <w:start w:val="1"/>
      <w:numFmt w:val="bullet"/>
      <w:lvlText w:val=""/>
      <w:lvlJc w:val="left"/>
      <w:pPr>
        <w:tabs>
          <w:tab w:val="num" w:pos="4320"/>
        </w:tabs>
        <w:ind w:left="4320" w:hanging="360"/>
      </w:pPr>
      <w:rPr>
        <w:rFonts w:ascii="Wingdings" w:hAnsi="Wingdings"/>
      </w:rPr>
    </w:lvl>
    <w:lvl w:ilvl="6" w:tplc="8F74E47A">
      <w:start w:val="1"/>
      <w:numFmt w:val="bullet"/>
      <w:lvlText w:val=""/>
      <w:lvlJc w:val="left"/>
      <w:pPr>
        <w:tabs>
          <w:tab w:val="num" w:pos="5040"/>
        </w:tabs>
        <w:ind w:left="5040" w:hanging="360"/>
      </w:pPr>
      <w:rPr>
        <w:rFonts w:ascii="Symbol" w:hAnsi="Symbol"/>
      </w:rPr>
    </w:lvl>
    <w:lvl w:ilvl="7" w:tplc="D60A0064">
      <w:start w:val="1"/>
      <w:numFmt w:val="bullet"/>
      <w:lvlText w:val="o"/>
      <w:lvlJc w:val="left"/>
      <w:pPr>
        <w:tabs>
          <w:tab w:val="num" w:pos="5760"/>
        </w:tabs>
        <w:ind w:left="5760" w:hanging="360"/>
      </w:pPr>
      <w:rPr>
        <w:rFonts w:ascii="Courier New" w:hAnsi="Courier New"/>
      </w:rPr>
    </w:lvl>
    <w:lvl w:ilvl="8" w:tplc="6A86F58E">
      <w:start w:val="1"/>
      <w:numFmt w:val="bullet"/>
      <w:lvlText w:val=""/>
      <w:lvlJc w:val="left"/>
      <w:pPr>
        <w:tabs>
          <w:tab w:val="num" w:pos="6480"/>
        </w:tabs>
        <w:ind w:left="6480" w:hanging="360"/>
      </w:pPr>
      <w:rPr>
        <w:rFonts w:ascii="Wingdings" w:hAnsi="Wingdings"/>
      </w:rPr>
    </w:lvl>
  </w:abstractNum>
  <w:abstractNum w:abstractNumId="540" w15:restartNumberingAfterBreak="0">
    <w:nsid w:val="0000021D"/>
    <w:multiLevelType w:val="hybridMultilevel"/>
    <w:tmpl w:val="0000021D"/>
    <w:lvl w:ilvl="0" w:tplc="D0C241A6">
      <w:start w:val="1"/>
      <w:numFmt w:val="bullet"/>
      <w:lvlText w:val=""/>
      <w:lvlJc w:val="left"/>
      <w:pPr>
        <w:ind w:left="720" w:hanging="360"/>
      </w:pPr>
      <w:rPr>
        <w:rFonts w:ascii="Symbol" w:hAnsi="Symbol"/>
      </w:rPr>
    </w:lvl>
    <w:lvl w:ilvl="1" w:tplc="FB00DF2C">
      <w:start w:val="1"/>
      <w:numFmt w:val="bullet"/>
      <w:lvlText w:val="o"/>
      <w:lvlJc w:val="left"/>
      <w:pPr>
        <w:tabs>
          <w:tab w:val="num" w:pos="1440"/>
        </w:tabs>
        <w:ind w:left="1440" w:hanging="360"/>
      </w:pPr>
      <w:rPr>
        <w:rFonts w:ascii="Courier New" w:hAnsi="Courier New"/>
      </w:rPr>
    </w:lvl>
    <w:lvl w:ilvl="2" w:tplc="1B8E73E4">
      <w:start w:val="1"/>
      <w:numFmt w:val="bullet"/>
      <w:lvlText w:val=""/>
      <w:lvlJc w:val="left"/>
      <w:pPr>
        <w:tabs>
          <w:tab w:val="num" w:pos="2160"/>
        </w:tabs>
        <w:ind w:left="2160" w:hanging="360"/>
      </w:pPr>
      <w:rPr>
        <w:rFonts w:ascii="Wingdings" w:hAnsi="Wingdings"/>
      </w:rPr>
    </w:lvl>
    <w:lvl w:ilvl="3" w:tplc="8B301374">
      <w:start w:val="1"/>
      <w:numFmt w:val="bullet"/>
      <w:lvlText w:val=""/>
      <w:lvlJc w:val="left"/>
      <w:pPr>
        <w:tabs>
          <w:tab w:val="num" w:pos="2880"/>
        </w:tabs>
        <w:ind w:left="2880" w:hanging="360"/>
      </w:pPr>
      <w:rPr>
        <w:rFonts w:ascii="Symbol" w:hAnsi="Symbol"/>
      </w:rPr>
    </w:lvl>
    <w:lvl w:ilvl="4" w:tplc="B57870F4">
      <w:start w:val="1"/>
      <w:numFmt w:val="bullet"/>
      <w:lvlText w:val="o"/>
      <w:lvlJc w:val="left"/>
      <w:pPr>
        <w:tabs>
          <w:tab w:val="num" w:pos="3600"/>
        </w:tabs>
        <w:ind w:left="3600" w:hanging="360"/>
      </w:pPr>
      <w:rPr>
        <w:rFonts w:ascii="Courier New" w:hAnsi="Courier New"/>
      </w:rPr>
    </w:lvl>
    <w:lvl w:ilvl="5" w:tplc="D7B60068">
      <w:start w:val="1"/>
      <w:numFmt w:val="bullet"/>
      <w:lvlText w:val=""/>
      <w:lvlJc w:val="left"/>
      <w:pPr>
        <w:tabs>
          <w:tab w:val="num" w:pos="4320"/>
        </w:tabs>
        <w:ind w:left="4320" w:hanging="360"/>
      </w:pPr>
      <w:rPr>
        <w:rFonts w:ascii="Wingdings" w:hAnsi="Wingdings"/>
      </w:rPr>
    </w:lvl>
    <w:lvl w:ilvl="6" w:tplc="F76ED348">
      <w:start w:val="1"/>
      <w:numFmt w:val="bullet"/>
      <w:lvlText w:val=""/>
      <w:lvlJc w:val="left"/>
      <w:pPr>
        <w:tabs>
          <w:tab w:val="num" w:pos="5040"/>
        </w:tabs>
        <w:ind w:left="5040" w:hanging="360"/>
      </w:pPr>
      <w:rPr>
        <w:rFonts w:ascii="Symbol" w:hAnsi="Symbol"/>
      </w:rPr>
    </w:lvl>
    <w:lvl w:ilvl="7" w:tplc="23304B4C">
      <w:start w:val="1"/>
      <w:numFmt w:val="bullet"/>
      <w:lvlText w:val="o"/>
      <w:lvlJc w:val="left"/>
      <w:pPr>
        <w:tabs>
          <w:tab w:val="num" w:pos="5760"/>
        </w:tabs>
        <w:ind w:left="5760" w:hanging="360"/>
      </w:pPr>
      <w:rPr>
        <w:rFonts w:ascii="Courier New" w:hAnsi="Courier New"/>
      </w:rPr>
    </w:lvl>
    <w:lvl w:ilvl="8" w:tplc="1D2A1B4C">
      <w:start w:val="1"/>
      <w:numFmt w:val="bullet"/>
      <w:lvlText w:val=""/>
      <w:lvlJc w:val="left"/>
      <w:pPr>
        <w:tabs>
          <w:tab w:val="num" w:pos="6480"/>
        </w:tabs>
        <w:ind w:left="6480" w:hanging="360"/>
      </w:pPr>
      <w:rPr>
        <w:rFonts w:ascii="Wingdings" w:hAnsi="Wingdings"/>
      </w:rPr>
    </w:lvl>
  </w:abstractNum>
  <w:abstractNum w:abstractNumId="541" w15:restartNumberingAfterBreak="0">
    <w:nsid w:val="0000021E"/>
    <w:multiLevelType w:val="hybridMultilevel"/>
    <w:tmpl w:val="0000021E"/>
    <w:lvl w:ilvl="0" w:tplc="19E6FB02">
      <w:start w:val="1"/>
      <w:numFmt w:val="bullet"/>
      <w:lvlText w:val=""/>
      <w:lvlJc w:val="left"/>
      <w:pPr>
        <w:ind w:left="720" w:hanging="360"/>
      </w:pPr>
      <w:rPr>
        <w:rFonts w:ascii="Symbol" w:hAnsi="Symbol"/>
      </w:rPr>
    </w:lvl>
    <w:lvl w:ilvl="1" w:tplc="2A345A10">
      <w:start w:val="1"/>
      <w:numFmt w:val="bullet"/>
      <w:lvlText w:val="o"/>
      <w:lvlJc w:val="left"/>
      <w:pPr>
        <w:tabs>
          <w:tab w:val="num" w:pos="1440"/>
        </w:tabs>
        <w:ind w:left="1440" w:hanging="360"/>
      </w:pPr>
      <w:rPr>
        <w:rFonts w:ascii="Courier New" w:hAnsi="Courier New"/>
      </w:rPr>
    </w:lvl>
    <w:lvl w:ilvl="2" w:tplc="7AAEFA8E">
      <w:start w:val="1"/>
      <w:numFmt w:val="bullet"/>
      <w:lvlText w:val=""/>
      <w:lvlJc w:val="left"/>
      <w:pPr>
        <w:tabs>
          <w:tab w:val="num" w:pos="2160"/>
        </w:tabs>
        <w:ind w:left="2160" w:hanging="360"/>
      </w:pPr>
      <w:rPr>
        <w:rFonts w:ascii="Wingdings" w:hAnsi="Wingdings"/>
      </w:rPr>
    </w:lvl>
    <w:lvl w:ilvl="3" w:tplc="CDA84914">
      <w:start w:val="1"/>
      <w:numFmt w:val="bullet"/>
      <w:lvlText w:val=""/>
      <w:lvlJc w:val="left"/>
      <w:pPr>
        <w:tabs>
          <w:tab w:val="num" w:pos="2880"/>
        </w:tabs>
        <w:ind w:left="2880" w:hanging="360"/>
      </w:pPr>
      <w:rPr>
        <w:rFonts w:ascii="Symbol" w:hAnsi="Symbol"/>
      </w:rPr>
    </w:lvl>
    <w:lvl w:ilvl="4" w:tplc="0DE0B872">
      <w:start w:val="1"/>
      <w:numFmt w:val="bullet"/>
      <w:lvlText w:val="o"/>
      <w:lvlJc w:val="left"/>
      <w:pPr>
        <w:tabs>
          <w:tab w:val="num" w:pos="3600"/>
        </w:tabs>
        <w:ind w:left="3600" w:hanging="360"/>
      </w:pPr>
      <w:rPr>
        <w:rFonts w:ascii="Courier New" w:hAnsi="Courier New"/>
      </w:rPr>
    </w:lvl>
    <w:lvl w:ilvl="5" w:tplc="6206FD54">
      <w:start w:val="1"/>
      <w:numFmt w:val="bullet"/>
      <w:lvlText w:val=""/>
      <w:lvlJc w:val="left"/>
      <w:pPr>
        <w:tabs>
          <w:tab w:val="num" w:pos="4320"/>
        </w:tabs>
        <w:ind w:left="4320" w:hanging="360"/>
      </w:pPr>
      <w:rPr>
        <w:rFonts w:ascii="Wingdings" w:hAnsi="Wingdings"/>
      </w:rPr>
    </w:lvl>
    <w:lvl w:ilvl="6" w:tplc="381C0B24">
      <w:start w:val="1"/>
      <w:numFmt w:val="bullet"/>
      <w:lvlText w:val=""/>
      <w:lvlJc w:val="left"/>
      <w:pPr>
        <w:tabs>
          <w:tab w:val="num" w:pos="5040"/>
        </w:tabs>
        <w:ind w:left="5040" w:hanging="360"/>
      </w:pPr>
      <w:rPr>
        <w:rFonts w:ascii="Symbol" w:hAnsi="Symbol"/>
      </w:rPr>
    </w:lvl>
    <w:lvl w:ilvl="7" w:tplc="D40EA766">
      <w:start w:val="1"/>
      <w:numFmt w:val="bullet"/>
      <w:lvlText w:val="o"/>
      <w:lvlJc w:val="left"/>
      <w:pPr>
        <w:tabs>
          <w:tab w:val="num" w:pos="5760"/>
        </w:tabs>
        <w:ind w:left="5760" w:hanging="360"/>
      </w:pPr>
      <w:rPr>
        <w:rFonts w:ascii="Courier New" w:hAnsi="Courier New"/>
      </w:rPr>
    </w:lvl>
    <w:lvl w:ilvl="8" w:tplc="83EC6B46">
      <w:start w:val="1"/>
      <w:numFmt w:val="bullet"/>
      <w:lvlText w:val=""/>
      <w:lvlJc w:val="left"/>
      <w:pPr>
        <w:tabs>
          <w:tab w:val="num" w:pos="6480"/>
        </w:tabs>
        <w:ind w:left="6480" w:hanging="360"/>
      </w:pPr>
      <w:rPr>
        <w:rFonts w:ascii="Wingdings" w:hAnsi="Wingdings"/>
      </w:rPr>
    </w:lvl>
  </w:abstractNum>
  <w:abstractNum w:abstractNumId="542" w15:restartNumberingAfterBreak="0">
    <w:nsid w:val="0000021F"/>
    <w:multiLevelType w:val="multilevel"/>
    <w:tmpl w:val="0000021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3" w15:restartNumberingAfterBreak="0">
    <w:nsid w:val="00000220"/>
    <w:multiLevelType w:val="hybridMultilevel"/>
    <w:tmpl w:val="00000220"/>
    <w:lvl w:ilvl="0" w:tplc="96E8EB66">
      <w:start w:val="1"/>
      <w:numFmt w:val="bullet"/>
      <w:lvlText w:val=""/>
      <w:lvlJc w:val="left"/>
      <w:pPr>
        <w:ind w:left="720" w:hanging="360"/>
      </w:pPr>
      <w:rPr>
        <w:rFonts w:ascii="Symbol" w:hAnsi="Symbol"/>
      </w:rPr>
    </w:lvl>
    <w:lvl w:ilvl="1" w:tplc="27CC17E6">
      <w:start w:val="1"/>
      <w:numFmt w:val="bullet"/>
      <w:lvlText w:val="o"/>
      <w:lvlJc w:val="left"/>
      <w:pPr>
        <w:tabs>
          <w:tab w:val="num" w:pos="1440"/>
        </w:tabs>
        <w:ind w:left="1440" w:hanging="360"/>
      </w:pPr>
      <w:rPr>
        <w:rFonts w:ascii="Courier New" w:hAnsi="Courier New"/>
      </w:rPr>
    </w:lvl>
    <w:lvl w:ilvl="2" w:tplc="2020F31A">
      <w:start w:val="1"/>
      <w:numFmt w:val="bullet"/>
      <w:lvlText w:val=""/>
      <w:lvlJc w:val="left"/>
      <w:pPr>
        <w:tabs>
          <w:tab w:val="num" w:pos="2160"/>
        </w:tabs>
        <w:ind w:left="2160" w:hanging="360"/>
      </w:pPr>
      <w:rPr>
        <w:rFonts w:ascii="Wingdings" w:hAnsi="Wingdings"/>
      </w:rPr>
    </w:lvl>
    <w:lvl w:ilvl="3" w:tplc="EA1E316E">
      <w:start w:val="1"/>
      <w:numFmt w:val="bullet"/>
      <w:lvlText w:val=""/>
      <w:lvlJc w:val="left"/>
      <w:pPr>
        <w:tabs>
          <w:tab w:val="num" w:pos="2880"/>
        </w:tabs>
        <w:ind w:left="2880" w:hanging="360"/>
      </w:pPr>
      <w:rPr>
        <w:rFonts w:ascii="Symbol" w:hAnsi="Symbol"/>
      </w:rPr>
    </w:lvl>
    <w:lvl w:ilvl="4" w:tplc="951E4C7A">
      <w:start w:val="1"/>
      <w:numFmt w:val="bullet"/>
      <w:lvlText w:val="o"/>
      <w:lvlJc w:val="left"/>
      <w:pPr>
        <w:tabs>
          <w:tab w:val="num" w:pos="3600"/>
        </w:tabs>
        <w:ind w:left="3600" w:hanging="360"/>
      </w:pPr>
      <w:rPr>
        <w:rFonts w:ascii="Courier New" w:hAnsi="Courier New"/>
      </w:rPr>
    </w:lvl>
    <w:lvl w:ilvl="5" w:tplc="3DEE40CE">
      <w:start w:val="1"/>
      <w:numFmt w:val="bullet"/>
      <w:lvlText w:val=""/>
      <w:lvlJc w:val="left"/>
      <w:pPr>
        <w:tabs>
          <w:tab w:val="num" w:pos="4320"/>
        </w:tabs>
        <w:ind w:left="4320" w:hanging="360"/>
      </w:pPr>
      <w:rPr>
        <w:rFonts w:ascii="Wingdings" w:hAnsi="Wingdings"/>
      </w:rPr>
    </w:lvl>
    <w:lvl w:ilvl="6" w:tplc="791A434A">
      <w:start w:val="1"/>
      <w:numFmt w:val="bullet"/>
      <w:lvlText w:val=""/>
      <w:lvlJc w:val="left"/>
      <w:pPr>
        <w:tabs>
          <w:tab w:val="num" w:pos="5040"/>
        </w:tabs>
        <w:ind w:left="5040" w:hanging="360"/>
      </w:pPr>
      <w:rPr>
        <w:rFonts w:ascii="Symbol" w:hAnsi="Symbol"/>
      </w:rPr>
    </w:lvl>
    <w:lvl w:ilvl="7" w:tplc="BDFE2DC2">
      <w:start w:val="1"/>
      <w:numFmt w:val="bullet"/>
      <w:lvlText w:val="o"/>
      <w:lvlJc w:val="left"/>
      <w:pPr>
        <w:tabs>
          <w:tab w:val="num" w:pos="5760"/>
        </w:tabs>
        <w:ind w:left="5760" w:hanging="360"/>
      </w:pPr>
      <w:rPr>
        <w:rFonts w:ascii="Courier New" w:hAnsi="Courier New"/>
      </w:rPr>
    </w:lvl>
    <w:lvl w:ilvl="8" w:tplc="D138EE82">
      <w:start w:val="1"/>
      <w:numFmt w:val="bullet"/>
      <w:lvlText w:val=""/>
      <w:lvlJc w:val="left"/>
      <w:pPr>
        <w:tabs>
          <w:tab w:val="num" w:pos="6480"/>
        </w:tabs>
        <w:ind w:left="6480" w:hanging="360"/>
      </w:pPr>
      <w:rPr>
        <w:rFonts w:ascii="Wingdings" w:hAnsi="Wingdings"/>
      </w:rPr>
    </w:lvl>
  </w:abstractNum>
  <w:abstractNum w:abstractNumId="544" w15:restartNumberingAfterBreak="0">
    <w:nsid w:val="00000221"/>
    <w:multiLevelType w:val="hybridMultilevel"/>
    <w:tmpl w:val="00000221"/>
    <w:lvl w:ilvl="0" w:tplc="E6226D02">
      <w:start w:val="1"/>
      <w:numFmt w:val="bullet"/>
      <w:lvlText w:val=""/>
      <w:lvlJc w:val="left"/>
      <w:pPr>
        <w:ind w:left="720" w:hanging="360"/>
      </w:pPr>
      <w:rPr>
        <w:rFonts w:ascii="Symbol" w:hAnsi="Symbol"/>
      </w:rPr>
    </w:lvl>
    <w:lvl w:ilvl="1" w:tplc="7C764EC4">
      <w:start w:val="1"/>
      <w:numFmt w:val="bullet"/>
      <w:lvlText w:val="o"/>
      <w:lvlJc w:val="left"/>
      <w:pPr>
        <w:tabs>
          <w:tab w:val="num" w:pos="1440"/>
        </w:tabs>
        <w:ind w:left="1440" w:hanging="360"/>
      </w:pPr>
      <w:rPr>
        <w:rFonts w:ascii="Courier New" w:hAnsi="Courier New"/>
      </w:rPr>
    </w:lvl>
    <w:lvl w:ilvl="2" w:tplc="1E74BAA6">
      <w:start w:val="1"/>
      <w:numFmt w:val="bullet"/>
      <w:lvlText w:val=""/>
      <w:lvlJc w:val="left"/>
      <w:pPr>
        <w:tabs>
          <w:tab w:val="num" w:pos="2160"/>
        </w:tabs>
        <w:ind w:left="2160" w:hanging="360"/>
      </w:pPr>
      <w:rPr>
        <w:rFonts w:ascii="Wingdings" w:hAnsi="Wingdings"/>
      </w:rPr>
    </w:lvl>
    <w:lvl w:ilvl="3" w:tplc="EE6ADCA2">
      <w:start w:val="1"/>
      <w:numFmt w:val="bullet"/>
      <w:lvlText w:val=""/>
      <w:lvlJc w:val="left"/>
      <w:pPr>
        <w:tabs>
          <w:tab w:val="num" w:pos="2880"/>
        </w:tabs>
        <w:ind w:left="2880" w:hanging="360"/>
      </w:pPr>
      <w:rPr>
        <w:rFonts w:ascii="Symbol" w:hAnsi="Symbol"/>
      </w:rPr>
    </w:lvl>
    <w:lvl w:ilvl="4" w:tplc="EC68E900">
      <w:start w:val="1"/>
      <w:numFmt w:val="bullet"/>
      <w:lvlText w:val="o"/>
      <w:lvlJc w:val="left"/>
      <w:pPr>
        <w:tabs>
          <w:tab w:val="num" w:pos="3600"/>
        </w:tabs>
        <w:ind w:left="3600" w:hanging="360"/>
      </w:pPr>
      <w:rPr>
        <w:rFonts w:ascii="Courier New" w:hAnsi="Courier New"/>
      </w:rPr>
    </w:lvl>
    <w:lvl w:ilvl="5" w:tplc="679423A8">
      <w:start w:val="1"/>
      <w:numFmt w:val="bullet"/>
      <w:lvlText w:val=""/>
      <w:lvlJc w:val="left"/>
      <w:pPr>
        <w:tabs>
          <w:tab w:val="num" w:pos="4320"/>
        </w:tabs>
        <w:ind w:left="4320" w:hanging="360"/>
      </w:pPr>
      <w:rPr>
        <w:rFonts w:ascii="Wingdings" w:hAnsi="Wingdings"/>
      </w:rPr>
    </w:lvl>
    <w:lvl w:ilvl="6" w:tplc="46EE91E8">
      <w:start w:val="1"/>
      <w:numFmt w:val="bullet"/>
      <w:lvlText w:val=""/>
      <w:lvlJc w:val="left"/>
      <w:pPr>
        <w:tabs>
          <w:tab w:val="num" w:pos="5040"/>
        </w:tabs>
        <w:ind w:left="5040" w:hanging="360"/>
      </w:pPr>
      <w:rPr>
        <w:rFonts w:ascii="Symbol" w:hAnsi="Symbol"/>
      </w:rPr>
    </w:lvl>
    <w:lvl w:ilvl="7" w:tplc="10282556">
      <w:start w:val="1"/>
      <w:numFmt w:val="bullet"/>
      <w:lvlText w:val="o"/>
      <w:lvlJc w:val="left"/>
      <w:pPr>
        <w:tabs>
          <w:tab w:val="num" w:pos="5760"/>
        </w:tabs>
        <w:ind w:left="5760" w:hanging="360"/>
      </w:pPr>
      <w:rPr>
        <w:rFonts w:ascii="Courier New" w:hAnsi="Courier New"/>
      </w:rPr>
    </w:lvl>
    <w:lvl w:ilvl="8" w:tplc="AB402E08">
      <w:start w:val="1"/>
      <w:numFmt w:val="bullet"/>
      <w:lvlText w:val=""/>
      <w:lvlJc w:val="left"/>
      <w:pPr>
        <w:tabs>
          <w:tab w:val="num" w:pos="6480"/>
        </w:tabs>
        <w:ind w:left="6480" w:hanging="360"/>
      </w:pPr>
      <w:rPr>
        <w:rFonts w:ascii="Wingdings" w:hAnsi="Wingdings"/>
      </w:rPr>
    </w:lvl>
  </w:abstractNum>
  <w:abstractNum w:abstractNumId="545" w15:restartNumberingAfterBreak="0">
    <w:nsid w:val="00000222"/>
    <w:multiLevelType w:val="multilevel"/>
    <w:tmpl w:val="0000022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6" w15:restartNumberingAfterBreak="0">
    <w:nsid w:val="00000223"/>
    <w:multiLevelType w:val="multilevel"/>
    <w:tmpl w:val="0000022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7" w15:restartNumberingAfterBreak="0">
    <w:nsid w:val="00000224"/>
    <w:multiLevelType w:val="hybridMultilevel"/>
    <w:tmpl w:val="00000224"/>
    <w:lvl w:ilvl="0" w:tplc="E57EA4C6">
      <w:start w:val="1"/>
      <w:numFmt w:val="bullet"/>
      <w:lvlText w:val=""/>
      <w:lvlJc w:val="left"/>
      <w:pPr>
        <w:ind w:left="720" w:hanging="360"/>
      </w:pPr>
      <w:rPr>
        <w:rFonts w:ascii="Symbol" w:hAnsi="Symbol"/>
      </w:rPr>
    </w:lvl>
    <w:lvl w:ilvl="1" w:tplc="E1749D46">
      <w:start w:val="1"/>
      <w:numFmt w:val="bullet"/>
      <w:lvlText w:val="o"/>
      <w:lvlJc w:val="left"/>
      <w:pPr>
        <w:tabs>
          <w:tab w:val="num" w:pos="1440"/>
        </w:tabs>
        <w:ind w:left="1440" w:hanging="360"/>
      </w:pPr>
      <w:rPr>
        <w:rFonts w:ascii="Courier New" w:hAnsi="Courier New"/>
      </w:rPr>
    </w:lvl>
    <w:lvl w:ilvl="2" w:tplc="0D9C6202">
      <w:start w:val="1"/>
      <w:numFmt w:val="bullet"/>
      <w:lvlText w:val=""/>
      <w:lvlJc w:val="left"/>
      <w:pPr>
        <w:tabs>
          <w:tab w:val="num" w:pos="2160"/>
        </w:tabs>
        <w:ind w:left="2160" w:hanging="360"/>
      </w:pPr>
      <w:rPr>
        <w:rFonts w:ascii="Wingdings" w:hAnsi="Wingdings"/>
      </w:rPr>
    </w:lvl>
    <w:lvl w:ilvl="3" w:tplc="5BFA230A">
      <w:start w:val="1"/>
      <w:numFmt w:val="bullet"/>
      <w:lvlText w:val=""/>
      <w:lvlJc w:val="left"/>
      <w:pPr>
        <w:tabs>
          <w:tab w:val="num" w:pos="2880"/>
        </w:tabs>
        <w:ind w:left="2880" w:hanging="360"/>
      </w:pPr>
      <w:rPr>
        <w:rFonts w:ascii="Symbol" w:hAnsi="Symbol"/>
      </w:rPr>
    </w:lvl>
    <w:lvl w:ilvl="4" w:tplc="ABDEF262">
      <w:start w:val="1"/>
      <w:numFmt w:val="bullet"/>
      <w:lvlText w:val="o"/>
      <w:lvlJc w:val="left"/>
      <w:pPr>
        <w:tabs>
          <w:tab w:val="num" w:pos="3600"/>
        </w:tabs>
        <w:ind w:left="3600" w:hanging="360"/>
      </w:pPr>
      <w:rPr>
        <w:rFonts w:ascii="Courier New" w:hAnsi="Courier New"/>
      </w:rPr>
    </w:lvl>
    <w:lvl w:ilvl="5" w:tplc="3754138E">
      <w:start w:val="1"/>
      <w:numFmt w:val="bullet"/>
      <w:lvlText w:val=""/>
      <w:lvlJc w:val="left"/>
      <w:pPr>
        <w:tabs>
          <w:tab w:val="num" w:pos="4320"/>
        </w:tabs>
        <w:ind w:left="4320" w:hanging="360"/>
      </w:pPr>
      <w:rPr>
        <w:rFonts w:ascii="Wingdings" w:hAnsi="Wingdings"/>
      </w:rPr>
    </w:lvl>
    <w:lvl w:ilvl="6" w:tplc="8F1C9394">
      <w:start w:val="1"/>
      <w:numFmt w:val="bullet"/>
      <w:lvlText w:val=""/>
      <w:lvlJc w:val="left"/>
      <w:pPr>
        <w:tabs>
          <w:tab w:val="num" w:pos="5040"/>
        </w:tabs>
        <w:ind w:left="5040" w:hanging="360"/>
      </w:pPr>
      <w:rPr>
        <w:rFonts w:ascii="Symbol" w:hAnsi="Symbol"/>
      </w:rPr>
    </w:lvl>
    <w:lvl w:ilvl="7" w:tplc="430CB288">
      <w:start w:val="1"/>
      <w:numFmt w:val="bullet"/>
      <w:lvlText w:val="o"/>
      <w:lvlJc w:val="left"/>
      <w:pPr>
        <w:tabs>
          <w:tab w:val="num" w:pos="5760"/>
        </w:tabs>
        <w:ind w:left="5760" w:hanging="360"/>
      </w:pPr>
      <w:rPr>
        <w:rFonts w:ascii="Courier New" w:hAnsi="Courier New"/>
      </w:rPr>
    </w:lvl>
    <w:lvl w:ilvl="8" w:tplc="7AE872AA">
      <w:start w:val="1"/>
      <w:numFmt w:val="bullet"/>
      <w:lvlText w:val=""/>
      <w:lvlJc w:val="left"/>
      <w:pPr>
        <w:tabs>
          <w:tab w:val="num" w:pos="6480"/>
        </w:tabs>
        <w:ind w:left="6480" w:hanging="360"/>
      </w:pPr>
      <w:rPr>
        <w:rFonts w:ascii="Wingdings" w:hAnsi="Wingdings"/>
      </w:rPr>
    </w:lvl>
  </w:abstractNum>
  <w:abstractNum w:abstractNumId="548" w15:restartNumberingAfterBreak="0">
    <w:nsid w:val="00000225"/>
    <w:multiLevelType w:val="hybridMultilevel"/>
    <w:tmpl w:val="00000225"/>
    <w:lvl w:ilvl="0" w:tplc="530C83DA">
      <w:start w:val="1"/>
      <w:numFmt w:val="bullet"/>
      <w:lvlText w:val=""/>
      <w:lvlJc w:val="left"/>
      <w:pPr>
        <w:ind w:left="720" w:hanging="360"/>
      </w:pPr>
      <w:rPr>
        <w:rFonts w:ascii="Symbol" w:hAnsi="Symbol"/>
      </w:rPr>
    </w:lvl>
    <w:lvl w:ilvl="1" w:tplc="A2C4E3A6">
      <w:start w:val="1"/>
      <w:numFmt w:val="bullet"/>
      <w:lvlText w:val="o"/>
      <w:lvlJc w:val="left"/>
      <w:pPr>
        <w:tabs>
          <w:tab w:val="num" w:pos="1440"/>
        </w:tabs>
        <w:ind w:left="1440" w:hanging="360"/>
      </w:pPr>
      <w:rPr>
        <w:rFonts w:ascii="Courier New" w:hAnsi="Courier New"/>
      </w:rPr>
    </w:lvl>
    <w:lvl w:ilvl="2" w:tplc="EC260A44">
      <w:start w:val="1"/>
      <w:numFmt w:val="bullet"/>
      <w:lvlText w:val=""/>
      <w:lvlJc w:val="left"/>
      <w:pPr>
        <w:tabs>
          <w:tab w:val="num" w:pos="2160"/>
        </w:tabs>
        <w:ind w:left="2160" w:hanging="360"/>
      </w:pPr>
      <w:rPr>
        <w:rFonts w:ascii="Wingdings" w:hAnsi="Wingdings"/>
      </w:rPr>
    </w:lvl>
    <w:lvl w:ilvl="3" w:tplc="3BD827F6">
      <w:start w:val="1"/>
      <w:numFmt w:val="bullet"/>
      <w:lvlText w:val=""/>
      <w:lvlJc w:val="left"/>
      <w:pPr>
        <w:tabs>
          <w:tab w:val="num" w:pos="2880"/>
        </w:tabs>
        <w:ind w:left="2880" w:hanging="360"/>
      </w:pPr>
      <w:rPr>
        <w:rFonts w:ascii="Symbol" w:hAnsi="Symbol"/>
      </w:rPr>
    </w:lvl>
    <w:lvl w:ilvl="4" w:tplc="5A9C68E2">
      <w:start w:val="1"/>
      <w:numFmt w:val="bullet"/>
      <w:lvlText w:val="o"/>
      <w:lvlJc w:val="left"/>
      <w:pPr>
        <w:tabs>
          <w:tab w:val="num" w:pos="3600"/>
        </w:tabs>
        <w:ind w:left="3600" w:hanging="360"/>
      </w:pPr>
      <w:rPr>
        <w:rFonts w:ascii="Courier New" w:hAnsi="Courier New"/>
      </w:rPr>
    </w:lvl>
    <w:lvl w:ilvl="5" w:tplc="31003BD6">
      <w:start w:val="1"/>
      <w:numFmt w:val="bullet"/>
      <w:lvlText w:val=""/>
      <w:lvlJc w:val="left"/>
      <w:pPr>
        <w:tabs>
          <w:tab w:val="num" w:pos="4320"/>
        </w:tabs>
        <w:ind w:left="4320" w:hanging="360"/>
      </w:pPr>
      <w:rPr>
        <w:rFonts w:ascii="Wingdings" w:hAnsi="Wingdings"/>
      </w:rPr>
    </w:lvl>
    <w:lvl w:ilvl="6" w:tplc="D4403CA0">
      <w:start w:val="1"/>
      <w:numFmt w:val="bullet"/>
      <w:lvlText w:val=""/>
      <w:lvlJc w:val="left"/>
      <w:pPr>
        <w:tabs>
          <w:tab w:val="num" w:pos="5040"/>
        </w:tabs>
        <w:ind w:left="5040" w:hanging="360"/>
      </w:pPr>
      <w:rPr>
        <w:rFonts w:ascii="Symbol" w:hAnsi="Symbol"/>
      </w:rPr>
    </w:lvl>
    <w:lvl w:ilvl="7" w:tplc="137E3DFE">
      <w:start w:val="1"/>
      <w:numFmt w:val="bullet"/>
      <w:lvlText w:val="o"/>
      <w:lvlJc w:val="left"/>
      <w:pPr>
        <w:tabs>
          <w:tab w:val="num" w:pos="5760"/>
        </w:tabs>
        <w:ind w:left="5760" w:hanging="360"/>
      </w:pPr>
      <w:rPr>
        <w:rFonts w:ascii="Courier New" w:hAnsi="Courier New"/>
      </w:rPr>
    </w:lvl>
    <w:lvl w:ilvl="8" w:tplc="A3742F26">
      <w:start w:val="1"/>
      <w:numFmt w:val="bullet"/>
      <w:lvlText w:val=""/>
      <w:lvlJc w:val="left"/>
      <w:pPr>
        <w:tabs>
          <w:tab w:val="num" w:pos="6480"/>
        </w:tabs>
        <w:ind w:left="6480" w:hanging="360"/>
      </w:pPr>
      <w:rPr>
        <w:rFonts w:ascii="Wingdings" w:hAnsi="Wingdings"/>
      </w:rPr>
    </w:lvl>
  </w:abstractNum>
  <w:abstractNum w:abstractNumId="549" w15:restartNumberingAfterBreak="0">
    <w:nsid w:val="00000226"/>
    <w:multiLevelType w:val="multilevel"/>
    <w:tmpl w:val="0000022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0" w15:restartNumberingAfterBreak="0">
    <w:nsid w:val="00000227"/>
    <w:multiLevelType w:val="hybridMultilevel"/>
    <w:tmpl w:val="00000227"/>
    <w:lvl w:ilvl="0" w:tplc="6478B3A8">
      <w:start w:val="1"/>
      <w:numFmt w:val="bullet"/>
      <w:lvlText w:val=""/>
      <w:lvlJc w:val="left"/>
      <w:pPr>
        <w:ind w:left="720" w:hanging="360"/>
      </w:pPr>
      <w:rPr>
        <w:rFonts w:ascii="Symbol" w:hAnsi="Symbol"/>
      </w:rPr>
    </w:lvl>
    <w:lvl w:ilvl="1" w:tplc="AE64AF26">
      <w:start w:val="1"/>
      <w:numFmt w:val="bullet"/>
      <w:lvlText w:val="o"/>
      <w:lvlJc w:val="left"/>
      <w:pPr>
        <w:tabs>
          <w:tab w:val="num" w:pos="1440"/>
        </w:tabs>
        <w:ind w:left="1440" w:hanging="360"/>
      </w:pPr>
      <w:rPr>
        <w:rFonts w:ascii="Courier New" w:hAnsi="Courier New"/>
      </w:rPr>
    </w:lvl>
    <w:lvl w:ilvl="2" w:tplc="C7B01E7C">
      <w:start w:val="1"/>
      <w:numFmt w:val="bullet"/>
      <w:lvlText w:val=""/>
      <w:lvlJc w:val="left"/>
      <w:pPr>
        <w:tabs>
          <w:tab w:val="num" w:pos="2160"/>
        </w:tabs>
        <w:ind w:left="2160" w:hanging="360"/>
      </w:pPr>
      <w:rPr>
        <w:rFonts w:ascii="Wingdings" w:hAnsi="Wingdings"/>
      </w:rPr>
    </w:lvl>
    <w:lvl w:ilvl="3" w:tplc="F6140538">
      <w:start w:val="1"/>
      <w:numFmt w:val="bullet"/>
      <w:lvlText w:val=""/>
      <w:lvlJc w:val="left"/>
      <w:pPr>
        <w:tabs>
          <w:tab w:val="num" w:pos="2880"/>
        </w:tabs>
        <w:ind w:left="2880" w:hanging="360"/>
      </w:pPr>
      <w:rPr>
        <w:rFonts w:ascii="Symbol" w:hAnsi="Symbol"/>
      </w:rPr>
    </w:lvl>
    <w:lvl w:ilvl="4" w:tplc="72BCFDDA">
      <w:start w:val="1"/>
      <w:numFmt w:val="bullet"/>
      <w:lvlText w:val="o"/>
      <w:lvlJc w:val="left"/>
      <w:pPr>
        <w:tabs>
          <w:tab w:val="num" w:pos="3600"/>
        </w:tabs>
        <w:ind w:left="3600" w:hanging="360"/>
      </w:pPr>
      <w:rPr>
        <w:rFonts w:ascii="Courier New" w:hAnsi="Courier New"/>
      </w:rPr>
    </w:lvl>
    <w:lvl w:ilvl="5" w:tplc="2244FE0C">
      <w:start w:val="1"/>
      <w:numFmt w:val="bullet"/>
      <w:lvlText w:val=""/>
      <w:lvlJc w:val="left"/>
      <w:pPr>
        <w:tabs>
          <w:tab w:val="num" w:pos="4320"/>
        </w:tabs>
        <w:ind w:left="4320" w:hanging="360"/>
      </w:pPr>
      <w:rPr>
        <w:rFonts w:ascii="Wingdings" w:hAnsi="Wingdings"/>
      </w:rPr>
    </w:lvl>
    <w:lvl w:ilvl="6" w:tplc="DA6E6A74">
      <w:start w:val="1"/>
      <w:numFmt w:val="bullet"/>
      <w:lvlText w:val=""/>
      <w:lvlJc w:val="left"/>
      <w:pPr>
        <w:tabs>
          <w:tab w:val="num" w:pos="5040"/>
        </w:tabs>
        <w:ind w:left="5040" w:hanging="360"/>
      </w:pPr>
      <w:rPr>
        <w:rFonts w:ascii="Symbol" w:hAnsi="Symbol"/>
      </w:rPr>
    </w:lvl>
    <w:lvl w:ilvl="7" w:tplc="77BCE564">
      <w:start w:val="1"/>
      <w:numFmt w:val="bullet"/>
      <w:lvlText w:val="o"/>
      <w:lvlJc w:val="left"/>
      <w:pPr>
        <w:tabs>
          <w:tab w:val="num" w:pos="5760"/>
        </w:tabs>
        <w:ind w:left="5760" w:hanging="360"/>
      </w:pPr>
      <w:rPr>
        <w:rFonts w:ascii="Courier New" w:hAnsi="Courier New"/>
      </w:rPr>
    </w:lvl>
    <w:lvl w:ilvl="8" w:tplc="D7100A84">
      <w:start w:val="1"/>
      <w:numFmt w:val="bullet"/>
      <w:lvlText w:val=""/>
      <w:lvlJc w:val="left"/>
      <w:pPr>
        <w:tabs>
          <w:tab w:val="num" w:pos="6480"/>
        </w:tabs>
        <w:ind w:left="6480" w:hanging="360"/>
      </w:pPr>
      <w:rPr>
        <w:rFonts w:ascii="Wingdings" w:hAnsi="Wingdings"/>
      </w:rPr>
    </w:lvl>
  </w:abstractNum>
  <w:abstractNum w:abstractNumId="551" w15:restartNumberingAfterBreak="0">
    <w:nsid w:val="00000228"/>
    <w:multiLevelType w:val="hybridMultilevel"/>
    <w:tmpl w:val="00000228"/>
    <w:lvl w:ilvl="0" w:tplc="ECBEFE2A">
      <w:start w:val="1"/>
      <w:numFmt w:val="bullet"/>
      <w:lvlText w:val=""/>
      <w:lvlJc w:val="left"/>
      <w:pPr>
        <w:ind w:left="720" w:hanging="360"/>
      </w:pPr>
      <w:rPr>
        <w:rFonts w:ascii="Symbol" w:hAnsi="Symbol"/>
      </w:rPr>
    </w:lvl>
    <w:lvl w:ilvl="1" w:tplc="21A41352">
      <w:start w:val="1"/>
      <w:numFmt w:val="bullet"/>
      <w:lvlText w:val="o"/>
      <w:lvlJc w:val="left"/>
      <w:pPr>
        <w:tabs>
          <w:tab w:val="num" w:pos="1440"/>
        </w:tabs>
        <w:ind w:left="1440" w:hanging="360"/>
      </w:pPr>
      <w:rPr>
        <w:rFonts w:ascii="Courier New" w:hAnsi="Courier New"/>
      </w:rPr>
    </w:lvl>
    <w:lvl w:ilvl="2" w:tplc="A34649B0">
      <w:start w:val="1"/>
      <w:numFmt w:val="bullet"/>
      <w:lvlText w:val=""/>
      <w:lvlJc w:val="left"/>
      <w:pPr>
        <w:tabs>
          <w:tab w:val="num" w:pos="2160"/>
        </w:tabs>
        <w:ind w:left="2160" w:hanging="360"/>
      </w:pPr>
      <w:rPr>
        <w:rFonts w:ascii="Wingdings" w:hAnsi="Wingdings"/>
      </w:rPr>
    </w:lvl>
    <w:lvl w:ilvl="3" w:tplc="5E80E85E">
      <w:start w:val="1"/>
      <w:numFmt w:val="bullet"/>
      <w:lvlText w:val=""/>
      <w:lvlJc w:val="left"/>
      <w:pPr>
        <w:tabs>
          <w:tab w:val="num" w:pos="2880"/>
        </w:tabs>
        <w:ind w:left="2880" w:hanging="360"/>
      </w:pPr>
      <w:rPr>
        <w:rFonts w:ascii="Symbol" w:hAnsi="Symbol"/>
      </w:rPr>
    </w:lvl>
    <w:lvl w:ilvl="4" w:tplc="D9FADA06">
      <w:start w:val="1"/>
      <w:numFmt w:val="bullet"/>
      <w:lvlText w:val="o"/>
      <w:lvlJc w:val="left"/>
      <w:pPr>
        <w:tabs>
          <w:tab w:val="num" w:pos="3600"/>
        </w:tabs>
        <w:ind w:left="3600" w:hanging="360"/>
      </w:pPr>
      <w:rPr>
        <w:rFonts w:ascii="Courier New" w:hAnsi="Courier New"/>
      </w:rPr>
    </w:lvl>
    <w:lvl w:ilvl="5" w:tplc="AE0A57E2">
      <w:start w:val="1"/>
      <w:numFmt w:val="bullet"/>
      <w:lvlText w:val=""/>
      <w:lvlJc w:val="left"/>
      <w:pPr>
        <w:tabs>
          <w:tab w:val="num" w:pos="4320"/>
        </w:tabs>
        <w:ind w:left="4320" w:hanging="360"/>
      </w:pPr>
      <w:rPr>
        <w:rFonts w:ascii="Wingdings" w:hAnsi="Wingdings"/>
      </w:rPr>
    </w:lvl>
    <w:lvl w:ilvl="6" w:tplc="07DCEC0E">
      <w:start w:val="1"/>
      <w:numFmt w:val="bullet"/>
      <w:lvlText w:val=""/>
      <w:lvlJc w:val="left"/>
      <w:pPr>
        <w:tabs>
          <w:tab w:val="num" w:pos="5040"/>
        </w:tabs>
        <w:ind w:left="5040" w:hanging="360"/>
      </w:pPr>
      <w:rPr>
        <w:rFonts w:ascii="Symbol" w:hAnsi="Symbol"/>
      </w:rPr>
    </w:lvl>
    <w:lvl w:ilvl="7" w:tplc="7DE05D16">
      <w:start w:val="1"/>
      <w:numFmt w:val="bullet"/>
      <w:lvlText w:val="o"/>
      <w:lvlJc w:val="left"/>
      <w:pPr>
        <w:tabs>
          <w:tab w:val="num" w:pos="5760"/>
        </w:tabs>
        <w:ind w:left="5760" w:hanging="360"/>
      </w:pPr>
      <w:rPr>
        <w:rFonts w:ascii="Courier New" w:hAnsi="Courier New"/>
      </w:rPr>
    </w:lvl>
    <w:lvl w:ilvl="8" w:tplc="67B636AE">
      <w:start w:val="1"/>
      <w:numFmt w:val="bullet"/>
      <w:lvlText w:val=""/>
      <w:lvlJc w:val="left"/>
      <w:pPr>
        <w:tabs>
          <w:tab w:val="num" w:pos="6480"/>
        </w:tabs>
        <w:ind w:left="6480" w:hanging="360"/>
      </w:pPr>
      <w:rPr>
        <w:rFonts w:ascii="Wingdings" w:hAnsi="Wingdings"/>
      </w:rPr>
    </w:lvl>
  </w:abstractNum>
  <w:abstractNum w:abstractNumId="552" w15:restartNumberingAfterBreak="0">
    <w:nsid w:val="00000229"/>
    <w:multiLevelType w:val="hybridMultilevel"/>
    <w:tmpl w:val="00000229"/>
    <w:lvl w:ilvl="0" w:tplc="25963B9C">
      <w:start w:val="1"/>
      <w:numFmt w:val="bullet"/>
      <w:lvlText w:val=""/>
      <w:lvlJc w:val="left"/>
      <w:pPr>
        <w:ind w:left="720" w:hanging="360"/>
      </w:pPr>
      <w:rPr>
        <w:rFonts w:ascii="Symbol" w:hAnsi="Symbol"/>
      </w:rPr>
    </w:lvl>
    <w:lvl w:ilvl="1" w:tplc="2C7E649C">
      <w:start w:val="1"/>
      <w:numFmt w:val="bullet"/>
      <w:lvlText w:val="o"/>
      <w:lvlJc w:val="left"/>
      <w:pPr>
        <w:tabs>
          <w:tab w:val="num" w:pos="1440"/>
        </w:tabs>
        <w:ind w:left="1440" w:hanging="360"/>
      </w:pPr>
      <w:rPr>
        <w:rFonts w:ascii="Courier New" w:hAnsi="Courier New"/>
      </w:rPr>
    </w:lvl>
    <w:lvl w:ilvl="2" w:tplc="25602F1A">
      <w:start w:val="1"/>
      <w:numFmt w:val="bullet"/>
      <w:lvlText w:val=""/>
      <w:lvlJc w:val="left"/>
      <w:pPr>
        <w:tabs>
          <w:tab w:val="num" w:pos="2160"/>
        </w:tabs>
        <w:ind w:left="2160" w:hanging="360"/>
      </w:pPr>
      <w:rPr>
        <w:rFonts w:ascii="Wingdings" w:hAnsi="Wingdings"/>
      </w:rPr>
    </w:lvl>
    <w:lvl w:ilvl="3" w:tplc="6EBED438">
      <w:start w:val="1"/>
      <w:numFmt w:val="bullet"/>
      <w:lvlText w:val=""/>
      <w:lvlJc w:val="left"/>
      <w:pPr>
        <w:tabs>
          <w:tab w:val="num" w:pos="2880"/>
        </w:tabs>
        <w:ind w:left="2880" w:hanging="360"/>
      </w:pPr>
      <w:rPr>
        <w:rFonts w:ascii="Symbol" w:hAnsi="Symbol"/>
      </w:rPr>
    </w:lvl>
    <w:lvl w:ilvl="4" w:tplc="155841A2">
      <w:start w:val="1"/>
      <w:numFmt w:val="bullet"/>
      <w:lvlText w:val="o"/>
      <w:lvlJc w:val="left"/>
      <w:pPr>
        <w:tabs>
          <w:tab w:val="num" w:pos="3600"/>
        </w:tabs>
        <w:ind w:left="3600" w:hanging="360"/>
      </w:pPr>
      <w:rPr>
        <w:rFonts w:ascii="Courier New" w:hAnsi="Courier New"/>
      </w:rPr>
    </w:lvl>
    <w:lvl w:ilvl="5" w:tplc="49BAB5B0">
      <w:start w:val="1"/>
      <w:numFmt w:val="bullet"/>
      <w:lvlText w:val=""/>
      <w:lvlJc w:val="left"/>
      <w:pPr>
        <w:tabs>
          <w:tab w:val="num" w:pos="4320"/>
        </w:tabs>
        <w:ind w:left="4320" w:hanging="360"/>
      </w:pPr>
      <w:rPr>
        <w:rFonts w:ascii="Wingdings" w:hAnsi="Wingdings"/>
      </w:rPr>
    </w:lvl>
    <w:lvl w:ilvl="6" w:tplc="CD76B0FA">
      <w:start w:val="1"/>
      <w:numFmt w:val="bullet"/>
      <w:lvlText w:val=""/>
      <w:lvlJc w:val="left"/>
      <w:pPr>
        <w:tabs>
          <w:tab w:val="num" w:pos="5040"/>
        </w:tabs>
        <w:ind w:left="5040" w:hanging="360"/>
      </w:pPr>
      <w:rPr>
        <w:rFonts w:ascii="Symbol" w:hAnsi="Symbol"/>
      </w:rPr>
    </w:lvl>
    <w:lvl w:ilvl="7" w:tplc="DEC61298">
      <w:start w:val="1"/>
      <w:numFmt w:val="bullet"/>
      <w:lvlText w:val="o"/>
      <w:lvlJc w:val="left"/>
      <w:pPr>
        <w:tabs>
          <w:tab w:val="num" w:pos="5760"/>
        </w:tabs>
        <w:ind w:left="5760" w:hanging="360"/>
      </w:pPr>
      <w:rPr>
        <w:rFonts w:ascii="Courier New" w:hAnsi="Courier New"/>
      </w:rPr>
    </w:lvl>
    <w:lvl w:ilvl="8" w:tplc="B3E8731C">
      <w:start w:val="1"/>
      <w:numFmt w:val="bullet"/>
      <w:lvlText w:val=""/>
      <w:lvlJc w:val="left"/>
      <w:pPr>
        <w:tabs>
          <w:tab w:val="num" w:pos="6480"/>
        </w:tabs>
        <w:ind w:left="6480" w:hanging="360"/>
      </w:pPr>
      <w:rPr>
        <w:rFonts w:ascii="Wingdings" w:hAnsi="Wingdings"/>
      </w:rPr>
    </w:lvl>
  </w:abstractNum>
  <w:abstractNum w:abstractNumId="553" w15:restartNumberingAfterBreak="0">
    <w:nsid w:val="0000022A"/>
    <w:multiLevelType w:val="hybridMultilevel"/>
    <w:tmpl w:val="0000022A"/>
    <w:lvl w:ilvl="0" w:tplc="B55AAE22">
      <w:start w:val="1"/>
      <w:numFmt w:val="bullet"/>
      <w:lvlText w:val=""/>
      <w:lvlJc w:val="left"/>
      <w:pPr>
        <w:ind w:left="720" w:hanging="360"/>
      </w:pPr>
      <w:rPr>
        <w:rFonts w:ascii="Symbol" w:hAnsi="Symbol"/>
      </w:rPr>
    </w:lvl>
    <w:lvl w:ilvl="1" w:tplc="CFEA02EA">
      <w:start w:val="1"/>
      <w:numFmt w:val="bullet"/>
      <w:lvlText w:val="o"/>
      <w:lvlJc w:val="left"/>
      <w:pPr>
        <w:tabs>
          <w:tab w:val="num" w:pos="1440"/>
        </w:tabs>
        <w:ind w:left="1440" w:hanging="360"/>
      </w:pPr>
      <w:rPr>
        <w:rFonts w:ascii="Courier New" w:hAnsi="Courier New"/>
      </w:rPr>
    </w:lvl>
    <w:lvl w:ilvl="2" w:tplc="0C5C61B8">
      <w:start w:val="1"/>
      <w:numFmt w:val="bullet"/>
      <w:lvlText w:val=""/>
      <w:lvlJc w:val="left"/>
      <w:pPr>
        <w:tabs>
          <w:tab w:val="num" w:pos="2160"/>
        </w:tabs>
        <w:ind w:left="2160" w:hanging="360"/>
      </w:pPr>
      <w:rPr>
        <w:rFonts w:ascii="Wingdings" w:hAnsi="Wingdings"/>
      </w:rPr>
    </w:lvl>
    <w:lvl w:ilvl="3" w:tplc="42900DAA">
      <w:start w:val="1"/>
      <w:numFmt w:val="bullet"/>
      <w:lvlText w:val=""/>
      <w:lvlJc w:val="left"/>
      <w:pPr>
        <w:tabs>
          <w:tab w:val="num" w:pos="2880"/>
        </w:tabs>
        <w:ind w:left="2880" w:hanging="360"/>
      </w:pPr>
      <w:rPr>
        <w:rFonts w:ascii="Symbol" w:hAnsi="Symbol"/>
      </w:rPr>
    </w:lvl>
    <w:lvl w:ilvl="4" w:tplc="96E45858">
      <w:start w:val="1"/>
      <w:numFmt w:val="bullet"/>
      <w:lvlText w:val="o"/>
      <w:lvlJc w:val="left"/>
      <w:pPr>
        <w:tabs>
          <w:tab w:val="num" w:pos="3600"/>
        </w:tabs>
        <w:ind w:left="3600" w:hanging="360"/>
      </w:pPr>
      <w:rPr>
        <w:rFonts w:ascii="Courier New" w:hAnsi="Courier New"/>
      </w:rPr>
    </w:lvl>
    <w:lvl w:ilvl="5" w:tplc="B4BAD278">
      <w:start w:val="1"/>
      <w:numFmt w:val="bullet"/>
      <w:lvlText w:val=""/>
      <w:lvlJc w:val="left"/>
      <w:pPr>
        <w:tabs>
          <w:tab w:val="num" w:pos="4320"/>
        </w:tabs>
        <w:ind w:left="4320" w:hanging="360"/>
      </w:pPr>
      <w:rPr>
        <w:rFonts w:ascii="Wingdings" w:hAnsi="Wingdings"/>
      </w:rPr>
    </w:lvl>
    <w:lvl w:ilvl="6" w:tplc="EEC8F9FE">
      <w:start w:val="1"/>
      <w:numFmt w:val="bullet"/>
      <w:lvlText w:val=""/>
      <w:lvlJc w:val="left"/>
      <w:pPr>
        <w:tabs>
          <w:tab w:val="num" w:pos="5040"/>
        </w:tabs>
        <w:ind w:left="5040" w:hanging="360"/>
      </w:pPr>
      <w:rPr>
        <w:rFonts w:ascii="Symbol" w:hAnsi="Symbol"/>
      </w:rPr>
    </w:lvl>
    <w:lvl w:ilvl="7" w:tplc="29564D68">
      <w:start w:val="1"/>
      <w:numFmt w:val="bullet"/>
      <w:lvlText w:val="o"/>
      <w:lvlJc w:val="left"/>
      <w:pPr>
        <w:tabs>
          <w:tab w:val="num" w:pos="5760"/>
        </w:tabs>
        <w:ind w:left="5760" w:hanging="360"/>
      </w:pPr>
      <w:rPr>
        <w:rFonts w:ascii="Courier New" w:hAnsi="Courier New"/>
      </w:rPr>
    </w:lvl>
    <w:lvl w:ilvl="8" w:tplc="E7704AAC">
      <w:start w:val="1"/>
      <w:numFmt w:val="bullet"/>
      <w:lvlText w:val=""/>
      <w:lvlJc w:val="left"/>
      <w:pPr>
        <w:tabs>
          <w:tab w:val="num" w:pos="6480"/>
        </w:tabs>
        <w:ind w:left="6480" w:hanging="360"/>
      </w:pPr>
      <w:rPr>
        <w:rFonts w:ascii="Wingdings" w:hAnsi="Wingdings"/>
      </w:rPr>
    </w:lvl>
  </w:abstractNum>
  <w:abstractNum w:abstractNumId="554" w15:restartNumberingAfterBreak="0">
    <w:nsid w:val="0000022B"/>
    <w:multiLevelType w:val="hybridMultilevel"/>
    <w:tmpl w:val="0000022B"/>
    <w:lvl w:ilvl="0" w:tplc="7040CC92">
      <w:start w:val="1"/>
      <w:numFmt w:val="bullet"/>
      <w:lvlText w:val=""/>
      <w:lvlJc w:val="left"/>
      <w:pPr>
        <w:ind w:left="720" w:hanging="360"/>
      </w:pPr>
      <w:rPr>
        <w:rFonts w:ascii="Symbol" w:hAnsi="Symbol"/>
      </w:rPr>
    </w:lvl>
    <w:lvl w:ilvl="1" w:tplc="A252A814">
      <w:start w:val="1"/>
      <w:numFmt w:val="bullet"/>
      <w:lvlText w:val="o"/>
      <w:lvlJc w:val="left"/>
      <w:pPr>
        <w:tabs>
          <w:tab w:val="num" w:pos="1440"/>
        </w:tabs>
        <w:ind w:left="1440" w:hanging="360"/>
      </w:pPr>
      <w:rPr>
        <w:rFonts w:ascii="Courier New" w:hAnsi="Courier New"/>
      </w:rPr>
    </w:lvl>
    <w:lvl w:ilvl="2" w:tplc="A4221F0E">
      <w:start w:val="1"/>
      <w:numFmt w:val="bullet"/>
      <w:lvlText w:val=""/>
      <w:lvlJc w:val="left"/>
      <w:pPr>
        <w:tabs>
          <w:tab w:val="num" w:pos="2160"/>
        </w:tabs>
        <w:ind w:left="2160" w:hanging="360"/>
      </w:pPr>
      <w:rPr>
        <w:rFonts w:ascii="Wingdings" w:hAnsi="Wingdings"/>
      </w:rPr>
    </w:lvl>
    <w:lvl w:ilvl="3" w:tplc="AF806398">
      <w:start w:val="1"/>
      <w:numFmt w:val="bullet"/>
      <w:lvlText w:val=""/>
      <w:lvlJc w:val="left"/>
      <w:pPr>
        <w:tabs>
          <w:tab w:val="num" w:pos="2880"/>
        </w:tabs>
        <w:ind w:left="2880" w:hanging="360"/>
      </w:pPr>
      <w:rPr>
        <w:rFonts w:ascii="Symbol" w:hAnsi="Symbol"/>
      </w:rPr>
    </w:lvl>
    <w:lvl w:ilvl="4" w:tplc="3760B448">
      <w:start w:val="1"/>
      <w:numFmt w:val="bullet"/>
      <w:lvlText w:val="o"/>
      <w:lvlJc w:val="left"/>
      <w:pPr>
        <w:tabs>
          <w:tab w:val="num" w:pos="3600"/>
        </w:tabs>
        <w:ind w:left="3600" w:hanging="360"/>
      </w:pPr>
      <w:rPr>
        <w:rFonts w:ascii="Courier New" w:hAnsi="Courier New"/>
      </w:rPr>
    </w:lvl>
    <w:lvl w:ilvl="5" w:tplc="B44A1664">
      <w:start w:val="1"/>
      <w:numFmt w:val="bullet"/>
      <w:lvlText w:val=""/>
      <w:lvlJc w:val="left"/>
      <w:pPr>
        <w:tabs>
          <w:tab w:val="num" w:pos="4320"/>
        </w:tabs>
        <w:ind w:left="4320" w:hanging="360"/>
      </w:pPr>
      <w:rPr>
        <w:rFonts w:ascii="Wingdings" w:hAnsi="Wingdings"/>
      </w:rPr>
    </w:lvl>
    <w:lvl w:ilvl="6" w:tplc="4C18A9D2">
      <w:start w:val="1"/>
      <w:numFmt w:val="bullet"/>
      <w:lvlText w:val=""/>
      <w:lvlJc w:val="left"/>
      <w:pPr>
        <w:tabs>
          <w:tab w:val="num" w:pos="5040"/>
        </w:tabs>
        <w:ind w:left="5040" w:hanging="360"/>
      </w:pPr>
      <w:rPr>
        <w:rFonts w:ascii="Symbol" w:hAnsi="Symbol"/>
      </w:rPr>
    </w:lvl>
    <w:lvl w:ilvl="7" w:tplc="78BE8CAC">
      <w:start w:val="1"/>
      <w:numFmt w:val="bullet"/>
      <w:lvlText w:val="o"/>
      <w:lvlJc w:val="left"/>
      <w:pPr>
        <w:tabs>
          <w:tab w:val="num" w:pos="5760"/>
        </w:tabs>
        <w:ind w:left="5760" w:hanging="360"/>
      </w:pPr>
      <w:rPr>
        <w:rFonts w:ascii="Courier New" w:hAnsi="Courier New"/>
      </w:rPr>
    </w:lvl>
    <w:lvl w:ilvl="8" w:tplc="3F167806">
      <w:start w:val="1"/>
      <w:numFmt w:val="bullet"/>
      <w:lvlText w:val=""/>
      <w:lvlJc w:val="left"/>
      <w:pPr>
        <w:tabs>
          <w:tab w:val="num" w:pos="6480"/>
        </w:tabs>
        <w:ind w:left="6480" w:hanging="360"/>
      </w:pPr>
      <w:rPr>
        <w:rFonts w:ascii="Wingdings" w:hAnsi="Wingdings"/>
      </w:rPr>
    </w:lvl>
  </w:abstractNum>
  <w:abstractNum w:abstractNumId="555" w15:restartNumberingAfterBreak="0">
    <w:nsid w:val="0000022C"/>
    <w:multiLevelType w:val="multilevel"/>
    <w:tmpl w:val="000002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6" w15:restartNumberingAfterBreak="0">
    <w:nsid w:val="0000022D"/>
    <w:multiLevelType w:val="hybridMultilevel"/>
    <w:tmpl w:val="0000022D"/>
    <w:lvl w:ilvl="0" w:tplc="1F4E62E0">
      <w:start w:val="1"/>
      <w:numFmt w:val="bullet"/>
      <w:lvlText w:val=""/>
      <w:lvlJc w:val="left"/>
      <w:pPr>
        <w:ind w:left="720" w:hanging="360"/>
      </w:pPr>
      <w:rPr>
        <w:rFonts w:ascii="Symbol" w:hAnsi="Symbol"/>
      </w:rPr>
    </w:lvl>
    <w:lvl w:ilvl="1" w:tplc="BD3AD5B2">
      <w:start w:val="1"/>
      <w:numFmt w:val="bullet"/>
      <w:lvlText w:val="o"/>
      <w:lvlJc w:val="left"/>
      <w:pPr>
        <w:tabs>
          <w:tab w:val="num" w:pos="1440"/>
        </w:tabs>
        <w:ind w:left="1440" w:hanging="360"/>
      </w:pPr>
      <w:rPr>
        <w:rFonts w:ascii="Courier New" w:hAnsi="Courier New"/>
      </w:rPr>
    </w:lvl>
    <w:lvl w:ilvl="2" w:tplc="8D6600F8">
      <w:start w:val="1"/>
      <w:numFmt w:val="bullet"/>
      <w:lvlText w:val=""/>
      <w:lvlJc w:val="left"/>
      <w:pPr>
        <w:tabs>
          <w:tab w:val="num" w:pos="2160"/>
        </w:tabs>
        <w:ind w:left="2160" w:hanging="360"/>
      </w:pPr>
      <w:rPr>
        <w:rFonts w:ascii="Wingdings" w:hAnsi="Wingdings"/>
      </w:rPr>
    </w:lvl>
    <w:lvl w:ilvl="3" w:tplc="7104393C">
      <w:start w:val="1"/>
      <w:numFmt w:val="bullet"/>
      <w:lvlText w:val=""/>
      <w:lvlJc w:val="left"/>
      <w:pPr>
        <w:tabs>
          <w:tab w:val="num" w:pos="2880"/>
        </w:tabs>
        <w:ind w:left="2880" w:hanging="360"/>
      </w:pPr>
      <w:rPr>
        <w:rFonts w:ascii="Symbol" w:hAnsi="Symbol"/>
      </w:rPr>
    </w:lvl>
    <w:lvl w:ilvl="4" w:tplc="029A31D8">
      <w:start w:val="1"/>
      <w:numFmt w:val="bullet"/>
      <w:lvlText w:val="o"/>
      <w:lvlJc w:val="left"/>
      <w:pPr>
        <w:tabs>
          <w:tab w:val="num" w:pos="3600"/>
        </w:tabs>
        <w:ind w:left="3600" w:hanging="360"/>
      </w:pPr>
      <w:rPr>
        <w:rFonts w:ascii="Courier New" w:hAnsi="Courier New"/>
      </w:rPr>
    </w:lvl>
    <w:lvl w:ilvl="5" w:tplc="8C60C0F2">
      <w:start w:val="1"/>
      <w:numFmt w:val="bullet"/>
      <w:lvlText w:val=""/>
      <w:lvlJc w:val="left"/>
      <w:pPr>
        <w:tabs>
          <w:tab w:val="num" w:pos="4320"/>
        </w:tabs>
        <w:ind w:left="4320" w:hanging="360"/>
      </w:pPr>
      <w:rPr>
        <w:rFonts w:ascii="Wingdings" w:hAnsi="Wingdings"/>
      </w:rPr>
    </w:lvl>
    <w:lvl w:ilvl="6" w:tplc="AAD2A4DE">
      <w:start w:val="1"/>
      <w:numFmt w:val="bullet"/>
      <w:lvlText w:val=""/>
      <w:lvlJc w:val="left"/>
      <w:pPr>
        <w:tabs>
          <w:tab w:val="num" w:pos="5040"/>
        </w:tabs>
        <w:ind w:left="5040" w:hanging="360"/>
      </w:pPr>
      <w:rPr>
        <w:rFonts w:ascii="Symbol" w:hAnsi="Symbol"/>
      </w:rPr>
    </w:lvl>
    <w:lvl w:ilvl="7" w:tplc="7AFCB862">
      <w:start w:val="1"/>
      <w:numFmt w:val="bullet"/>
      <w:lvlText w:val="o"/>
      <w:lvlJc w:val="left"/>
      <w:pPr>
        <w:tabs>
          <w:tab w:val="num" w:pos="5760"/>
        </w:tabs>
        <w:ind w:left="5760" w:hanging="360"/>
      </w:pPr>
      <w:rPr>
        <w:rFonts w:ascii="Courier New" w:hAnsi="Courier New"/>
      </w:rPr>
    </w:lvl>
    <w:lvl w:ilvl="8" w:tplc="38A6B6D8">
      <w:start w:val="1"/>
      <w:numFmt w:val="bullet"/>
      <w:lvlText w:val=""/>
      <w:lvlJc w:val="left"/>
      <w:pPr>
        <w:tabs>
          <w:tab w:val="num" w:pos="6480"/>
        </w:tabs>
        <w:ind w:left="6480" w:hanging="360"/>
      </w:pPr>
      <w:rPr>
        <w:rFonts w:ascii="Wingdings" w:hAnsi="Wingdings"/>
      </w:rPr>
    </w:lvl>
  </w:abstractNum>
  <w:abstractNum w:abstractNumId="557" w15:restartNumberingAfterBreak="0">
    <w:nsid w:val="0000022E"/>
    <w:multiLevelType w:val="hybridMultilevel"/>
    <w:tmpl w:val="0000022E"/>
    <w:lvl w:ilvl="0" w:tplc="C3C2A494">
      <w:start w:val="1"/>
      <w:numFmt w:val="bullet"/>
      <w:lvlText w:val=""/>
      <w:lvlJc w:val="left"/>
      <w:pPr>
        <w:ind w:left="720" w:hanging="360"/>
      </w:pPr>
      <w:rPr>
        <w:rFonts w:ascii="Symbol" w:hAnsi="Symbol"/>
      </w:rPr>
    </w:lvl>
    <w:lvl w:ilvl="1" w:tplc="6358C4B2">
      <w:start w:val="1"/>
      <w:numFmt w:val="bullet"/>
      <w:lvlText w:val="o"/>
      <w:lvlJc w:val="left"/>
      <w:pPr>
        <w:tabs>
          <w:tab w:val="num" w:pos="1440"/>
        </w:tabs>
        <w:ind w:left="1440" w:hanging="360"/>
      </w:pPr>
      <w:rPr>
        <w:rFonts w:ascii="Courier New" w:hAnsi="Courier New"/>
      </w:rPr>
    </w:lvl>
    <w:lvl w:ilvl="2" w:tplc="5AFA96A6">
      <w:start w:val="1"/>
      <w:numFmt w:val="bullet"/>
      <w:lvlText w:val=""/>
      <w:lvlJc w:val="left"/>
      <w:pPr>
        <w:tabs>
          <w:tab w:val="num" w:pos="2160"/>
        </w:tabs>
        <w:ind w:left="2160" w:hanging="360"/>
      </w:pPr>
      <w:rPr>
        <w:rFonts w:ascii="Wingdings" w:hAnsi="Wingdings"/>
      </w:rPr>
    </w:lvl>
    <w:lvl w:ilvl="3" w:tplc="0CC8A7EE">
      <w:start w:val="1"/>
      <w:numFmt w:val="bullet"/>
      <w:lvlText w:val=""/>
      <w:lvlJc w:val="left"/>
      <w:pPr>
        <w:tabs>
          <w:tab w:val="num" w:pos="2880"/>
        </w:tabs>
        <w:ind w:left="2880" w:hanging="360"/>
      </w:pPr>
      <w:rPr>
        <w:rFonts w:ascii="Symbol" w:hAnsi="Symbol"/>
      </w:rPr>
    </w:lvl>
    <w:lvl w:ilvl="4" w:tplc="FA785084">
      <w:start w:val="1"/>
      <w:numFmt w:val="bullet"/>
      <w:lvlText w:val="o"/>
      <w:lvlJc w:val="left"/>
      <w:pPr>
        <w:tabs>
          <w:tab w:val="num" w:pos="3600"/>
        </w:tabs>
        <w:ind w:left="3600" w:hanging="360"/>
      </w:pPr>
      <w:rPr>
        <w:rFonts w:ascii="Courier New" w:hAnsi="Courier New"/>
      </w:rPr>
    </w:lvl>
    <w:lvl w:ilvl="5" w:tplc="5D167AE8">
      <w:start w:val="1"/>
      <w:numFmt w:val="bullet"/>
      <w:lvlText w:val=""/>
      <w:lvlJc w:val="left"/>
      <w:pPr>
        <w:tabs>
          <w:tab w:val="num" w:pos="4320"/>
        </w:tabs>
        <w:ind w:left="4320" w:hanging="360"/>
      </w:pPr>
      <w:rPr>
        <w:rFonts w:ascii="Wingdings" w:hAnsi="Wingdings"/>
      </w:rPr>
    </w:lvl>
    <w:lvl w:ilvl="6" w:tplc="B560962A">
      <w:start w:val="1"/>
      <w:numFmt w:val="bullet"/>
      <w:lvlText w:val=""/>
      <w:lvlJc w:val="left"/>
      <w:pPr>
        <w:tabs>
          <w:tab w:val="num" w:pos="5040"/>
        </w:tabs>
        <w:ind w:left="5040" w:hanging="360"/>
      </w:pPr>
      <w:rPr>
        <w:rFonts w:ascii="Symbol" w:hAnsi="Symbol"/>
      </w:rPr>
    </w:lvl>
    <w:lvl w:ilvl="7" w:tplc="6786E204">
      <w:start w:val="1"/>
      <w:numFmt w:val="bullet"/>
      <w:lvlText w:val="o"/>
      <w:lvlJc w:val="left"/>
      <w:pPr>
        <w:tabs>
          <w:tab w:val="num" w:pos="5760"/>
        </w:tabs>
        <w:ind w:left="5760" w:hanging="360"/>
      </w:pPr>
      <w:rPr>
        <w:rFonts w:ascii="Courier New" w:hAnsi="Courier New"/>
      </w:rPr>
    </w:lvl>
    <w:lvl w:ilvl="8" w:tplc="56A8D6AE">
      <w:start w:val="1"/>
      <w:numFmt w:val="bullet"/>
      <w:lvlText w:val=""/>
      <w:lvlJc w:val="left"/>
      <w:pPr>
        <w:tabs>
          <w:tab w:val="num" w:pos="6480"/>
        </w:tabs>
        <w:ind w:left="6480" w:hanging="360"/>
      </w:pPr>
      <w:rPr>
        <w:rFonts w:ascii="Wingdings" w:hAnsi="Wingdings"/>
      </w:rPr>
    </w:lvl>
  </w:abstractNum>
  <w:abstractNum w:abstractNumId="558" w15:restartNumberingAfterBreak="0">
    <w:nsid w:val="0000022F"/>
    <w:multiLevelType w:val="hybridMultilevel"/>
    <w:tmpl w:val="0000022F"/>
    <w:lvl w:ilvl="0" w:tplc="FCCCE8EC">
      <w:start w:val="1"/>
      <w:numFmt w:val="bullet"/>
      <w:lvlText w:val=""/>
      <w:lvlJc w:val="left"/>
      <w:pPr>
        <w:ind w:left="720" w:hanging="360"/>
      </w:pPr>
      <w:rPr>
        <w:rFonts w:ascii="Symbol" w:hAnsi="Symbol"/>
      </w:rPr>
    </w:lvl>
    <w:lvl w:ilvl="1" w:tplc="260280AC">
      <w:start w:val="1"/>
      <w:numFmt w:val="bullet"/>
      <w:lvlText w:val="o"/>
      <w:lvlJc w:val="left"/>
      <w:pPr>
        <w:tabs>
          <w:tab w:val="num" w:pos="1440"/>
        </w:tabs>
        <w:ind w:left="1440" w:hanging="360"/>
      </w:pPr>
      <w:rPr>
        <w:rFonts w:ascii="Courier New" w:hAnsi="Courier New"/>
      </w:rPr>
    </w:lvl>
    <w:lvl w:ilvl="2" w:tplc="EAD8EDCE">
      <w:start w:val="1"/>
      <w:numFmt w:val="bullet"/>
      <w:lvlText w:val=""/>
      <w:lvlJc w:val="left"/>
      <w:pPr>
        <w:tabs>
          <w:tab w:val="num" w:pos="2160"/>
        </w:tabs>
        <w:ind w:left="2160" w:hanging="360"/>
      </w:pPr>
      <w:rPr>
        <w:rFonts w:ascii="Wingdings" w:hAnsi="Wingdings"/>
      </w:rPr>
    </w:lvl>
    <w:lvl w:ilvl="3" w:tplc="91F00C24">
      <w:start w:val="1"/>
      <w:numFmt w:val="bullet"/>
      <w:lvlText w:val=""/>
      <w:lvlJc w:val="left"/>
      <w:pPr>
        <w:tabs>
          <w:tab w:val="num" w:pos="2880"/>
        </w:tabs>
        <w:ind w:left="2880" w:hanging="360"/>
      </w:pPr>
      <w:rPr>
        <w:rFonts w:ascii="Symbol" w:hAnsi="Symbol"/>
      </w:rPr>
    </w:lvl>
    <w:lvl w:ilvl="4" w:tplc="4404D4BC">
      <w:start w:val="1"/>
      <w:numFmt w:val="bullet"/>
      <w:lvlText w:val="o"/>
      <w:lvlJc w:val="left"/>
      <w:pPr>
        <w:tabs>
          <w:tab w:val="num" w:pos="3600"/>
        </w:tabs>
        <w:ind w:left="3600" w:hanging="360"/>
      </w:pPr>
      <w:rPr>
        <w:rFonts w:ascii="Courier New" w:hAnsi="Courier New"/>
      </w:rPr>
    </w:lvl>
    <w:lvl w:ilvl="5" w:tplc="B2EE034E">
      <w:start w:val="1"/>
      <w:numFmt w:val="bullet"/>
      <w:lvlText w:val=""/>
      <w:lvlJc w:val="left"/>
      <w:pPr>
        <w:tabs>
          <w:tab w:val="num" w:pos="4320"/>
        </w:tabs>
        <w:ind w:left="4320" w:hanging="360"/>
      </w:pPr>
      <w:rPr>
        <w:rFonts w:ascii="Wingdings" w:hAnsi="Wingdings"/>
      </w:rPr>
    </w:lvl>
    <w:lvl w:ilvl="6" w:tplc="0A9A03C2">
      <w:start w:val="1"/>
      <w:numFmt w:val="bullet"/>
      <w:lvlText w:val=""/>
      <w:lvlJc w:val="left"/>
      <w:pPr>
        <w:tabs>
          <w:tab w:val="num" w:pos="5040"/>
        </w:tabs>
        <w:ind w:left="5040" w:hanging="360"/>
      </w:pPr>
      <w:rPr>
        <w:rFonts w:ascii="Symbol" w:hAnsi="Symbol"/>
      </w:rPr>
    </w:lvl>
    <w:lvl w:ilvl="7" w:tplc="919EE7AA">
      <w:start w:val="1"/>
      <w:numFmt w:val="bullet"/>
      <w:lvlText w:val="o"/>
      <w:lvlJc w:val="left"/>
      <w:pPr>
        <w:tabs>
          <w:tab w:val="num" w:pos="5760"/>
        </w:tabs>
        <w:ind w:left="5760" w:hanging="360"/>
      </w:pPr>
      <w:rPr>
        <w:rFonts w:ascii="Courier New" w:hAnsi="Courier New"/>
      </w:rPr>
    </w:lvl>
    <w:lvl w:ilvl="8" w:tplc="07047C6C">
      <w:start w:val="1"/>
      <w:numFmt w:val="bullet"/>
      <w:lvlText w:val=""/>
      <w:lvlJc w:val="left"/>
      <w:pPr>
        <w:tabs>
          <w:tab w:val="num" w:pos="6480"/>
        </w:tabs>
        <w:ind w:left="6480" w:hanging="360"/>
      </w:pPr>
      <w:rPr>
        <w:rFonts w:ascii="Wingdings" w:hAnsi="Wingdings"/>
      </w:rPr>
    </w:lvl>
  </w:abstractNum>
  <w:abstractNum w:abstractNumId="559" w15:restartNumberingAfterBreak="0">
    <w:nsid w:val="00000230"/>
    <w:multiLevelType w:val="hybridMultilevel"/>
    <w:tmpl w:val="00000230"/>
    <w:lvl w:ilvl="0" w:tplc="C53042E0">
      <w:start w:val="1"/>
      <w:numFmt w:val="bullet"/>
      <w:lvlText w:val=""/>
      <w:lvlJc w:val="left"/>
      <w:pPr>
        <w:ind w:left="720" w:hanging="360"/>
      </w:pPr>
      <w:rPr>
        <w:rFonts w:ascii="Symbol" w:hAnsi="Symbol"/>
      </w:rPr>
    </w:lvl>
    <w:lvl w:ilvl="1" w:tplc="F1423C18">
      <w:start w:val="1"/>
      <w:numFmt w:val="bullet"/>
      <w:lvlText w:val="o"/>
      <w:lvlJc w:val="left"/>
      <w:pPr>
        <w:tabs>
          <w:tab w:val="num" w:pos="1440"/>
        </w:tabs>
        <w:ind w:left="1440" w:hanging="360"/>
      </w:pPr>
      <w:rPr>
        <w:rFonts w:ascii="Courier New" w:hAnsi="Courier New"/>
      </w:rPr>
    </w:lvl>
    <w:lvl w:ilvl="2" w:tplc="E390A85E">
      <w:start w:val="1"/>
      <w:numFmt w:val="bullet"/>
      <w:lvlText w:val=""/>
      <w:lvlJc w:val="left"/>
      <w:pPr>
        <w:tabs>
          <w:tab w:val="num" w:pos="2160"/>
        </w:tabs>
        <w:ind w:left="2160" w:hanging="360"/>
      </w:pPr>
      <w:rPr>
        <w:rFonts w:ascii="Wingdings" w:hAnsi="Wingdings"/>
      </w:rPr>
    </w:lvl>
    <w:lvl w:ilvl="3" w:tplc="A524C5E6">
      <w:start w:val="1"/>
      <w:numFmt w:val="bullet"/>
      <w:lvlText w:val=""/>
      <w:lvlJc w:val="left"/>
      <w:pPr>
        <w:tabs>
          <w:tab w:val="num" w:pos="2880"/>
        </w:tabs>
        <w:ind w:left="2880" w:hanging="360"/>
      </w:pPr>
      <w:rPr>
        <w:rFonts w:ascii="Symbol" w:hAnsi="Symbol"/>
      </w:rPr>
    </w:lvl>
    <w:lvl w:ilvl="4" w:tplc="A6E65ABC">
      <w:start w:val="1"/>
      <w:numFmt w:val="bullet"/>
      <w:lvlText w:val="o"/>
      <w:lvlJc w:val="left"/>
      <w:pPr>
        <w:tabs>
          <w:tab w:val="num" w:pos="3600"/>
        </w:tabs>
        <w:ind w:left="3600" w:hanging="360"/>
      </w:pPr>
      <w:rPr>
        <w:rFonts w:ascii="Courier New" w:hAnsi="Courier New"/>
      </w:rPr>
    </w:lvl>
    <w:lvl w:ilvl="5" w:tplc="75B41EA6">
      <w:start w:val="1"/>
      <w:numFmt w:val="bullet"/>
      <w:lvlText w:val=""/>
      <w:lvlJc w:val="left"/>
      <w:pPr>
        <w:tabs>
          <w:tab w:val="num" w:pos="4320"/>
        </w:tabs>
        <w:ind w:left="4320" w:hanging="360"/>
      </w:pPr>
      <w:rPr>
        <w:rFonts w:ascii="Wingdings" w:hAnsi="Wingdings"/>
      </w:rPr>
    </w:lvl>
    <w:lvl w:ilvl="6" w:tplc="18444B14">
      <w:start w:val="1"/>
      <w:numFmt w:val="bullet"/>
      <w:lvlText w:val=""/>
      <w:lvlJc w:val="left"/>
      <w:pPr>
        <w:tabs>
          <w:tab w:val="num" w:pos="5040"/>
        </w:tabs>
        <w:ind w:left="5040" w:hanging="360"/>
      </w:pPr>
      <w:rPr>
        <w:rFonts w:ascii="Symbol" w:hAnsi="Symbol"/>
      </w:rPr>
    </w:lvl>
    <w:lvl w:ilvl="7" w:tplc="BE96318C">
      <w:start w:val="1"/>
      <w:numFmt w:val="bullet"/>
      <w:lvlText w:val="o"/>
      <w:lvlJc w:val="left"/>
      <w:pPr>
        <w:tabs>
          <w:tab w:val="num" w:pos="5760"/>
        </w:tabs>
        <w:ind w:left="5760" w:hanging="360"/>
      </w:pPr>
      <w:rPr>
        <w:rFonts w:ascii="Courier New" w:hAnsi="Courier New"/>
      </w:rPr>
    </w:lvl>
    <w:lvl w:ilvl="8" w:tplc="4258ABA6">
      <w:start w:val="1"/>
      <w:numFmt w:val="bullet"/>
      <w:lvlText w:val=""/>
      <w:lvlJc w:val="left"/>
      <w:pPr>
        <w:tabs>
          <w:tab w:val="num" w:pos="6480"/>
        </w:tabs>
        <w:ind w:left="6480" w:hanging="360"/>
      </w:pPr>
      <w:rPr>
        <w:rFonts w:ascii="Wingdings" w:hAnsi="Wingdings"/>
      </w:rPr>
    </w:lvl>
  </w:abstractNum>
  <w:abstractNum w:abstractNumId="560" w15:restartNumberingAfterBreak="0">
    <w:nsid w:val="00000231"/>
    <w:multiLevelType w:val="hybridMultilevel"/>
    <w:tmpl w:val="00000231"/>
    <w:lvl w:ilvl="0" w:tplc="0F96374E">
      <w:start w:val="1"/>
      <w:numFmt w:val="bullet"/>
      <w:lvlText w:val=""/>
      <w:lvlJc w:val="left"/>
      <w:pPr>
        <w:ind w:left="720" w:hanging="360"/>
      </w:pPr>
      <w:rPr>
        <w:rFonts w:ascii="Symbol" w:hAnsi="Symbol"/>
      </w:rPr>
    </w:lvl>
    <w:lvl w:ilvl="1" w:tplc="38D6C32C">
      <w:start w:val="1"/>
      <w:numFmt w:val="bullet"/>
      <w:lvlText w:val="o"/>
      <w:lvlJc w:val="left"/>
      <w:pPr>
        <w:tabs>
          <w:tab w:val="num" w:pos="1440"/>
        </w:tabs>
        <w:ind w:left="1440" w:hanging="360"/>
      </w:pPr>
      <w:rPr>
        <w:rFonts w:ascii="Courier New" w:hAnsi="Courier New"/>
      </w:rPr>
    </w:lvl>
    <w:lvl w:ilvl="2" w:tplc="03B6CF50">
      <w:start w:val="1"/>
      <w:numFmt w:val="bullet"/>
      <w:lvlText w:val=""/>
      <w:lvlJc w:val="left"/>
      <w:pPr>
        <w:tabs>
          <w:tab w:val="num" w:pos="2160"/>
        </w:tabs>
        <w:ind w:left="2160" w:hanging="360"/>
      </w:pPr>
      <w:rPr>
        <w:rFonts w:ascii="Wingdings" w:hAnsi="Wingdings"/>
      </w:rPr>
    </w:lvl>
    <w:lvl w:ilvl="3" w:tplc="A9BAB334">
      <w:start w:val="1"/>
      <w:numFmt w:val="bullet"/>
      <w:lvlText w:val=""/>
      <w:lvlJc w:val="left"/>
      <w:pPr>
        <w:tabs>
          <w:tab w:val="num" w:pos="2880"/>
        </w:tabs>
        <w:ind w:left="2880" w:hanging="360"/>
      </w:pPr>
      <w:rPr>
        <w:rFonts w:ascii="Symbol" w:hAnsi="Symbol"/>
      </w:rPr>
    </w:lvl>
    <w:lvl w:ilvl="4" w:tplc="867486C0">
      <w:start w:val="1"/>
      <w:numFmt w:val="bullet"/>
      <w:lvlText w:val="o"/>
      <w:lvlJc w:val="left"/>
      <w:pPr>
        <w:tabs>
          <w:tab w:val="num" w:pos="3600"/>
        </w:tabs>
        <w:ind w:left="3600" w:hanging="360"/>
      </w:pPr>
      <w:rPr>
        <w:rFonts w:ascii="Courier New" w:hAnsi="Courier New"/>
      </w:rPr>
    </w:lvl>
    <w:lvl w:ilvl="5" w:tplc="F4AE613E">
      <w:start w:val="1"/>
      <w:numFmt w:val="bullet"/>
      <w:lvlText w:val=""/>
      <w:lvlJc w:val="left"/>
      <w:pPr>
        <w:tabs>
          <w:tab w:val="num" w:pos="4320"/>
        </w:tabs>
        <w:ind w:left="4320" w:hanging="360"/>
      </w:pPr>
      <w:rPr>
        <w:rFonts w:ascii="Wingdings" w:hAnsi="Wingdings"/>
      </w:rPr>
    </w:lvl>
    <w:lvl w:ilvl="6" w:tplc="F1282424">
      <w:start w:val="1"/>
      <w:numFmt w:val="bullet"/>
      <w:lvlText w:val=""/>
      <w:lvlJc w:val="left"/>
      <w:pPr>
        <w:tabs>
          <w:tab w:val="num" w:pos="5040"/>
        </w:tabs>
        <w:ind w:left="5040" w:hanging="360"/>
      </w:pPr>
      <w:rPr>
        <w:rFonts w:ascii="Symbol" w:hAnsi="Symbol"/>
      </w:rPr>
    </w:lvl>
    <w:lvl w:ilvl="7" w:tplc="E74E6342">
      <w:start w:val="1"/>
      <w:numFmt w:val="bullet"/>
      <w:lvlText w:val="o"/>
      <w:lvlJc w:val="left"/>
      <w:pPr>
        <w:tabs>
          <w:tab w:val="num" w:pos="5760"/>
        </w:tabs>
        <w:ind w:left="5760" w:hanging="360"/>
      </w:pPr>
      <w:rPr>
        <w:rFonts w:ascii="Courier New" w:hAnsi="Courier New"/>
      </w:rPr>
    </w:lvl>
    <w:lvl w:ilvl="8" w:tplc="737004F0">
      <w:start w:val="1"/>
      <w:numFmt w:val="bullet"/>
      <w:lvlText w:val=""/>
      <w:lvlJc w:val="left"/>
      <w:pPr>
        <w:tabs>
          <w:tab w:val="num" w:pos="6480"/>
        </w:tabs>
        <w:ind w:left="6480" w:hanging="360"/>
      </w:pPr>
      <w:rPr>
        <w:rFonts w:ascii="Wingdings" w:hAnsi="Wingdings"/>
      </w:rPr>
    </w:lvl>
  </w:abstractNum>
  <w:abstractNum w:abstractNumId="561" w15:restartNumberingAfterBreak="0">
    <w:nsid w:val="00000232"/>
    <w:multiLevelType w:val="hybridMultilevel"/>
    <w:tmpl w:val="00000232"/>
    <w:lvl w:ilvl="0" w:tplc="F320B4F8">
      <w:start w:val="1"/>
      <w:numFmt w:val="bullet"/>
      <w:lvlText w:val=""/>
      <w:lvlJc w:val="left"/>
      <w:pPr>
        <w:ind w:left="720" w:hanging="360"/>
      </w:pPr>
      <w:rPr>
        <w:rFonts w:ascii="Symbol" w:hAnsi="Symbol"/>
      </w:rPr>
    </w:lvl>
    <w:lvl w:ilvl="1" w:tplc="211EC3D2">
      <w:start w:val="1"/>
      <w:numFmt w:val="bullet"/>
      <w:lvlText w:val="o"/>
      <w:lvlJc w:val="left"/>
      <w:pPr>
        <w:tabs>
          <w:tab w:val="num" w:pos="1440"/>
        </w:tabs>
        <w:ind w:left="1440" w:hanging="360"/>
      </w:pPr>
      <w:rPr>
        <w:rFonts w:ascii="Courier New" w:hAnsi="Courier New"/>
      </w:rPr>
    </w:lvl>
    <w:lvl w:ilvl="2" w:tplc="099E636A">
      <w:start w:val="1"/>
      <w:numFmt w:val="bullet"/>
      <w:lvlText w:val=""/>
      <w:lvlJc w:val="left"/>
      <w:pPr>
        <w:tabs>
          <w:tab w:val="num" w:pos="2160"/>
        </w:tabs>
        <w:ind w:left="2160" w:hanging="360"/>
      </w:pPr>
      <w:rPr>
        <w:rFonts w:ascii="Wingdings" w:hAnsi="Wingdings"/>
      </w:rPr>
    </w:lvl>
    <w:lvl w:ilvl="3" w:tplc="6172CECC">
      <w:start w:val="1"/>
      <w:numFmt w:val="bullet"/>
      <w:lvlText w:val=""/>
      <w:lvlJc w:val="left"/>
      <w:pPr>
        <w:tabs>
          <w:tab w:val="num" w:pos="2880"/>
        </w:tabs>
        <w:ind w:left="2880" w:hanging="360"/>
      </w:pPr>
      <w:rPr>
        <w:rFonts w:ascii="Symbol" w:hAnsi="Symbol"/>
      </w:rPr>
    </w:lvl>
    <w:lvl w:ilvl="4" w:tplc="FCA25A42">
      <w:start w:val="1"/>
      <w:numFmt w:val="bullet"/>
      <w:lvlText w:val="o"/>
      <w:lvlJc w:val="left"/>
      <w:pPr>
        <w:tabs>
          <w:tab w:val="num" w:pos="3600"/>
        </w:tabs>
        <w:ind w:left="3600" w:hanging="360"/>
      </w:pPr>
      <w:rPr>
        <w:rFonts w:ascii="Courier New" w:hAnsi="Courier New"/>
      </w:rPr>
    </w:lvl>
    <w:lvl w:ilvl="5" w:tplc="24A408D2">
      <w:start w:val="1"/>
      <w:numFmt w:val="bullet"/>
      <w:lvlText w:val=""/>
      <w:lvlJc w:val="left"/>
      <w:pPr>
        <w:tabs>
          <w:tab w:val="num" w:pos="4320"/>
        </w:tabs>
        <w:ind w:left="4320" w:hanging="360"/>
      </w:pPr>
      <w:rPr>
        <w:rFonts w:ascii="Wingdings" w:hAnsi="Wingdings"/>
      </w:rPr>
    </w:lvl>
    <w:lvl w:ilvl="6" w:tplc="AA4A7616">
      <w:start w:val="1"/>
      <w:numFmt w:val="bullet"/>
      <w:lvlText w:val=""/>
      <w:lvlJc w:val="left"/>
      <w:pPr>
        <w:tabs>
          <w:tab w:val="num" w:pos="5040"/>
        </w:tabs>
        <w:ind w:left="5040" w:hanging="360"/>
      </w:pPr>
      <w:rPr>
        <w:rFonts w:ascii="Symbol" w:hAnsi="Symbol"/>
      </w:rPr>
    </w:lvl>
    <w:lvl w:ilvl="7" w:tplc="CE0E760A">
      <w:start w:val="1"/>
      <w:numFmt w:val="bullet"/>
      <w:lvlText w:val="o"/>
      <w:lvlJc w:val="left"/>
      <w:pPr>
        <w:tabs>
          <w:tab w:val="num" w:pos="5760"/>
        </w:tabs>
        <w:ind w:left="5760" w:hanging="360"/>
      </w:pPr>
      <w:rPr>
        <w:rFonts w:ascii="Courier New" w:hAnsi="Courier New"/>
      </w:rPr>
    </w:lvl>
    <w:lvl w:ilvl="8" w:tplc="FFE47568">
      <w:start w:val="1"/>
      <w:numFmt w:val="bullet"/>
      <w:lvlText w:val=""/>
      <w:lvlJc w:val="left"/>
      <w:pPr>
        <w:tabs>
          <w:tab w:val="num" w:pos="6480"/>
        </w:tabs>
        <w:ind w:left="6480" w:hanging="360"/>
      </w:pPr>
      <w:rPr>
        <w:rFonts w:ascii="Wingdings" w:hAnsi="Wingdings"/>
      </w:rPr>
    </w:lvl>
  </w:abstractNum>
  <w:abstractNum w:abstractNumId="562" w15:restartNumberingAfterBreak="0">
    <w:nsid w:val="00000233"/>
    <w:multiLevelType w:val="hybridMultilevel"/>
    <w:tmpl w:val="00000233"/>
    <w:lvl w:ilvl="0" w:tplc="D7C2A562">
      <w:start w:val="1"/>
      <w:numFmt w:val="bullet"/>
      <w:lvlText w:val=""/>
      <w:lvlJc w:val="left"/>
      <w:pPr>
        <w:ind w:left="720" w:hanging="360"/>
      </w:pPr>
      <w:rPr>
        <w:rFonts w:ascii="Symbol" w:hAnsi="Symbol"/>
      </w:rPr>
    </w:lvl>
    <w:lvl w:ilvl="1" w:tplc="32F8DEE8">
      <w:start w:val="1"/>
      <w:numFmt w:val="bullet"/>
      <w:lvlText w:val="o"/>
      <w:lvlJc w:val="left"/>
      <w:pPr>
        <w:tabs>
          <w:tab w:val="num" w:pos="1440"/>
        </w:tabs>
        <w:ind w:left="1440" w:hanging="360"/>
      </w:pPr>
      <w:rPr>
        <w:rFonts w:ascii="Courier New" w:hAnsi="Courier New"/>
      </w:rPr>
    </w:lvl>
    <w:lvl w:ilvl="2" w:tplc="FCA03E4C">
      <w:start w:val="1"/>
      <w:numFmt w:val="bullet"/>
      <w:lvlText w:val=""/>
      <w:lvlJc w:val="left"/>
      <w:pPr>
        <w:tabs>
          <w:tab w:val="num" w:pos="2160"/>
        </w:tabs>
        <w:ind w:left="2160" w:hanging="360"/>
      </w:pPr>
      <w:rPr>
        <w:rFonts w:ascii="Wingdings" w:hAnsi="Wingdings"/>
      </w:rPr>
    </w:lvl>
    <w:lvl w:ilvl="3" w:tplc="74E4EC90">
      <w:start w:val="1"/>
      <w:numFmt w:val="bullet"/>
      <w:lvlText w:val=""/>
      <w:lvlJc w:val="left"/>
      <w:pPr>
        <w:tabs>
          <w:tab w:val="num" w:pos="2880"/>
        </w:tabs>
        <w:ind w:left="2880" w:hanging="360"/>
      </w:pPr>
      <w:rPr>
        <w:rFonts w:ascii="Symbol" w:hAnsi="Symbol"/>
      </w:rPr>
    </w:lvl>
    <w:lvl w:ilvl="4" w:tplc="D37A92D8">
      <w:start w:val="1"/>
      <w:numFmt w:val="bullet"/>
      <w:lvlText w:val="o"/>
      <w:lvlJc w:val="left"/>
      <w:pPr>
        <w:tabs>
          <w:tab w:val="num" w:pos="3600"/>
        </w:tabs>
        <w:ind w:left="3600" w:hanging="360"/>
      </w:pPr>
      <w:rPr>
        <w:rFonts w:ascii="Courier New" w:hAnsi="Courier New"/>
      </w:rPr>
    </w:lvl>
    <w:lvl w:ilvl="5" w:tplc="E634EBE4">
      <w:start w:val="1"/>
      <w:numFmt w:val="bullet"/>
      <w:lvlText w:val=""/>
      <w:lvlJc w:val="left"/>
      <w:pPr>
        <w:tabs>
          <w:tab w:val="num" w:pos="4320"/>
        </w:tabs>
        <w:ind w:left="4320" w:hanging="360"/>
      </w:pPr>
      <w:rPr>
        <w:rFonts w:ascii="Wingdings" w:hAnsi="Wingdings"/>
      </w:rPr>
    </w:lvl>
    <w:lvl w:ilvl="6" w:tplc="0C6A8E18">
      <w:start w:val="1"/>
      <w:numFmt w:val="bullet"/>
      <w:lvlText w:val=""/>
      <w:lvlJc w:val="left"/>
      <w:pPr>
        <w:tabs>
          <w:tab w:val="num" w:pos="5040"/>
        </w:tabs>
        <w:ind w:left="5040" w:hanging="360"/>
      </w:pPr>
      <w:rPr>
        <w:rFonts w:ascii="Symbol" w:hAnsi="Symbol"/>
      </w:rPr>
    </w:lvl>
    <w:lvl w:ilvl="7" w:tplc="C8366370">
      <w:start w:val="1"/>
      <w:numFmt w:val="bullet"/>
      <w:lvlText w:val="o"/>
      <w:lvlJc w:val="left"/>
      <w:pPr>
        <w:tabs>
          <w:tab w:val="num" w:pos="5760"/>
        </w:tabs>
        <w:ind w:left="5760" w:hanging="360"/>
      </w:pPr>
      <w:rPr>
        <w:rFonts w:ascii="Courier New" w:hAnsi="Courier New"/>
      </w:rPr>
    </w:lvl>
    <w:lvl w:ilvl="8" w:tplc="3B62AE62">
      <w:start w:val="1"/>
      <w:numFmt w:val="bullet"/>
      <w:lvlText w:val=""/>
      <w:lvlJc w:val="left"/>
      <w:pPr>
        <w:tabs>
          <w:tab w:val="num" w:pos="6480"/>
        </w:tabs>
        <w:ind w:left="6480" w:hanging="360"/>
      </w:pPr>
      <w:rPr>
        <w:rFonts w:ascii="Wingdings" w:hAnsi="Wingdings"/>
      </w:rPr>
    </w:lvl>
  </w:abstractNum>
  <w:abstractNum w:abstractNumId="563" w15:restartNumberingAfterBreak="0">
    <w:nsid w:val="00000234"/>
    <w:multiLevelType w:val="hybridMultilevel"/>
    <w:tmpl w:val="00000234"/>
    <w:lvl w:ilvl="0" w:tplc="4A56409A">
      <w:start w:val="1"/>
      <w:numFmt w:val="bullet"/>
      <w:lvlText w:val=""/>
      <w:lvlJc w:val="left"/>
      <w:pPr>
        <w:ind w:left="720" w:hanging="360"/>
      </w:pPr>
      <w:rPr>
        <w:rFonts w:ascii="Symbol" w:hAnsi="Symbol"/>
      </w:rPr>
    </w:lvl>
    <w:lvl w:ilvl="1" w:tplc="C556106C">
      <w:start w:val="1"/>
      <w:numFmt w:val="bullet"/>
      <w:lvlText w:val="o"/>
      <w:lvlJc w:val="left"/>
      <w:pPr>
        <w:tabs>
          <w:tab w:val="num" w:pos="1440"/>
        </w:tabs>
        <w:ind w:left="1440" w:hanging="360"/>
      </w:pPr>
      <w:rPr>
        <w:rFonts w:ascii="Courier New" w:hAnsi="Courier New"/>
      </w:rPr>
    </w:lvl>
    <w:lvl w:ilvl="2" w:tplc="5130182A">
      <w:start w:val="1"/>
      <w:numFmt w:val="bullet"/>
      <w:lvlText w:val=""/>
      <w:lvlJc w:val="left"/>
      <w:pPr>
        <w:tabs>
          <w:tab w:val="num" w:pos="2160"/>
        </w:tabs>
        <w:ind w:left="2160" w:hanging="360"/>
      </w:pPr>
      <w:rPr>
        <w:rFonts w:ascii="Wingdings" w:hAnsi="Wingdings"/>
      </w:rPr>
    </w:lvl>
    <w:lvl w:ilvl="3" w:tplc="4FDCFF08">
      <w:start w:val="1"/>
      <w:numFmt w:val="bullet"/>
      <w:lvlText w:val=""/>
      <w:lvlJc w:val="left"/>
      <w:pPr>
        <w:tabs>
          <w:tab w:val="num" w:pos="2880"/>
        </w:tabs>
        <w:ind w:left="2880" w:hanging="360"/>
      </w:pPr>
      <w:rPr>
        <w:rFonts w:ascii="Symbol" w:hAnsi="Symbol"/>
      </w:rPr>
    </w:lvl>
    <w:lvl w:ilvl="4" w:tplc="67C6ACF6">
      <w:start w:val="1"/>
      <w:numFmt w:val="bullet"/>
      <w:lvlText w:val="o"/>
      <w:lvlJc w:val="left"/>
      <w:pPr>
        <w:tabs>
          <w:tab w:val="num" w:pos="3600"/>
        </w:tabs>
        <w:ind w:left="3600" w:hanging="360"/>
      </w:pPr>
      <w:rPr>
        <w:rFonts w:ascii="Courier New" w:hAnsi="Courier New"/>
      </w:rPr>
    </w:lvl>
    <w:lvl w:ilvl="5" w:tplc="CBFAF290">
      <w:start w:val="1"/>
      <w:numFmt w:val="bullet"/>
      <w:lvlText w:val=""/>
      <w:lvlJc w:val="left"/>
      <w:pPr>
        <w:tabs>
          <w:tab w:val="num" w:pos="4320"/>
        </w:tabs>
        <w:ind w:left="4320" w:hanging="360"/>
      </w:pPr>
      <w:rPr>
        <w:rFonts w:ascii="Wingdings" w:hAnsi="Wingdings"/>
      </w:rPr>
    </w:lvl>
    <w:lvl w:ilvl="6" w:tplc="1DEC2B1C">
      <w:start w:val="1"/>
      <w:numFmt w:val="bullet"/>
      <w:lvlText w:val=""/>
      <w:lvlJc w:val="left"/>
      <w:pPr>
        <w:tabs>
          <w:tab w:val="num" w:pos="5040"/>
        </w:tabs>
        <w:ind w:left="5040" w:hanging="360"/>
      </w:pPr>
      <w:rPr>
        <w:rFonts w:ascii="Symbol" w:hAnsi="Symbol"/>
      </w:rPr>
    </w:lvl>
    <w:lvl w:ilvl="7" w:tplc="5BA8B120">
      <w:start w:val="1"/>
      <w:numFmt w:val="bullet"/>
      <w:lvlText w:val="o"/>
      <w:lvlJc w:val="left"/>
      <w:pPr>
        <w:tabs>
          <w:tab w:val="num" w:pos="5760"/>
        </w:tabs>
        <w:ind w:left="5760" w:hanging="360"/>
      </w:pPr>
      <w:rPr>
        <w:rFonts w:ascii="Courier New" w:hAnsi="Courier New"/>
      </w:rPr>
    </w:lvl>
    <w:lvl w:ilvl="8" w:tplc="8F948CDA">
      <w:start w:val="1"/>
      <w:numFmt w:val="bullet"/>
      <w:lvlText w:val=""/>
      <w:lvlJc w:val="left"/>
      <w:pPr>
        <w:tabs>
          <w:tab w:val="num" w:pos="6480"/>
        </w:tabs>
        <w:ind w:left="6480" w:hanging="360"/>
      </w:pPr>
      <w:rPr>
        <w:rFonts w:ascii="Wingdings" w:hAnsi="Wingdings"/>
      </w:rPr>
    </w:lvl>
  </w:abstractNum>
  <w:abstractNum w:abstractNumId="564" w15:restartNumberingAfterBreak="0">
    <w:nsid w:val="00000235"/>
    <w:multiLevelType w:val="hybridMultilevel"/>
    <w:tmpl w:val="00000235"/>
    <w:lvl w:ilvl="0" w:tplc="6C0C6B94">
      <w:start w:val="1"/>
      <w:numFmt w:val="bullet"/>
      <w:lvlText w:val=""/>
      <w:lvlJc w:val="left"/>
      <w:pPr>
        <w:ind w:left="720" w:hanging="360"/>
      </w:pPr>
      <w:rPr>
        <w:rFonts w:ascii="Symbol" w:hAnsi="Symbol"/>
      </w:rPr>
    </w:lvl>
    <w:lvl w:ilvl="1" w:tplc="695EAAB0">
      <w:start w:val="1"/>
      <w:numFmt w:val="bullet"/>
      <w:lvlText w:val="o"/>
      <w:lvlJc w:val="left"/>
      <w:pPr>
        <w:tabs>
          <w:tab w:val="num" w:pos="1440"/>
        </w:tabs>
        <w:ind w:left="1440" w:hanging="360"/>
      </w:pPr>
      <w:rPr>
        <w:rFonts w:ascii="Courier New" w:hAnsi="Courier New"/>
      </w:rPr>
    </w:lvl>
    <w:lvl w:ilvl="2" w:tplc="C0D07712">
      <w:start w:val="1"/>
      <w:numFmt w:val="bullet"/>
      <w:lvlText w:val=""/>
      <w:lvlJc w:val="left"/>
      <w:pPr>
        <w:tabs>
          <w:tab w:val="num" w:pos="2160"/>
        </w:tabs>
        <w:ind w:left="2160" w:hanging="360"/>
      </w:pPr>
      <w:rPr>
        <w:rFonts w:ascii="Wingdings" w:hAnsi="Wingdings"/>
      </w:rPr>
    </w:lvl>
    <w:lvl w:ilvl="3" w:tplc="66425A96">
      <w:start w:val="1"/>
      <w:numFmt w:val="bullet"/>
      <w:lvlText w:val=""/>
      <w:lvlJc w:val="left"/>
      <w:pPr>
        <w:tabs>
          <w:tab w:val="num" w:pos="2880"/>
        </w:tabs>
        <w:ind w:left="2880" w:hanging="360"/>
      </w:pPr>
      <w:rPr>
        <w:rFonts w:ascii="Symbol" w:hAnsi="Symbol"/>
      </w:rPr>
    </w:lvl>
    <w:lvl w:ilvl="4" w:tplc="BBEE1606">
      <w:start w:val="1"/>
      <w:numFmt w:val="bullet"/>
      <w:lvlText w:val="o"/>
      <w:lvlJc w:val="left"/>
      <w:pPr>
        <w:tabs>
          <w:tab w:val="num" w:pos="3600"/>
        </w:tabs>
        <w:ind w:left="3600" w:hanging="360"/>
      </w:pPr>
      <w:rPr>
        <w:rFonts w:ascii="Courier New" w:hAnsi="Courier New"/>
      </w:rPr>
    </w:lvl>
    <w:lvl w:ilvl="5" w:tplc="2F182FE8">
      <w:start w:val="1"/>
      <w:numFmt w:val="bullet"/>
      <w:lvlText w:val=""/>
      <w:lvlJc w:val="left"/>
      <w:pPr>
        <w:tabs>
          <w:tab w:val="num" w:pos="4320"/>
        </w:tabs>
        <w:ind w:left="4320" w:hanging="360"/>
      </w:pPr>
      <w:rPr>
        <w:rFonts w:ascii="Wingdings" w:hAnsi="Wingdings"/>
      </w:rPr>
    </w:lvl>
    <w:lvl w:ilvl="6" w:tplc="37F05E8E">
      <w:start w:val="1"/>
      <w:numFmt w:val="bullet"/>
      <w:lvlText w:val=""/>
      <w:lvlJc w:val="left"/>
      <w:pPr>
        <w:tabs>
          <w:tab w:val="num" w:pos="5040"/>
        </w:tabs>
        <w:ind w:left="5040" w:hanging="360"/>
      </w:pPr>
      <w:rPr>
        <w:rFonts w:ascii="Symbol" w:hAnsi="Symbol"/>
      </w:rPr>
    </w:lvl>
    <w:lvl w:ilvl="7" w:tplc="C208461A">
      <w:start w:val="1"/>
      <w:numFmt w:val="bullet"/>
      <w:lvlText w:val="o"/>
      <w:lvlJc w:val="left"/>
      <w:pPr>
        <w:tabs>
          <w:tab w:val="num" w:pos="5760"/>
        </w:tabs>
        <w:ind w:left="5760" w:hanging="360"/>
      </w:pPr>
      <w:rPr>
        <w:rFonts w:ascii="Courier New" w:hAnsi="Courier New"/>
      </w:rPr>
    </w:lvl>
    <w:lvl w:ilvl="8" w:tplc="CC1E4170">
      <w:start w:val="1"/>
      <w:numFmt w:val="bullet"/>
      <w:lvlText w:val=""/>
      <w:lvlJc w:val="left"/>
      <w:pPr>
        <w:tabs>
          <w:tab w:val="num" w:pos="6480"/>
        </w:tabs>
        <w:ind w:left="6480" w:hanging="360"/>
      </w:pPr>
      <w:rPr>
        <w:rFonts w:ascii="Wingdings" w:hAnsi="Wingdings"/>
      </w:rPr>
    </w:lvl>
  </w:abstractNum>
  <w:abstractNum w:abstractNumId="565" w15:restartNumberingAfterBreak="0">
    <w:nsid w:val="00000236"/>
    <w:multiLevelType w:val="hybridMultilevel"/>
    <w:tmpl w:val="00000236"/>
    <w:lvl w:ilvl="0" w:tplc="7B5E21DC">
      <w:start w:val="1"/>
      <w:numFmt w:val="bullet"/>
      <w:lvlText w:val=""/>
      <w:lvlJc w:val="left"/>
      <w:pPr>
        <w:ind w:left="720" w:hanging="360"/>
      </w:pPr>
      <w:rPr>
        <w:rFonts w:ascii="Symbol" w:hAnsi="Symbol"/>
      </w:rPr>
    </w:lvl>
    <w:lvl w:ilvl="1" w:tplc="658E7F68">
      <w:start w:val="1"/>
      <w:numFmt w:val="bullet"/>
      <w:lvlText w:val="o"/>
      <w:lvlJc w:val="left"/>
      <w:pPr>
        <w:tabs>
          <w:tab w:val="num" w:pos="1440"/>
        </w:tabs>
        <w:ind w:left="1440" w:hanging="360"/>
      </w:pPr>
      <w:rPr>
        <w:rFonts w:ascii="Courier New" w:hAnsi="Courier New"/>
      </w:rPr>
    </w:lvl>
    <w:lvl w:ilvl="2" w:tplc="5986CE36">
      <w:start w:val="1"/>
      <w:numFmt w:val="bullet"/>
      <w:lvlText w:val=""/>
      <w:lvlJc w:val="left"/>
      <w:pPr>
        <w:tabs>
          <w:tab w:val="num" w:pos="2160"/>
        </w:tabs>
        <w:ind w:left="2160" w:hanging="360"/>
      </w:pPr>
      <w:rPr>
        <w:rFonts w:ascii="Wingdings" w:hAnsi="Wingdings"/>
      </w:rPr>
    </w:lvl>
    <w:lvl w:ilvl="3" w:tplc="824055B0">
      <w:start w:val="1"/>
      <w:numFmt w:val="bullet"/>
      <w:lvlText w:val=""/>
      <w:lvlJc w:val="left"/>
      <w:pPr>
        <w:tabs>
          <w:tab w:val="num" w:pos="2880"/>
        </w:tabs>
        <w:ind w:left="2880" w:hanging="360"/>
      </w:pPr>
      <w:rPr>
        <w:rFonts w:ascii="Symbol" w:hAnsi="Symbol"/>
      </w:rPr>
    </w:lvl>
    <w:lvl w:ilvl="4" w:tplc="A1CA42FC">
      <w:start w:val="1"/>
      <w:numFmt w:val="bullet"/>
      <w:lvlText w:val="o"/>
      <w:lvlJc w:val="left"/>
      <w:pPr>
        <w:tabs>
          <w:tab w:val="num" w:pos="3600"/>
        </w:tabs>
        <w:ind w:left="3600" w:hanging="360"/>
      </w:pPr>
      <w:rPr>
        <w:rFonts w:ascii="Courier New" w:hAnsi="Courier New"/>
      </w:rPr>
    </w:lvl>
    <w:lvl w:ilvl="5" w:tplc="09F0A3C6">
      <w:start w:val="1"/>
      <w:numFmt w:val="bullet"/>
      <w:lvlText w:val=""/>
      <w:lvlJc w:val="left"/>
      <w:pPr>
        <w:tabs>
          <w:tab w:val="num" w:pos="4320"/>
        </w:tabs>
        <w:ind w:left="4320" w:hanging="360"/>
      </w:pPr>
      <w:rPr>
        <w:rFonts w:ascii="Wingdings" w:hAnsi="Wingdings"/>
      </w:rPr>
    </w:lvl>
    <w:lvl w:ilvl="6" w:tplc="64989146">
      <w:start w:val="1"/>
      <w:numFmt w:val="bullet"/>
      <w:lvlText w:val=""/>
      <w:lvlJc w:val="left"/>
      <w:pPr>
        <w:tabs>
          <w:tab w:val="num" w:pos="5040"/>
        </w:tabs>
        <w:ind w:left="5040" w:hanging="360"/>
      </w:pPr>
      <w:rPr>
        <w:rFonts w:ascii="Symbol" w:hAnsi="Symbol"/>
      </w:rPr>
    </w:lvl>
    <w:lvl w:ilvl="7" w:tplc="A18AC340">
      <w:start w:val="1"/>
      <w:numFmt w:val="bullet"/>
      <w:lvlText w:val="o"/>
      <w:lvlJc w:val="left"/>
      <w:pPr>
        <w:tabs>
          <w:tab w:val="num" w:pos="5760"/>
        </w:tabs>
        <w:ind w:left="5760" w:hanging="360"/>
      </w:pPr>
      <w:rPr>
        <w:rFonts w:ascii="Courier New" w:hAnsi="Courier New"/>
      </w:rPr>
    </w:lvl>
    <w:lvl w:ilvl="8" w:tplc="2300043C">
      <w:start w:val="1"/>
      <w:numFmt w:val="bullet"/>
      <w:lvlText w:val=""/>
      <w:lvlJc w:val="left"/>
      <w:pPr>
        <w:tabs>
          <w:tab w:val="num" w:pos="6480"/>
        </w:tabs>
        <w:ind w:left="6480" w:hanging="360"/>
      </w:pPr>
      <w:rPr>
        <w:rFonts w:ascii="Wingdings" w:hAnsi="Wingdings"/>
      </w:rPr>
    </w:lvl>
  </w:abstractNum>
  <w:abstractNum w:abstractNumId="566" w15:restartNumberingAfterBreak="0">
    <w:nsid w:val="00000237"/>
    <w:multiLevelType w:val="hybridMultilevel"/>
    <w:tmpl w:val="00000237"/>
    <w:lvl w:ilvl="0" w:tplc="F0244AAC">
      <w:start w:val="1"/>
      <w:numFmt w:val="bullet"/>
      <w:lvlText w:val=""/>
      <w:lvlJc w:val="left"/>
      <w:pPr>
        <w:ind w:left="720" w:hanging="360"/>
      </w:pPr>
      <w:rPr>
        <w:rFonts w:ascii="Symbol" w:hAnsi="Symbol"/>
      </w:rPr>
    </w:lvl>
    <w:lvl w:ilvl="1" w:tplc="217878C6">
      <w:start w:val="1"/>
      <w:numFmt w:val="bullet"/>
      <w:lvlText w:val="o"/>
      <w:lvlJc w:val="left"/>
      <w:pPr>
        <w:tabs>
          <w:tab w:val="num" w:pos="1440"/>
        </w:tabs>
        <w:ind w:left="1440" w:hanging="360"/>
      </w:pPr>
      <w:rPr>
        <w:rFonts w:ascii="Courier New" w:hAnsi="Courier New"/>
      </w:rPr>
    </w:lvl>
    <w:lvl w:ilvl="2" w:tplc="D61EFB72">
      <w:start w:val="1"/>
      <w:numFmt w:val="bullet"/>
      <w:lvlText w:val=""/>
      <w:lvlJc w:val="left"/>
      <w:pPr>
        <w:tabs>
          <w:tab w:val="num" w:pos="2160"/>
        </w:tabs>
        <w:ind w:left="2160" w:hanging="360"/>
      </w:pPr>
      <w:rPr>
        <w:rFonts w:ascii="Wingdings" w:hAnsi="Wingdings"/>
      </w:rPr>
    </w:lvl>
    <w:lvl w:ilvl="3" w:tplc="EC8EA62E">
      <w:start w:val="1"/>
      <w:numFmt w:val="bullet"/>
      <w:lvlText w:val=""/>
      <w:lvlJc w:val="left"/>
      <w:pPr>
        <w:tabs>
          <w:tab w:val="num" w:pos="2880"/>
        </w:tabs>
        <w:ind w:left="2880" w:hanging="360"/>
      </w:pPr>
      <w:rPr>
        <w:rFonts w:ascii="Symbol" w:hAnsi="Symbol"/>
      </w:rPr>
    </w:lvl>
    <w:lvl w:ilvl="4" w:tplc="A7A2658E">
      <w:start w:val="1"/>
      <w:numFmt w:val="bullet"/>
      <w:lvlText w:val="o"/>
      <w:lvlJc w:val="left"/>
      <w:pPr>
        <w:tabs>
          <w:tab w:val="num" w:pos="3600"/>
        </w:tabs>
        <w:ind w:left="3600" w:hanging="360"/>
      </w:pPr>
      <w:rPr>
        <w:rFonts w:ascii="Courier New" w:hAnsi="Courier New"/>
      </w:rPr>
    </w:lvl>
    <w:lvl w:ilvl="5" w:tplc="54F24360">
      <w:start w:val="1"/>
      <w:numFmt w:val="bullet"/>
      <w:lvlText w:val=""/>
      <w:lvlJc w:val="left"/>
      <w:pPr>
        <w:tabs>
          <w:tab w:val="num" w:pos="4320"/>
        </w:tabs>
        <w:ind w:left="4320" w:hanging="360"/>
      </w:pPr>
      <w:rPr>
        <w:rFonts w:ascii="Wingdings" w:hAnsi="Wingdings"/>
      </w:rPr>
    </w:lvl>
    <w:lvl w:ilvl="6" w:tplc="1E46C47C">
      <w:start w:val="1"/>
      <w:numFmt w:val="bullet"/>
      <w:lvlText w:val=""/>
      <w:lvlJc w:val="left"/>
      <w:pPr>
        <w:tabs>
          <w:tab w:val="num" w:pos="5040"/>
        </w:tabs>
        <w:ind w:left="5040" w:hanging="360"/>
      </w:pPr>
      <w:rPr>
        <w:rFonts w:ascii="Symbol" w:hAnsi="Symbol"/>
      </w:rPr>
    </w:lvl>
    <w:lvl w:ilvl="7" w:tplc="441082F4">
      <w:start w:val="1"/>
      <w:numFmt w:val="bullet"/>
      <w:lvlText w:val="o"/>
      <w:lvlJc w:val="left"/>
      <w:pPr>
        <w:tabs>
          <w:tab w:val="num" w:pos="5760"/>
        </w:tabs>
        <w:ind w:left="5760" w:hanging="360"/>
      </w:pPr>
      <w:rPr>
        <w:rFonts w:ascii="Courier New" w:hAnsi="Courier New"/>
      </w:rPr>
    </w:lvl>
    <w:lvl w:ilvl="8" w:tplc="3736626E">
      <w:start w:val="1"/>
      <w:numFmt w:val="bullet"/>
      <w:lvlText w:val=""/>
      <w:lvlJc w:val="left"/>
      <w:pPr>
        <w:tabs>
          <w:tab w:val="num" w:pos="6480"/>
        </w:tabs>
        <w:ind w:left="6480" w:hanging="360"/>
      </w:pPr>
      <w:rPr>
        <w:rFonts w:ascii="Wingdings" w:hAnsi="Wingdings"/>
      </w:rPr>
    </w:lvl>
  </w:abstractNum>
  <w:abstractNum w:abstractNumId="567" w15:restartNumberingAfterBreak="0">
    <w:nsid w:val="00000238"/>
    <w:multiLevelType w:val="hybridMultilevel"/>
    <w:tmpl w:val="00000238"/>
    <w:lvl w:ilvl="0" w:tplc="C680A462">
      <w:start w:val="1"/>
      <w:numFmt w:val="bullet"/>
      <w:lvlText w:val=""/>
      <w:lvlJc w:val="left"/>
      <w:pPr>
        <w:ind w:left="720" w:hanging="360"/>
      </w:pPr>
      <w:rPr>
        <w:rFonts w:ascii="Symbol" w:hAnsi="Symbol"/>
      </w:rPr>
    </w:lvl>
    <w:lvl w:ilvl="1" w:tplc="D416F80E">
      <w:start w:val="1"/>
      <w:numFmt w:val="bullet"/>
      <w:lvlText w:val="o"/>
      <w:lvlJc w:val="left"/>
      <w:pPr>
        <w:tabs>
          <w:tab w:val="num" w:pos="1440"/>
        </w:tabs>
        <w:ind w:left="1440" w:hanging="360"/>
      </w:pPr>
      <w:rPr>
        <w:rFonts w:ascii="Courier New" w:hAnsi="Courier New"/>
      </w:rPr>
    </w:lvl>
    <w:lvl w:ilvl="2" w:tplc="EE26EC72">
      <w:start w:val="1"/>
      <w:numFmt w:val="bullet"/>
      <w:lvlText w:val=""/>
      <w:lvlJc w:val="left"/>
      <w:pPr>
        <w:tabs>
          <w:tab w:val="num" w:pos="2160"/>
        </w:tabs>
        <w:ind w:left="2160" w:hanging="360"/>
      </w:pPr>
      <w:rPr>
        <w:rFonts w:ascii="Wingdings" w:hAnsi="Wingdings"/>
      </w:rPr>
    </w:lvl>
    <w:lvl w:ilvl="3" w:tplc="6E201FA4">
      <w:start w:val="1"/>
      <w:numFmt w:val="bullet"/>
      <w:lvlText w:val=""/>
      <w:lvlJc w:val="left"/>
      <w:pPr>
        <w:tabs>
          <w:tab w:val="num" w:pos="2880"/>
        </w:tabs>
        <w:ind w:left="2880" w:hanging="360"/>
      </w:pPr>
      <w:rPr>
        <w:rFonts w:ascii="Symbol" w:hAnsi="Symbol"/>
      </w:rPr>
    </w:lvl>
    <w:lvl w:ilvl="4" w:tplc="58D67C6A">
      <w:start w:val="1"/>
      <w:numFmt w:val="bullet"/>
      <w:lvlText w:val="o"/>
      <w:lvlJc w:val="left"/>
      <w:pPr>
        <w:tabs>
          <w:tab w:val="num" w:pos="3600"/>
        </w:tabs>
        <w:ind w:left="3600" w:hanging="360"/>
      </w:pPr>
      <w:rPr>
        <w:rFonts w:ascii="Courier New" w:hAnsi="Courier New"/>
      </w:rPr>
    </w:lvl>
    <w:lvl w:ilvl="5" w:tplc="6792DF54">
      <w:start w:val="1"/>
      <w:numFmt w:val="bullet"/>
      <w:lvlText w:val=""/>
      <w:lvlJc w:val="left"/>
      <w:pPr>
        <w:tabs>
          <w:tab w:val="num" w:pos="4320"/>
        </w:tabs>
        <w:ind w:left="4320" w:hanging="360"/>
      </w:pPr>
      <w:rPr>
        <w:rFonts w:ascii="Wingdings" w:hAnsi="Wingdings"/>
      </w:rPr>
    </w:lvl>
    <w:lvl w:ilvl="6" w:tplc="39EA4C9E">
      <w:start w:val="1"/>
      <w:numFmt w:val="bullet"/>
      <w:lvlText w:val=""/>
      <w:lvlJc w:val="left"/>
      <w:pPr>
        <w:tabs>
          <w:tab w:val="num" w:pos="5040"/>
        </w:tabs>
        <w:ind w:left="5040" w:hanging="360"/>
      </w:pPr>
      <w:rPr>
        <w:rFonts w:ascii="Symbol" w:hAnsi="Symbol"/>
      </w:rPr>
    </w:lvl>
    <w:lvl w:ilvl="7" w:tplc="CEE6F280">
      <w:start w:val="1"/>
      <w:numFmt w:val="bullet"/>
      <w:lvlText w:val="o"/>
      <w:lvlJc w:val="left"/>
      <w:pPr>
        <w:tabs>
          <w:tab w:val="num" w:pos="5760"/>
        </w:tabs>
        <w:ind w:left="5760" w:hanging="360"/>
      </w:pPr>
      <w:rPr>
        <w:rFonts w:ascii="Courier New" w:hAnsi="Courier New"/>
      </w:rPr>
    </w:lvl>
    <w:lvl w:ilvl="8" w:tplc="BE22C254">
      <w:start w:val="1"/>
      <w:numFmt w:val="bullet"/>
      <w:lvlText w:val=""/>
      <w:lvlJc w:val="left"/>
      <w:pPr>
        <w:tabs>
          <w:tab w:val="num" w:pos="6480"/>
        </w:tabs>
        <w:ind w:left="6480" w:hanging="360"/>
      </w:pPr>
      <w:rPr>
        <w:rFonts w:ascii="Wingdings" w:hAnsi="Wingdings"/>
      </w:rPr>
    </w:lvl>
  </w:abstractNum>
  <w:abstractNum w:abstractNumId="568" w15:restartNumberingAfterBreak="0">
    <w:nsid w:val="00000239"/>
    <w:multiLevelType w:val="hybridMultilevel"/>
    <w:tmpl w:val="00000239"/>
    <w:lvl w:ilvl="0" w:tplc="2B327C56">
      <w:start w:val="1"/>
      <w:numFmt w:val="bullet"/>
      <w:lvlText w:val=""/>
      <w:lvlJc w:val="left"/>
      <w:pPr>
        <w:ind w:left="720" w:hanging="360"/>
      </w:pPr>
      <w:rPr>
        <w:rFonts w:ascii="Symbol" w:hAnsi="Symbol"/>
      </w:rPr>
    </w:lvl>
    <w:lvl w:ilvl="1" w:tplc="896C54D8">
      <w:start w:val="1"/>
      <w:numFmt w:val="bullet"/>
      <w:lvlText w:val="o"/>
      <w:lvlJc w:val="left"/>
      <w:pPr>
        <w:tabs>
          <w:tab w:val="num" w:pos="1440"/>
        </w:tabs>
        <w:ind w:left="1440" w:hanging="360"/>
      </w:pPr>
      <w:rPr>
        <w:rFonts w:ascii="Courier New" w:hAnsi="Courier New"/>
      </w:rPr>
    </w:lvl>
    <w:lvl w:ilvl="2" w:tplc="67B4F5F2">
      <w:start w:val="1"/>
      <w:numFmt w:val="bullet"/>
      <w:lvlText w:val=""/>
      <w:lvlJc w:val="left"/>
      <w:pPr>
        <w:tabs>
          <w:tab w:val="num" w:pos="2160"/>
        </w:tabs>
        <w:ind w:left="2160" w:hanging="360"/>
      </w:pPr>
      <w:rPr>
        <w:rFonts w:ascii="Wingdings" w:hAnsi="Wingdings"/>
      </w:rPr>
    </w:lvl>
    <w:lvl w:ilvl="3" w:tplc="CD666BDE">
      <w:start w:val="1"/>
      <w:numFmt w:val="bullet"/>
      <w:lvlText w:val=""/>
      <w:lvlJc w:val="left"/>
      <w:pPr>
        <w:tabs>
          <w:tab w:val="num" w:pos="2880"/>
        </w:tabs>
        <w:ind w:left="2880" w:hanging="360"/>
      </w:pPr>
      <w:rPr>
        <w:rFonts w:ascii="Symbol" w:hAnsi="Symbol"/>
      </w:rPr>
    </w:lvl>
    <w:lvl w:ilvl="4" w:tplc="BABA2B36">
      <w:start w:val="1"/>
      <w:numFmt w:val="bullet"/>
      <w:lvlText w:val="o"/>
      <w:lvlJc w:val="left"/>
      <w:pPr>
        <w:tabs>
          <w:tab w:val="num" w:pos="3600"/>
        </w:tabs>
        <w:ind w:left="3600" w:hanging="360"/>
      </w:pPr>
      <w:rPr>
        <w:rFonts w:ascii="Courier New" w:hAnsi="Courier New"/>
      </w:rPr>
    </w:lvl>
    <w:lvl w:ilvl="5" w:tplc="12FE16DA">
      <w:start w:val="1"/>
      <w:numFmt w:val="bullet"/>
      <w:lvlText w:val=""/>
      <w:lvlJc w:val="left"/>
      <w:pPr>
        <w:tabs>
          <w:tab w:val="num" w:pos="4320"/>
        </w:tabs>
        <w:ind w:left="4320" w:hanging="360"/>
      </w:pPr>
      <w:rPr>
        <w:rFonts w:ascii="Wingdings" w:hAnsi="Wingdings"/>
      </w:rPr>
    </w:lvl>
    <w:lvl w:ilvl="6" w:tplc="18F01446">
      <w:start w:val="1"/>
      <w:numFmt w:val="bullet"/>
      <w:lvlText w:val=""/>
      <w:lvlJc w:val="left"/>
      <w:pPr>
        <w:tabs>
          <w:tab w:val="num" w:pos="5040"/>
        </w:tabs>
        <w:ind w:left="5040" w:hanging="360"/>
      </w:pPr>
      <w:rPr>
        <w:rFonts w:ascii="Symbol" w:hAnsi="Symbol"/>
      </w:rPr>
    </w:lvl>
    <w:lvl w:ilvl="7" w:tplc="0D967B4E">
      <w:start w:val="1"/>
      <w:numFmt w:val="bullet"/>
      <w:lvlText w:val="o"/>
      <w:lvlJc w:val="left"/>
      <w:pPr>
        <w:tabs>
          <w:tab w:val="num" w:pos="5760"/>
        </w:tabs>
        <w:ind w:left="5760" w:hanging="360"/>
      </w:pPr>
      <w:rPr>
        <w:rFonts w:ascii="Courier New" w:hAnsi="Courier New"/>
      </w:rPr>
    </w:lvl>
    <w:lvl w:ilvl="8" w:tplc="C3D0BE00">
      <w:start w:val="1"/>
      <w:numFmt w:val="bullet"/>
      <w:lvlText w:val=""/>
      <w:lvlJc w:val="left"/>
      <w:pPr>
        <w:tabs>
          <w:tab w:val="num" w:pos="6480"/>
        </w:tabs>
        <w:ind w:left="6480" w:hanging="360"/>
      </w:pPr>
      <w:rPr>
        <w:rFonts w:ascii="Wingdings" w:hAnsi="Wingdings"/>
      </w:rPr>
    </w:lvl>
  </w:abstractNum>
  <w:abstractNum w:abstractNumId="569" w15:restartNumberingAfterBreak="0">
    <w:nsid w:val="0000023A"/>
    <w:multiLevelType w:val="hybridMultilevel"/>
    <w:tmpl w:val="0000023A"/>
    <w:lvl w:ilvl="0" w:tplc="CC3CB73A">
      <w:start w:val="1"/>
      <w:numFmt w:val="bullet"/>
      <w:lvlText w:val=""/>
      <w:lvlJc w:val="left"/>
      <w:pPr>
        <w:ind w:left="720" w:hanging="360"/>
      </w:pPr>
      <w:rPr>
        <w:rFonts w:ascii="Symbol" w:hAnsi="Symbol"/>
      </w:rPr>
    </w:lvl>
    <w:lvl w:ilvl="1" w:tplc="B5F04B74">
      <w:start w:val="1"/>
      <w:numFmt w:val="bullet"/>
      <w:lvlText w:val="o"/>
      <w:lvlJc w:val="left"/>
      <w:pPr>
        <w:tabs>
          <w:tab w:val="num" w:pos="1440"/>
        </w:tabs>
        <w:ind w:left="1440" w:hanging="360"/>
      </w:pPr>
      <w:rPr>
        <w:rFonts w:ascii="Courier New" w:hAnsi="Courier New"/>
      </w:rPr>
    </w:lvl>
    <w:lvl w:ilvl="2" w:tplc="FF26FBBE">
      <w:start w:val="1"/>
      <w:numFmt w:val="bullet"/>
      <w:lvlText w:val=""/>
      <w:lvlJc w:val="left"/>
      <w:pPr>
        <w:tabs>
          <w:tab w:val="num" w:pos="2160"/>
        </w:tabs>
        <w:ind w:left="2160" w:hanging="360"/>
      </w:pPr>
      <w:rPr>
        <w:rFonts w:ascii="Wingdings" w:hAnsi="Wingdings"/>
      </w:rPr>
    </w:lvl>
    <w:lvl w:ilvl="3" w:tplc="5638F426">
      <w:start w:val="1"/>
      <w:numFmt w:val="bullet"/>
      <w:lvlText w:val=""/>
      <w:lvlJc w:val="left"/>
      <w:pPr>
        <w:tabs>
          <w:tab w:val="num" w:pos="2880"/>
        </w:tabs>
        <w:ind w:left="2880" w:hanging="360"/>
      </w:pPr>
      <w:rPr>
        <w:rFonts w:ascii="Symbol" w:hAnsi="Symbol"/>
      </w:rPr>
    </w:lvl>
    <w:lvl w:ilvl="4" w:tplc="FE3279CC">
      <w:start w:val="1"/>
      <w:numFmt w:val="bullet"/>
      <w:lvlText w:val="o"/>
      <w:lvlJc w:val="left"/>
      <w:pPr>
        <w:tabs>
          <w:tab w:val="num" w:pos="3600"/>
        </w:tabs>
        <w:ind w:left="3600" w:hanging="360"/>
      </w:pPr>
      <w:rPr>
        <w:rFonts w:ascii="Courier New" w:hAnsi="Courier New"/>
      </w:rPr>
    </w:lvl>
    <w:lvl w:ilvl="5" w:tplc="F95AA382">
      <w:start w:val="1"/>
      <w:numFmt w:val="bullet"/>
      <w:lvlText w:val=""/>
      <w:lvlJc w:val="left"/>
      <w:pPr>
        <w:tabs>
          <w:tab w:val="num" w:pos="4320"/>
        </w:tabs>
        <w:ind w:left="4320" w:hanging="360"/>
      </w:pPr>
      <w:rPr>
        <w:rFonts w:ascii="Wingdings" w:hAnsi="Wingdings"/>
      </w:rPr>
    </w:lvl>
    <w:lvl w:ilvl="6" w:tplc="3E16621C">
      <w:start w:val="1"/>
      <w:numFmt w:val="bullet"/>
      <w:lvlText w:val=""/>
      <w:lvlJc w:val="left"/>
      <w:pPr>
        <w:tabs>
          <w:tab w:val="num" w:pos="5040"/>
        </w:tabs>
        <w:ind w:left="5040" w:hanging="360"/>
      </w:pPr>
      <w:rPr>
        <w:rFonts w:ascii="Symbol" w:hAnsi="Symbol"/>
      </w:rPr>
    </w:lvl>
    <w:lvl w:ilvl="7" w:tplc="4282C814">
      <w:start w:val="1"/>
      <w:numFmt w:val="bullet"/>
      <w:lvlText w:val="o"/>
      <w:lvlJc w:val="left"/>
      <w:pPr>
        <w:tabs>
          <w:tab w:val="num" w:pos="5760"/>
        </w:tabs>
        <w:ind w:left="5760" w:hanging="360"/>
      </w:pPr>
      <w:rPr>
        <w:rFonts w:ascii="Courier New" w:hAnsi="Courier New"/>
      </w:rPr>
    </w:lvl>
    <w:lvl w:ilvl="8" w:tplc="306AD202">
      <w:start w:val="1"/>
      <w:numFmt w:val="bullet"/>
      <w:lvlText w:val=""/>
      <w:lvlJc w:val="left"/>
      <w:pPr>
        <w:tabs>
          <w:tab w:val="num" w:pos="6480"/>
        </w:tabs>
        <w:ind w:left="6480" w:hanging="360"/>
      </w:pPr>
      <w:rPr>
        <w:rFonts w:ascii="Wingdings" w:hAnsi="Wingdings"/>
      </w:rPr>
    </w:lvl>
  </w:abstractNum>
  <w:abstractNum w:abstractNumId="570" w15:restartNumberingAfterBreak="0">
    <w:nsid w:val="0000023B"/>
    <w:multiLevelType w:val="hybridMultilevel"/>
    <w:tmpl w:val="0000023B"/>
    <w:lvl w:ilvl="0" w:tplc="F402BC06">
      <w:start w:val="1"/>
      <w:numFmt w:val="bullet"/>
      <w:lvlText w:val=""/>
      <w:lvlJc w:val="left"/>
      <w:pPr>
        <w:ind w:left="720" w:hanging="360"/>
      </w:pPr>
      <w:rPr>
        <w:rFonts w:ascii="Symbol" w:hAnsi="Symbol"/>
      </w:rPr>
    </w:lvl>
    <w:lvl w:ilvl="1" w:tplc="A25E6758">
      <w:start w:val="1"/>
      <w:numFmt w:val="bullet"/>
      <w:lvlText w:val="o"/>
      <w:lvlJc w:val="left"/>
      <w:pPr>
        <w:tabs>
          <w:tab w:val="num" w:pos="1440"/>
        </w:tabs>
        <w:ind w:left="1440" w:hanging="360"/>
      </w:pPr>
      <w:rPr>
        <w:rFonts w:ascii="Courier New" w:hAnsi="Courier New"/>
      </w:rPr>
    </w:lvl>
    <w:lvl w:ilvl="2" w:tplc="3A6CBA74">
      <w:start w:val="1"/>
      <w:numFmt w:val="bullet"/>
      <w:lvlText w:val=""/>
      <w:lvlJc w:val="left"/>
      <w:pPr>
        <w:tabs>
          <w:tab w:val="num" w:pos="2160"/>
        </w:tabs>
        <w:ind w:left="2160" w:hanging="360"/>
      </w:pPr>
      <w:rPr>
        <w:rFonts w:ascii="Wingdings" w:hAnsi="Wingdings"/>
      </w:rPr>
    </w:lvl>
    <w:lvl w:ilvl="3" w:tplc="681675E2">
      <w:start w:val="1"/>
      <w:numFmt w:val="bullet"/>
      <w:lvlText w:val=""/>
      <w:lvlJc w:val="left"/>
      <w:pPr>
        <w:tabs>
          <w:tab w:val="num" w:pos="2880"/>
        </w:tabs>
        <w:ind w:left="2880" w:hanging="360"/>
      </w:pPr>
      <w:rPr>
        <w:rFonts w:ascii="Symbol" w:hAnsi="Symbol"/>
      </w:rPr>
    </w:lvl>
    <w:lvl w:ilvl="4" w:tplc="ED545CA6">
      <w:start w:val="1"/>
      <w:numFmt w:val="bullet"/>
      <w:lvlText w:val="o"/>
      <w:lvlJc w:val="left"/>
      <w:pPr>
        <w:tabs>
          <w:tab w:val="num" w:pos="3600"/>
        </w:tabs>
        <w:ind w:left="3600" w:hanging="360"/>
      </w:pPr>
      <w:rPr>
        <w:rFonts w:ascii="Courier New" w:hAnsi="Courier New"/>
      </w:rPr>
    </w:lvl>
    <w:lvl w:ilvl="5" w:tplc="CBE49860">
      <w:start w:val="1"/>
      <w:numFmt w:val="bullet"/>
      <w:lvlText w:val=""/>
      <w:lvlJc w:val="left"/>
      <w:pPr>
        <w:tabs>
          <w:tab w:val="num" w:pos="4320"/>
        </w:tabs>
        <w:ind w:left="4320" w:hanging="360"/>
      </w:pPr>
      <w:rPr>
        <w:rFonts w:ascii="Wingdings" w:hAnsi="Wingdings"/>
      </w:rPr>
    </w:lvl>
    <w:lvl w:ilvl="6" w:tplc="2C60BC40">
      <w:start w:val="1"/>
      <w:numFmt w:val="bullet"/>
      <w:lvlText w:val=""/>
      <w:lvlJc w:val="left"/>
      <w:pPr>
        <w:tabs>
          <w:tab w:val="num" w:pos="5040"/>
        </w:tabs>
        <w:ind w:left="5040" w:hanging="360"/>
      </w:pPr>
      <w:rPr>
        <w:rFonts w:ascii="Symbol" w:hAnsi="Symbol"/>
      </w:rPr>
    </w:lvl>
    <w:lvl w:ilvl="7" w:tplc="6AAEF7CA">
      <w:start w:val="1"/>
      <w:numFmt w:val="bullet"/>
      <w:lvlText w:val="o"/>
      <w:lvlJc w:val="left"/>
      <w:pPr>
        <w:tabs>
          <w:tab w:val="num" w:pos="5760"/>
        </w:tabs>
        <w:ind w:left="5760" w:hanging="360"/>
      </w:pPr>
      <w:rPr>
        <w:rFonts w:ascii="Courier New" w:hAnsi="Courier New"/>
      </w:rPr>
    </w:lvl>
    <w:lvl w:ilvl="8" w:tplc="A9A232FA">
      <w:start w:val="1"/>
      <w:numFmt w:val="bullet"/>
      <w:lvlText w:val=""/>
      <w:lvlJc w:val="left"/>
      <w:pPr>
        <w:tabs>
          <w:tab w:val="num" w:pos="6480"/>
        </w:tabs>
        <w:ind w:left="6480" w:hanging="360"/>
      </w:pPr>
      <w:rPr>
        <w:rFonts w:ascii="Wingdings" w:hAnsi="Wingdings"/>
      </w:rPr>
    </w:lvl>
  </w:abstractNum>
  <w:abstractNum w:abstractNumId="571" w15:restartNumberingAfterBreak="0">
    <w:nsid w:val="0000023C"/>
    <w:multiLevelType w:val="hybridMultilevel"/>
    <w:tmpl w:val="0000023C"/>
    <w:lvl w:ilvl="0" w:tplc="BBA41D2A">
      <w:start w:val="1"/>
      <w:numFmt w:val="bullet"/>
      <w:lvlText w:val=""/>
      <w:lvlJc w:val="left"/>
      <w:pPr>
        <w:ind w:left="720" w:hanging="360"/>
      </w:pPr>
      <w:rPr>
        <w:rFonts w:ascii="Symbol" w:hAnsi="Symbol"/>
      </w:rPr>
    </w:lvl>
    <w:lvl w:ilvl="1" w:tplc="4FB40330">
      <w:start w:val="1"/>
      <w:numFmt w:val="bullet"/>
      <w:lvlText w:val="o"/>
      <w:lvlJc w:val="left"/>
      <w:pPr>
        <w:tabs>
          <w:tab w:val="num" w:pos="1440"/>
        </w:tabs>
        <w:ind w:left="1440" w:hanging="360"/>
      </w:pPr>
      <w:rPr>
        <w:rFonts w:ascii="Courier New" w:hAnsi="Courier New"/>
      </w:rPr>
    </w:lvl>
    <w:lvl w:ilvl="2" w:tplc="8D5694AA">
      <w:start w:val="1"/>
      <w:numFmt w:val="bullet"/>
      <w:lvlText w:val=""/>
      <w:lvlJc w:val="left"/>
      <w:pPr>
        <w:tabs>
          <w:tab w:val="num" w:pos="2160"/>
        </w:tabs>
        <w:ind w:left="2160" w:hanging="360"/>
      </w:pPr>
      <w:rPr>
        <w:rFonts w:ascii="Wingdings" w:hAnsi="Wingdings"/>
      </w:rPr>
    </w:lvl>
    <w:lvl w:ilvl="3" w:tplc="C726A0F8">
      <w:start w:val="1"/>
      <w:numFmt w:val="bullet"/>
      <w:lvlText w:val=""/>
      <w:lvlJc w:val="left"/>
      <w:pPr>
        <w:tabs>
          <w:tab w:val="num" w:pos="2880"/>
        </w:tabs>
        <w:ind w:left="2880" w:hanging="360"/>
      </w:pPr>
      <w:rPr>
        <w:rFonts w:ascii="Symbol" w:hAnsi="Symbol"/>
      </w:rPr>
    </w:lvl>
    <w:lvl w:ilvl="4" w:tplc="C7382DCC">
      <w:start w:val="1"/>
      <w:numFmt w:val="bullet"/>
      <w:lvlText w:val="o"/>
      <w:lvlJc w:val="left"/>
      <w:pPr>
        <w:tabs>
          <w:tab w:val="num" w:pos="3600"/>
        </w:tabs>
        <w:ind w:left="3600" w:hanging="360"/>
      </w:pPr>
      <w:rPr>
        <w:rFonts w:ascii="Courier New" w:hAnsi="Courier New"/>
      </w:rPr>
    </w:lvl>
    <w:lvl w:ilvl="5" w:tplc="3B0CC500">
      <w:start w:val="1"/>
      <w:numFmt w:val="bullet"/>
      <w:lvlText w:val=""/>
      <w:lvlJc w:val="left"/>
      <w:pPr>
        <w:tabs>
          <w:tab w:val="num" w:pos="4320"/>
        </w:tabs>
        <w:ind w:left="4320" w:hanging="360"/>
      </w:pPr>
      <w:rPr>
        <w:rFonts w:ascii="Wingdings" w:hAnsi="Wingdings"/>
      </w:rPr>
    </w:lvl>
    <w:lvl w:ilvl="6" w:tplc="13363B12">
      <w:start w:val="1"/>
      <w:numFmt w:val="bullet"/>
      <w:lvlText w:val=""/>
      <w:lvlJc w:val="left"/>
      <w:pPr>
        <w:tabs>
          <w:tab w:val="num" w:pos="5040"/>
        </w:tabs>
        <w:ind w:left="5040" w:hanging="360"/>
      </w:pPr>
      <w:rPr>
        <w:rFonts w:ascii="Symbol" w:hAnsi="Symbol"/>
      </w:rPr>
    </w:lvl>
    <w:lvl w:ilvl="7" w:tplc="8D3A7A2C">
      <w:start w:val="1"/>
      <w:numFmt w:val="bullet"/>
      <w:lvlText w:val="o"/>
      <w:lvlJc w:val="left"/>
      <w:pPr>
        <w:tabs>
          <w:tab w:val="num" w:pos="5760"/>
        </w:tabs>
        <w:ind w:left="5760" w:hanging="360"/>
      </w:pPr>
      <w:rPr>
        <w:rFonts w:ascii="Courier New" w:hAnsi="Courier New"/>
      </w:rPr>
    </w:lvl>
    <w:lvl w:ilvl="8" w:tplc="4EFC9038">
      <w:start w:val="1"/>
      <w:numFmt w:val="bullet"/>
      <w:lvlText w:val=""/>
      <w:lvlJc w:val="left"/>
      <w:pPr>
        <w:tabs>
          <w:tab w:val="num" w:pos="6480"/>
        </w:tabs>
        <w:ind w:left="6480" w:hanging="360"/>
      </w:pPr>
      <w:rPr>
        <w:rFonts w:ascii="Wingdings" w:hAnsi="Wingdings"/>
      </w:rPr>
    </w:lvl>
  </w:abstractNum>
  <w:abstractNum w:abstractNumId="572" w15:restartNumberingAfterBreak="0">
    <w:nsid w:val="0000023D"/>
    <w:multiLevelType w:val="hybridMultilevel"/>
    <w:tmpl w:val="0000023D"/>
    <w:lvl w:ilvl="0" w:tplc="F7DE9E66">
      <w:start w:val="1"/>
      <w:numFmt w:val="bullet"/>
      <w:lvlText w:val=""/>
      <w:lvlJc w:val="left"/>
      <w:pPr>
        <w:ind w:left="720" w:hanging="360"/>
      </w:pPr>
      <w:rPr>
        <w:rFonts w:ascii="Symbol" w:hAnsi="Symbol"/>
      </w:rPr>
    </w:lvl>
    <w:lvl w:ilvl="1" w:tplc="14A68778">
      <w:start w:val="1"/>
      <w:numFmt w:val="bullet"/>
      <w:lvlText w:val="o"/>
      <w:lvlJc w:val="left"/>
      <w:pPr>
        <w:tabs>
          <w:tab w:val="num" w:pos="1440"/>
        </w:tabs>
        <w:ind w:left="1440" w:hanging="360"/>
      </w:pPr>
      <w:rPr>
        <w:rFonts w:ascii="Courier New" w:hAnsi="Courier New"/>
      </w:rPr>
    </w:lvl>
    <w:lvl w:ilvl="2" w:tplc="B192C938">
      <w:start w:val="1"/>
      <w:numFmt w:val="bullet"/>
      <w:lvlText w:val=""/>
      <w:lvlJc w:val="left"/>
      <w:pPr>
        <w:tabs>
          <w:tab w:val="num" w:pos="2160"/>
        </w:tabs>
        <w:ind w:left="2160" w:hanging="360"/>
      </w:pPr>
      <w:rPr>
        <w:rFonts w:ascii="Wingdings" w:hAnsi="Wingdings"/>
      </w:rPr>
    </w:lvl>
    <w:lvl w:ilvl="3" w:tplc="0E9CEAE2">
      <w:start w:val="1"/>
      <w:numFmt w:val="bullet"/>
      <w:lvlText w:val=""/>
      <w:lvlJc w:val="left"/>
      <w:pPr>
        <w:tabs>
          <w:tab w:val="num" w:pos="2880"/>
        </w:tabs>
        <w:ind w:left="2880" w:hanging="360"/>
      </w:pPr>
      <w:rPr>
        <w:rFonts w:ascii="Symbol" w:hAnsi="Symbol"/>
      </w:rPr>
    </w:lvl>
    <w:lvl w:ilvl="4" w:tplc="9E9EA9E0">
      <w:start w:val="1"/>
      <w:numFmt w:val="bullet"/>
      <w:lvlText w:val="o"/>
      <w:lvlJc w:val="left"/>
      <w:pPr>
        <w:tabs>
          <w:tab w:val="num" w:pos="3600"/>
        </w:tabs>
        <w:ind w:left="3600" w:hanging="360"/>
      </w:pPr>
      <w:rPr>
        <w:rFonts w:ascii="Courier New" w:hAnsi="Courier New"/>
      </w:rPr>
    </w:lvl>
    <w:lvl w:ilvl="5" w:tplc="9356ED54">
      <w:start w:val="1"/>
      <w:numFmt w:val="bullet"/>
      <w:lvlText w:val=""/>
      <w:lvlJc w:val="left"/>
      <w:pPr>
        <w:tabs>
          <w:tab w:val="num" w:pos="4320"/>
        </w:tabs>
        <w:ind w:left="4320" w:hanging="360"/>
      </w:pPr>
      <w:rPr>
        <w:rFonts w:ascii="Wingdings" w:hAnsi="Wingdings"/>
      </w:rPr>
    </w:lvl>
    <w:lvl w:ilvl="6" w:tplc="4BCADB72">
      <w:start w:val="1"/>
      <w:numFmt w:val="bullet"/>
      <w:lvlText w:val=""/>
      <w:lvlJc w:val="left"/>
      <w:pPr>
        <w:tabs>
          <w:tab w:val="num" w:pos="5040"/>
        </w:tabs>
        <w:ind w:left="5040" w:hanging="360"/>
      </w:pPr>
      <w:rPr>
        <w:rFonts w:ascii="Symbol" w:hAnsi="Symbol"/>
      </w:rPr>
    </w:lvl>
    <w:lvl w:ilvl="7" w:tplc="5B5C6DAA">
      <w:start w:val="1"/>
      <w:numFmt w:val="bullet"/>
      <w:lvlText w:val="o"/>
      <w:lvlJc w:val="left"/>
      <w:pPr>
        <w:tabs>
          <w:tab w:val="num" w:pos="5760"/>
        </w:tabs>
        <w:ind w:left="5760" w:hanging="360"/>
      </w:pPr>
      <w:rPr>
        <w:rFonts w:ascii="Courier New" w:hAnsi="Courier New"/>
      </w:rPr>
    </w:lvl>
    <w:lvl w:ilvl="8" w:tplc="6DF241A0">
      <w:start w:val="1"/>
      <w:numFmt w:val="bullet"/>
      <w:lvlText w:val=""/>
      <w:lvlJc w:val="left"/>
      <w:pPr>
        <w:tabs>
          <w:tab w:val="num" w:pos="6480"/>
        </w:tabs>
        <w:ind w:left="6480" w:hanging="360"/>
      </w:pPr>
      <w:rPr>
        <w:rFonts w:ascii="Wingdings" w:hAnsi="Wingdings"/>
      </w:rPr>
    </w:lvl>
  </w:abstractNum>
  <w:abstractNum w:abstractNumId="573" w15:restartNumberingAfterBreak="0">
    <w:nsid w:val="0000023E"/>
    <w:multiLevelType w:val="hybridMultilevel"/>
    <w:tmpl w:val="0000023E"/>
    <w:lvl w:ilvl="0" w:tplc="0D70CC0C">
      <w:start w:val="1"/>
      <w:numFmt w:val="bullet"/>
      <w:lvlText w:val=""/>
      <w:lvlJc w:val="left"/>
      <w:pPr>
        <w:ind w:left="720" w:hanging="360"/>
      </w:pPr>
      <w:rPr>
        <w:rFonts w:ascii="Symbol" w:hAnsi="Symbol"/>
      </w:rPr>
    </w:lvl>
    <w:lvl w:ilvl="1" w:tplc="66A2B008">
      <w:start w:val="1"/>
      <w:numFmt w:val="bullet"/>
      <w:lvlText w:val="o"/>
      <w:lvlJc w:val="left"/>
      <w:pPr>
        <w:ind w:left="1440" w:hanging="360"/>
      </w:pPr>
      <w:rPr>
        <w:rFonts w:ascii="Courier New" w:hAnsi="Courier New"/>
      </w:rPr>
    </w:lvl>
    <w:lvl w:ilvl="2" w:tplc="D8467294">
      <w:start w:val="1"/>
      <w:numFmt w:val="bullet"/>
      <w:lvlText w:val=""/>
      <w:lvlJc w:val="left"/>
      <w:pPr>
        <w:ind w:left="2160" w:hanging="360"/>
      </w:pPr>
      <w:rPr>
        <w:rFonts w:ascii="Wingdings" w:hAnsi="Wingdings"/>
      </w:rPr>
    </w:lvl>
    <w:lvl w:ilvl="3" w:tplc="14E609BC">
      <w:start w:val="1"/>
      <w:numFmt w:val="bullet"/>
      <w:lvlText w:val=""/>
      <w:lvlJc w:val="left"/>
      <w:pPr>
        <w:tabs>
          <w:tab w:val="num" w:pos="2880"/>
        </w:tabs>
        <w:ind w:left="2880" w:hanging="360"/>
      </w:pPr>
      <w:rPr>
        <w:rFonts w:ascii="Symbol" w:hAnsi="Symbol"/>
      </w:rPr>
    </w:lvl>
    <w:lvl w:ilvl="4" w:tplc="C0144EBE">
      <w:start w:val="1"/>
      <w:numFmt w:val="bullet"/>
      <w:lvlText w:val="o"/>
      <w:lvlJc w:val="left"/>
      <w:pPr>
        <w:tabs>
          <w:tab w:val="num" w:pos="3600"/>
        </w:tabs>
        <w:ind w:left="3600" w:hanging="360"/>
      </w:pPr>
      <w:rPr>
        <w:rFonts w:ascii="Courier New" w:hAnsi="Courier New"/>
      </w:rPr>
    </w:lvl>
    <w:lvl w:ilvl="5" w:tplc="4CB41788">
      <w:start w:val="1"/>
      <w:numFmt w:val="bullet"/>
      <w:lvlText w:val=""/>
      <w:lvlJc w:val="left"/>
      <w:pPr>
        <w:tabs>
          <w:tab w:val="num" w:pos="4320"/>
        </w:tabs>
        <w:ind w:left="4320" w:hanging="360"/>
      </w:pPr>
      <w:rPr>
        <w:rFonts w:ascii="Wingdings" w:hAnsi="Wingdings"/>
      </w:rPr>
    </w:lvl>
    <w:lvl w:ilvl="6" w:tplc="326CEA70">
      <w:start w:val="1"/>
      <w:numFmt w:val="bullet"/>
      <w:lvlText w:val=""/>
      <w:lvlJc w:val="left"/>
      <w:pPr>
        <w:tabs>
          <w:tab w:val="num" w:pos="5040"/>
        </w:tabs>
        <w:ind w:left="5040" w:hanging="360"/>
      </w:pPr>
      <w:rPr>
        <w:rFonts w:ascii="Symbol" w:hAnsi="Symbol"/>
      </w:rPr>
    </w:lvl>
    <w:lvl w:ilvl="7" w:tplc="6FB28EDE">
      <w:start w:val="1"/>
      <w:numFmt w:val="bullet"/>
      <w:lvlText w:val="o"/>
      <w:lvlJc w:val="left"/>
      <w:pPr>
        <w:tabs>
          <w:tab w:val="num" w:pos="5760"/>
        </w:tabs>
        <w:ind w:left="5760" w:hanging="360"/>
      </w:pPr>
      <w:rPr>
        <w:rFonts w:ascii="Courier New" w:hAnsi="Courier New"/>
      </w:rPr>
    </w:lvl>
    <w:lvl w:ilvl="8" w:tplc="7A8E09B2">
      <w:start w:val="1"/>
      <w:numFmt w:val="bullet"/>
      <w:lvlText w:val=""/>
      <w:lvlJc w:val="left"/>
      <w:pPr>
        <w:tabs>
          <w:tab w:val="num" w:pos="6480"/>
        </w:tabs>
        <w:ind w:left="6480" w:hanging="360"/>
      </w:pPr>
      <w:rPr>
        <w:rFonts w:ascii="Wingdings" w:hAnsi="Wingdings"/>
      </w:rPr>
    </w:lvl>
  </w:abstractNum>
  <w:abstractNum w:abstractNumId="574" w15:restartNumberingAfterBreak="0">
    <w:nsid w:val="0000023F"/>
    <w:multiLevelType w:val="hybridMultilevel"/>
    <w:tmpl w:val="0000023F"/>
    <w:lvl w:ilvl="0" w:tplc="BD145BE6">
      <w:start w:val="1"/>
      <w:numFmt w:val="bullet"/>
      <w:lvlText w:val=""/>
      <w:lvlJc w:val="left"/>
      <w:pPr>
        <w:ind w:left="720" w:hanging="360"/>
      </w:pPr>
      <w:rPr>
        <w:rFonts w:ascii="Symbol" w:hAnsi="Symbol"/>
      </w:rPr>
    </w:lvl>
    <w:lvl w:ilvl="1" w:tplc="1D7ED21A">
      <w:start w:val="1"/>
      <w:numFmt w:val="bullet"/>
      <w:lvlText w:val="o"/>
      <w:lvlJc w:val="left"/>
      <w:pPr>
        <w:ind w:left="1440" w:hanging="360"/>
      </w:pPr>
      <w:rPr>
        <w:rFonts w:ascii="Courier New" w:hAnsi="Courier New"/>
      </w:rPr>
    </w:lvl>
    <w:lvl w:ilvl="2" w:tplc="AC023AC4">
      <w:start w:val="1"/>
      <w:numFmt w:val="bullet"/>
      <w:lvlText w:val=""/>
      <w:lvlJc w:val="left"/>
      <w:pPr>
        <w:ind w:left="2160" w:hanging="360"/>
      </w:pPr>
      <w:rPr>
        <w:rFonts w:ascii="Wingdings" w:hAnsi="Wingdings"/>
      </w:rPr>
    </w:lvl>
    <w:lvl w:ilvl="3" w:tplc="C50CE86E">
      <w:start w:val="1"/>
      <w:numFmt w:val="bullet"/>
      <w:lvlText w:val=""/>
      <w:lvlJc w:val="left"/>
      <w:pPr>
        <w:tabs>
          <w:tab w:val="num" w:pos="2880"/>
        </w:tabs>
        <w:ind w:left="2880" w:hanging="360"/>
      </w:pPr>
      <w:rPr>
        <w:rFonts w:ascii="Symbol" w:hAnsi="Symbol"/>
      </w:rPr>
    </w:lvl>
    <w:lvl w:ilvl="4" w:tplc="6A3CFC0A">
      <w:start w:val="1"/>
      <w:numFmt w:val="bullet"/>
      <w:lvlText w:val="o"/>
      <w:lvlJc w:val="left"/>
      <w:pPr>
        <w:tabs>
          <w:tab w:val="num" w:pos="3600"/>
        </w:tabs>
        <w:ind w:left="3600" w:hanging="360"/>
      </w:pPr>
      <w:rPr>
        <w:rFonts w:ascii="Courier New" w:hAnsi="Courier New"/>
      </w:rPr>
    </w:lvl>
    <w:lvl w:ilvl="5" w:tplc="BA1C6720">
      <w:start w:val="1"/>
      <w:numFmt w:val="bullet"/>
      <w:lvlText w:val=""/>
      <w:lvlJc w:val="left"/>
      <w:pPr>
        <w:tabs>
          <w:tab w:val="num" w:pos="4320"/>
        </w:tabs>
        <w:ind w:left="4320" w:hanging="360"/>
      </w:pPr>
      <w:rPr>
        <w:rFonts w:ascii="Wingdings" w:hAnsi="Wingdings"/>
      </w:rPr>
    </w:lvl>
    <w:lvl w:ilvl="6" w:tplc="C53E7790">
      <w:start w:val="1"/>
      <w:numFmt w:val="bullet"/>
      <w:lvlText w:val=""/>
      <w:lvlJc w:val="left"/>
      <w:pPr>
        <w:tabs>
          <w:tab w:val="num" w:pos="5040"/>
        </w:tabs>
        <w:ind w:left="5040" w:hanging="360"/>
      </w:pPr>
      <w:rPr>
        <w:rFonts w:ascii="Symbol" w:hAnsi="Symbol"/>
      </w:rPr>
    </w:lvl>
    <w:lvl w:ilvl="7" w:tplc="722C8EB8">
      <w:start w:val="1"/>
      <w:numFmt w:val="bullet"/>
      <w:lvlText w:val="o"/>
      <w:lvlJc w:val="left"/>
      <w:pPr>
        <w:tabs>
          <w:tab w:val="num" w:pos="5760"/>
        </w:tabs>
        <w:ind w:left="5760" w:hanging="360"/>
      </w:pPr>
      <w:rPr>
        <w:rFonts w:ascii="Courier New" w:hAnsi="Courier New"/>
      </w:rPr>
    </w:lvl>
    <w:lvl w:ilvl="8" w:tplc="CECE3A4A">
      <w:start w:val="1"/>
      <w:numFmt w:val="bullet"/>
      <w:lvlText w:val=""/>
      <w:lvlJc w:val="left"/>
      <w:pPr>
        <w:tabs>
          <w:tab w:val="num" w:pos="6480"/>
        </w:tabs>
        <w:ind w:left="6480" w:hanging="360"/>
      </w:pPr>
      <w:rPr>
        <w:rFonts w:ascii="Wingdings" w:hAnsi="Wingdings"/>
      </w:rPr>
    </w:lvl>
  </w:abstractNum>
  <w:abstractNum w:abstractNumId="575" w15:restartNumberingAfterBreak="0">
    <w:nsid w:val="00000240"/>
    <w:multiLevelType w:val="hybridMultilevel"/>
    <w:tmpl w:val="00000240"/>
    <w:lvl w:ilvl="0" w:tplc="025CF670">
      <w:start w:val="1"/>
      <w:numFmt w:val="bullet"/>
      <w:lvlText w:val=""/>
      <w:lvlJc w:val="left"/>
      <w:pPr>
        <w:ind w:left="720" w:hanging="360"/>
      </w:pPr>
      <w:rPr>
        <w:rFonts w:ascii="Symbol" w:hAnsi="Symbol"/>
      </w:rPr>
    </w:lvl>
    <w:lvl w:ilvl="1" w:tplc="E73EDEE4">
      <w:start w:val="1"/>
      <w:numFmt w:val="bullet"/>
      <w:lvlText w:val="o"/>
      <w:lvlJc w:val="left"/>
      <w:pPr>
        <w:ind w:left="1440" w:hanging="360"/>
      </w:pPr>
      <w:rPr>
        <w:rFonts w:ascii="Courier New" w:hAnsi="Courier New"/>
      </w:rPr>
    </w:lvl>
    <w:lvl w:ilvl="2" w:tplc="76A64246">
      <w:start w:val="1"/>
      <w:numFmt w:val="bullet"/>
      <w:lvlText w:val=""/>
      <w:lvlJc w:val="left"/>
      <w:pPr>
        <w:ind w:left="2160" w:hanging="360"/>
      </w:pPr>
      <w:rPr>
        <w:rFonts w:ascii="Wingdings" w:hAnsi="Wingdings"/>
      </w:rPr>
    </w:lvl>
    <w:lvl w:ilvl="3" w:tplc="F0EADECC">
      <w:start w:val="1"/>
      <w:numFmt w:val="bullet"/>
      <w:lvlText w:val=""/>
      <w:lvlJc w:val="left"/>
      <w:pPr>
        <w:tabs>
          <w:tab w:val="num" w:pos="2880"/>
        </w:tabs>
        <w:ind w:left="2880" w:hanging="360"/>
      </w:pPr>
      <w:rPr>
        <w:rFonts w:ascii="Symbol" w:hAnsi="Symbol"/>
      </w:rPr>
    </w:lvl>
    <w:lvl w:ilvl="4" w:tplc="DD1C3458">
      <w:start w:val="1"/>
      <w:numFmt w:val="bullet"/>
      <w:lvlText w:val="o"/>
      <w:lvlJc w:val="left"/>
      <w:pPr>
        <w:tabs>
          <w:tab w:val="num" w:pos="3600"/>
        </w:tabs>
        <w:ind w:left="3600" w:hanging="360"/>
      </w:pPr>
      <w:rPr>
        <w:rFonts w:ascii="Courier New" w:hAnsi="Courier New"/>
      </w:rPr>
    </w:lvl>
    <w:lvl w:ilvl="5" w:tplc="7CC8A9E8">
      <w:start w:val="1"/>
      <w:numFmt w:val="bullet"/>
      <w:lvlText w:val=""/>
      <w:lvlJc w:val="left"/>
      <w:pPr>
        <w:tabs>
          <w:tab w:val="num" w:pos="4320"/>
        </w:tabs>
        <w:ind w:left="4320" w:hanging="360"/>
      </w:pPr>
      <w:rPr>
        <w:rFonts w:ascii="Wingdings" w:hAnsi="Wingdings"/>
      </w:rPr>
    </w:lvl>
    <w:lvl w:ilvl="6" w:tplc="B9AA2F64">
      <w:start w:val="1"/>
      <w:numFmt w:val="bullet"/>
      <w:lvlText w:val=""/>
      <w:lvlJc w:val="left"/>
      <w:pPr>
        <w:tabs>
          <w:tab w:val="num" w:pos="5040"/>
        </w:tabs>
        <w:ind w:left="5040" w:hanging="360"/>
      </w:pPr>
      <w:rPr>
        <w:rFonts w:ascii="Symbol" w:hAnsi="Symbol"/>
      </w:rPr>
    </w:lvl>
    <w:lvl w:ilvl="7" w:tplc="7242A936">
      <w:start w:val="1"/>
      <w:numFmt w:val="bullet"/>
      <w:lvlText w:val="o"/>
      <w:lvlJc w:val="left"/>
      <w:pPr>
        <w:tabs>
          <w:tab w:val="num" w:pos="5760"/>
        </w:tabs>
        <w:ind w:left="5760" w:hanging="360"/>
      </w:pPr>
      <w:rPr>
        <w:rFonts w:ascii="Courier New" w:hAnsi="Courier New"/>
      </w:rPr>
    </w:lvl>
    <w:lvl w:ilvl="8" w:tplc="00B0D590">
      <w:start w:val="1"/>
      <w:numFmt w:val="bullet"/>
      <w:lvlText w:val=""/>
      <w:lvlJc w:val="left"/>
      <w:pPr>
        <w:tabs>
          <w:tab w:val="num" w:pos="6480"/>
        </w:tabs>
        <w:ind w:left="6480" w:hanging="360"/>
      </w:pPr>
      <w:rPr>
        <w:rFonts w:ascii="Wingdings" w:hAnsi="Wingdings"/>
      </w:rPr>
    </w:lvl>
  </w:abstractNum>
  <w:abstractNum w:abstractNumId="576" w15:restartNumberingAfterBreak="0">
    <w:nsid w:val="00000241"/>
    <w:multiLevelType w:val="hybridMultilevel"/>
    <w:tmpl w:val="00000241"/>
    <w:lvl w:ilvl="0" w:tplc="123276B2">
      <w:start w:val="1"/>
      <w:numFmt w:val="bullet"/>
      <w:lvlText w:val=""/>
      <w:lvlJc w:val="left"/>
      <w:pPr>
        <w:ind w:left="720" w:hanging="360"/>
      </w:pPr>
      <w:rPr>
        <w:rFonts w:ascii="Symbol" w:hAnsi="Symbol"/>
      </w:rPr>
    </w:lvl>
    <w:lvl w:ilvl="1" w:tplc="F070A5CA">
      <w:start w:val="1"/>
      <w:numFmt w:val="bullet"/>
      <w:lvlText w:val="o"/>
      <w:lvlJc w:val="left"/>
      <w:pPr>
        <w:ind w:left="1440" w:hanging="360"/>
      </w:pPr>
      <w:rPr>
        <w:rFonts w:ascii="Courier New" w:hAnsi="Courier New"/>
      </w:rPr>
    </w:lvl>
    <w:lvl w:ilvl="2" w:tplc="B27A8C66">
      <w:start w:val="1"/>
      <w:numFmt w:val="bullet"/>
      <w:lvlText w:val=""/>
      <w:lvlJc w:val="left"/>
      <w:pPr>
        <w:tabs>
          <w:tab w:val="num" w:pos="2160"/>
        </w:tabs>
        <w:ind w:left="2160" w:hanging="360"/>
      </w:pPr>
      <w:rPr>
        <w:rFonts w:ascii="Wingdings" w:hAnsi="Wingdings"/>
      </w:rPr>
    </w:lvl>
    <w:lvl w:ilvl="3" w:tplc="8EB07A04">
      <w:start w:val="1"/>
      <w:numFmt w:val="bullet"/>
      <w:lvlText w:val=""/>
      <w:lvlJc w:val="left"/>
      <w:pPr>
        <w:tabs>
          <w:tab w:val="num" w:pos="2880"/>
        </w:tabs>
        <w:ind w:left="2880" w:hanging="360"/>
      </w:pPr>
      <w:rPr>
        <w:rFonts w:ascii="Symbol" w:hAnsi="Symbol"/>
      </w:rPr>
    </w:lvl>
    <w:lvl w:ilvl="4" w:tplc="904C29F4">
      <w:start w:val="1"/>
      <w:numFmt w:val="bullet"/>
      <w:lvlText w:val="o"/>
      <w:lvlJc w:val="left"/>
      <w:pPr>
        <w:tabs>
          <w:tab w:val="num" w:pos="3600"/>
        </w:tabs>
        <w:ind w:left="3600" w:hanging="360"/>
      </w:pPr>
      <w:rPr>
        <w:rFonts w:ascii="Courier New" w:hAnsi="Courier New"/>
      </w:rPr>
    </w:lvl>
    <w:lvl w:ilvl="5" w:tplc="B9DCB464">
      <w:start w:val="1"/>
      <w:numFmt w:val="bullet"/>
      <w:lvlText w:val=""/>
      <w:lvlJc w:val="left"/>
      <w:pPr>
        <w:tabs>
          <w:tab w:val="num" w:pos="4320"/>
        </w:tabs>
        <w:ind w:left="4320" w:hanging="360"/>
      </w:pPr>
      <w:rPr>
        <w:rFonts w:ascii="Wingdings" w:hAnsi="Wingdings"/>
      </w:rPr>
    </w:lvl>
    <w:lvl w:ilvl="6" w:tplc="15B07AD8">
      <w:start w:val="1"/>
      <w:numFmt w:val="bullet"/>
      <w:lvlText w:val=""/>
      <w:lvlJc w:val="left"/>
      <w:pPr>
        <w:tabs>
          <w:tab w:val="num" w:pos="5040"/>
        </w:tabs>
        <w:ind w:left="5040" w:hanging="360"/>
      </w:pPr>
      <w:rPr>
        <w:rFonts w:ascii="Symbol" w:hAnsi="Symbol"/>
      </w:rPr>
    </w:lvl>
    <w:lvl w:ilvl="7" w:tplc="27C4DBC0">
      <w:start w:val="1"/>
      <w:numFmt w:val="bullet"/>
      <w:lvlText w:val="o"/>
      <w:lvlJc w:val="left"/>
      <w:pPr>
        <w:tabs>
          <w:tab w:val="num" w:pos="5760"/>
        </w:tabs>
        <w:ind w:left="5760" w:hanging="360"/>
      </w:pPr>
      <w:rPr>
        <w:rFonts w:ascii="Courier New" w:hAnsi="Courier New"/>
      </w:rPr>
    </w:lvl>
    <w:lvl w:ilvl="8" w:tplc="160C4830">
      <w:start w:val="1"/>
      <w:numFmt w:val="bullet"/>
      <w:lvlText w:val=""/>
      <w:lvlJc w:val="left"/>
      <w:pPr>
        <w:tabs>
          <w:tab w:val="num" w:pos="6480"/>
        </w:tabs>
        <w:ind w:left="6480" w:hanging="360"/>
      </w:pPr>
      <w:rPr>
        <w:rFonts w:ascii="Wingdings" w:hAnsi="Wingdings"/>
      </w:rPr>
    </w:lvl>
  </w:abstractNum>
  <w:abstractNum w:abstractNumId="577" w15:restartNumberingAfterBreak="0">
    <w:nsid w:val="00000242"/>
    <w:multiLevelType w:val="multilevel"/>
    <w:tmpl w:val="0000024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8" w15:restartNumberingAfterBreak="0">
    <w:nsid w:val="00000243"/>
    <w:multiLevelType w:val="hybridMultilevel"/>
    <w:tmpl w:val="00000243"/>
    <w:lvl w:ilvl="0" w:tplc="920420A8">
      <w:start w:val="1"/>
      <w:numFmt w:val="bullet"/>
      <w:lvlText w:val=""/>
      <w:lvlJc w:val="left"/>
      <w:pPr>
        <w:ind w:left="720" w:hanging="360"/>
      </w:pPr>
      <w:rPr>
        <w:rFonts w:ascii="Symbol" w:hAnsi="Symbol"/>
      </w:rPr>
    </w:lvl>
    <w:lvl w:ilvl="1" w:tplc="45CC2C0C">
      <w:start w:val="1"/>
      <w:numFmt w:val="bullet"/>
      <w:lvlText w:val="o"/>
      <w:lvlJc w:val="left"/>
      <w:pPr>
        <w:tabs>
          <w:tab w:val="num" w:pos="1440"/>
        </w:tabs>
        <w:ind w:left="1440" w:hanging="360"/>
      </w:pPr>
      <w:rPr>
        <w:rFonts w:ascii="Courier New" w:hAnsi="Courier New"/>
      </w:rPr>
    </w:lvl>
    <w:lvl w:ilvl="2" w:tplc="34A62D76">
      <w:start w:val="1"/>
      <w:numFmt w:val="bullet"/>
      <w:lvlText w:val=""/>
      <w:lvlJc w:val="left"/>
      <w:pPr>
        <w:tabs>
          <w:tab w:val="num" w:pos="2160"/>
        </w:tabs>
        <w:ind w:left="2160" w:hanging="360"/>
      </w:pPr>
      <w:rPr>
        <w:rFonts w:ascii="Wingdings" w:hAnsi="Wingdings"/>
      </w:rPr>
    </w:lvl>
    <w:lvl w:ilvl="3" w:tplc="6AE8C6FC">
      <w:start w:val="1"/>
      <w:numFmt w:val="bullet"/>
      <w:lvlText w:val=""/>
      <w:lvlJc w:val="left"/>
      <w:pPr>
        <w:tabs>
          <w:tab w:val="num" w:pos="2880"/>
        </w:tabs>
        <w:ind w:left="2880" w:hanging="360"/>
      </w:pPr>
      <w:rPr>
        <w:rFonts w:ascii="Symbol" w:hAnsi="Symbol"/>
      </w:rPr>
    </w:lvl>
    <w:lvl w:ilvl="4" w:tplc="51DCF6A2">
      <w:start w:val="1"/>
      <w:numFmt w:val="bullet"/>
      <w:lvlText w:val="o"/>
      <w:lvlJc w:val="left"/>
      <w:pPr>
        <w:tabs>
          <w:tab w:val="num" w:pos="3600"/>
        </w:tabs>
        <w:ind w:left="3600" w:hanging="360"/>
      </w:pPr>
      <w:rPr>
        <w:rFonts w:ascii="Courier New" w:hAnsi="Courier New"/>
      </w:rPr>
    </w:lvl>
    <w:lvl w:ilvl="5" w:tplc="62CA51C8">
      <w:start w:val="1"/>
      <w:numFmt w:val="bullet"/>
      <w:lvlText w:val=""/>
      <w:lvlJc w:val="left"/>
      <w:pPr>
        <w:tabs>
          <w:tab w:val="num" w:pos="4320"/>
        </w:tabs>
        <w:ind w:left="4320" w:hanging="360"/>
      </w:pPr>
      <w:rPr>
        <w:rFonts w:ascii="Wingdings" w:hAnsi="Wingdings"/>
      </w:rPr>
    </w:lvl>
    <w:lvl w:ilvl="6" w:tplc="FBB60900">
      <w:start w:val="1"/>
      <w:numFmt w:val="bullet"/>
      <w:lvlText w:val=""/>
      <w:lvlJc w:val="left"/>
      <w:pPr>
        <w:tabs>
          <w:tab w:val="num" w:pos="5040"/>
        </w:tabs>
        <w:ind w:left="5040" w:hanging="360"/>
      </w:pPr>
      <w:rPr>
        <w:rFonts w:ascii="Symbol" w:hAnsi="Symbol"/>
      </w:rPr>
    </w:lvl>
    <w:lvl w:ilvl="7" w:tplc="9DE83B92">
      <w:start w:val="1"/>
      <w:numFmt w:val="bullet"/>
      <w:lvlText w:val="o"/>
      <w:lvlJc w:val="left"/>
      <w:pPr>
        <w:tabs>
          <w:tab w:val="num" w:pos="5760"/>
        </w:tabs>
        <w:ind w:left="5760" w:hanging="360"/>
      </w:pPr>
      <w:rPr>
        <w:rFonts w:ascii="Courier New" w:hAnsi="Courier New"/>
      </w:rPr>
    </w:lvl>
    <w:lvl w:ilvl="8" w:tplc="9C5E288A">
      <w:start w:val="1"/>
      <w:numFmt w:val="bullet"/>
      <w:lvlText w:val=""/>
      <w:lvlJc w:val="left"/>
      <w:pPr>
        <w:tabs>
          <w:tab w:val="num" w:pos="6480"/>
        </w:tabs>
        <w:ind w:left="6480" w:hanging="360"/>
      </w:pPr>
      <w:rPr>
        <w:rFonts w:ascii="Wingdings" w:hAnsi="Wingdings"/>
      </w:rPr>
    </w:lvl>
  </w:abstractNum>
  <w:abstractNum w:abstractNumId="579" w15:restartNumberingAfterBreak="0">
    <w:nsid w:val="00000244"/>
    <w:multiLevelType w:val="hybridMultilevel"/>
    <w:tmpl w:val="00000244"/>
    <w:lvl w:ilvl="0" w:tplc="3DA654C0">
      <w:start w:val="1"/>
      <w:numFmt w:val="bullet"/>
      <w:lvlText w:val=""/>
      <w:lvlJc w:val="left"/>
      <w:pPr>
        <w:ind w:left="720" w:hanging="360"/>
      </w:pPr>
      <w:rPr>
        <w:rFonts w:ascii="Symbol" w:hAnsi="Symbol"/>
      </w:rPr>
    </w:lvl>
    <w:lvl w:ilvl="1" w:tplc="E0C2ECBE">
      <w:start w:val="1"/>
      <w:numFmt w:val="bullet"/>
      <w:lvlText w:val="o"/>
      <w:lvlJc w:val="left"/>
      <w:pPr>
        <w:tabs>
          <w:tab w:val="num" w:pos="1440"/>
        </w:tabs>
        <w:ind w:left="1440" w:hanging="360"/>
      </w:pPr>
      <w:rPr>
        <w:rFonts w:ascii="Courier New" w:hAnsi="Courier New"/>
      </w:rPr>
    </w:lvl>
    <w:lvl w:ilvl="2" w:tplc="F7C62474">
      <w:start w:val="1"/>
      <w:numFmt w:val="bullet"/>
      <w:lvlText w:val=""/>
      <w:lvlJc w:val="left"/>
      <w:pPr>
        <w:tabs>
          <w:tab w:val="num" w:pos="2160"/>
        </w:tabs>
        <w:ind w:left="2160" w:hanging="360"/>
      </w:pPr>
      <w:rPr>
        <w:rFonts w:ascii="Wingdings" w:hAnsi="Wingdings"/>
      </w:rPr>
    </w:lvl>
    <w:lvl w:ilvl="3" w:tplc="F6E2E7AA">
      <w:start w:val="1"/>
      <w:numFmt w:val="bullet"/>
      <w:lvlText w:val=""/>
      <w:lvlJc w:val="left"/>
      <w:pPr>
        <w:tabs>
          <w:tab w:val="num" w:pos="2880"/>
        </w:tabs>
        <w:ind w:left="2880" w:hanging="360"/>
      </w:pPr>
      <w:rPr>
        <w:rFonts w:ascii="Symbol" w:hAnsi="Symbol"/>
      </w:rPr>
    </w:lvl>
    <w:lvl w:ilvl="4" w:tplc="FF7245AC">
      <w:start w:val="1"/>
      <w:numFmt w:val="bullet"/>
      <w:lvlText w:val="o"/>
      <w:lvlJc w:val="left"/>
      <w:pPr>
        <w:tabs>
          <w:tab w:val="num" w:pos="3600"/>
        </w:tabs>
        <w:ind w:left="3600" w:hanging="360"/>
      </w:pPr>
      <w:rPr>
        <w:rFonts w:ascii="Courier New" w:hAnsi="Courier New"/>
      </w:rPr>
    </w:lvl>
    <w:lvl w:ilvl="5" w:tplc="3116A44E">
      <w:start w:val="1"/>
      <w:numFmt w:val="bullet"/>
      <w:lvlText w:val=""/>
      <w:lvlJc w:val="left"/>
      <w:pPr>
        <w:tabs>
          <w:tab w:val="num" w:pos="4320"/>
        </w:tabs>
        <w:ind w:left="4320" w:hanging="360"/>
      </w:pPr>
      <w:rPr>
        <w:rFonts w:ascii="Wingdings" w:hAnsi="Wingdings"/>
      </w:rPr>
    </w:lvl>
    <w:lvl w:ilvl="6" w:tplc="B5C02DD2">
      <w:start w:val="1"/>
      <w:numFmt w:val="bullet"/>
      <w:lvlText w:val=""/>
      <w:lvlJc w:val="left"/>
      <w:pPr>
        <w:tabs>
          <w:tab w:val="num" w:pos="5040"/>
        </w:tabs>
        <w:ind w:left="5040" w:hanging="360"/>
      </w:pPr>
      <w:rPr>
        <w:rFonts w:ascii="Symbol" w:hAnsi="Symbol"/>
      </w:rPr>
    </w:lvl>
    <w:lvl w:ilvl="7" w:tplc="5918844A">
      <w:start w:val="1"/>
      <w:numFmt w:val="bullet"/>
      <w:lvlText w:val="o"/>
      <w:lvlJc w:val="left"/>
      <w:pPr>
        <w:tabs>
          <w:tab w:val="num" w:pos="5760"/>
        </w:tabs>
        <w:ind w:left="5760" w:hanging="360"/>
      </w:pPr>
      <w:rPr>
        <w:rFonts w:ascii="Courier New" w:hAnsi="Courier New"/>
      </w:rPr>
    </w:lvl>
    <w:lvl w:ilvl="8" w:tplc="B2CCEBFA">
      <w:start w:val="1"/>
      <w:numFmt w:val="bullet"/>
      <w:lvlText w:val=""/>
      <w:lvlJc w:val="left"/>
      <w:pPr>
        <w:tabs>
          <w:tab w:val="num" w:pos="6480"/>
        </w:tabs>
        <w:ind w:left="6480" w:hanging="360"/>
      </w:pPr>
      <w:rPr>
        <w:rFonts w:ascii="Wingdings" w:hAnsi="Wingdings"/>
      </w:rPr>
    </w:lvl>
  </w:abstractNum>
  <w:abstractNum w:abstractNumId="580" w15:restartNumberingAfterBreak="0">
    <w:nsid w:val="00000245"/>
    <w:multiLevelType w:val="hybridMultilevel"/>
    <w:tmpl w:val="00000245"/>
    <w:lvl w:ilvl="0" w:tplc="4DEA8114">
      <w:start w:val="1"/>
      <w:numFmt w:val="bullet"/>
      <w:lvlText w:val=""/>
      <w:lvlJc w:val="left"/>
      <w:pPr>
        <w:ind w:left="720" w:hanging="360"/>
      </w:pPr>
      <w:rPr>
        <w:rFonts w:ascii="Symbol" w:hAnsi="Symbol"/>
      </w:rPr>
    </w:lvl>
    <w:lvl w:ilvl="1" w:tplc="41A85A0A">
      <w:start w:val="1"/>
      <w:numFmt w:val="bullet"/>
      <w:lvlText w:val="o"/>
      <w:lvlJc w:val="left"/>
      <w:pPr>
        <w:tabs>
          <w:tab w:val="num" w:pos="1440"/>
        </w:tabs>
        <w:ind w:left="1440" w:hanging="360"/>
      </w:pPr>
      <w:rPr>
        <w:rFonts w:ascii="Courier New" w:hAnsi="Courier New"/>
      </w:rPr>
    </w:lvl>
    <w:lvl w:ilvl="2" w:tplc="A2786E76">
      <w:start w:val="1"/>
      <w:numFmt w:val="bullet"/>
      <w:lvlText w:val=""/>
      <w:lvlJc w:val="left"/>
      <w:pPr>
        <w:tabs>
          <w:tab w:val="num" w:pos="2160"/>
        </w:tabs>
        <w:ind w:left="2160" w:hanging="360"/>
      </w:pPr>
      <w:rPr>
        <w:rFonts w:ascii="Wingdings" w:hAnsi="Wingdings"/>
      </w:rPr>
    </w:lvl>
    <w:lvl w:ilvl="3" w:tplc="1338BFF0">
      <w:start w:val="1"/>
      <w:numFmt w:val="bullet"/>
      <w:lvlText w:val=""/>
      <w:lvlJc w:val="left"/>
      <w:pPr>
        <w:tabs>
          <w:tab w:val="num" w:pos="2880"/>
        </w:tabs>
        <w:ind w:left="2880" w:hanging="360"/>
      </w:pPr>
      <w:rPr>
        <w:rFonts w:ascii="Symbol" w:hAnsi="Symbol"/>
      </w:rPr>
    </w:lvl>
    <w:lvl w:ilvl="4" w:tplc="E9B69D16">
      <w:start w:val="1"/>
      <w:numFmt w:val="bullet"/>
      <w:lvlText w:val="o"/>
      <w:lvlJc w:val="left"/>
      <w:pPr>
        <w:tabs>
          <w:tab w:val="num" w:pos="3600"/>
        </w:tabs>
        <w:ind w:left="3600" w:hanging="360"/>
      </w:pPr>
      <w:rPr>
        <w:rFonts w:ascii="Courier New" w:hAnsi="Courier New"/>
      </w:rPr>
    </w:lvl>
    <w:lvl w:ilvl="5" w:tplc="D4A8CB0E">
      <w:start w:val="1"/>
      <w:numFmt w:val="bullet"/>
      <w:lvlText w:val=""/>
      <w:lvlJc w:val="left"/>
      <w:pPr>
        <w:tabs>
          <w:tab w:val="num" w:pos="4320"/>
        </w:tabs>
        <w:ind w:left="4320" w:hanging="360"/>
      </w:pPr>
      <w:rPr>
        <w:rFonts w:ascii="Wingdings" w:hAnsi="Wingdings"/>
      </w:rPr>
    </w:lvl>
    <w:lvl w:ilvl="6" w:tplc="52B43074">
      <w:start w:val="1"/>
      <w:numFmt w:val="bullet"/>
      <w:lvlText w:val=""/>
      <w:lvlJc w:val="left"/>
      <w:pPr>
        <w:tabs>
          <w:tab w:val="num" w:pos="5040"/>
        </w:tabs>
        <w:ind w:left="5040" w:hanging="360"/>
      </w:pPr>
      <w:rPr>
        <w:rFonts w:ascii="Symbol" w:hAnsi="Symbol"/>
      </w:rPr>
    </w:lvl>
    <w:lvl w:ilvl="7" w:tplc="39EA4850">
      <w:start w:val="1"/>
      <w:numFmt w:val="bullet"/>
      <w:lvlText w:val="o"/>
      <w:lvlJc w:val="left"/>
      <w:pPr>
        <w:tabs>
          <w:tab w:val="num" w:pos="5760"/>
        </w:tabs>
        <w:ind w:left="5760" w:hanging="360"/>
      </w:pPr>
      <w:rPr>
        <w:rFonts w:ascii="Courier New" w:hAnsi="Courier New"/>
      </w:rPr>
    </w:lvl>
    <w:lvl w:ilvl="8" w:tplc="A970B99A">
      <w:start w:val="1"/>
      <w:numFmt w:val="bullet"/>
      <w:lvlText w:val=""/>
      <w:lvlJc w:val="left"/>
      <w:pPr>
        <w:tabs>
          <w:tab w:val="num" w:pos="6480"/>
        </w:tabs>
        <w:ind w:left="6480" w:hanging="360"/>
      </w:pPr>
      <w:rPr>
        <w:rFonts w:ascii="Wingdings" w:hAnsi="Wingdings"/>
      </w:rPr>
    </w:lvl>
  </w:abstractNum>
  <w:abstractNum w:abstractNumId="581" w15:restartNumberingAfterBreak="0">
    <w:nsid w:val="00000246"/>
    <w:multiLevelType w:val="hybridMultilevel"/>
    <w:tmpl w:val="00000246"/>
    <w:lvl w:ilvl="0" w:tplc="72C458CA">
      <w:start w:val="1"/>
      <w:numFmt w:val="bullet"/>
      <w:lvlText w:val=""/>
      <w:lvlJc w:val="left"/>
      <w:pPr>
        <w:ind w:left="720" w:hanging="360"/>
      </w:pPr>
      <w:rPr>
        <w:rFonts w:ascii="Symbol" w:hAnsi="Symbol"/>
      </w:rPr>
    </w:lvl>
    <w:lvl w:ilvl="1" w:tplc="8E469CC0">
      <w:start w:val="1"/>
      <w:numFmt w:val="bullet"/>
      <w:lvlText w:val="o"/>
      <w:lvlJc w:val="left"/>
      <w:pPr>
        <w:tabs>
          <w:tab w:val="num" w:pos="1440"/>
        </w:tabs>
        <w:ind w:left="1440" w:hanging="360"/>
      </w:pPr>
      <w:rPr>
        <w:rFonts w:ascii="Courier New" w:hAnsi="Courier New"/>
      </w:rPr>
    </w:lvl>
    <w:lvl w:ilvl="2" w:tplc="F89C3E28">
      <w:start w:val="1"/>
      <w:numFmt w:val="bullet"/>
      <w:lvlText w:val=""/>
      <w:lvlJc w:val="left"/>
      <w:pPr>
        <w:tabs>
          <w:tab w:val="num" w:pos="2160"/>
        </w:tabs>
        <w:ind w:left="2160" w:hanging="360"/>
      </w:pPr>
      <w:rPr>
        <w:rFonts w:ascii="Wingdings" w:hAnsi="Wingdings"/>
      </w:rPr>
    </w:lvl>
    <w:lvl w:ilvl="3" w:tplc="CFA20258">
      <w:start w:val="1"/>
      <w:numFmt w:val="bullet"/>
      <w:lvlText w:val=""/>
      <w:lvlJc w:val="left"/>
      <w:pPr>
        <w:tabs>
          <w:tab w:val="num" w:pos="2880"/>
        </w:tabs>
        <w:ind w:left="2880" w:hanging="360"/>
      </w:pPr>
      <w:rPr>
        <w:rFonts w:ascii="Symbol" w:hAnsi="Symbol"/>
      </w:rPr>
    </w:lvl>
    <w:lvl w:ilvl="4" w:tplc="35DC8DCA">
      <w:start w:val="1"/>
      <w:numFmt w:val="bullet"/>
      <w:lvlText w:val="o"/>
      <w:lvlJc w:val="left"/>
      <w:pPr>
        <w:tabs>
          <w:tab w:val="num" w:pos="3600"/>
        </w:tabs>
        <w:ind w:left="3600" w:hanging="360"/>
      </w:pPr>
      <w:rPr>
        <w:rFonts w:ascii="Courier New" w:hAnsi="Courier New"/>
      </w:rPr>
    </w:lvl>
    <w:lvl w:ilvl="5" w:tplc="F73433D8">
      <w:start w:val="1"/>
      <w:numFmt w:val="bullet"/>
      <w:lvlText w:val=""/>
      <w:lvlJc w:val="left"/>
      <w:pPr>
        <w:tabs>
          <w:tab w:val="num" w:pos="4320"/>
        </w:tabs>
        <w:ind w:left="4320" w:hanging="360"/>
      </w:pPr>
      <w:rPr>
        <w:rFonts w:ascii="Wingdings" w:hAnsi="Wingdings"/>
      </w:rPr>
    </w:lvl>
    <w:lvl w:ilvl="6" w:tplc="53869708">
      <w:start w:val="1"/>
      <w:numFmt w:val="bullet"/>
      <w:lvlText w:val=""/>
      <w:lvlJc w:val="left"/>
      <w:pPr>
        <w:tabs>
          <w:tab w:val="num" w:pos="5040"/>
        </w:tabs>
        <w:ind w:left="5040" w:hanging="360"/>
      </w:pPr>
      <w:rPr>
        <w:rFonts w:ascii="Symbol" w:hAnsi="Symbol"/>
      </w:rPr>
    </w:lvl>
    <w:lvl w:ilvl="7" w:tplc="796EF308">
      <w:start w:val="1"/>
      <w:numFmt w:val="bullet"/>
      <w:lvlText w:val="o"/>
      <w:lvlJc w:val="left"/>
      <w:pPr>
        <w:tabs>
          <w:tab w:val="num" w:pos="5760"/>
        </w:tabs>
        <w:ind w:left="5760" w:hanging="360"/>
      </w:pPr>
      <w:rPr>
        <w:rFonts w:ascii="Courier New" w:hAnsi="Courier New"/>
      </w:rPr>
    </w:lvl>
    <w:lvl w:ilvl="8" w:tplc="39EED372">
      <w:start w:val="1"/>
      <w:numFmt w:val="bullet"/>
      <w:lvlText w:val=""/>
      <w:lvlJc w:val="left"/>
      <w:pPr>
        <w:tabs>
          <w:tab w:val="num" w:pos="6480"/>
        </w:tabs>
        <w:ind w:left="6480" w:hanging="360"/>
      </w:pPr>
      <w:rPr>
        <w:rFonts w:ascii="Wingdings" w:hAnsi="Wingdings"/>
      </w:rPr>
    </w:lvl>
  </w:abstractNum>
  <w:abstractNum w:abstractNumId="582" w15:restartNumberingAfterBreak="0">
    <w:nsid w:val="00000247"/>
    <w:multiLevelType w:val="multilevel"/>
    <w:tmpl w:val="0000024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3" w15:restartNumberingAfterBreak="0">
    <w:nsid w:val="00000248"/>
    <w:multiLevelType w:val="multilevel"/>
    <w:tmpl w:val="0000024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44596460">
    <w:abstractNumId w:val="0"/>
  </w:num>
  <w:num w:numId="2" w16cid:durableId="1604803175">
    <w:abstractNumId w:val="1"/>
  </w:num>
  <w:num w:numId="3" w16cid:durableId="1486580190">
    <w:abstractNumId w:val="2"/>
  </w:num>
  <w:num w:numId="4" w16cid:durableId="954671678">
    <w:abstractNumId w:val="3"/>
  </w:num>
  <w:num w:numId="5" w16cid:durableId="1555194315">
    <w:abstractNumId w:val="4"/>
  </w:num>
  <w:num w:numId="6" w16cid:durableId="1857890890">
    <w:abstractNumId w:val="5"/>
  </w:num>
  <w:num w:numId="7" w16cid:durableId="567156187">
    <w:abstractNumId w:val="6"/>
  </w:num>
  <w:num w:numId="8" w16cid:durableId="306130852">
    <w:abstractNumId w:val="7"/>
  </w:num>
  <w:num w:numId="9" w16cid:durableId="1863470202">
    <w:abstractNumId w:val="8"/>
  </w:num>
  <w:num w:numId="10" w16cid:durableId="558829928">
    <w:abstractNumId w:val="9"/>
  </w:num>
  <w:num w:numId="11" w16cid:durableId="138695263">
    <w:abstractNumId w:val="10"/>
  </w:num>
  <w:num w:numId="12" w16cid:durableId="1205412127">
    <w:abstractNumId w:val="11"/>
  </w:num>
  <w:num w:numId="13" w16cid:durableId="1474256474">
    <w:abstractNumId w:val="12"/>
  </w:num>
  <w:num w:numId="14" w16cid:durableId="2041856013">
    <w:abstractNumId w:val="13"/>
  </w:num>
  <w:num w:numId="15" w16cid:durableId="28537078">
    <w:abstractNumId w:val="14"/>
  </w:num>
  <w:num w:numId="16" w16cid:durableId="1484201208">
    <w:abstractNumId w:val="15"/>
  </w:num>
  <w:num w:numId="17" w16cid:durableId="2116904065">
    <w:abstractNumId w:val="16"/>
  </w:num>
  <w:num w:numId="18" w16cid:durableId="1916938762">
    <w:abstractNumId w:val="17"/>
  </w:num>
  <w:num w:numId="19" w16cid:durableId="2024357775">
    <w:abstractNumId w:val="18"/>
  </w:num>
  <w:num w:numId="20" w16cid:durableId="607084010">
    <w:abstractNumId w:val="19"/>
  </w:num>
  <w:num w:numId="21" w16cid:durableId="789470360">
    <w:abstractNumId w:val="20"/>
  </w:num>
  <w:num w:numId="22" w16cid:durableId="1985549346">
    <w:abstractNumId w:val="21"/>
  </w:num>
  <w:num w:numId="23" w16cid:durableId="375618444">
    <w:abstractNumId w:val="22"/>
  </w:num>
  <w:num w:numId="24" w16cid:durableId="266232060">
    <w:abstractNumId w:val="23"/>
  </w:num>
  <w:num w:numId="25" w16cid:durableId="1755666116">
    <w:abstractNumId w:val="24"/>
  </w:num>
  <w:num w:numId="26" w16cid:durableId="1442456812">
    <w:abstractNumId w:val="25"/>
  </w:num>
  <w:num w:numId="27" w16cid:durableId="463935408">
    <w:abstractNumId w:val="26"/>
  </w:num>
  <w:num w:numId="28" w16cid:durableId="1826430407">
    <w:abstractNumId w:val="27"/>
  </w:num>
  <w:num w:numId="29" w16cid:durableId="474951186">
    <w:abstractNumId w:val="28"/>
  </w:num>
  <w:num w:numId="30" w16cid:durableId="819619308">
    <w:abstractNumId w:val="29"/>
  </w:num>
  <w:num w:numId="31" w16cid:durableId="1576279954">
    <w:abstractNumId w:val="30"/>
  </w:num>
  <w:num w:numId="32" w16cid:durableId="1551500710">
    <w:abstractNumId w:val="31"/>
  </w:num>
  <w:num w:numId="33" w16cid:durableId="1929728890">
    <w:abstractNumId w:val="32"/>
  </w:num>
  <w:num w:numId="34" w16cid:durableId="643243117">
    <w:abstractNumId w:val="33"/>
  </w:num>
  <w:num w:numId="35" w16cid:durableId="871308780">
    <w:abstractNumId w:val="34"/>
  </w:num>
  <w:num w:numId="36" w16cid:durableId="524179040">
    <w:abstractNumId w:val="35"/>
  </w:num>
  <w:num w:numId="37" w16cid:durableId="1855800490">
    <w:abstractNumId w:val="36"/>
  </w:num>
  <w:num w:numId="38" w16cid:durableId="2085100523">
    <w:abstractNumId w:val="37"/>
  </w:num>
  <w:num w:numId="39" w16cid:durableId="722215947">
    <w:abstractNumId w:val="38"/>
  </w:num>
  <w:num w:numId="40" w16cid:durableId="2023436289">
    <w:abstractNumId w:val="39"/>
  </w:num>
  <w:num w:numId="41" w16cid:durableId="1555582218">
    <w:abstractNumId w:val="40"/>
  </w:num>
  <w:num w:numId="42" w16cid:durableId="927233030">
    <w:abstractNumId w:val="41"/>
  </w:num>
  <w:num w:numId="43" w16cid:durableId="1419211179">
    <w:abstractNumId w:val="42"/>
  </w:num>
  <w:num w:numId="44" w16cid:durableId="1794520968">
    <w:abstractNumId w:val="43"/>
  </w:num>
  <w:num w:numId="45" w16cid:durableId="355156968">
    <w:abstractNumId w:val="44"/>
  </w:num>
  <w:num w:numId="46" w16cid:durableId="1356954828">
    <w:abstractNumId w:val="45"/>
  </w:num>
  <w:num w:numId="47" w16cid:durableId="1813937410">
    <w:abstractNumId w:val="46"/>
  </w:num>
  <w:num w:numId="48" w16cid:durableId="331951951">
    <w:abstractNumId w:val="47"/>
  </w:num>
  <w:num w:numId="49" w16cid:durableId="561603317">
    <w:abstractNumId w:val="48"/>
  </w:num>
  <w:num w:numId="50" w16cid:durableId="406656152">
    <w:abstractNumId w:val="49"/>
  </w:num>
  <w:num w:numId="51" w16cid:durableId="1242301822">
    <w:abstractNumId w:val="50"/>
  </w:num>
  <w:num w:numId="52" w16cid:durableId="1719816962">
    <w:abstractNumId w:val="51"/>
  </w:num>
  <w:num w:numId="53" w16cid:durableId="776219773">
    <w:abstractNumId w:val="52"/>
  </w:num>
  <w:num w:numId="54" w16cid:durableId="2070029596">
    <w:abstractNumId w:val="53"/>
  </w:num>
  <w:num w:numId="55" w16cid:durableId="1369338014">
    <w:abstractNumId w:val="54"/>
  </w:num>
  <w:num w:numId="56" w16cid:durableId="763963849">
    <w:abstractNumId w:val="55"/>
  </w:num>
  <w:num w:numId="57" w16cid:durableId="1176848139">
    <w:abstractNumId w:val="56"/>
  </w:num>
  <w:num w:numId="58" w16cid:durableId="898631910">
    <w:abstractNumId w:val="57"/>
  </w:num>
  <w:num w:numId="59" w16cid:durableId="74061262">
    <w:abstractNumId w:val="58"/>
  </w:num>
  <w:num w:numId="60" w16cid:durableId="697435446">
    <w:abstractNumId w:val="59"/>
  </w:num>
  <w:num w:numId="61" w16cid:durableId="123545053">
    <w:abstractNumId w:val="60"/>
  </w:num>
  <w:num w:numId="62" w16cid:durableId="1337806243">
    <w:abstractNumId w:val="61"/>
  </w:num>
  <w:num w:numId="63" w16cid:durableId="543441540">
    <w:abstractNumId w:val="62"/>
  </w:num>
  <w:num w:numId="64" w16cid:durableId="2046900632">
    <w:abstractNumId w:val="63"/>
  </w:num>
  <w:num w:numId="65" w16cid:durableId="1182472385">
    <w:abstractNumId w:val="64"/>
  </w:num>
  <w:num w:numId="66" w16cid:durableId="1380088453">
    <w:abstractNumId w:val="65"/>
  </w:num>
  <w:num w:numId="67" w16cid:durableId="171184716">
    <w:abstractNumId w:val="66"/>
  </w:num>
  <w:num w:numId="68" w16cid:durableId="604383515">
    <w:abstractNumId w:val="67"/>
  </w:num>
  <w:num w:numId="69" w16cid:durableId="518467072">
    <w:abstractNumId w:val="68"/>
  </w:num>
  <w:num w:numId="70" w16cid:durableId="1896701837">
    <w:abstractNumId w:val="69"/>
  </w:num>
  <w:num w:numId="71" w16cid:durableId="1730687833">
    <w:abstractNumId w:val="70"/>
  </w:num>
  <w:num w:numId="72" w16cid:durableId="256141479">
    <w:abstractNumId w:val="71"/>
  </w:num>
  <w:num w:numId="73" w16cid:durableId="332297905">
    <w:abstractNumId w:val="72"/>
  </w:num>
  <w:num w:numId="74" w16cid:durableId="1120607119">
    <w:abstractNumId w:val="73"/>
  </w:num>
  <w:num w:numId="75" w16cid:durableId="2023317015">
    <w:abstractNumId w:val="74"/>
  </w:num>
  <w:num w:numId="76" w16cid:durableId="1693800421">
    <w:abstractNumId w:val="75"/>
  </w:num>
  <w:num w:numId="77" w16cid:durableId="1163932688">
    <w:abstractNumId w:val="76"/>
  </w:num>
  <w:num w:numId="78" w16cid:durableId="2020695629">
    <w:abstractNumId w:val="77"/>
  </w:num>
  <w:num w:numId="79" w16cid:durableId="2041053989">
    <w:abstractNumId w:val="78"/>
  </w:num>
  <w:num w:numId="80" w16cid:durableId="1050036991">
    <w:abstractNumId w:val="79"/>
  </w:num>
  <w:num w:numId="81" w16cid:durableId="1638871779">
    <w:abstractNumId w:val="80"/>
  </w:num>
  <w:num w:numId="82" w16cid:durableId="1810248555">
    <w:abstractNumId w:val="81"/>
  </w:num>
  <w:num w:numId="83" w16cid:durableId="1084380269">
    <w:abstractNumId w:val="82"/>
  </w:num>
  <w:num w:numId="84" w16cid:durableId="458105607">
    <w:abstractNumId w:val="83"/>
  </w:num>
  <w:num w:numId="85" w16cid:durableId="1763603255">
    <w:abstractNumId w:val="84"/>
  </w:num>
  <w:num w:numId="86" w16cid:durableId="1618482236">
    <w:abstractNumId w:val="85"/>
  </w:num>
  <w:num w:numId="87" w16cid:durableId="1727025143">
    <w:abstractNumId w:val="86"/>
  </w:num>
  <w:num w:numId="88" w16cid:durableId="89932336">
    <w:abstractNumId w:val="87"/>
  </w:num>
  <w:num w:numId="89" w16cid:durableId="1744790190">
    <w:abstractNumId w:val="88"/>
  </w:num>
  <w:num w:numId="90" w16cid:durableId="1817649719">
    <w:abstractNumId w:val="89"/>
  </w:num>
  <w:num w:numId="91" w16cid:durableId="1335918511">
    <w:abstractNumId w:val="90"/>
  </w:num>
  <w:num w:numId="92" w16cid:durableId="1037001623">
    <w:abstractNumId w:val="91"/>
  </w:num>
  <w:num w:numId="93" w16cid:durableId="1639263330">
    <w:abstractNumId w:val="92"/>
  </w:num>
  <w:num w:numId="94" w16cid:durableId="1811090467">
    <w:abstractNumId w:val="93"/>
  </w:num>
  <w:num w:numId="95" w16cid:durableId="1316177192">
    <w:abstractNumId w:val="94"/>
  </w:num>
  <w:num w:numId="96" w16cid:durableId="1489127549">
    <w:abstractNumId w:val="95"/>
  </w:num>
  <w:num w:numId="97" w16cid:durableId="649406029">
    <w:abstractNumId w:val="96"/>
  </w:num>
  <w:num w:numId="98" w16cid:durableId="494035768">
    <w:abstractNumId w:val="97"/>
  </w:num>
  <w:num w:numId="99" w16cid:durableId="434179400">
    <w:abstractNumId w:val="98"/>
  </w:num>
  <w:num w:numId="100" w16cid:durableId="657733256">
    <w:abstractNumId w:val="99"/>
  </w:num>
  <w:num w:numId="101" w16cid:durableId="1058019119">
    <w:abstractNumId w:val="100"/>
  </w:num>
  <w:num w:numId="102" w16cid:durableId="502667021">
    <w:abstractNumId w:val="101"/>
  </w:num>
  <w:num w:numId="103" w16cid:durableId="152261802">
    <w:abstractNumId w:val="102"/>
  </w:num>
  <w:num w:numId="104" w16cid:durableId="1291935241">
    <w:abstractNumId w:val="103"/>
  </w:num>
  <w:num w:numId="105" w16cid:durableId="1252928390">
    <w:abstractNumId w:val="104"/>
  </w:num>
  <w:num w:numId="106" w16cid:durableId="19137390">
    <w:abstractNumId w:val="105"/>
  </w:num>
  <w:num w:numId="107" w16cid:durableId="1042285772">
    <w:abstractNumId w:val="106"/>
  </w:num>
  <w:num w:numId="108" w16cid:durableId="615479691">
    <w:abstractNumId w:val="107"/>
  </w:num>
  <w:num w:numId="109" w16cid:durableId="346298997">
    <w:abstractNumId w:val="108"/>
  </w:num>
  <w:num w:numId="110" w16cid:durableId="597719913">
    <w:abstractNumId w:val="109"/>
  </w:num>
  <w:num w:numId="111" w16cid:durableId="1119110230">
    <w:abstractNumId w:val="110"/>
  </w:num>
  <w:num w:numId="112" w16cid:durableId="1741831557">
    <w:abstractNumId w:val="111"/>
  </w:num>
  <w:num w:numId="113" w16cid:durableId="1540972227">
    <w:abstractNumId w:val="112"/>
  </w:num>
  <w:num w:numId="114" w16cid:durableId="855967978">
    <w:abstractNumId w:val="113"/>
  </w:num>
  <w:num w:numId="115" w16cid:durableId="529336999">
    <w:abstractNumId w:val="114"/>
  </w:num>
  <w:num w:numId="116" w16cid:durableId="1199002383">
    <w:abstractNumId w:val="115"/>
  </w:num>
  <w:num w:numId="117" w16cid:durableId="629166575">
    <w:abstractNumId w:val="116"/>
  </w:num>
  <w:num w:numId="118" w16cid:durableId="92015750">
    <w:abstractNumId w:val="117"/>
  </w:num>
  <w:num w:numId="119" w16cid:durableId="426732955">
    <w:abstractNumId w:val="118"/>
  </w:num>
  <w:num w:numId="120" w16cid:durableId="650720408">
    <w:abstractNumId w:val="119"/>
  </w:num>
  <w:num w:numId="121" w16cid:durableId="1972319189">
    <w:abstractNumId w:val="120"/>
  </w:num>
  <w:num w:numId="122" w16cid:durableId="840849466">
    <w:abstractNumId w:val="121"/>
  </w:num>
  <w:num w:numId="123" w16cid:durableId="1723603446">
    <w:abstractNumId w:val="122"/>
  </w:num>
  <w:num w:numId="124" w16cid:durableId="856622445">
    <w:abstractNumId w:val="123"/>
  </w:num>
  <w:num w:numId="125" w16cid:durableId="1458916228">
    <w:abstractNumId w:val="124"/>
  </w:num>
  <w:num w:numId="126" w16cid:durableId="977955839">
    <w:abstractNumId w:val="125"/>
  </w:num>
  <w:num w:numId="127" w16cid:durableId="1490904569">
    <w:abstractNumId w:val="126"/>
  </w:num>
  <w:num w:numId="128" w16cid:durableId="1046567995">
    <w:abstractNumId w:val="127"/>
  </w:num>
  <w:num w:numId="129" w16cid:durableId="7568535">
    <w:abstractNumId w:val="128"/>
  </w:num>
  <w:num w:numId="130" w16cid:durableId="191235288">
    <w:abstractNumId w:val="129"/>
  </w:num>
  <w:num w:numId="131" w16cid:durableId="23288172">
    <w:abstractNumId w:val="130"/>
  </w:num>
  <w:num w:numId="132" w16cid:durableId="1369452514">
    <w:abstractNumId w:val="131"/>
  </w:num>
  <w:num w:numId="133" w16cid:durableId="895361694">
    <w:abstractNumId w:val="132"/>
  </w:num>
  <w:num w:numId="134" w16cid:durableId="1194347558">
    <w:abstractNumId w:val="133"/>
  </w:num>
  <w:num w:numId="135" w16cid:durableId="581913378">
    <w:abstractNumId w:val="134"/>
  </w:num>
  <w:num w:numId="136" w16cid:durableId="219485552">
    <w:abstractNumId w:val="135"/>
  </w:num>
  <w:num w:numId="137" w16cid:durableId="443698231">
    <w:abstractNumId w:val="136"/>
  </w:num>
  <w:num w:numId="138" w16cid:durableId="381294256">
    <w:abstractNumId w:val="137"/>
  </w:num>
  <w:num w:numId="139" w16cid:durableId="573855943">
    <w:abstractNumId w:val="138"/>
  </w:num>
  <w:num w:numId="140" w16cid:durableId="530189907">
    <w:abstractNumId w:val="139"/>
  </w:num>
  <w:num w:numId="141" w16cid:durableId="939413091">
    <w:abstractNumId w:val="140"/>
  </w:num>
  <w:num w:numId="142" w16cid:durableId="1740787815">
    <w:abstractNumId w:val="141"/>
  </w:num>
  <w:num w:numId="143" w16cid:durableId="1123768747">
    <w:abstractNumId w:val="142"/>
  </w:num>
  <w:num w:numId="144" w16cid:durableId="1263143442">
    <w:abstractNumId w:val="143"/>
  </w:num>
  <w:num w:numId="145" w16cid:durableId="380324460">
    <w:abstractNumId w:val="144"/>
  </w:num>
  <w:num w:numId="146" w16cid:durableId="1695109871">
    <w:abstractNumId w:val="145"/>
  </w:num>
  <w:num w:numId="147" w16cid:durableId="1901746454">
    <w:abstractNumId w:val="146"/>
  </w:num>
  <w:num w:numId="148" w16cid:durableId="1813866433">
    <w:abstractNumId w:val="147"/>
  </w:num>
  <w:num w:numId="149" w16cid:durableId="725033382">
    <w:abstractNumId w:val="148"/>
  </w:num>
  <w:num w:numId="150" w16cid:durableId="244265368">
    <w:abstractNumId w:val="149"/>
  </w:num>
  <w:num w:numId="151" w16cid:durableId="1416517516">
    <w:abstractNumId w:val="150"/>
  </w:num>
  <w:num w:numId="152" w16cid:durableId="1461416593">
    <w:abstractNumId w:val="151"/>
  </w:num>
  <w:num w:numId="153" w16cid:durableId="137460026">
    <w:abstractNumId w:val="152"/>
  </w:num>
  <w:num w:numId="154" w16cid:durableId="1933855986">
    <w:abstractNumId w:val="153"/>
  </w:num>
  <w:num w:numId="155" w16cid:durableId="892693899">
    <w:abstractNumId w:val="154"/>
  </w:num>
  <w:num w:numId="156" w16cid:durableId="833379945">
    <w:abstractNumId w:val="155"/>
  </w:num>
  <w:num w:numId="157" w16cid:durableId="873467620">
    <w:abstractNumId w:val="156"/>
  </w:num>
  <w:num w:numId="158" w16cid:durableId="2034845145">
    <w:abstractNumId w:val="157"/>
  </w:num>
  <w:num w:numId="159" w16cid:durableId="1674870557">
    <w:abstractNumId w:val="158"/>
  </w:num>
  <w:num w:numId="160" w16cid:durableId="1106195547">
    <w:abstractNumId w:val="159"/>
  </w:num>
  <w:num w:numId="161" w16cid:durableId="1078599681">
    <w:abstractNumId w:val="160"/>
  </w:num>
  <w:num w:numId="162" w16cid:durableId="210970124">
    <w:abstractNumId w:val="161"/>
  </w:num>
  <w:num w:numId="163" w16cid:durableId="1336345708">
    <w:abstractNumId w:val="162"/>
  </w:num>
  <w:num w:numId="164" w16cid:durableId="1273441661">
    <w:abstractNumId w:val="163"/>
  </w:num>
  <w:num w:numId="165" w16cid:durableId="1607232671">
    <w:abstractNumId w:val="164"/>
  </w:num>
  <w:num w:numId="166" w16cid:durableId="1394936470">
    <w:abstractNumId w:val="165"/>
  </w:num>
  <w:num w:numId="167" w16cid:durableId="1149054828">
    <w:abstractNumId w:val="166"/>
  </w:num>
  <w:num w:numId="168" w16cid:durableId="142506487">
    <w:abstractNumId w:val="167"/>
  </w:num>
  <w:num w:numId="169" w16cid:durableId="1170026432">
    <w:abstractNumId w:val="168"/>
  </w:num>
  <w:num w:numId="170" w16cid:durableId="617759891">
    <w:abstractNumId w:val="169"/>
  </w:num>
  <w:num w:numId="171" w16cid:durableId="2034332168">
    <w:abstractNumId w:val="170"/>
  </w:num>
  <w:num w:numId="172" w16cid:durableId="1556158276">
    <w:abstractNumId w:val="171"/>
  </w:num>
  <w:num w:numId="173" w16cid:durableId="1044673667">
    <w:abstractNumId w:val="172"/>
  </w:num>
  <w:num w:numId="174" w16cid:durableId="701831183">
    <w:abstractNumId w:val="173"/>
  </w:num>
  <w:num w:numId="175" w16cid:durableId="957565629">
    <w:abstractNumId w:val="174"/>
  </w:num>
  <w:num w:numId="176" w16cid:durableId="1989892333">
    <w:abstractNumId w:val="175"/>
  </w:num>
  <w:num w:numId="177" w16cid:durableId="1072001307">
    <w:abstractNumId w:val="176"/>
  </w:num>
  <w:num w:numId="178" w16cid:durableId="1984693933">
    <w:abstractNumId w:val="177"/>
  </w:num>
  <w:num w:numId="179" w16cid:durableId="1061562123">
    <w:abstractNumId w:val="178"/>
  </w:num>
  <w:num w:numId="180" w16cid:durableId="2143571750">
    <w:abstractNumId w:val="179"/>
  </w:num>
  <w:num w:numId="181" w16cid:durableId="990914294">
    <w:abstractNumId w:val="180"/>
  </w:num>
  <w:num w:numId="182" w16cid:durableId="1646621534">
    <w:abstractNumId w:val="181"/>
  </w:num>
  <w:num w:numId="183" w16cid:durableId="808129522">
    <w:abstractNumId w:val="182"/>
  </w:num>
  <w:num w:numId="184" w16cid:durableId="1498879705">
    <w:abstractNumId w:val="183"/>
  </w:num>
  <w:num w:numId="185" w16cid:durableId="815220007">
    <w:abstractNumId w:val="184"/>
  </w:num>
  <w:num w:numId="186" w16cid:durableId="431436074">
    <w:abstractNumId w:val="185"/>
  </w:num>
  <w:num w:numId="187" w16cid:durableId="1605503573">
    <w:abstractNumId w:val="186"/>
  </w:num>
  <w:num w:numId="188" w16cid:durableId="310597578">
    <w:abstractNumId w:val="187"/>
  </w:num>
  <w:num w:numId="189" w16cid:durableId="745685276">
    <w:abstractNumId w:val="188"/>
  </w:num>
  <w:num w:numId="190" w16cid:durableId="597181758">
    <w:abstractNumId w:val="189"/>
  </w:num>
  <w:num w:numId="191" w16cid:durableId="206263589">
    <w:abstractNumId w:val="190"/>
  </w:num>
  <w:num w:numId="192" w16cid:durableId="753817085">
    <w:abstractNumId w:val="191"/>
  </w:num>
  <w:num w:numId="193" w16cid:durableId="127823251">
    <w:abstractNumId w:val="192"/>
  </w:num>
  <w:num w:numId="194" w16cid:durableId="1728990452">
    <w:abstractNumId w:val="193"/>
  </w:num>
  <w:num w:numId="195" w16cid:durableId="1600092954">
    <w:abstractNumId w:val="194"/>
  </w:num>
  <w:num w:numId="196" w16cid:durableId="1627154588">
    <w:abstractNumId w:val="195"/>
  </w:num>
  <w:num w:numId="197" w16cid:durableId="1755928542">
    <w:abstractNumId w:val="196"/>
  </w:num>
  <w:num w:numId="198" w16cid:durableId="376006753">
    <w:abstractNumId w:val="197"/>
  </w:num>
  <w:num w:numId="199" w16cid:durableId="257518335">
    <w:abstractNumId w:val="198"/>
  </w:num>
  <w:num w:numId="200" w16cid:durableId="306982031">
    <w:abstractNumId w:val="199"/>
  </w:num>
  <w:num w:numId="201" w16cid:durableId="482741189">
    <w:abstractNumId w:val="200"/>
  </w:num>
  <w:num w:numId="202" w16cid:durableId="990598392">
    <w:abstractNumId w:val="201"/>
  </w:num>
  <w:num w:numId="203" w16cid:durableId="1943756075">
    <w:abstractNumId w:val="202"/>
  </w:num>
  <w:num w:numId="204" w16cid:durableId="1974826892">
    <w:abstractNumId w:val="203"/>
  </w:num>
  <w:num w:numId="205" w16cid:durableId="360205314">
    <w:abstractNumId w:val="204"/>
  </w:num>
  <w:num w:numId="206" w16cid:durableId="869802141">
    <w:abstractNumId w:val="205"/>
  </w:num>
  <w:num w:numId="207" w16cid:durableId="1380008850">
    <w:abstractNumId w:val="206"/>
  </w:num>
  <w:num w:numId="208" w16cid:durableId="1788309160">
    <w:abstractNumId w:val="207"/>
  </w:num>
  <w:num w:numId="209" w16cid:durableId="1657218472">
    <w:abstractNumId w:val="208"/>
  </w:num>
  <w:num w:numId="210" w16cid:durableId="1681002914">
    <w:abstractNumId w:val="209"/>
  </w:num>
  <w:num w:numId="211" w16cid:durableId="757824165">
    <w:abstractNumId w:val="210"/>
  </w:num>
  <w:num w:numId="212" w16cid:durableId="1318613083">
    <w:abstractNumId w:val="211"/>
  </w:num>
  <w:num w:numId="213" w16cid:durableId="391317864">
    <w:abstractNumId w:val="212"/>
  </w:num>
  <w:num w:numId="214" w16cid:durableId="265769119">
    <w:abstractNumId w:val="213"/>
  </w:num>
  <w:num w:numId="215" w16cid:durableId="1003361803">
    <w:abstractNumId w:val="214"/>
  </w:num>
  <w:num w:numId="216" w16cid:durableId="1550259360">
    <w:abstractNumId w:val="215"/>
  </w:num>
  <w:num w:numId="217" w16cid:durableId="9071618">
    <w:abstractNumId w:val="216"/>
  </w:num>
  <w:num w:numId="218" w16cid:durableId="1608152526">
    <w:abstractNumId w:val="217"/>
  </w:num>
  <w:num w:numId="219" w16cid:durableId="1005747759">
    <w:abstractNumId w:val="218"/>
  </w:num>
  <w:num w:numId="220" w16cid:durableId="707143489">
    <w:abstractNumId w:val="219"/>
  </w:num>
  <w:num w:numId="221" w16cid:durableId="889728666">
    <w:abstractNumId w:val="220"/>
  </w:num>
  <w:num w:numId="222" w16cid:durableId="2135370349">
    <w:abstractNumId w:val="221"/>
  </w:num>
  <w:num w:numId="223" w16cid:durableId="1638531805">
    <w:abstractNumId w:val="222"/>
  </w:num>
  <w:num w:numId="224" w16cid:durableId="2144885474">
    <w:abstractNumId w:val="223"/>
  </w:num>
  <w:num w:numId="225" w16cid:durableId="1316029825">
    <w:abstractNumId w:val="224"/>
  </w:num>
  <w:num w:numId="226" w16cid:durableId="1274633656">
    <w:abstractNumId w:val="225"/>
  </w:num>
  <w:num w:numId="227" w16cid:durableId="340206620">
    <w:abstractNumId w:val="226"/>
  </w:num>
  <w:num w:numId="228" w16cid:durableId="2068331047">
    <w:abstractNumId w:val="227"/>
  </w:num>
  <w:num w:numId="229" w16cid:durableId="757403085">
    <w:abstractNumId w:val="228"/>
  </w:num>
  <w:num w:numId="230" w16cid:durableId="577521670">
    <w:abstractNumId w:val="229"/>
  </w:num>
  <w:num w:numId="231" w16cid:durableId="1222717887">
    <w:abstractNumId w:val="230"/>
  </w:num>
  <w:num w:numId="232" w16cid:durableId="527793838">
    <w:abstractNumId w:val="231"/>
  </w:num>
  <w:num w:numId="233" w16cid:durableId="853421349">
    <w:abstractNumId w:val="232"/>
  </w:num>
  <w:num w:numId="234" w16cid:durableId="307784547">
    <w:abstractNumId w:val="233"/>
  </w:num>
  <w:num w:numId="235" w16cid:durableId="2036222658">
    <w:abstractNumId w:val="234"/>
  </w:num>
  <w:num w:numId="236" w16cid:durableId="1197818531">
    <w:abstractNumId w:val="235"/>
  </w:num>
  <w:num w:numId="237" w16cid:durableId="889456598">
    <w:abstractNumId w:val="236"/>
  </w:num>
  <w:num w:numId="238" w16cid:durableId="1519655559">
    <w:abstractNumId w:val="237"/>
  </w:num>
  <w:num w:numId="239" w16cid:durableId="1980304749">
    <w:abstractNumId w:val="238"/>
  </w:num>
  <w:num w:numId="240" w16cid:durableId="874267574">
    <w:abstractNumId w:val="239"/>
  </w:num>
  <w:num w:numId="241" w16cid:durableId="1628075252">
    <w:abstractNumId w:val="240"/>
  </w:num>
  <w:num w:numId="242" w16cid:durableId="127162185">
    <w:abstractNumId w:val="241"/>
  </w:num>
  <w:num w:numId="243" w16cid:durableId="1703750264">
    <w:abstractNumId w:val="242"/>
  </w:num>
  <w:num w:numId="244" w16cid:durableId="1977636816">
    <w:abstractNumId w:val="243"/>
  </w:num>
  <w:num w:numId="245" w16cid:durableId="106656563">
    <w:abstractNumId w:val="244"/>
  </w:num>
  <w:num w:numId="246" w16cid:durableId="806556051">
    <w:abstractNumId w:val="245"/>
  </w:num>
  <w:num w:numId="247" w16cid:durableId="1694844196">
    <w:abstractNumId w:val="246"/>
  </w:num>
  <w:num w:numId="248" w16cid:durableId="1053768186">
    <w:abstractNumId w:val="247"/>
  </w:num>
  <w:num w:numId="249" w16cid:durableId="1871801360">
    <w:abstractNumId w:val="248"/>
  </w:num>
  <w:num w:numId="250" w16cid:durableId="1689791635">
    <w:abstractNumId w:val="249"/>
  </w:num>
  <w:num w:numId="251" w16cid:durableId="1066104073">
    <w:abstractNumId w:val="250"/>
  </w:num>
  <w:num w:numId="252" w16cid:durableId="966198084">
    <w:abstractNumId w:val="251"/>
  </w:num>
  <w:num w:numId="253" w16cid:durableId="115369550">
    <w:abstractNumId w:val="252"/>
  </w:num>
  <w:num w:numId="254" w16cid:durableId="2094665682">
    <w:abstractNumId w:val="253"/>
  </w:num>
  <w:num w:numId="255" w16cid:durableId="538519744">
    <w:abstractNumId w:val="254"/>
  </w:num>
  <w:num w:numId="256" w16cid:durableId="127164488">
    <w:abstractNumId w:val="255"/>
  </w:num>
  <w:num w:numId="257" w16cid:durableId="1923567733">
    <w:abstractNumId w:val="256"/>
  </w:num>
  <w:num w:numId="258" w16cid:durableId="1695501214">
    <w:abstractNumId w:val="257"/>
  </w:num>
  <w:num w:numId="259" w16cid:durableId="568660463">
    <w:abstractNumId w:val="258"/>
  </w:num>
  <w:num w:numId="260" w16cid:durableId="1089039308">
    <w:abstractNumId w:val="259"/>
  </w:num>
  <w:num w:numId="261" w16cid:durableId="958607257">
    <w:abstractNumId w:val="260"/>
  </w:num>
  <w:num w:numId="262" w16cid:durableId="962922290">
    <w:abstractNumId w:val="261"/>
  </w:num>
  <w:num w:numId="263" w16cid:durableId="742262179">
    <w:abstractNumId w:val="262"/>
  </w:num>
  <w:num w:numId="264" w16cid:durableId="1944804736">
    <w:abstractNumId w:val="263"/>
  </w:num>
  <w:num w:numId="265" w16cid:durableId="1250041007">
    <w:abstractNumId w:val="264"/>
  </w:num>
  <w:num w:numId="266" w16cid:durableId="713163160">
    <w:abstractNumId w:val="265"/>
  </w:num>
  <w:num w:numId="267" w16cid:durableId="1307398339">
    <w:abstractNumId w:val="266"/>
  </w:num>
  <w:num w:numId="268" w16cid:durableId="2082100018">
    <w:abstractNumId w:val="267"/>
  </w:num>
  <w:num w:numId="269" w16cid:durableId="1616600204">
    <w:abstractNumId w:val="268"/>
  </w:num>
  <w:num w:numId="270" w16cid:durableId="716899145">
    <w:abstractNumId w:val="269"/>
  </w:num>
  <w:num w:numId="271" w16cid:durableId="1229027873">
    <w:abstractNumId w:val="270"/>
  </w:num>
  <w:num w:numId="272" w16cid:durableId="123083276">
    <w:abstractNumId w:val="271"/>
  </w:num>
  <w:num w:numId="273" w16cid:durableId="71392172">
    <w:abstractNumId w:val="272"/>
  </w:num>
  <w:num w:numId="274" w16cid:durableId="606667907">
    <w:abstractNumId w:val="273"/>
  </w:num>
  <w:num w:numId="275" w16cid:durableId="1169103368">
    <w:abstractNumId w:val="274"/>
  </w:num>
  <w:num w:numId="276" w16cid:durableId="1679969217">
    <w:abstractNumId w:val="275"/>
  </w:num>
  <w:num w:numId="277" w16cid:durableId="2123105917">
    <w:abstractNumId w:val="276"/>
  </w:num>
  <w:num w:numId="278" w16cid:durableId="593367885">
    <w:abstractNumId w:val="277"/>
  </w:num>
  <w:num w:numId="279" w16cid:durableId="426120708">
    <w:abstractNumId w:val="278"/>
  </w:num>
  <w:num w:numId="280" w16cid:durableId="1493521129">
    <w:abstractNumId w:val="279"/>
  </w:num>
  <w:num w:numId="281" w16cid:durableId="1962766865">
    <w:abstractNumId w:val="280"/>
  </w:num>
  <w:num w:numId="282" w16cid:durableId="1091123953">
    <w:abstractNumId w:val="281"/>
  </w:num>
  <w:num w:numId="283" w16cid:durableId="1755980055">
    <w:abstractNumId w:val="282"/>
  </w:num>
  <w:num w:numId="284" w16cid:durableId="757554077">
    <w:abstractNumId w:val="283"/>
  </w:num>
  <w:num w:numId="285" w16cid:durableId="1831825282">
    <w:abstractNumId w:val="284"/>
  </w:num>
  <w:num w:numId="286" w16cid:durableId="341515971">
    <w:abstractNumId w:val="285"/>
  </w:num>
  <w:num w:numId="287" w16cid:durableId="1484544607">
    <w:abstractNumId w:val="286"/>
  </w:num>
  <w:num w:numId="288" w16cid:durableId="952399334">
    <w:abstractNumId w:val="287"/>
  </w:num>
  <w:num w:numId="289" w16cid:durableId="1427261909">
    <w:abstractNumId w:val="288"/>
  </w:num>
  <w:num w:numId="290" w16cid:durableId="710881716">
    <w:abstractNumId w:val="289"/>
  </w:num>
  <w:num w:numId="291" w16cid:durableId="158424808">
    <w:abstractNumId w:val="290"/>
  </w:num>
  <w:num w:numId="292" w16cid:durableId="1109206826">
    <w:abstractNumId w:val="291"/>
  </w:num>
  <w:num w:numId="293" w16cid:durableId="1037006562">
    <w:abstractNumId w:val="292"/>
  </w:num>
  <w:num w:numId="294" w16cid:durableId="213125238">
    <w:abstractNumId w:val="293"/>
  </w:num>
  <w:num w:numId="295" w16cid:durableId="1473281758">
    <w:abstractNumId w:val="294"/>
  </w:num>
  <w:num w:numId="296" w16cid:durableId="1302425965">
    <w:abstractNumId w:val="295"/>
  </w:num>
  <w:num w:numId="297" w16cid:durableId="684095626">
    <w:abstractNumId w:val="296"/>
  </w:num>
  <w:num w:numId="298" w16cid:durableId="693070353">
    <w:abstractNumId w:val="297"/>
  </w:num>
  <w:num w:numId="299" w16cid:durableId="1716004301">
    <w:abstractNumId w:val="298"/>
  </w:num>
  <w:num w:numId="300" w16cid:durableId="1892694744">
    <w:abstractNumId w:val="299"/>
  </w:num>
  <w:num w:numId="301" w16cid:durableId="890308170">
    <w:abstractNumId w:val="300"/>
  </w:num>
  <w:num w:numId="302" w16cid:durableId="1657148612">
    <w:abstractNumId w:val="301"/>
  </w:num>
  <w:num w:numId="303" w16cid:durableId="1516967721">
    <w:abstractNumId w:val="302"/>
  </w:num>
  <w:num w:numId="304" w16cid:durableId="613905556">
    <w:abstractNumId w:val="303"/>
  </w:num>
  <w:num w:numId="305" w16cid:durableId="470051059">
    <w:abstractNumId w:val="304"/>
  </w:num>
  <w:num w:numId="306" w16cid:durableId="135608007">
    <w:abstractNumId w:val="305"/>
  </w:num>
  <w:num w:numId="307" w16cid:durableId="774636306">
    <w:abstractNumId w:val="306"/>
  </w:num>
  <w:num w:numId="308" w16cid:durableId="82117322">
    <w:abstractNumId w:val="307"/>
  </w:num>
  <w:num w:numId="309" w16cid:durableId="573665129">
    <w:abstractNumId w:val="308"/>
  </w:num>
  <w:num w:numId="310" w16cid:durableId="1590771555">
    <w:abstractNumId w:val="309"/>
  </w:num>
  <w:num w:numId="311" w16cid:durableId="1880699090">
    <w:abstractNumId w:val="310"/>
  </w:num>
  <w:num w:numId="312" w16cid:durableId="581724519">
    <w:abstractNumId w:val="311"/>
  </w:num>
  <w:num w:numId="313" w16cid:durableId="1498306743">
    <w:abstractNumId w:val="312"/>
  </w:num>
  <w:num w:numId="314" w16cid:durableId="744227273">
    <w:abstractNumId w:val="313"/>
  </w:num>
  <w:num w:numId="315" w16cid:durableId="928807968">
    <w:abstractNumId w:val="314"/>
  </w:num>
  <w:num w:numId="316" w16cid:durableId="578564223">
    <w:abstractNumId w:val="315"/>
  </w:num>
  <w:num w:numId="317" w16cid:durableId="839008130">
    <w:abstractNumId w:val="316"/>
  </w:num>
  <w:num w:numId="318" w16cid:durableId="258758095">
    <w:abstractNumId w:val="317"/>
  </w:num>
  <w:num w:numId="319" w16cid:durableId="482429257">
    <w:abstractNumId w:val="318"/>
  </w:num>
  <w:num w:numId="320" w16cid:durableId="1249390624">
    <w:abstractNumId w:val="319"/>
  </w:num>
  <w:num w:numId="321" w16cid:durableId="1961956307">
    <w:abstractNumId w:val="320"/>
  </w:num>
  <w:num w:numId="322" w16cid:durableId="704139887">
    <w:abstractNumId w:val="321"/>
  </w:num>
  <w:num w:numId="323" w16cid:durableId="1082072271">
    <w:abstractNumId w:val="322"/>
  </w:num>
  <w:num w:numId="324" w16cid:durableId="1466463543">
    <w:abstractNumId w:val="323"/>
  </w:num>
  <w:num w:numId="325" w16cid:durableId="365834767">
    <w:abstractNumId w:val="324"/>
  </w:num>
  <w:num w:numId="326" w16cid:durableId="970135875">
    <w:abstractNumId w:val="325"/>
  </w:num>
  <w:num w:numId="327" w16cid:durableId="1147623696">
    <w:abstractNumId w:val="326"/>
  </w:num>
  <w:num w:numId="328" w16cid:durableId="300423474">
    <w:abstractNumId w:val="327"/>
  </w:num>
  <w:num w:numId="329" w16cid:durableId="1023168714">
    <w:abstractNumId w:val="328"/>
  </w:num>
  <w:num w:numId="330" w16cid:durableId="563373631">
    <w:abstractNumId w:val="329"/>
  </w:num>
  <w:num w:numId="331" w16cid:durableId="1420830104">
    <w:abstractNumId w:val="330"/>
  </w:num>
  <w:num w:numId="332" w16cid:durableId="1899854915">
    <w:abstractNumId w:val="331"/>
  </w:num>
  <w:num w:numId="333" w16cid:durableId="1626473034">
    <w:abstractNumId w:val="332"/>
  </w:num>
  <w:num w:numId="334" w16cid:durableId="28342470">
    <w:abstractNumId w:val="333"/>
  </w:num>
  <w:num w:numId="335" w16cid:durableId="375855355">
    <w:abstractNumId w:val="334"/>
  </w:num>
  <w:num w:numId="336" w16cid:durableId="391201435">
    <w:abstractNumId w:val="335"/>
  </w:num>
  <w:num w:numId="337" w16cid:durableId="1848977285">
    <w:abstractNumId w:val="336"/>
  </w:num>
  <w:num w:numId="338" w16cid:durableId="1604729869">
    <w:abstractNumId w:val="337"/>
  </w:num>
  <w:num w:numId="339" w16cid:durableId="2026710010">
    <w:abstractNumId w:val="338"/>
  </w:num>
  <w:num w:numId="340" w16cid:durableId="2021857319">
    <w:abstractNumId w:val="339"/>
  </w:num>
  <w:num w:numId="341" w16cid:durableId="1263414679">
    <w:abstractNumId w:val="340"/>
  </w:num>
  <w:num w:numId="342" w16cid:durableId="803432052">
    <w:abstractNumId w:val="341"/>
  </w:num>
  <w:num w:numId="343" w16cid:durableId="1202211347">
    <w:abstractNumId w:val="342"/>
  </w:num>
  <w:num w:numId="344" w16cid:durableId="2057969989">
    <w:abstractNumId w:val="343"/>
  </w:num>
  <w:num w:numId="345" w16cid:durableId="2075663652">
    <w:abstractNumId w:val="344"/>
  </w:num>
  <w:num w:numId="346" w16cid:durableId="578829455">
    <w:abstractNumId w:val="345"/>
  </w:num>
  <w:num w:numId="347" w16cid:durableId="1843088014">
    <w:abstractNumId w:val="346"/>
  </w:num>
  <w:num w:numId="348" w16cid:durableId="1957638783">
    <w:abstractNumId w:val="347"/>
  </w:num>
  <w:num w:numId="349" w16cid:durableId="2110154470">
    <w:abstractNumId w:val="348"/>
  </w:num>
  <w:num w:numId="350" w16cid:durableId="1648895528">
    <w:abstractNumId w:val="349"/>
  </w:num>
  <w:num w:numId="351" w16cid:durableId="41633960">
    <w:abstractNumId w:val="350"/>
  </w:num>
  <w:num w:numId="352" w16cid:durableId="336347910">
    <w:abstractNumId w:val="351"/>
  </w:num>
  <w:num w:numId="353" w16cid:durableId="2060351640">
    <w:abstractNumId w:val="352"/>
  </w:num>
  <w:num w:numId="354" w16cid:durableId="670839165">
    <w:abstractNumId w:val="353"/>
  </w:num>
  <w:num w:numId="355" w16cid:durableId="913592490">
    <w:abstractNumId w:val="354"/>
  </w:num>
  <w:num w:numId="356" w16cid:durableId="1610353125">
    <w:abstractNumId w:val="355"/>
  </w:num>
  <w:num w:numId="357" w16cid:durableId="1194077774">
    <w:abstractNumId w:val="356"/>
  </w:num>
  <w:num w:numId="358" w16cid:durableId="878128372">
    <w:abstractNumId w:val="357"/>
  </w:num>
  <w:num w:numId="359" w16cid:durableId="969558328">
    <w:abstractNumId w:val="358"/>
  </w:num>
  <w:num w:numId="360" w16cid:durableId="634679612">
    <w:abstractNumId w:val="359"/>
  </w:num>
  <w:num w:numId="361" w16cid:durableId="1437210611">
    <w:abstractNumId w:val="360"/>
  </w:num>
  <w:num w:numId="362" w16cid:durableId="2126848473">
    <w:abstractNumId w:val="361"/>
  </w:num>
  <w:num w:numId="363" w16cid:durableId="736515306">
    <w:abstractNumId w:val="362"/>
  </w:num>
  <w:num w:numId="364" w16cid:durableId="1480877709">
    <w:abstractNumId w:val="363"/>
  </w:num>
  <w:num w:numId="365" w16cid:durableId="1810779409">
    <w:abstractNumId w:val="364"/>
  </w:num>
  <w:num w:numId="366" w16cid:durableId="1095782546">
    <w:abstractNumId w:val="365"/>
  </w:num>
  <w:num w:numId="367" w16cid:durableId="973219308">
    <w:abstractNumId w:val="366"/>
  </w:num>
  <w:num w:numId="368" w16cid:durableId="1968966554">
    <w:abstractNumId w:val="367"/>
  </w:num>
  <w:num w:numId="369" w16cid:durableId="947542803">
    <w:abstractNumId w:val="368"/>
  </w:num>
  <w:num w:numId="370" w16cid:durableId="912544250">
    <w:abstractNumId w:val="369"/>
  </w:num>
  <w:num w:numId="371" w16cid:durableId="733894603">
    <w:abstractNumId w:val="370"/>
  </w:num>
  <w:num w:numId="372" w16cid:durableId="1180043417">
    <w:abstractNumId w:val="371"/>
  </w:num>
  <w:num w:numId="373" w16cid:durableId="147063417">
    <w:abstractNumId w:val="372"/>
  </w:num>
  <w:num w:numId="374" w16cid:durableId="469635066">
    <w:abstractNumId w:val="373"/>
  </w:num>
  <w:num w:numId="375" w16cid:durableId="509683353">
    <w:abstractNumId w:val="374"/>
  </w:num>
  <w:num w:numId="376" w16cid:durableId="1913390301">
    <w:abstractNumId w:val="375"/>
  </w:num>
  <w:num w:numId="377" w16cid:durableId="849292924">
    <w:abstractNumId w:val="376"/>
  </w:num>
  <w:num w:numId="378" w16cid:durableId="122847229">
    <w:abstractNumId w:val="377"/>
  </w:num>
  <w:num w:numId="379" w16cid:durableId="1665357834">
    <w:abstractNumId w:val="378"/>
  </w:num>
  <w:num w:numId="380" w16cid:durableId="1339581108">
    <w:abstractNumId w:val="379"/>
  </w:num>
  <w:num w:numId="381" w16cid:durableId="1674527882">
    <w:abstractNumId w:val="380"/>
  </w:num>
  <w:num w:numId="382" w16cid:durableId="533349544">
    <w:abstractNumId w:val="381"/>
  </w:num>
  <w:num w:numId="383" w16cid:durableId="674725688">
    <w:abstractNumId w:val="382"/>
  </w:num>
  <w:num w:numId="384" w16cid:durableId="1435828924">
    <w:abstractNumId w:val="383"/>
  </w:num>
  <w:num w:numId="385" w16cid:durableId="679819380">
    <w:abstractNumId w:val="384"/>
  </w:num>
  <w:num w:numId="386" w16cid:durableId="52966267">
    <w:abstractNumId w:val="385"/>
  </w:num>
  <w:num w:numId="387" w16cid:durableId="728377841">
    <w:abstractNumId w:val="386"/>
  </w:num>
  <w:num w:numId="388" w16cid:durableId="1334840512">
    <w:abstractNumId w:val="387"/>
  </w:num>
  <w:num w:numId="389" w16cid:durableId="1567492853">
    <w:abstractNumId w:val="388"/>
  </w:num>
  <w:num w:numId="390" w16cid:durableId="325213250">
    <w:abstractNumId w:val="389"/>
  </w:num>
  <w:num w:numId="391" w16cid:durableId="509493821">
    <w:abstractNumId w:val="390"/>
  </w:num>
  <w:num w:numId="392" w16cid:durableId="1471438441">
    <w:abstractNumId w:val="391"/>
  </w:num>
  <w:num w:numId="393" w16cid:durableId="599803942">
    <w:abstractNumId w:val="392"/>
  </w:num>
  <w:num w:numId="394" w16cid:durableId="610279070">
    <w:abstractNumId w:val="393"/>
  </w:num>
  <w:num w:numId="395" w16cid:durableId="1058438665">
    <w:abstractNumId w:val="394"/>
  </w:num>
  <w:num w:numId="396" w16cid:durableId="1708531037">
    <w:abstractNumId w:val="395"/>
  </w:num>
  <w:num w:numId="397" w16cid:durableId="841508387">
    <w:abstractNumId w:val="396"/>
  </w:num>
  <w:num w:numId="398" w16cid:durableId="241767011">
    <w:abstractNumId w:val="397"/>
  </w:num>
  <w:num w:numId="399" w16cid:durableId="265771099">
    <w:abstractNumId w:val="398"/>
  </w:num>
  <w:num w:numId="400" w16cid:durableId="1640108129">
    <w:abstractNumId w:val="399"/>
  </w:num>
  <w:num w:numId="401" w16cid:durableId="455562300">
    <w:abstractNumId w:val="400"/>
  </w:num>
  <w:num w:numId="402" w16cid:durableId="1127429904">
    <w:abstractNumId w:val="401"/>
  </w:num>
  <w:num w:numId="403" w16cid:durableId="705569418">
    <w:abstractNumId w:val="402"/>
  </w:num>
  <w:num w:numId="404" w16cid:durableId="812606010">
    <w:abstractNumId w:val="403"/>
  </w:num>
  <w:num w:numId="405" w16cid:durableId="231161297">
    <w:abstractNumId w:val="404"/>
  </w:num>
  <w:num w:numId="406" w16cid:durableId="1255014780">
    <w:abstractNumId w:val="405"/>
  </w:num>
  <w:num w:numId="407" w16cid:durableId="500051772">
    <w:abstractNumId w:val="406"/>
  </w:num>
  <w:num w:numId="408" w16cid:durableId="1482502170">
    <w:abstractNumId w:val="407"/>
  </w:num>
  <w:num w:numId="409" w16cid:durableId="268321227">
    <w:abstractNumId w:val="408"/>
  </w:num>
  <w:num w:numId="410" w16cid:durableId="1045790653">
    <w:abstractNumId w:val="409"/>
  </w:num>
  <w:num w:numId="411" w16cid:durableId="1265336064">
    <w:abstractNumId w:val="410"/>
  </w:num>
  <w:num w:numId="412" w16cid:durableId="1839610717">
    <w:abstractNumId w:val="411"/>
  </w:num>
  <w:num w:numId="413" w16cid:durableId="688414977">
    <w:abstractNumId w:val="412"/>
  </w:num>
  <w:num w:numId="414" w16cid:durableId="659231061">
    <w:abstractNumId w:val="413"/>
  </w:num>
  <w:num w:numId="415" w16cid:durableId="205290216">
    <w:abstractNumId w:val="414"/>
  </w:num>
  <w:num w:numId="416" w16cid:durableId="1618490356">
    <w:abstractNumId w:val="415"/>
  </w:num>
  <w:num w:numId="417" w16cid:durableId="1184632560">
    <w:abstractNumId w:val="416"/>
  </w:num>
  <w:num w:numId="418" w16cid:durableId="973290785">
    <w:abstractNumId w:val="417"/>
  </w:num>
  <w:num w:numId="419" w16cid:durableId="1649821841">
    <w:abstractNumId w:val="418"/>
  </w:num>
  <w:num w:numId="420" w16cid:durableId="945815819">
    <w:abstractNumId w:val="419"/>
  </w:num>
  <w:num w:numId="421" w16cid:durableId="635599956">
    <w:abstractNumId w:val="420"/>
  </w:num>
  <w:num w:numId="422" w16cid:durableId="58872294">
    <w:abstractNumId w:val="421"/>
  </w:num>
  <w:num w:numId="423" w16cid:durableId="930815333">
    <w:abstractNumId w:val="422"/>
  </w:num>
  <w:num w:numId="424" w16cid:durableId="1342127555">
    <w:abstractNumId w:val="423"/>
  </w:num>
  <w:num w:numId="425" w16cid:durableId="776101925">
    <w:abstractNumId w:val="424"/>
  </w:num>
  <w:num w:numId="426" w16cid:durableId="1022165816">
    <w:abstractNumId w:val="425"/>
  </w:num>
  <w:num w:numId="427" w16cid:durableId="639655370">
    <w:abstractNumId w:val="426"/>
  </w:num>
  <w:num w:numId="428" w16cid:durableId="1695767390">
    <w:abstractNumId w:val="427"/>
  </w:num>
  <w:num w:numId="429" w16cid:durableId="1989703413">
    <w:abstractNumId w:val="428"/>
  </w:num>
  <w:num w:numId="430" w16cid:durableId="1557618027">
    <w:abstractNumId w:val="429"/>
  </w:num>
  <w:num w:numId="431" w16cid:durableId="783769289">
    <w:abstractNumId w:val="430"/>
  </w:num>
  <w:num w:numId="432" w16cid:durableId="302581410">
    <w:abstractNumId w:val="431"/>
  </w:num>
  <w:num w:numId="433" w16cid:durableId="850920237">
    <w:abstractNumId w:val="432"/>
  </w:num>
  <w:num w:numId="434" w16cid:durableId="56364531">
    <w:abstractNumId w:val="433"/>
  </w:num>
  <w:num w:numId="435" w16cid:durableId="1158497003">
    <w:abstractNumId w:val="434"/>
  </w:num>
  <w:num w:numId="436" w16cid:durableId="1886602977">
    <w:abstractNumId w:val="435"/>
  </w:num>
  <w:num w:numId="437" w16cid:durableId="1731340848">
    <w:abstractNumId w:val="436"/>
  </w:num>
  <w:num w:numId="438" w16cid:durableId="673260973">
    <w:abstractNumId w:val="437"/>
  </w:num>
  <w:num w:numId="439" w16cid:durableId="480006802">
    <w:abstractNumId w:val="438"/>
  </w:num>
  <w:num w:numId="440" w16cid:durableId="1745955173">
    <w:abstractNumId w:val="439"/>
  </w:num>
  <w:num w:numId="441" w16cid:durableId="1412045063">
    <w:abstractNumId w:val="440"/>
  </w:num>
  <w:num w:numId="442" w16cid:durableId="1639607763">
    <w:abstractNumId w:val="441"/>
  </w:num>
  <w:num w:numId="443" w16cid:durableId="116992956">
    <w:abstractNumId w:val="442"/>
  </w:num>
  <w:num w:numId="444" w16cid:durableId="2038726297">
    <w:abstractNumId w:val="443"/>
  </w:num>
  <w:num w:numId="445" w16cid:durableId="325279527">
    <w:abstractNumId w:val="444"/>
  </w:num>
  <w:num w:numId="446" w16cid:durableId="510608968">
    <w:abstractNumId w:val="445"/>
  </w:num>
  <w:num w:numId="447" w16cid:durableId="2068798657">
    <w:abstractNumId w:val="446"/>
  </w:num>
  <w:num w:numId="448" w16cid:durableId="891692553">
    <w:abstractNumId w:val="447"/>
  </w:num>
  <w:num w:numId="449" w16cid:durableId="1442217367">
    <w:abstractNumId w:val="448"/>
  </w:num>
  <w:num w:numId="450" w16cid:durableId="1861775959">
    <w:abstractNumId w:val="449"/>
  </w:num>
  <w:num w:numId="451" w16cid:durableId="1055853039">
    <w:abstractNumId w:val="450"/>
  </w:num>
  <w:num w:numId="452" w16cid:durableId="1434279970">
    <w:abstractNumId w:val="451"/>
  </w:num>
  <w:num w:numId="453" w16cid:durableId="1068068979">
    <w:abstractNumId w:val="452"/>
  </w:num>
  <w:num w:numId="454" w16cid:durableId="1122304138">
    <w:abstractNumId w:val="453"/>
  </w:num>
  <w:num w:numId="455" w16cid:durableId="1501502904">
    <w:abstractNumId w:val="454"/>
  </w:num>
  <w:num w:numId="456" w16cid:durableId="1109395595">
    <w:abstractNumId w:val="455"/>
  </w:num>
  <w:num w:numId="457" w16cid:durableId="1682850335">
    <w:abstractNumId w:val="456"/>
  </w:num>
  <w:num w:numId="458" w16cid:durableId="1910965928">
    <w:abstractNumId w:val="457"/>
  </w:num>
  <w:num w:numId="459" w16cid:durableId="35159962">
    <w:abstractNumId w:val="458"/>
  </w:num>
  <w:num w:numId="460" w16cid:durableId="112988176">
    <w:abstractNumId w:val="459"/>
  </w:num>
  <w:num w:numId="461" w16cid:durableId="1735008952">
    <w:abstractNumId w:val="460"/>
  </w:num>
  <w:num w:numId="462" w16cid:durableId="422184083">
    <w:abstractNumId w:val="461"/>
  </w:num>
  <w:num w:numId="463" w16cid:durableId="985210043">
    <w:abstractNumId w:val="462"/>
  </w:num>
  <w:num w:numId="464" w16cid:durableId="1562208262">
    <w:abstractNumId w:val="463"/>
  </w:num>
  <w:num w:numId="465" w16cid:durableId="1807040492">
    <w:abstractNumId w:val="464"/>
  </w:num>
  <w:num w:numId="466" w16cid:durableId="2111466340">
    <w:abstractNumId w:val="465"/>
  </w:num>
  <w:num w:numId="467" w16cid:durableId="965819691">
    <w:abstractNumId w:val="466"/>
  </w:num>
  <w:num w:numId="468" w16cid:durableId="1688288879">
    <w:abstractNumId w:val="467"/>
  </w:num>
  <w:num w:numId="469" w16cid:durableId="2055889024">
    <w:abstractNumId w:val="468"/>
  </w:num>
  <w:num w:numId="470" w16cid:durableId="1252665874">
    <w:abstractNumId w:val="469"/>
  </w:num>
  <w:num w:numId="471" w16cid:durableId="611785175">
    <w:abstractNumId w:val="470"/>
  </w:num>
  <w:num w:numId="472" w16cid:durableId="355426749">
    <w:abstractNumId w:val="471"/>
  </w:num>
  <w:num w:numId="473" w16cid:durableId="1274753564">
    <w:abstractNumId w:val="472"/>
  </w:num>
  <w:num w:numId="474" w16cid:durableId="117837601">
    <w:abstractNumId w:val="473"/>
  </w:num>
  <w:num w:numId="475" w16cid:durableId="213929757">
    <w:abstractNumId w:val="474"/>
  </w:num>
  <w:num w:numId="476" w16cid:durableId="1065760062">
    <w:abstractNumId w:val="475"/>
  </w:num>
  <w:num w:numId="477" w16cid:durableId="1487622771">
    <w:abstractNumId w:val="476"/>
  </w:num>
  <w:num w:numId="478" w16cid:durableId="1060246106">
    <w:abstractNumId w:val="477"/>
  </w:num>
  <w:num w:numId="479" w16cid:durableId="713700967">
    <w:abstractNumId w:val="478"/>
  </w:num>
  <w:num w:numId="480" w16cid:durableId="1131286298">
    <w:abstractNumId w:val="479"/>
  </w:num>
  <w:num w:numId="481" w16cid:durableId="2133554421">
    <w:abstractNumId w:val="480"/>
  </w:num>
  <w:num w:numId="482" w16cid:durableId="458450673">
    <w:abstractNumId w:val="481"/>
  </w:num>
  <w:num w:numId="483" w16cid:durableId="1711303522">
    <w:abstractNumId w:val="482"/>
  </w:num>
  <w:num w:numId="484" w16cid:durableId="1794786722">
    <w:abstractNumId w:val="483"/>
  </w:num>
  <w:num w:numId="485" w16cid:durableId="378289249">
    <w:abstractNumId w:val="484"/>
  </w:num>
  <w:num w:numId="486" w16cid:durableId="434524171">
    <w:abstractNumId w:val="485"/>
  </w:num>
  <w:num w:numId="487" w16cid:durableId="11149805">
    <w:abstractNumId w:val="486"/>
  </w:num>
  <w:num w:numId="488" w16cid:durableId="883981165">
    <w:abstractNumId w:val="487"/>
  </w:num>
  <w:num w:numId="489" w16cid:durableId="1770197214">
    <w:abstractNumId w:val="488"/>
  </w:num>
  <w:num w:numId="490" w16cid:durableId="1254315763">
    <w:abstractNumId w:val="489"/>
  </w:num>
  <w:num w:numId="491" w16cid:durableId="1647515630">
    <w:abstractNumId w:val="490"/>
  </w:num>
  <w:num w:numId="492" w16cid:durableId="797454350">
    <w:abstractNumId w:val="491"/>
  </w:num>
  <w:num w:numId="493" w16cid:durableId="972564521">
    <w:abstractNumId w:val="492"/>
  </w:num>
  <w:num w:numId="494" w16cid:durableId="1580093798">
    <w:abstractNumId w:val="493"/>
  </w:num>
  <w:num w:numId="495" w16cid:durableId="1784953649">
    <w:abstractNumId w:val="494"/>
  </w:num>
  <w:num w:numId="496" w16cid:durableId="40517261">
    <w:abstractNumId w:val="495"/>
  </w:num>
  <w:num w:numId="497" w16cid:durableId="1933128916">
    <w:abstractNumId w:val="496"/>
  </w:num>
  <w:num w:numId="498" w16cid:durableId="1552423246">
    <w:abstractNumId w:val="497"/>
  </w:num>
  <w:num w:numId="499" w16cid:durableId="117336524">
    <w:abstractNumId w:val="498"/>
  </w:num>
  <w:num w:numId="500" w16cid:durableId="2092727200">
    <w:abstractNumId w:val="499"/>
  </w:num>
  <w:num w:numId="501" w16cid:durableId="1901672116">
    <w:abstractNumId w:val="500"/>
  </w:num>
  <w:num w:numId="502" w16cid:durableId="1598753056">
    <w:abstractNumId w:val="501"/>
  </w:num>
  <w:num w:numId="503" w16cid:durableId="843937736">
    <w:abstractNumId w:val="502"/>
  </w:num>
  <w:num w:numId="504" w16cid:durableId="293409959">
    <w:abstractNumId w:val="503"/>
  </w:num>
  <w:num w:numId="505" w16cid:durableId="1850487515">
    <w:abstractNumId w:val="504"/>
  </w:num>
  <w:num w:numId="506" w16cid:durableId="800146719">
    <w:abstractNumId w:val="505"/>
  </w:num>
  <w:num w:numId="507" w16cid:durableId="2002810222">
    <w:abstractNumId w:val="506"/>
  </w:num>
  <w:num w:numId="508" w16cid:durableId="1234438635">
    <w:abstractNumId w:val="507"/>
  </w:num>
  <w:num w:numId="509" w16cid:durableId="878512037">
    <w:abstractNumId w:val="508"/>
  </w:num>
  <w:num w:numId="510" w16cid:durableId="2075278472">
    <w:abstractNumId w:val="509"/>
  </w:num>
  <w:num w:numId="511" w16cid:durableId="1593969842">
    <w:abstractNumId w:val="510"/>
  </w:num>
  <w:num w:numId="512" w16cid:durableId="866798066">
    <w:abstractNumId w:val="511"/>
  </w:num>
  <w:num w:numId="513" w16cid:durableId="525950468">
    <w:abstractNumId w:val="512"/>
  </w:num>
  <w:num w:numId="514" w16cid:durableId="116725323">
    <w:abstractNumId w:val="513"/>
  </w:num>
  <w:num w:numId="515" w16cid:durableId="1792506482">
    <w:abstractNumId w:val="514"/>
  </w:num>
  <w:num w:numId="516" w16cid:durableId="958876611">
    <w:abstractNumId w:val="515"/>
  </w:num>
  <w:num w:numId="517" w16cid:durableId="1011613970">
    <w:abstractNumId w:val="516"/>
  </w:num>
  <w:num w:numId="518" w16cid:durableId="1190414244">
    <w:abstractNumId w:val="517"/>
  </w:num>
  <w:num w:numId="519" w16cid:durableId="516390314">
    <w:abstractNumId w:val="518"/>
  </w:num>
  <w:num w:numId="520" w16cid:durableId="602493782">
    <w:abstractNumId w:val="519"/>
  </w:num>
  <w:num w:numId="521" w16cid:durableId="1582057550">
    <w:abstractNumId w:val="520"/>
  </w:num>
  <w:num w:numId="522" w16cid:durableId="389770213">
    <w:abstractNumId w:val="521"/>
  </w:num>
  <w:num w:numId="523" w16cid:durableId="168100657">
    <w:abstractNumId w:val="522"/>
  </w:num>
  <w:num w:numId="524" w16cid:durableId="636689213">
    <w:abstractNumId w:val="523"/>
  </w:num>
  <w:num w:numId="525" w16cid:durableId="555626685">
    <w:abstractNumId w:val="524"/>
  </w:num>
  <w:num w:numId="526" w16cid:durableId="1980988655">
    <w:abstractNumId w:val="525"/>
  </w:num>
  <w:num w:numId="527" w16cid:durableId="762259379">
    <w:abstractNumId w:val="526"/>
  </w:num>
  <w:num w:numId="528" w16cid:durableId="1200625267">
    <w:abstractNumId w:val="527"/>
  </w:num>
  <w:num w:numId="529" w16cid:durableId="1828550013">
    <w:abstractNumId w:val="528"/>
  </w:num>
  <w:num w:numId="530" w16cid:durableId="184483982">
    <w:abstractNumId w:val="529"/>
  </w:num>
  <w:num w:numId="531" w16cid:durableId="136731412">
    <w:abstractNumId w:val="530"/>
  </w:num>
  <w:num w:numId="532" w16cid:durableId="1520192870">
    <w:abstractNumId w:val="531"/>
  </w:num>
  <w:num w:numId="533" w16cid:durableId="83959735">
    <w:abstractNumId w:val="532"/>
  </w:num>
  <w:num w:numId="534" w16cid:durableId="1538855244">
    <w:abstractNumId w:val="533"/>
  </w:num>
  <w:num w:numId="535" w16cid:durableId="1334844800">
    <w:abstractNumId w:val="534"/>
  </w:num>
  <w:num w:numId="536" w16cid:durableId="1757675869">
    <w:abstractNumId w:val="535"/>
  </w:num>
  <w:num w:numId="537" w16cid:durableId="1766607283">
    <w:abstractNumId w:val="536"/>
  </w:num>
  <w:num w:numId="538" w16cid:durableId="509872763">
    <w:abstractNumId w:val="537"/>
  </w:num>
  <w:num w:numId="539" w16cid:durableId="1095593547">
    <w:abstractNumId w:val="538"/>
  </w:num>
  <w:num w:numId="540" w16cid:durableId="148134959">
    <w:abstractNumId w:val="539"/>
  </w:num>
  <w:num w:numId="541" w16cid:durableId="1120680997">
    <w:abstractNumId w:val="540"/>
  </w:num>
  <w:num w:numId="542" w16cid:durableId="669216143">
    <w:abstractNumId w:val="541"/>
  </w:num>
  <w:num w:numId="543" w16cid:durableId="1716657760">
    <w:abstractNumId w:val="542"/>
  </w:num>
  <w:num w:numId="544" w16cid:durableId="250817778">
    <w:abstractNumId w:val="543"/>
  </w:num>
  <w:num w:numId="545" w16cid:durableId="236330150">
    <w:abstractNumId w:val="544"/>
  </w:num>
  <w:num w:numId="546" w16cid:durableId="959610723">
    <w:abstractNumId w:val="545"/>
  </w:num>
  <w:num w:numId="547" w16cid:durableId="1561667152">
    <w:abstractNumId w:val="546"/>
  </w:num>
  <w:num w:numId="548" w16cid:durableId="2007394146">
    <w:abstractNumId w:val="547"/>
  </w:num>
  <w:num w:numId="549" w16cid:durableId="1568765541">
    <w:abstractNumId w:val="548"/>
  </w:num>
  <w:num w:numId="550" w16cid:durableId="1425883500">
    <w:abstractNumId w:val="549"/>
  </w:num>
  <w:num w:numId="551" w16cid:durableId="2126343696">
    <w:abstractNumId w:val="550"/>
  </w:num>
  <w:num w:numId="552" w16cid:durableId="642542532">
    <w:abstractNumId w:val="551"/>
  </w:num>
  <w:num w:numId="553" w16cid:durableId="123816355">
    <w:abstractNumId w:val="552"/>
  </w:num>
  <w:num w:numId="554" w16cid:durableId="705058217">
    <w:abstractNumId w:val="553"/>
  </w:num>
  <w:num w:numId="555" w16cid:durableId="235089849">
    <w:abstractNumId w:val="554"/>
  </w:num>
  <w:num w:numId="556" w16cid:durableId="357003706">
    <w:abstractNumId w:val="555"/>
  </w:num>
  <w:num w:numId="557" w16cid:durableId="760101350">
    <w:abstractNumId w:val="556"/>
  </w:num>
  <w:num w:numId="558" w16cid:durableId="1743942711">
    <w:abstractNumId w:val="557"/>
  </w:num>
  <w:num w:numId="559" w16cid:durableId="1122531859">
    <w:abstractNumId w:val="558"/>
  </w:num>
  <w:num w:numId="560" w16cid:durableId="255598569">
    <w:abstractNumId w:val="559"/>
  </w:num>
  <w:num w:numId="561" w16cid:durableId="1968395471">
    <w:abstractNumId w:val="560"/>
  </w:num>
  <w:num w:numId="562" w16cid:durableId="1557230971">
    <w:abstractNumId w:val="561"/>
  </w:num>
  <w:num w:numId="563" w16cid:durableId="1108164071">
    <w:abstractNumId w:val="562"/>
  </w:num>
  <w:num w:numId="564" w16cid:durableId="370153439">
    <w:abstractNumId w:val="563"/>
  </w:num>
  <w:num w:numId="565" w16cid:durableId="2104034281">
    <w:abstractNumId w:val="564"/>
  </w:num>
  <w:num w:numId="566" w16cid:durableId="1056275511">
    <w:abstractNumId w:val="565"/>
  </w:num>
  <w:num w:numId="567" w16cid:durableId="693656371">
    <w:abstractNumId w:val="566"/>
  </w:num>
  <w:num w:numId="568" w16cid:durableId="1778015329">
    <w:abstractNumId w:val="567"/>
  </w:num>
  <w:num w:numId="569" w16cid:durableId="1025639973">
    <w:abstractNumId w:val="568"/>
  </w:num>
  <w:num w:numId="570" w16cid:durableId="1696537755">
    <w:abstractNumId w:val="569"/>
  </w:num>
  <w:num w:numId="571" w16cid:durableId="652177316">
    <w:abstractNumId w:val="570"/>
  </w:num>
  <w:num w:numId="572" w16cid:durableId="840775345">
    <w:abstractNumId w:val="571"/>
  </w:num>
  <w:num w:numId="573" w16cid:durableId="1580551981">
    <w:abstractNumId w:val="572"/>
  </w:num>
  <w:num w:numId="574" w16cid:durableId="724062572">
    <w:abstractNumId w:val="573"/>
  </w:num>
  <w:num w:numId="575" w16cid:durableId="1495803784">
    <w:abstractNumId w:val="574"/>
  </w:num>
  <w:num w:numId="576" w16cid:durableId="1028916351">
    <w:abstractNumId w:val="575"/>
  </w:num>
  <w:num w:numId="577" w16cid:durableId="552234069">
    <w:abstractNumId w:val="576"/>
  </w:num>
  <w:num w:numId="578" w16cid:durableId="1336611993">
    <w:abstractNumId w:val="577"/>
  </w:num>
  <w:num w:numId="579" w16cid:durableId="2001688078">
    <w:abstractNumId w:val="578"/>
  </w:num>
  <w:num w:numId="580" w16cid:durableId="334184421">
    <w:abstractNumId w:val="579"/>
  </w:num>
  <w:num w:numId="581" w16cid:durableId="2078551705">
    <w:abstractNumId w:val="580"/>
  </w:num>
  <w:num w:numId="582" w16cid:durableId="1623225950">
    <w:abstractNumId w:val="581"/>
  </w:num>
  <w:num w:numId="583" w16cid:durableId="1451777812">
    <w:abstractNumId w:val="582"/>
  </w:num>
  <w:num w:numId="584" w16cid:durableId="1016344984">
    <w:abstractNumId w:val="5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1F"/>
    <w:rsid w:val="00014CD1"/>
    <w:rsid w:val="00042DF0"/>
    <w:rsid w:val="000502A9"/>
    <w:rsid w:val="00094142"/>
    <w:rsid w:val="000E4216"/>
    <w:rsid w:val="0012011F"/>
    <w:rsid w:val="001E5F55"/>
    <w:rsid w:val="00262DD6"/>
    <w:rsid w:val="002A3754"/>
    <w:rsid w:val="003059A9"/>
    <w:rsid w:val="003D179E"/>
    <w:rsid w:val="004D4649"/>
    <w:rsid w:val="006A392E"/>
    <w:rsid w:val="0074519E"/>
    <w:rsid w:val="007453EF"/>
    <w:rsid w:val="00873072"/>
    <w:rsid w:val="008F5D3C"/>
    <w:rsid w:val="0099342D"/>
    <w:rsid w:val="009A2FB4"/>
    <w:rsid w:val="00AC3331"/>
    <w:rsid w:val="00B2251F"/>
    <w:rsid w:val="00B83965"/>
    <w:rsid w:val="00D12C9B"/>
    <w:rsid w:val="00D310EF"/>
    <w:rsid w:val="00E20514"/>
    <w:rsid w:val="00E207C6"/>
    <w:rsid w:val="00FA13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C3CA"/>
  <w15:chartTrackingRefBased/>
  <w15:docId w15:val="{0C51654D-8D85-4D0C-9A29-833A9B42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2DF0"/>
    <w:pPr>
      <w:spacing w:after="0" w:line="240" w:lineRule="auto"/>
    </w:pPr>
    <w:rPr>
      <w:rFonts w:ascii="Times New Roman" w:eastAsia="Times New Roman" w:hAnsi="Times New Roman" w:cs="Times New Roman"/>
      <w:kern w:val="0"/>
      <w:sz w:val="24"/>
      <w:szCs w:val="24"/>
      <w:lang w:val="en-US"/>
      <w14:ligatures w14:val="none"/>
    </w:rPr>
  </w:style>
  <w:style w:type="paragraph" w:styleId="Titolo1">
    <w:name w:val="heading 1"/>
    <w:basedOn w:val="Normale"/>
    <w:next w:val="Normale"/>
    <w:link w:val="Titolo1Carattere"/>
    <w:qFormat/>
    <w:rsid w:val="00042DF0"/>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042DF0"/>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042DF0"/>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042DF0"/>
    <w:pPr>
      <w:keepNext/>
      <w:spacing w:before="240" w:after="60"/>
      <w:outlineLvl w:val="3"/>
    </w:pPr>
    <w:rPr>
      <w:b/>
      <w:bCs/>
      <w:sz w:val="28"/>
      <w:szCs w:val="28"/>
    </w:rPr>
  </w:style>
  <w:style w:type="paragraph" w:styleId="Titolo5">
    <w:name w:val="heading 5"/>
    <w:basedOn w:val="Normale"/>
    <w:next w:val="Normale"/>
    <w:link w:val="Titolo5Carattere"/>
    <w:qFormat/>
    <w:rsid w:val="00042DF0"/>
    <w:pPr>
      <w:spacing w:before="240" w:after="60"/>
      <w:outlineLvl w:val="4"/>
    </w:pPr>
    <w:rPr>
      <w:b/>
      <w:bCs/>
      <w:i/>
      <w:iCs/>
      <w:sz w:val="26"/>
      <w:szCs w:val="26"/>
    </w:rPr>
  </w:style>
  <w:style w:type="paragraph" w:styleId="Titolo6">
    <w:name w:val="heading 6"/>
    <w:basedOn w:val="Normale"/>
    <w:next w:val="Normale"/>
    <w:link w:val="Titolo6Carattere"/>
    <w:qFormat/>
    <w:rsid w:val="00042DF0"/>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42DF0"/>
    <w:rPr>
      <w:rFonts w:ascii="Arial" w:eastAsia="Times New Roman" w:hAnsi="Arial" w:cs="Arial"/>
      <w:b/>
      <w:bCs/>
      <w:kern w:val="32"/>
      <w:sz w:val="32"/>
      <w:szCs w:val="32"/>
      <w:lang w:val="en-US"/>
      <w14:ligatures w14:val="none"/>
    </w:rPr>
  </w:style>
  <w:style w:type="character" w:customStyle="1" w:styleId="Titolo2Carattere">
    <w:name w:val="Titolo 2 Carattere"/>
    <w:basedOn w:val="Carpredefinitoparagrafo"/>
    <w:link w:val="Titolo2"/>
    <w:rsid w:val="00042DF0"/>
    <w:rPr>
      <w:rFonts w:ascii="Arial" w:eastAsia="Times New Roman" w:hAnsi="Arial" w:cs="Arial"/>
      <w:b/>
      <w:bCs/>
      <w:i/>
      <w:iCs/>
      <w:kern w:val="0"/>
      <w:sz w:val="28"/>
      <w:szCs w:val="28"/>
      <w:lang w:val="en-US"/>
      <w14:ligatures w14:val="none"/>
    </w:rPr>
  </w:style>
  <w:style w:type="character" w:customStyle="1" w:styleId="Titolo3Carattere">
    <w:name w:val="Titolo 3 Carattere"/>
    <w:basedOn w:val="Carpredefinitoparagrafo"/>
    <w:link w:val="Titolo3"/>
    <w:rsid w:val="00042DF0"/>
    <w:rPr>
      <w:rFonts w:ascii="Arial" w:eastAsia="Times New Roman" w:hAnsi="Arial" w:cs="Arial"/>
      <w:b/>
      <w:bCs/>
      <w:kern w:val="0"/>
      <w:sz w:val="26"/>
      <w:szCs w:val="26"/>
      <w:lang w:val="en-US"/>
      <w14:ligatures w14:val="none"/>
    </w:rPr>
  </w:style>
  <w:style w:type="character" w:customStyle="1" w:styleId="Titolo4Carattere">
    <w:name w:val="Titolo 4 Carattere"/>
    <w:basedOn w:val="Carpredefinitoparagrafo"/>
    <w:link w:val="Titolo4"/>
    <w:rsid w:val="00042DF0"/>
    <w:rPr>
      <w:rFonts w:ascii="Times New Roman" w:eastAsia="Times New Roman" w:hAnsi="Times New Roman" w:cs="Times New Roman"/>
      <w:b/>
      <w:bCs/>
      <w:kern w:val="0"/>
      <w:sz w:val="28"/>
      <w:szCs w:val="28"/>
      <w:lang w:val="en-US"/>
      <w14:ligatures w14:val="none"/>
    </w:rPr>
  </w:style>
  <w:style w:type="character" w:customStyle="1" w:styleId="Titolo5Carattere">
    <w:name w:val="Titolo 5 Carattere"/>
    <w:basedOn w:val="Carpredefinitoparagrafo"/>
    <w:link w:val="Titolo5"/>
    <w:rsid w:val="00042DF0"/>
    <w:rPr>
      <w:rFonts w:ascii="Times New Roman" w:eastAsia="Times New Roman" w:hAnsi="Times New Roman" w:cs="Times New Roman"/>
      <w:b/>
      <w:bCs/>
      <w:i/>
      <w:iCs/>
      <w:kern w:val="0"/>
      <w:sz w:val="26"/>
      <w:szCs w:val="26"/>
      <w:lang w:val="en-US"/>
      <w14:ligatures w14:val="none"/>
    </w:rPr>
  </w:style>
  <w:style w:type="character" w:customStyle="1" w:styleId="Titolo6Carattere">
    <w:name w:val="Titolo 6 Carattere"/>
    <w:basedOn w:val="Carpredefinitoparagrafo"/>
    <w:link w:val="Titolo6"/>
    <w:rsid w:val="00042DF0"/>
    <w:rPr>
      <w:rFonts w:ascii="Times New Roman" w:eastAsia="Times New Roman" w:hAnsi="Times New Roman" w:cs="Times New Roman"/>
      <w:b/>
      <w:bCs/>
      <w:kern w:val="0"/>
      <w:lang w:val="en-US"/>
      <w14:ligatures w14:val="none"/>
    </w:rPr>
  </w:style>
  <w:style w:type="paragraph" w:customStyle="1" w:styleId="qlbt-cell-lineql-align-justify">
    <w:name w:val="qlbt-cell-line ql-align-justify"/>
    <w:basedOn w:val="Normale"/>
    <w:rsid w:val="00042DF0"/>
  </w:style>
  <w:style w:type="paragraph" w:customStyle="1" w:styleId="qlbt-cell-line">
    <w:name w:val="qlbt-cell-line"/>
    <w:basedOn w:val="Normale"/>
    <w:rsid w:val="00042DF0"/>
  </w:style>
  <w:style w:type="paragraph" w:customStyle="1" w:styleId="qlbt-cell-lineql-align-center">
    <w:name w:val="qlbt-cell-line ql-align-center"/>
    <w:basedOn w:val="Normale"/>
    <w:rsid w:val="00042DF0"/>
  </w:style>
  <w:style w:type="table" w:customStyle="1" w:styleId="quill-better-table">
    <w:name w:val="quill-better-table"/>
    <w:basedOn w:val="Tabellanormale"/>
    <w:rsid w:val="00042DF0"/>
    <w:pPr>
      <w:spacing w:after="0" w:line="240" w:lineRule="auto"/>
    </w:pPr>
    <w:rPr>
      <w:rFonts w:ascii="Times New Roman" w:eastAsia="Times New Roman" w:hAnsi="Times New Roman" w:cs="Times New Roman"/>
      <w:kern w:val="0"/>
      <w:sz w:val="20"/>
      <w:szCs w:val="20"/>
      <w:lang w:val="en-US"/>
      <w14:ligatures w14:val="none"/>
    </w:rPr>
    <w:tblPr/>
  </w:style>
  <w:style w:type="character" w:customStyle="1" w:styleId="ql-cursor">
    <w:name w:val="ql-cursor"/>
    <w:basedOn w:val="Carpredefinitoparagrafo"/>
    <w:rsid w:val="00042DF0"/>
  </w:style>
  <w:style w:type="paragraph" w:customStyle="1" w:styleId="qlbt-cell-lineql-align-right">
    <w:name w:val="qlbt-cell-line ql-align-right"/>
    <w:basedOn w:val="Normale"/>
    <w:rsid w:val="00042DF0"/>
  </w:style>
  <w:style w:type="character" w:customStyle="1" w:styleId="ql-ui">
    <w:name w:val="ql-ui"/>
    <w:basedOn w:val="Carpredefinitoparagrafo"/>
    <w:rsid w:val="00042DF0"/>
  </w:style>
  <w:style w:type="paragraph" w:customStyle="1" w:styleId="ql-indent-1">
    <w:name w:val="ql-indent-1"/>
    <w:basedOn w:val="Normale"/>
    <w:rsid w:val="00042DF0"/>
  </w:style>
  <w:style w:type="paragraph" w:customStyle="1" w:styleId="ql-align-justify">
    <w:name w:val="ql-align-justify"/>
    <w:basedOn w:val="Normale"/>
    <w:rsid w:val="00042DF0"/>
  </w:style>
  <w:style w:type="paragraph" w:customStyle="1" w:styleId="ql-align-justifyql-indent-3">
    <w:name w:val="ql-align-justify ql-indent-3"/>
    <w:basedOn w:val="Normale"/>
    <w:rsid w:val="00042DF0"/>
  </w:style>
  <w:style w:type="paragraph" w:customStyle="1" w:styleId="ql-indent-2ql-align-justify">
    <w:name w:val="ql-indent-2 ql-align-justify"/>
    <w:basedOn w:val="Normale"/>
    <w:rsid w:val="00042DF0"/>
  </w:style>
  <w:style w:type="paragraph" w:styleId="Sommario2">
    <w:name w:val="toc 2"/>
    <w:basedOn w:val="Normale"/>
    <w:next w:val="Normale"/>
    <w:autoRedefine/>
    <w:rsid w:val="00042DF0"/>
    <w:pPr>
      <w:ind w:left="240"/>
    </w:pPr>
  </w:style>
  <w:style w:type="character" w:styleId="Collegamentoipertestuale">
    <w:name w:val="Hyperlink"/>
    <w:basedOn w:val="Carpredefinitoparagrafo"/>
    <w:rsid w:val="00042DF0"/>
    <w:rPr>
      <w:color w:val="0000FF"/>
      <w:u w:val="single"/>
    </w:rPr>
  </w:style>
  <w:style w:type="paragraph" w:styleId="Sommario3">
    <w:name w:val="toc 3"/>
    <w:basedOn w:val="Normale"/>
    <w:next w:val="Normale"/>
    <w:autoRedefine/>
    <w:rsid w:val="00042DF0"/>
    <w:pPr>
      <w:ind w:left="480"/>
    </w:pPr>
  </w:style>
  <w:style w:type="paragraph" w:styleId="Sommario4">
    <w:name w:val="toc 4"/>
    <w:basedOn w:val="Normale"/>
    <w:next w:val="Normale"/>
    <w:autoRedefine/>
    <w:rsid w:val="00042DF0"/>
    <w:pPr>
      <w:ind w:left="720"/>
    </w:pPr>
  </w:style>
  <w:style w:type="paragraph" w:styleId="Sommario5">
    <w:name w:val="toc 5"/>
    <w:basedOn w:val="Normale"/>
    <w:next w:val="Normale"/>
    <w:autoRedefine/>
    <w:rsid w:val="00042DF0"/>
    <w:pPr>
      <w:ind w:left="960"/>
    </w:pPr>
  </w:style>
  <w:style w:type="paragraph" w:styleId="Sommario1">
    <w:name w:val="toc 1"/>
    <w:basedOn w:val="Normale"/>
    <w:next w:val="Normale"/>
    <w:autoRedefine/>
    <w:rsid w:val="00042DF0"/>
  </w:style>
  <w:style w:type="paragraph" w:styleId="Sommario6">
    <w:name w:val="toc 6"/>
    <w:basedOn w:val="Normale"/>
    <w:next w:val="Normale"/>
    <w:autoRedefine/>
    <w:rsid w:val="00042DF0"/>
    <w:pPr>
      <w:ind w:left="1200"/>
    </w:pPr>
  </w:style>
  <w:style w:type="paragraph" w:styleId="Intestazione">
    <w:name w:val="header"/>
    <w:basedOn w:val="Normale"/>
    <w:link w:val="IntestazioneCarattere"/>
    <w:uiPriority w:val="99"/>
    <w:unhideWhenUsed/>
    <w:rsid w:val="001E5F55"/>
    <w:pPr>
      <w:tabs>
        <w:tab w:val="center" w:pos="4819"/>
        <w:tab w:val="right" w:pos="9638"/>
      </w:tabs>
    </w:pPr>
  </w:style>
  <w:style w:type="character" w:customStyle="1" w:styleId="IntestazioneCarattere">
    <w:name w:val="Intestazione Carattere"/>
    <w:basedOn w:val="Carpredefinitoparagrafo"/>
    <w:link w:val="Intestazione"/>
    <w:uiPriority w:val="99"/>
    <w:rsid w:val="001E5F55"/>
    <w:rPr>
      <w:rFonts w:ascii="Times New Roman" w:eastAsia="Times New Roman" w:hAnsi="Times New Roman" w:cs="Times New Roman"/>
      <w:kern w:val="0"/>
      <w:sz w:val="24"/>
      <w:szCs w:val="24"/>
      <w:lang w:val="en-US"/>
      <w14:ligatures w14:val="none"/>
    </w:rPr>
  </w:style>
  <w:style w:type="paragraph" w:styleId="Pidipagina">
    <w:name w:val="footer"/>
    <w:basedOn w:val="Normale"/>
    <w:link w:val="PidipaginaCarattere"/>
    <w:uiPriority w:val="99"/>
    <w:unhideWhenUsed/>
    <w:rsid w:val="001E5F55"/>
    <w:pPr>
      <w:tabs>
        <w:tab w:val="center" w:pos="4819"/>
        <w:tab w:val="right" w:pos="9638"/>
      </w:tabs>
    </w:pPr>
  </w:style>
  <w:style w:type="character" w:customStyle="1" w:styleId="PidipaginaCarattere">
    <w:name w:val="Piè di pagina Carattere"/>
    <w:basedOn w:val="Carpredefinitoparagrafo"/>
    <w:link w:val="Pidipagina"/>
    <w:uiPriority w:val="99"/>
    <w:rsid w:val="001E5F55"/>
    <w:rPr>
      <w:rFonts w:ascii="Times New Roman" w:eastAsia="Times New Roman" w:hAnsi="Times New Roman" w:cs="Times New Roman"/>
      <w:kern w:val="0"/>
      <w:sz w:val="24"/>
      <w:szCs w:val="24"/>
      <w:lang w:val="en-US"/>
      <w14:ligatures w14:val="none"/>
    </w:rPr>
  </w:style>
  <w:style w:type="paragraph" w:customStyle="1" w:styleId="paragraph">
    <w:name w:val="paragraph"/>
    <w:basedOn w:val="Normale"/>
    <w:rsid w:val="00D12C9B"/>
    <w:pPr>
      <w:spacing w:before="100" w:beforeAutospacing="1" w:after="100" w:afterAutospacing="1"/>
    </w:pPr>
    <w:rPr>
      <w:lang w:val="it-IT" w:eastAsia="it-IT"/>
    </w:rPr>
  </w:style>
  <w:style w:type="character" w:customStyle="1" w:styleId="normaltextrun">
    <w:name w:val="normaltextrun"/>
    <w:basedOn w:val="Carpredefinitoparagrafo"/>
    <w:qFormat/>
    <w:rsid w:val="00D12C9B"/>
  </w:style>
  <w:style w:type="character" w:customStyle="1" w:styleId="eop">
    <w:name w:val="eop"/>
    <w:basedOn w:val="Carpredefinitoparagrafo"/>
    <w:rsid w:val="00D12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33</Pages>
  <Words>10411</Words>
  <Characters>59347</Characters>
  <Application>Microsoft Office Word</Application>
  <DocSecurity>0</DocSecurity>
  <Lines>494</Lines>
  <Paragraphs>139</Paragraphs>
  <ScaleCrop>false</ScaleCrop>
  <Company/>
  <LinksUpToDate>false</LinksUpToDate>
  <CharactersWithSpaces>69619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Francesco</dc:creator>
  <cp:keywords/>
  <dc:description/>
  <cp:lastModifiedBy>Rea Francesco</cp:lastModifiedBy>
  <cp:revision>24</cp:revision>
  <dcterms:created xsi:type="dcterms:W3CDTF">2023-08-10T08:10:00Z</dcterms:created>
  <dcterms:modified xsi:type="dcterms:W3CDTF">2023-08-16T08:57:00Z</dcterms:modified>
</cp:coreProperties>
</file>