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CA13" w14:textId="77777777" w:rsidR="006E2515" w:rsidRDefault="006E2515" w:rsidP="006E2515">
      <w:pPr>
        <w:pStyle w:val="Titolo4"/>
      </w:pPr>
      <w:bookmarkStart w:id="0" w:name="_Toc256002061"/>
      <w:r>
        <w:rPr>
          <w:noProof/>
        </w:rPr>
        <w:t>SRD08 - investimenti in infrastrutture con finalità ambientali</w:t>
      </w:r>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6E2515" w14:paraId="43C192D3"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31FCEA" w14:textId="77777777" w:rsidR="006E2515" w:rsidRDefault="006E2515" w:rsidP="00C86F0E">
            <w:pPr>
              <w:rPr>
                <w:color w:val="000000"/>
                <w:sz w:val="20"/>
              </w:rPr>
            </w:pPr>
            <w:r>
              <w:rPr>
                <w:noProof/>
                <w:color w:val="000000"/>
                <w:sz w:val="20"/>
              </w:rPr>
              <w:t>Codice intervento (SM)</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C077D3" w14:textId="77777777" w:rsidR="006E2515" w:rsidRDefault="006E2515" w:rsidP="00C86F0E">
            <w:pPr>
              <w:rPr>
                <w:color w:val="000000"/>
                <w:sz w:val="20"/>
              </w:rPr>
            </w:pPr>
            <w:r>
              <w:rPr>
                <w:noProof/>
                <w:color w:val="000000"/>
                <w:sz w:val="20"/>
              </w:rPr>
              <w:t>SRD08</w:t>
            </w:r>
          </w:p>
        </w:tc>
      </w:tr>
      <w:tr w:rsidR="006E2515" w14:paraId="381194BB"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2A72D4" w14:textId="77777777" w:rsidR="006E2515" w:rsidRDefault="006E2515" w:rsidP="00C86F0E">
            <w:pPr>
              <w:rPr>
                <w:color w:val="000000"/>
                <w:sz w:val="20"/>
              </w:rPr>
            </w:pPr>
            <w:r>
              <w:rPr>
                <w:noProof/>
                <w:color w:val="000000"/>
                <w:sz w:val="20"/>
              </w:rPr>
              <w:t>Nome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84287A" w14:textId="77777777" w:rsidR="006E2515" w:rsidRDefault="006E2515" w:rsidP="00C86F0E">
            <w:pPr>
              <w:rPr>
                <w:color w:val="000000"/>
                <w:sz w:val="20"/>
              </w:rPr>
            </w:pPr>
            <w:r>
              <w:rPr>
                <w:noProof/>
                <w:color w:val="000000"/>
                <w:sz w:val="20"/>
              </w:rPr>
              <w:t>investimenti in infrastrutture con finalità ambientali</w:t>
            </w:r>
          </w:p>
        </w:tc>
      </w:tr>
      <w:tr w:rsidR="006E2515" w14:paraId="37FEFC69"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839D8E" w14:textId="77777777" w:rsidR="006E2515" w:rsidRDefault="006E2515" w:rsidP="00C86F0E">
            <w:pPr>
              <w:rPr>
                <w:color w:val="000000"/>
                <w:sz w:val="20"/>
              </w:rPr>
            </w:pPr>
            <w:r>
              <w:rPr>
                <w:noProof/>
                <w:color w:val="000000"/>
                <w:sz w:val="20"/>
              </w:rPr>
              <w:t>Tipo di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401F55" w14:textId="77777777" w:rsidR="006E2515" w:rsidRDefault="006E2515" w:rsidP="00C86F0E">
            <w:pPr>
              <w:rPr>
                <w:color w:val="000000"/>
                <w:sz w:val="20"/>
              </w:rPr>
            </w:pPr>
            <w:r>
              <w:rPr>
                <w:noProof/>
                <w:color w:val="000000"/>
                <w:sz w:val="20"/>
              </w:rPr>
              <w:t>INVEST(73-74) - Investimenti, compresi gli investimenti nell'irrigazione</w:t>
            </w:r>
          </w:p>
        </w:tc>
      </w:tr>
      <w:tr w:rsidR="006E2515" w14:paraId="6E791DDB"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261DCA" w14:textId="77777777" w:rsidR="006E2515" w:rsidRDefault="006E2515" w:rsidP="00C86F0E">
            <w:pPr>
              <w:rPr>
                <w:color w:val="000000"/>
                <w:sz w:val="20"/>
              </w:rPr>
            </w:pPr>
            <w:r>
              <w:rPr>
                <w:noProof/>
                <w:color w:val="000000"/>
                <w:sz w:val="20"/>
              </w:rPr>
              <w:t>Indicatore comune di output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D519975" w14:textId="77777777" w:rsidR="006E2515" w:rsidRDefault="006E2515" w:rsidP="00C86F0E">
            <w:pPr>
              <w:rPr>
                <w:color w:val="000000"/>
                <w:sz w:val="20"/>
              </w:rPr>
            </w:pPr>
            <w:r>
              <w:rPr>
                <w:noProof/>
                <w:color w:val="000000"/>
                <w:sz w:val="20"/>
              </w:rPr>
              <w:t>O.22. Numero di operazioni o unità relative agli investimenti nelle infrastrutture sovvenzionati</w:t>
            </w:r>
          </w:p>
        </w:tc>
      </w:tr>
      <w:tr w:rsidR="006E2515" w14:paraId="4E039981"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7B3A3E" w14:textId="77777777" w:rsidR="006E2515" w:rsidRDefault="006E2515" w:rsidP="00C86F0E">
            <w:pPr>
              <w:rPr>
                <w:color w:val="000000"/>
                <w:sz w:val="20"/>
              </w:rPr>
            </w:pPr>
            <w:r>
              <w:rPr>
                <w:noProof/>
                <w:color w:val="000000"/>
                <w:sz w:val="20"/>
              </w:rPr>
              <w:t>Contributo al requisito della separazione dei fondi per</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7634B8" w14:textId="77777777" w:rsidR="006E2515" w:rsidRDefault="006E2515" w:rsidP="00C86F0E">
            <w:pPr>
              <w:rPr>
                <w:color w:val="000000"/>
                <w:sz w:val="20"/>
              </w:rPr>
            </w:pPr>
            <w:r>
              <w:rPr>
                <w:noProof/>
                <w:color w:val="000000"/>
                <w:sz w:val="20"/>
              </w:rPr>
              <w:t>Ricambio generazionale: No</w:t>
            </w:r>
          </w:p>
          <w:p w14:paraId="0AD1224E" w14:textId="77777777" w:rsidR="006E2515" w:rsidRDefault="006E2515" w:rsidP="00C86F0E">
            <w:pPr>
              <w:rPr>
                <w:color w:val="000000"/>
                <w:sz w:val="20"/>
              </w:rPr>
            </w:pPr>
            <w:r>
              <w:rPr>
                <w:noProof/>
                <w:color w:val="000000"/>
                <w:sz w:val="20"/>
              </w:rPr>
              <w:t>Ambiente: Sì</w:t>
            </w:r>
          </w:p>
          <w:p w14:paraId="141DCB4D" w14:textId="77777777" w:rsidR="006E2515" w:rsidRDefault="006E2515" w:rsidP="00C86F0E">
            <w:pPr>
              <w:rPr>
                <w:color w:val="000000"/>
                <w:sz w:val="20"/>
              </w:rPr>
            </w:pPr>
            <w:r>
              <w:rPr>
                <w:noProof/>
                <w:color w:val="000000"/>
                <w:sz w:val="20"/>
              </w:rPr>
              <w:t>Sistema di riduzioni ES: No</w:t>
            </w:r>
          </w:p>
          <w:p w14:paraId="560D0EF4" w14:textId="77777777" w:rsidR="006E2515" w:rsidRDefault="006E2515" w:rsidP="00C86F0E">
            <w:pPr>
              <w:rPr>
                <w:color w:val="000000"/>
                <w:sz w:val="20"/>
              </w:rPr>
            </w:pPr>
            <w:r>
              <w:rPr>
                <w:noProof/>
                <w:color w:val="000000"/>
                <w:sz w:val="20"/>
              </w:rPr>
              <w:t>LEADER: No</w:t>
            </w:r>
          </w:p>
        </w:tc>
      </w:tr>
    </w:tbl>
    <w:p w14:paraId="7B24D528" w14:textId="77777777" w:rsidR="006E2515" w:rsidRDefault="006E2515" w:rsidP="006E2515">
      <w:pPr>
        <w:pStyle w:val="Titolo5"/>
        <w:rPr>
          <w:b w:val="0"/>
          <w:color w:val="000000"/>
          <w:sz w:val="24"/>
        </w:rPr>
      </w:pPr>
      <w:bookmarkStart w:id="1" w:name="_Toc256002062"/>
      <w:r>
        <w:rPr>
          <w:b w:val="0"/>
          <w:noProof/>
          <w:color w:val="000000"/>
          <w:sz w:val="24"/>
        </w:rPr>
        <w:t>1 Ambito di applicazione territoriale e, se pertinente, dimensione regionale</w:t>
      </w:r>
      <w:bookmarkEnd w:id="1"/>
    </w:p>
    <w:p w14:paraId="4F1263EE" w14:textId="77777777" w:rsidR="006E2515" w:rsidRDefault="006E2515" w:rsidP="006E2515">
      <w:pPr>
        <w:rPr>
          <w:color w:val="000000"/>
          <w:sz w:val="0"/>
        </w:rPr>
      </w:pPr>
      <w:r>
        <w:rPr>
          <w:noProof/>
          <w:color w:val="000000"/>
        </w:rPr>
        <w:t xml:space="preserve">Ambito di applicazione territoriale: </w:t>
      </w:r>
      <w:r>
        <w:rPr>
          <w:b/>
          <w:noProof/>
          <w:color w:val="000000"/>
        </w:rPr>
        <w:t>Nazionale, con elementi regionali</w:t>
      </w:r>
    </w:p>
    <w:p w14:paraId="0F9079CE" w14:textId="77777777" w:rsidR="006E2515" w:rsidRDefault="006E2515" w:rsidP="006E2515">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6E2515" w14:paraId="7ED4880C" w14:textId="77777777" w:rsidTr="00C86F0E">
        <w:trPr>
          <w:trHeight w:val="160"/>
          <w:tblHeader/>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49D8D3B" w14:textId="77777777" w:rsidR="006E2515" w:rsidRDefault="006E2515" w:rsidP="00C86F0E">
            <w:pPr>
              <w:rPr>
                <w:b/>
                <w:color w:val="000000"/>
                <w:sz w:val="20"/>
              </w:rPr>
            </w:pPr>
            <w:r>
              <w:rPr>
                <w:b/>
                <w:noProof/>
                <w:color w:val="000000"/>
                <w:sz w:val="20"/>
              </w:rPr>
              <w:t>Codice</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B3FEF85" w14:textId="77777777" w:rsidR="006E2515" w:rsidRDefault="006E2515" w:rsidP="00C86F0E">
            <w:pPr>
              <w:rPr>
                <w:color w:val="000000"/>
                <w:sz w:val="20"/>
              </w:rPr>
            </w:pPr>
            <w:r>
              <w:rPr>
                <w:b/>
                <w:noProof/>
                <w:color w:val="000000"/>
                <w:sz w:val="20"/>
              </w:rPr>
              <w:t>Descrizione</w:t>
            </w:r>
          </w:p>
        </w:tc>
      </w:tr>
      <w:tr w:rsidR="006E2515" w14:paraId="62827F8B"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74202F" w14:textId="77777777" w:rsidR="006E2515" w:rsidRDefault="006E2515" w:rsidP="00C86F0E">
            <w:pPr>
              <w:rPr>
                <w:color w:val="000000"/>
                <w:sz w:val="20"/>
              </w:rPr>
            </w:pPr>
            <w:r>
              <w:rPr>
                <w:noProof/>
                <w:color w:val="000000"/>
                <w:sz w:val="20"/>
              </w:rPr>
              <w:t>IT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036D3D" w14:textId="77777777" w:rsidR="006E2515" w:rsidRDefault="006E2515" w:rsidP="00C86F0E">
            <w:pPr>
              <w:rPr>
                <w:color w:val="000000"/>
                <w:sz w:val="20"/>
              </w:rPr>
            </w:pPr>
            <w:r>
              <w:rPr>
                <w:noProof/>
                <w:color w:val="000000"/>
                <w:sz w:val="20"/>
              </w:rPr>
              <w:t>Italia</w:t>
            </w:r>
          </w:p>
        </w:tc>
      </w:tr>
    </w:tbl>
    <w:p w14:paraId="4363F527" w14:textId="77777777" w:rsidR="006E2515" w:rsidRDefault="006E2515" w:rsidP="006E2515">
      <w:pPr>
        <w:spacing w:before="20" w:after="20"/>
        <w:rPr>
          <w:color w:val="000000"/>
        </w:rPr>
      </w:pPr>
      <w:r>
        <w:rPr>
          <w:noProof/>
          <w:color w:val="000000"/>
        </w:rPr>
        <w:t>Descrizione dell'ambito di applicazione territoriale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E2515" w14:paraId="645E660E" w14:textId="77777777" w:rsidTr="006E251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CC0A418" w14:textId="77777777" w:rsidR="006E2515" w:rsidRDefault="006E2515" w:rsidP="00C86F0E">
            <w:pPr>
              <w:spacing w:before="40" w:after="40"/>
              <w:jc w:val="both"/>
            </w:pPr>
            <w:r>
              <w:rPr>
                <w:noProof/>
              </w:rPr>
              <w:t>L’intervento sarà attivato dalle Regioni di seguito indicate.</w:t>
            </w: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59"/>
              <w:gridCol w:w="501"/>
              <w:gridCol w:w="563"/>
              <w:gridCol w:w="495"/>
              <w:gridCol w:w="578"/>
              <w:gridCol w:w="550"/>
              <w:gridCol w:w="481"/>
              <w:gridCol w:w="357"/>
              <w:gridCol w:w="440"/>
              <w:gridCol w:w="619"/>
              <w:gridCol w:w="453"/>
              <w:gridCol w:w="419"/>
              <w:gridCol w:w="543"/>
              <w:gridCol w:w="392"/>
              <w:gridCol w:w="536"/>
              <w:gridCol w:w="392"/>
              <w:gridCol w:w="488"/>
              <w:gridCol w:w="488"/>
              <w:gridCol w:w="405"/>
              <w:gridCol w:w="454"/>
              <w:gridCol w:w="448"/>
              <w:gridCol w:w="433"/>
              <w:gridCol w:w="106"/>
            </w:tblGrid>
            <w:tr w:rsidR="006E2515" w14:paraId="1420D22A" w14:textId="77777777" w:rsidTr="006E2515">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641F23" w14:textId="77777777" w:rsidR="006E2515" w:rsidRDefault="006E2515" w:rsidP="00C86F0E">
                  <w:pPr>
                    <w:pStyle w:val="qlbt-cell-lineql-align-center"/>
                    <w:rPr>
                      <w:color w:val="000000"/>
                    </w:rPr>
                  </w:pPr>
                </w:p>
              </w:tc>
              <w:tc>
                <w:tcPr>
                  <w:tcW w:w="4756" w:type="pct"/>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0B4347" w14:textId="77777777" w:rsidR="006E2515" w:rsidRDefault="006E2515" w:rsidP="00C86F0E">
                  <w:pPr>
                    <w:pStyle w:val="qlbt-cell-lineql-align-center"/>
                    <w:rPr>
                      <w:color w:val="000000"/>
                    </w:rPr>
                  </w:pPr>
                  <w:r>
                    <w:rPr>
                      <w:b/>
                      <w:bCs/>
                      <w:noProof/>
                      <w:color w:val="000000"/>
                    </w:rPr>
                    <w:t>Ambito di applicazione territoriale dell’intervento SRD08</w:t>
                  </w:r>
                </w:p>
              </w:tc>
            </w:tr>
            <w:tr w:rsidR="006E2515" w14:paraId="2C7542B0" w14:textId="77777777" w:rsidTr="006E2515">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2B40CA" w14:textId="77777777" w:rsidR="006E2515" w:rsidRDefault="006E2515"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6173AD" w14:textId="77777777" w:rsidR="006E2515" w:rsidRDefault="006E2515" w:rsidP="00C86F0E">
                  <w:pPr>
                    <w:pStyle w:val="qlbt-cell-lineql-align-center"/>
                    <w:rPr>
                      <w:color w:val="000000"/>
                    </w:rPr>
                  </w:pPr>
                  <w:r>
                    <w:rPr>
                      <w:noProof/>
                      <w:color w:val="000000"/>
                    </w:rPr>
                    <w:t>Abruzzo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9F9C13" w14:textId="77777777" w:rsidR="006E2515" w:rsidRDefault="006E2515" w:rsidP="00C86F0E">
                  <w:pPr>
                    <w:pStyle w:val="qlbt-cell-lineql-align-center"/>
                    <w:rPr>
                      <w:color w:val="000000"/>
                    </w:rPr>
                  </w:pPr>
                  <w:r>
                    <w:rPr>
                      <w:noProof/>
                      <w:color w:val="000000"/>
                    </w:rPr>
                    <w:t>Basilicata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3351DA" w14:textId="77777777" w:rsidR="006E2515" w:rsidRDefault="006E2515" w:rsidP="00C86F0E">
                  <w:pPr>
                    <w:pStyle w:val="qlbt-cell-lineql-align-center"/>
                    <w:rPr>
                      <w:color w:val="000000"/>
                    </w:rPr>
                  </w:pPr>
                  <w:r>
                    <w:rPr>
                      <w:noProof/>
                      <w:color w:val="000000"/>
                    </w:rPr>
                    <w:t>Calabria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D806F0" w14:textId="77777777" w:rsidR="006E2515" w:rsidRDefault="006E2515" w:rsidP="00C86F0E">
                  <w:pPr>
                    <w:pStyle w:val="qlbt-cell-lineql-align-center"/>
                    <w:rPr>
                      <w:color w:val="000000"/>
                    </w:rPr>
                  </w:pPr>
                  <w:r>
                    <w:rPr>
                      <w:noProof/>
                      <w:color w:val="000000"/>
                    </w:rPr>
                    <w:t>Campania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8F1102" w14:textId="77777777" w:rsidR="006E2515" w:rsidRDefault="006E2515" w:rsidP="00C86F0E">
                  <w:pPr>
                    <w:pStyle w:val="qlbt-cell-lineql-align-center"/>
                    <w:rPr>
                      <w:color w:val="000000"/>
                    </w:rPr>
                  </w:pPr>
                  <w:r>
                    <w:rPr>
                      <w:noProof/>
                      <w:color w:val="000000"/>
                    </w:rPr>
                    <w:t>Emilia Romagna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8C6241" w14:textId="77777777" w:rsidR="006E2515" w:rsidRDefault="006E2515" w:rsidP="00C86F0E">
                  <w:pPr>
                    <w:pStyle w:val="qlbt-cell-lineql-align-center"/>
                    <w:rPr>
                      <w:color w:val="000000"/>
                    </w:rPr>
                  </w:pPr>
                  <w:r>
                    <w:rPr>
                      <w:noProof/>
                      <w:color w:val="000000"/>
                    </w:rPr>
                    <w:t>Friuli Venezia Giulia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A21A14" w14:textId="77777777" w:rsidR="006E2515" w:rsidRDefault="006E2515" w:rsidP="00C86F0E">
                  <w:pPr>
                    <w:pStyle w:val="qlbt-cell-lineql-align-center"/>
                    <w:rPr>
                      <w:color w:val="000000"/>
                    </w:rPr>
                  </w:pPr>
                  <w:r>
                    <w:rPr>
                      <w:noProof/>
                      <w:color w:val="000000"/>
                    </w:rPr>
                    <w:t>Lazio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CF2929" w14:textId="77777777" w:rsidR="006E2515" w:rsidRDefault="006E2515" w:rsidP="00C86F0E">
                  <w:pPr>
                    <w:pStyle w:val="qlbt-cell-lineql-align-center"/>
                    <w:rPr>
                      <w:color w:val="000000"/>
                    </w:rPr>
                  </w:pPr>
                  <w:r>
                    <w:rPr>
                      <w:noProof/>
                      <w:color w:val="000000"/>
                    </w:rPr>
                    <w:t>Liguria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6AF711" w14:textId="77777777" w:rsidR="006E2515" w:rsidRDefault="006E2515" w:rsidP="00C86F0E">
                  <w:pPr>
                    <w:pStyle w:val="qlbt-cell-lineql-align-center"/>
                    <w:rPr>
                      <w:color w:val="000000"/>
                    </w:rPr>
                  </w:pPr>
                  <w:r>
                    <w:rPr>
                      <w:noProof/>
                      <w:color w:val="000000"/>
                    </w:rPr>
                    <w:t>Lombardia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95139B" w14:textId="77777777" w:rsidR="006E2515" w:rsidRDefault="006E2515" w:rsidP="00C86F0E">
                  <w:pPr>
                    <w:pStyle w:val="qlbt-cell-lineql-align-center"/>
                    <w:rPr>
                      <w:color w:val="000000"/>
                    </w:rPr>
                  </w:pPr>
                  <w:r>
                    <w:rPr>
                      <w:noProof/>
                      <w:color w:val="000000"/>
                    </w:rPr>
                    <w:t>Marche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1DDF47" w14:textId="77777777" w:rsidR="006E2515" w:rsidRDefault="006E2515" w:rsidP="00C86F0E">
                  <w:pPr>
                    <w:pStyle w:val="qlbt-cell-lineql-align-center"/>
                    <w:rPr>
                      <w:color w:val="000000"/>
                    </w:rPr>
                  </w:pPr>
                  <w:r>
                    <w:rPr>
                      <w:noProof/>
                      <w:color w:val="000000"/>
                    </w:rPr>
                    <w:t>Molise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0B6295" w14:textId="77777777" w:rsidR="006E2515" w:rsidRDefault="006E2515" w:rsidP="00C86F0E">
                  <w:pPr>
                    <w:pStyle w:val="qlbt-cell-lineql-align-center"/>
                    <w:rPr>
                      <w:color w:val="000000"/>
                    </w:rPr>
                  </w:pPr>
                  <w:r>
                    <w:rPr>
                      <w:noProof/>
                      <w:color w:val="000000"/>
                    </w:rPr>
                    <w:t>Piemonte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D1EC61" w14:textId="77777777" w:rsidR="006E2515" w:rsidRDefault="006E2515" w:rsidP="00C86F0E">
                  <w:pPr>
                    <w:pStyle w:val="qlbt-cell-lineql-align-center"/>
                    <w:rPr>
                      <w:color w:val="000000"/>
                    </w:rPr>
                  </w:pPr>
                  <w:r>
                    <w:rPr>
                      <w:noProof/>
                      <w:color w:val="000000"/>
                    </w:rPr>
                    <w:t>Puglia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6647FD" w14:textId="77777777" w:rsidR="006E2515" w:rsidRDefault="006E2515" w:rsidP="00C86F0E">
                  <w:pPr>
                    <w:pStyle w:val="qlbt-cell-lineql-align-center"/>
                    <w:rPr>
                      <w:color w:val="000000"/>
                    </w:rPr>
                  </w:pPr>
                  <w:r>
                    <w:rPr>
                      <w:noProof/>
                      <w:color w:val="000000"/>
                    </w:rPr>
                    <w:t>Sardegna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E48D67" w14:textId="77777777" w:rsidR="006E2515" w:rsidRDefault="006E2515" w:rsidP="00C86F0E">
                  <w:pPr>
                    <w:pStyle w:val="qlbt-cell-lineql-align-center"/>
                    <w:rPr>
                      <w:color w:val="000000"/>
                    </w:rPr>
                  </w:pPr>
                  <w:r>
                    <w:rPr>
                      <w:noProof/>
                      <w:color w:val="000000"/>
                    </w:rPr>
                    <w:t>Sicilia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116FC0" w14:textId="77777777" w:rsidR="006E2515" w:rsidRDefault="006E2515" w:rsidP="00C86F0E">
                  <w:pPr>
                    <w:pStyle w:val="qlbt-cell-lineql-align-center"/>
                    <w:rPr>
                      <w:color w:val="000000"/>
                    </w:rPr>
                  </w:pPr>
                  <w:r>
                    <w:rPr>
                      <w:noProof/>
                      <w:color w:val="000000"/>
                    </w:rPr>
                    <w:t>Toscana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F8EF97" w14:textId="77777777" w:rsidR="006E2515" w:rsidRDefault="006E2515" w:rsidP="00C86F0E">
                  <w:pPr>
                    <w:pStyle w:val="qlbt-cell-lineql-align-center"/>
                    <w:rPr>
                      <w:color w:val="000000"/>
                    </w:rPr>
                  </w:pPr>
                  <w:r>
                    <w:rPr>
                      <w:noProof/>
                      <w:color w:val="000000"/>
                    </w:rPr>
                    <w:t>P.A. Bolzano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0C61B4" w14:textId="77777777" w:rsidR="006E2515" w:rsidRDefault="006E2515" w:rsidP="00C86F0E">
                  <w:pPr>
                    <w:pStyle w:val="qlbt-cell-lineql-align-center"/>
                    <w:rPr>
                      <w:color w:val="000000"/>
                    </w:rPr>
                  </w:pPr>
                  <w:r>
                    <w:rPr>
                      <w:noProof/>
                      <w:color w:val="000000"/>
                    </w:rPr>
                    <w:t>P.A. Trento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0CF4CD" w14:textId="77777777" w:rsidR="006E2515" w:rsidRDefault="006E2515" w:rsidP="00C86F0E">
                  <w:pPr>
                    <w:pStyle w:val="qlbt-cell-lineql-align-center"/>
                    <w:rPr>
                      <w:color w:val="000000"/>
                    </w:rPr>
                  </w:pPr>
                  <w:r>
                    <w:rPr>
                      <w:noProof/>
                      <w:color w:val="000000"/>
                    </w:rPr>
                    <w:t>Umbria</w:t>
                  </w:r>
                </w:p>
              </w:tc>
              <w:tc>
                <w:tcPr>
                  <w:tcW w:w="10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186870" w14:textId="77777777" w:rsidR="006E2515" w:rsidRDefault="006E2515" w:rsidP="00C86F0E">
                  <w:pPr>
                    <w:pStyle w:val="qlbt-cell-lineql-align-center"/>
                    <w:rPr>
                      <w:color w:val="000000"/>
                    </w:rPr>
                  </w:pPr>
                  <w:r>
                    <w:rPr>
                      <w:noProof/>
                      <w:color w:val="000000"/>
                    </w:rPr>
                    <w:t>Valle d'Aosta</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6B7637" w14:textId="77777777" w:rsidR="006E2515" w:rsidRDefault="006E2515" w:rsidP="00C86F0E">
                  <w:pPr>
                    <w:pStyle w:val="qlbt-cell-lineql-align-center"/>
                    <w:rPr>
                      <w:color w:val="000000"/>
                    </w:rPr>
                  </w:pPr>
                  <w:r>
                    <w:rPr>
                      <w:noProof/>
                      <w:color w:val="000000"/>
                    </w:rPr>
                    <w:t>Veneto</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A2FA9D" w14:textId="77777777" w:rsidR="006E2515" w:rsidRDefault="006E2515" w:rsidP="00C86F0E">
                  <w:pPr>
                    <w:pStyle w:val="qlbt-cell-lineql-align-center"/>
                    <w:rPr>
                      <w:color w:val="000000"/>
                    </w:rPr>
                  </w:pPr>
                </w:p>
              </w:tc>
            </w:tr>
            <w:tr w:rsidR="006E2515" w14:paraId="41D6AD5B" w14:textId="77777777" w:rsidTr="006E2515">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8C11C3" w14:textId="77777777" w:rsidR="006E2515" w:rsidRDefault="006E2515" w:rsidP="00C86F0E">
                  <w:pPr>
                    <w:pStyle w:val="qlbt-cell-lineql-align-center"/>
                    <w:rPr>
                      <w:color w:val="000000"/>
                    </w:rPr>
                  </w:pPr>
                  <w:r>
                    <w:rPr>
                      <w:b/>
                      <w:bCs/>
                      <w:noProof/>
                      <w:color w:val="000000"/>
                    </w:rPr>
                    <w:t>SI</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9225AD"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BC54C2"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0C7A81"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C49383"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5BCA9B"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7850C2"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BF0203"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BCF746"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66E529"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724098"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24D3DF"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E0E4E2"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B987E5"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9F3535"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C90401"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AB545C"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D01786"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23622C"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79FA71" w14:textId="77777777" w:rsidR="006E2515" w:rsidRDefault="006E2515" w:rsidP="00C86F0E">
                  <w:pPr>
                    <w:pStyle w:val="qlbt-cell-lineql-align-center"/>
                    <w:rPr>
                      <w:color w:val="000000"/>
                    </w:rPr>
                  </w:pPr>
                  <w:r>
                    <w:rPr>
                      <w:noProof/>
                      <w:color w:val="000000"/>
                    </w:rPr>
                    <w:t>X</w:t>
                  </w:r>
                </w:p>
              </w:tc>
              <w:tc>
                <w:tcPr>
                  <w:tcW w:w="10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898D54" w14:textId="77777777" w:rsidR="006E2515" w:rsidRDefault="006E2515" w:rsidP="00C86F0E">
                  <w:pPr>
                    <w:pStyle w:val="qlbt-cell-lineql-align-center"/>
                    <w:rPr>
                      <w:color w:val="000000"/>
                    </w:rPr>
                  </w:pPr>
                  <w:r>
                    <w:rPr>
                      <w:noProof/>
                      <w:color w:val="000000"/>
                    </w:rPr>
                    <w:t> </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FFA5E9" w14:textId="77777777" w:rsidR="006E2515" w:rsidRDefault="006E2515" w:rsidP="00C86F0E">
                  <w:pPr>
                    <w:pStyle w:val="qlbt-cell-lineql-align-center"/>
                    <w:rPr>
                      <w:color w:val="000000"/>
                    </w:rPr>
                  </w:pPr>
                  <w:r>
                    <w:rPr>
                      <w:noProof/>
                      <w:color w:val="000000"/>
                    </w:rPr>
                    <w:t> </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8C9FAE" w14:textId="77777777" w:rsidR="006E2515" w:rsidRDefault="006E2515" w:rsidP="00C86F0E">
                  <w:pPr>
                    <w:pStyle w:val="qlbt-cell-lineql-align-center"/>
                    <w:rPr>
                      <w:color w:val="000000"/>
                    </w:rPr>
                  </w:pPr>
                  <w:r>
                    <w:rPr>
                      <w:noProof/>
                      <w:color w:val="000000"/>
                    </w:rPr>
                    <w:t> </w:t>
                  </w:r>
                </w:p>
              </w:tc>
            </w:tr>
            <w:tr w:rsidR="006E2515" w14:paraId="12083D67" w14:textId="77777777" w:rsidTr="006E2515">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C5500D" w14:textId="77777777" w:rsidR="006E2515" w:rsidRDefault="006E2515" w:rsidP="00C86F0E">
                  <w:pPr>
                    <w:pStyle w:val="qlbt-cell-lineql-align-center"/>
                    <w:rPr>
                      <w:color w:val="000000"/>
                    </w:rPr>
                  </w:pPr>
                  <w:r>
                    <w:rPr>
                      <w:b/>
                      <w:bCs/>
                      <w:noProof/>
                      <w:color w:val="000000"/>
                    </w:rPr>
                    <w:t>NO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9CF451"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5588FD"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752948"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BD5AB1"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4D003B"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0EBFA9"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DB8345"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47D5D7"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E388E5"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07B9B2"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6BA8EC"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3C359C"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E16D46"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29FAD5"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88A682"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6876A2" w14:textId="77777777" w:rsidR="006E2515" w:rsidRDefault="006E2515"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9C018A"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F3D90F" w14:textId="77777777" w:rsidR="006E2515" w:rsidRDefault="006E2515"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DAEAB1" w14:textId="77777777" w:rsidR="006E2515" w:rsidRDefault="006E2515" w:rsidP="00C86F0E">
                  <w:pPr>
                    <w:pStyle w:val="qlbt-cell-lineql-align-center"/>
                    <w:rPr>
                      <w:color w:val="000000"/>
                    </w:rPr>
                  </w:pPr>
                  <w:r>
                    <w:rPr>
                      <w:noProof/>
                      <w:color w:val="000000"/>
                    </w:rPr>
                    <w:t> </w:t>
                  </w:r>
                </w:p>
              </w:tc>
              <w:tc>
                <w:tcPr>
                  <w:tcW w:w="10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6A64C4" w14:textId="77777777" w:rsidR="006E2515" w:rsidRDefault="006E2515" w:rsidP="00C86F0E">
                  <w:pPr>
                    <w:pStyle w:val="qlbt-cell-lineql-align-center"/>
                    <w:rPr>
                      <w:color w:val="000000"/>
                    </w:rPr>
                  </w:pPr>
                  <w:r>
                    <w:rPr>
                      <w:noProof/>
                      <w:color w:val="000000"/>
                    </w:rPr>
                    <w:t>X</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A86C39" w14:textId="77777777" w:rsidR="006E2515" w:rsidRDefault="006E2515" w:rsidP="00C86F0E">
                  <w:pPr>
                    <w:pStyle w:val="qlbt-cell-lineql-align-center"/>
                    <w:rPr>
                      <w:color w:val="000000"/>
                    </w:rPr>
                  </w:pPr>
                  <w:r>
                    <w:rPr>
                      <w:noProof/>
                      <w:color w:val="000000"/>
                    </w:rPr>
                    <w:t>X</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4CA950" w14:textId="77777777" w:rsidR="006E2515" w:rsidRDefault="006E2515" w:rsidP="00C86F0E">
                  <w:pPr>
                    <w:pStyle w:val="qlbt-cell-lineql-align-center"/>
                    <w:rPr>
                      <w:color w:val="000000"/>
                    </w:rPr>
                  </w:pPr>
                  <w:r>
                    <w:rPr>
                      <w:noProof/>
                      <w:color w:val="000000"/>
                    </w:rPr>
                    <w:t> </w:t>
                  </w:r>
                </w:p>
              </w:tc>
            </w:tr>
          </w:tbl>
          <w:p w14:paraId="61285C00" w14:textId="77777777" w:rsidR="006E2515" w:rsidRDefault="006E2515" w:rsidP="00C86F0E"/>
        </w:tc>
      </w:tr>
    </w:tbl>
    <w:p w14:paraId="147E232C" w14:textId="77777777" w:rsidR="006E2515" w:rsidRDefault="006E2515" w:rsidP="006E2515">
      <w:pPr>
        <w:pStyle w:val="Titolo5"/>
        <w:spacing w:before="20" w:after="20"/>
        <w:rPr>
          <w:b w:val="0"/>
          <w:i w:val="0"/>
          <w:color w:val="000000"/>
          <w:sz w:val="24"/>
        </w:rPr>
      </w:pPr>
      <w:bookmarkStart w:id="2" w:name="_Toc256002063"/>
      <w:r>
        <w:rPr>
          <w:b w:val="0"/>
          <w:i w:val="0"/>
          <w:noProof/>
          <w:color w:val="000000"/>
          <w:sz w:val="24"/>
        </w:rPr>
        <w:t>2 Obiettivi specifici correlati, obiettivo trasversale e obiettivi settoriali pertinenti</w:t>
      </w:r>
      <w:bookmarkEnd w:id="2"/>
    </w:p>
    <w:p w14:paraId="4617FAAB" w14:textId="77777777" w:rsidR="006E2515" w:rsidRDefault="006E2515" w:rsidP="006E2515">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E2515" w14:paraId="6FEE94E4"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0F847FE" w14:textId="77777777" w:rsidR="006E2515" w:rsidRDefault="006E2515" w:rsidP="00C86F0E">
            <w:pPr>
              <w:spacing w:before="20" w:after="20"/>
              <w:rPr>
                <w:color w:val="000000"/>
                <w:sz w:val="20"/>
              </w:rPr>
            </w:pPr>
            <w:r>
              <w:rPr>
                <w:b/>
                <w:noProof/>
                <w:color w:val="000000"/>
                <w:sz w:val="20"/>
              </w:rPr>
              <w:t>Codice + descrizione dell'OBIETTIVO SPECIFICO DELLA PAC</w:t>
            </w:r>
            <w:r>
              <w:rPr>
                <w:noProof/>
                <w:color w:val="000000"/>
                <w:sz w:val="20"/>
              </w:rPr>
              <w:t xml:space="preserve"> Gli obiettivi specifici della PAC raccomandati per questo tipo di intervento sono visualizzati in grassetto</w:t>
            </w:r>
          </w:p>
        </w:tc>
      </w:tr>
      <w:tr w:rsidR="006E2515" w14:paraId="6B544CA8"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D2E2D2" w14:textId="77777777" w:rsidR="006E2515" w:rsidRDefault="006E2515" w:rsidP="00C86F0E">
            <w:pPr>
              <w:spacing w:before="20" w:after="20"/>
              <w:rPr>
                <w:color w:val="000000"/>
                <w:sz w:val="20"/>
              </w:rPr>
            </w:pPr>
            <w:r>
              <w:rPr>
                <w:noProof/>
                <w:color w:val="000000"/>
                <w:sz w:val="20"/>
              </w:rPr>
              <w:t>SO4 Contribuire alla mitigazione dei cambiamenti climatici e all'adattamento a essi, anche attraverso la riduzione delle emissioni di gas a effetto serra e il miglioramento del sequestro del carbonio, nonché promuovere l'energia sostenibile</w:t>
            </w:r>
          </w:p>
        </w:tc>
      </w:tr>
      <w:tr w:rsidR="006E2515" w14:paraId="550B15DB"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0DB5FB" w14:textId="77777777" w:rsidR="006E2515" w:rsidRDefault="006E2515" w:rsidP="00C86F0E">
            <w:pPr>
              <w:spacing w:before="20" w:after="20"/>
              <w:rPr>
                <w:color w:val="000000"/>
                <w:sz w:val="20"/>
              </w:rPr>
            </w:pPr>
            <w:r>
              <w:rPr>
                <w:noProof/>
                <w:color w:val="000000"/>
                <w:sz w:val="20"/>
              </w:rPr>
              <w:t>SO5 Favorire lo sviluppo sostenibile e un'efficiente gestione delle risorse naturali come l'acqua, il suolo e l'aria, anche attraverso la riduzione della dipendenza chimica</w:t>
            </w:r>
          </w:p>
        </w:tc>
      </w:tr>
      <w:tr w:rsidR="006E2515" w14:paraId="610D5971"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524AD3" w14:textId="77777777" w:rsidR="006E2515" w:rsidRDefault="006E2515" w:rsidP="00C86F0E">
            <w:pPr>
              <w:spacing w:before="20" w:after="20"/>
              <w:rPr>
                <w:color w:val="000000"/>
                <w:sz w:val="20"/>
              </w:rPr>
            </w:pPr>
            <w:r>
              <w:rPr>
                <w:noProof/>
                <w:color w:val="000000"/>
                <w:sz w:val="20"/>
              </w:rPr>
              <w:t>SO6 Contribuire ad arrestare e invertire la perdita di biodiversità, migliorare i servizi ecosistemici e preservare gli habitat e i paesaggi</w:t>
            </w:r>
          </w:p>
        </w:tc>
      </w:tr>
      <w:tr w:rsidR="006E2515" w14:paraId="5747D555"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2D2741" w14:textId="77777777" w:rsidR="006E2515" w:rsidRDefault="006E2515" w:rsidP="00C86F0E">
            <w:pPr>
              <w:spacing w:before="20" w:after="20"/>
              <w:rPr>
                <w:color w:val="000000"/>
                <w:sz w:val="20"/>
              </w:rPr>
            </w:pPr>
            <w:r>
              <w:rPr>
                <w:noProof/>
                <w:color w:val="000000"/>
                <w:sz w:val="20"/>
              </w:rPr>
              <w:t>SO8 Promuovere l'occupazione, la crescita, la parità di genere, inclusa la partecipazione delle donne all'agricoltura, l'inclusione sociale e lo sviluppo locale nelle zone rurali, comprese la bioeconomia circolare e la silvicoltura sostenibile</w:t>
            </w:r>
          </w:p>
        </w:tc>
      </w:tr>
    </w:tbl>
    <w:p w14:paraId="79D00D38" w14:textId="77777777" w:rsidR="006E2515" w:rsidRDefault="006E2515" w:rsidP="006E2515">
      <w:pPr>
        <w:spacing w:before="20" w:after="20"/>
        <w:rPr>
          <w:color w:val="000000"/>
          <w:sz w:val="0"/>
        </w:rPr>
      </w:pPr>
    </w:p>
    <w:p w14:paraId="3D981A66" w14:textId="77777777" w:rsidR="006E2515" w:rsidRDefault="006E2515" w:rsidP="006E2515">
      <w:pPr>
        <w:pStyle w:val="Titolo5"/>
        <w:spacing w:before="20" w:after="20"/>
        <w:rPr>
          <w:b w:val="0"/>
          <w:i w:val="0"/>
          <w:color w:val="000000"/>
          <w:sz w:val="24"/>
        </w:rPr>
      </w:pPr>
      <w:bookmarkStart w:id="3" w:name="_Toc256002064"/>
      <w:r>
        <w:rPr>
          <w:b w:val="0"/>
          <w:i w:val="0"/>
          <w:noProof/>
          <w:color w:val="000000"/>
          <w:sz w:val="24"/>
        </w:rPr>
        <w:t>3 Esigenza o esigenze affrontate mediante l'intervento</w:t>
      </w:r>
      <w:bookmarkEnd w:id="3"/>
    </w:p>
    <w:p w14:paraId="0F399B0B" w14:textId="77777777" w:rsidR="006E2515" w:rsidRDefault="006E2515" w:rsidP="006E2515">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6E2515" w14:paraId="486A6756"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FFD9C43" w14:textId="77777777" w:rsidR="006E2515" w:rsidRDefault="006E2515" w:rsidP="00C86F0E">
            <w:pPr>
              <w:spacing w:before="20" w:after="20"/>
              <w:rPr>
                <w:b/>
                <w:color w:val="000000"/>
                <w:sz w:val="20"/>
              </w:rPr>
            </w:pPr>
            <w:r>
              <w:rPr>
                <w:b/>
                <w:noProof/>
                <w:color w:val="000000"/>
                <w:sz w:val="20"/>
              </w:rPr>
              <w:t>Codice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F6070B6" w14:textId="77777777" w:rsidR="006E2515" w:rsidRDefault="006E2515" w:rsidP="00C86F0E">
            <w:pPr>
              <w:spacing w:before="20" w:after="20"/>
              <w:rPr>
                <w:b/>
                <w:color w:val="000000"/>
                <w:sz w:val="20"/>
              </w:rPr>
            </w:pPr>
            <w:r>
              <w:rPr>
                <w:b/>
                <w:noProof/>
                <w:color w:val="000000"/>
                <w:sz w:val="20"/>
              </w:rPr>
              <w:t>Descrizione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D0BCB4" w14:textId="77777777" w:rsidR="006E2515" w:rsidRDefault="006E2515" w:rsidP="00C86F0E">
            <w:pPr>
              <w:spacing w:before="20" w:after="20"/>
              <w:rPr>
                <w:b/>
                <w:color w:val="000000"/>
                <w:sz w:val="20"/>
              </w:rPr>
            </w:pPr>
            <w:r>
              <w:rPr>
                <w:b/>
                <w:noProof/>
                <w:color w:val="000000"/>
                <w:sz w:val="20"/>
              </w:rPr>
              <w:t>Definizione delle priorità a livello del piano strategico della PAC</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E3FCE9" w14:textId="77777777" w:rsidR="006E2515" w:rsidRDefault="006E2515" w:rsidP="00C86F0E">
            <w:pPr>
              <w:spacing w:before="20" w:after="20"/>
              <w:rPr>
                <w:color w:val="000000"/>
                <w:sz w:val="20"/>
              </w:rPr>
            </w:pPr>
            <w:r>
              <w:rPr>
                <w:b/>
                <w:noProof/>
                <w:color w:val="000000"/>
                <w:sz w:val="20"/>
              </w:rPr>
              <w:t>Affrontata nel CSP</w:t>
            </w:r>
          </w:p>
        </w:tc>
      </w:tr>
      <w:tr w:rsidR="006E2515" w14:paraId="6D013E43"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0B2F46" w14:textId="77777777" w:rsidR="006E2515" w:rsidRDefault="006E2515" w:rsidP="00C86F0E">
            <w:pPr>
              <w:spacing w:before="20" w:after="20"/>
              <w:rPr>
                <w:color w:val="000000"/>
                <w:sz w:val="20"/>
              </w:rPr>
            </w:pPr>
            <w:r>
              <w:rPr>
                <w:noProof/>
                <w:color w:val="000000"/>
                <w:sz w:val="20"/>
              </w:rPr>
              <w:t>E2.11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2172E4" w14:textId="77777777" w:rsidR="006E2515" w:rsidRDefault="006E2515" w:rsidP="00C86F0E">
            <w:pPr>
              <w:spacing w:before="20" w:after="20"/>
              <w:rPr>
                <w:color w:val="000000"/>
                <w:sz w:val="20"/>
              </w:rPr>
            </w:pPr>
            <w:r>
              <w:rPr>
                <w:noProof/>
                <w:color w:val="000000"/>
                <w:sz w:val="20"/>
              </w:rPr>
              <w:t>Promuovere la gestione attiva e sostenibile delle foreste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413BDD" w14:textId="77777777" w:rsidR="006E2515" w:rsidRDefault="006E2515"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A27F7A" w14:textId="77777777" w:rsidR="006E2515" w:rsidRDefault="006E2515" w:rsidP="00C86F0E">
            <w:pPr>
              <w:spacing w:before="20" w:after="20"/>
              <w:rPr>
                <w:color w:val="000000"/>
                <w:sz w:val="20"/>
              </w:rPr>
            </w:pPr>
            <w:r>
              <w:rPr>
                <w:noProof/>
                <w:color w:val="000000"/>
                <w:sz w:val="20"/>
              </w:rPr>
              <w:t>Sì</w:t>
            </w:r>
          </w:p>
        </w:tc>
      </w:tr>
      <w:tr w:rsidR="006E2515" w14:paraId="2309ACFA"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BE9376" w14:textId="77777777" w:rsidR="006E2515" w:rsidRDefault="006E2515" w:rsidP="00C86F0E">
            <w:pPr>
              <w:spacing w:before="20" w:after="20"/>
              <w:rPr>
                <w:color w:val="000000"/>
                <w:sz w:val="20"/>
              </w:rPr>
            </w:pPr>
            <w:r>
              <w:rPr>
                <w:noProof/>
                <w:color w:val="000000"/>
                <w:sz w:val="20"/>
              </w:rPr>
              <w:t>E2.13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2C1147" w14:textId="77777777" w:rsidR="006E2515" w:rsidRDefault="006E2515" w:rsidP="00C86F0E">
            <w:pPr>
              <w:spacing w:before="20" w:after="20"/>
              <w:rPr>
                <w:color w:val="000000"/>
                <w:sz w:val="20"/>
              </w:rPr>
            </w:pPr>
            <w:r>
              <w:rPr>
                <w:noProof/>
                <w:color w:val="000000"/>
                <w:sz w:val="20"/>
              </w:rPr>
              <w:t>Efficientare e rendere sostenibile l’uso delle risorse idriche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9F8A7D" w14:textId="77777777" w:rsidR="006E2515" w:rsidRDefault="006E2515"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90B201" w14:textId="77777777" w:rsidR="006E2515" w:rsidRDefault="006E2515" w:rsidP="00C86F0E">
            <w:pPr>
              <w:spacing w:before="20" w:after="20"/>
              <w:rPr>
                <w:color w:val="000000"/>
                <w:sz w:val="20"/>
              </w:rPr>
            </w:pPr>
            <w:r>
              <w:rPr>
                <w:noProof/>
                <w:color w:val="000000"/>
                <w:sz w:val="20"/>
              </w:rPr>
              <w:t>In parte</w:t>
            </w:r>
          </w:p>
        </w:tc>
      </w:tr>
      <w:tr w:rsidR="006E2515" w14:paraId="406F428E"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53DB9C7" w14:textId="77777777" w:rsidR="006E2515" w:rsidRDefault="006E2515" w:rsidP="00C86F0E">
            <w:pPr>
              <w:spacing w:before="20" w:after="20"/>
              <w:rPr>
                <w:color w:val="000000"/>
                <w:sz w:val="20"/>
              </w:rPr>
            </w:pPr>
            <w:r>
              <w:rPr>
                <w:noProof/>
                <w:color w:val="000000"/>
                <w:sz w:val="20"/>
              </w:rPr>
              <w:t>E2.3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C0CE1A7" w14:textId="77777777" w:rsidR="006E2515" w:rsidRDefault="006E2515" w:rsidP="00C86F0E">
            <w:pPr>
              <w:spacing w:before="20" w:after="20"/>
              <w:rPr>
                <w:color w:val="000000"/>
                <w:sz w:val="20"/>
              </w:rPr>
            </w:pPr>
            <w:r>
              <w:rPr>
                <w:noProof/>
                <w:color w:val="000000"/>
                <w:sz w:val="20"/>
              </w:rPr>
              <w:t>Incentivare la produzione e l’utilizzo di energia da fonti rinnovabili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539C61E" w14:textId="77777777" w:rsidR="006E2515" w:rsidRDefault="006E2515"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724FE1" w14:textId="77777777" w:rsidR="006E2515" w:rsidRDefault="006E2515" w:rsidP="00C86F0E">
            <w:pPr>
              <w:spacing w:before="20" w:after="20"/>
              <w:rPr>
                <w:color w:val="000000"/>
                <w:sz w:val="20"/>
              </w:rPr>
            </w:pPr>
            <w:r>
              <w:rPr>
                <w:noProof/>
                <w:color w:val="000000"/>
                <w:sz w:val="20"/>
              </w:rPr>
              <w:t>In parte</w:t>
            </w:r>
          </w:p>
        </w:tc>
      </w:tr>
      <w:tr w:rsidR="006E2515" w14:paraId="488CF36B"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75916EF" w14:textId="77777777" w:rsidR="006E2515" w:rsidRDefault="006E2515" w:rsidP="00C86F0E">
            <w:pPr>
              <w:spacing w:before="20" w:after="20"/>
              <w:rPr>
                <w:color w:val="000000"/>
                <w:sz w:val="20"/>
              </w:rPr>
            </w:pPr>
            <w:r>
              <w:rPr>
                <w:noProof/>
                <w:color w:val="000000"/>
                <w:sz w:val="20"/>
              </w:rPr>
              <w:t>E2.8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D17E07" w14:textId="77777777" w:rsidR="006E2515" w:rsidRDefault="006E2515" w:rsidP="00C86F0E">
            <w:pPr>
              <w:spacing w:before="20" w:after="20"/>
              <w:rPr>
                <w:color w:val="000000"/>
                <w:sz w:val="20"/>
              </w:rPr>
            </w:pPr>
            <w:r>
              <w:rPr>
                <w:noProof/>
                <w:color w:val="000000"/>
                <w:sz w:val="20"/>
              </w:rPr>
              <w:t>Tutela, valorizzazione e ripristino del paesaggio rurale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DCBD05" w14:textId="77777777" w:rsidR="006E2515" w:rsidRDefault="006E2515"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4C20A4" w14:textId="77777777" w:rsidR="006E2515" w:rsidRDefault="006E2515" w:rsidP="00C86F0E">
            <w:pPr>
              <w:spacing w:before="20" w:after="20"/>
              <w:rPr>
                <w:color w:val="000000"/>
                <w:sz w:val="20"/>
              </w:rPr>
            </w:pPr>
            <w:r>
              <w:rPr>
                <w:noProof/>
                <w:color w:val="000000"/>
                <w:sz w:val="20"/>
              </w:rPr>
              <w:t>Sì</w:t>
            </w:r>
          </w:p>
        </w:tc>
      </w:tr>
    </w:tbl>
    <w:p w14:paraId="6263206B" w14:textId="77777777" w:rsidR="006E2515" w:rsidRDefault="006E2515" w:rsidP="006E2515">
      <w:pPr>
        <w:pStyle w:val="Titolo5"/>
        <w:spacing w:before="20" w:after="20"/>
        <w:rPr>
          <w:b w:val="0"/>
          <w:i w:val="0"/>
          <w:color w:val="000000"/>
          <w:sz w:val="24"/>
        </w:rPr>
      </w:pPr>
      <w:bookmarkStart w:id="4" w:name="_Toc256002065"/>
      <w:r>
        <w:rPr>
          <w:b w:val="0"/>
          <w:i w:val="0"/>
          <w:noProof/>
          <w:color w:val="000000"/>
          <w:sz w:val="24"/>
        </w:rPr>
        <w:lastRenderedPageBreak/>
        <w:t>4 Indicatore o indicatori di risultato</w:t>
      </w:r>
      <w:bookmarkEnd w:id="4"/>
    </w:p>
    <w:p w14:paraId="0FDF8CD4" w14:textId="77777777" w:rsidR="006E2515" w:rsidRDefault="006E2515" w:rsidP="006E2515">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E2515" w14:paraId="0ABE6304"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E2A6055" w14:textId="77777777" w:rsidR="006E2515" w:rsidRDefault="006E2515" w:rsidP="00C86F0E">
            <w:pPr>
              <w:spacing w:before="20" w:after="20"/>
              <w:rPr>
                <w:color w:val="000000"/>
                <w:sz w:val="20"/>
              </w:rPr>
            </w:pPr>
            <w:r>
              <w:rPr>
                <w:b/>
                <w:noProof/>
                <w:color w:val="000000"/>
                <w:sz w:val="20"/>
              </w:rPr>
              <w:t>Codice + Descrizione degli INDICATORI DI RISULTATO</w:t>
            </w:r>
            <w:r>
              <w:rPr>
                <w:noProof/>
                <w:color w:val="000000"/>
                <w:sz w:val="20"/>
              </w:rPr>
              <w:t xml:space="preserve"> Gli indicatori di risultato raccomandati per gli obiettivi specifici della PAC selezionati, relativi all'intervento in questione, sono visualizzati in grassetto</w:t>
            </w:r>
          </w:p>
        </w:tc>
      </w:tr>
      <w:tr w:rsidR="006E2515" w14:paraId="43F6D219"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E94487" w14:textId="77777777" w:rsidR="006E2515" w:rsidRDefault="006E2515" w:rsidP="00C86F0E">
            <w:pPr>
              <w:spacing w:before="20" w:after="20"/>
              <w:rPr>
                <w:color w:val="000000"/>
                <w:sz w:val="20"/>
              </w:rPr>
            </w:pPr>
            <w:r>
              <w:rPr>
                <w:noProof/>
                <w:color w:val="000000"/>
                <w:sz w:val="20"/>
              </w:rPr>
              <w:t>R.15 Investimenti finanziati nella capacità di produzione di energia rinnovabile, compresa quella a partire da materie prime biologiche (in MW)</w:t>
            </w:r>
          </w:p>
        </w:tc>
      </w:tr>
      <w:tr w:rsidR="006E2515" w14:paraId="2B5A00DF"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E6E7DD" w14:textId="77777777" w:rsidR="006E2515" w:rsidRDefault="006E2515" w:rsidP="00C86F0E">
            <w:pPr>
              <w:spacing w:before="20" w:after="20"/>
              <w:rPr>
                <w:color w:val="000000"/>
                <w:sz w:val="20"/>
              </w:rPr>
            </w:pPr>
            <w:r>
              <w:rPr>
                <w:noProof/>
                <w:color w:val="000000"/>
                <w:sz w:val="20"/>
              </w:rPr>
              <w:t>R.27 Numero di operazioni che contribuiscono alla sostenibilità ambientale e al conseguimento degli obiettivi di mitigazione dei cambiamenti climatici e di adattamento ai medesimi nelle zone rurali</w:t>
            </w:r>
          </w:p>
        </w:tc>
      </w:tr>
      <w:tr w:rsidR="006E2515" w14:paraId="5428B797"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E040F5" w14:textId="77777777" w:rsidR="006E2515" w:rsidRDefault="006E2515" w:rsidP="00C86F0E">
            <w:pPr>
              <w:spacing w:before="20" w:after="20"/>
              <w:rPr>
                <w:color w:val="000000"/>
                <w:sz w:val="20"/>
              </w:rPr>
            </w:pPr>
            <w:r>
              <w:rPr>
                <w:noProof/>
                <w:color w:val="000000"/>
                <w:sz w:val="20"/>
              </w:rPr>
              <w:t>R.41 Percentuale di popolazione rurale che beneficia di un migliore accesso ai servizi e alle infrastrutture grazie al sostegno della PAC</w:t>
            </w:r>
          </w:p>
        </w:tc>
      </w:tr>
    </w:tbl>
    <w:p w14:paraId="39180BB9" w14:textId="77777777" w:rsidR="006E2515" w:rsidRDefault="006E2515" w:rsidP="006E2515">
      <w:pPr>
        <w:pStyle w:val="Titolo5"/>
        <w:spacing w:before="20" w:after="20"/>
        <w:rPr>
          <w:b w:val="0"/>
          <w:i w:val="0"/>
          <w:color w:val="000000"/>
          <w:sz w:val="24"/>
        </w:rPr>
      </w:pPr>
      <w:bookmarkStart w:id="5" w:name="_Toc256002066"/>
      <w:r>
        <w:rPr>
          <w:b w:val="0"/>
          <w:i w:val="0"/>
          <w:noProof/>
          <w:color w:val="000000"/>
          <w:sz w:val="24"/>
        </w:rPr>
        <w:t>5 Concezione specifica, requisiti e condizioni di ammissibilità dell'intervento</w:t>
      </w:r>
      <w:bookmarkEnd w:id="5"/>
    </w:p>
    <w:p w14:paraId="6A869950" w14:textId="77777777" w:rsidR="006E2515" w:rsidRDefault="006E2515" w:rsidP="006E2515">
      <w:pPr>
        <w:spacing w:before="20" w:after="20"/>
        <w:rPr>
          <w:color w:val="000000"/>
        </w:rPr>
      </w:pPr>
      <w:r>
        <w:rPr>
          <w:noProof/>
          <w:color w:val="000000"/>
        </w:rPr>
        <w:t>Descrivere gli obiettivi specifici e il contenuto dell'intervento compresi i destinatari specifici, i principi di selezione, i collegamenti con la normativa pertinente, la complementarità con altri interventi/serie di operazioni in entrambi i pilastri e altre informazioni pertinenti.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E2515" w14:paraId="5C6C6304" w14:textId="77777777" w:rsidTr="006E251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8B47B7D" w14:textId="77777777" w:rsidR="006E2515" w:rsidRDefault="006E2515" w:rsidP="00C86F0E">
            <w:pPr>
              <w:spacing w:before="40" w:after="40"/>
              <w:jc w:val="both"/>
            </w:pPr>
            <w:r>
              <w:rPr>
                <w:noProof/>
                <w:color w:val="000000"/>
              </w:rPr>
              <w:t>L’intervento ha come obiettivo lo sviluppo delle aree rurali attraverso investimenti finalizzati a realizzare, adeguare e/o ampliare infrastrutture a servizio delle imprese rurali (agricole e non), delle comunità rurali nonché dell’intera società con particolare attenzione agli aspetti di sostenibilità ambientale.</w:t>
            </w:r>
          </w:p>
          <w:p w14:paraId="4EF233B0" w14:textId="77777777" w:rsidR="006E2515" w:rsidRDefault="006E2515" w:rsidP="00C86F0E">
            <w:pPr>
              <w:spacing w:before="40" w:after="40"/>
              <w:jc w:val="both"/>
            </w:pPr>
          </w:p>
          <w:p w14:paraId="3CB5D981" w14:textId="77777777" w:rsidR="006E2515" w:rsidRDefault="006E2515" w:rsidP="00C86F0E">
            <w:pPr>
              <w:spacing w:before="40" w:after="40"/>
              <w:jc w:val="both"/>
            </w:pPr>
            <w:r>
              <w:rPr>
                <w:noProof/>
                <w:color w:val="000000"/>
              </w:rPr>
              <w:t>In tale contesto, saranno implementate le seguenti tipologie di investimento in infrastrutture con finalità ambientali:</w:t>
            </w:r>
          </w:p>
          <w:p w14:paraId="2765F94A" w14:textId="77777777" w:rsidR="006E2515" w:rsidRDefault="006E2515" w:rsidP="00C86F0E">
            <w:pPr>
              <w:spacing w:before="40" w:after="40"/>
              <w:jc w:val="both"/>
            </w:pPr>
            <w:r>
              <w:rPr>
                <w:noProof/>
                <w:color w:val="000000"/>
              </w:rPr>
              <w:t>Azione 1) viabilità forestale e silvo-pastorale;</w:t>
            </w:r>
          </w:p>
          <w:p w14:paraId="0E19540B" w14:textId="77777777" w:rsidR="006E2515" w:rsidRDefault="006E2515" w:rsidP="00C86F0E">
            <w:pPr>
              <w:spacing w:before="40" w:after="40"/>
              <w:jc w:val="both"/>
            </w:pPr>
            <w:r>
              <w:rPr>
                <w:noProof/>
                <w:color w:val="000000"/>
              </w:rPr>
              <w:t>Azione 2) produzione di energia (elettrica e/o termica) da fonti rinnovabili ad uso collettivo;</w:t>
            </w:r>
          </w:p>
          <w:p w14:paraId="7CB9DA65" w14:textId="77777777" w:rsidR="006E2515" w:rsidRDefault="006E2515" w:rsidP="00C86F0E">
            <w:pPr>
              <w:spacing w:before="40" w:after="40"/>
              <w:jc w:val="both"/>
            </w:pPr>
            <w:r>
              <w:rPr>
                <w:noProof/>
                <w:color w:val="000000"/>
              </w:rPr>
              <w:t>Azione 3) infrastrutture irrigue e di bonifica.</w:t>
            </w:r>
          </w:p>
          <w:p w14:paraId="00FC61EF" w14:textId="77777777" w:rsidR="006E2515" w:rsidRDefault="006E2515" w:rsidP="00C86F0E">
            <w:pPr>
              <w:spacing w:before="40" w:after="40"/>
              <w:jc w:val="both"/>
            </w:pPr>
          </w:p>
          <w:p w14:paraId="6D45D06F" w14:textId="77777777" w:rsidR="006E2515" w:rsidRDefault="006E2515" w:rsidP="00C86F0E">
            <w:pPr>
              <w:spacing w:before="40" w:after="40"/>
              <w:jc w:val="both"/>
            </w:pPr>
            <w:r>
              <w:rPr>
                <w:noProof/>
                <w:color w:val="000000"/>
              </w:rPr>
              <w:t xml:space="preserve">Gli investimenti di cui all’Azione 1) sono volti a garantire, ai sensi dell’articolo 9 comma 1 del decreto legislativo 34 del 2018 (Testo unico in materia di Foreste e filiere forestali), prioritariamente la salvaguardia ambientale, la sorveglianza, la prevenzione e l'estinzione degli incendi boschivi, il pronto intervento contro eventi calamitosi di origine naturale e antropica, le attività di vigilanza e di soccorso, nonché l'espletamento delle normali attività silvo-pastorali, la tutela e la gestione attiva del territorio al fine di evitarne l’abbandono colturale della montagna e promuovere la conservazione del paesaggio tradizionale, e altri compiti di interesse pubblico tra cui lo sviluppo di attività professionali, didattiche e scientifiche. La realizzazione, adeguamento e ampliamento della viabilità forestale e silvo-pastorale, così come definita all’art.3 comma 2 lettera f) del decreto legislativo 34 del 2018 (Testo unico in materia di Foreste e filiere forestali), e comunque vietate al transito ordinario, viene realizzata ai sensi delle disposizioni regionali vigenti che recepiscono il decreto 28 ottobre 2021 del Ministro delle politiche agricole alimentari e forestali, che definisce i criteri minimi nazionali inerenti gli scopi, le tipologie e le caratteristiche tecnico-costruttive della viabilità forestale e silvo-pastorale, delle opere connesse alla gestione dei boschi e alla sistemazione idraulico-forestale. </w:t>
            </w:r>
          </w:p>
          <w:p w14:paraId="2A5A1E86" w14:textId="77777777" w:rsidR="006E2515" w:rsidRDefault="006E2515" w:rsidP="00C86F0E">
            <w:pPr>
              <w:spacing w:before="40" w:after="40"/>
              <w:jc w:val="both"/>
            </w:pPr>
            <w:r>
              <w:rPr>
                <w:noProof/>
                <w:color w:val="000000"/>
              </w:rPr>
              <w:t>Gli investimenti di cui all’Azione 2) sono diretti alla produzione di energia elettrica e/o termica da fonti rinnovabili ad uso collettivo attraverso l’utilizzo delle risorse naturali quali il sole, l’acqua, il vento, la geotermia nonché attraverso la valorizzazione della biomassa proveniente da scarti di lavorazione agricola e agroalimentare, biomasse legnose e derivanti da residui di lavorazione e utilizzazione delle risorse forestali, promuovendo l’uso efficiente delle risorse mediante la diffusione delle migliori prassi sull’uso a cascata della biomassa.</w:t>
            </w:r>
          </w:p>
          <w:p w14:paraId="5E51C4C8" w14:textId="77777777" w:rsidR="006E2515" w:rsidRDefault="006E2515" w:rsidP="00C86F0E">
            <w:pPr>
              <w:spacing w:before="40" w:after="40"/>
              <w:jc w:val="both"/>
            </w:pPr>
            <w:r>
              <w:rPr>
                <w:noProof/>
                <w:color w:val="000000"/>
              </w:rPr>
              <w:t xml:space="preserve">Gli investimenti di cui all’Azione 3) riguardano il sostegno alla modernizzazione e allo sviluppo delle infrastrutture extra aziendali di irrigazione, tenuto conto dell'obiettivo dell'Unione di conseguire o mantenere uno stato buono dei corpi idrici della necessità che gli investimenti siano in linea con tale obiettivo ovvero conseguimento o mantenimento di un buono stato dei corpi idrici associati, in modo che l'utilizzo delle acque in agricoltura non ne pregiudichi l’attuazione. Sono inoltre possibili interventi di infrastrutturazione di servizi idonei a conseguire l’uso razionale dell’acqua di irrigazione da parte delle aziende agricole (tipo consiglio irriguo). </w:t>
            </w:r>
          </w:p>
          <w:p w14:paraId="01F71F27" w14:textId="77777777" w:rsidR="006E2515" w:rsidRDefault="006E2515" w:rsidP="00C86F0E">
            <w:pPr>
              <w:spacing w:before="40" w:after="40"/>
              <w:jc w:val="both"/>
            </w:pPr>
            <w:r>
              <w:rPr>
                <w:noProof/>
                <w:color w:val="000000"/>
              </w:rPr>
              <w:t xml:space="preserve">Inoltre, gli investimenti di cui all’Azione 3) riguardano anche la manutenzione straordinaria ad opera degli enti irrigui del reticolo artificiale di pianura, aventi finalità di irrigazione e bonifica, allo scopo di mantenere o creare la fornitura di servizi ecosistemici legati agli ecosistemi acquatici. L’implementazione di tali interventi prevede anche il ricorso a soluzioni basate sulla natura (NBS), quali ad esempio interventi di </w:t>
            </w:r>
            <w:r>
              <w:rPr>
                <w:noProof/>
                <w:color w:val="000000"/>
              </w:rPr>
              <w:lastRenderedPageBreak/>
              <w:t>ingegneria naturalistica, con particolare riferimento alle Natural Water Retention Measures, che integrano le esigenze di mitigazione del rischio idrogeologico con la tutela e il recupero degli ecosistemi e della biodiversità. Tali interventi contribuiscono alla realizzazione delle Infrastrutture Verdi.</w:t>
            </w:r>
          </w:p>
          <w:p w14:paraId="0072BD44" w14:textId="77777777" w:rsidR="006E2515" w:rsidRDefault="006E2515" w:rsidP="00C86F0E">
            <w:pPr>
              <w:spacing w:before="40" w:after="40"/>
              <w:jc w:val="both"/>
            </w:pPr>
            <w:r>
              <w:rPr>
                <w:noProof/>
                <w:color w:val="000000"/>
              </w:rPr>
              <w:t xml:space="preserve">Sono compresi gli investimenti per il riutilizzo dei reflui a scopo irriguo e la realizzazione di invasi interaziendali e/o collettivi. Questi ultimi offrono anche l’opportunità di migliorare la fornitura di diversi servizi ecosistemici (configurandosi talvolta come zone umide artificiali) e di ottenere un risparmio energetico, potendo ospitare l'installazione di impianti fotovoltaici galleggianti, in sinergia quindi con gli investimenti di cui all’azione 2). </w:t>
            </w:r>
          </w:p>
          <w:p w14:paraId="4CD37F9E" w14:textId="77777777" w:rsidR="006E2515" w:rsidRDefault="006E2515" w:rsidP="00C86F0E">
            <w:pPr>
              <w:spacing w:before="40" w:after="40"/>
              <w:jc w:val="both"/>
            </w:pPr>
          </w:p>
          <w:p w14:paraId="68D3BDC9" w14:textId="77777777" w:rsidR="006E2515" w:rsidRDefault="006E2515" w:rsidP="00C86F0E">
            <w:pPr>
              <w:spacing w:before="40" w:after="40"/>
              <w:jc w:val="both"/>
            </w:pPr>
            <w:r>
              <w:rPr>
                <w:noProof/>
                <w:color w:val="000000"/>
              </w:rPr>
              <w:t xml:space="preserve">Sono altresì compresi </w:t>
            </w:r>
            <w:r>
              <w:rPr>
                <w:noProof/>
              </w:rPr>
              <w:t>gli investimenti per la realizzazione di nuove infrastrutture irrigue che non comportano un aumento netto della superficie irrigata. In particolare, le nuove opere finalizzate all’infrastrutturazione collettiva di area già attualmente irrigata in autoapprovvigionamento consentono il passaggio da una gestione frammentata dell’irrigazione a una gestione collettiva, che consente una più efficiente distribuzione dell’acqua in periodo di scarsità ed una compartecipazione ai costi di gestione da parte dell’utente.</w:t>
            </w:r>
          </w:p>
          <w:p w14:paraId="1E24BC9C" w14:textId="77777777" w:rsidR="006E2515" w:rsidRDefault="006E2515" w:rsidP="00C86F0E">
            <w:pPr>
              <w:spacing w:before="40" w:after="40"/>
              <w:jc w:val="both"/>
            </w:pPr>
            <w:r>
              <w:rPr>
                <w:noProof/>
              </w:rPr>
              <w:t>Si riporta di seguito il dettaglio delle scelte regionali relativamente alle azioni per le quali si intende concedere il sostegno.</w:t>
            </w:r>
          </w:p>
          <w:tbl>
            <w:tblPr>
              <w:tblStyle w:val="quill-better-table"/>
              <w:tblW w:w="9664"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49"/>
              <w:gridCol w:w="718"/>
              <w:gridCol w:w="810"/>
              <w:gridCol w:w="706"/>
              <w:gridCol w:w="789"/>
              <w:gridCol w:w="686"/>
              <w:gridCol w:w="624"/>
              <w:gridCol w:w="893"/>
              <w:gridCol w:w="644"/>
              <w:gridCol w:w="593"/>
              <w:gridCol w:w="779"/>
              <w:gridCol w:w="768"/>
              <w:gridCol w:w="696"/>
              <w:gridCol w:w="645"/>
            </w:tblGrid>
            <w:tr w:rsidR="006E2515" w14:paraId="5D181D49" w14:textId="77777777" w:rsidTr="006E2515">
              <w:trPr>
                <w:trHeight w:val="275"/>
                <w:tblCellSpacing w:w="0" w:type="dxa"/>
              </w:trPr>
              <w:tc>
                <w:tcPr>
                  <w:tcW w:w="88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64786E" w14:textId="77777777" w:rsidR="006E2515" w:rsidRDefault="006E2515" w:rsidP="00C86F0E">
                  <w:pPr>
                    <w:pStyle w:val="qlbt-cell-line"/>
                    <w:rPr>
                      <w:color w:val="000000"/>
                    </w:rPr>
                  </w:pPr>
                </w:p>
              </w:tc>
              <w:tc>
                <w:tcPr>
                  <w:tcW w:w="8780" w:type="dxa"/>
                  <w:gridSpan w:val="13"/>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6CB993" w14:textId="77777777" w:rsidR="006E2515" w:rsidRDefault="006E2515" w:rsidP="00C86F0E">
                  <w:pPr>
                    <w:pStyle w:val="qlbt-cell-lineql-align-center"/>
                    <w:rPr>
                      <w:color w:val="000000"/>
                    </w:rPr>
                  </w:pPr>
                  <w:r>
                    <w:rPr>
                      <w:i/>
                      <w:iCs/>
                      <w:noProof/>
                      <w:color w:val="000000"/>
                    </w:rPr>
                    <w:t>Azioni ammissibili nell’ambito dell’intervento SRD08</w:t>
                  </w:r>
                </w:p>
              </w:tc>
            </w:tr>
            <w:tr w:rsidR="006E2515" w14:paraId="43571335" w14:textId="77777777" w:rsidTr="006E2515">
              <w:trPr>
                <w:trHeight w:val="849"/>
                <w:tblCellSpacing w:w="0" w:type="dxa"/>
              </w:trPr>
              <w:tc>
                <w:tcPr>
                  <w:tcW w:w="88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28650C" w14:textId="77777777" w:rsidR="006E2515" w:rsidRDefault="006E2515" w:rsidP="00C86F0E">
                  <w:pPr>
                    <w:pStyle w:val="qlbt-cell-lineql-align-center"/>
                    <w:rPr>
                      <w:color w:val="000000"/>
                    </w:rPr>
                  </w:pP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B92394" w14:textId="77777777" w:rsidR="006E2515" w:rsidRDefault="006E2515" w:rsidP="00C86F0E">
                  <w:pPr>
                    <w:pStyle w:val="qlbt-cell-line"/>
                    <w:rPr>
                      <w:color w:val="000000"/>
                    </w:rPr>
                  </w:pPr>
                  <w:r>
                    <w:rPr>
                      <w:noProof/>
                      <w:color w:val="000000"/>
                    </w:rPr>
                    <w:t>Abruzzo</w:t>
                  </w:r>
                </w:p>
              </w:tc>
              <w:tc>
                <w:tcPr>
                  <w:tcW w:w="60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968A4F" w14:textId="77777777" w:rsidR="006E2515" w:rsidRDefault="006E2515" w:rsidP="00C86F0E">
                  <w:pPr>
                    <w:pStyle w:val="qlbt-cell-line"/>
                    <w:rPr>
                      <w:color w:val="000000"/>
                    </w:rPr>
                  </w:pPr>
                  <w:r>
                    <w:rPr>
                      <w:noProof/>
                      <w:color w:val="000000"/>
                    </w:rPr>
                    <w:t>Basilicata</w:t>
                  </w: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44B7BF" w14:textId="77777777" w:rsidR="006E2515" w:rsidRDefault="006E2515" w:rsidP="00C86F0E">
                  <w:pPr>
                    <w:pStyle w:val="qlbt-cell-line"/>
                    <w:rPr>
                      <w:color w:val="000000"/>
                    </w:rPr>
                  </w:pPr>
                  <w:r>
                    <w:rPr>
                      <w:noProof/>
                      <w:color w:val="000000"/>
                    </w:rPr>
                    <w:t>Calabria</w:t>
                  </w: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49FA09" w14:textId="77777777" w:rsidR="006E2515" w:rsidRDefault="006E2515" w:rsidP="00C86F0E">
                  <w:pPr>
                    <w:pStyle w:val="qlbt-cell-line"/>
                    <w:rPr>
                      <w:color w:val="000000"/>
                    </w:rPr>
                  </w:pPr>
                  <w:r>
                    <w:rPr>
                      <w:noProof/>
                      <w:color w:val="000000"/>
                    </w:rPr>
                    <w:t>Emilia Romagna</w:t>
                  </w: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09ECD4" w14:textId="77777777" w:rsidR="006E2515" w:rsidRDefault="006E2515" w:rsidP="00C86F0E">
                  <w:pPr>
                    <w:pStyle w:val="qlbt-cell-line"/>
                    <w:rPr>
                      <w:color w:val="000000"/>
                    </w:rPr>
                  </w:pPr>
                  <w:r>
                    <w:rPr>
                      <w:noProof/>
                      <w:color w:val="000000"/>
                    </w:rPr>
                    <w:t>Friuli Venezia Giulia</w:t>
                  </w:r>
                </w:p>
              </w:tc>
              <w:tc>
                <w:tcPr>
                  <w:tcW w:w="6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CF7EBE" w14:textId="77777777" w:rsidR="006E2515" w:rsidRDefault="006E2515" w:rsidP="00C86F0E">
                  <w:pPr>
                    <w:pStyle w:val="qlbt-cell-line"/>
                    <w:rPr>
                      <w:color w:val="000000"/>
                    </w:rPr>
                  </w:pPr>
                  <w:r>
                    <w:rPr>
                      <w:noProof/>
                      <w:color w:val="000000"/>
                    </w:rPr>
                    <w:t>Liguria</w:t>
                  </w:r>
                </w:p>
              </w:tc>
              <w:tc>
                <w:tcPr>
                  <w:tcW w:w="64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3E3749" w14:textId="77777777" w:rsidR="006E2515" w:rsidRDefault="006E2515" w:rsidP="00C86F0E">
                  <w:pPr>
                    <w:pStyle w:val="qlbt-cell-line"/>
                    <w:rPr>
                      <w:color w:val="000000"/>
                    </w:rPr>
                  </w:pPr>
                  <w:r>
                    <w:rPr>
                      <w:noProof/>
                      <w:color w:val="000000"/>
                    </w:rPr>
                    <w:t>Lombardia</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DBB374" w14:textId="77777777" w:rsidR="006E2515" w:rsidRDefault="006E2515" w:rsidP="00C86F0E">
                  <w:pPr>
                    <w:pStyle w:val="qlbt-cell-line"/>
                    <w:rPr>
                      <w:color w:val="000000"/>
                    </w:rPr>
                  </w:pPr>
                  <w:r>
                    <w:rPr>
                      <w:noProof/>
                      <w:color w:val="000000"/>
                    </w:rPr>
                    <w:t>Marche</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802B02" w14:textId="77777777" w:rsidR="006E2515" w:rsidRDefault="006E2515" w:rsidP="00C86F0E">
                  <w:pPr>
                    <w:pStyle w:val="qlbt-cell-line"/>
                    <w:rPr>
                      <w:color w:val="000000"/>
                    </w:rPr>
                  </w:pPr>
                  <w:r>
                    <w:rPr>
                      <w:noProof/>
                      <w:color w:val="000000"/>
                    </w:rPr>
                    <w:t>Molise</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FE923C" w14:textId="77777777" w:rsidR="006E2515" w:rsidRDefault="006E2515" w:rsidP="00C86F0E">
                  <w:pPr>
                    <w:pStyle w:val="qlbt-cell-line"/>
                    <w:rPr>
                      <w:color w:val="000000"/>
                    </w:rPr>
                  </w:pPr>
                  <w:r>
                    <w:rPr>
                      <w:noProof/>
                      <w:color w:val="000000"/>
                    </w:rPr>
                    <w:t>Piemonte</w:t>
                  </w:r>
                </w:p>
              </w:tc>
              <w:tc>
                <w:tcPr>
                  <w:tcW w:w="6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3D15F0" w14:textId="77777777" w:rsidR="006E2515" w:rsidRDefault="006E2515" w:rsidP="00C86F0E">
                  <w:pPr>
                    <w:pStyle w:val="qlbt-cell-line"/>
                    <w:rPr>
                      <w:color w:val="000000"/>
                    </w:rPr>
                  </w:pPr>
                  <w:r>
                    <w:rPr>
                      <w:noProof/>
                      <w:color w:val="000000"/>
                    </w:rPr>
                    <w:t>Sardegna</w:t>
                  </w:r>
                </w:p>
              </w:tc>
              <w:tc>
                <w:tcPr>
                  <w:tcW w:w="73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7F61B2" w14:textId="77777777" w:rsidR="006E2515" w:rsidRDefault="006E2515" w:rsidP="00C86F0E">
                  <w:pPr>
                    <w:pStyle w:val="qlbt-cell-line"/>
                    <w:rPr>
                      <w:color w:val="000000"/>
                    </w:rPr>
                  </w:pPr>
                  <w:r>
                    <w:rPr>
                      <w:noProof/>
                      <w:color w:val="000000"/>
                    </w:rPr>
                    <w:t>Toscana</w:t>
                  </w:r>
                </w:p>
              </w:tc>
              <w:tc>
                <w:tcPr>
                  <w:tcW w:w="55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D3A469" w14:textId="77777777" w:rsidR="006E2515" w:rsidRDefault="006E2515" w:rsidP="00C86F0E">
                  <w:pPr>
                    <w:pStyle w:val="qlbt-cell-line"/>
                    <w:rPr>
                      <w:color w:val="000000"/>
                    </w:rPr>
                  </w:pPr>
                  <w:r>
                    <w:rPr>
                      <w:noProof/>
                      <w:color w:val="000000"/>
                    </w:rPr>
                    <w:t>Umbria</w:t>
                  </w:r>
                </w:p>
              </w:tc>
            </w:tr>
            <w:tr w:rsidR="006E2515" w14:paraId="7E705D32" w14:textId="77777777" w:rsidTr="006E2515">
              <w:trPr>
                <w:trHeight w:val="1104"/>
                <w:tblCellSpacing w:w="0" w:type="dxa"/>
              </w:trPr>
              <w:tc>
                <w:tcPr>
                  <w:tcW w:w="88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88A188" w14:textId="77777777" w:rsidR="006E2515" w:rsidRDefault="006E2515" w:rsidP="00C86F0E">
                  <w:pPr>
                    <w:pStyle w:val="qlbt-cell-line"/>
                    <w:rPr>
                      <w:color w:val="000000"/>
                    </w:rPr>
                  </w:pPr>
                  <w:r>
                    <w:rPr>
                      <w:noProof/>
                      <w:color w:val="000000"/>
                    </w:rPr>
                    <w:t>Az. 1 viabilità forestale e silvo-pastorale</w:t>
                  </w: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A9D0F8" w14:textId="77777777" w:rsidR="006E2515" w:rsidRDefault="006E2515" w:rsidP="00C86F0E">
                  <w:pPr>
                    <w:pStyle w:val="qlbt-cell-lineql-align-center"/>
                    <w:rPr>
                      <w:color w:val="000000"/>
                    </w:rPr>
                  </w:pPr>
                </w:p>
              </w:tc>
              <w:tc>
                <w:tcPr>
                  <w:tcW w:w="60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C2AFF5" w14:textId="77777777" w:rsidR="006E2515" w:rsidRDefault="006E2515" w:rsidP="00C86F0E">
                  <w:pPr>
                    <w:pStyle w:val="qlbt-cell-lineql-align-center"/>
                    <w:rPr>
                      <w:color w:val="000000"/>
                    </w:rPr>
                  </w:pPr>
                  <w:r>
                    <w:rPr>
                      <w:noProof/>
                      <w:color w:val="000000"/>
                    </w:rPr>
                    <w:t>X</w:t>
                  </w: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E51921" w14:textId="77777777" w:rsidR="006E2515" w:rsidRDefault="006E2515" w:rsidP="00C86F0E">
                  <w:pPr>
                    <w:pStyle w:val="qlbt-cell-lineql-align-center"/>
                    <w:rPr>
                      <w:color w:val="000000"/>
                    </w:rPr>
                  </w:pPr>
                  <w:r>
                    <w:rPr>
                      <w:noProof/>
                      <w:color w:val="000000"/>
                    </w:rPr>
                    <w:t>X</w:t>
                  </w: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01D9A3" w14:textId="77777777" w:rsidR="006E2515" w:rsidRDefault="006E2515" w:rsidP="00C86F0E">
                  <w:pPr>
                    <w:pStyle w:val="qlbt-cell-lineql-align-center"/>
                    <w:rPr>
                      <w:color w:val="000000"/>
                    </w:rPr>
                  </w:pPr>
                  <w:r>
                    <w:rPr>
                      <w:noProof/>
                      <w:color w:val="000000"/>
                    </w:rPr>
                    <w:t>X</w:t>
                  </w: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07031B" w14:textId="77777777" w:rsidR="006E2515" w:rsidRDefault="006E2515" w:rsidP="00C86F0E">
                  <w:pPr>
                    <w:pStyle w:val="qlbt-cell-lineql-align-center"/>
                    <w:rPr>
                      <w:color w:val="000000"/>
                    </w:rPr>
                  </w:pPr>
                  <w:r>
                    <w:rPr>
                      <w:noProof/>
                      <w:color w:val="000000"/>
                    </w:rPr>
                    <w:t>X</w:t>
                  </w:r>
                </w:p>
              </w:tc>
              <w:tc>
                <w:tcPr>
                  <w:tcW w:w="6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0EE1D4" w14:textId="77777777" w:rsidR="006E2515" w:rsidRDefault="006E2515" w:rsidP="00C86F0E">
                  <w:pPr>
                    <w:pStyle w:val="qlbt-cell-lineql-align-center"/>
                    <w:rPr>
                      <w:color w:val="000000"/>
                    </w:rPr>
                  </w:pPr>
                  <w:r>
                    <w:rPr>
                      <w:noProof/>
                      <w:color w:val="000000"/>
                    </w:rPr>
                    <w:t>X</w:t>
                  </w:r>
                </w:p>
              </w:tc>
              <w:tc>
                <w:tcPr>
                  <w:tcW w:w="64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FA2C46" w14:textId="77777777" w:rsidR="006E2515" w:rsidRDefault="006E2515" w:rsidP="00C86F0E">
                  <w:pPr>
                    <w:pStyle w:val="qlbt-cell-lineql-align-center"/>
                    <w:rPr>
                      <w:color w:val="000000"/>
                    </w:rPr>
                  </w:pPr>
                  <w:r>
                    <w:rPr>
                      <w:noProof/>
                      <w:color w:val="000000"/>
                    </w:rPr>
                    <w:t>X</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81645B" w14:textId="77777777" w:rsidR="006E2515" w:rsidRDefault="006E2515" w:rsidP="00C86F0E">
                  <w:pPr>
                    <w:pStyle w:val="qlbt-cell-lineql-align-center"/>
                    <w:rPr>
                      <w:color w:val="000000"/>
                    </w:rPr>
                  </w:pPr>
                  <w:r>
                    <w:rPr>
                      <w:noProof/>
                      <w:color w:val="000000"/>
                    </w:rPr>
                    <w:t>X</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F3B241" w14:textId="77777777" w:rsidR="006E2515" w:rsidRDefault="006E2515" w:rsidP="00C86F0E">
                  <w:pPr>
                    <w:pStyle w:val="qlbt-cell-lineql-align-center"/>
                    <w:rPr>
                      <w:color w:val="000000"/>
                    </w:rPr>
                  </w:pPr>
                  <w:r>
                    <w:rPr>
                      <w:noProof/>
                      <w:color w:val="000000"/>
                    </w:rPr>
                    <w:t>X</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0A2E1F" w14:textId="77777777" w:rsidR="006E2515" w:rsidRDefault="006E2515" w:rsidP="00C86F0E">
                  <w:pPr>
                    <w:pStyle w:val="qlbt-cell-lineql-align-center"/>
                    <w:rPr>
                      <w:color w:val="000000"/>
                    </w:rPr>
                  </w:pPr>
                  <w:r>
                    <w:rPr>
                      <w:noProof/>
                      <w:color w:val="000000"/>
                    </w:rPr>
                    <w:t>X</w:t>
                  </w:r>
                </w:p>
              </w:tc>
              <w:tc>
                <w:tcPr>
                  <w:tcW w:w="6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98322E" w14:textId="77777777" w:rsidR="006E2515" w:rsidRDefault="006E2515" w:rsidP="00C86F0E">
                  <w:pPr>
                    <w:pStyle w:val="qlbt-cell-lineql-align-center"/>
                    <w:rPr>
                      <w:color w:val="000000"/>
                    </w:rPr>
                  </w:pPr>
                </w:p>
              </w:tc>
              <w:tc>
                <w:tcPr>
                  <w:tcW w:w="73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C9DD2A" w14:textId="77777777" w:rsidR="006E2515" w:rsidRDefault="006E2515" w:rsidP="00C86F0E">
                  <w:pPr>
                    <w:pStyle w:val="qlbt-cell-lineql-align-center"/>
                    <w:rPr>
                      <w:color w:val="000000"/>
                    </w:rPr>
                  </w:pPr>
                </w:p>
              </w:tc>
              <w:tc>
                <w:tcPr>
                  <w:tcW w:w="55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364E8D" w14:textId="77777777" w:rsidR="006E2515" w:rsidRDefault="006E2515" w:rsidP="00C86F0E">
                  <w:pPr>
                    <w:pStyle w:val="qlbt-cell-lineql-align-center"/>
                    <w:rPr>
                      <w:color w:val="000000"/>
                    </w:rPr>
                  </w:pPr>
                  <w:r>
                    <w:rPr>
                      <w:noProof/>
                      <w:color w:val="000000"/>
                    </w:rPr>
                    <w:t>X</w:t>
                  </w:r>
                </w:p>
              </w:tc>
            </w:tr>
            <w:tr w:rsidR="006E2515" w14:paraId="665890F2" w14:textId="77777777" w:rsidTr="006E2515">
              <w:trPr>
                <w:trHeight w:val="2229"/>
                <w:tblCellSpacing w:w="0" w:type="dxa"/>
              </w:trPr>
              <w:tc>
                <w:tcPr>
                  <w:tcW w:w="88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B44F89" w14:textId="77777777" w:rsidR="006E2515" w:rsidRDefault="006E2515" w:rsidP="00C86F0E">
                  <w:pPr>
                    <w:pStyle w:val="qlbt-cell-line"/>
                    <w:rPr>
                      <w:color w:val="000000"/>
                    </w:rPr>
                  </w:pPr>
                  <w:r>
                    <w:rPr>
                      <w:noProof/>
                      <w:color w:val="000000"/>
                    </w:rPr>
                    <w:t xml:space="preserve">Az. 2 produzione di energia (elettrica e/o termica) da fonti rinnovabili ad uso collettivo </w:t>
                  </w: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5C04BA" w14:textId="77777777" w:rsidR="006E2515" w:rsidRDefault="006E2515" w:rsidP="00C86F0E">
                  <w:pPr>
                    <w:pStyle w:val="qlbt-cell-lineql-align-center"/>
                    <w:rPr>
                      <w:color w:val="000000"/>
                    </w:rPr>
                  </w:pPr>
                  <w:r>
                    <w:rPr>
                      <w:noProof/>
                      <w:color w:val="000000"/>
                    </w:rPr>
                    <w:t>X</w:t>
                  </w:r>
                </w:p>
              </w:tc>
              <w:tc>
                <w:tcPr>
                  <w:tcW w:w="60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2E11C3" w14:textId="77777777" w:rsidR="006E2515" w:rsidRDefault="006E2515" w:rsidP="00C86F0E">
                  <w:pPr>
                    <w:pStyle w:val="qlbt-cell-lineql-align-center"/>
                    <w:rPr>
                      <w:color w:val="000000"/>
                    </w:rPr>
                  </w:pPr>
                  <w:r>
                    <w:rPr>
                      <w:noProof/>
                      <w:color w:val="000000"/>
                    </w:rPr>
                    <w:t>X</w:t>
                  </w: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6C3689" w14:textId="77777777" w:rsidR="006E2515" w:rsidRDefault="006E2515" w:rsidP="00C86F0E">
                  <w:pPr>
                    <w:pStyle w:val="qlbt-cell-lineql-align-center"/>
                    <w:rPr>
                      <w:color w:val="000000"/>
                    </w:rPr>
                  </w:pPr>
                  <w:r>
                    <w:rPr>
                      <w:noProof/>
                      <w:color w:val="000000"/>
                    </w:rPr>
                    <w:t>X</w:t>
                  </w: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7517A9" w14:textId="77777777" w:rsidR="006E2515" w:rsidRDefault="006E2515" w:rsidP="00C86F0E">
                  <w:pPr>
                    <w:pStyle w:val="qlbt-cell-lineql-align-center"/>
                    <w:rPr>
                      <w:color w:val="000000"/>
                    </w:rPr>
                  </w:pP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7198BD5" w14:textId="77777777" w:rsidR="006E2515" w:rsidRDefault="006E2515" w:rsidP="00C86F0E">
                  <w:pPr>
                    <w:pStyle w:val="qlbt-cell-lineql-align-center"/>
                    <w:rPr>
                      <w:color w:val="000000"/>
                    </w:rPr>
                  </w:pPr>
                </w:p>
              </w:tc>
              <w:tc>
                <w:tcPr>
                  <w:tcW w:w="6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163142" w14:textId="77777777" w:rsidR="006E2515" w:rsidRDefault="006E2515" w:rsidP="00C86F0E">
                  <w:pPr>
                    <w:pStyle w:val="qlbt-cell-lineql-align-center"/>
                    <w:rPr>
                      <w:color w:val="000000"/>
                    </w:rPr>
                  </w:pPr>
                  <w:r>
                    <w:rPr>
                      <w:noProof/>
                      <w:color w:val="000000"/>
                    </w:rPr>
                    <w:t>X</w:t>
                  </w:r>
                </w:p>
              </w:tc>
              <w:tc>
                <w:tcPr>
                  <w:tcW w:w="64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6CAABC" w14:textId="77777777" w:rsidR="006E2515" w:rsidRDefault="006E2515" w:rsidP="00C86F0E">
                  <w:pPr>
                    <w:pStyle w:val="qlbt-cell-lineql-align-center"/>
                    <w:rPr>
                      <w:color w:val="000000"/>
                    </w:rPr>
                  </w:pP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DECE95" w14:textId="77777777" w:rsidR="006E2515" w:rsidRDefault="006E2515" w:rsidP="00C86F0E">
                  <w:pPr>
                    <w:pStyle w:val="qlbt-cell-lineql-align-center"/>
                    <w:rPr>
                      <w:color w:val="000000"/>
                    </w:rPr>
                  </w:pP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A7ED44" w14:textId="77777777" w:rsidR="006E2515" w:rsidRDefault="006E2515" w:rsidP="00C86F0E">
                  <w:pPr>
                    <w:pStyle w:val="qlbt-cell-lineql-align-center"/>
                    <w:rPr>
                      <w:color w:val="000000"/>
                    </w:rPr>
                  </w:pPr>
                  <w:r>
                    <w:rPr>
                      <w:noProof/>
                      <w:color w:val="000000"/>
                    </w:rPr>
                    <w:t>X</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4619F5" w14:textId="77777777" w:rsidR="006E2515" w:rsidRDefault="006E2515" w:rsidP="00C86F0E">
                  <w:pPr>
                    <w:pStyle w:val="qlbt-cell-lineql-align-center"/>
                    <w:rPr>
                      <w:color w:val="000000"/>
                    </w:rPr>
                  </w:pPr>
                  <w:r>
                    <w:rPr>
                      <w:noProof/>
                      <w:color w:val="000000"/>
                    </w:rPr>
                    <w:t>X</w:t>
                  </w:r>
                </w:p>
              </w:tc>
              <w:tc>
                <w:tcPr>
                  <w:tcW w:w="6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5E6DB9" w14:textId="77777777" w:rsidR="006E2515" w:rsidRDefault="006E2515" w:rsidP="00C86F0E">
                  <w:pPr>
                    <w:pStyle w:val="qlbt-cell-lineql-align-center"/>
                    <w:rPr>
                      <w:color w:val="000000"/>
                    </w:rPr>
                  </w:pPr>
                </w:p>
              </w:tc>
              <w:tc>
                <w:tcPr>
                  <w:tcW w:w="73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A42202" w14:textId="77777777" w:rsidR="006E2515" w:rsidRDefault="006E2515" w:rsidP="00C86F0E">
                  <w:pPr>
                    <w:pStyle w:val="qlbt-cell-lineql-align-center"/>
                    <w:rPr>
                      <w:color w:val="000000"/>
                    </w:rPr>
                  </w:pPr>
                </w:p>
              </w:tc>
              <w:tc>
                <w:tcPr>
                  <w:tcW w:w="55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B96B5C" w14:textId="77777777" w:rsidR="006E2515" w:rsidRDefault="006E2515" w:rsidP="00C86F0E">
                  <w:pPr>
                    <w:pStyle w:val="qlbt-cell-lineql-align-center"/>
                    <w:rPr>
                      <w:color w:val="000000"/>
                    </w:rPr>
                  </w:pPr>
                  <w:r>
                    <w:rPr>
                      <w:noProof/>
                      <w:color w:val="000000"/>
                    </w:rPr>
                    <w:t>X</w:t>
                  </w:r>
                </w:p>
              </w:tc>
            </w:tr>
            <w:tr w:rsidR="006E2515" w14:paraId="7E78FFCA" w14:textId="77777777" w:rsidTr="006E2515">
              <w:trPr>
                <w:trHeight w:val="1146"/>
                <w:tblCellSpacing w:w="0" w:type="dxa"/>
              </w:trPr>
              <w:tc>
                <w:tcPr>
                  <w:tcW w:w="88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BD7CA9" w14:textId="77777777" w:rsidR="006E2515" w:rsidRDefault="006E2515" w:rsidP="00C86F0E">
                  <w:pPr>
                    <w:pStyle w:val="qlbt-cell-line"/>
                    <w:rPr>
                      <w:color w:val="000000"/>
                    </w:rPr>
                  </w:pPr>
                  <w:r>
                    <w:rPr>
                      <w:noProof/>
                      <w:color w:val="000000"/>
                    </w:rPr>
                    <w:t>Az. 3 infrastrutture irrigue e di bonifica</w:t>
                  </w: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645D0C" w14:textId="77777777" w:rsidR="006E2515" w:rsidRDefault="006E2515" w:rsidP="00C86F0E">
                  <w:pPr>
                    <w:pStyle w:val="qlbt-cell-lineql-align-center"/>
                    <w:rPr>
                      <w:color w:val="000000"/>
                    </w:rPr>
                  </w:pPr>
                  <w:r>
                    <w:rPr>
                      <w:noProof/>
                      <w:color w:val="000000"/>
                    </w:rPr>
                    <w:t>X</w:t>
                  </w:r>
                </w:p>
              </w:tc>
              <w:tc>
                <w:tcPr>
                  <w:tcW w:w="60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5286BB" w14:textId="77777777" w:rsidR="006E2515" w:rsidRDefault="006E2515" w:rsidP="00C86F0E">
                  <w:pPr>
                    <w:pStyle w:val="qlbt-cell-lineql-align-center"/>
                    <w:rPr>
                      <w:color w:val="000000"/>
                    </w:rPr>
                  </w:pPr>
                  <w:r>
                    <w:rPr>
                      <w:noProof/>
                      <w:color w:val="000000"/>
                    </w:rPr>
                    <w:t>X</w:t>
                  </w: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0760AB" w14:textId="77777777" w:rsidR="006E2515" w:rsidRDefault="006E2515" w:rsidP="00C86F0E">
                  <w:pPr>
                    <w:pStyle w:val="qlbt-cell-lineql-align-center"/>
                    <w:rPr>
                      <w:color w:val="000000"/>
                    </w:rPr>
                  </w:pPr>
                  <w:r>
                    <w:rPr>
                      <w:noProof/>
                      <w:color w:val="000000"/>
                    </w:rPr>
                    <w:t>X</w:t>
                  </w:r>
                </w:p>
              </w:tc>
              <w:tc>
                <w:tcPr>
                  <w:tcW w:w="6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144476" w14:textId="77777777" w:rsidR="006E2515" w:rsidRDefault="006E2515" w:rsidP="00C86F0E">
                  <w:pPr>
                    <w:pStyle w:val="qlbt-cell-lineql-align-center"/>
                    <w:rPr>
                      <w:color w:val="000000"/>
                    </w:rPr>
                  </w:pPr>
                  <w:r>
                    <w:rPr>
                      <w:noProof/>
                      <w:color w:val="000000"/>
                    </w:rPr>
                    <w:t>X</w:t>
                  </w:r>
                </w:p>
              </w:tc>
              <w:tc>
                <w:tcPr>
                  <w:tcW w:w="57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932028" w14:textId="77777777" w:rsidR="006E2515" w:rsidRDefault="006E2515" w:rsidP="00C86F0E">
                  <w:pPr>
                    <w:pStyle w:val="qlbt-cell-lineql-align-center"/>
                    <w:rPr>
                      <w:color w:val="000000"/>
                    </w:rPr>
                  </w:pPr>
                </w:p>
              </w:tc>
              <w:tc>
                <w:tcPr>
                  <w:tcW w:w="6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458EB2" w14:textId="77777777" w:rsidR="006E2515" w:rsidRDefault="006E2515" w:rsidP="00C86F0E">
                  <w:pPr>
                    <w:pStyle w:val="qlbt-cell-lineql-align-center"/>
                    <w:rPr>
                      <w:color w:val="000000"/>
                    </w:rPr>
                  </w:pPr>
                  <w:r>
                    <w:rPr>
                      <w:noProof/>
                      <w:color w:val="000000"/>
                    </w:rPr>
                    <w:t>X</w:t>
                  </w:r>
                </w:p>
              </w:tc>
              <w:tc>
                <w:tcPr>
                  <w:tcW w:w="64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803FA6" w14:textId="77777777" w:rsidR="006E2515" w:rsidRDefault="006E2515" w:rsidP="00C86F0E">
                  <w:pPr>
                    <w:pStyle w:val="qlbt-cell-lineql-align-center"/>
                    <w:rPr>
                      <w:color w:val="000000"/>
                    </w:rPr>
                  </w:pPr>
                  <w:r>
                    <w:rPr>
                      <w:noProof/>
                      <w:color w:val="000000"/>
                    </w:rPr>
                    <w:t>X</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1675E2" w14:textId="77777777" w:rsidR="006E2515" w:rsidRDefault="006E2515" w:rsidP="00C86F0E">
                  <w:pPr>
                    <w:pStyle w:val="qlbt-cell-lineql-align-center"/>
                    <w:rPr>
                      <w:color w:val="000000"/>
                    </w:rPr>
                  </w:pPr>
                  <w:r>
                    <w:rPr>
                      <w:noProof/>
                      <w:color w:val="000000"/>
                    </w:rPr>
                    <w:t>X</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B529E1" w14:textId="77777777" w:rsidR="006E2515" w:rsidRDefault="006E2515" w:rsidP="00C86F0E">
                  <w:pPr>
                    <w:pStyle w:val="qlbt-cell-lineql-align-center"/>
                    <w:rPr>
                      <w:color w:val="000000"/>
                    </w:rPr>
                  </w:pPr>
                  <w:r>
                    <w:rPr>
                      <w:noProof/>
                      <w:color w:val="000000"/>
                    </w:rPr>
                    <w:t>X</w:t>
                  </w:r>
                </w:p>
              </w:tc>
              <w:tc>
                <w:tcPr>
                  <w:tcW w:w="8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148137" w14:textId="77777777" w:rsidR="006E2515" w:rsidRDefault="006E2515" w:rsidP="00C86F0E">
                  <w:pPr>
                    <w:pStyle w:val="qlbt-cell-lineql-align-center"/>
                    <w:rPr>
                      <w:color w:val="000000"/>
                    </w:rPr>
                  </w:pPr>
                  <w:r>
                    <w:rPr>
                      <w:noProof/>
                      <w:color w:val="000000"/>
                    </w:rPr>
                    <w:t>X</w:t>
                  </w:r>
                </w:p>
              </w:tc>
              <w:tc>
                <w:tcPr>
                  <w:tcW w:w="6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AE0B12" w14:textId="77777777" w:rsidR="006E2515" w:rsidRDefault="006E2515" w:rsidP="00C86F0E">
                  <w:pPr>
                    <w:pStyle w:val="qlbt-cell-lineql-align-center"/>
                    <w:rPr>
                      <w:color w:val="000000"/>
                    </w:rPr>
                  </w:pPr>
                  <w:r>
                    <w:rPr>
                      <w:noProof/>
                      <w:color w:val="000000"/>
                    </w:rPr>
                    <w:t>X</w:t>
                  </w:r>
                </w:p>
              </w:tc>
              <w:tc>
                <w:tcPr>
                  <w:tcW w:w="73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EBA78D" w14:textId="77777777" w:rsidR="006E2515" w:rsidRDefault="006E2515" w:rsidP="00C86F0E">
                  <w:pPr>
                    <w:pStyle w:val="qlbt-cell-lineql-align-center"/>
                    <w:rPr>
                      <w:color w:val="000000"/>
                    </w:rPr>
                  </w:pPr>
                  <w:r>
                    <w:rPr>
                      <w:noProof/>
                      <w:color w:val="000000"/>
                    </w:rPr>
                    <w:t>X</w:t>
                  </w:r>
                </w:p>
              </w:tc>
              <w:tc>
                <w:tcPr>
                  <w:tcW w:w="55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87A95B" w14:textId="77777777" w:rsidR="006E2515" w:rsidRDefault="006E2515" w:rsidP="00C86F0E">
                  <w:pPr>
                    <w:pStyle w:val="qlbt-cell-lineql-align-center"/>
                    <w:rPr>
                      <w:color w:val="000000"/>
                    </w:rPr>
                  </w:pPr>
                  <w:r>
                    <w:rPr>
                      <w:noProof/>
                      <w:color w:val="000000"/>
                    </w:rPr>
                    <w:t>X</w:t>
                  </w:r>
                </w:p>
              </w:tc>
            </w:tr>
          </w:tbl>
          <w:p w14:paraId="02F9F2A1" w14:textId="77777777" w:rsidR="006E2515" w:rsidRDefault="006E2515" w:rsidP="00C86F0E">
            <w:pPr>
              <w:spacing w:before="40" w:after="40"/>
              <w:jc w:val="both"/>
            </w:pPr>
          </w:p>
          <w:p w14:paraId="49DDC2E9" w14:textId="77777777" w:rsidR="006E2515" w:rsidRDefault="006E2515" w:rsidP="00C86F0E">
            <w:pPr>
              <w:spacing w:before="40" w:after="40"/>
              <w:jc w:val="both"/>
            </w:pPr>
            <w:r>
              <w:rPr>
                <w:noProof/>
              </w:rPr>
              <w:t xml:space="preserve">Gli investimenti contemplati nella presente scheda di intervento afferiscono ad </w:t>
            </w:r>
            <w:r>
              <w:rPr>
                <w:b/>
                <w:bCs/>
                <w:noProof/>
              </w:rPr>
              <w:t>infrastrutture di piccola scala ovvero infrastrutture per le quali l’investimento totale del progetto non supera la soglia finanziaria pari a 5.000.000 di euro</w:t>
            </w:r>
            <w:r>
              <w:rPr>
                <w:noProof/>
              </w:rPr>
              <w:t>. Laddove gli investimenti superino la soglia finanziaria di 5.000.000 di euro l’infrastruttura si definisce di larga scala.</w:t>
            </w:r>
          </w:p>
          <w:p w14:paraId="5B8B35DE" w14:textId="77777777" w:rsidR="006E2515" w:rsidRDefault="006E2515" w:rsidP="00C86F0E">
            <w:pPr>
              <w:spacing w:before="40" w:after="40"/>
              <w:jc w:val="both"/>
            </w:pPr>
            <w:r>
              <w:rPr>
                <w:noProof/>
              </w:rPr>
              <w:t>Gli investimenti in infrastrutture irrigue e di bonifica di cui all’</w:t>
            </w:r>
            <w:r>
              <w:rPr>
                <w:b/>
                <w:bCs/>
                <w:noProof/>
              </w:rPr>
              <w:t>azione 3)</w:t>
            </w:r>
            <w:r>
              <w:rPr>
                <w:noProof/>
              </w:rPr>
              <w:t xml:space="preserve">, sulla base di criteri storici di finanziamento di infrastrutture irrigue collettive in capo agli enti irrigui con vari piani e programmi di finanziamento nazionali e regionali (compresa la programmazione 2014-2020) e del parco progetti presente </w:t>
            </w:r>
            <w:r>
              <w:rPr>
                <w:noProof/>
              </w:rPr>
              <w:lastRenderedPageBreak/>
              <w:t xml:space="preserve">nella banca dati DANIA, </w:t>
            </w:r>
            <w:r>
              <w:rPr>
                <w:b/>
                <w:bCs/>
                <w:noProof/>
              </w:rPr>
              <w:t>si intendono di larga scala laddove l’importo del progetto per il quale è richiesto il finanziamento è superiore a 20.000.000 di euro</w:t>
            </w:r>
            <w:r>
              <w:rPr>
                <w:noProof/>
              </w:rPr>
              <w:t>.</w:t>
            </w:r>
          </w:p>
          <w:p w14:paraId="069E7299" w14:textId="77777777" w:rsidR="006E2515" w:rsidRDefault="006E2515" w:rsidP="00C86F0E">
            <w:pPr>
              <w:spacing w:before="40" w:after="40"/>
              <w:jc w:val="both"/>
            </w:pPr>
            <w:r>
              <w:rPr>
                <w:noProof/>
              </w:rPr>
              <w:t>Gli investimenti in infrastrutture di larga scala sono ammissibili solo se compresi nelle strategie di sviluppo locale di tipo partecipativo di cui all’articolo 32 del regolamento (UE) 2021/1060.</w:t>
            </w:r>
          </w:p>
          <w:p w14:paraId="079F0F1C" w14:textId="77777777" w:rsidR="006E2515" w:rsidRDefault="006E2515" w:rsidP="00C86F0E">
            <w:pPr>
              <w:spacing w:before="40" w:after="40"/>
              <w:jc w:val="both"/>
            </w:pPr>
          </w:p>
          <w:p w14:paraId="7C134922" w14:textId="77777777" w:rsidR="006E2515" w:rsidRDefault="006E2515" w:rsidP="00C86F0E">
            <w:pPr>
              <w:spacing w:before="40" w:after="40"/>
              <w:jc w:val="both"/>
            </w:pPr>
            <w:r>
              <w:rPr>
                <w:noProof/>
                <w:color w:val="000000"/>
                <w:u w:val="single" w:color="000000"/>
              </w:rPr>
              <w:t>Collegamento con le esigenze e rilievo strategico</w:t>
            </w:r>
          </w:p>
          <w:p w14:paraId="0AE9A4C0" w14:textId="77777777" w:rsidR="006E2515" w:rsidRDefault="006E2515" w:rsidP="00C86F0E">
            <w:pPr>
              <w:spacing w:before="40" w:after="40"/>
              <w:jc w:val="both"/>
            </w:pPr>
            <w:r>
              <w:rPr>
                <w:noProof/>
                <w:color w:val="000000"/>
              </w:rPr>
              <w:t>L’Azione 1) contribuisce a soddisfare i fabbisogni di intervento delineati nell’esigenza 2.11 “</w:t>
            </w:r>
            <w:r>
              <w:rPr>
                <w:i/>
                <w:iCs/>
                <w:noProof/>
                <w:color w:val="000000"/>
              </w:rPr>
              <w:t>Promuovere la gestione attiva e sostenibile delle foreste, la prevenzione dei rischi di calamità naturali (es. rischio idrogeologico, incendi) e biotiche e la ricostituzione e il ripristino del patrimonio forestale danneggiato</w:t>
            </w:r>
            <w:r>
              <w:rPr>
                <w:noProof/>
                <w:color w:val="000000"/>
              </w:rPr>
              <w:t>”.</w:t>
            </w:r>
          </w:p>
          <w:p w14:paraId="406215EB" w14:textId="77777777" w:rsidR="006E2515" w:rsidRDefault="006E2515" w:rsidP="00C86F0E">
            <w:pPr>
              <w:spacing w:before="40" w:after="40"/>
              <w:jc w:val="both"/>
            </w:pPr>
            <w:r>
              <w:rPr>
                <w:noProof/>
                <w:color w:val="000000"/>
              </w:rPr>
              <w:t>L’Azione 2) contribuisce in maniera diretta e significativa alle necessità individuate nell’esigenza 2.3 “</w:t>
            </w:r>
            <w:r>
              <w:rPr>
                <w:i/>
                <w:iCs/>
                <w:noProof/>
                <w:color w:val="000000"/>
              </w:rPr>
              <w:t>Incentivare la produzione e l’utilizzo di energia da fonti rinnovabili da prodotti e sotto-prodotti di origine agricola, zootecnica e forestale, favorendo lo sviluppo di comunità energetiche</w:t>
            </w:r>
            <w:r>
              <w:rPr>
                <w:noProof/>
                <w:color w:val="000000"/>
              </w:rPr>
              <w:t>”.</w:t>
            </w:r>
          </w:p>
          <w:p w14:paraId="0DEFACBE" w14:textId="77777777" w:rsidR="006E2515" w:rsidRDefault="006E2515" w:rsidP="00C86F0E">
            <w:pPr>
              <w:spacing w:before="40" w:after="40"/>
              <w:jc w:val="both"/>
            </w:pPr>
            <w:r>
              <w:rPr>
                <w:noProof/>
                <w:color w:val="000000"/>
              </w:rPr>
              <w:t>Infine, l’Azione 3) risponde in ambito extra aziendale ai fabbisogni di intervento delineati nell’esigenza 2.13 “</w:t>
            </w:r>
            <w:r>
              <w:rPr>
                <w:i/>
                <w:iCs/>
                <w:noProof/>
                <w:color w:val="000000"/>
              </w:rPr>
              <w:t>Efficientare e rendere sostenibile l’uso delle risorse idriche nel comparto agricolo ed agroalimentare, valorizzando i sistemi irrigui a livello aziendale e consortile, promuovendo lo stoccaggio e il riuso della risorsa anche attraverso pratiche agronomiche</w:t>
            </w:r>
            <w:r>
              <w:rPr>
                <w:noProof/>
                <w:color w:val="000000"/>
              </w:rPr>
              <w:t>” e al contempo nell’esigenza 2.8 “</w:t>
            </w:r>
            <w:r>
              <w:rPr>
                <w:i/>
                <w:iCs/>
                <w:noProof/>
                <w:color w:val="000000"/>
              </w:rPr>
              <w:t>Favorire la conservazione della biodiversità naturale attraverso la gestione sostenibile, la gestione della fauna selvatica, il controllo di specie alloctone, il ripristino e la tutela di ecosistemi particolarmente connessi ad attività agricole, forestali e zootecniche, l'adattamento al cambiamento climatico e il contributo alla mitigazione e la riduzione degli impatti connessi all'uso dei prodotti fitosanitari, anche attraverso la promozione di accordi collettivi</w:t>
            </w:r>
            <w:r>
              <w:rPr>
                <w:noProof/>
                <w:color w:val="000000"/>
              </w:rPr>
              <w:t>”.</w:t>
            </w:r>
          </w:p>
          <w:p w14:paraId="3EC2BCBB" w14:textId="77777777" w:rsidR="006E2515" w:rsidRDefault="006E2515" w:rsidP="00C86F0E">
            <w:pPr>
              <w:spacing w:before="40" w:after="40"/>
              <w:jc w:val="both"/>
            </w:pPr>
          </w:p>
          <w:p w14:paraId="4FCF2541" w14:textId="77777777" w:rsidR="006E2515" w:rsidRDefault="006E2515" w:rsidP="00C86F0E">
            <w:pPr>
              <w:spacing w:before="40" w:after="40"/>
              <w:jc w:val="both"/>
            </w:pPr>
            <w:r>
              <w:rPr>
                <w:noProof/>
                <w:color w:val="000000"/>
                <w:u w:val="single" w:color="000000"/>
              </w:rPr>
              <w:t>Collegamento con i risultati</w:t>
            </w:r>
          </w:p>
          <w:p w14:paraId="58D507DA" w14:textId="77777777" w:rsidR="006E2515" w:rsidRDefault="006E2515" w:rsidP="00C86F0E">
            <w:pPr>
              <w:spacing w:before="40" w:after="40"/>
              <w:jc w:val="both"/>
            </w:pPr>
            <w:r>
              <w:rPr>
                <w:noProof/>
                <w:color w:val="000000"/>
              </w:rPr>
              <w:t>La tipologia di investimento di cui all’Azione 1) del presente intervento concorre direttamente e significativamente a perseguire i risultati di cui agli indicatori R.27 data la valenza in termini di miglioramento delle prestazioni del settore forestale e, contemporaneamente, di contribuzione agli obiettivi di sostenibilità ambientale.</w:t>
            </w:r>
          </w:p>
          <w:p w14:paraId="7F9B1CD8" w14:textId="77777777" w:rsidR="006E2515" w:rsidRDefault="006E2515" w:rsidP="00C86F0E">
            <w:pPr>
              <w:spacing w:before="40" w:after="40"/>
              <w:jc w:val="both"/>
            </w:pPr>
            <w:r>
              <w:rPr>
                <w:noProof/>
                <w:color w:val="000000"/>
              </w:rPr>
              <w:t>La tipologia di investimento di cui all’Azione 2) del presente intervento permette di perseguire direttamente e significativamente agli obiettivi di cui all’indicatore R.15 oltre a contribuire all’indicatore di risultato R.41.</w:t>
            </w:r>
          </w:p>
          <w:p w14:paraId="7CAE84D3" w14:textId="77777777" w:rsidR="006E2515" w:rsidRDefault="006E2515" w:rsidP="00C86F0E">
            <w:pPr>
              <w:spacing w:before="40" w:after="40"/>
              <w:jc w:val="both"/>
            </w:pPr>
            <w:r>
              <w:rPr>
                <w:noProof/>
                <w:color w:val="000000"/>
              </w:rPr>
              <w:t>Infine, la tipologia di investimento di cui all’Azione 3) del presente intervento contribuisce alla valorizzazione dell’indicatore R.27 in ambito extra aziendale poiché finalizzata a rendere maggiormente sostenibile l’uso delle risorse idriche.</w:t>
            </w:r>
          </w:p>
          <w:p w14:paraId="4E2A8451" w14:textId="77777777" w:rsidR="006E2515" w:rsidRDefault="006E2515" w:rsidP="00C86F0E">
            <w:pPr>
              <w:spacing w:before="40" w:after="40"/>
              <w:jc w:val="both"/>
            </w:pPr>
          </w:p>
          <w:p w14:paraId="50230665" w14:textId="77777777" w:rsidR="006E2515" w:rsidRDefault="006E2515" w:rsidP="00C86F0E">
            <w:pPr>
              <w:spacing w:before="40" w:after="40"/>
              <w:jc w:val="both"/>
            </w:pPr>
            <w:r>
              <w:rPr>
                <w:noProof/>
                <w:color w:val="000000"/>
                <w:u w:val="single" w:color="000000"/>
              </w:rPr>
              <w:t>Collegamento con altri interventi</w:t>
            </w:r>
          </w:p>
          <w:p w14:paraId="6AB92AE7" w14:textId="77777777" w:rsidR="006E2515" w:rsidRDefault="006E2515" w:rsidP="00C86F0E">
            <w:pPr>
              <w:spacing w:before="40" w:after="40"/>
              <w:jc w:val="both"/>
            </w:pPr>
            <w:r>
              <w:rPr>
                <w:noProof/>
                <w:color w:val="000000"/>
              </w:rPr>
              <w:t>Gli investimenti supportati attraverso il presente intervento si collegano ad altri interventi di investimento destinati alle imprese (agricole e non) in aree rurali, andando ad ampliarne il ventaglio di possibilità di sviluppo. In particolare, attraverso gli investimenti per la viabilità forestale e silvo-pastorale è possibile contribuire allo sviluppo di attività collegate alla gestione e utilizzazione delle foreste, sia a scopo produttivo che ambientale oltre che di fruizione naturalistica (SRD11, SRD12, SRD15, SRE03).</w:t>
            </w:r>
          </w:p>
          <w:p w14:paraId="5CAFD46E" w14:textId="77777777" w:rsidR="006E2515" w:rsidRDefault="006E2515" w:rsidP="00C86F0E">
            <w:pPr>
              <w:spacing w:before="40" w:after="40"/>
              <w:jc w:val="both"/>
            </w:pPr>
            <w:r>
              <w:rPr>
                <w:noProof/>
                <w:color w:val="000000"/>
              </w:rPr>
              <w:t>Gli investimenti finalizzati alla realizzazione e miglioramento delle infrastrutture irrigue, oltre ai benefici ambientali attesi, avranno un ruolo sinergico per lo sviluppo degli investimenti irrigui extra-aziendali per lo sviluppo socio-economico delle aree rurali di cui all’intervento SRD07, degli investimenti con finalità produttive di cui all’intervento SRD02 e degli investimenti non produttivi agricoli con finalità ambientale di cui all’intervento SRD04.</w:t>
            </w:r>
          </w:p>
          <w:p w14:paraId="60756B1B" w14:textId="77777777" w:rsidR="006E2515" w:rsidRDefault="006E2515" w:rsidP="00C86F0E">
            <w:pPr>
              <w:spacing w:before="40" w:after="40"/>
              <w:jc w:val="both"/>
            </w:pPr>
            <w:r>
              <w:rPr>
                <w:noProof/>
                <w:color w:val="000000"/>
              </w:rPr>
              <w:t>Gli interventi di manutenzione straordinaria del reticolo di bonifica integrano gli interventi irrigui mettendo in sicurezza il territorio. Le politiche a favore di interventi volti alla manutenzione del reticolo idrografico minore e alla manutenzione straordinaria di reti e impianti di bonifica possono svolgere un ruolo importante per la sicurezza del territorio contro i rischi idrogeologici, ma anche per la sicurezza delle attività produttive agricole. Un territorio in cui il potenziale agricolo è messo in sicurezza rispetto ad eventi catastrofici, si troverà a fronteggiare sempre meno situazioni emergenziali, liberando risorse economiche che saranno disponibili per una crescita economica del settore.</w:t>
            </w:r>
          </w:p>
          <w:p w14:paraId="139AE146" w14:textId="77777777" w:rsidR="006E2515" w:rsidRDefault="006E2515" w:rsidP="00C86F0E">
            <w:pPr>
              <w:spacing w:before="40" w:after="40"/>
              <w:jc w:val="both"/>
            </w:pPr>
            <w:r>
              <w:rPr>
                <w:noProof/>
                <w:color w:val="000000"/>
              </w:rPr>
              <w:t xml:space="preserve">Inoltre, la produzione di energia da fonti rinnovabili ad uso collettivo potrà essere combinata con una serie di iniziative volte alla riduzione degli scarti e al riutilizzo dei residui di lavorazione del settore agroalimentare, </w:t>
            </w:r>
            <w:r>
              <w:rPr>
                <w:noProof/>
                <w:color w:val="000000"/>
              </w:rPr>
              <w:lastRenderedPageBreak/>
              <w:t>nonché all’utilizzo di biomasse legnose provenienti delle lavorazioni e delle utilizzazioni forestali non destinabili ad un utilizzo più duraturo, al fine di ottimizzare le filiere nell’ottica di economia circolare.</w:t>
            </w:r>
          </w:p>
          <w:p w14:paraId="37C0F493" w14:textId="77777777" w:rsidR="006E2515" w:rsidRDefault="006E2515" w:rsidP="00C86F0E">
            <w:pPr>
              <w:spacing w:before="40" w:after="40"/>
              <w:jc w:val="both"/>
            </w:pPr>
            <w:r>
              <w:rPr>
                <w:noProof/>
                <w:color w:val="000000"/>
              </w:rPr>
              <w:t>Il presente intervento potrà essere combinato con altri interventi previsti dal Piano anche attraverso le strategie di sviluppo locale di cui all'approccio LEADER nelle quali gli investimenti in infrastrutture avranno una ricaduta proporzionale al territorio interessato e maggiormente collegata alle esigenze di sviluppo locale individuando investimenti su più ampia scala. Anche la progettazione integrata territoriale (es. Strategia Nazionale Aree Interne) potrà intervenire a rendere maggiormente coerente ed efficace l’attuazione degli investimenti in infrastrutture del Piano stesso.</w:t>
            </w:r>
          </w:p>
          <w:p w14:paraId="00738373" w14:textId="77777777" w:rsidR="006E2515" w:rsidRDefault="006E2515" w:rsidP="00C86F0E">
            <w:pPr>
              <w:spacing w:before="40" w:after="40"/>
              <w:jc w:val="both"/>
            </w:pPr>
          </w:p>
          <w:p w14:paraId="6A86704C" w14:textId="77777777" w:rsidR="006E2515" w:rsidRDefault="006E2515" w:rsidP="00C86F0E">
            <w:pPr>
              <w:spacing w:before="40" w:after="40"/>
              <w:jc w:val="both"/>
            </w:pPr>
            <w:r>
              <w:rPr>
                <w:noProof/>
                <w:color w:val="000000"/>
                <w:u w:val="single" w:color="000000"/>
              </w:rPr>
              <w:t>Principi di selezione</w:t>
            </w:r>
          </w:p>
          <w:p w14:paraId="428F032E" w14:textId="77777777" w:rsidR="006E2515" w:rsidRDefault="006E2515" w:rsidP="00C86F0E">
            <w:pPr>
              <w:spacing w:before="40" w:after="40"/>
              <w:jc w:val="both"/>
            </w:pPr>
            <w:r>
              <w:rPr>
                <w:noProof/>
                <w:color w:val="000000"/>
              </w:rPr>
              <w:t>L’intervento prevede l’utilizzo di criteri di selezione delle operazioni ai sensi dell’art. 79 del Regolamento SPR. Tali criteri saranno stabiliti dalle Autorità di Gestione Regionali, previa consultazione dei Comitati di Sorveglianza Regionali, ciascuna per il proprio ambito di competenza territoriale.</w:t>
            </w:r>
          </w:p>
          <w:p w14:paraId="0379CC6A" w14:textId="77777777" w:rsidR="006E2515" w:rsidRDefault="006E2515" w:rsidP="00C86F0E">
            <w:pPr>
              <w:spacing w:before="40" w:after="40"/>
              <w:jc w:val="both"/>
            </w:pPr>
            <w:r>
              <w:rPr>
                <w:noProof/>
                <w:color w:val="000000"/>
              </w:rPr>
              <w:t>Gli stessi criteri di selezione dovranno essere definiti in modo da garantire la parità di trattamento dei richiedenti, un migliore utilizzo delle risorse finanziarie e l'orientamento del sostegno in conformità con gli obiettivi dell’intervento.</w:t>
            </w:r>
          </w:p>
          <w:p w14:paraId="72A3A3AB" w14:textId="77777777" w:rsidR="006E2515" w:rsidRDefault="006E2515" w:rsidP="00C86F0E">
            <w:pPr>
              <w:spacing w:before="40" w:after="40"/>
              <w:jc w:val="both"/>
            </w:pPr>
            <w:r>
              <w:rPr>
                <w:noProof/>
                <w:color w:val="000000"/>
              </w:rPr>
              <w:t>Attraverso l’attribuzione di determinati punteggi connessi ai criteri di selezione, le Autorità di Gestione Regionali definiscono inoltre graduatorie atte ad individuare le proposte progettuali finanziabili e ammissibili. Allo scopo di definire una maggiore qualità progettuale, le Autorità di Gestione Regionali stabiliscono altresì punteggi minimi al di sotto dei quali le proposte dai richiedenti non potranno comunque essere finanziabili.</w:t>
            </w:r>
          </w:p>
          <w:p w14:paraId="0ACADAEC" w14:textId="77777777" w:rsidR="006E2515" w:rsidRDefault="006E2515" w:rsidP="00C86F0E">
            <w:pPr>
              <w:spacing w:before="40" w:after="40"/>
              <w:jc w:val="both"/>
            </w:pPr>
            <w:r>
              <w:rPr>
                <w:noProof/>
              </w:rPr>
              <w:t>Tenuto conto di quanto sopra esposto, i criteri di selezione saranno stabiliti sulla base dei seguenti principi, orientati e declinati da ciascuna Regione e Provincia Autonoma sulla base di una lettura territoriale delle esigenze e degli obiettivi dell’intervento, effettuata con il partenariato, tenuto anche conto degli altri obiettivi del PSP:</w:t>
            </w:r>
          </w:p>
          <w:p w14:paraId="233D56B2" w14:textId="77777777" w:rsidR="006E2515" w:rsidRDefault="006E2515" w:rsidP="00C86F0E">
            <w:pPr>
              <w:numPr>
                <w:ilvl w:val="0"/>
                <w:numId w:val="405"/>
              </w:numPr>
              <w:spacing w:before="40" w:after="40"/>
              <w:ind w:hanging="210"/>
            </w:pPr>
            <w:r>
              <w:rPr>
                <w:noProof/>
              </w:rPr>
              <w:t>priorità relative alle finalità specifiche degli investimenti con particolare attenzione alla realizzazione di nuove infrastrutture;</w:t>
            </w:r>
          </w:p>
          <w:p w14:paraId="03339EAB" w14:textId="77777777" w:rsidR="006E2515" w:rsidRDefault="006E2515" w:rsidP="00C86F0E">
            <w:pPr>
              <w:numPr>
                <w:ilvl w:val="0"/>
                <w:numId w:val="405"/>
              </w:numPr>
              <w:spacing w:before="40" w:after="40"/>
              <w:ind w:hanging="210"/>
            </w:pPr>
            <w:r>
              <w:rPr>
                <w:noProof/>
              </w:rPr>
              <w:t>priorità territoriali di livello sub-regionale con particolare attenzione ai territori con più ampio svantaggio;</w:t>
            </w:r>
          </w:p>
          <w:p w14:paraId="6E5ABBD8" w14:textId="77777777" w:rsidR="006E2515" w:rsidRDefault="006E2515" w:rsidP="00C86F0E">
            <w:pPr>
              <w:numPr>
                <w:ilvl w:val="0"/>
                <w:numId w:val="405"/>
              </w:numPr>
              <w:spacing w:before="40" w:after="40"/>
              <w:ind w:hanging="210"/>
            </w:pPr>
            <w:r>
              <w:rPr>
                <w:noProof/>
              </w:rPr>
              <w:t>principi di selezione territoriali quali ad esempio aree con svantaggi naturali, aree con più alto grado di ruralità, le ZVN, le aree sottoposte a vincoli di gestione per effetto della Direttiva Quadro Acque o, ancora, le aree vocate;</w:t>
            </w:r>
          </w:p>
          <w:p w14:paraId="29E53061" w14:textId="77777777" w:rsidR="006E2515" w:rsidRDefault="006E2515" w:rsidP="00C86F0E">
            <w:pPr>
              <w:numPr>
                <w:ilvl w:val="0"/>
                <w:numId w:val="405"/>
              </w:numPr>
              <w:spacing w:before="40" w:after="40"/>
              <w:ind w:hanging="210"/>
            </w:pPr>
            <w:r>
              <w:rPr>
                <w:noProof/>
              </w:rPr>
              <w:t>priorità legate a determinate caratteristiche del soggetto richiedente con particolare riferimento agli investimenti realizzati da soggetti pubblici e/o a livello di associazione di richiedenti;</w:t>
            </w:r>
          </w:p>
          <w:p w14:paraId="587DBACD" w14:textId="77777777" w:rsidR="006E2515" w:rsidRDefault="006E2515" w:rsidP="00C86F0E">
            <w:pPr>
              <w:numPr>
                <w:ilvl w:val="0"/>
                <w:numId w:val="405"/>
              </w:numPr>
              <w:spacing w:before="40" w:after="40"/>
              <w:ind w:hanging="210"/>
            </w:pPr>
            <w:r>
              <w:rPr>
                <w:noProof/>
              </w:rPr>
              <w:t>priorità legate alla ricaduta territoriale degli investimenti con particolare attenzione, ad esempio, alla popolazione che potenzialmente potrà usufruirne e in relazione al grado di sostenibilità degli investimenti;</w:t>
            </w:r>
          </w:p>
          <w:p w14:paraId="6A7421D6" w14:textId="77777777" w:rsidR="006E2515" w:rsidRDefault="006E2515" w:rsidP="00C86F0E">
            <w:pPr>
              <w:numPr>
                <w:ilvl w:val="0"/>
                <w:numId w:val="405"/>
              </w:numPr>
              <w:spacing w:before="40" w:after="40"/>
              <w:ind w:hanging="210"/>
            </w:pPr>
            <w:r>
              <w:rPr>
                <w:noProof/>
              </w:rPr>
              <w:t>priorità connesse alla dimensione economica dell’operazione con particolare attenzione alla sostenibilità degli investimenti ed ai costi amministrativi per la concessione del sostegno;</w:t>
            </w:r>
          </w:p>
          <w:p w14:paraId="04430702" w14:textId="77777777" w:rsidR="006E2515" w:rsidRDefault="006E2515" w:rsidP="00C86F0E">
            <w:pPr>
              <w:numPr>
                <w:ilvl w:val="0"/>
                <w:numId w:val="405"/>
              </w:numPr>
              <w:spacing w:before="40" w:after="40"/>
              <w:ind w:hanging="210"/>
            </w:pPr>
            <w:r>
              <w:rPr>
                <w:noProof/>
              </w:rPr>
              <w:t>priorità relative al collegamento delle operazioni con altri interventi del Piano con particolare attenzione a forme di progettazione integrata, cooperazione o altri tipi di combinazione di interventi;</w:t>
            </w:r>
          </w:p>
          <w:p w14:paraId="1A70794C" w14:textId="77777777" w:rsidR="006E2515" w:rsidRDefault="006E2515" w:rsidP="00C86F0E">
            <w:pPr>
              <w:numPr>
                <w:ilvl w:val="0"/>
                <w:numId w:val="405"/>
              </w:numPr>
              <w:spacing w:before="40" w:after="40"/>
              <w:ind w:hanging="210"/>
            </w:pPr>
            <w:r>
              <w:rPr>
                <w:noProof/>
              </w:rPr>
              <w:t>principi di selezione relativi alla coerenza delle operazioni con strumenti di pianificazione unionali e nazionali.</w:t>
            </w:r>
          </w:p>
          <w:p w14:paraId="67EA1A78" w14:textId="77777777" w:rsidR="006E2515" w:rsidRDefault="006E2515" w:rsidP="00C86F0E">
            <w:pPr>
              <w:spacing w:before="40" w:after="40"/>
              <w:jc w:val="both"/>
            </w:pPr>
          </w:p>
          <w:p w14:paraId="1B0660D6" w14:textId="77777777" w:rsidR="006E2515" w:rsidRDefault="006E2515" w:rsidP="00C86F0E">
            <w:pPr>
              <w:spacing w:before="40" w:after="40"/>
              <w:jc w:val="both"/>
            </w:pPr>
            <w:r>
              <w:rPr>
                <w:noProof/>
              </w:rPr>
              <w:t xml:space="preserve">Ulteriori principi di selezione specifici per l’Azione 3) relativa agli investimenti irrigui </w:t>
            </w:r>
            <w:r>
              <w:rPr>
                <w:noProof/>
                <w:color w:val="000000"/>
              </w:rPr>
              <w:t>e di bonifica:</w:t>
            </w:r>
          </w:p>
          <w:p w14:paraId="5EBDB327" w14:textId="77777777" w:rsidR="006E2515" w:rsidRDefault="006E2515" w:rsidP="00C86F0E">
            <w:pPr>
              <w:spacing w:before="40" w:after="40"/>
              <w:jc w:val="both"/>
            </w:pPr>
          </w:p>
          <w:p w14:paraId="2E8ECEF6" w14:textId="77777777" w:rsidR="006E2515" w:rsidRDefault="006E2515" w:rsidP="00C86F0E">
            <w:pPr>
              <w:numPr>
                <w:ilvl w:val="0"/>
                <w:numId w:val="406"/>
              </w:numPr>
              <w:spacing w:before="40" w:after="40"/>
              <w:ind w:hanging="210"/>
            </w:pPr>
            <w:r>
              <w:rPr>
                <w:noProof/>
              </w:rPr>
              <w:t>priorità, nell’ambito dei differenti contesti territoriali, agli investimenti che garantiscono un maggiore aumento di efficienza nell’uso della risorsa, valutabile in termini di risparmio idrico potenziale reso possibile dall’investimento;</w:t>
            </w:r>
          </w:p>
          <w:p w14:paraId="37A68D82" w14:textId="77777777" w:rsidR="006E2515" w:rsidRDefault="006E2515" w:rsidP="00C86F0E">
            <w:pPr>
              <w:numPr>
                <w:ilvl w:val="0"/>
                <w:numId w:val="406"/>
              </w:numPr>
              <w:spacing w:before="40" w:after="40"/>
              <w:ind w:hanging="210"/>
            </w:pPr>
            <w:r>
              <w:rPr>
                <w:noProof/>
              </w:rPr>
              <w:t>priorità relative al collegamento delle operazioni con altri interventi del Piano, quali ad esempio gli investimenti finalizzati al ripristino/mantenimento degli ecosistemi acquatici e gli investimenti irrigui con finalità produttive.</w:t>
            </w:r>
          </w:p>
          <w:p w14:paraId="0B8F7B69" w14:textId="77777777" w:rsidR="006E2515" w:rsidRDefault="006E2515" w:rsidP="00C86F0E">
            <w:pPr>
              <w:numPr>
                <w:ilvl w:val="0"/>
                <w:numId w:val="406"/>
              </w:numPr>
              <w:spacing w:before="40" w:after="40"/>
              <w:ind w:hanging="210"/>
            </w:pPr>
            <w:r>
              <w:rPr>
                <w:noProof/>
              </w:rPr>
              <w:lastRenderedPageBreak/>
              <w:t>priorità agli investimenti che prevedano il prelievo delle risorse idriche da bacini o riserve di acqua piovana e/o da acque reflue depurate affinate.</w:t>
            </w:r>
          </w:p>
          <w:p w14:paraId="1A7E340D" w14:textId="77777777" w:rsidR="006E2515" w:rsidRDefault="006E2515" w:rsidP="00C86F0E">
            <w:pPr>
              <w:numPr>
                <w:ilvl w:val="0"/>
                <w:numId w:val="406"/>
              </w:numPr>
              <w:spacing w:before="40" w:after="40"/>
              <w:ind w:hanging="210"/>
            </w:pPr>
            <w:r>
              <w:rPr>
                <w:noProof/>
              </w:rPr>
              <w:t>coerenza delle operazioni con i Piani di Gestione di Distretto Idrografico redatti ai sensi della Direttiva Quadro;</w:t>
            </w:r>
          </w:p>
          <w:p w14:paraId="769FA671" w14:textId="77777777" w:rsidR="006E2515" w:rsidRDefault="006E2515" w:rsidP="00C86F0E">
            <w:pPr>
              <w:numPr>
                <w:ilvl w:val="0"/>
                <w:numId w:val="406"/>
              </w:numPr>
              <w:spacing w:before="40" w:after="40"/>
              <w:ind w:hanging="210"/>
            </w:pPr>
            <w:r>
              <w:rPr>
                <w:noProof/>
              </w:rPr>
              <w:t>complementarità con investimenti già finanziati con finanziamenti pubblici nazionali o unionali (compreso il PNRR), anche sulla base delle informazioni presenti nella banca dati DANIA (Database Nazionale degli investimenti per l’Irrigazione e l’Ambiente).</w:t>
            </w:r>
          </w:p>
          <w:p w14:paraId="65C14771" w14:textId="77777777" w:rsidR="006E2515" w:rsidRDefault="006E2515" w:rsidP="00C86F0E">
            <w:pPr>
              <w:numPr>
                <w:ilvl w:val="0"/>
                <w:numId w:val="406"/>
              </w:numPr>
              <w:spacing w:before="40" w:after="40"/>
              <w:ind w:hanging="210"/>
            </w:pPr>
            <w:r>
              <w:rPr>
                <w:noProof/>
              </w:rPr>
              <w:t>priorità legate alla necessità di trasformare con irrigazione collettiva aree già attualmente irrigata in autoapprovvigionamento e storicamente non attrezzate con reti collettive e/o laddove gli eventi siccitosi causano sempre più frequentemente il ricorso all’irrigazione di soccorso (autonoma e non pianificata).</w:t>
            </w:r>
          </w:p>
          <w:p w14:paraId="42DEA6C6" w14:textId="77777777" w:rsidR="006E2515" w:rsidRDefault="006E2515" w:rsidP="00C86F0E">
            <w:pPr>
              <w:spacing w:before="40" w:after="40"/>
              <w:jc w:val="both"/>
            </w:pPr>
          </w:p>
          <w:p w14:paraId="72B0C2E8" w14:textId="77777777" w:rsidR="006E2515" w:rsidRDefault="006E2515" w:rsidP="00C86F0E">
            <w:pPr>
              <w:spacing w:before="40" w:after="40"/>
              <w:jc w:val="both"/>
            </w:pPr>
            <w:r>
              <w:rPr>
                <w:noProof/>
              </w:rPr>
              <w:t>Si riportano di seguito le scelte Regionali in merito ai principi di selezione da utilizzare per l’intervento SRD08</w:t>
            </w:r>
          </w:p>
          <w:p w14:paraId="02323B57" w14:textId="77777777" w:rsidR="006E2515" w:rsidRDefault="006E2515" w:rsidP="00C86F0E">
            <w:pPr>
              <w:spacing w:before="40" w:after="40"/>
              <w:jc w:val="both"/>
            </w:pPr>
          </w:p>
          <w:tbl>
            <w:tblPr>
              <w:tblStyle w:val="quill-better-table"/>
              <w:tblW w:w="4839"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27"/>
              <w:gridCol w:w="696"/>
              <w:gridCol w:w="786"/>
              <w:gridCol w:w="685"/>
              <w:gridCol w:w="766"/>
              <w:gridCol w:w="666"/>
              <w:gridCol w:w="606"/>
              <w:gridCol w:w="866"/>
              <w:gridCol w:w="625"/>
              <w:gridCol w:w="575"/>
              <w:gridCol w:w="756"/>
              <w:gridCol w:w="745"/>
              <w:gridCol w:w="675"/>
              <w:gridCol w:w="626"/>
            </w:tblGrid>
            <w:tr w:rsidR="006E2515" w14:paraId="55EEAC66" w14:textId="77777777" w:rsidTr="006E2515">
              <w:trPr>
                <w:trHeight w:val="273"/>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1B3239" w14:textId="77777777" w:rsidR="006E2515" w:rsidRDefault="006E2515" w:rsidP="00C86F0E">
                  <w:pPr>
                    <w:pStyle w:val="qlbt-cell-lineql-align-center"/>
                    <w:rPr>
                      <w:color w:val="000000"/>
                    </w:rPr>
                  </w:pPr>
                </w:p>
              </w:tc>
              <w:tc>
                <w:tcPr>
                  <w:tcW w:w="4643" w:type="pct"/>
                  <w:gridSpan w:val="13"/>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62A8B3" w14:textId="77777777" w:rsidR="006E2515" w:rsidRDefault="006E2515" w:rsidP="00C86F0E">
                  <w:pPr>
                    <w:pStyle w:val="qlbt-cell-line"/>
                    <w:rPr>
                      <w:color w:val="000000"/>
                    </w:rPr>
                  </w:pPr>
                  <w:r>
                    <w:rPr>
                      <w:i/>
                      <w:iCs/>
                      <w:noProof/>
                      <w:color w:val="000000"/>
                    </w:rPr>
                    <w:t>Principi di selezione per l'intervento SRD08</w:t>
                  </w:r>
                </w:p>
              </w:tc>
            </w:tr>
            <w:tr w:rsidR="006E2515" w14:paraId="42E2A489" w14:textId="77777777" w:rsidTr="006E2515">
              <w:trPr>
                <w:trHeight w:val="547"/>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58A8EF"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55B789" w14:textId="77777777" w:rsidR="006E2515" w:rsidRDefault="006E2515" w:rsidP="00C86F0E">
                  <w:pPr>
                    <w:pStyle w:val="qlbt-cell-line"/>
                    <w:rPr>
                      <w:color w:val="000000"/>
                    </w:rPr>
                  </w:pPr>
                  <w:r>
                    <w:rPr>
                      <w:noProof/>
                      <w:color w:val="000000"/>
                    </w:rPr>
                    <w:t>Abruzzo</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6ECD07" w14:textId="77777777" w:rsidR="006E2515" w:rsidRDefault="006E2515" w:rsidP="00C86F0E">
                  <w:pPr>
                    <w:pStyle w:val="qlbt-cell-line"/>
                    <w:rPr>
                      <w:color w:val="000000"/>
                    </w:rPr>
                  </w:pPr>
                  <w:r>
                    <w:rPr>
                      <w:noProof/>
                      <w:color w:val="000000"/>
                    </w:rPr>
                    <w:t>Basilicata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BC393E" w14:textId="77777777" w:rsidR="006E2515" w:rsidRDefault="006E2515" w:rsidP="00C86F0E">
                  <w:pPr>
                    <w:pStyle w:val="qlbt-cell-line"/>
                    <w:rPr>
                      <w:color w:val="000000"/>
                    </w:rPr>
                  </w:pPr>
                  <w:r>
                    <w:rPr>
                      <w:noProof/>
                      <w:color w:val="000000"/>
                    </w:rPr>
                    <w:t>Calabria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ECE61B" w14:textId="77777777" w:rsidR="006E2515" w:rsidRDefault="006E2515" w:rsidP="00C86F0E">
                  <w:pPr>
                    <w:pStyle w:val="qlbt-cell-line"/>
                    <w:rPr>
                      <w:color w:val="000000"/>
                    </w:rPr>
                  </w:pPr>
                  <w:r>
                    <w:rPr>
                      <w:noProof/>
                      <w:color w:val="000000"/>
                    </w:rPr>
                    <w:t>Emilia-Romagna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44407A" w14:textId="77777777" w:rsidR="006E2515" w:rsidRDefault="006E2515" w:rsidP="00C86F0E">
                  <w:pPr>
                    <w:pStyle w:val="qlbt-cell-line"/>
                    <w:rPr>
                      <w:color w:val="000000"/>
                    </w:rPr>
                  </w:pPr>
                  <w:r>
                    <w:rPr>
                      <w:noProof/>
                      <w:color w:val="000000"/>
                    </w:rPr>
                    <w:t>Friuli Venezia Giulia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6A314E" w14:textId="77777777" w:rsidR="006E2515" w:rsidRDefault="006E2515" w:rsidP="00C86F0E">
                  <w:pPr>
                    <w:pStyle w:val="qlbt-cell-line"/>
                    <w:rPr>
                      <w:color w:val="000000"/>
                    </w:rPr>
                  </w:pPr>
                  <w:r>
                    <w:rPr>
                      <w:noProof/>
                      <w:color w:val="000000"/>
                    </w:rPr>
                    <w:t>Liguria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F264E3" w14:textId="77777777" w:rsidR="006E2515" w:rsidRDefault="006E2515" w:rsidP="00C86F0E">
                  <w:pPr>
                    <w:pStyle w:val="qlbt-cell-line"/>
                    <w:rPr>
                      <w:color w:val="000000"/>
                    </w:rPr>
                  </w:pPr>
                  <w:r>
                    <w:rPr>
                      <w:noProof/>
                      <w:color w:val="000000"/>
                    </w:rPr>
                    <w:t>Lombardia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153380" w14:textId="77777777" w:rsidR="006E2515" w:rsidRDefault="006E2515" w:rsidP="00C86F0E">
                  <w:pPr>
                    <w:pStyle w:val="qlbt-cell-line"/>
                    <w:rPr>
                      <w:color w:val="000000"/>
                    </w:rPr>
                  </w:pPr>
                  <w:r>
                    <w:rPr>
                      <w:noProof/>
                      <w:color w:val="000000"/>
                    </w:rPr>
                    <w:t>Marche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65A9EF" w14:textId="77777777" w:rsidR="006E2515" w:rsidRDefault="006E2515" w:rsidP="00C86F0E">
                  <w:pPr>
                    <w:pStyle w:val="qlbt-cell-line"/>
                    <w:rPr>
                      <w:color w:val="000000"/>
                    </w:rPr>
                  </w:pPr>
                  <w:r>
                    <w:rPr>
                      <w:noProof/>
                      <w:color w:val="000000"/>
                    </w:rPr>
                    <w:t>Molise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35405E" w14:textId="77777777" w:rsidR="006E2515" w:rsidRDefault="006E2515" w:rsidP="00C86F0E">
                  <w:pPr>
                    <w:pStyle w:val="qlbt-cell-line"/>
                    <w:rPr>
                      <w:color w:val="000000"/>
                    </w:rPr>
                  </w:pPr>
                  <w:r>
                    <w:rPr>
                      <w:noProof/>
                      <w:color w:val="000000"/>
                    </w:rPr>
                    <w:t>Piemonte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F32A72" w14:textId="77777777" w:rsidR="006E2515" w:rsidRDefault="006E2515" w:rsidP="00C86F0E">
                  <w:pPr>
                    <w:pStyle w:val="qlbt-cell-line"/>
                    <w:rPr>
                      <w:color w:val="000000"/>
                    </w:rPr>
                  </w:pPr>
                  <w:r>
                    <w:rPr>
                      <w:noProof/>
                      <w:color w:val="000000"/>
                    </w:rPr>
                    <w:t>Sardegna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B01827" w14:textId="77777777" w:rsidR="006E2515" w:rsidRDefault="006E2515" w:rsidP="00C86F0E">
                  <w:pPr>
                    <w:pStyle w:val="qlbt-cell-line"/>
                    <w:rPr>
                      <w:color w:val="000000"/>
                    </w:rPr>
                  </w:pPr>
                  <w:r>
                    <w:rPr>
                      <w:noProof/>
                      <w:color w:val="000000"/>
                    </w:rPr>
                    <w:t>Toscana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9B679B" w14:textId="77777777" w:rsidR="006E2515" w:rsidRDefault="006E2515" w:rsidP="00C86F0E">
                  <w:pPr>
                    <w:pStyle w:val="qlbt-cell-line"/>
                    <w:rPr>
                      <w:color w:val="000000"/>
                    </w:rPr>
                  </w:pPr>
                  <w:r>
                    <w:rPr>
                      <w:noProof/>
                      <w:color w:val="000000"/>
                    </w:rPr>
                    <w:t>Umbria</w:t>
                  </w:r>
                </w:p>
              </w:tc>
            </w:tr>
            <w:tr w:rsidR="006E2515" w14:paraId="01034DC7" w14:textId="77777777" w:rsidTr="006E2515">
              <w:trPr>
                <w:trHeight w:val="842"/>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CF0619" w14:textId="77777777" w:rsidR="006E2515" w:rsidRDefault="006E2515" w:rsidP="00C86F0E">
                  <w:pPr>
                    <w:pStyle w:val="qlbt-cell-line"/>
                    <w:rPr>
                      <w:color w:val="000000"/>
                    </w:rPr>
                  </w:pPr>
                  <w:r>
                    <w:rPr>
                      <w:noProof/>
                      <w:color w:val="000000"/>
                    </w:rPr>
                    <w:t>Finalità specifiche operazione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2996E5"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8E904D"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642D441"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D5AC3C"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3D65D9"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78E676"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2E1248"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80570F"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989A84"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6C790B" w14:textId="77777777" w:rsidR="006E2515" w:rsidRDefault="006E2515" w:rsidP="00C86F0E">
                  <w:pPr>
                    <w:pStyle w:val="qlbt-cell-lineql-align-center"/>
                    <w:rPr>
                      <w:color w:val="000000"/>
                    </w:rPr>
                  </w:pPr>
                  <w:r>
                    <w:rPr>
                      <w:noProof/>
                      <w:color w:val="000000"/>
                    </w:rPr>
                    <w:t>Az.1, 2, 3</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6C7296"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74CB4A"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A7DE2D" w14:textId="77777777" w:rsidR="006E2515" w:rsidRDefault="006E2515" w:rsidP="00C86F0E">
                  <w:pPr>
                    <w:pStyle w:val="qlbt-cell-lineql-align-center"/>
                    <w:rPr>
                      <w:color w:val="000000"/>
                    </w:rPr>
                  </w:pPr>
                  <w:r>
                    <w:rPr>
                      <w:noProof/>
                      <w:color w:val="000000"/>
                    </w:rPr>
                    <w:t>X</w:t>
                  </w:r>
                </w:p>
              </w:tc>
            </w:tr>
            <w:tr w:rsidR="006E2515" w14:paraId="41403C02" w14:textId="77777777" w:rsidTr="006E2515">
              <w:trPr>
                <w:trHeight w:val="1094"/>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CB6E35" w14:textId="77777777" w:rsidR="006E2515" w:rsidRDefault="006E2515" w:rsidP="00C86F0E">
                  <w:pPr>
                    <w:pStyle w:val="qlbt-cell-line"/>
                    <w:rPr>
                      <w:color w:val="000000"/>
                    </w:rPr>
                  </w:pPr>
                  <w:r>
                    <w:rPr>
                      <w:noProof/>
                      <w:color w:val="000000"/>
                    </w:rPr>
                    <w:t>Localizzazione territoriale operazione sub-regionali</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4FD9D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642854"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6BECAB"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6320E8"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F2346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D04DBF"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43706D"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3CEFD9"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CA2109"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6241DF" w14:textId="77777777" w:rsidR="006E2515" w:rsidRDefault="006E2515" w:rsidP="00C86F0E">
                  <w:pPr>
                    <w:pStyle w:val="qlbt-cell-lineql-align-center"/>
                    <w:rPr>
                      <w:color w:val="000000"/>
                    </w:rPr>
                  </w:pPr>
                  <w:r>
                    <w:rPr>
                      <w:noProof/>
                      <w:color w:val="000000"/>
                    </w:rPr>
                    <w:t>Az.2</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85B531"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8506F2"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9684C34" w14:textId="77777777" w:rsidR="006E2515" w:rsidRDefault="006E2515" w:rsidP="00C86F0E">
                  <w:pPr>
                    <w:pStyle w:val="qlbt-cell-line"/>
                    <w:rPr>
                      <w:color w:val="000000"/>
                    </w:rPr>
                  </w:pPr>
                </w:p>
              </w:tc>
            </w:tr>
            <w:tr w:rsidR="006E2515" w14:paraId="67DA60DA" w14:textId="77777777" w:rsidTr="006E2515">
              <w:trPr>
                <w:trHeight w:val="820"/>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4AFFC0" w14:textId="77777777" w:rsidR="006E2515" w:rsidRDefault="006E2515" w:rsidP="00C86F0E">
                  <w:pPr>
                    <w:pStyle w:val="qlbt-cell-line"/>
                    <w:rPr>
                      <w:color w:val="000000"/>
                    </w:rPr>
                  </w:pPr>
                  <w:r>
                    <w:rPr>
                      <w:noProof/>
                      <w:color w:val="000000"/>
                    </w:rPr>
                    <w:t>Principi di selezione territoriali</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425F96"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59DA7B"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1F641F"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50BF06"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BD00C7"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D3A397"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37B4C4"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1EA608"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D47127"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059C64" w14:textId="77777777" w:rsidR="006E2515" w:rsidRDefault="006E2515" w:rsidP="00C86F0E">
                  <w:pPr>
                    <w:pStyle w:val="qlbt-cell-lineql-align-center"/>
                    <w:rPr>
                      <w:color w:val="000000"/>
                    </w:rPr>
                  </w:pPr>
                  <w:r>
                    <w:rPr>
                      <w:noProof/>
                      <w:color w:val="000000"/>
                    </w:rPr>
                    <w:t>Az.1, 2</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4D7D25"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C6E5F5"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0C8F7" w14:textId="77777777" w:rsidR="006E2515" w:rsidRDefault="006E2515" w:rsidP="00C86F0E">
                  <w:pPr>
                    <w:pStyle w:val="qlbt-cell-lineql-align-center"/>
                    <w:rPr>
                      <w:color w:val="000000"/>
                    </w:rPr>
                  </w:pPr>
                  <w:r>
                    <w:rPr>
                      <w:noProof/>
                      <w:color w:val="000000"/>
                    </w:rPr>
                    <w:t>X</w:t>
                  </w:r>
                </w:p>
              </w:tc>
            </w:tr>
            <w:tr w:rsidR="006E2515" w14:paraId="3D8A4803" w14:textId="77777777" w:rsidTr="006E2515">
              <w:trPr>
                <w:trHeight w:val="842"/>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C28315" w14:textId="77777777" w:rsidR="006E2515" w:rsidRDefault="006E2515" w:rsidP="00C86F0E">
                  <w:pPr>
                    <w:pStyle w:val="qlbt-cell-line"/>
                    <w:rPr>
                      <w:color w:val="000000"/>
                    </w:rPr>
                  </w:pPr>
                  <w:r>
                    <w:rPr>
                      <w:noProof/>
                      <w:color w:val="000000"/>
                    </w:rPr>
                    <w:t>Caratteristiche del soggetto richiedente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2B8815"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106419"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DCDE16"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40C503"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D2E7D3" w14:textId="07F24FD8" w:rsidR="006E2515" w:rsidRDefault="00A65F47" w:rsidP="00C86F0E">
                  <w:pPr>
                    <w:pStyle w:val="qlbt-cell-line"/>
                    <w:rPr>
                      <w:color w:val="000000"/>
                    </w:rPr>
                  </w:pPr>
                  <w:r w:rsidRPr="00A65F47">
                    <w:rPr>
                      <w:color w:val="000000"/>
                      <w:sz w:val="40"/>
                      <w:szCs w:val="40"/>
                      <w:highlight w:val="red"/>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143410"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1E1C50"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30DC03"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754CB7"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0CB210" w14:textId="77777777" w:rsidR="006E2515" w:rsidRDefault="006E2515" w:rsidP="00C86F0E">
                  <w:pPr>
                    <w:pStyle w:val="qlbt-cell-lineql-align-center"/>
                    <w:rPr>
                      <w:color w:val="000000"/>
                    </w:rPr>
                  </w:pPr>
                  <w:r>
                    <w:rPr>
                      <w:noProof/>
                      <w:color w:val="000000"/>
                    </w:rPr>
                    <w:t xml:space="preserve">Az.2, </w:t>
                  </w:r>
                  <w:r w:rsidRPr="001D754A">
                    <w:rPr>
                      <w:strike/>
                      <w:noProof/>
                      <w:color w:val="000000"/>
                      <w:highlight w:val="red"/>
                    </w:rPr>
                    <w:t>3</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1808BF"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1467AB"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D9F49F" w14:textId="77777777" w:rsidR="006E2515" w:rsidRDefault="006E2515" w:rsidP="00C86F0E">
                  <w:pPr>
                    <w:pStyle w:val="qlbt-cell-lineql-align-center"/>
                    <w:rPr>
                      <w:color w:val="000000"/>
                    </w:rPr>
                  </w:pPr>
                  <w:r>
                    <w:rPr>
                      <w:noProof/>
                      <w:color w:val="000000"/>
                    </w:rPr>
                    <w:t>X</w:t>
                  </w:r>
                </w:p>
              </w:tc>
            </w:tr>
            <w:tr w:rsidR="006E2515" w14:paraId="7640231F" w14:textId="77777777" w:rsidTr="006E2515">
              <w:trPr>
                <w:trHeight w:val="547"/>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F9632B" w14:textId="77777777" w:rsidR="006E2515" w:rsidRDefault="006E2515" w:rsidP="00C86F0E">
                  <w:pPr>
                    <w:pStyle w:val="qlbt-cell-line"/>
                    <w:rPr>
                      <w:color w:val="000000"/>
                    </w:rPr>
                  </w:pPr>
                  <w:r>
                    <w:rPr>
                      <w:noProof/>
                      <w:color w:val="000000"/>
                    </w:rPr>
                    <w:t>Ricaduta territoriale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5E5EC9"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6709BA"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ED141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278E7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905CB8"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41C64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5F630F"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68202C"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A71D37"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1889AB" w14:textId="77777777" w:rsidR="006E2515" w:rsidRDefault="006E2515" w:rsidP="00C86F0E">
                  <w:pPr>
                    <w:pStyle w:val="qlbt-cell-lineql-align-center"/>
                    <w:rPr>
                      <w:color w:val="000000"/>
                    </w:rPr>
                  </w:pPr>
                  <w:r>
                    <w:rPr>
                      <w:noProof/>
                      <w:color w:val="000000"/>
                    </w:rPr>
                    <w:t>Az.2</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6631EC"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960B8C"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45A10C" w14:textId="77777777" w:rsidR="006E2515" w:rsidRDefault="006E2515" w:rsidP="00C86F0E">
                  <w:pPr>
                    <w:pStyle w:val="qlbt-cell-line"/>
                    <w:rPr>
                      <w:color w:val="000000"/>
                    </w:rPr>
                  </w:pPr>
                </w:p>
              </w:tc>
            </w:tr>
            <w:tr w:rsidR="006E2515" w14:paraId="379A32A0" w14:textId="77777777" w:rsidTr="006E2515">
              <w:trPr>
                <w:trHeight w:val="1094"/>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904D55" w14:textId="77777777" w:rsidR="006E2515" w:rsidRDefault="006E2515" w:rsidP="00C86F0E">
                  <w:pPr>
                    <w:pStyle w:val="qlbt-cell-line"/>
                    <w:rPr>
                      <w:color w:val="000000"/>
                    </w:rPr>
                  </w:pPr>
                  <w:r>
                    <w:rPr>
                      <w:noProof/>
                      <w:color w:val="000000"/>
                    </w:rPr>
                    <w:t>Dimensione economica dell’operazione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F36D1A"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AD5344"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6022DC"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B260C85"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BAFF71"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9E66393"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86C9DB"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BFAAD06"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CCB08D"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9DBDF4" w14:textId="77777777" w:rsidR="006E2515" w:rsidRDefault="006E2515" w:rsidP="00C86F0E">
                  <w:pPr>
                    <w:pStyle w:val="qlbt-cell-lineql-align-center"/>
                    <w:rPr>
                      <w:color w:val="000000"/>
                    </w:rPr>
                  </w:pPr>
                  <w:r>
                    <w:rPr>
                      <w:noProof/>
                      <w:color w:val="000000"/>
                    </w:rPr>
                    <w:t>Az.2</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8D2456"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B7EA42"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A2B8DA" w14:textId="77777777" w:rsidR="006E2515" w:rsidRDefault="006E2515" w:rsidP="00C86F0E">
                  <w:pPr>
                    <w:pStyle w:val="qlbt-cell-line"/>
                    <w:rPr>
                      <w:color w:val="000000"/>
                    </w:rPr>
                  </w:pPr>
                </w:p>
              </w:tc>
            </w:tr>
            <w:tr w:rsidR="006E2515" w14:paraId="07AC27C6" w14:textId="77777777" w:rsidTr="006E2515">
              <w:trPr>
                <w:trHeight w:val="820"/>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94FD25" w14:textId="77777777" w:rsidR="006E2515" w:rsidRDefault="006E2515" w:rsidP="00C86F0E">
                  <w:pPr>
                    <w:pStyle w:val="qlbt-cell-line"/>
                    <w:rPr>
                      <w:color w:val="000000"/>
                    </w:rPr>
                  </w:pPr>
                  <w:r>
                    <w:rPr>
                      <w:noProof/>
                      <w:color w:val="000000"/>
                    </w:rPr>
                    <w:t>Connessione con altri interventi</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C036D4"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043A4E"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3DB3A1"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20F38B"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2BDCFB"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C97FF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3E3CEE"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B46461"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7BC8FC"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DA4D2E"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CFAB2F"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E7233C" w14:textId="77777777" w:rsidR="006E2515" w:rsidRDefault="006E2515" w:rsidP="00C86F0E">
                  <w:pPr>
                    <w:pStyle w:val="qlbt-cell-line"/>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3F83B3" w14:textId="77777777" w:rsidR="006E2515" w:rsidRDefault="006E2515" w:rsidP="00C86F0E">
                  <w:pPr>
                    <w:pStyle w:val="qlbt-cell-lineql-align-center"/>
                    <w:rPr>
                      <w:color w:val="000000"/>
                    </w:rPr>
                  </w:pPr>
                  <w:r>
                    <w:rPr>
                      <w:noProof/>
                      <w:color w:val="000000"/>
                    </w:rPr>
                    <w:t>X</w:t>
                  </w:r>
                </w:p>
              </w:tc>
            </w:tr>
            <w:tr w:rsidR="006E2515" w14:paraId="43A06711" w14:textId="77777777" w:rsidTr="006E2515">
              <w:trPr>
                <w:trHeight w:val="1409"/>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7E7DD1" w14:textId="77777777" w:rsidR="006E2515" w:rsidRDefault="006E2515" w:rsidP="00C86F0E">
                  <w:pPr>
                    <w:pStyle w:val="qlbt-cell-line"/>
                    <w:rPr>
                      <w:color w:val="000000"/>
                    </w:rPr>
                  </w:pPr>
                  <w:r>
                    <w:rPr>
                      <w:noProof/>
                      <w:color w:val="000000"/>
                    </w:rPr>
                    <w:t>Coerenza con strumenti di pianificazion</w:t>
                  </w:r>
                  <w:r>
                    <w:rPr>
                      <w:noProof/>
                      <w:color w:val="000000"/>
                    </w:rPr>
                    <w:lastRenderedPageBreak/>
                    <w:t>e unionali e nazionali</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AD9F2D" w14:textId="77777777" w:rsidR="006E2515" w:rsidRDefault="006E2515" w:rsidP="00C86F0E">
                  <w:pPr>
                    <w:pStyle w:val="qlbt-cell-lineql-align-center"/>
                    <w:rPr>
                      <w:color w:val="000000"/>
                    </w:rPr>
                  </w:pPr>
                  <w:r>
                    <w:rPr>
                      <w:noProof/>
                      <w:color w:val="000000"/>
                    </w:rPr>
                    <w:lastRenderedPageBreak/>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C0830D"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704D62"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558344"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99994D"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9AF165"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2B8209"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288503"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8393BE"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C796B9"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EE019B"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BC0A5AD"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A095D1" w14:textId="77777777" w:rsidR="006E2515" w:rsidRDefault="006E2515" w:rsidP="00C86F0E">
                  <w:pPr>
                    <w:pStyle w:val="qlbt-cell-lineql-align-center"/>
                    <w:rPr>
                      <w:color w:val="000000"/>
                    </w:rPr>
                  </w:pPr>
                </w:p>
              </w:tc>
            </w:tr>
            <w:tr w:rsidR="006E2515" w14:paraId="4CBB8161" w14:textId="77777777" w:rsidTr="006E2515">
              <w:trPr>
                <w:trHeight w:val="273"/>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9EBFA1" w14:textId="77777777" w:rsidR="006E2515" w:rsidRDefault="006E2515" w:rsidP="00C86F0E">
                  <w:pPr>
                    <w:pStyle w:val="qlbt-cell-line"/>
                    <w:rPr>
                      <w:color w:val="000000"/>
                    </w:rPr>
                  </w:pPr>
                </w:p>
              </w:tc>
              <w:tc>
                <w:tcPr>
                  <w:tcW w:w="4286" w:type="pct"/>
                  <w:gridSpan w:val="1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2A7622" w14:textId="77777777" w:rsidR="006E2515" w:rsidRDefault="006E2515" w:rsidP="00C86F0E">
                  <w:pPr>
                    <w:pStyle w:val="qlbt-cell-line"/>
                    <w:rPr>
                      <w:color w:val="000000"/>
                    </w:rPr>
                  </w:pPr>
                  <w:r>
                    <w:rPr>
                      <w:i/>
                      <w:iCs/>
                      <w:noProof/>
                      <w:color w:val="000000"/>
                    </w:rPr>
                    <w:t>Ulteriori principi di selezione specifici per l'intervento SRD08, azione 3)</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02A688" w14:textId="77777777" w:rsidR="006E2515" w:rsidRDefault="006E2515" w:rsidP="00C86F0E">
                  <w:pPr>
                    <w:pStyle w:val="qlbt-cell-lineql-align-center"/>
                    <w:rPr>
                      <w:color w:val="000000"/>
                    </w:rPr>
                  </w:pPr>
                </w:p>
              </w:tc>
            </w:tr>
            <w:tr w:rsidR="006E2515" w14:paraId="0BDE9C6F" w14:textId="77777777" w:rsidTr="006E2515">
              <w:trPr>
                <w:trHeight w:val="842"/>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5F3523" w14:textId="77777777" w:rsidR="006E2515" w:rsidRDefault="006E2515" w:rsidP="00C86F0E">
                  <w:pPr>
                    <w:pStyle w:val="qlbt-cell-line"/>
                    <w:rPr>
                      <w:color w:val="000000"/>
                    </w:rPr>
                  </w:pPr>
                  <w:r>
                    <w:rPr>
                      <w:noProof/>
                      <w:color w:val="000000"/>
                    </w:rPr>
                    <w:t>Efficienza nell’uso della risorsa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8663D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B03C8B"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0F5E77"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A7B706"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253911"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0B43D9"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36D3A4"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622580"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45810E"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74E31B" w14:textId="77777777" w:rsidR="006E2515" w:rsidRDefault="006E2515" w:rsidP="00C86F0E">
                  <w:pPr>
                    <w:pStyle w:val="qlbt-cell-lineql-align-center"/>
                    <w:rPr>
                      <w:color w:val="000000"/>
                    </w:rPr>
                  </w:pPr>
                  <w:r>
                    <w:rPr>
                      <w:noProof/>
                      <w:color w:val="000000"/>
                    </w:rPr>
                    <w:t>Az.3</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3967A9"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4AAB1E"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9366E1" w14:textId="77777777" w:rsidR="006E2515" w:rsidRDefault="006E2515" w:rsidP="00C86F0E">
                  <w:pPr>
                    <w:pStyle w:val="qlbt-cell-lineql-align-center"/>
                    <w:rPr>
                      <w:color w:val="000000"/>
                    </w:rPr>
                  </w:pPr>
                  <w:r>
                    <w:rPr>
                      <w:noProof/>
                      <w:color w:val="000000"/>
                    </w:rPr>
                    <w:t>X</w:t>
                  </w:r>
                </w:p>
              </w:tc>
            </w:tr>
            <w:tr w:rsidR="006E2515" w14:paraId="560BA973" w14:textId="77777777" w:rsidTr="006E2515">
              <w:trPr>
                <w:trHeight w:val="1094"/>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2407DE" w14:textId="77777777" w:rsidR="006E2515" w:rsidRDefault="006E2515" w:rsidP="00C86F0E">
                  <w:pPr>
                    <w:pStyle w:val="qlbt-cell-line"/>
                    <w:rPr>
                      <w:color w:val="000000"/>
                    </w:rPr>
                  </w:pPr>
                  <w:r>
                    <w:rPr>
                      <w:noProof/>
                      <w:color w:val="000000"/>
                    </w:rPr>
                    <w:t>Collegamento con altri interventi del Piano</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4EBCAB"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A8D10C"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68ACE6"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FBDD0D6"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01A76A"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806925"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4E8FE6"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F35421"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EF4D47"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748E16"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7BAE0B"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D0C3D8"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F62C3B" w14:textId="77777777" w:rsidR="006E2515" w:rsidRDefault="006E2515" w:rsidP="00C86F0E">
                  <w:pPr>
                    <w:pStyle w:val="qlbt-cell-lineql-align-center"/>
                    <w:rPr>
                      <w:color w:val="000000"/>
                    </w:rPr>
                  </w:pPr>
                </w:p>
              </w:tc>
            </w:tr>
            <w:tr w:rsidR="006E2515" w14:paraId="2BDCE4A7" w14:textId="77777777" w:rsidTr="006E2515">
              <w:trPr>
                <w:trHeight w:val="547"/>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708EB3" w14:textId="77777777" w:rsidR="006E2515" w:rsidRDefault="006E2515" w:rsidP="00C86F0E">
                  <w:pPr>
                    <w:pStyle w:val="qlbt-cell-line"/>
                    <w:rPr>
                      <w:color w:val="000000"/>
                    </w:rPr>
                  </w:pPr>
                  <w:r>
                    <w:rPr>
                      <w:noProof/>
                      <w:color w:val="000000"/>
                    </w:rPr>
                    <w:t>Prelievo delle risorse idriche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1F2E6A"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4453A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490708"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9F7295"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7FB8C34"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3E8B1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6A05C2"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6BC39B"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3C133C"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BABD6F"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0246F5"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68F3C1"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5C0947" w14:textId="77777777" w:rsidR="006E2515" w:rsidRDefault="006E2515" w:rsidP="00C86F0E">
                  <w:pPr>
                    <w:pStyle w:val="qlbt-cell-lineql-align-center"/>
                    <w:rPr>
                      <w:color w:val="000000"/>
                    </w:rPr>
                  </w:pPr>
                </w:p>
              </w:tc>
            </w:tr>
            <w:tr w:rsidR="006E2515" w14:paraId="0F9085FA" w14:textId="77777777" w:rsidTr="006E2515">
              <w:trPr>
                <w:trHeight w:val="1388"/>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3C97E2" w14:textId="77777777" w:rsidR="006E2515" w:rsidRDefault="006E2515" w:rsidP="00C86F0E">
                  <w:pPr>
                    <w:pStyle w:val="qlbt-cell-line"/>
                    <w:rPr>
                      <w:color w:val="000000"/>
                    </w:rPr>
                  </w:pPr>
                  <w:r>
                    <w:rPr>
                      <w:noProof/>
                      <w:color w:val="000000"/>
                    </w:rPr>
                    <w:t>Coerenza con i Piani di Gestione Direttiva Acque</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9BA24D"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AE3EB5"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A8A4AE"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C29C06"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E872D7"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8A61DE"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D97198"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E795EF"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6FB0C5"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DD18DC"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0F789A"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928D20"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3CF504" w14:textId="77777777" w:rsidR="006E2515" w:rsidRDefault="006E2515" w:rsidP="00C86F0E">
                  <w:pPr>
                    <w:pStyle w:val="qlbt-cell-lineql-align-center"/>
                    <w:rPr>
                      <w:color w:val="000000"/>
                    </w:rPr>
                  </w:pPr>
                  <w:r>
                    <w:rPr>
                      <w:noProof/>
                      <w:color w:val="000000"/>
                    </w:rPr>
                    <w:t>X</w:t>
                  </w:r>
                </w:p>
              </w:tc>
            </w:tr>
            <w:tr w:rsidR="006E2515" w14:paraId="45A5581F" w14:textId="77777777" w:rsidTr="006E2515">
              <w:trPr>
                <w:trHeight w:val="820"/>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709479" w14:textId="77777777" w:rsidR="006E2515" w:rsidRDefault="006E2515" w:rsidP="00C86F0E">
                  <w:pPr>
                    <w:pStyle w:val="qlbt-cell-line"/>
                    <w:rPr>
                      <w:color w:val="000000"/>
                    </w:rPr>
                  </w:pPr>
                  <w:r>
                    <w:rPr>
                      <w:noProof/>
                      <w:color w:val="000000"/>
                    </w:rPr>
                    <w:t>Complementarità con altri investimenti</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FCB8D5"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4B72CF"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804837"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5F37BA"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E9BAED"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B50692"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C9B4E0"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2CEB2A"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46726A"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A02346"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761B4F"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026850"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688AE6" w14:textId="77777777" w:rsidR="006E2515" w:rsidRDefault="006E2515" w:rsidP="00C86F0E">
                  <w:pPr>
                    <w:pStyle w:val="qlbt-cell-lineql-align-center"/>
                    <w:rPr>
                      <w:color w:val="000000"/>
                    </w:rPr>
                  </w:pPr>
                  <w:r>
                    <w:rPr>
                      <w:noProof/>
                      <w:color w:val="000000"/>
                    </w:rPr>
                    <w:t>X</w:t>
                  </w:r>
                </w:p>
              </w:tc>
            </w:tr>
            <w:tr w:rsidR="006E2515" w14:paraId="6BF75B4E" w14:textId="77777777" w:rsidTr="006E2515">
              <w:trPr>
                <w:trHeight w:val="1115"/>
                <w:tblCellSpacing w:w="0" w:type="dxa"/>
              </w:trPr>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326A70" w14:textId="77777777" w:rsidR="006E2515" w:rsidRDefault="006E2515" w:rsidP="00C86F0E">
                  <w:pPr>
                    <w:pStyle w:val="qlbt-cell-line"/>
                    <w:rPr>
                      <w:color w:val="000000"/>
                    </w:rPr>
                  </w:pPr>
                  <w:r>
                    <w:rPr>
                      <w:noProof/>
                      <w:color w:val="000000"/>
                    </w:rPr>
                    <w:t>Trasformazione in irrigazione collettiva</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2A365B"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44203"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1537CA"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0A4441"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E965D4"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F4454B"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130878"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389C3C"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CEB649" w14:textId="77777777" w:rsidR="006E2515" w:rsidRDefault="006E2515" w:rsidP="00C86F0E">
                  <w:pPr>
                    <w:pStyle w:val="qlbt-cell-lineql-align-center"/>
                    <w:rPr>
                      <w:color w:val="000000"/>
                    </w:rPr>
                  </w:pP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33FE8A" w14:textId="77777777" w:rsidR="006E2515" w:rsidRDefault="006E2515" w:rsidP="00C86F0E">
                  <w:pPr>
                    <w:pStyle w:val="qlbt-cell-lineql-align-center"/>
                    <w:rPr>
                      <w:color w:val="000000"/>
                    </w:rPr>
                  </w:pPr>
                  <w:r>
                    <w:rPr>
                      <w:noProof/>
                      <w:color w:val="000000"/>
                    </w:rPr>
                    <w:t>Az.3</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B8BCE3"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33389D" w14:textId="77777777" w:rsidR="006E2515" w:rsidRDefault="006E2515" w:rsidP="00C86F0E">
                  <w:pPr>
                    <w:pStyle w:val="qlbt-cell-lineql-align-center"/>
                    <w:rPr>
                      <w:color w:val="000000"/>
                    </w:rPr>
                  </w:pPr>
                  <w:r>
                    <w:rPr>
                      <w:noProof/>
                      <w:color w:val="000000"/>
                    </w:rPr>
                    <w:t>X</w:t>
                  </w:r>
                </w:p>
              </w:tc>
              <w:tc>
                <w:tcPr>
                  <w:tcW w:w="3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0FCB4F" w14:textId="77777777" w:rsidR="006E2515" w:rsidRDefault="006E2515" w:rsidP="00C86F0E">
                  <w:pPr>
                    <w:pStyle w:val="qlbt-cell-lineql-align-center"/>
                    <w:rPr>
                      <w:color w:val="000000"/>
                    </w:rPr>
                  </w:pPr>
                  <w:r>
                    <w:rPr>
                      <w:noProof/>
                      <w:color w:val="000000"/>
                    </w:rPr>
                    <w:t>X</w:t>
                  </w:r>
                </w:p>
              </w:tc>
            </w:tr>
          </w:tbl>
          <w:p w14:paraId="0B76B5BA" w14:textId="77777777" w:rsidR="006E2515" w:rsidRDefault="006E2515" w:rsidP="00C86F0E">
            <w:pPr>
              <w:spacing w:before="40" w:after="40"/>
              <w:jc w:val="both"/>
            </w:pPr>
          </w:p>
          <w:p w14:paraId="642653BF" w14:textId="77777777" w:rsidR="006E2515" w:rsidRDefault="006E2515" w:rsidP="00C86F0E">
            <w:pPr>
              <w:spacing w:before="40" w:after="40"/>
              <w:jc w:val="both"/>
            </w:pPr>
            <w:r>
              <w:rPr>
                <w:noProof/>
              </w:rPr>
              <w:t>Per la regione Piemonte e la Regione Friuli Venezia Giulia viene stabilito un ulteriore principio di selezione relativo a priorità legate a determinate caratteristiche del progetto quali ad esempio livello di dettaglio progettuale, cantierabilità e/o soluzioni tecnico-progettuali adottate.</w:t>
            </w:r>
          </w:p>
          <w:p w14:paraId="2D67A28D" w14:textId="77777777" w:rsidR="006E2515" w:rsidRDefault="006E2515" w:rsidP="00C86F0E">
            <w:pPr>
              <w:spacing w:before="40" w:after="40"/>
              <w:jc w:val="both"/>
            </w:pPr>
          </w:p>
          <w:p w14:paraId="7BD3BEBB" w14:textId="77777777" w:rsidR="006E2515" w:rsidRDefault="006E2515" w:rsidP="00C86F0E">
            <w:pPr>
              <w:spacing w:before="40" w:after="40"/>
              <w:jc w:val="both"/>
            </w:pPr>
          </w:p>
          <w:p w14:paraId="0548FF07" w14:textId="77777777" w:rsidR="006E2515" w:rsidRDefault="006E2515" w:rsidP="00C86F0E">
            <w:pPr>
              <w:spacing w:before="40" w:after="40"/>
              <w:jc w:val="both"/>
            </w:pPr>
          </w:p>
        </w:tc>
      </w:tr>
    </w:tbl>
    <w:p w14:paraId="451F887D" w14:textId="77777777" w:rsidR="006E2515" w:rsidRDefault="006E2515" w:rsidP="006E2515">
      <w:pPr>
        <w:spacing w:before="20" w:after="20"/>
        <w:rPr>
          <w:color w:val="000000"/>
        </w:rPr>
      </w:pPr>
      <w:r>
        <w:rPr>
          <w:noProof/>
          <w:color w:val="000000"/>
        </w:rPr>
        <w:lastRenderedPageBreak/>
        <w:t>Definire i beneficiari ammissibili e gli specifici criteri di ammissibilità, se pertinenti per il beneficiario e la zona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1AEFF906"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5C3FCCC" w14:textId="77777777" w:rsidR="006E2515" w:rsidRDefault="006E2515" w:rsidP="00C86F0E">
            <w:pPr>
              <w:spacing w:before="40" w:after="40"/>
              <w:jc w:val="both"/>
            </w:pPr>
            <w:r>
              <w:rPr>
                <w:noProof/>
                <w:color w:val="000000"/>
              </w:rPr>
              <w:t>Per ciascuna tipologia di operazione individuata sono previsti i seguenti criteri di ammissibilità dei beneficiari.</w:t>
            </w:r>
          </w:p>
          <w:p w14:paraId="2AC612B3" w14:textId="77777777" w:rsidR="006E2515" w:rsidRDefault="006E2515" w:rsidP="00C86F0E">
            <w:pPr>
              <w:spacing w:before="40" w:after="40"/>
              <w:jc w:val="both"/>
            </w:pPr>
            <w:r>
              <w:rPr>
                <w:b/>
                <w:bCs/>
                <w:noProof/>
                <w:color w:val="000000"/>
              </w:rPr>
              <w:t>CR01</w:t>
            </w:r>
            <w:r>
              <w:rPr>
                <w:noProof/>
                <w:color w:val="000000"/>
              </w:rPr>
              <w:t xml:space="preserve"> </w:t>
            </w:r>
            <w:r>
              <w:rPr>
                <w:noProof/>
              </w:rPr>
              <w:t xml:space="preserve">– </w:t>
            </w:r>
            <w:r>
              <w:rPr>
                <w:noProof/>
                <w:color w:val="000000"/>
              </w:rPr>
              <w:t xml:space="preserve">Soggetti pubblici o privati, in forma singola o associata. </w:t>
            </w:r>
          </w:p>
          <w:p w14:paraId="0BC828C9" w14:textId="77777777" w:rsidR="006E2515" w:rsidRDefault="006E2515" w:rsidP="00C86F0E">
            <w:pPr>
              <w:spacing w:before="40" w:after="40"/>
              <w:rPr>
                <w:noProof/>
              </w:rPr>
            </w:pPr>
            <w:r>
              <w:rPr>
                <w:noProof/>
              </w:rPr>
              <w:t>Per l'azione 1 della Regione Piemonte i soggetti privati sono ammissibili solamente in forma associata. Disposizioni di maggiore dettaglio sulle forme associative ammissibili saranno definite a livello attuativo dell'intervento.</w:t>
            </w:r>
          </w:p>
          <w:p w14:paraId="461BE5EF" w14:textId="2C4ADD2A" w:rsidR="001D754A" w:rsidRPr="0004137C" w:rsidRDefault="0004137C" w:rsidP="0004137C">
            <w:pPr>
              <w:spacing w:before="40" w:after="40"/>
              <w:jc w:val="both"/>
              <w:rPr>
                <w:rFonts w:cstheme="minorHAnsi"/>
                <w:noProof/>
                <w:color w:val="000000"/>
              </w:rPr>
            </w:pPr>
            <w:r w:rsidRPr="00105976">
              <w:rPr>
                <w:rFonts w:cstheme="minorHAnsi"/>
                <w:noProof/>
                <w:color w:val="000000"/>
                <w:highlight w:val="red"/>
              </w:rPr>
              <w:t>Per l'azione 3 della Regione Piemonte i soggetti privati o pubblici ammissibili sono i consorzi gestori di comprensorio irriguo (art. 66 LR 1/2019) e/o gestori di canali appartenenti al demanio o al patrimonio della Regione (art. 71 LR 1/2019, limitatamente alla progettazione di interventi in corrispondenza delle opere di proprietà pubblica).</w:t>
            </w:r>
          </w:p>
          <w:p w14:paraId="18D14CA3" w14:textId="77777777" w:rsidR="006E2515" w:rsidRDefault="006E2515" w:rsidP="00C86F0E">
            <w:pPr>
              <w:spacing w:before="40" w:after="40"/>
            </w:pPr>
            <w:r>
              <w:rPr>
                <w:noProof/>
              </w:rPr>
              <w:t>Per quanto riguarda la regione Emilia-Romagna il sostegno per gli investimenti di cui all’azione 1) sono ammissibili anche nel caso di consorzi forestali.</w:t>
            </w:r>
          </w:p>
          <w:p w14:paraId="3075C3BC" w14:textId="77777777" w:rsidR="006E2515" w:rsidRDefault="006E2515" w:rsidP="00C86F0E">
            <w:pPr>
              <w:spacing w:before="40" w:after="40"/>
              <w:jc w:val="both"/>
            </w:pPr>
            <w:r>
              <w:rPr>
                <w:noProof/>
              </w:rPr>
              <w:lastRenderedPageBreak/>
              <w:t>Per quanto riguarda la regione Marche i beneficiari ammissibili sono identificati come segue:</w:t>
            </w:r>
          </w:p>
          <w:p w14:paraId="30E2D7D1" w14:textId="77777777" w:rsidR="006E2515" w:rsidRDefault="006E2515" w:rsidP="00C86F0E">
            <w:pPr>
              <w:spacing w:before="40" w:after="40"/>
              <w:jc w:val="both"/>
            </w:pPr>
            <w:r>
              <w:rPr>
                <w:noProof/>
                <w:color w:val="000000"/>
              </w:rPr>
              <w:t>Azione 1) viabilità forestale e silvo-pastorale:</w:t>
            </w:r>
          </w:p>
          <w:p w14:paraId="097E4293" w14:textId="77777777" w:rsidR="006E2515" w:rsidRDefault="006E2515" w:rsidP="00C86F0E">
            <w:pPr>
              <w:numPr>
                <w:ilvl w:val="0"/>
                <w:numId w:val="407"/>
              </w:numPr>
              <w:spacing w:before="40" w:after="40"/>
              <w:ind w:hanging="210"/>
            </w:pPr>
            <w:r>
              <w:rPr>
                <w:noProof/>
              </w:rPr>
              <w:t>Enti pubblici non economici aventi titolo (Comuni e Unioni di Comuni), anche in forma associata;</w:t>
            </w:r>
          </w:p>
          <w:p w14:paraId="4BCCA61E" w14:textId="77777777" w:rsidR="006E2515" w:rsidRDefault="006E2515" w:rsidP="00C86F0E">
            <w:pPr>
              <w:numPr>
                <w:ilvl w:val="0"/>
                <w:numId w:val="407"/>
              </w:numPr>
              <w:spacing w:before="40" w:after="40"/>
              <w:ind w:hanging="210"/>
            </w:pPr>
            <w:r>
              <w:rPr>
                <w:noProof/>
              </w:rPr>
              <w:t>Organismi pubblico – privati di gestione associata dei beni agro-silvo-pastorali;</w:t>
            </w:r>
          </w:p>
          <w:p w14:paraId="050DA6E4" w14:textId="77777777" w:rsidR="006E2515" w:rsidRDefault="006E2515" w:rsidP="00C86F0E">
            <w:pPr>
              <w:numPr>
                <w:ilvl w:val="0"/>
                <w:numId w:val="407"/>
              </w:numPr>
              <w:spacing w:before="40" w:after="40"/>
              <w:ind w:hanging="210"/>
            </w:pPr>
            <w:r>
              <w:rPr>
                <w:noProof/>
              </w:rPr>
              <w:t>Enti esponenziali delle collettività titolari dei diritti di uso civico e della proprietà collettiva di cui alla Legge n. 168/2017;</w:t>
            </w:r>
          </w:p>
          <w:p w14:paraId="77C83212" w14:textId="77777777" w:rsidR="006E2515" w:rsidRDefault="006E2515" w:rsidP="00C86F0E">
            <w:pPr>
              <w:numPr>
                <w:ilvl w:val="0"/>
                <w:numId w:val="407"/>
              </w:numPr>
              <w:spacing w:before="40" w:after="40"/>
              <w:ind w:hanging="210"/>
            </w:pPr>
            <w:r>
              <w:rPr>
                <w:noProof/>
              </w:rPr>
              <w:t>Organismi pubblico-privati di gestione associata delle foreste;</w:t>
            </w:r>
          </w:p>
          <w:p w14:paraId="5635D40C" w14:textId="77777777" w:rsidR="006E2515" w:rsidRDefault="006E2515" w:rsidP="00C86F0E">
            <w:pPr>
              <w:numPr>
                <w:ilvl w:val="0"/>
                <w:numId w:val="407"/>
              </w:numPr>
              <w:spacing w:before="40" w:after="40"/>
              <w:ind w:hanging="210"/>
            </w:pPr>
            <w:r>
              <w:rPr>
                <w:noProof/>
              </w:rPr>
              <w:t>Consorzi Forestali.</w:t>
            </w:r>
          </w:p>
          <w:p w14:paraId="6A14C5C5" w14:textId="77777777" w:rsidR="006E2515" w:rsidRDefault="006E2515" w:rsidP="00C86F0E">
            <w:pPr>
              <w:spacing w:before="40" w:after="40"/>
              <w:jc w:val="both"/>
            </w:pPr>
            <w:r>
              <w:rPr>
                <w:noProof/>
              </w:rPr>
              <w:t>Azione 3) infrastrutture irrigue e di bonifica:</w:t>
            </w:r>
          </w:p>
          <w:p w14:paraId="39F4089C" w14:textId="77777777" w:rsidR="006E2515" w:rsidRDefault="006E2515" w:rsidP="00C86F0E">
            <w:pPr>
              <w:numPr>
                <w:ilvl w:val="0"/>
                <w:numId w:val="408"/>
              </w:numPr>
              <w:spacing w:before="40" w:after="40"/>
              <w:ind w:hanging="210"/>
            </w:pPr>
            <w:r>
              <w:rPr>
                <w:noProof/>
              </w:rPr>
              <w:t>Consorzio di Bonifica</w:t>
            </w:r>
          </w:p>
          <w:p w14:paraId="61FB0DAE" w14:textId="77777777" w:rsidR="006E2515" w:rsidRDefault="006E2515" w:rsidP="00C86F0E">
            <w:pPr>
              <w:spacing w:before="40" w:after="40"/>
              <w:jc w:val="both"/>
            </w:pPr>
            <w:r>
              <w:rPr>
                <w:b/>
                <w:bCs/>
                <w:noProof/>
                <w:color w:val="000000"/>
              </w:rPr>
              <w:t>CR02</w:t>
            </w:r>
            <w:r>
              <w:rPr>
                <w:noProof/>
                <w:color w:val="000000"/>
              </w:rPr>
              <w:t xml:space="preserve"> </w:t>
            </w:r>
            <w:r>
              <w:rPr>
                <w:noProof/>
              </w:rPr>
              <w:t xml:space="preserve">– Al fine della pronta cantierabilità delle operazioni di investimento, </w:t>
            </w:r>
            <w:r>
              <w:rPr>
                <w:noProof/>
                <w:color w:val="000000"/>
              </w:rPr>
              <w:t xml:space="preserve">i soggetti di cui al CR01 devono essere proprietari o aventi la disponibilità delle aree e/o delle infrastrutture interessate dagli investimenti di cui al presente intervento ovvero essere gestori delle opere al momento della presentazione della domanda di sostegno. </w:t>
            </w:r>
          </w:p>
          <w:p w14:paraId="7748B136" w14:textId="77777777" w:rsidR="006E2515" w:rsidRDefault="006E2515" w:rsidP="00C86F0E">
            <w:pPr>
              <w:spacing w:before="40" w:after="40"/>
              <w:jc w:val="both"/>
            </w:pPr>
            <w:r>
              <w:rPr>
                <w:noProof/>
                <w:color w:val="000000"/>
              </w:rPr>
              <w:t>Per quanto riguarda la regione Piemonte, nel caso delle infrastrutture irrigue di cui all’azione 3) non si applica il criterio di ammissibilità CR02.</w:t>
            </w:r>
          </w:p>
          <w:p w14:paraId="3AC35F20" w14:textId="77777777" w:rsidR="006E2515" w:rsidRDefault="006E2515" w:rsidP="00C86F0E">
            <w:pPr>
              <w:spacing w:before="40" w:after="40"/>
              <w:jc w:val="both"/>
            </w:pPr>
            <w:r>
              <w:rPr>
                <w:b/>
                <w:bCs/>
                <w:noProof/>
                <w:color w:val="000000"/>
              </w:rPr>
              <w:t>CR03</w:t>
            </w:r>
            <w:r>
              <w:rPr>
                <w:noProof/>
                <w:color w:val="000000"/>
              </w:rPr>
              <w:t xml:space="preserve"> </w:t>
            </w:r>
            <w:r>
              <w:rPr>
                <w:noProof/>
              </w:rPr>
              <w:t xml:space="preserve">– </w:t>
            </w:r>
            <w:r>
              <w:rPr>
                <w:noProof/>
                <w:color w:val="000000"/>
              </w:rPr>
              <w:t>Sono previsti criteri di ammissibilità in funzione della zona di ubicazione del beneficiario. L’elenco delle Regioni e Province Autonome che adottano il presente criterio e la quantificazione delle rispettive aree ammissibili sono di seguito riportate:</w:t>
            </w:r>
          </w:p>
          <w:tbl>
            <w:tblPr>
              <w:tblStyle w:val="quill-better-table"/>
              <w:tblW w:w="10112"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674"/>
              <w:gridCol w:w="674"/>
              <w:gridCol w:w="674"/>
              <w:gridCol w:w="674"/>
              <w:gridCol w:w="674"/>
              <w:gridCol w:w="674"/>
              <w:gridCol w:w="674"/>
              <w:gridCol w:w="674"/>
              <w:gridCol w:w="674"/>
              <w:gridCol w:w="674"/>
              <w:gridCol w:w="674"/>
              <w:gridCol w:w="674"/>
              <w:gridCol w:w="674"/>
              <w:gridCol w:w="674"/>
              <w:gridCol w:w="676"/>
            </w:tblGrid>
            <w:tr w:rsidR="006E2515" w14:paraId="0776DE56" w14:textId="77777777" w:rsidTr="006E2515">
              <w:trPr>
                <w:trHeight w:val="300"/>
                <w:tblCellSpacing w:w="0" w:type="dxa"/>
              </w:trPr>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2527DD" w14:textId="77777777" w:rsidR="006E2515" w:rsidRDefault="006E2515" w:rsidP="00C86F0E">
                  <w:pPr>
                    <w:pStyle w:val="qlbt-cell-lineql-align-justify"/>
                    <w:rPr>
                      <w:color w:val="000000"/>
                    </w:rPr>
                  </w:pPr>
                </w:p>
              </w:tc>
              <w:tc>
                <w:tcPr>
                  <w:tcW w:w="9438" w:type="dxa"/>
                  <w:gridSpan w:val="1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772FF0" w14:textId="77777777" w:rsidR="006E2515" w:rsidRDefault="006E2515" w:rsidP="00C86F0E">
                  <w:pPr>
                    <w:pStyle w:val="qlbt-cell-lineql-align-justify"/>
                    <w:rPr>
                      <w:color w:val="000000"/>
                    </w:rPr>
                  </w:pPr>
                  <w:r>
                    <w:rPr>
                      <w:i/>
                      <w:iCs/>
                      <w:noProof/>
                      <w:color w:val="000000"/>
                    </w:rPr>
                    <w:t>CR03 Ammissibilità dei beneficiari per zone di ubicazione</w:t>
                  </w:r>
                </w:p>
              </w:tc>
            </w:tr>
            <w:tr w:rsidR="006E2515" w14:paraId="5FC783F2" w14:textId="77777777" w:rsidTr="006E2515">
              <w:trPr>
                <w:trHeight w:val="925"/>
                <w:tblCellSpacing w:w="0" w:type="dxa"/>
              </w:trPr>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63C3C0A"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D851AD" w14:textId="77777777" w:rsidR="006E2515" w:rsidRDefault="006E2515" w:rsidP="00C86F0E">
                  <w:pPr>
                    <w:pStyle w:val="qlbt-cell-lineql-align-justify"/>
                    <w:rPr>
                      <w:color w:val="000000"/>
                    </w:rPr>
                  </w:pPr>
                  <w:r>
                    <w:rPr>
                      <w:noProof/>
                      <w:color w:val="000000"/>
                    </w:rPr>
                    <w:t>Abruzzo</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C25867" w14:textId="77777777" w:rsidR="006E2515" w:rsidRDefault="006E2515" w:rsidP="00C86F0E">
                  <w:pPr>
                    <w:pStyle w:val="qlbt-cell-lineql-align-justify"/>
                    <w:rPr>
                      <w:color w:val="000000"/>
                    </w:rPr>
                  </w:pPr>
                  <w:r>
                    <w:rPr>
                      <w:noProof/>
                      <w:color w:val="000000"/>
                    </w:rPr>
                    <w:t>Basilicata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C63951" w14:textId="77777777" w:rsidR="006E2515" w:rsidRDefault="006E2515" w:rsidP="00C86F0E">
                  <w:pPr>
                    <w:pStyle w:val="qlbt-cell-lineql-align-justify"/>
                    <w:rPr>
                      <w:color w:val="000000"/>
                    </w:rPr>
                  </w:pPr>
                  <w:r>
                    <w:rPr>
                      <w:noProof/>
                      <w:color w:val="000000"/>
                    </w:rPr>
                    <w:t>Calabria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91A05B" w14:textId="77777777" w:rsidR="006E2515" w:rsidRDefault="006E2515" w:rsidP="00C86F0E">
                  <w:pPr>
                    <w:pStyle w:val="qlbt-cell-lineql-align-justify"/>
                    <w:rPr>
                      <w:color w:val="000000"/>
                    </w:rPr>
                  </w:pPr>
                  <w:r>
                    <w:rPr>
                      <w:noProof/>
                      <w:color w:val="000000"/>
                    </w:rPr>
                    <w:t>Emilia-Romagna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C1AB48" w14:textId="77777777" w:rsidR="006E2515" w:rsidRDefault="006E2515" w:rsidP="00C86F0E">
                  <w:pPr>
                    <w:pStyle w:val="qlbt-cell-lineql-align-justify"/>
                    <w:rPr>
                      <w:color w:val="000000"/>
                    </w:rPr>
                  </w:pPr>
                  <w:r>
                    <w:rPr>
                      <w:noProof/>
                      <w:color w:val="000000"/>
                    </w:rPr>
                    <w:t>Friuli Venezia Giulia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D4DC66" w14:textId="77777777" w:rsidR="006E2515" w:rsidRDefault="006E2515" w:rsidP="00C86F0E">
                  <w:pPr>
                    <w:pStyle w:val="qlbt-cell-lineql-align-justify"/>
                    <w:rPr>
                      <w:color w:val="000000"/>
                    </w:rPr>
                  </w:pPr>
                  <w:r>
                    <w:rPr>
                      <w:noProof/>
                      <w:color w:val="000000"/>
                    </w:rPr>
                    <w:t>Liguria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17F69E" w14:textId="77777777" w:rsidR="006E2515" w:rsidRDefault="006E2515" w:rsidP="00C86F0E">
                  <w:pPr>
                    <w:pStyle w:val="qlbt-cell-lineql-align-justify"/>
                    <w:rPr>
                      <w:color w:val="000000"/>
                    </w:rPr>
                  </w:pPr>
                  <w:r>
                    <w:rPr>
                      <w:noProof/>
                      <w:color w:val="000000"/>
                    </w:rPr>
                    <w:t>Lombardia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5CE2C3" w14:textId="77777777" w:rsidR="006E2515" w:rsidRDefault="006E2515" w:rsidP="00C86F0E">
                  <w:pPr>
                    <w:pStyle w:val="qlbt-cell-lineql-align-justify"/>
                    <w:rPr>
                      <w:color w:val="000000"/>
                    </w:rPr>
                  </w:pPr>
                  <w:r>
                    <w:rPr>
                      <w:noProof/>
                      <w:color w:val="000000"/>
                    </w:rPr>
                    <w:t>Marche</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744B1A" w14:textId="77777777" w:rsidR="006E2515" w:rsidRDefault="006E2515" w:rsidP="00C86F0E">
                  <w:pPr>
                    <w:pStyle w:val="qlbt-cell-lineql-align-justify"/>
                    <w:rPr>
                      <w:color w:val="000000"/>
                    </w:rPr>
                  </w:pPr>
                  <w:r>
                    <w:rPr>
                      <w:noProof/>
                      <w:color w:val="000000"/>
                    </w:rPr>
                    <w:t>Molise</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71EC61" w14:textId="77777777" w:rsidR="006E2515" w:rsidRDefault="006E2515" w:rsidP="00C86F0E">
                  <w:pPr>
                    <w:pStyle w:val="qlbt-cell-lineql-align-justify"/>
                    <w:rPr>
                      <w:color w:val="000000"/>
                    </w:rPr>
                  </w:pPr>
                  <w:r>
                    <w:rPr>
                      <w:noProof/>
                      <w:color w:val="000000"/>
                    </w:rPr>
                    <w:t>Piemonte</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860719" w14:textId="77777777" w:rsidR="006E2515" w:rsidRDefault="006E2515" w:rsidP="00C86F0E">
                  <w:pPr>
                    <w:pStyle w:val="qlbt-cell-lineql-align-justify"/>
                    <w:rPr>
                      <w:color w:val="000000"/>
                    </w:rPr>
                  </w:pPr>
                  <w:r>
                    <w:rPr>
                      <w:noProof/>
                      <w:color w:val="000000"/>
                    </w:rPr>
                    <w:t>Puglia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CB3D53" w14:textId="77777777" w:rsidR="006E2515" w:rsidRDefault="006E2515" w:rsidP="00C86F0E">
                  <w:pPr>
                    <w:pStyle w:val="qlbt-cell-lineql-align-justify"/>
                    <w:rPr>
                      <w:color w:val="000000"/>
                    </w:rPr>
                  </w:pPr>
                  <w:r>
                    <w:rPr>
                      <w:noProof/>
                      <w:color w:val="000000"/>
                    </w:rPr>
                    <w:t>Sardegna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FC5A91" w14:textId="77777777" w:rsidR="006E2515" w:rsidRDefault="006E2515" w:rsidP="00C86F0E">
                  <w:pPr>
                    <w:pStyle w:val="qlbt-cell-lineql-align-justify"/>
                    <w:rPr>
                      <w:color w:val="000000"/>
                    </w:rPr>
                  </w:pPr>
                  <w:r>
                    <w:rPr>
                      <w:noProof/>
                      <w:color w:val="000000"/>
                    </w:rPr>
                    <w:t>Toscana</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2B361B" w14:textId="77777777" w:rsidR="006E2515" w:rsidRDefault="006E2515" w:rsidP="00C86F0E">
                  <w:pPr>
                    <w:pStyle w:val="qlbt-cell-lineql-align-justify"/>
                    <w:rPr>
                      <w:color w:val="000000"/>
                    </w:rPr>
                  </w:pPr>
                  <w:r>
                    <w:rPr>
                      <w:noProof/>
                      <w:color w:val="000000"/>
                    </w:rPr>
                    <w:t>Umbria</w:t>
                  </w:r>
                </w:p>
              </w:tc>
            </w:tr>
            <w:tr w:rsidR="006E2515" w14:paraId="4EBCC2F2" w14:textId="77777777" w:rsidTr="006E2515">
              <w:trPr>
                <w:trHeight w:val="601"/>
                <w:tblCellSpacing w:w="0" w:type="dxa"/>
              </w:trPr>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1DC877" w14:textId="77777777" w:rsidR="006E2515" w:rsidRDefault="006E2515" w:rsidP="00C86F0E">
                  <w:pPr>
                    <w:pStyle w:val="qlbt-cell-lineql-align-justify"/>
                    <w:rPr>
                      <w:color w:val="000000"/>
                    </w:rPr>
                  </w:pPr>
                  <w:r>
                    <w:rPr>
                      <w:noProof/>
                      <w:color w:val="000000"/>
                    </w:rPr>
                    <w:t>Aree rurali B, C, D</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A01FC7"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EFBEA7"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71F0B3"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2BC962"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D9A3F2"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73519B"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0E8738"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663600"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3282DB"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9D2D1C4"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C62D9C"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D0989B"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7B5179"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F1364B" w14:textId="77777777" w:rsidR="006E2515" w:rsidRDefault="006E2515" w:rsidP="00C86F0E">
                  <w:pPr>
                    <w:pStyle w:val="qlbt-cell-line"/>
                    <w:rPr>
                      <w:color w:val="000000"/>
                    </w:rPr>
                  </w:pPr>
                </w:p>
              </w:tc>
            </w:tr>
            <w:tr w:rsidR="006E2515" w14:paraId="65518F03" w14:textId="77777777" w:rsidTr="006E2515">
              <w:trPr>
                <w:trHeight w:val="601"/>
                <w:tblCellSpacing w:w="0" w:type="dxa"/>
              </w:trPr>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8FA6BD" w14:textId="77777777" w:rsidR="006E2515" w:rsidRDefault="006E2515" w:rsidP="00C86F0E">
                  <w:pPr>
                    <w:pStyle w:val="qlbt-cell-lineql-align-justify"/>
                    <w:rPr>
                      <w:color w:val="000000"/>
                    </w:rPr>
                  </w:pPr>
                  <w:r>
                    <w:rPr>
                      <w:noProof/>
                      <w:color w:val="000000"/>
                    </w:rPr>
                    <w:t>Aree rurali C, D</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FC7EEC"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9DEA8A"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3BA2EC"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E61C10" w14:textId="77777777" w:rsidR="006E2515" w:rsidRDefault="006E2515" w:rsidP="00C86F0E">
                  <w:pPr>
                    <w:pStyle w:val="qlbt-cell-lineql-align-center"/>
                    <w:rPr>
                      <w:color w:val="000000"/>
                    </w:rPr>
                  </w:pPr>
                  <w:r>
                    <w:rPr>
                      <w:noProof/>
                      <w:color w:val="000000"/>
                    </w:rPr>
                    <w:t>Az.3</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CF73F8" w14:textId="77777777" w:rsidR="006E2515" w:rsidRDefault="006E2515" w:rsidP="00C86F0E">
                  <w:pPr>
                    <w:pStyle w:val="qlbt-cell-line"/>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A0C8FC"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4B47DB"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10945F"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18C4FF"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4A4539" w14:textId="77777777" w:rsidR="006E2515" w:rsidRDefault="006E2515" w:rsidP="00C86F0E">
                  <w:pPr>
                    <w:pStyle w:val="qlbt-cell-lineql-align-center"/>
                    <w:rPr>
                      <w:color w:val="000000"/>
                    </w:rPr>
                  </w:pPr>
                  <w:r>
                    <w:rPr>
                      <w:noProof/>
                      <w:color w:val="000000"/>
                    </w:rPr>
                    <w:t>Az.1</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4E8CB4"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788593"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A90404" w14:textId="77777777" w:rsidR="006E2515" w:rsidRDefault="006E2515" w:rsidP="00C86F0E">
                  <w:pPr>
                    <w:pStyle w:val="qlbt-cell-line"/>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0BB5FE" w14:textId="77777777" w:rsidR="006E2515" w:rsidRDefault="006E2515" w:rsidP="00C86F0E">
                  <w:pPr>
                    <w:pStyle w:val="qlbt-cell-lineql-align-center"/>
                    <w:rPr>
                      <w:color w:val="000000"/>
                    </w:rPr>
                  </w:pPr>
                  <w:r>
                    <w:rPr>
                      <w:noProof/>
                      <w:color w:val="000000"/>
                    </w:rPr>
                    <w:t>X</w:t>
                  </w:r>
                </w:p>
              </w:tc>
            </w:tr>
            <w:tr w:rsidR="006E2515" w14:paraId="3579C433" w14:textId="77777777" w:rsidTr="006E2515">
              <w:trPr>
                <w:trHeight w:val="276"/>
                <w:tblCellSpacing w:w="0" w:type="dxa"/>
              </w:trPr>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E859B5" w14:textId="77777777" w:rsidR="006E2515" w:rsidRDefault="006E2515" w:rsidP="00C86F0E">
                  <w:pPr>
                    <w:pStyle w:val="qlbt-cell-lineql-align-justify"/>
                    <w:rPr>
                      <w:color w:val="000000"/>
                    </w:rPr>
                  </w:pPr>
                  <w:r>
                    <w:rPr>
                      <w:noProof/>
                      <w:color w:val="000000"/>
                    </w:rPr>
                    <w:t>Aree rurali D</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C632A5"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91BF21"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5E3101"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8AA8F0"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7FD429"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FADBA0"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C83B7A"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9E938F"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8F9F6D"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E40792"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031FE3"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EB3BFB"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68D10C"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286A0F" w14:textId="77777777" w:rsidR="006E2515" w:rsidRDefault="006E2515" w:rsidP="00C86F0E">
                  <w:pPr>
                    <w:pStyle w:val="qlbt-cell-lineql-align-center"/>
                    <w:rPr>
                      <w:color w:val="000000"/>
                    </w:rPr>
                  </w:pPr>
                </w:p>
              </w:tc>
            </w:tr>
            <w:tr w:rsidR="006E2515" w14:paraId="70DE1277" w14:textId="77777777" w:rsidTr="006E2515">
              <w:trPr>
                <w:trHeight w:val="623"/>
                <w:tblCellSpacing w:w="0" w:type="dxa"/>
              </w:trPr>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68B105" w14:textId="77777777" w:rsidR="006E2515" w:rsidRDefault="006E2515" w:rsidP="00C86F0E">
                  <w:pPr>
                    <w:pStyle w:val="qlbt-cell-lineql-align-justify"/>
                    <w:rPr>
                      <w:color w:val="000000"/>
                    </w:rPr>
                  </w:pPr>
                  <w:r>
                    <w:rPr>
                      <w:noProof/>
                      <w:color w:val="000000"/>
                    </w:rPr>
                    <w:t>Non applicabile</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5BD427"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E68CA5"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AE83C9"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029ACC" w14:textId="77777777" w:rsidR="006E2515" w:rsidRDefault="006E2515" w:rsidP="00C86F0E">
                  <w:pPr>
                    <w:pStyle w:val="qlbt-cell-lineql-align-center"/>
                    <w:rPr>
                      <w:color w:val="000000"/>
                    </w:rPr>
                  </w:pPr>
                  <w:r>
                    <w:rPr>
                      <w:noProof/>
                      <w:color w:val="000000"/>
                    </w:rPr>
                    <w:t>Az.1</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F969B7"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5950A5"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77A880" w14:textId="77777777" w:rsidR="006E2515" w:rsidRDefault="006E2515" w:rsidP="00C86F0E">
                  <w:pPr>
                    <w:pStyle w:val="qlbt-cell-lineql-align-center"/>
                    <w:rPr>
                      <w:color w:val="000000"/>
                    </w:rPr>
                  </w:pPr>
                  <w:r>
                    <w:rPr>
                      <w:noProof/>
                      <w:color w:val="000000"/>
                    </w:rPr>
                    <w:t>Az.3</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88192F"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3ADC05" w14:textId="77777777" w:rsidR="006E2515" w:rsidRDefault="006E2515" w:rsidP="00C86F0E">
                  <w:pPr>
                    <w:pStyle w:val="qlbt-cell-lineql-align-center"/>
                    <w:rPr>
                      <w:color w:val="000000"/>
                    </w:rPr>
                  </w:pP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176B48" w14:textId="77777777" w:rsidR="006E2515" w:rsidRDefault="006E2515" w:rsidP="00C86F0E">
                  <w:pPr>
                    <w:pStyle w:val="qlbt-cell-lineql-align-center"/>
                    <w:rPr>
                      <w:color w:val="000000"/>
                    </w:rPr>
                  </w:pPr>
                  <w:r>
                    <w:rPr>
                      <w:noProof/>
                      <w:color w:val="000000"/>
                    </w:rPr>
                    <w:t>Az.2, 3</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7B7D3A" w14:textId="77777777" w:rsidR="006E2515" w:rsidRDefault="006E2515" w:rsidP="00C86F0E">
                  <w:pPr>
                    <w:pStyle w:val="qlbt-cell-lineql-align-center"/>
                    <w:rPr>
                      <w:color w:val="000000"/>
                    </w:rPr>
                  </w:pPr>
                  <w:r>
                    <w:rPr>
                      <w:noProof/>
                      <w:color w:val="000000"/>
                    </w:rPr>
                    <w:t>Az.2, 3</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7FEC45"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97D082" w14:textId="77777777" w:rsidR="006E2515" w:rsidRDefault="006E2515" w:rsidP="00C86F0E">
                  <w:pPr>
                    <w:pStyle w:val="qlbt-cell-lineql-align-center"/>
                    <w:rPr>
                      <w:color w:val="000000"/>
                    </w:rPr>
                  </w:pPr>
                  <w:r>
                    <w:rPr>
                      <w:noProof/>
                      <w:color w:val="000000"/>
                    </w:rPr>
                    <w:t>X</w:t>
                  </w:r>
                </w:p>
              </w:tc>
              <w:tc>
                <w:tcPr>
                  <w:tcW w:w="6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26E2F7" w14:textId="77777777" w:rsidR="006E2515" w:rsidRDefault="006E2515" w:rsidP="00C86F0E">
                  <w:pPr>
                    <w:pStyle w:val="qlbt-cell-lineql-align-center"/>
                    <w:rPr>
                      <w:color w:val="000000"/>
                    </w:rPr>
                  </w:pPr>
                </w:p>
              </w:tc>
            </w:tr>
          </w:tbl>
          <w:p w14:paraId="12775F49" w14:textId="77777777" w:rsidR="006E2515" w:rsidRDefault="006E2515" w:rsidP="00C86F0E">
            <w:pPr>
              <w:spacing w:before="40" w:after="40"/>
              <w:jc w:val="both"/>
            </w:pPr>
          </w:p>
          <w:p w14:paraId="088F3755" w14:textId="77777777" w:rsidR="006E2515" w:rsidRDefault="006E2515" w:rsidP="00C86F0E">
            <w:pPr>
              <w:spacing w:before="40" w:after="40"/>
              <w:jc w:val="both"/>
            </w:pPr>
            <w:r>
              <w:rPr>
                <w:noProof/>
                <w:color w:val="000000"/>
              </w:rPr>
              <w:t>Per quanto riguarda la regione Lombardia l'Azione 1) viene attivata nelle zone svantaggiate di montagna, a prescindere dalla classificazione in aree rurali. Nei casi specifici regionali, infatti, il criterio di zonizzazione in aree rurali (A, B, C, D) non garantisce la corretta applicazione dell'Azione in quanto gli interventi potrebbero ricadere in Comuni classificati in Area A - Polo Urbano (es. capoluogo di Provincia) ed essere comunque in aree di Montagna, perciò ammissibili all'investimento.</w:t>
            </w:r>
          </w:p>
          <w:p w14:paraId="794A7A1D" w14:textId="77777777" w:rsidR="006E2515" w:rsidRDefault="006E2515" w:rsidP="00C86F0E">
            <w:pPr>
              <w:spacing w:before="40" w:after="40"/>
              <w:jc w:val="both"/>
            </w:pPr>
            <w:r>
              <w:rPr>
                <w:noProof/>
                <w:color w:val="000000"/>
              </w:rPr>
              <w:t>Per quanto riguarda la regione Piemonte:</w:t>
            </w:r>
          </w:p>
          <w:p w14:paraId="393B9A41" w14:textId="77777777" w:rsidR="006E2515" w:rsidRDefault="006E2515" w:rsidP="00C86F0E">
            <w:pPr>
              <w:numPr>
                <w:ilvl w:val="0"/>
                <w:numId w:val="409"/>
              </w:numPr>
              <w:spacing w:before="40" w:after="40"/>
              <w:ind w:hanging="210"/>
            </w:pPr>
            <w:r>
              <w:rPr>
                <w:noProof/>
              </w:rPr>
              <w:t>l’azione 1) viene attivata solo nelle aree classificate montane e che rientrano nelle aree rurali C e D escludendo, di fatto, qualsiasi investimento nelle aree di pianura e collina e nelle aree rurali A e B;</w:t>
            </w:r>
          </w:p>
          <w:p w14:paraId="3E9982DC" w14:textId="77777777" w:rsidR="006E2515" w:rsidRDefault="006E2515" w:rsidP="00C86F0E">
            <w:pPr>
              <w:numPr>
                <w:ilvl w:val="0"/>
                <w:numId w:val="409"/>
              </w:numPr>
              <w:spacing w:before="40" w:after="40"/>
              <w:ind w:hanging="210"/>
            </w:pPr>
            <w:r>
              <w:rPr>
                <w:noProof/>
              </w:rPr>
              <w:t>l’azione 2 viene attivata solo nelle aree classificate Montagna e Collina secondo la classificazione regionale.</w:t>
            </w:r>
          </w:p>
          <w:p w14:paraId="223E0432" w14:textId="77777777" w:rsidR="006E2515" w:rsidRDefault="006E2515" w:rsidP="00C86F0E">
            <w:pPr>
              <w:spacing w:before="40" w:after="40"/>
              <w:jc w:val="both"/>
            </w:pPr>
          </w:p>
          <w:p w14:paraId="4033B693" w14:textId="77777777" w:rsidR="006E2515" w:rsidRDefault="006E2515" w:rsidP="00C86F0E">
            <w:pPr>
              <w:spacing w:before="40" w:after="40"/>
              <w:jc w:val="both"/>
            </w:pPr>
            <w:r>
              <w:rPr>
                <w:b/>
                <w:bCs/>
                <w:noProof/>
                <w:color w:val="000000"/>
              </w:rPr>
              <w:lastRenderedPageBreak/>
              <w:t>CR04</w:t>
            </w:r>
            <w:r>
              <w:rPr>
                <w:noProof/>
                <w:color w:val="000000"/>
              </w:rPr>
              <w:t xml:space="preserve"> – Ai sensi del Decreto interministeriale Mipaaf/Mite n. 485148 del 30 settembre 2022, attuativo dell’art. 154, comma 3 bis del dlgs. 152/2006, gli Enti irrigui possono accedere al finanziamento di interventi infrastrutturali irrigui se, al momento della presentazione della domanda, sono adempienti (come riscontrabile anche dal campo “adempienza SIGRIAN volumi” della banca dati DANIA) con gli obblighi di quantificazione dei volumi irrigui in SIGRIAN (Sistema Informativo Nazionale per la Gestione delle Risorse Idriche) come previsti dalle Linee guida di cui al DM Mipaaf 31/07/2015 e dai successivi regolamenti regionali di recepimento.</w:t>
            </w:r>
          </w:p>
        </w:tc>
      </w:tr>
    </w:tbl>
    <w:p w14:paraId="033129EF" w14:textId="77777777" w:rsidR="006E2515" w:rsidRDefault="006E2515" w:rsidP="006E2515">
      <w:pPr>
        <w:spacing w:before="20" w:after="20"/>
        <w:rPr>
          <w:color w:val="000000"/>
        </w:rPr>
      </w:pPr>
      <w:r>
        <w:rPr>
          <w:noProof/>
          <w:color w:val="000000"/>
        </w:rPr>
        <w:lastRenderedPageBreak/>
        <w:t>Definire il tipo di sostegno (non SIGC) o impegno (SIGC) ammissibile e altri obblighi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3D7742FF"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02265A2" w14:textId="77777777" w:rsidR="006E2515" w:rsidRDefault="006E2515" w:rsidP="00C86F0E">
            <w:pPr>
              <w:spacing w:before="40" w:after="40"/>
              <w:jc w:val="both"/>
            </w:pPr>
            <w:r>
              <w:rPr>
                <w:b/>
                <w:bCs/>
                <w:noProof/>
                <w:color w:val="000000"/>
              </w:rPr>
              <w:t>CR05</w:t>
            </w:r>
            <w:r>
              <w:rPr>
                <w:noProof/>
                <w:color w:val="000000"/>
              </w:rPr>
              <w:t xml:space="preserve"> – Sono ammissibili le spese per le seguenti tipologie di investimento:</w:t>
            </w:r>
          </w:p>
          <w:p w14:paraId="12A1A6FD" w14:textId="77777777" w:rsidR="006E2515" w:rsidRDefault="006E2515" w:rsidP="00C86F0E">
            <w:pPr>
              <w:spacing w:before="40" w:after="40"/>
              <w:jc w:val="both"/>
            </w:pPr>
            <w:r>
              <w:rPr>
                <w:b/>
                <w:bCs/>
                <w:noProof/>
                <w:color w:val="000000"/>
              </w:rPr>
              <w:t>Azione 1):</w:t>
            </w:r>
            <w:r>
              <w:rPr>
                <w:noProof/>
                <w:color w:val="000000"/>
              </w:rPr>
              <w:t xml:space="preserve"> realizzazione, adeguamento e ampliamento della </w:t>
            </w:r>
            <w:r>
              <w:rPr>
                <w:b/>
                <w:bCs/>
                <w:noProof/>
                <w:color w:val="000000"/>
              </w:rPr>
              <w:t xml:space="preserve">viabilità forestale e silvo-pastorale, </w:t>
            </w:r>
            <w:r>
              <w:rPr>
                <w:noProof/>
                <w:color w:val="000000"/>
              </w:rPr>
              <w:t>vale a dire</w:t>
            </w:r>
            <w:r>
              <w:rPr>
                <w:b/>
                <w:bCs/>
                <w:noProof/>
                <w:color w:val="000000"/>
              </w:rPr>
              <w:t xml:space="preserve"> </w:t>
            </w:r>
            <w:r>
              <w:rPr>
                <w:noProof/>
                <w:color w:val="000000"/>
              </w:rPr>
              <w:t xml:space="preserve">la rete di strade aventi carattere permanente e vietate al transito ordinario, con fondo prevalentemente non asfaltato e a carreggiata unica, nonché di piazzole, manufatti e opere forestali e di mitigazione degli impatti connessi all’intervento, che interessano o attraversano le aree boscate e pascolive così come definite all’articolo 3, comma 3 e articolo 4 del D.lgs.34 del 2018, fatto salvo quanto diversamente definito dalle Regioni e P.A. con propria normativa ai sensi delle disposizioni di cui all’art.3, comma 4 e art. 4 del predetto decreto. </w:t>
            </w:r>
          </w:p>
          <w:p w14:paraId="5E8FE5B1" w14:textId="77777777" w:rsidR="006E2515" w:rsidRDefault="006E2515" w:rsidP="00C86F0E">
            <w:pPr>
              <w:spacing w:before="40" w:after="40"/>
              <w:jc w:val="both"/>
            </w:pPr>
            <w:r>
              <w:rPr>
                <w:noProof/>
                <w:color w:val="000000"/>
              </w:rPr>
              <w:t>Per la Regione Lombardia gli interventi relativi alle infrastrutture viarie sono finanziabili solo se rientrano nei piani della viabilità agro-silvo-pastorale (VASP), di cui all’art. 59 comma 1 della l.r. n. 31/2008 approvati. L’Azione è estesa al miglioramento e/o costruzione di sistemi di viabilità di servizio interna alla malga e di collegamento tra malghe contigue. Gli interventi devono essere in coerenza con la pianificazione forestale e la programmazione territoriale.</w:t>
            </w:r>
          </w:p>
          <w:p w14:paraId="516B9077" w14:textId="77777777" w:rsidR="006E2515" w:rsidRDefault="006E2515" w:rsidP="00C86F0E">
            <w:pPr>
              <w:spacing w:before="40" w:after="40"/>
              <w:jc w:val="both"/>
            </w:pPr>
            <w:r>
              <w:rPr>
                <w:noProof/>
              </w:rPr>
              <w:t>Per la regione Emilia-Romagna s</w:t>
            </w:r>
            <w:r>
              <w:rPr>
                <w:noProof/>
                <w:color w:val="000000"/>
              </w:rPr>
              <w:t>ono ammissibili al sostegno i complessi forestali e silvo-pastorali serviti dalla viabilità, dotati di un Piano di Gestione forestale (o strumento equivalente), ovvero di un Piano Forestale di Indirizzo Territoriale, contenenti informazioni riguardanti la viabilità forestale presente sulla superficie gestita (es. carta della viabilità, classificazione e stato della stessa, previsioni di intervento)</w:t>
            </w:r>
          </w:p>
          <w:p w14:paraId="269204EA" w14:textId="77777777" w:rsidR="006E2515" w:rsidRDefault="006E2515" w:rsidP="00C86F0E">
            <w:pPr>
              <w:spacing w:before="40" w:after="40"/>
              <w:jc w:val="both"/>
            </w:pPr>
            <w:r>
              <w:rPr>
                <w:b/>
                <w:bCs/>
                <w:noProof/>
                <w:color w:val="000000"/>
              </w:rPr>
              <w:t>Azione 2):</w:t>
            </w:r>
            <w:r>
              <w:rPr>
                <w:noProof/>
                <w:color w:val="000000"/>
              </w:rPr>
              <w:t xml:space="preserve"> </w:t>
            </w:r>
            <w:r>
              <w:rPr>
                <w:b/>
                <w:bCs/>
                <w:noProof/>
                <w:color w:val="000000"/>
              </w:rPr>
              <w:t>produzione di</w:t>
            </w:r>
            <w:r>
              <w:rPr>
                <w:noProof/>
                <w:color w:val="000000"/>
              </w:rPr>
              <w:t xml:space="preserve"> </w:t>
            </w:r>
            <w:r>
              <w:rPr>
                <w:b/>
                <w:bCs/>
                <w:noProof/>
                <w:color w:val="000000"/>
              </w:rPr>
              <w:t>energia</w:t>
            </w:r>
            <w:r>
              <w:rPr>
                <w:noProof/>
                <w:color w:val="000000"/>
              </w:rPr>
              <w:t xml:space="preserve"> (elettrica e/o termica) da fonti rinnovabili ad uso collettivo, comprese le reti di distribuzione, laddove necessarie, e soluzioni intelligenti per lo stoccaggio dell’energia prodotta a completamento delle centrali oggetto di investimento.</w:t>
            </w:r>
          </w:p>
          <w:p w14:paraId="4AD35D20" w14:textId="77777777" w:rsidR="006E2515" w:rsidRDefault="006E2515" w:rsidP="00C86F0E">
            <w:pPr>
              <w:spacing w:before="40" w:after="40"/>
              <w:jc w:val="both"/>
            </w:pPr>
            <w:r>
              <w:rPr>
                <w:b/>
                <w:bCs/>
                <w:noProof/>
                <w:color w:val="000000"/>
              </w:rPr>
              <w:t xml:space="preserve">Azione 3): </w:t>
            </w:r>
            <w:r>
              <w:rPr>
                <w:noProof/>
                <w:color w:val="000000"/>
              </w:rPr>
              <w:t xml:space="preserve">realizzazione, ripristino, adeguamento ed efficientamento delle </w:t>
            </w:r>
            <w:r>
              <w:rPr>
                <w:b/>
                <w:bCs/>
                <w:noProof/>
                <w:color w:val="000000"/>
              </w:rPr>
              <w:t xml:space="preserve">infrastrutture irrigue </w:t>
            </w:r>
            <w:r>
              <w:rPr>
                <w:noProof/>
                <w:color w:val="000000"/>
              </w:rPr>
              <w:t>extra aziendali</w:t>
            </w:r>
            <w:r>
              <w:rPr>
                <w:b/>
                <w:bCs/>
                <w:noProof/>
                <w:color w:val="000000"/>
              </w:rPr>
              <w:t>, comprese le reti di distribuzione irrigua, gli invasi</w:t>
            </w:r>
            <w:r>
              <w:rPr>
                <w:noProof/>
                <w:color w:val="000000"/>
              </w:rPr>
              <w:t xml:space="preserve"> e </w:t>
            </w:r>
            <w:r>
              <w:rPr>
                <w:b/>
                <w:bCs/>
                <w:noProof/>
                <w:color w:val="000000"/>
              </w:rPr>
              <w:t>le opere di bonifica</w:t>
            </w:r>
            <w:r>
              <w:rPr>
                <w:noProof/>
                <w:color w:val="000000"/>
              </w:rPr>
              <w:t>, conformemente all’articolo 74 del Regolamento (Ue) 2021/2115; sono compresi anche gli interventi di manutenzione straordinaria del reticolo idrografico minore e artificiale di pianura, con finalità di riduzione del rischio idrogeologico e riqualificazione ambientale</w:t>
            </w:r>
          </w:p>
          <w:p w14:paraId="29A85F7B" w14:textId="77777777" w:rsidR="006E2515" w:rsidRDefault="006E2515" w:rsidP="00C86F0E">
            <w:pPr>
              <w:spacing w:before="40" w:after="40"/>
              <w:jc w:val="both"/>
            </w:pPr>
            <w:r>
              <w:rPr>
                <w:b/>
                <w:bCs/>
                <w:noProof/>
                <w:color w:val="000000"/>
              </w:rPr>
              <w:t>CR06</w:t>
            </w:r>
            <w:r>
              <w:rPr>
                <w:noProof/>
                <w:color w:val="000000"/>
              </w:rPr>
              <w:t xml:space="preserve"> – Ai fini dell’ammissibilità è necessario che la domanda di sostegno sia corredata dalla presentazione di un Progetto di investimento volto a fornire elementi per la valutazione della efficacia dell’operazione per il raggiungimento delle finalità dell’intervento ed il rispetto delle condizioni previste dal Regolamento PS PAC.</w:t>
            </w:r>
          </w:p>
          <w:p w14:paraId="3B63B6C5" w14:textId="77777777" w:rsidR="006E2515" w:rsidRDefault="006E2515" w:rsidP="00C86F0E">
            <w:pPr>
              <w:spacing w:before="40" w:after="40"/>
              <w:jc w:val="both"/>
            </w:pPr>
            <w:r>
              <w:rPr>
                <w:b/>
                <w:bCs/>
                <w:noProof/>
                <w:color w:val="000000"/>
              </w:rPr>
              <w:t>CR07</w:t>
            </w:r>
            <w:r>
              <w:rPr>
                <w:noProof/>
                <w:color w:val="000000"/>
              </w:rPr>
              <w:t xml:space="preserve"> – Un’operazione può essere attuata esclusivamente all’interno del territorio di ciascuna Regione//Provincia Autonoma.</w:t>
            </w:r>
          </w:p>
          <w:p w14:paraId="7B67692C" w14:textId="77777777" w:rsidR="006E2515" w:rsidRDefault="006E2515" w:rsidP="00C86F0E">
            <w:pPr>
              <w:spacing w:before="40" w:after="40"/>
              <w:jc w:val="both"/>
            </w:pPr>
            <w:r>
              <w:rPr>
                <w:b/>
                <w:bCs/>
                <w:noProof/>
                <w:color w:val="000000"/>
              </w:rPr>
              <w:t>CR08</w:t>
            </w:r>
            <w:r>
              <w:rPr>
                <w:noProof/>
                <w:color w:val="000000"/>
              </w:rPr>
              <w:t xml:space="preserve"> – Al fine di evitare eccessivi oneri amministrativi per la gestione dei procedimenti connessi all’erogazione del sostegno nonché, se del caso, per garantire un maggior grado di sostenibilità economica degli investimenti è possibile stabilire una soglia minima di ammissibilità per gli stessi in termini di spesa ammissibile o di contributo pubblico. L’elenco delle Regioni e Province Autonome che adottano il presente criterio, la qualificazione e la quantificazione delle rispettive soglie sono di seguito riportate:</w:t>
            </w:r>
          </w:p>
          <w:tbl>
            <w:tblPr>
              <w:tblStyle w:val="quill-better-table"/>
              <w:tblW w:w="9794"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979"/>
              <w:gridCol w:w="979"/>
              <w:gridCol w:w="979"/>
              <w:gridCol w:w="979"/>
              <w:gridCol w:w="979"/>
              <w:gridCol w:w="979"/>
              <w:gridCol w:w="979"/>
              <w:gridCol w:w="979"/>
              <w:gridCol w:w="979"/>
              <w:gridCol w:w="983"/>
            </w:tblGrid>
            <w:tr w:rsidR="006E2515" w14:paraId="5B6757E2" w14:textId="77777777" w:rsidTr="006E2515">
              <w:trPr>
                <w:trHeight w:val="243"/>
                <w:tblCellSpacing w:w="0" w:type="dxa"/>
              </w:trPr>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3AB35F" w14:textId="77777777" w:rsidR="006E2515" w:rsidRDefault="006E2515" w:rsidP="00C86F0E">
                  <w:pPr>
                    <w:pStyle w:val="qlbt-cell-line"/>
                    <w:rPr>
                      <w:color w:val="000000"/>
                    </w:rPr>
                  </w:pPr>
                </w:p>
              </w:tc>
              <w:tc>
                <w:tcPr>
                  <w:tcW w:w="8815" w:type="dxa"/>
                  <w:gridSpan w:val="9"/>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001D0C" w14:textId="77777777" w:rsidR="006E2515" w:rsidRDefault="006E2515" w:rsidP="00C86F0E">
                  <w:pPr>
                    <w:pStyle w:val="qlbt-cell-line"/>
                    <w:rPr>
                      <w:color w:val="000000"/>
                    </w:rPr>
                  </w:pPr>
                  <w:r>
                    <w:rPr>
                      <w:i/>
                      <w:iCs/>
                      <w:noProof/>
                      <w:color w:val="000000"/>
                    </w:rPr>
                    <w:t>CR08 Soglie minime per operazione</w:t>
                  </w:r>
                </w:p>
              </w:tc>
            </w:tr>
            <w:tr w:rsidR="006E2515" w14:paraId="56C62C02" w14:textId="77777777" w:rsidTr="006E2515">
              <w:trPr>
                <w:trHeight w:val="487"/>
                <w:tblCellSpacing w:w="0" w:type="dxa"/>
              </w:trPr>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A36321" w14:textId="77777777" w:rsidR="006E2515" w:rsidRDefault="006E2515" w:rsidP="00C86F0E">
                  <w:pPr>
                    <w:pStyle w:val="qlbt-cell-line"/>
                    <w:rPr>
                      <w:color w:val="000000"/>
                    </w:rPr>
                  </w:pP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1E9D49" w14:textId="77777777" w:rsidR="006E2515" w:rsidRDefault="006E2515" w:rsidP="00C86F0E">
                  <w:pPr>
                    <w:pStyle w:val="qlbt-cell-line"/>
                    <w:rPr>
                      <w:color w:val="000000"/>
                    </w:rPr>
                  </w:pPr>
                  <w:r>
                    <w:rPr>
                      <w:noProof/>
                      <w:color w:val="000000"/>
                    </w:rPr>
                    <w:t>Basilicata</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84F17A" w14:textId="77777777" w:rsidR="006E2515" w:rsidRDefault="006E2515" w:rsidP="00C86F0E">
                  <w:pPr>
                    <w:pStyle w:val="qlbt-cell-line"/>
                    <w:rPr>
                      <w:color w:val="000000"/>
                    </w:rPr>
                  </w:pPr>
                  <w:r>
                    <w:rPr>
                      <w:noProof/>
                      <w:color w:val="000000"/>
                    </w:rPr>
                    <w:t>Emilia-Romagna</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30CE1B" w14:textId="77777777" w:rsidR="006E2515" w:rsidRDefault="006E2515" w:rsidP="00C86F0E">
                  <w:pPr>
                    <w:pStyle w:val="qlbt-cell-line"/>
                    <w:rPr>
                      <w:color w:val="000000"/>
                    </w:rPr>
                  </w:pPr>
                  <w:r>
                    <w:rPr>
                      <w:noProof/>
                      <w:color w:val="000000"/>
                    </w:rPr>
                    <w:t>Friuli Venezia Giulia</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5FB427" w14:textId="77777777" w:rsidR="006E2515" w:rsidRDefault="006E2515" w:rsidP="00C86F0E">
                  <w:pPr>
                    <w:pStyle w:val="qlbt-cell-line"/>
                    <w:rPr>
                      <w:color w:val="000000"/>
                    </w:rPr>
                  </w:pPr>
                  <w:r>
                    <w:rPr>
                      <w:noProof/>
                      <w:color w:val="000000"/>
                    </w:rPr>
                    <w:t>Liguria</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8F2DE9" w14:textId="77777777" w:rsidR="006E2515" w:rsidRDefault="006E2515" w:rsidP="00C86F0E">
                  <w:pPr>
                    <w:pStyle w:val="qlbt-cell-line"/>
                    <w:rPr>
                      <w:color w:val="000000"/>
                    </w:rPr>
                  </w:pPr>
                  <w:r>
                    <w:rPr>
                      <w:noProof/>
                      <w:color w:val="000000"/>
                    </w:rPr>
                    <w:t>Lombardia</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E11325" w14:textId="77777777" w:rsidR="006E2515" w:rsidRDefault="006E2515" w:rsidP="00C86F0E">
                  <w:pPr>
                    <w:pStyle w:val="qlbt-cell-line"/>
                    <w:rPr>
                      <w:color w:val="000000"/>
                    </w:rPr>
                  </w:pPr>
                  <w:r>
                    <w:rPr>
                      <w:noProof/>
                      <w:color w:val="000000"/>
                    </w:rPr>
                    <w:t>Molise</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A84191" w14:textId="77777777" w:rsidR="006E2515" w:rsidRDefault="006E2515" w:rsidP="00C86F0E">
                  <w:pPr>
                    <w:pStyle w:val="qlbt-cell-line"/>
                    <w:rPr>
                      <w:color w:val="000000"/>
                    </w:rPr>
                  </w:pPr>
                  <w:r>
                    <w:rPr>
                      <w:noProof/>
                      <w:color w:val="000000"/>
                    </w:rPr>
                    <w:t>Piemonte</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E82A53" w14:textId="77777777" w:rsidR="006E2515" w:rsidRDefault="006E2515" w:rsidP="00C86F0E">
                  <w:pPr>
                    <w:pStyle w:val="qlbt-cell-line"/>
                    <w:rPr>
                      <w:color w:val="000000"/>
                    </w:rPr>
                  </w:pPr>
                  <w:r>
                    <w:rPr>
                      <w:noProof/>
                      <w:color w:val="000000"/>
                    </w:rPr>
                    <w:t>Toscana</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AC730B" w14:textId="77777777" w:rsidR="006E2515" w:rsidRDefault="006E2515" w:rsidP="00C86F0E">
                  <w:pPr>
                    <w:pStyle w:val="qlbt-cell-line"/>
                    <w:rPr>
                      <w:color w:val="000000"/>
                    </w:rPr>
                  </w:pPr>
                  <w:r>
                    <w:rPr>
                      <w:noProof/>
                      <w:color w:val="000000"/>
                    </w:rPr>
                    <w:t>Umbria</w:t>
                  </w:r>
                </w:p>
              </w:tc>
            </w:tr>
            <w:tr w:rsidR="006E2515" w14:paraId="06E67E6B" w14:textId="77777777" w:rsidTr="006E2515">
              <w:trPr>
                <w:trHeight w:val="1181"/>
                <w:tblCellSpacing w:w="0" w:type="dxa"/>
              </w:trPr>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933FB7" w14:textId="77777777" w:rsidR="006E2515" w:rsidRDefault="006E2515" w:rsidP="00C86F0E">
                  <w:pPr>
                    <w:pStyle w:val="qlbt-cell-line"/>
                    <w:rPr>
                      <w:color w:val="000000"/>
                    </w:rPr>
                  </w:pPr>
                  <w:r>
                    <w:rPr>
                      <w:noProof/>
                      <w:color w:val="000000"/>
                    </w:rPr>
                    <w:t xml:space="preserve">Soglia minima spesa </w:t>
                  </w:r>
                  <w:r>
                    <w:rPr>
                      <w:noProof/>
                      <w:color w:val="000000"/>
                    </w:rPr>
                    <w:lastRenderedPageBreak/>
                    <w:t>ammissiible</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00140B" w14:textId="77777777" w:rsidR="006E2515" w:rsidRDefault="006E2515" w:rsidP="00C86F0E">
                  <w:pPr>
                    <w:pStyle w:val="qlbt-cell-lineql-align-center"/>
                    <w:rPr>
                      <w:color w:val="000000"/>
                    </w:rPr>
                  </w:pPr>
                  <w:r>
                    <w:rPr>
                      <w:noProof/>
                      <w:color w:val="000000"/>
                    </w:rPr>
                    <w:lastRenderedPageBreak/>
                    <w:t>30.000</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0DA531" w14:textId="77777777" w:rsidR="006E2515" w:rsidRDefault="006E2515" w:rsidP="00C86F0E">
                  <w:pPr>
                    <w:pStyle w:val="qlbt-cell-lineql-align-center"/>
                    <w:spacing w:after="240"/>
                    <w:rPr>
                      <w:color w:val="000000"/>
                    </w:rPr>
                  </w:pPr>
                  <w:r>
                    <w:rPr>
                      <w:noProof/>
                      <w:color w:val="000000"/>
                    </w:rPr>
                    <w:t>30.000 (Az.1)</w:t>
                  </w:r>
                </w:p>
                <w:p w14:paraId="4F870F4F" w14:textId="77777777" w:rsidR="006E2515" w:rsidRDefault="006E2515" w:rsidP="00C86F0E">
                  <w:pPr>
                    <w:pStyle w:val="qlbt-cell-lineql-align-center"/>
                    <w:spacing w:before="240"/>
                    <w:rPr>
                      <w:color w:val="000000"/>
                    </w:rPr>
                  </w:pPr>
                  <w:r>
                    <w:rPr>
                      <w:noProof/>
                      <w:color w:val="000000"/>
                    </w:rPr>
                    <w:lastRenderedPageBreak/>
                    <w:t>150.000 (Az.3)</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63209F" w14:textId="77777777" w:rsidR="006E2515" w:rsidRDefault="006E2515" w:rsidP="00C86F0E">
                  <w:pPr>
                    <w:pStyle w:val="qlbt-cell-lineql-align-center"/>
                    <w:rPr>
                      <w:color w:val="000000"/>
                    </w:rPr>
                  </w:pPr>
                  <w:r>
                    <w:rPr>
                      <w:noProof/>
                      <w:color w:val="000000"/>
                    </w:rPr>
                    <w:lastRenderedPageBreak/>
                    <w:t>40.000</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E71BD8" w14:textId="77777777" w:rsidR="006E2515" w:rsidRDefault="006E2515" w:rsidP="00C86F0E">
                  <w:pPr>
                    <w:pStyle w:val="qlbt-cell-line"/>
                    <w:rPr>
                      <w:color w:val="000000"/>
                    </w:rPr>
                  </w:pP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24347D" w14:textId="77777777" w:rsidR="006E2515" w:rsidRDefault="006E2515" w:rsidP="00C86F0E">
                  <w:pPr>
                    <w:pStyle w:val="qlbt-cell-lineql-align-center"/>
                    <w:spacing w:after="240"/>
                    <w:rPr>
                      <w:color w:val="000000"/>
                    </w:rPr>
                  </w:pPr>
                  <w:r>
                    <w:rPr>
                      <w:noProof/>
                      <w:color w:val="000000"/>
                    </w:rPr>
                    <w:t>60.000 (Az.1)</w:t>
                  </w:r>
                </w:p>
                <w:p w14:paraId="44FE858A" w14:textId="77777777" w:rsidR="006E2515" w:rsidRDefault="006E2515" w:rsidP="00C86F0E">
                  <w:pPr>
                    <w:pStyle w:val="qlbt-cell-lineql-align-center"/>
                    <w:spacing w:before="240"/>
                    <w:rPr>
                      <w:color w:val="000000"/>
                    </w:rPr>
                  </w:pPr>
                  <w:r>
                    <w:rPr>
                      <w:noProof/>
                      <w:color w:val="000000"/>
                    </w:rPr>
                    <w:lastRenderedPageBreak/>
                    <w:t>200.000 (Az.3)</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55C8B6" w14:textId="77777777" w:rsidR="006E2515" w:rsidRDefault="006E2515" w:rsidP="00C86F0E">
                  <w:pPr>
                    <w:pStyle w:val="qlbt-cell-lineql-align-center"/>
                    <w:rPr>
                      <w:color w:val="000000"/>
                    </w:rPr>
                  </w:pPr>
                  <w:r>
                    <w:rPr>
                      <w:noProof/>
                      <w:color w:val="000000"/>
                    </w:rPr>
                    <w:lastRenderedPageBreak/>
                    <w:t>50.000</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01D631" w14:textId="77777777" w:rsidR="006E2515" w:rsidRDefault="006E2515" w:rsidP="00C86F0E">
                  <w:pPr>
                    <w:pStyle w:val="qlbt-cell-lineql-align-center"/>
                    <w:spacing w:after="240"/>
                    <w:rPr>
                      <w:color w:val="000000"/>
                    </w:rPr>
                  </w:pPr>
                  <w:r>
                    <w:rPr>
                      <w:noProof/>
                      <w:color w:val="000000"/>
                    </w:rPr>
                    <w:t>50.000 (Az.1)</w:t>
                  </w:r>
                </w:p>
                <w:p w14:paraId="0A82FB2F" w14:textId="77777777" w:rsidR="006E2515" w:rsidRDefault="006E2515" w:rsidP="00C86F0E">
                  <w:pPr>
                    <w:pStyle w:val="qlbt-cell-lineql-align-center"/>
                    <w:spacing w:before="240" w:after="240"/>
                    <w:rPr>
                      <w:color w:val="000000"/>
                    </w:rPr>
                  </w:pPr>
                  <w:r>
                    <w:rPr>
                      <w:noProof/>
                      <w:color w:val="000000"/>
                    </w:rPr>
                    <w:lastRenderedPageBreak/>
                    <w:t>30.000 (Az.2)</w:t>
                  </w:r>
                </w:p>
                <w:p w14:paraId="5DEAE455" w14:textId="77777777" w:rsidR="006E2515" w:rsidRDefault="006E2515" w:rsidP="00C86F0E">
                  <w:pPr>
                    <w:pStyle w:val="qlbt-cell-lineql-align-center"/>
                    <w:spacing w:before="240"/>
                    <w:rPr>
                      <w:color w:val="000000"/>
                    </w:rPr>
                  </w:pPr>
                  <w:r>
                    <w:rPr>
                      <w:noProof/>
                      <w:color w:val="000000"/>
                    </w:rPr>
                    <w:t>500.000 (Az3)</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467BCE" w14:textId="77777777" w:rsidR="006E2515" w:rsidRDefault="006E2515" w:rsidP="00C86F0E">
                  <w:pPr>
                    <w:pStyle w:val="qlbt-cell-lineql-align-center"/>
                    <w:rPr>
                      <w:color w:val="000000"/>
                    </w:rPr>
                  </w:pPr>
                  <w:r>
                    <w:rPr>
                      <w:noProof/>
                      <w:color w:val="000000"/>
                    </w:rPr>
                    <w:lastRenderedPageBreak/>
                    <w:t>200.000</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084908" w14:textId="77777777" w:rsidR="006E2515" w:rsidRDefault="006E2515" w:rsidP="00C86F0E">
                  <w:pPr>
                    <w:pStyle w:val="qlbt-cell-line"/>
                    <w:rPr>
                      <w:color w:val="000000"/>
                    </w:rPr>
                  </w:pPr>
                </w:p>
              </w:tc>
            </w:tr>
            <w:tr w:rsidR="006E2515" w14:paraId="0C04AD1B" w14:textId="77777777" w:rsidTr="006E2515">
              <w:trPr>
                <w:trHeight w:val="749"/>
                <w:tblCellSpacing w:w="0" w:type="dxa"/>
              </w:trPr>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8C7F6C" w14:textId="77777777" w:rsidR="006E2515" w:rsidRDefault="006E2515" w:rsidP="00C86F0E">
                  <w:pPr>
                    <w:pStyle w:val="qlbt-cell-line"/>
                    <w:rPr>
                      <w:color w:val="000000"/>
                    </w:rPr>
                  </w:pPr>
                  <w:r>
                    <w:rPr>
                      <w:noProof/>
                      <w:color w:val="000000"/>
                    </w:rPr>
                    <w:t>Soglia minima contributo pubblico</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01470C" w14:textId="77777777" w:rsidR="006E2515" w:rsidRDefault="006E2515" w:rsidP="00C86F0E">
                  <w:pPr>
                    <w:pStyle w:val="qlbt-cell-line"/>
                    <w:rPr>
                      <w:color w:val="000000"/>
                    </w:rPr>
                  </w:pP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0F7804" w14:textId="77777777" w:rsidR="006E2515" w:rsidRDefault="006E2515" w:rsidP="00C86F0E">
                  <w:pPr>
                    <w:pStyle w:val="qlbt-cell-line"/>
                    <w:rPr>
                      <w:color w:val="000000"/>
                    </w:rPr>
                  </w:pP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7C176E" w14:textId="77777777" w:rsidR="006E2515" w:rsidRDefault="006E2515" w:rsidP="00C86F0E">
                  <w:pPr>
                    <w:pStyle w:val="qlbt-cell-lineql-align-center"/>
                    <w:rPr>
                      <w:color w:val="000000"/>
                    </w:rPr>
                  </w:pPr>
                  <w:r>
                    <w:rPr>
                      <w:noProof/>
                      <w:color w:val="000000"/>
                    </w:rPr>
                    <w:t>40.000</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9BB8F8" w14:textId="77777777" w:rsidR="006E2515" w:rsidRDefault="006E2515" w:rsidP="00C86F0E">
                  <w:pPr>
                    <w:pStyle w:val="qlbt-cell-lineql-align-center"/>
                    <w:rPr>
                      <w:color w:val="000000"/>
                    </w:rPr>
                  </w:pPr>
                  <w:r>
                    <w:rPr>
                      <w:noProof/>
                      <w:color w:val="000000"/>
                    </w:rPr>
                    <w:t>5.000</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13CC0D" w14:textId="77777777" w:rsidR="006E2515" w:rsidRDefault="006E2515" w:rsidP="00C86F0E">
                  <w:pPr>
                    <w:pStyle w:val="qlbt-cell-line"/>
                    <w:rPr>
                      <w:color w:val="000000"/>
                    </w:rPr>
                  </w:pP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87CCE9" w14:textId="77777777" w:rsidR="006E2515" w:rsidRDefault="006E2515" w:rsidP="00C86F0E">
                  <w:pPr>
                    <w:pStyle w:val="qlbt-cell-line"/>
                    <w:rPr>
                      <w:color w:val="000000"/>
                    </w:rPr>
                  </w:pP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ECCFDB5" w14:textId="77777777" w:rsidR="006E2515" w:rsidRDefault="006E2515" w:rsidP="00C86F0E">
                  <w:pPr>
                    <w:pStyle w:val="qlbt-cell-line"/>
                    <w:rPr>
                      <w:color w:val="000000"/>
                    </w:rPr>
                  </w:pP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2DD448" w14:textId="77777777" w:rsidR="006E2515" w:rsidRDefault="006E2515" w:rsidP="00C86F0E">
                  <w:pPr>
                    <w:pStyle w:val="qlbt-cell-lineql-align-center"/>
                    <w:rPr>
                      <w:color w:val="000000"/>
                    </w:rPr>
                  </w:pPr>
                  <w:r>
                    <w:rPr>
                      <w:noProof/>
                      <w:color w:val="000000"/>
                    </w:rPr>
                    <w:t>200.000</w:t>
                  </w:r>
                </w:p>
              </w:tc>
              <w:tc>
                <w:tcPr>
                  <w:tcW w:w="97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35AB98" w14:textId="77777777" w:rsidR="006E2515" w:rsidRDefault="006E2515" w:rsidP="00C86F0E">
                  <w:pPr>
                    <w:pStyle w:val="qlbt-cell-lineql-align-center"/>
                    <w:rPr>
                      <w:color w:val="000000"/>
                    </w:rPr>
                  </w:pPr>
                  <w:r>
                    <w:rPr>
                      <w:noProof/>
                      <w:color w:val="000000"/>
                    </w:rPr>
                    <w:t>50.000</w:t>
                  </w:r>
                </w:p>
              </w:tc>
            </w:tr>
          </w:tbl>
          <w:p w14:paraId="2A7191D8" w14:textId="77777777" w:rsidR="006E2515" w:rsidRDefault="006E2515" w:rsidP="00C86F0E">
            <w:pPr>
              <w:spacing w:before="40" w:after="40"/>
              <w:jc w:val="both"/>
            </w:pPr>
          </w:p>
          <w:p w14:paraId="61F4C550" w14:textId="77777777" w:rsidR="006E2515" w:rsidRDefault="006E2515" w:rsidP="00C86F0E">
            <w:pPr>
              <w:spacing w:before="40" w:after="40"/>
              <w:jc w:val="both"/>
            </w:pPr>
            <w:r>
              <w:rPr>
                <w:b/>
                <w:bCs/>
                <w:noProof/>
                <w:color w:val="000000"/>
              </w:rPr>
              <w:t>CR09</w:t>
            </w:r>
            <w:r>
              <w:rPr>
                <w:noProof/>
                <w:color w:val="000000"/>
              </w:rPr>
              <w:t xml:space="preserve"> – Al fine di consentire l’accesso ai benefici del sostegno ad un numero adeguato di beneficiari è possibile stabilire un importo massimo di spesa ammissibile o di contributo pubblico erogabile per ciascun beneficiario. Tale limite può essere stabilito per la durata dell’intero periodo di programmazione oppure per un periodo più breve di quattro anni. Per il calcolo temporale del periodo quadriennale va considerato l’anno in cui è decretata la concessione dell’aiuto e le tre annualità precedenti. Le Regioni che adottano il presente criterio e la quantificazione delle rispettive soglie sono di seguito riportate:</w:t>
            </w:r>
          </w:p>
          <w:p w14:paraId="06427099" w14:textId="77777777" w:rsidR="006E2515" w:rsidRDefault="006E2515" w:rsidP="00C86F0E">
            <w:pPr>
              <w:numPr>
                <w:ilvl w:val="0"/>
                <w:numId w:val="410"/>
              </w:numPr>
              <w:spacing w:before="40" w:after="40"/>
              <w:ind w:hanging="210"/>
            </w:pPr>
            <w:r>
              <w:rPr>
                <w:noProof/>
              </w:rPr>
              <w:t>Regione Piemonte: limite di 2.000.000 € di contributo pubblico in quattro anni limitatamente all’azione 3, nessun limite per le azioni 1) e 2)</w:t>
            </w:r>
          </w:p>
          <w:p w14:paraId="3DE64B97" w14:textId="77777777" w:rsidR="006E2515" w:rsidRDefault="006E2515" w:rsidP="00C86F0E">
            <w:pPr>
              <w:numPr>
                <w:ilvl w:val="0"/>
                <w:numId w:val="410"/>
              </w:numPr>
              <w:spacing w:before="40" w:after="40"/>
              <w:ind w:hanging="210"/>
            </w:pPr>
            <w:r>
              <w:rPr>
                <w:noProof/>
              </w:rPr>
              <w:t>Regione Toscana: limite di 2.000.000 € di spesa ammissibile per periodo di programmazione e di contributo pubblico per periodo di programmazione.</w:t>
            </w:r>
          </w:p>
          <w:p w14:paraId="46EEA790" w14:textId="77777777" w:rsidR="006E2515" w:rsidRDefault="006E2515" w:rsidP="00C86F0E">
            <w:pPr>
              <w:spacing w:before="40" w:after="40"/>
              <w:jc w:val="both"/>
            </w:pPr>
            <w:r>
              <w:rPr>
                <w:b/>
                <w:bCs/>
                <w:noProof/>
                <w:color w:val="000000"/>
              </w:rPr>
              <w:t xml:space="preserve">CR10 </w:t>
            </w:r>
            <w:r>
              <w:rPr>
                <w:noProof/>
              </w:rPr>
              <w:t xml:space="preserve">– </w:t>
            </w:r>
            <w:r>
              <w:rPr>
                <w:noProof/>
                <w:color w:val="000000"/>
              </w:rPr>
              <w:t>Per le medesime finalità di cui al CR09 è possibile stabilire un importo massimo di spesa ammissibile per ciascuna operazione di investimento. L’elenco delle Regioni e Province Autonome che adottano il presente criterio e la quantificazione delle rispettive soglie sono di seguito riportate:</w:t>
            </w:r>
          </w:p>
          <w:tbl>
            <w:tblPr>
              <w:tblStyle w:val="quill-better-table"/>
              <w:tblW w:w="9572"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1064"/>
              <w:gridCol w:w="1064"/>
              <w:gridCol w:w="1064"/>
              <w:gridCol w:w="1063"/>
              <w:gridCol w:w="1063"/>
              <w:gridCol w:w="1063"/>
              <w:gridCol w:w="1063"/>
              <w:gridCol w:w="1063"/>
              <w:gridCol w:w="1065"/>
            </w:tblGrid>
            <w:tr w:rsidR="006E2515" w14:paraId="017C1B03" w14:textId="77777777" w:rsidTr="006E2515">
              <w:trPr>
                <w:trHeight w:val="266"/>
                <w:tblCellSpacing w:w="0" w:type="dxa"/>
              </w:trPr>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9F12A2" w14:textId="77777777" w:rsidR="006E2515" w:rsidRDefault="006E2515" w:rsidP="00C86F0E">
                  <w:pPr>
                    <w:pStyle w:val="qlbt-cell-line"/>
                    <w:rPr>
                      <w:color w:val="000000"/>
                    </w:rPr>
                  </w:pPr>
                </w:p>
              </w:tc>
              <w:tc>
                <w:tcPr>
                  <w:tcW w:w="8508" w:type="dxa"/>
                  <w:gridSpan w:val="8"/>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9AAA18" w14:textId="77777777" w:rsidR="006E2515" w:rsidRDefault="006E2515" w:rsidP="00C86F0E">
                  <w:pPr>
                    <w:pStyle w:val="qlbt-cell-line"/>
                    <w:rPr>
                      <w:color w:val="000000"/>
                    </w:rPr>
                  </w:pPr>
                  <w:r>
                    <w:rPr>
                      <w:i/>
                      <w:iCs/>
                      <w:noProof/>
                      <w:color w:val="000000"/>
                    </w:rPr>
                    <w:t>CR10 Limiti massimi per operazione</w:t>
                  </w:r>
                </w:p>
              </w:tc>
            </w:tr>
            <w:tr w:rsidR="006E2515" w14:paraId="02B20110" w14:textId="77777777" w:rsidTr="006E2515">
              <w:trPr>
                <w:trHeight w:val="533"/>
                <w:tblCellSpacing w:w="0" w:type="dxa"/>
              </w:trPr>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24EFB9" w14:textId="77777777" w:rsidR="006E2515" w:rsidRDefault="006E2515" w:rsidP="00C86F0E">
                  <w:pPr>
                    <w:pStyle w:val="qlbt-cell-line"/>
                    <w:rPr>
                      <w:color w:val="000000"/>
                    </w:rPr>
                  </w:pPr>
                </w:p>
              </w:tc>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0D576F" w14:textId="77777777" w:rsidR="006E2515" w:rsidRDefault="006E2515" w:rsidP="00C86F0E">
                  <w:pPr>
                    <w:pStyle w:val="qlbt-cell-line"/>
                    <w:rPr>
                      <w:color w:val="000000"/>
                    </w:rPr>
                  </w:pPr>
                  <w:r>
                    <w:rPr>
                      <w:noProof/>
                      <w:color w:val="000000"/>
                    </w:rPr>
                    <w:t>Calabria</w:t>
                  </w:r>
                </w:p>
              </w:tc>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E030C1" w14:textId="77777777" w:rsidR="006E2515" w:rsidRDefault="006E2515" w:rsidP="00C86F0E">
                  <w:pPr>
                    <w:pStyle w:val="qlbt-cell-line"/>
                    <w:rPr>
                      <w:color w:val="000000"/>
                    </w:rPr>
                  </w:pPr>
                  <w:r>
                    <w:rPr>
                      <w:noProof/>
                      <w:color w:val="000000"/>
                    </w:rPr>
                    <w:t>Emilia-Romagna</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BB1BCE" w14:textId="77777777" w:rsidR="006E2515" w:rsidRDefault="006E2515" w:rsidP="00C86F0E">
                  <w:pPr>
                    <w:pStyle w:val="qlbt-cell-line"/>
                    <w:rPr>
                      <w:color w:val="000000"/>
                    </w:rPr>
                  </w:pPr>
                  <w:r>
                    <w:rPr>
                      <w:noProof/>
                      <w:color w:val="000000"/>
                    </w:rPr>
                    <w:t>Friuli Venezia Giulia</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267073" w14:textId="77777777" w:rsidR="006E2515" w:rsidRDefault="006E2515" w:rsidP="00C86F0E">
                  <w:pPr>
                    <w:pStyle w:val="qlbt-cell-line"/>
                    <w:rPr>
                      <w:color w:val="000000"/>
                    </w:rPr>
                  </w:pPr>
                  <w:r>
                    <w:rPr>
                      <w:noProof/>
                      <w:color w:val="000000"/>
                    </w:rPr>
                    <w:t>Lombardia</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B4B19B" w14:textId="77777777" w:rsidR="006E2515" w:rsidRDefault="006E2515" w:rsidP="00C86F0E">
                  <w:pPr>
                    <w:pStyle w:val="qlbt-cell-line"/>
                    <w:rPr>
                      <w:color w:val="000000"/>
                    </w:rPr>
                  </w:pPr>
                  <w:r>
                    <w:rPr>
                      <w:noProof/>
                      <w:color w:val="000000"/>
                    </w:rPr>
                    <w:t>Molise</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0E929A" w14:textId="77777777" w:rsidR="006E2515" w:rsidRDefault="006E2515" w:rsidP="00C86F0E">
                  <w:pPr>
                    <w:pStyle w:val="qlbt-cell-line"/>
                    <w:rPr>
                      <w:color w:val="000000"/>
                    </w:rPr>
                  </w:pPr>
                  <w:r>
                    <w:rPr>
                      <w:noProof/>
                      <w:color w:val="000000"/>
                    </w:rPr>
                    <w:t>Piemonte</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1AEB32" w14:textId="77777777" w:rsidR="006E2515" w:rsidRDefault="006E2515" w:rsidP="00C86F0E">
                  <w:pPr>
                    <w:pStyle w:val="qlbt-cell-line"/>
                    <w:rPr>
                      <w:color w:val="000000"/>
                    </w:rPr>
                  </w:pPr>
                  <w:r>
                    <w:rPr>
                      <w:noProof/>
                      <w:color w:val="000000"/>
                    </w:rPr>
                    <w:t>Sardegna</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BDC16B" w14:textId="77777777" w:rsidR="006E2515" w:rsidRDefault="006E2515" w:rsidP="00C86F0E">
                  <w:pPr>
                    <w:pStyle w:val="qlbt-cell-line"/>
                    <w:rPr>
                      <w:color w:val="000000"/>
                    </w:rPr>
                  </w:pPr>
                  <w:r>
                    <w:rPr>
                      <w:noProof/>
                      <w:color w:val="000000"/>
                    </w:rPr>
                    <w:t>Umbria</w:t>
                  </w:r>
                </w:p>
              </w:tc>
            </w:tr>
            <w:tr w:rsidR="006E2515" w14:paraId="761057FF" w14:textId="77777777" w:rsidTr="006E2515">
              <w:trPr>
                <w:trHeight w:val="2090"/>
                <w:tblCellSpacing w:w="0" w:type="dxa"/>
              </w:trPr>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DF7877" w14:textId="77777777" w:rsidR="006E2515" w:rsidRDefault="006E2515" w:rsidP="00C86F0E">
                  <w:pPr>
                    <w:pStyle w:val="qlbt-cell-line"/>
                    <w:rPr>
                      <w:color w:val="000000"/>
                    </w:rPr>
                  </w:pPr>
                  <w:r>
                    <w:rPr>
                      <w:noProof/>
                      <w:color w:val="000000"/>
                    </w:rPr>
                    <w:t>Spesa ammissibile</w:t>
                  </w:r>
                </w:p>
              </w:tc>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1D22CE" w14:textId="77777777" w:rsidR="006E2515" w:rsidRDefault="006E2515" w:rsidP="00C86F0E">
                  <w:pPr>
                    <w:pStyle w:val="qlbt-cell-lineql-align-center"/>
                    <w:rPr>
                      <w:color w:val="000000"/>
                    </w:rPr>
                  </w:pPr>
                  <w:r>
                    <w:rPr>
                      <w:noProof/>
                      <w:color w:val="000000"/>
                    </w:rPr>
                    <w:t>250.000</w:t>
                  </w:r>
                </w:p>
              </w:tc>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CD24CD" w14:textId="77777777" w:rsidR="006E2515" w:rsidRDefault="006E2515" w:rsidP="00C86F0E">
                  <w:pPr>
                    <w:pStyle w:val="qlbt-cell-lineql-align-center"/>
                    <w:spacing w:after="240"/>
                    <w:rPr>
                      <w:color w:val="000000"/>
                    </w:rPr>
                  </w:pPr>
                  <w:r>
                    <w:rPr>
                      <w:noProof/>
                      <w:color w:val="000000"/>
                    </w:rPr>
                    <w:t>150.000 (Az.1)</w:t>
                  </w:r>
                </w:p>
                <w:p w14:paraId="4E09BB4B" w14:textId="77777777" w:rsidR="006E2515" w:rsidRDefault="006E2515" w:rsidP="00C86F0E">
                  <w:pPr>
                    <w:pStyle w:val="qlbt-cell-lineql-align-center"/>
                    <w:spacing w:before="240"/>
                    <w:rPr>
                      <w:color w:val="000000"/>
                    </w:rPr>
                  </w:pPr>
                  <w:r>
                    <w:rPr>
                      <w:noProof/>
                      <w:color w:val="000000"/>
                    </w:rPr>
                    <w:t>1.200.000 (Az.3)</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62F899" w14:textId="77777777" w:rsidR="006E2515" w:rsidRDefault="006E2515" w:rsidP="00C86F0E">
                  <w:pPr>
                    <w:pStyle w:val="qlbt-cell-lineql-align-center"/>
                    <w:rPr>
                      <w:color w:val="000000"/>
                    </w:rPr>
                  </w:pPr>
                  <w:r>
                    <w:rPr>
                      <w:noProof/>
                      <w:color w:val="000000"/>
                    </w:rPr>
                    <w:t>1.000.000</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E7E2F0" w14:textId="77777777" w:rsidR="006E2515" w:rsidRDefault="006E2515" w:rsidP="00C86F0E">
                  <w:pPr>
                    <w:pStyle w:val="qlbt-cell-lineql-align-center"/>
                    <w:spacing w:after="240"/>
                    <w:rPr>
                      <w:color w:val="000000"/>
                    </w:rPr>
                  </w:pPr>
                  <w:r>
                    <w:rPr>
                      <w:noProof/>
                      <w:color w:val="000000"/>
                    </w:rPr>
                    <w:t xml:space="preserve">500.000 (Az.1) </w:t>
                  </w:r>
                </w:p>
                <w:p w14:paraId="43FA1DD4" w14:textId="77777777" w:rsidR="006E2515" w:rsidRDefault="006E2515" w:rsidP="00C86F0E">
                  <w:pPr>
                    <w:pStyle w:val="qlbt-cell-lineql-align-center"/>
                    <w:spacing w:before="240"/>
                    <w:rPr>
                      <w:color w:val="000000"/>
                    </w:rPr>
                  </w:pPr>
                  <w:r>
                    <w:rPr>
                      <w:noProof/>
                      <w:color w:val="000000"/>
                    </w:rPr>
                    <w:t>2.000.000 (Az.3)</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57259B" w14:textId="77777777" w:rsidR="006E2515" w:rsidRDefault="006E2515" w:rsidP="00C86F0E">
                  <w:pPr>
                    <w:pStyle w:val="qlbt-cell-lineql-align-center"/>
                    <w:rPr>
                      <w:color w:val="000000"/>
                    </w:rPr>
                  </w:pPr>
                  <w:r>
                    <w:rPr>
                      <w:noProof/>
                      <w:color w:val="000000"/>
                    </w:rPr>
                    <w:t>200.000</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4A921C" w14:textId="77777777" w:rsidR="006E2515" w:rsidRDefault="006E2515" w:rsidP="00C86F0E">
                  <w:pPr>
                    <w:pStyle w:val="qlbt-cell-lineql-align-center"/>
                    <w:spacing w:after="240"/>
                    <w:rPr>
                      <w:color w:val="000000"/>
                    </w:rPr>
                  </w:pPr>
                  <w:r>
                    <w:rPr>
                      <w:noProof/>
                      <w:color w:val="000000"/>
                    </w:rPr>
                    <w:t xml:space="preserve">300.000 (Az.1) </w:t>
                  </w:r>
                </w:p>
                <w:p w14:paraId="1ED41E1B" w14:textId="77777777" w:rsidR="006E2515" w:rsidRDefault="006E2515" w:rsidP="00C86F0E">
                  <w:pPr>
                    <w:pStyle w:val="qlbt-cell-lineql-align-center"/>
                    <w:spacing w:before="240" w:after="240"/>
                    <w:rPr>
                      <w:color w:val="000000"/>
                    </w:rPr>
                  </w:pPr>
                  <w:r>
                    <w:rPr>
                      <w:noProof/>
                      <w:color w:val="000000"/>
                    </w:rPr>
                    <w:t>500.000 (Az.2)</w:t>
                  </w:r>
                </w:p>
                <w:p w14:paraId="4A93B4CB" w14:textId="4F136AB9" w:rsidR="006E2515" w:rsidRDefault="006E2515" w:rsidP="00C86F0E">
                  <w:pPr>
                    <w:pStyle w:val="qlbt-cell-lineql-align-center"/>
                    <w:spacing w:before="240"/>
                    <w:rPr>
                      <w:color w:val="000000"/>
                    </w:rPr>
                  </w:pPr>
                  <w:r>
                    <w:rPr>
                      <w:noProof/>
                      <w:color w:val="000000"/>
                    </w:rPr>
                    <w:t>2.000.00</w:t>
                  </w:r>
                  <w:r w:rsidR="0004137C" w:rsidRPr="0004137C">
                    <w:rPr>
                      <w:noProof/>
                      <w:color w:val="000000"/>
                      <w:highlight w:val="red"/>
                    </w:rPr>
                    <w:t>0</w:t>
                  </w:r>
                  <w:r>
                    <w:rPr>
                      <w:noProof/>
                      <w:color w:val="000000"/>
                    </w:rPr>
                    <w:t xml:space="preserve"> (Az.3)</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8BB86C" w14:textId="77777777" w:rsidR="006E2515" w:rsidRDefault="006E2515" w:rsidP="00C86F0E">
                  <w:pPr>
                    <w:pStyle w:val="qlbt-cell-line"/>
                    <w:rPr>
                      <w:color w:val="000000"/>
                    </w:rPr>
                  </w:pP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2ED78F" w14:textId="77777777" w:rsidR="006E2515" w:rsidRDefault="006E2515" w:rsidP="00C86F0E">
                  <w:pPr>
                    <w:pStyle w:val="qlbt-cell-line"/>
                    <w:rPr>
                      <w:color w:val="000000"/>
                    </w:rPr>
                  </w:pPr>
                </w:p>
              </w:tc>
            </w:tr>
            <w:tr w:rsidR="006E2515" w14:paraId="4F77FCD3" w14:textId="77777777" w:rsidTr="006E2515">
              <w:trPr>
                <w:trHeight w:val="1332"/>
                <w:tblCellSpacing w:w="0" w:type="dxa"/>
              </w:trPr>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0CC3AD" w14:textId="77777777" w:rsidR="006E2515" w:rsidRDefault="006E2515" w:rsidP="00C86F0E">
                  <w:pPr>
                    <w:pStyle w:val="qlbt-cell-line"/>
                    <w:rPr>
                      <w:color w:val="000000"/>
                    </w:rPr>
                  </w:pPr>
                  <w:r>
                    <w:rPr>
                      <w:noProof/>
                      <w:color w:val="000000"/>
                    </w:rPr>
                    <w:t>Contributo pubblico</w:t>
                  </w:r>
                </w:p>
              </w:tc>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BBAF5F" w14:textId="77777777" w:rsidR="006E2515" w:rsidRDefault="006E2515" w:rsidP="00C86F0E">
                  <w:pPr>
                    <w:pStyle w:val="qlbt-cell-line"/>
                    <w:rPr>
                      <w:color w:val="000000"/>
                    </w:rPr>
                  </w:pPr>
                </w:p>
              </w:tc>
              <w:tc>
                <w:tcPr>
                  <w:tcW w:w="10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439C29" w14:textId="77777777" w:rsidR="006E2515" w:rsidRDefault="006E2515" w:rsidP="00C86F0E">
                  <w:pPr>
                    <w:pStyle w:val="qlbt-cell-line"/>
                    <w:rPr>
                      <w:color w:val="000000"/>
                    </w:rPr>
                  </w:pP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CACA20" w14:textId="77777777" w:rsidR="006E2515" w:rsidRDefault="006E2515" w:rsidP="00C86F0E">
                  <w:pPr>
                    <w:pStyle w:val="qlbt-cell-lineql-align-center"/>
                    <w:rPr>
                      <w:color w:val="000000"/>
                    </w:rPr>
                  </w:pPr>
                  <w:r>
                    <w:rPr>
                      <w:noProof/>
                      <w:color w:val="000000"/>
                    </w:rPr>
                    <w:t>1.000.000</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B929EE" w14:textId="77777777" w:rsidR="006E2515" w:rsidRDefault="006E2515" w:rsidP="00C86F0E">
                  <w:pPr>
                    <w:pStyle w:val="qlbt-cell-line"/>
                    <w:rPr>
                      <w:color w:val="000000"/>
                    </w:rPr>
                  </w:pP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8A767D" w14:textId="77777777" w:rsidR="006E2515" w:rsidRDefault="006E2515" w:rsidP="00C86F0E">
                  <w:pPr>
                    <w:pStyle w:val="qlbt-cell-line"/>
                    <w:rPr>
                      <w:color w:val="000000"/>
                    </w:rPr>
                  </w:pP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F069E3" w14:textId="77777777" w:rsidR="006E2515" w:rsidRDefault="006E2515" w:rsidP="00C86F0E">
                  <w:pPr>
                    <w:pStyle w:val="qlbt-cell-line"/>
                    <w:rPr>
                      <w:color w:val="000000"/>
                    </w:rPr>
                  </w:pP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1AE016" w14:textId="77777777" w:rsidR="006E2515" w:rsidRDefault="006E2515" w:rsidP="00C86F0E">
                  <w:pPr>
                    <w:pStyle w:val="qlbt-cell-lineql-align-center"/>
                    <w:rPr>
                      <w:color w:val="000000"/>
                    </w:rPr>
                  </w:pPr>
                  <w:r>
                    <w:rPr>
                      <w:noProof/>
                      <w:color w:val="000000"/>
                    </w:rPr>
                    <w:t>2.000.000</w:t>
                  </w:r>
                </w:p>
              </w:tc>
              <w:tc>
                <w:tcPr>
                  <w:tcW w:w="10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1395CA" w14:textId="77777777" w:rsidR="006E2515" w:rsidRDefault="006E2515" w:rsidP="00C86F0E">
                  <w:pPr>
                    <w:pStyle w:val="qlbt-cell-lineql-align-center"/>
                    <w:spacing w:after="240"/>
                    <w:rPr>
                      <w:color w:val="000000"/>
                    </w:rPr>
                  </w:pPr>
                  <w:r>
                    <w:rPr>
                      <w:noProof/>
                      <w:color w:val="000000"/>
                    </w:rPr>
                    <w:t>1.000.000 (Az.1 e 2)</w:t>
                  </w:r>
                </w:p>
                <w:p w14:paraId="6B665281" w14:textId="77777777" w:rsidR="006E2515" w:rsidRDefault="006E2515" w:rsidP="00C86F0E">
                  <w:pPr>
                    <w:pStyle w:val="qlbt-cell-lineql-align-center"/>
                    <w:spacing w:before="240"/>
                    <w:rPr>
                      <w:color w:val="000000"/>
                    </w:rPr>
                  </w:pPr>
                  <w:r>
                    <w:rPr>
                      <w:noProof/>
                      <w:color w:val="000000"/>
                    </w:rPr>
                    <w:t>3.000.000 (Az.3)</w:t>
                  </w:r>
                </w:p>
              </w:tc>
            </w:tr>
          </w:tbl>
          <w:p w14:paraId="492AFC19" w14:textId="77777777" w:rsidR="006E2515" w:rsidRDefault="006E2515" w:rsidP="00C86F0E">
            <w:pPr>
              <w:spacing w:before="40" w:after="40"/>
              <w:jc w:val="both"/>
            </w:pPr>
          </w:p>
          <w:p w14:paraId="111635EF" w14:textId="77777777" w:rsidR="006E2515" w:rsidRDefault="006E2515" w:rsidP="00C86F0E">
            <w:pPr>
              <w:spacing w:before="40" w:after="40"/>
              <w:jc w:val="both"/>
            </w:pPr>
            <w:r>
              <w:rPr>
                <w:b/>
                <w:bCs/>
                <w:noProof/>
              </w:rPr>
              <w:t>CR11</w:t>
            </w:r>
            <w:r>
              <w:rPr>
                <w:noProof/>
              </w:rPr>
              <w:t xml:space="preserve"> – Al fine di garantire l’effetto incentivo del contributo pubblico, non sono ammissibili al sostegno le operazioni materialmente completate o pienamente realizzate prima che la domanda di sostegno sia stata presentata all’autorità di gestione dai beneficiari, a prescindere dal fatto che tutti i relativi pagamenti siano stati effettuati. Tuttavia, le autorità di gestione possono stabilire termini più restrittivi considerando ammissibili solo le operazioni per le quali il beneficiario ha avviato i lavori o le attività dopo la presentazione di una domanda di sostegno oppure dopo l’approvazione della predetta domanda da parte dell’Autorità di Gestione competente. Fanno eccezione le attività preparatorie che possono essere avviate prima presentazione della citata domanda o alla pubblicazione dell’invito a presentare proposte, entro un termine stabilito dalle stesse autorità di gestione non superiore a 24 mesi.</w:t>
            </w:r>
          </w:p>
          <w:p w14:paraId="1C1FC60D" w14:textId="77777777" w:rsidR="006E2515" w:rsidRDefault="006E2515" w:rsidP="00C86F0E">
            <w:pPr>
              <w:spacing w:before="40" w:after="40"/>
              <w:jc w:val="both"/>
            </w:pPr>
            <w:r>
              <w:rPr>
                <w:noProof/>
              </w:rPr>
              <w:lastRenderedPageBreak/>
              <w:t>Per quanto riguarda la regione Piemonte il CR11 è modulato per Azioni così come riportato nella seguente tabella:</w:t>
            </w:r>
          </w:p>
          <w:tbl>
            <w:tblPr>
              <w:tblStyle w:val="quill-better-table"/>
              <w:tblW w:w="10080"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8550"/>
              <w:gridCol w:w="1530"/>
            </w:tblGrid>
            <w:tr w:rsidR="006E2515" w14:paraId="63A3723C" w14:textId="77777777" w:rsidTr="00C86F0E">
              <w:trPr>
                <w:tblCellSpacing w:w="0" w:type="dxa"/>
              </w:trPr>
              <w:tc>
                <w:tcPr>
                  <w:tcW w:w="8640" w:type="dxa"/>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FDAB5B" w14:textId="77777777" w:rsidR="006E2515" w:rsidRDefault="006E2515" w:rsidP="00C86F0E">
                  <w:pPr>
                    <w:pStyle w:val="qlbt-cell-line"/>
                    <w:rPr>
                      <w:color w:val="000000"/>
                    </w:rPr>
                  </w:pPr>
                  <w:r>
                    <w:rPr>
                      <w:i/>
                      <w:iCs/>
                      <w:noProof/>
                      <w:color w:val="000000"/>
                    </w:rPr>
                    <w:t>CR11 Garanzia dell’effetto incentivo del contributo pubblico Regione Piemonte</w:t>
                  </w:r>
                </w:p>
              </w:tc>
            </w:tr>
            <w:tr w:rsidR="006E2515" w14:paraId="36FEC65B" w14:textId="77777777" w:rsidTr="00C86F0E">
              <w:trPr>
                <w:tblCellSpacing w:w="0" w:type="dxa"/>
              </w:trPr>
              <w:tc>
                <w:tcPr>
                  <w:tcW w:w="86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626023" w14:textId="77777777" w:rsidR="006E2515" w:rsidRDefault="006E2515" w:rsidP="00C86F0E">
                  <w:pPr>
                    <w:pStyle w:val="qlbt-cell-line"/>
                    <w:rPr>
                      <w:color w:val="000000"/>
                    </w:rPr>
                  </w:pPr>
                  <w:r>
                    <w:rPr>
                      <w:noProof/>
                      <w:color w:val="000000"/>
                    </w:rPr>
                    <w:t xml:space="preserve">Avvio lavori o attività dopo la </w:t>
                  </w:r>
                  <w:r>
                    <w:rPr>
                      <w:b/>
                      <w:bCs/>
                      <w:noProof/>
                      <w:color w:val="000000"/>
                    </w:rPr>
                    <w:t>presentazione</w:t>
                  </w:r>
                  <w:r>
                    <w:rPr>
                      <w:noProof/>
                      <w:color w:val="000000"/>
                    </w:rPr>
                    <w:t xml:space="preserve"> della domanda di sostegno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0EC741" w14:textId="77777777" w:rsidR="006E2515" w:rsidRDefault="006E2515" w:rsidP="00C86F0E">
                  <w:pPr>
                    <w:pStyle w:val="qlbt-cell-line"/>
                    <w:rPr>
                      <w:color w:val="000000"/>
                    </w:rPr>
                  </w:pPr>
                  <w:r>
                    <w:rPr>
                      <w:noProof/>
                      <w:color w:val="000000"/>
                    </w:rPr>
                    <w:t>Az.1, Az.2</w:t>
                  </w:r>
                </w:p>
              </w:tc>
            </w:tr>
            <w:tr w:rsidR="006E2515" w14:paraId="4AE4CBD4" w14:textId="77777777" w:rsidTr="00C86F0E">
              <w:trPr>
                <w:tblCellSpacing w:w="0" w:type="dxa"/>
              </w:trPr>
              <w:tc>
                <w:tcPr>
                  <w:tcW w:w="86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0C5E4F" w14:textId="77777777" w:rsidR="006E2515" w:rsidRDefault="006E2515" w:rsidP="00C86F0E">
                  <w:pPr>
                    <w:pStyle w:val="qlbt-cell-line"/>
                    <w:rPr>
                      <w:color w:val="000000"/>
                    </w:rPr>
                  </w:pPr>
                  <w:r>
                    <w:rPr>
                      <w:noProof/>
                      <w:color w:val="000000"/>
                    </w:rPr>
                    <w:t xml:space="preserve">Avvio lavori o attività dopo </w:t>
                  </w:r>
                  <w:r>
                    <w:rPr>
                      <w:b/>
                      <w:bCs/>
                      <w:noProof/>
                      <w:color w:val="000000"/>
                    </w:rPr>
                    <w:t>l’approvazione</w:t>
                  </w:r>
                  <w:r>
                    <w:rPr>
                      <w:noProof/>
                      <w:color w:val="000000"/>
                    </w:rPr>
                    <w:t xml:space="preserve"> della domanda di sostegno</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8AE0F4" w14:textId="77777777" w:rsidR="006E2515" w:rsidRDefault="006E2515" w:rsidP="00C86F0E">
                  <w:pPr>
                    <w:pStyle w:val="qlbt-cell-line"/>
                    <w:rPr>
                      <w:color w:val="000000"/>
                    </w:rPr>
                  </w:pPr>
                  <w:r>
                    <w:rPr>
                      <w:noProof/>
                      <w:color w:val="000000"/>
                    </w:rPr>
                    <w:t>Az.3</w:t>
                  </w:r>
                </w:p>
              </w:tc>
            </w:tr>
            <w:tr w:rsidR="006E2515" w14:paraId="29A87145" w14:textId="77777777" w:rsidTr="00C86F0E">
              <w:trPr>
                <w:tblCellSpacing w:w="0" w:type="dxa"/>
              </w:trPr>
              <w:tc>
                <w:tcPr>
                  <w:tcW w:w="86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6C6007" w14:textId="77777777" w:rsidR="006E2515" w:rsidRDefault="006E2515" w:rsidP="00C86F0E">
                  <w:pPr>
                    <w:pStyle w:val="qlbt-cell-line"/>
                    <w:rPr>
                      <w:color w:val="000000"/>
                    </w:rPr>
                  </w:pPr>
                  <w:r>
                    <w:rPr>
                      <w:noProof/>
                      <w:color w:val="000000"/>
                    </w:rPr>
                    <w:t>Restrizione temporale sull’ammissibilità delle attività preparatorie (max 24 mesi)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ACC87B" w14:textId="77777777" w:rsidR="006E2515" w:rsidRDefault="006E2515" w:rsidP="00C86F0E">
                  <w:pPr>
                    <w:pStyle w:val="qlbt-cell-line"/>
                    <w:spacing w:after="240"/>
                    <w:rPr>
                      <w:color w:val="000000"/>
                    </w:rPr>
                  </w:pPr>
                  <w:r>
                    <w:rPr>
                      <w:noProof/>
                      <w:color w:val="000000"/>
                    </w:rPr>
                    <w:t>12 mesi (Az.1)</w:t>
                  </w:r>
                </w:p>
                <w:p w14:paraId="6D93EBA6" w14:textId="77777777" w:rsidR="006E2515" w:rsidRDefault="006E2515" w:rsidP="00C86F0E">
                  <w:pPr>
                    <w:pStyle w:val="qlbt-cell-line"/>
                    <w:spacing w:before="240" w:after="240"/>
                    <w:rPr>
                      <w:color w:val="000000"/>
                    </w:rPr>
                  </w:pPr>
                  <w:r>
                    <w:rPr>
                      <w:noProof/>
                      <w:color w:val="000000"/>
                    </w:rPr>
                    <w:t>0 mesi (Az.2)</w:t>
                  </w:r>
                </w:p>
                <w:p w14:paraId="5EC43EC2" w14:textId="77777777" w:rsidR="006E2515" w:rsidRDefault="006E2515" w:rsidP="00C86F0E">
                  <w:pPr>
                    <w:pStyle w:val="qlbt-cell-line"/>
                    <w:spacing w:before="240"/>
                    <w:rPr>
                      <w:color w:val="000000"/>
                    </w:rPr>
                  </w:pPr>
                  <w:r>
                    <w:rPr>
                      <w:noProof/>
                      <w:color w:val="000000"/>
                    </w:rPr>
                    <w:t>24 mesi (Az.3)</w:t>
                  </w:r>
                </w:p>
              </w:tc>
            </w:tr>
          </w:tbl>
          <w:p w14:paraId="3E0E20E9" w14:textId="77777777" w:rsidR="006E2515" w:rsidRDefault="006E2515" w:rsidP="00C86F0E">
            <w:pPr>
              <w:spacing w:before="40" w:after="40"/>
              <w:jc w:val="both"/>
            </w:pPr>
          </w:p>
          <w:p w14:paraId="3F115101" w14:textId="77777777" w:rsidR="006E2515" w:rsidRDefault="006E2515" w:rsidP="00C86F0E">
            <w:pPr>
              <w:spacing w:before="40" w:after="40"/>
              <w:jc w:val="both"/>
            </w:pPr>
            <w:r>
              <w:rPr>
                <w:noProof/>
                <w:color w:val="000000"/>
                <w:u w:val="single" w:color="000000"/>
              </w:rPr>
              <w:t>Criteri di ammissibilità specifici per gli investimenti in infrastrutture per la produzione di energia di cui all’Azione 2)</w:t>
            </w:r>
          </w:p>
          <w:p w14:paraId="165D5C59" w14:textId="77777777" w:rsidR="006E2515" w:rsidRDefault="006E2515" w:rsidP="00C86F0E">
            <w:pPr>
              <w:spacing w:before="40" w:after="40"/>
              <w:jc w:val="both"/>
            </w:pPr>
            <w:r>
              <w:rPr>
                <w:b/>
                <w:bCs/>
                <w:noProof/>
              </w:rPr>
              <w:t>CR12</w:t>
            </w:r>
            <w:r>
              <w:rPr>
                <w:noProof/>
              </w:rPr>
              <w:t xml:space="preserve"> – L’intervento sostiene investimenti per la realizzazione di infrastrutture per la produzione, il trasporto, lo stoccaggio di energia da fonti rinnovabili ad uso collettivo. Le tipologie di impianto ammissibili sono le seguenti:</w:t>
            </w:r>
          </w:p>
          <w:p w14:paraId="16AC72AA" w14:textId="77777777" w:rsidR="006E2515" w:rsidRDefault="006E2515" w:rsidP="00C86F0E">
            <w:pPr>
              <w:numPr>
                <w:ilvl w:val="0"/>
                <w:numId w:val="411"/>
              </w:numPr>
              <w:spacing w:before="40" w:after="40"/>
              <w:ind w:hanging="280"/>
            </w:pPr>
          </w:p>
          <w:p w14:paraId="70B79D4D" w14:textId="77777777" w:rsidR="006E2515" w:rsidRDefault="006E2515" w:rsidP="00C86F0E">
            <w:pPr>
              <w:numPr>
                <w:ilvl w:val="1"/>
                <w:numId w:val="411"/>
              </w:numPr>
              <w:spacing w:before="40" w:after="40"/>
              <w:ind w:hanging="280"/>
            </w:pPr>
            <w:r>
              <w:rPr>
                <w:noProof/>
              </w:rPr>
              <w:t>centrali termiche con caldaie alimentate prevalentemente a cippato o a pellets;</w:t>
            </w:r>
          </w:p>
          <w:p w14:paraId="4F1A7FFE" w14:textId="77777777" w:rsidR="006E2515" w:rsidRDefault="006E2515" w:rsidP="00C86F0E">
            <w:pPr>
              <w:numPr>
                <w:ilvl w:val="1"/>
                <w:numId w:val="411"/>
              </w:numPr>
              <w:spacing w:before="40" w:after="40"/>
              <w:ind w:hanging="280"/>
            </w:pPr>
            <w:r>
              <w:rPr>
                <w:noProof/>
              </w:rPr>
              <w:t>impianti per la produzione di biogas (potenza massima di 3 Mwt) dai quali ricavare energia termica e/o elettrica;</w:t>
            </w:r>
          </w:p>
          <w:p w14:paraId="46AD1834" w14:textId="77777777" w:rsidR="006E2515" w:rsidRDefault="006E2515" w:rsidP="00C86F0E">
            <w:pPr>
              <w:numPr>
                <w:ilvl w:val="1"/>
                <w:numId w:val="411"/>
              </w:numPr>
              <w:spacing w:before="40" w:after="40"/>
              <w:ind w:hanging="280"/>
            </w:pPr>
            <w:r>
              <w:rPr>
                <w:noProof/>
              </w:rPr>
              <w:t>impianti per la produzione di energia eolica;</w:t>
            </w:r>
          </w:p>
          <w:p w14:paraId="79865010" w14:textId="77777777" w:rsidR="006E2515" w:rsidRDefault="006E2515" w:rsidP="00C86F0E">
            <w:pPr>
              <w:numPr>
                <w:ilvl w:val="1"/>
                <w:numId w:val="411"/>
              </w:numPr>
              <w:spacing w:before="40" w:after="40"/>
              <w:ind w:hanging="280"/>
            </w:pPr>
            <w:r>
              <w:rPr>
                <w:noProof/>
              </w:rPr>
              <w:t>impianti per la produzione di energia idrica;</w:t>
            </w:r>
          </w:p>
          <w:p w14:paraId="30BA7976" w14:textId="77777777" w:rsidR="006E2515" w:rsidRDefault="006E2515" w:rsidP="00C86F0E">
            <w:pPr>
              <w:numPr>
                <w:ilvl w:val="1"/>
                <w:numId w:val="411"/>
              </w:numPr>
              <w:spacing w:before="40" w:after="40"/>
              <w:ind w:hanging="280"/>
            </w:pPr>
            <w:r>
              <w:rPr>
                <w:noProof/>
              </w:rPr>
              <w:t>impianti per la produzione di biometano (potenza massima di 3 Mwt);</w:t>
            </w:r>
          </w:p>
          <w:p w14:paraId="7CD2833F" w14:textId="77777777" w:rsidR="006E2515" w:rsidRDefault="006E2515" w:rsidP="00C86F0E">
            <w:pPr>
              <w:numPr>
                <w:ilvl w:val="1"/>
                <w:numId w:val="411"/>
              </w:numPr>
              <w:spacing w:before="40" w:after="40"/>
              <w:ind w:hanging="280"/>
            </w:pPr>
            <w:r>
              <w:rPr>
                <w:noProof/>
              </w:rPr>
              <w:t>impianti combinati per la produzione di energia da fonti rinnovabili;</w:t>
            </w:r>
          </w:p>
          <w:p w14:paraId="330210DB" w14:textId="77777777" w:rsidR="006E2515" w:rsidRDefault="006E2515" w:rsidP="00C86F0E">
            <w:pPr>
              <w:numPr>
                <w:ilvl w:val="1"/>
                <w:numId w:val="411"/>
              </w:numPr>
              <w:spacing w:before="40" w:after="40"/>
              <w:ind w:hanging="280"/>
            </w:pPr>
            <w:r>
              <w:rPr>
                <w:noProof/>
              </w:rPr>
              <w:t>reti per la distribuzione dell'energia e/o impianti intelligenti per lo stoccaggio di energia a servizio delle centrali o degli impianti realizzati in attuazione del presente intervento;</w:t>
            </w:r>
          </w:p>
          <w:p w14:paraId="714D7CE5" w14:textId="77777777" w:rsidR="006E2515" w:rsidRDefault="006E2515" w:rsidP="00C86F0E">
            <w:pPr>
              <w:numPr>
                <w:ilvl w:val="1"/>
                <w:numId w:val="411"/>
              </w:numPr>
              <w:spacing w:before="40" w:after="40"/>
              <w:ind w:hanging="280"/>
            </w:pPr>
            <w:r>
              <w:rPr>
                <w:noProof/>
              </w:rPr>
              <w:t>impianti per la produzione di energia da fonte solare;</w:t>
            </w:r>
          </w:p>
          <w:p w14:paraId="44BD4724" w14:textId="77777777" w:rsidR="006E2515" w:rsidRDefault="006E2515" w:rsidP="00C86F0E">
            <w:pPr>
              <w:numPr>
                <w:ilvl w:val="1"/>
                <w:numId w:val="411"/>
              </w:numPr>
              <w:spacing w:before="40" w:after="40"/>
              <w:ind w:hanging="280"/>
            </w:pPr>
            <w:r>
              <w:rPr>
                <w:noProof/>
              </w:rPr>
              <w:t>impianti per la produzione di energia da fonte geotermica;</w:t>
            </w:r>
          </w:p>
          <w:p w14:paraId="2C5F03ED" w14:textId="77777777" w:rsidR="006E2515" w:rsidRDefault="006E2515" w:rsidP="00C86F0E">
            <w:pPr>
              <w:spacing w:before="40" w:after="40"/>
              <w:jc w:val="both"/>
            </w:pPr>
          </w:p>
          <w:p w14:paraId="54265863" w14:textId="77777777" w:rsidR="006E2515" w:rsidRDefault="006E2515" w:rsidP="00C86F0E">
            <w:pPr>
              <w:spacing w:before="40" w:after="40"/>
              <w:jc w:val="both"/>
            </w:pPr>
            <w:r>
              <w:rPr>
                <w:noProof/>
              </w:rPr>
              <w:t>Le Regioni e Province autonome limitano l’applicazione delle precedenti tipologie di investimento, come riportato nella seguente tabella:</w:t>
            </w:r>
          </w:p>
          <w:tbl>
            <w:tblPr>
              <w:tblStyle w:val="quill-better-table"/>
              <w:tblW w:w="9924"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1241"/>
              <w:gridCol w:w="1240"/>
              <w:gridCol w:w="1240"/>
              <w:gridCol w:w="1240"/>
              <w:gridCol w:w="1240"/>
              <w:gridCol w:w="1240"/>
              <w:gridCol w:w="1240"/>
              <w:gridCol w:w="1243"/>
            </w:tblGrid>
            <w:tr w:rsidR="006E2515" w14:paraId="3F85A709"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19BE22" w14:textId="77777777" w:rsidR="006E2515" w:rsidRDefault="006E2515" w:rsidP="00C86F0E">
                  <w:pPr>
                    <w:pStyle w:val="qlbt-cell-line"/>
                    <w:rPr>
                      <w:color w:val="000000"/>
                    </w:rPr>
                  </w:pPr>
                </w:p>
              </w:tc>
              <w:tc>
                <w:tcPr>
                  <w:tcW w:w="8683" w:type="dxa"/>
                  <w:gridSpan w:val="7"/>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9FF4F9" w14:textId="77777777" w:rsidR="006E2515" w:rsidRDefault="006E2515" w:rsidP="00C86F0E">
                  <w:pPr>
                    <w:pStyle w:val="qlbt-cell-line"/>
                    <w:rPr>
                      <w:color w:val="000000"/>
                    </w:rPr>
                  </w:pPr>
                  <w:r>
                    <w:rPr>
                      <w:i/>
                      <w:iCs/>
                      <w:noProof/>
                      <w:color w:val="000000"/>
                    </w:rPr>
                    <w:t>Tipologia di investimenti per l’energia rinnovabile attivati nella SRD08 Azione 2)</w:t>
                  </w:r>
                </w:p>
              </w:tc>
            </w:tr>
            <w:tr w:rsidR="006E2515" w14:paraId="47EF7E0A"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65CF0D"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C4E3D7" w14:textId="77777777" w:rsidR="006E2515" w:rsidRDefault="006E2515" w:rsidP="00C86F0E">
                  <w:pPr>
                    <w:pStyle w:val="qlbt-cell-line"/>
                    <w:rPr>
                      <w:color w:val="000000"/>
                    </w:rPr>
                  </w:pPr>
                  <w:r>
                    <w:rPr>
                      <w:noProof/>
                      <w:color w:val="000000"/>
                    </w:rPr>
                    <w:t>Abruzzo</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6578D5" w14:textId="77777777" w:rsidR="006E2515" w:rsidRDefault="006E2515" w:rsidP="00C86F0E">
                  <w:pPr>
                    <w:pStyle w:val="qlbt-cell-line"/>
                    <w:rPr>
                      <w:color w:val="000000"/>
                    </w:rPr>
                  </w:pPr>
                  <w:r>
                    <w:rPr>
                      <w:noProof/>
                      <w:color w:val="000000"/>
                    </w:rPr>
                    <w:t>Basilicata</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D97964" w14:textId="77777777" w:rsidR="006E2515" w:rsidRDefault="006E2515" w:rsidP="00C86F0E">
                  <w:pPr>
                    <w:pStyle w:val="qlbt-cell-line"/>
                    <w:rPr>
                      <w:color w:val="000000"/>
                    </w:rPr>
                  </w:pPr>
                  <w:r>
                    <w:rPr>
                      <w:noProof/>
                      <w:color w:val="000000"/>
                    </w:rPr>
                    <w:t>Calabria</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12CE77" w14:textId="77777777" w:rsidR="006E2515" w:rsidRDefault="006E2515" w:rsidP="00C86F0E">
                  <w:pPr>
                    <w:pStyle w:val="qlbt-cell-line"/>
                    <w:rPr>
                      <w:color w:val="000000"/>
                    </w:rPr>
                  </w:pPr>
                  <w:r>
                    <w:rPr>
                      <w:noProof/>
                      <w:color w:val="000000"/>
                    </w:rPr>
                    <w:t>Liguria</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877C9A" w14:textId="77777777" w:rsidR="006E2515" w:rsidRDefault="006E2515" w:rsidP="00C86F0E">
                  <w:pPr>
                    <w:pStyle w:val="qlbt-cell-line"/>
                    <w:rPr>
                      <w:color w:val="000000"/>
                    </w:rPr>
                  </w:pPr>
                  <w:r>
                    <w:rPr>
                      <w:noProof/>
                      <w:color w:val="000000"/>
                    </w:rPr>
                    <w:t>Molise</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C403D2" w14:textId="77777777" w:rsidR="006E2515" w:rsidRDefault="006E2515" w:rsidP="00C86F0E">
                  <w:pPr>
                    <w:pStyle w:val="qlbt-cell-line"/>
                    <w:rPr>
                      <w:color w:val="000000"/>
                    </w:rPr>
                  </w:pPr>
                  <w:r>
                    <w:rPr>
                      <w:noProof/>
                      <w:color w:val="000000"/>
                    </w:rPr>
                    <w:t>Piemonte</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D3945C" w14:textId="77777777" w:rsidR="006E2515" w:rsidRDefault="006E2515" w:rsidP="00C86F0E">
                  <w:pPr>
                    <w:pStyle w:val="qlbt-cell-line"/>
                    <w:rPr>
                      <w:color w:val="000000"/>
                    </w:rPr>
                  </w:pPr>
                  <w:r>
                    <w:rPr>
                      <w:noProof/>
                      <w:color w:val="000000"/>
                    </w:rPr>
                    <w:t>Umbria</w:t>
                  </w:r>
                </w:p>
              </w:tc>
            </w:tr>
            <w:tr w:rsidR="006E2515" w14:paraId="38A50411"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C31FB2" w14:textId="77777777" w:rsidR="006E2515" w:rsidRDefault="006E2515" w:rsidP="00C86F0E">
                  <w:pPr>
                    <w:pStyle w:val="qlbt-cell-line"/>
                    <w:rPr>
                      <w:color w:val="000000"/>
                    </w:rPr>
                  </w:pPr>
                  <w:r>
                    <w:rPr>
                      <w:noProof/>
                      <w:color w:val="000000"/>
                    </w:rPr>
                    <w:t>Lettera a)</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A3D63D"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5ED58C"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335192"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CD35AA"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909C9D"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D51592"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A9300C" w14:textId="77777777" w:rsidR="006E2515" w:rsidRDefault="006E2515" w:rsidP="00C86F0E">
                  <w:pPr>
                    <w:pStyle w:val="qlbt-cell-lineql-align-center"/>
                    <w:rPr>
                      <w:color w:val="000000"/>
                    </w:rPr>
                  </w:pPr>
                  <w:r>
                    <w:rPr>
                      <w:noProof/>
                      <w:color w:val="000000"/>
                    </w:rPr>
                    <w:t>X</w:t>
                  </w:r>
                </w:p>
              </w:tc>
            </w:tr>
            <w:tr w:rsidR="006E2515" w14:paraId="6EF48EB8"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99D37F" w14:textId="77777777" w:rsidR="006E2515" w:rsidRDefault="006E2515" w:rsidP="00C86F0E">
                  <w:pPr>
                    <w:pStyle w:val="qlbt-cell-line"/>
                    <w:rPr>
                      <w:color w:val="000000"/>
                    </w:rPr>
                  </w:pPr>
                  <w:r>
                    <w:rPr>
                      <w:noProof/>
                      <w:color w:val="000000"/>
                    </w:rPr>
                    <w:t>Lettera b)</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538861"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A3B186"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DE5C0A"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7DC27A"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9A89CE"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A56241"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B716DB" w14:textId="77777777" w:rsidR="006E2515" w:rsidRDefault="006E2515" w:rsidP="00C86F0E">
                  <w:pPr>
                    <w:pStyle w:val="qlbt-cell-lineql-align-center"/>
                    <w:rPr>
                      <w:color w:val="000000"/>
                    </w:rPr>
                  </w:pPr>
                  <w:r>
                    <w:rPr>
                      <w:noProof/>
                      <w:color w:val="000000"/>
                    </w:rPr>
                    <w:t>X</w:t>
                  </w:r>
                </w:p>
              </w:tc>
            </w:tr>
            <w:tr w:rsidR="006E2515" w14:paraId="69265351"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142DC4" w14:textId="77777777" w:rsidR="006E2515" w:rsidRDefault="006E2515" w:rsidP="00C86F0E">
                  <w:pPr>
                    <w:pStyle w:val="qlbt-cell-line"/>
                    <w:rPr>
                      <w:color w:val="000000"/>
                    </w:rPr>
                  </w:pPr>
                  <w:r>
                    <w:rPr>
                      <w:noProof/>
                      <w:color w:val="000000"/>
                    </w:rPr>
                    <w:t>Lettera c)</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2C9B09"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6447225"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DBF964"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FB4639"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C1CAD3"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8F03DB"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939E21" w14:textId="77777777" w:rsidR="006E2515" w:rsidRDefault="006E2515" w:rsidP="00C86F0E">
                  <w:pPr>
                    <w:pStyle w:val="qlbt-cell-lineql-align-center"/>
                    <w:rPr>
                      <w:color w:val="000000"/>
                    </w:rPr>
                  </w:pPr>
                  <w:r>
                    <w:rPr>
                      <w:noProof/>
                      <w:color w:val="000000"/>
                    </w:rPr>
                    <w:t>X</w:t>
                  </w:r>
                </w:p>
              </w:tc>
            </w:tr>
            <w:tr w:rsidR="006E2515" w14:paraId="7D22C0EA" w14:textId="77777777" w:rsidTr="006E2515">
              <w:trPr>
                <w:trHeight w:val="228"/>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574A06" w14:textId="77777777" w:rsidR="006E2515" w:rsidRDefault="006E2515" w:rsidP="00C86F0E">
                  <w:pPr>
                    <w:pStyle w:val="qlbt-cell-line"/>
                    <w:rPr>
                      <w:color w:val="000000"/>
                    </w:rPr>
                  </w:pPr>
                  <w:r>
                    <w:rPr>
                      <w:noProof/>
                      <w:color w:val="000000"/>
                    </w:rPr>
                    <w:t>Lettera d)</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BFD531"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62B34F"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85B6F0"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C7FBD7"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153B40"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8EDF6A" w14:textId="77777777" w:rsidR="006E2515" w:rsidRDefault="006E2515" w:rsidP="00C86F0E">
                  <w:pPr>
                    <w:pStyle w:val="qlbt-cell-line"/>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1DC531" w14:textId="77777777" w:rsidR="006E2515" w:rsidRDefault="006E2515" w:rsidP="00C86F0E">
                  <w:pPr>
                    <w:pStyle w:val="qlbt-cell-lineql-align-center"/>
                    <w:rPr>
                      <w:color w:val="000000"/>
                    </w:rPr>
                  </w:pPr>
                  <w:r>
                    <w:rPr>
                      <w:noProof/>
                      <w:color w:val="000000"/>
                    </w:rPr>
                    <w:t>X</w:t>
                  </w:r>
                </w:p>
              </w:tc>
            </w:tr>
            <w:tr w:rsidR="006E2515" w14:paraId="5A050CD1"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4FC23A" w14:textId="77777777" w:rsidR="006E2515" w:rsidRDefault="006E2515" w:rsidP="00C86F0E">
                  <w:pPr>
                    <w:pStyle w:val="qlbt-cell-line"/>
                    <w:rPr>
                      <w:color w:val="000000"/>
                    </w:rPr>
                  </w:pPr>
                  <w:r>
                    <w:rPr>
                      <w:noProof/>
                      <w:color w:val="000000"/>
                    </w:rPr>
                    <w:t>Lettera e)</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DAF03B"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3ED403"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5842FF"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0EE430"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54DE13"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D87A88"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E1A85F" w14:textId="77777777" w:rsidR="006E2515" w:rsidRDefault="006E2515" w:rsidP="00C86F0E">
                  <w:pPr>
                    <w:pStyle w:val="qlbt-cell-lineql-align-center"/>
                    <w:rPr>
                      <w:color w:val="000000"/>
                    </w:rPr>
                  </w:pPr>
                  <w:r>
                    <w:rPr>
                      <w:noProof/>
                      <w:color w:val="000000"/>
                    </w:rPr>
                    <w:t>X</w:t>
                  </w:r>
                </w:p>
              </w:tc>
            </w:tr>
            <w:tr w:rsidR="006E2515" w14:paraId="0118AF61"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C992A2" w14:textId="77777777" w:rsidR="006E2515" w:rsidRDefault="006E2515" w:rsidP="00C86F0E">
                  <w:pPr>
                    <w:pStyle w:val="qlbt-cell-line"/>
                    <w:rPr>
                      <w:color w:val="000000"/>
                    </w:rPr>
                  </w:pPr>
                  <w:r>
                    <w:rPr>
                      <w:noProof/>
                      <w:color w:val="000000"/>
                    </w:rPr>
                    <w:t>Lettera f)</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0B091F"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69D3E9"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F36FD5"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15FE38"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C67AE5"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6560C8"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3EBE56" w14:textId="77777777" w:rsidR="006E2515" w:rsidRDefault="006E2515" w:rsidP="00C86F0E">
                  <w:pPr>
                    <w:pStyle w:val="qlbt-cell-lineql-align-center"/>
                    <w:rPr>
                      <w:color w:val="000000"/>
                    </w:rPr>
                  </w:pPr>
                  <w:r>
                    <w:rPr>
                      <w:noProof/>
                      <w:color w:val="000000"/>
                    </w:rPr>
                    <w:t>X</w:t>
                  </w:r>
                </w:p>
              </w:tc>
            </w:tr>
            <w:tr w:rsidR="006E2515" w14:paraId="08AFFFAA" w14:textId="77777777" w:rsidTr="006E2515">
              <w:trPr>
                <w:trHeight w:val="247"/>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0CD051" w14:textId="77777777" w:rsidR="006E2515" w:rsidRDefault="006E2515" w:rsidP="00C86F0E">
                  <w:pPr>
                    <w:pStyle w:val="qlbt-cell-line"/>
                    <w:rPr>
                      <w:color w:val="000000"/>
                    </w:rPr>
                  </w:pPr>
                  <w:r>
                    <w:rPr>
                      <w:noProof/>
                      <w:color w:val="000000"/>
                    </w:rPr>
                    <w:t>Lettera g)</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A0701F"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FA1930"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A4FFF3"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FBBD45"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98D3CD"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022574"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63C602" w14:textId="77777777" w:rsidR="006E2515" w:rsidRDefault="006E2515" w:rsidP="00C86F0E">
                  <w:pPr>
                    <w:pStyle w:val="qlbt-cell-lineql-align-center"/>
                    <w:rPr>
                      <w:color w:val="000000"/>
                    </w:rPr>
                  </w:pPr>
                  <w:r>
                    <w:rPr>
                      <w:noProof/>
                      <w:color w:val="000000"/>
                    </w:rPr>
                    <w:t>X</w:t>
                  </w:r>
                </w:p>
              </w:tc>
            </w:tr>
            <w:tr w:rsidR="006E2515" w14:paraId="7BBD9ED5" w14:textId="77777777" w:rsidTr="006E2515">
              <w:trPr>
                <w:trHeight w:val="228"/>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EFD46D" w14:textId="77777777" w:rsidR="006E2515" w:rsidRDefault="006E2515" w:rsidP="00C86F0E">
                  <w:pPr>
                    <w:pStyle w:val="qlbt-cell-line"/>
                    <w:rPr>
                      <w:color w:val="000000"/>
                    </w:rPr>
                  </w:pPr>
                  <w:r>
                    <w:rPr>
                      <w:noProof/>
                      <w:color w:val="000000"/>
                    </w:rPr>
                    <w:t>Lettera h)</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B5583A"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0681DC"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B0B820"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949059"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726F50"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2526C2"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4C9A06" w14:textId="77777777" w:rsidR="006E2515" w:rsidRDefault="006E2515" w:rsidP="00C86F0E">
                  <w:pPr>
                    <w:pStyle w:val="qlbt-cell-lineql-align-center"/>
                    <w:rPr>
                      <w:color w:val="000000"/>
                    </w:rPr>
                  </w:pPr>
                  <w:r>
                    <w:rPr>
                      <w:noProof/>
                      <w:color w:val="000000"/>
                    </w:rPr>
                    <w:t>X</w:t>
                  </w:r>
                </w:p>
              </w:tc>
            </w:tr>
            <w:tr w:rsidR="006E2515" w14:paraId="3CBB1942" w14:textId="77777777" w:rsidTr="006E2515">
              <w:trPr>
                <w:trHeight w:val="266"/>
                <w:tblCellSpacing w:w="0" w:type="dxa"/>
              </w:trPr>
              <w:tc>
                <w:tcPr>
                  <w:tcW w:w="124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835C99" w14:textId="77777777" w:rsidR="006E2515" w:rsidRDefault="006E2515" w:rsidP="00C86F0E">
                  <w:pPr>
                    <w:pStyle w:val="qlbt-cell-line"/>
                    <w:rPr>
                      <w:color w:val="000000"/>
                    </w:rPr>
                  </w:pPr>
                  <w:r>
                    <w:rPr>
                      <w:noProof/>
                      <w:color w:val="000000"/>
                    </w:rPr>
                    <w:t>Lettera i)</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841FF1"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CA2989"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A81D18"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7127FE"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1801EE" w14:textId="77777777" w:rsidR="006E2515" w:rsidRDefault="006E2515" w:rsidP="00C86F0E">
                  <w:pPr>
                    <w:pStyle w:val="qlbt-cell-lineql-align-center"/>
                    <w:rPr>
                      <w:color w:val="000000"/>
                    </w:rPr>
                  </w:pPr>
                  <w:r>
                    <w:rPr>
                      <w:noProof/>
                      <w:color w:val="000000"/>
                    </w:rPr>
                    <w:t>X</w:t>
                  </w: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0EEC50" w14:textId="77777777" w:rsidR="006E2515" w:rsidRDefault="006E2515" w:rsidP="00C86F0E">
                  <w:pPr>
                    <w:pStyle w:val="qlbt-cell-lineql-align-center"/>
                    <w:rPr>
                      <w:color w:val="000000"/>
                    </w:rPr>
                  </w:pPr>
                </w:p>
              </w:tc>
              <w:tc>
                <w:tcPr>
                  <w:tcW w:w="12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8CA5A2" w14:textId="77777777" w:rsidR="006E2515" w:rsidRDefault="006E2515" w:rsidP="00C86F0E">
                  <w:pPr>
                    <w:pStyle w:val="qlbt-cell-lineql-align-center"/>
                    <w:rPr>
                      <w:color w:val="000000"/>
                    </w:rPr>
                  </w:pPr>
                  <w:r>
                    <w:rPr>
                      <w:noProof/>
                      <w:color w:val="000000"/>
                    </w:rPr>
                    <w:t>X</w:t>
                  </w:r>
                </w:p>
              </w:tc>
            </w:tr>
          </w:tbl>
          <w:p w14:paraId="70C4D7E8" w14:textId="77777777" w:rsidR="006E2515" w:rsidRDefault="006E2515" w:rsidP="00C86F0E">
            <w:pPr>
              <w:spacing w:before="40" w:after="40"/>
              <w:jc w:val="both"/>
            </w:pPr>
            <w:r>
              <w:rPr>
                <w:b/>
                <w:bCs/>
                <w:noProof/>
              </w:rPr>
              <w:t>CR13</w:t>
            </w:r>
            <w:r>
              <w:rPr>
                <w:noProof/>
              </w:rPr>
              <w:t xml:space="preserve"> – La produzione di energia da fonti rinnovabili può essere commisurata al fabbisogno energetico totale del soggetto beneficiario ovvero superare tale fabbisogno. Nel secondo caso si applicano le disposizioni in materia di aiuti di Stato di cui alla successiva Sezione 5.3.10. Ad ogni modo, gli impianti per la produzione di energia elettrica non possono superare la capacità produttiva massima di 1 MWe mentre per gli impianti per la produzione di energia termica il limite massimo è di 3 MWt.</w:t>
            </w:r>
          </w:p>
          <w:p w14:paraId="4A9BE4CE" w14:textId="77777777" w:rsidR="006E2515" w:rsidRDefault="006E2515" w:rsidP="00C86F0E">
            <w:pPr>
              <w:spacing w:before="40" w:after="40"/>
              <w:jc w:val="both"/>
            </w:pPr>
            <w:r>
              <w:rPr>
                <w:b/>
                <w:bCs/>
                <w:noProof/>
              </w:rPr>
              <w:lastRenderedPageBreak/>
              <w:t>CR14</w:t>
            </w:r>
            <w:r>
              <w:rPr>
                <w:noProof/>
              </w:rPr>
              <w:t xml:space="preserve"> – Nel caso di investimenti per la produzione di energia da biogas/biomassa, devono essere utilizzate esclusivamente risorse naturali rinnovabili (con l’esclusione di colture dedicate) e/o sottoprodotti e scarti di produzione del beneficiario o di produzioni agricole, forestali o agroalimentari di altri soggetti (pubblici o privati), operanti in ambito locale. Nei documenti di attuazione del presente piano, le Autorità di Gestione Regionali definiscono le modalità di attuazione del presente criterio;</w:t>
            </w:r>
          </w:p>
          <w:p w14:paraId="59A580AF" w14:textId="77777777" w:rsidR="006E2515" w:rsidRDefault="006E2515" w:rsidP="00C86F0E">
            <w:pPr>
              <w:spacing w:before="40" w:after="40"/>
              <w:jc w:val="both"/>
            </w:pPr>
            <w:r>
              <w:rPr>
                <w:b/>
                <w:bCs/>
                <w:noProof/>
              </w:rPr>
              <w:t>CR15</w:t>
            </w:r>
            <w:r>
              <w:rPr>
                <w:noProof/>
              </w:rPr>
              <w:t xml:space="preserve"> – La produzione di energia da biomasse deve utilizzare solo i combustibili di cui al D. Lgs 152/2006 - allegato X alla parte V, parte II sez. 4, lettere b), c), d) ed e).</w:t>
            </w:r>
          </w:p>
          <w:p w14:paraId="3D46AF36" w14:textId="77777777" w:rsidR="006E2515" w:rsidRDefault="006E2515" w:rsidP="00C86F0E">
            <w:pPr>
              <w:spacing w:before="40" w:after="40"/>
              <w:jc w:val="both"/>
            </w:pPr>
            <w:r>
              <w:rPr>
                <w:b/>
                <w:bCs/>
                <w:noProof/>
              </w:rPr>
              <w:t xml:space="preserve">CR16 </w:t>
            </w:r>
            <w:r>
              <w:rPr>
                <w:noProof/>
              </w:rPr>
              <w:t>– La produzione elettrica da biomasse deve avvenire in assetto cogenerativo con il recupero di una percentuale minima di energia termica stabilita dalle Autorità di Gestione Regionali e riportata nella seguente tabella:</w:t>
            </w:r>
          </w:p>
          <w:tbl>
            <w:tblPr>
              <w:tblStyle w:val="quill-better-table"/>
              <w:tblW w:w="9527"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1360"/>
              <w:gridCol w:w="1361"/>
              <w:gridCol w:w="1361"/>
              <w:gridCol w:w="1361"/>
              <w:gridCol w:w="1361"/>
              <w:gridCol w:w="1361"/>
              <w:gridCol w:w="1362"/>
            </w:tblGrid>
            <w:tr w:rsidR="006E2515" w14:paraId="6BAF27E5" w14:textId="77777777" w:rsidTr="006E2515">
              <w:trPr>
                <w:trHeight w:val="308"/>
                <w:tblCellSpacing w:w="0" w:type="dxa"/>
              </w:trPr>
              <w:tc>
                <w:tcPr>
                  <w:tcW w:w="13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BC8B33" w14:textId="77777777" w:rsidR="006E2515" w:rsidRDefault="006E2515" w:rsidP="00C86F0E">
                  <w:pPr>
                    <w:pStyle w:val="qlbt-cell-line"/>
                    <w:rPr>
                      <w:color w:val="000000"/>
                    </w:rPr>
                  </w:pPr>
                </w:p>
              </w:tc>
              <w:tc>
                <w:tcPr>
                  <w:tcW w:w="8167" w:type="dxa"/>
                  <w:gridSpan w:val="6"/>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350289" w14:textId="77777777" w:rsidR="006E2515" w:rsidRDefault="006E2515" w:rsidP="00C86F0E">
                  <w:pPr>
                    <w:pStyle w:val="qlbt-cell-line"/>
                    <w:rPr>
                      <w:color w:val="000000"/>
                    </w:rPr>
                  </w:pPr>
                  <w:r>
                    <w:rPr>
                      <w:i/>
                      <w:iCs/>
                      <w:noProof/>
                      <w:color w:val="000000"/>
                    </w:rPr>
                    <w:t>Percenutale minima di energia termica</w:t>
                  </w:r>
                </w:p>
              </w:tc>
            </w:tr>
            <w:tr w:rsidR="006E2515" w14:paraId="529EF410" w14:textId="77777777" w:rsidTr="006E2515">
              <w:trPr>
                <w:trHeight w:val="308"/>
                <w:tblCellSpacing w:w="0" w:type="dxa"/>
              </w:trPr>
              <w:tc>
                <w:tcPr>
                  <w:tcW w:w="13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99A6C36" w14:textId="77777777" w:rsidR="006E2515" w:rsidRDefault="006E2515" w:rsidP="00C86F0E">
                  <w:pPr>
                    <w:pStyle w:val="qlbt-cell-line"/>
                    <w:rPr>
                      <w:color w:val="000000"/>
                    </w:rPr>
                  </w:pP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361C5F" w14:textId="77777777" w:rsidR="006E2515" w:rsidRDefault="006E2515" w:rsidP="00C86F0E">
                  <w:pPr>
                    <w:pStyle w:val="qlbt-cell-line"/>
                    <w:rPr>
                      <w:color w:val="000000"/>
                    </w:rPr>
                  </w:pPr>
                  <w:r>
                    <w:rPr>
                      <w:noProof/>
                      <w:color w:val="000000"/>
                    </w:rPr>
                    <w:t>Basilicata</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EB50A9" w14:textId="77777777" w:rsidR="006E2515" w:rsidRDefault="006E2515" w:rsidP="00C86F0E">
                  <w:pPr>
                    <w:pStyle w:val="qlbt-cell-line"/>
                    <w:rPr>
                      <w:color w:val="000000"/>
                    </w:rPr>
                  </w:pPr>
                  <w:r>
                    <w:rPr>
                      <w:noProof/>
                      <w:color w:val="000000"/>
                    </w:rPr>
                    <w:t>Calabria</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824FD2" w14:textId="77777777" w:rsidR="006E2515" w:rsidRDefault="006E2515" w:rsidP="00C86F0E">
                  <w:pPr>
                    <w:pStyle w:val="qlbt-cell-line"/>
                    <w:rPr>
                      <w:color w:val="000000"/>
                    </w:rPr>
                  </w:pPr>
                  <w:r>
                    <w:rPr>
                      <w:noProof/>
                      <w:color w:val="000000"/>
                    </w:rPr>
                    <w:t>Liguria</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3CD865" w14:textId="77777777" w:rsidR="006E2515" w:rsidRDefault="006E2515" w:rsidP="00C86F0E">
                  <w:pPr>
                    <w:pStyle w:val="qlbt-cell-line"/>
                    <w:rPr>
                      <w:color w:val="000000"/>
                    </w:rPr>
                  </w:pPr>
                  <w:r>
                    <w:rPr>
                      <w:noProof/>
                      <w:color w:val="000000"/>
                    </w:rPr>
                    <w:t>Molise</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4681DF" w14:textId="77777777" w:rsidR="006E2515" w:rsidRDefault="006E2515" w:rsidP="00C86F0E">
                  <w:pPr>
                    <w:pStyle w:val="qlbt-cell-line"/>
                    <w:rPr>
                      <w:color w:val="000000"/>
                    </w:rPr>
                  </w:pPr>
                  <w:r>
                    <w:rPr>
                      <w:noProof/>
                      <w:color w:val="000000"/>
                    </w:rPr>
                    <w:t>Piemonte</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F10022" w14:textId="77777777" w:rsidR="006E2515" w:rsidRDefault="006E2515" w:rsidP="00C86F0E">
                  <w:pPr>
                    <w:pStyle w:val="qlbt-cell-line"/>
                    <w:rPr>
                      <w:color w:val="000000"/>
                    </w:rPr>
                  </w:pPr>
                  <w:r>
                    <w:rPr>
                      <w:noProof/>
                      <w:color w:val="000000"/>
                    </w:rPr>
                    <w:t>Umbria</w:t>
                  </w:r>
                </w:p>
              </w:tc>
            </w:tr>
            <w:tr w:rsidR="006E2515" w14:paraId="0A16B58F" w14:textId="77777777" w:rsidTr="006E2515">
              <w:trPr>
                <w:trHeight w:val="332"/>
                <w:tblCellSpacing w:w="0" w:type="dxa"/>
              </w:trPr>
              <w:tc>
                <w:tcPr>
                  <w:tcW w:w="13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05F03E" w14:textId="77777777" w:rsidR="006E2515" w:rsidRDefault="006E2515" w:rsidP="00C86F0E">
                  <w:pPr>
                    <w:pStyle w:val="qlbt-cell-line"/>
                    <w:rPr>
                      <w:color w:val="000000"/>
                    </w:rPr>
                  </w:pPr>
                  <w:r>
                    <w:rPr>
                      <w:noProof/>
                      <w:color w:val="000000"/>
                    </w:rPr>
                    <w:t>%</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DE399C" w14:textId="77777777" w:rsidR="006E2515" w:rsidRDefault="006E2515" w:rsidP="00C86F0E">
                  <w:pPr>
                    <w:pStyle w:val="qlbt-cell-line"/>
                    <w:rPr>
                      <w:color w:val="000000"/>
                    </w:rPr>
                  </w:pPr>
                  <w:r>
                    <w:rPr>
                      <w:noProof/>
                      <w:color w:val="000000"/>
                    </w:rPr>
                    <w:t>20</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5513A0" w14:textId="77777777" w:rsidR="006E2515" w:rsidRDefault="006E2515" w:rsidP="00C86F0E">
                  <w:pPr>
                    <w:pStyle w:val="qlbt-cell-line"/>
                    <w:rPr>
                      <w:color w:val="000000"/>
                    </w:rPr>
                  </w:pPr>
                  <w:r>
                    <w:rPr>
                      <w:noProof/>
                      <w:color w:val="000000"/>
                    </w:rPr>
                    <w:t>20</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DEC801" w14:textId="77777777" w:rsidR="006E2515" w:rsidRDefault="006E2515" w:rsidP="00C86F0E">
                  <w:pPr>
                    <w:pStyle w:val="qlbt-cell-line"/>
                    <w:rPr>
                      <w:color w:val="000000"/>
                    </w:rPr>
                  </w:pPr>
                  <w:r>
                    <w:rPr>
                      <w:noProof/>
                      <w:color w:val="000000"/>
                    </w:rPr>
                    <w:t>40</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AB90E7" w14:textId="77777777" w:rsidR="006E2515" w:rsidRDefault="006E2515" w:rsidP="00C86F0E">
                  <w:pPr>
                    <w:pStyle w:val="qlbt-cell-line"/>
                    <w:rPr>
                      <w:color w:val="000000"/>
                    </w:rPr>
                  </w:pPr>
                  <w:r>
                    <w:rPr>
                      <w:noProof/>
                      <w:color w:val="000000"/>
                    </w:rPr>
                    <w:t>45</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E2ACC9" w14:textId="77777777" w:rsidR="006E2515" w:rsidRDefault="006E2515" w:rsidP="00C86F0E">
                  <w:pPr>
                    <w:pStyle w:val="qlbt-cell-line"/>
                    <w:rPr>
                      <w:color w:val="000000"/>
                    </w:rPr>
                  </w:pPr>
                  <w:r>
                    <w:rPr>
                      <w:noProof/>
                      <w:color w:val="000000"/>
                    </w:rPr>
                    <w:t>80</w:t>
                  </w:r>
                </w:p>
              </w:tc>
              <w:tc>
                <w:tcPr>
                  <w:tcW w:w="13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0B5DB4" w14:textId="77777777" w:rsidR="006E2515" w:rsidRDefault="006E2515" w:rsidP="00C86F0E">
                  <w:pPr>
                    <w:pStyle w:val="qlbt-cell-line"/>
                    <w:rPr>
                      <w:color w:val="000000"/>
                    </w:rPr>
                  </w:pPr>
                  <w:r>
                    <w:rPr>
                      <w:noProof/>
                      <w:color w:val="000000"/>
                    </w:rPr>
                    <w:t>40</w:t>
                  </w:r>
                </w:p>
              </w:tc>
            </w:tr>
          </w:tbl>
          <w:p w14:paraId="243FE978" w14:textId="77777777" w:rsidR="006E2515" w:rsidRDefault="006E2515" w:rsidP="00C86F0E">
            <w:pPr>
              <w:spacing w:before="40" w:after="40"/>
            </w:pPr>
          </w:p>
          <w:p w14:paraId="42EC751D" w14:textId="77777777" w:rsidR="006E2515" w:rsidRDefault="006E2515" w:rsidP="00C86F0E">
            <w:pPr>
              <w:spacing w:before="40" w:after="40"/>
            </w:pPr>
          </w:p>
          <w:p w14:paraId="0455AF2F" w14:textId="77777777" w:rsidR="006E2515" w:rsidRDefault="006E2515" w:rsidP="00C86F0E">
            <w:pPr>
              <w:spacing w:before="40" w:after="40"/>
              <w:jc w:val="both"/>
            </w:pPr>
            <w:r>
              <w:rPr>
                <w:b/>
                <w:bCs/>
                <w:noProof/>
              </w:rPr>
              <w:t xml:space="preserve">CR17 </w:t>
            </w:r>
            <w:r>
              <w:rPr>
                <w:noProof/>
              </w:rPr>
              <w:t>– La produzione di energia da biomasse deve rispettare gli eventuali requisiti di localizzazione, di rendimento/emissione stabiliti nella specifica normativa di tutela della qualità dell’aria.</w:t>
            </w:r>
          </w:p>
          <w:p w14:paraId="662E42C9" w14:textId="77777777" w:rsidR="006E2515" w:rsidRDefault="006E2515" w:rsidP="00C86F0E">
            <w:pPr>
              <w:spacing w:before="40" w:after="40"/>
              <w:jc w:val="both"/>
            </w:pPr>
            <w:r>
              <w:rPr>
                <w:b/>
                <w:bCs/>
                <w:noProof/>
                <w:color w:val="000000"/>
              </w:rPr>
              <w:t>CR18</w:t>
            </w:r>
            <w:r>
              <w:rPr>
                <w:noProof/>
                <w:color w:val="000000"/>
              </w:rPr>
              <w:t xml:space="preserve"> </w:t>
            </w:r>
            <w:r>
              <w:rPr>
                <w:noProof/>
              </w:rPr>
              <w:t xml:space="preserve">– </w:t>
            </w:r>
            <w:r>
              <w:rPr>
                <w:noProof/>
                <w:color w:val="000000"/>
              </w:rPr>
              <w:t>Nel caso di impianti per la produzione di energia da fonte idrica sarà garantito il rispetto della Direttiva 2000/60/CE del Parlamento Europeo e del Consiglio, del 23/10/2000, che istituisce un quadro per l’azione comunitaria in materia di acque, del D.Lgs. 3/04/2006 n. 152 (norme in materia ambientale), nonché le disposizioni regionali di dettaglio.</w:t>
            </w:r>
          </w:p>
          <w:p w14:paraId="17C51960" w14:textId="77777777" w:rsidR="006E2515" w:rsidRDefault="006E2515" w:rsidP="00C86F0E">
            <w:pPr>
              <w:spacing w:before="40" w:after="40"/>
              <w:jc w:val="both"/>
            </w:pPr>
            <w:r>
              <w:rPr>
                <w:b/>
                <w:bCs/>
                <w:noProof/>
              </w:rPr>
              <w:t>CR19</w:t>
            </w:r>
            <w:r>
              <w:rPr>
                <w:noProof/>
              </w:rPr>
              <w:t xml:space="preserve"> – Gli investimenti previsti dal presente intervento sono conformi con il Pacchetto legislativo “Energia pulita per tutti gli europei” e, in particolare, con i criteri di sostenibilità della Direttiva (UE) 2018/2001</w:t>
            </w:r>
          </w:p>
          <w:p w14:paraId="7F6B311E" w14:textId="77777777" w:rsidR="006E2515" w:rsidRDefault="006E2515" w:rsidP="00C86F0E">
            <w:pPr>
              <w:spacing w:before="40" w:after="40"/>
              <w:jc w:val="both"/>
            </w:pPr>
          </w:p>
          <w:p w14:paraId="4E484369" w14:textId="77777777" w:rsidR="006E2515" w:rsidRDefault="006E2515" w:rsidP="00C86F0E">
            <w:pPr>
              <w:spacing w:before="40" w:after="40"/>
              <w:jc w:val="both"/>
            </w:pPr>
            <w:r>
              <w:rPr>
                <w:noProof/>
                <w:color w:val="000000"/>
                <w:u w:val="single" w:color="000000"/>
              </w:rPr>
              <w:t>Criteri di ammissibilità specifici per gli investimenti in infrastrutture irrigue di cui all’Azione 3)</w:t>
            </w:r>
          </w:p>
          <w:p w14:paraId="454EE232" w14:textId="77777777" w:rsidR="006E2515" w:rsidRDefault="006E2515" w:rsidP="00C86F0E">
            <w:pPr>
              <w:spacing w:before="40" w:after="40"/>
              <w:jc w:val="both"/>
            </w:pPr>
            <w:r>
              <w:rPr>
                <w:b/>
                <w:bCs/>
                <w:noProof/>
                <w:color w:val="000000"/>
              </w:rPr>
              <w:t xml:space="preserve">CR20 - </w:t>
            </w:r>
            <w:r>
              <w:rPr>
                <w:noProof/>
                <w:color w:val="000000"/>
              </w:rPr>
              <w:t>Sono ammissibili al sostegno gli investimenti irrigui finalizzati a:</w:t>
            </w:r>
          </w:p>
          <w:p w14:paraId="7E4863D7" w14:textId="77777777" w:rsidR="006E2515" w:rsidRDefault="006E2515" w:rsidP="00C86F0E">
            <w:pPr>
              <w:numPr>
                <w:ilvl w:val="0"/>
                <w:numId w:val="412"/>
              </w:numPr>
              <w:spacing w:before="40" w:after="40"/>
              <w:ind w:hanging="280"/>
            </w:pPr>
          </w:p>
          <w:p w14:paraId="3A2B1A7A" w14:textId="77777777" w:rsidR="006E2515" w:rsidRDefault="006E2515" w:rsidP="00C86F0E">
            <w:pPr>
              <w:numPr>
                <w:ilvl w:val="1"/>
                <w:numId w:val="412"/>
              </w:numPr>
              <w:spacing w:before="40" w:after="40"/>
              <w:ind w:hanging="280"/>
            </w:pPr>
            <w:r>
              <w:rPr>
                <w:noProof/>
              </w:rPr>
              <w:t>miglioramento, rinnovo e ripristino delle infrastrutture irrigue esistenti che non comportino un aumento netto della superficie irrigata</w:t>
            </w:r>
          </w:p>
          <w:p w14:paraId="22A39F67" w14:textId="77777777" w:rsidR="006E2515" w:rsidRDefault="006E2515" w:rsidP="00C86F0E">
            <w:pPr>
              <w:numPr>
                <w:ilvl w:val="1"/>
                <w:numId w:val="412"/>
              </w:numPr>
              <w:spacing w:before="40" w:after="40"/>
              <w:ind w:hanging="280"/>
            </w:pPr>
            <w:r>
              <w:rPr>
                <w:noProof/>
              </w:rPr>
              <w:t>creazione, ampliamento, miglioramento, ristrutturazione e manutenzione straordinaria di invasi interaziendali e/o collettivi o altre forme di stoccaggio/conservazione dell’acqua (incluse le opere di adduzione e/o distribuzione di pertinenza esclusivamente extra-aziendale), che non comportano un aumento netto della superficie irrigata. Sono contemplati invasi per la raccolta di acque piovane, acque superficiali e acque reflue depurate. Gli invasi alimentati da acque superficiali devono avere la finalità di immagazzinare l'acqua nei periodi di maggiore disponibilità per sostituire il prelievo durante la stagione irrigua, quando la disponibilità si riduce;</w:t>
            </w:r>
          </w:p>
          <w:p w14:paraId="7A26E72A" w14:textId="77777777" w:rsidR="006E2515" w:rsidRDefault="006E2515" w:rsidP="00C86F0E">
            <w:pPr>
              <w:numPr>
                <w:ilvl w:val="1"/>
                <w:numId w:val="412"/>
              </w:numPr>
              <w:spacing w:before="40" w:after="40"/>
              <w:ind w:hanging="280"/>
            </w:pPr>
            <w:r>
              <w:rPr>
                <w:noProof/>
              </w:rPr>
              <w:t>l’utilizzo a scopo irriguo di acque reflue affinate come fonte aggiuntiva di approvvigionamento idrico;</w:t>
            </w:r>
          </w:p>
          <w:p w14:paraId="417F31AA" w14:textId="77777777" w:rsidR="006E2515" w:rsidRDefault="006E2515" w:rsidP="00C86F0E">
            <w:pPr>
              <w:numPr>
                <w:ilvl w:val="1"/>
                <w:numId w:val="412"/>
              </w:numPr>
              <w:spacing w:before="40" w:after="40"/>
              <w:ind w:hanging="280"/>
            </w:pPr>
            <w:r>
              <w:rPr>
                <w:noProof/>
              </w:rPr>
              <w:t>manutenzione straordinaria, ad opera degli Enti irrigui, del reticolo artificiale di pianura avente finalità di irrigazione e bonifica e relativi impianti, allo scopo di mantenere o creare la fornitura di servizi ecosistemici legati agli ecosistemi acquatici.</w:t>
            </w:r>
          </w:p>
          <w:p w14:paraId="47A126E4" w14:textId="77777777" w:rsidR="006E2515" w:rsidRDefault="006E2515" w:rsidP="00C86F0E">
            <w:pPr>
              <w:spacing w:before="40" w:after="40"/>
              <w:jc w:val="both"/>
            </w:pPr>
          </w:p>
          <w:p w14:paraId="0C5DD465" w14:textId="77777777" w:rsidR="006E2515" w:rsidRDefault="006E2515" w:rsidP="00C86F0E">
            <w:pPr>
              <w:spacing w:before="40" w:after="40"/>
              <w:jc w:val="both"/>
            </w:pPr>
            <w:r>
              <w:rPr>
                <w:noProof/>
                <w:color w:val="000000"/>
              </w:rPr>
              <w:t xml:space="preserve">Ai sensi del presente intervento, </w:t>
            </w:r>
            <w:r>
              <w:rPr>
                <w:noProof/>
              </w:rPr>
              <w:t>gli investimenti per la realizzazione di nuove opere che non comportano un aumento della superficie irrigata, ad esempio finalizzata alla infrastrutturazione collettiva di area già attualmente irrigata in autoapprovvigionamento,</w:t>
            </w:r>
            <w:r>
              <w:rPr>
                <w:noProof/>
                <w:color w:val="000000"/>
              </w:rPr>
              <w:t xml:space="preserve"> sono da considerare come investimenti di miglioramento delle infrastrutture irrigue esistenti che non comportino un aumento netto della superficie irrigata di cui alla lettera a).</w:t>
            </w:r>
          </w:p>
          <w:p w14:paraId="06A9D8D2" w14:textId="77777777" w:rsidR="006E2515" w:rsidRDefault="006E2515" w:rsidP="00C86F0E">
            <w:pPr>
              <w:spacing w:before="40" w:after="40"/>
              <w:jc w:val="both"/>
            </w:pPr>
          </w:p>
          <w:p w14:paraId="3CEFB79F" w14:textId="77777777" w:rsidR="006E2515" w:rsidRDefault="006E2515" w:rsidP="00C86F0E">
            <w:pPr>
              <w:spacing w:before="40" w:after="40"/>
            </w:pPr>
            <w:r>
              <w:rPr>
                <w:noProof/>
              </w:rPr>
              <w:t>Le Regioni e Province autonome limitano l’applicazione delle precedenti tipologie di investimento, come riportato nella seguente tabella:</w:t>
            </w:r>
          </w:p>
          <w:p w14:paraId="5364259A" w14:textId="77777777" w:rsidR="006E2515" w:rsidRDefault="006E2515" w:rsidP="00C86F0E">
            <w:pPr>
              <w:spacing w:before="40" w:after="40"/>
            </w:pPr>
          </w:p>
          <w:tbl>
            <w:tblPr>
              <w:tblStyle w:val="quill-better-table"/>
              <w:tblW w:w="10045"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772"/>
              <w:gridCol w:w="772"/>
              <w:gridCol w:w="772"/>
              <w:gridCol w:w="772"/>
              <w:gridCol w:w="772"/>
              <w:gridCol w:w="772"/>
              <w:gridCol w:w="772"/>
              <w:gridCol w:w="772"/>
              <w:gridCol w:w="772"/>
              <w:gridCol w:w="772"/>
              <w:gridCol w:w="772"/>
              <w:gridCol w:w="772"/>
              <w:gridCol w:w="781"/>
            </w:tblGrid>
            <w:tr w:rsidR="006E2515" w14:paraId="61DBCE7F" w14:textId="77777777" w:rsidTr="006E2515">
              <w:trPr>
                <w:trHeight w:val="302"/>
                <w:tblCellSpacing w:w="0" w:type="dxa"/>
              </w:trPr>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0372CA" w14:textId="77777777" w:rsidR="006E2515" w:rsidRDefault="006E2515" w:rsidP="00C86F0E">
                  <w:pPr>
                    <w:pStyle w:val="qlbt-cell-line"/>
                    <w:rPr>
                      <w:color w:val="000000"/>
                    </w:rPr>
                  </w:pPr>
                </w:p>
              </w:tc>
              <w:tc>
                <w:tcPr>
                  <w:tcW w:w="9273" w:type="dxa"/>
                  <w:gridSpan w:val="1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579429" w14:textId="77777777" w:rsidR="006E2515" w:rsidRDefault="006E2515" w:rsidP="00C86F0E">
                  <w:pPr>
                    <w:pStyle w:val="qlbt-cell-line"/>
                    <w:rPr>
                      <w:color w:val="000000"/>
                    </w:rPr>
                  </w:pPr>
                  <w:r>
                    <w:rPr>
                      <w:i/>
                      <w:iCs/>
                      <w:noProof/>
                      <w:color w:val="000000"/>
                    </w:rPr>
                    <w:t>Tipologia di investimenti irrigui attivati nella SRD08 Azione 3)</w:t>
                  </w:r>
                </w:p>
              </w:tc>
            </w:tr>
            <w:tr w:rsidR="006E2515" w14:paraId="3F4CFD23" w14:textId="77777777" w:rsidTr="006E2515">
              <w:trPr>
                <w:trHeight w:val="605"/>
                <w:tblCellSpacing w:w="0" w:type="dxa"/>
              </w:trPr>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8DC3AA"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982F52" w14:textId="77777777" w:rsidR="006E2515" w:rsidRDefault="006E2515" w:rsidP="00C86F0E">
                  <w:pPr>
                    <w:pStyle w:val="qlbt-cell-line"/>
                    <w:rPr>
                      <w:color w:val="000000"/>
                    </w:rPr>
                  </w:pPr>
                  <w:r>
                    <w:rPr>
                      <w:noProof/>
                      <w:color w:val="000000"/>
                    </w:rPr>
                    <w:t>Abruzzo</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5C191B" w14:textId="77777777" w:rsidR="006E2515" w:rsidRDefault="006E2515" w:rsidP="00C86F0E">
                  <w:pPr>
                    <w:pStyle w:val="qlbt-cell-line"/>
                    <w:rPr>
                      <w:color w:val="000000"/>
                    </w:rPr>
                  </w:pPr>
                  <w:r>
                    <w:rPr>
                      <w:noProof/>
                      <w:color w:val="000000"/>
                    </w:rPr>
                    <w:t>Basilicata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3C031D" w14:textId="77777777" w:rsidR="006E2515" w:rsidRDefault="006E2515" w:rsidP="00C86F0E">
                  <w:pPr>
                    <w:pStyle w:val="qlbt-cell-line"/>
                    <w:rPr>
                      <w:color w:val="000000"/>
                    </w:rPr>
                  </w:pPr>
                  <w:r>
                    <w:rPr>
                      <w:noProof/>
                      <w:color w:val="000000"/>
                    </w:rPr>
                    <w:t>Calabria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5060D3" w14:textId="77777777" w:rsidR="006E2515" w:rsidRDefault="006E2515" w:rsidP="00C86F0E">
                  <w:pPr>
                    <w:pStyle w:val="qlbt-cell-line"/>
                    <w:rPr>
                      <w:color w:val="000000"/>
                    </w:rPr>
                  </w:pPr>
                  <w:r>
                    <w:rPr>
                      <w:noProof/>
                      <w:color w:val="000000"/>
                    </w:rPr>
                    <w:t>Emilia-Romagna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9F7111" w14:textId="77777777" w:rsidR="006E2515" w:rsidRDefault="006E2515" w:rsidP="00C86F0E">
                  <w:pPr>
                    <w:pStyle w:val="qlbt-cell-line"/>
                    <w:rPr>
                      <w:color w:val="000000"/>
                    </w:rPr>
                  </w:pPr>
                  <w:r>
                    <w:rPr>
                      <w:noProof/>
                      <w:color w:val="000000"/>
                    </w:rPr>
                    <w:t>Liguria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C18107" w14:textId="77777777" w:rsidR="006E2515" w:rsidRDefault="006E2515" w:rsidP="00C86F0E">
                  <w:pPr>
                    <w:pStyle w:val="qlbt-cell-line"/>
                    <w:rPr>
                      <w:color w:val="000000"/>
                    </w:rPr>
                  </w:pPr>
                  <w:r>
                    <w:rPr>
                      <w:noProof/>
                      <w:color w:val="000000"/>
                    </w:rPr>
                    <w:t>Lombardia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7FB9F1" w14:textId="77777777" w:rsidR="006E2515" w:rsidRDefault="006E2515" w:rsidP="00C86F0E">
                  <w:pPr>
                    <w:pStyle w:val="qlbt-cell-line"/>
                    <w:rPr>
                      <w:color w:val="000000"/>
                    </w:rPr>
                  </w:pPr>
                  <w:r>
                    <w:rPr>
                      <w:noProof/>
                      <w:color w:val="000000"/>
                    </w:rPr>
                    <w:t>Marche</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0D2892" w14:textId="77777777" w:rsidR="006E2515" w:rsidRDefault="006E2515" w:rsidP="00C86F0E">
                  <w:pPr>
                    <w:pStyle w:val="qlbt-cell-line"/>
                    <w:rPr>
                      <w:color w:val="000000"/>
                    </w:rPr>
                  </w:pPr>
                  <w:r>
                    <w:rPr>
                      <w:noProof/>
                      <w:color w:val="000000"/>
                    </w:rPr>
                    <w:t>Molise</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DA3098" w14:textId="77777777" w:rsidR="006E2515" w:rsidRDefault="006E2515" w:rsidP="00C86F0E">
                  <w:pPr>
                    <w:pStyle w:val="qlbt-cell-line"/>
                    <w:rPr>
                      <w:color w:val="000000"/>
                    </w:rPr>
                  </w:pPr>
                  <w:r>
                    <w:rPr>
                      <w:noProof/>
                      <w:color w:val="000000"/>
                    </w:rPr>
                    <w:t>Piemonte</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8722F8" w14:textId="77777777" w:rsidR="006E2515" w:rsidRDefault="006E2515" w:rsidP="00C86F0E">
                  <w:pPr>
                    <w:pStyle w:val="qlbt-cell-line"/>
                    <w:rPr>
                      <w:color w:val="000000"/>
                    </w:rPr>
                  </w:pPr>
                  <w:r>
                    <w:rPr>
                      <w:noProof/>
                      <w:color w:val="000000"/>
                    </w:rPr>
                    <w:t>Sardegna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553F5D" w14:textId="77777777" w:rsidR="006E2515" w:rsidRDefault="006E2515" w:rsidP="00C86F0E">
                  <w:pPr>
                    <w:pStyle w:val="qlbt-cell-line"/>
                    <w:rPr>
                      <w:color w:val="000000"/>
                    </w:rPr>
                  </w:pPr>
                  <w:r>
                    <w:rPr>
                      <w:noProof/>
                      <w:color w:val="000000"/>
                    </w:rPr>
                    <w:t>Toscana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6CA044" w14:textId="77777777" w:rsidR="006E2515" w:rsidRDefault="006E2515" w:rsidP="00C86F0E">
                  <w:pPr>
                    <w:pStyle w:val="qlbt-cell-line"/>
                    <w:rPr>
                      <w:color w:val="000000"/>
                    </w:rPr>
                  </w:pPr>
                  <w:r>
                    <w:rPr>
                      <w:noProof/>
                      <w:color w:val="000000"/>
                    </w:rPr>
                    <w:t>Umbria</w:t>
                  </w:r>
                </w:p>
              </w:tc>
            </w:tr>
            <w:tr w:rsidR="006E2515" w14:paraId="74C2FA99" w14:textId="77777777" w:rsidTr="006E2515">
              <w:trPr>
                <w:trHeight w:val="302"/>
                <w:tblCellSpacing w:w="0" w:type="dxa"/>
              </w:trPr>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97F68B" w14:textId="77777777" w:rsidR="006E2515" w:rsidRDefault="006E2515" w:rsidP="00C86F0E">
                  <w:pPr>
                    <w:pStyle w:val="qlbt-cell-line"/>
                    <w:rPr>
                      <w:color w:val="000000"/>
                    </w:rPr>
                  </w:pPr>
                  <w:r>
                    <w:rPr>
                      <w:noProof/>
                      <w:color w:val="000000"/>
                    </w:rPr>
                    <w:t>Lettera a)</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D9F4BB"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8E99A7"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A96EEA"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10D947"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6C6390"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34855E"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ED634E"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07806D"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D6AE50"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EA0F4C"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59C774"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4575C0" w14:textId="77777777" w:rsidR="006E2515" w:rsidRDefault="006E2515" w:rsidP="00C86F0E">
                  <w:pPr>
                    <w:pStyle w:val="qlbt-cell-lineql-align-center"/>
                    <w:rPr>
                      <w:color w:val="000000"/>
                    </w:rPr>
                  </w:pPr>
                  <w:r>
                    <w:rPr>
                      <w:noProof/>
                      <w:color w:val="000000"/>
                    </w:rPr>
                    <w:t>X</w:t>
                  </w:r>
                </w:p>
              </w:tc>
            </w:tr>
            <w:tr w:rsidR="006E2515" w14:paraId="24746DF1" w14:textId="77777777" w:rsidTr="006E2515">
              <w:trPr>
                <w:trHeight w:val="302"/>
                <w:tblCellSpacing w:w="0" w:type="dxa"/>
              </w:trPr>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14B418"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4DE7F0"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C7DFB0"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9DD6CBB"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A11D45"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ECCA05"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0ECF26"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2DBA86"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5978BB"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794D70"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9CA1AC"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F3111B" w14:textId="77777777" w:rsidR="006E2515" w:rsidRDefault="006E2515" w:rsidP="00C86F0E">
                  <w:pPr>
                    <w:pStyle w:val="qlbt-cell-lineql-align-center"/>
                    <w:rPr>
                      <w:color w:val="000000"/>
                    </w:rPr>
                  </w:pPr>
                </w:p>
              </w:tc>
              <w:tc>
                <w:tcPr>
                  <w:tcW w:w="772" w:type="dxa"/>
                  <w:vAlign w:val="center"/>
                  <w:hideMark/>
                </w:tcPr>
                <w:p w14:paraId="59E43FE7" w14:textId="77777777" w:rsidR="006E2515" w:rsidRDefault="006E2515" w:rsidP="00C86F0E">
                  <w:pPr>
                    <w:rPr>
                      <w:color w:val="000000"/>
                    </w:rPr>
                  </w:pPr>
                </w:p>
              </w:tc>
            </w:tr>
            <w:tr w:rsidR="006E2515" w14:paraId="3E517429" w14:textId="77777777" w:rsidTr="006E2515">
              <w:trPr>
                <w:trHeight w:val="302"/>
                <w:tblCellSpacing w:w="0" w:type="dxa"/>
              </w:trPr>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AA750B" w14:textId="77777777" w:rsidR="006E2515" w:rsidRDefault="006E2515" w:rsidP="00C86F0E">
                  <w:pPr>
                    <w:pStyle w:val="qlbt-cell-line"/>
                    <w:rPr>
                      <w:color w:val="000000"/>
                    </w:rPr>
                  </w:pPr>
                  <w:r>
                    <w:rPr>
                      <w:noProof/>
                      <w:color w:val="000000"/>
                    </w:rPr>
                    <w:t>Lettera b)</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58ED35"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90C54D"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EDD38B"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D95AA7" w14:textId="095A3219" w:rsidR="006E2515" w:rsidRDefault="009F4118"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77ACBC"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2A69A2"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2354AC"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744F1C"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0BAC22"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D7485A"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FF80C9"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FC5B8F" w14:textId="77777777" w:rsidR="006E2515" w:rsidRDefault="006E2515" w:rsidP="00C86F0E">
                  <w:pPr>
                    <w:pStyle w:val="qlbt-cell-lineql-align-center"/>
                    <w:rPr>
                      <w:color w:val="000000"/>
                    </w:rPr>
                  </w:pPr>
                  <w:r>
                    <w:rPr>
                      <w:noProof/>
                      <w:color w:val="000000"/>
                    </w:rPr>
                    <w:t>X</w:t>
                  </w:r>
                </w:p>
              </w:tc>
            </w:tr>
            <w:tr w:rsidR="006E2515" w14:paraId="5C0E8645" w14:textId="77777777" w:rsidTr="006E2515">
              <w:trPr>
                <w:trHeight w:val="302"/>
                <w:tblCellSpacing w:w="0" w:type="dxa"/>
              </w:trPr>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E2226F" w14:textId="77777777" w:rsidR="006E2515" w:rsidRDefault="006E2515" w:rsidP="00C86F0E">
                  <w:pPr>
                    <w:pStyle w:val="qlbt-cell-line"/>
                    <w:rPr>
                      <w:color w:val="000000"/>
                    </w:rPr>
                  </w:pPr>
                  <w:r>
                    <w:rPr>
                      <w:noProof/>
                      <w:color w:val="000000"/>
                    </w:rPr>
                    <w:t>Lettera c)</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4FD87C"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30F6EC"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7D8877"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E8F0B4"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67216D"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7A2C23"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FC16E0"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067940" w14:textId="77777777" w:rsidR="006E2515" w:rsidRDefault="006E2515" w:rsidP="00C86F0E">
                  <w:pPr>
                    <w:pStyle w:val="qlbt-cell-line"/>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66590D"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732888"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E6B6F5"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05AEC5" w14:textId="77777777" w:rsidR="006E2515" w:rsidRDefault="006E2515" w:rsidP="00C86F0E">
                  <w:pPr>
                    <w:pStyle w:val="qlbt-cell-lineql-align-center"/>
                    <w:rPr>
                      <w:color w:val="000000"/>
                    </w:rPr>
                  </w:pPr>
                  <w:r>
                    <w:rPr>
                      <w:noProof/>
                      <w:color w:val="000000"/>
                    </w:rPr>
                    <w:t>X</w:t>
                  </w:r>
                </w:p>
              </w:tc>
            </w:tr>
            <w:tr w:rsidR="006E2515" w14:paraId="5C137B17" w14:textId="77777777" w:rsidTr="006E2515">
              <w:trPr>
                <w:trHeight w:val="302"/>
                <w:tblCellSpacing w:w="0" w:type="dxa"/>
              </w:trPr>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41E294" w14:textId="77777777" w:rsidR="006E2515" w:rsidRDefault="006E2515" w:rsidP="00C86F0E">
                  <w:pPr>
                    <w:pStyle w:val="qlbt-cell-line"/>
                    <w:rPr>
                      <w:color w:val="000000"/>
                    </w:rPr>
                  </w:pPr>
                  <w:r>
                    <w:rPr>
                      <w:noProof/>
                      <w:color w:val="000000"/>
                    </w:rPr>
                    <w:t>Lettera d)</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9E159D"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B01DAB"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6F3012"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93DB43" w14:textId="611BFA32"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4F6012"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257E5C"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6D77DE"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9C87F2"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1811F9"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766D19" w14:textId="77777777" w:rsidR="006E2515" w:rsidRDefault="006E2515" w:rsidP="00C86F0E">
                  <w:pPr>
                    <w:pStyle w:val="qlbt-cell-lineql-align-center"/>
                    <w:rPr>
                      <w:color w:val="000000"/>
                    </w:rPr>
                  </w:pP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444AA6" w14:textId="77777777" w:rsidR="006E2515" w:rsidRDefault="006E2515" w:rsidP="00C86F0E">
                  <w:pPr>
                    <w:pStyle w:val="qlbt-cell-lineql-align-center"/>
                    <w:rPr>
                      <w:color w:val="000000"/>
                    </w:rPr>
                  </w:pPr>
                  <w:r>
                    <w:rPr>
                      <w:noProof/>
                      <w:color w:val="000000"/>
                    </w:rPr>
                    <w:t>X</w:t>
                  </w:r>
                </w:p>
              </w:tc>
              <w:tc>
                <w:tcPr>
                  <w:tcW w:w="7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F091BB" w14:textId="77777777" w:rsidR="006E2515" w:rsidRDefault="006E2515" w:rsidP="00C86F0E">
                  <w:pPr>
                    <w:pStyle w:val="qlbt-cell-lineql-align-center"/>
                    <w:rPr>
                      <w:color w:val="000000"/>
                    </w:rPr>
                  </w:pPr>
                  <w:r>
                    <w:rPr>
                      <w:noProof/>
                      <w:color w:val="000000"/>
                    </w:rPr>
                    <w:t>X</w:t>
                  </w:r>
                </w:p>
              </w:tc>
            </w:tr>
          </w:tbl>
          <w:p w14:paraId="7265F81F" w14:textId="77777777" w:rsidR="006E2515" w:rsidRDefault="006E2515" w:rsidP="00C86F0E">
            <w:pPr>
              <w:spacing w:before="40" w:after="40"/>
              <w:jc w:val="both"/>
            </w:pPr>
          </w:p>
          <w:p w14:paraId="4CECA423" w14:textId="77777777" w:rsidR="006E2515" w:rsidRDefault="006E2515" w:rsidP="00C86F0E">
            <w:pPr>
              <w:spacing w:before="40" w:after="40"/>
              <w:jc w:val="both"/>
            </w:pPr>
            <w:r>
              <w:rPr>
                <w:b/>
                <w:bCs/>
                <w:noProof/>
                <w:color w:val="000000"/>
              </w:rPr>
              <w:t>CR21</w:t>
            </w:r>
            <w:r>
              <w:rPr>
                <w:noProof/>
                <w:color w:val="000000"/>
              </w:rPr>
              <w:t xml:space="preserve"> </w:t>
            </w:r>
            <w:r>
              <w:rPr>
                <w:noProof/>
              </w:rPr>
              <w:t xml:space="preserve">– </w:t>
            </w:r>
            <w:r>
              <w:rPr>
                <w:noProof/>
                <w:color w:val="000000"/>
              </w:rPr>
              <w:t>Gli investimenti sono ammissibili solo nei bacini idrografici per le quali sia stato inviato alla Commissione europea il Piano di gestione dello stesso, ai sensi della direttiva 2000/60/CE.</w:t>
            </w:r>
          </w:p>
          <w:p w14:paraId="2D61BBB1" w14:textId="77777777" w:rsidR="006E2515" w:rsidRDefault="006E2515" w:rsidP="00C86F0E">
            <w:pPr>
              <w:spacing w:before="40" w:after="40"/>
              <w:jc w:val="both"/>
            </w:pPr>
            <w:r>
              <w:rPr>
                <w:b/>
                <w:bCs/>
                <w:noProof/>
                <w:color w:val="000000"/>
              </w:rPr>
              <w:t xml:space="preserve">CR22 </w:t>
            </w:r>
            <w:r>
              <w:rPr>
                <w:noProof/>
              </w:rPr>
              <w:t xml:space="preserve">– </w:t>
            </w:r>
            <w:r>
              <w:rPr>
                <w:noProof/>
                <w:color w:val="000000"/>
              </w:rPr>
              <w:t>Il predetto Piano di gestione deve comprendere l’intera area in cui sono previsti gli investimenti, nonché eventuali altre aree in cui l’ambiente può essere influenzato dagli investimenti stessi.</w:t>
            </w:r>
          </w:p>
          <w:p w14:paraId="196A3B23" w14:textId="77777777" w:rsidR="006E2515" w:rsidRDefault="006E2515" w:rsidP="00C86F0E">
            <w:pPr>
              <w:spacing w:before="40" w:after="40"/>
              <w:jc w:val="both"/>
            </w:pPr>
            <w:r>
              <w:rPr>
                <w:b/>
                <w:bCs/>
                <w:noProof/>
                <w:color w:val="000000"/>
              </w:rPr>
              <w:t xml:space="preserve">CR23 </w:t>
            </w:r>
            <w:r>
              <w:rPr>
                <w:noProof/>
              </w:rPr>
              <w:t xml:space="preserve">– </w:t>
            </w:r>
            <w:r>
              <w:rPr>
                <w:noProof/>
                <w:color w:val="000000"/>
              </w:rPr>
              <w:t>Le misure che prendono effetto in virtù dei predetti piani di gestione (conformemente all’articolo 11 della predetta direttiva) e che sono pertinenti per il settore agricolo devono essere precedentemente specificate nel relativo programma di misure.</w:t>
            </w:r>
          </w:p>
          <w:p w14:paraId="1B6B6C48" w14:textId="77777777" w:rsidR="006E2515" w:rsidRDefault="006E2515" w:rsidP="00C86F0E">
            <w:pPr>
              <w:spacing w:before="40" w:after="40"/>
              <w:jc w:val="both"/>
            </w:pPr>
            <w:r>
              <w:rPr>
                <w:b/>
                <w:bCs/>
                <w:noProof/>
                <w:color w:val="000000"/>
              </w:rPr>
              <w:t xml:space="preserve">CR24 </w:t>
            </w:r>
            <w:r>
              <w:rPr>
                <w:noProof/>
              </w:rPr>
              <w:t xml:space="preserve">– </w:t>
            </w:r>
            <w:r>
              <w:rPr>
                <w:noProof/>
                <w:color w:val="000000"/>
              </w:rPr>
              <w:t>Sono ammissibili solo investimenti per i quali siano presenti contatori intesi a misurare il consumo di acqua relativo agli stessi investimenti oggetto del sostegno. In alternativa, è possibile installare i contatori atti a tale scopo nell’ambito degli stessi investimenti oggetto del sostegno.</w:t>
            </w:r>
          </w:p>
          <w:p w14:paraId="0325D356" w14:textId="77777777" w:rsidR="006E2515" w:rsidRDefault="006E2515" w:rsidP="00C86F0E">
            <w:pPr>
              <w:spacing w:before="40" w:after="40"/>
              <w:jc w:val="both"/>
            </w:pPr>
          </w:p>
          <w:p w14:paraId="5D29412A" w14:textId="77777777" w:rsidR="006E2515" w:rsidRDefault="006E2515" w:rsidP="00C86F0E">
            <w:pPr>
              <w:spacing w:before="40" w:after="40"/>
              <w:jc w:val="both"/>
            </w:pPr>
            <w:r>
              <w:rPr>
                <w:b/>
                <w:bCs/>
                <w:noProof/>
                <w:color w:val="000000"/>
              </w:rPr>
              <w:t>CR25</w:t>
            </w:r>
            <w:r>
              <w:rPr>
                <w:noProof/>
                <w:color w:val="000000"/>
              </w:rPr>
              <w:t xml:space="preserve"> - Con riferimento agli investimenti in infrastrutture irrigue in capo agli enti irrigui, al momento della presentazione della domanda le proposte progettuali devono essere presenti nella banca dati DANIA (https://dania.crea.gov.it/), </w:t>
            </w:r>
            <w:r>
              <w:rPr>
                <w:noProof/>
              </w:rPr>
              <w:t>complete di tutte le informazioni richieste. Tali proposte progettuali non devono aver beneficiato di finanziamenti da altri fondi nazionali, e/o regionali e/o comunitari.</w:t>
            </w:r>
          </w:p>
          <w:p w14:paraId="12B5C792" w14:textId="77777777" w:rsidR="006E2515" w:rsidRDefault="006E2515" w:rsidP="00C86F0E">
            <w:pPr>
              <w:spacing w:before="40" w:after="40"/>
              <w:jc w:val="both"/>
            </w:pPr>
          </w:p>
          <w:p w14:paraId="62B5F850" w14:textId="77777777" w:rsidR="006E2515" w:rsidRDefault="006E2515" w:rsidP="00C86F0E">
            <w:pPr>
              <w:spacing w:before="40" w:after="40"/>
              <w:jc w:val="both"/>
            </w:pPr>
            <w:r>
              <w:rPr>
                <w:i/>
                <w:iCs/>
                <w:noProof/>
                <w:color w:val="000000"/>
              </w:rPr>
              <w:t xml:space="preserve">Criteri di ammissibilità specifici per gli investimenti di adeguamento delle infrastrutture irrigue esistenti di cui al precedente CR20, lettera a) </w:t>
            </w:r>
          </w:p>
          <w:p w14:paraId="7A0411D1" w14:textId="77777777" w:rsidR="006E2515" w:rsidRDefault="006E2515" w:rsidP="00C86F0E">
            <w:pPr>
              <w:spacing w:before="40" w:after="40"/>
              <w:jc w:val="both"/>
            </w:pPr>
            <w:r>
              <w:rPr>
                <w:noProof/>
                <w:color w:val="000000"/>
              </w:rPr>
              <w:t>Gli investimenti di cui al precedente CR20, lettera a) sono ammissibili solo se:</w:t>
            </w:r>
          </w:p>
          <w:p w14:paraId="092C6954" w14:textId="77777777" w:rsidR="006E2515" w:rsidRDefault="006E2515" w:rsidP="00C86F0E">
            <w:pPr>
              <w:spacing w:before="40" w:after="40"/>
              <w:jc w:val="both"/>
            </w:pPr>
            <w:r>
              <w:rPr>
                <w:b/>
                <w:bCs/>
                <w:noProof/>
                <w:color w:val="000000"/>
              </w:rPr>
              <w:t xml:space="preserve">CR26 - </w:t>
            </w:r>
            <w:r>
              <w:rPr>
                <w:noProof/>
                <w:color w:val="000000"/>
              </w:rPr>
              <w:t>da una valutazione ex ante gli investimenti risultano offrire un risparmio idrico potenziale minimo definito e quantificato nella successiva sezione 9;</w:t>
            </w:r>
          </w:p>
          <w:p w14:paraId="07D16C4C" w14:textId="77777777" w:rsidR="006E2515" w:rsidRDefault="006E2515" w:rsidP="00C86F0E">
            <w:pPr>
              <w:spacing w:before="40" w:after="40"/>
              <w:jc w:val="both"/>
            </w:pPr>
            <w:r>
              <w:rPr>
                <w:b/>
                <w:bCs/>
                <w:noProof/>
                <w:color w:val="000000"/>
              </w:rPr>
              <w:t xml:space="preserve">CR27 - </w:t>
            </w:r>
            <w:r>
              <w:rPr>
                <w:noProof/>
                <w:color w:val="000000"/>
              </w:rPr>
              <w:t>qualora gli investimenti riguardino corpi idrici superficiali e sotterranei ritenuti in condizioni non buone nel pertinente piano di gestione del bacino idrografico (per motivi inerenti alla quantità d’acqua), sia conseguita una riduzione effettiva minima del consumo di acqua che contribuisca al conseguimento di un buono stato di tali corpi idrici, come stabilito all’articolo 4, paragrafo 1, della direttiva 2000/60/CE. Tali riduzioni minime effettive sono definite e quantificate nella successiva sezione 9. Per i corpi idrici superficiali, la condizione relativa allo “stato non buono per motivi inerenti la quantità d’acqua” è derivata dal contemporaneo verificarsi delle condizioni “stato ecologico non buono o sconosciuto” e “presenza di pressioni significative relative a prelievi”. Per i corpi idrici sotterranei si fa riferimento allo stato quantitativo.</w:t>
            </w:r>
          </w:p>
          <w:p w14:paraId="08345C9B" w14:textId="77777777" w:rsidR="006E2515" w:rsidRDefault="006E2515" w:rsidP="00C86F0E">
            <w:pPr>
              <w:spacing w:before="40" w:after="40"/>
              <w:jc w:val="both"/>
            </w:pPr>
            <w:r>
              <w:rPr>
                <w:noProof/>
                <w:color w:val="000000"/>
              </w:rPr>
              <w:t>Nessuna delle condizioni di cui ai CR26 e CR27 e si applica agli investimenti in infrastrutture esistenti che incidano solo sull’efficienza energetica o a investimenti nella creazione di bacini [reservoir] o a investimenti nell’utilizzo di acque affinate [reclaimed] che non incida su un corpo idrico superficiale o sotterraneo.</w:t>
            </w:r>
          </w:p>
          <w:p w14:paraId="5BD1543D" w14:textId="77777777" w:rsidR="006E2515" w:rsidRDefault="006E2515" w:rsidP="00C86F0E">
            <w:pPr>
              <w:spacing w:before="40" w:after="40"/>
              <w:jc w:val="both"/>
            </w:pPr>
          </w:p>
          <w:p w14:paraId="08998F44" w14:textId="77777777" w:rsidR="006E2515" w:rsidRDefault="006E2515" w:rsidP="00C86F0E">
            <w:pPr>
              <w:spacing w:before="40" w:after="40"/>
              <w:jc w:val="both"/>
            </w:pPr>
          </w:p>
          <w:p w14:paraId="0619D4C9" w14:textId="77777777" w:rsidR="006E2515" w:rsidRDefault="006E2515" w:rsidP="00C86F0E">
            <w:pPr>
              <w:spacing w:before="40" w:after="40"/>
              <w:jc w:val="both"/>
            </w:pPr>
            <w:r>
              <w:rPr>
                <w:i/>
                <w:iCs/>
                <w:noProof/>
                <w:color w:val="000000"/>
              </w:rPr>
              <w:lastRenderedPageBreak/>
              <w:t>Altri criteri specifici per gli investimenti irrigui di cui alle lettere b) e c) del precedente CR20</w:t>
            </w:r>
          </w:p>
          <w:p w14:paraId="2804D586" w14:textId="77777777" w:rsidR="006E2515" w:rsidRDefault="006E2515" w:rsidP="00C86F0E">
            <w:pPr>
              <w:spacing w:before="40" w:after="40"/>
              <w:jc w:val="both"/>
            </w:pPr>
            <w:r>
              <w:rPr>
                <w:b/>
                <w:bCs/>
                <w:noProof/>
                <w:color w:val="000000"/>
              </w:rPr>
              <w:t>CR28 -</w:t>
            </w:r>
            <w:r>
              <w:rPr>
                <w:noProof/>
                <w:color w:val="000000"/>
              </w:rPr>
              <w:t xml:space="preserve"> Gli investimenti per la creazione o l’ampliamento di invasi/bacini [reservoir] a fini irrigui sono ammissibili unicamente purché ciò non comporti un impatto negativo significativo sull’ambiente, come risultante da un’analisi di impatto ambientale, laddove prevista per il tipo di intervento dalla normativa nazionale e regionale in materia; tale analisi di impatto ambientale è effettuata dal proponente eapprovata dall’Autorità competente secondo la normativa nazionale e regionale in materia.</w:t>
            </w:r>
          </w:p>
          <w:p w14:paraId="5C80397D" w14:textId="77777777" w:rsidR="006E2515" w:rsidRDefault="006E2515" w:rsidP="00C86F0E">
            <w:pPr>
              <w:spacing w:before="40" w:after="40"/>
              <w:jc w:val="both"/>
            </w:pPr>
            <w:r>
              <w:rPr>
                <w:b/>
                <w:bCs/>
                <w:noProof/>
                <w:color w:val="000000"/>
              </w:rPr>
              <w:t>CR29</w:t>
            </w:r>
            <w:r>
              <w:rPr>
                <w:noProof/>
                <w:color w:val="000000"/>
              </w:rPr>
              <w:t xml:space="preserve"> - Gli investimenti per l’utilizzo di acque affinate come fonte alternativa di approvvigionamento idrico sono ammissibili solo se la fornitura e l’utilizzo di tali acque sono conformi al regolamento (UE) 2020/741.</w:t>
            </w:r>
          </w:p>
          <w:p w14:paraId="3E2A5903" w14:textId="77777777" w:rsidR="006E2515" w:rsidRDefault="006E2515" w:rsidP="00C86F0E">
            <w:pPr>
              <w:spacing w:before="40" w:after="40"/>
              <w:jc w:val="both"/>
            </w:pPr>
          </w:p>
          <w:p w14:paraId="79A59171" w14:textId="77777777" w:rsidR="006E2515" w:rsidRDefault="006E2515" w:rsidP="00C86F0E">
            <w:pPr>
              <w:spacing w:before="40" w:after="40"/>
              <w:jc w:val="both"/>
            </w:pPr>
          </w:p>
          <w:p w14:paraId="5FC99595" w14:textId="77777777" w:rsidR="006E2515" w:rsidRDefault="006E2515" w:rsidP="00C86F0E">
            <w:pPr>
              <w:spacing w:before="40" w:after="40"/>
              <w:jc w:val="both"/>
            </w:pPr>
            <w:r>
              <w:rPr>
                <w:noProof/>
                <w:color w:val="000000"/>
                <w:u w:val="single" w:color="000000"/>
              </w:rPr>
              <w:t>Impegni inerenti alle operazioni di investimento:</w:t>
            </w:r>
          </w:p>
          <w:p w14:paraId="537C66F2" w14:textId="77777777" w:rsidR="006E2515" w:rsidRDefault="006E2515" w:rsidP="00C86F0E">
            <w:pPr>
              <w:spacing w:before="40" w:after="40"/>
              <w:jc w:val="both"/>
            </w:pPr>
            <w:r>
              <w:rPr>
                <w:noProof/>
                <w:color w:val="000000"/>
              </w:rPr>
              <w:t>Il beneficiario di un’operazione di investimento si impegna a:</w:t>
            </w:r>
          </w:p>
          <w:p w14:paraId="66862861" w14:textId="77777777" w:rsidR="006E2515" w:rsidRDefault="006E2515" w:rsidP="00C86F0E">
            <w:pPr>
              <w:spacing w:before="40" w:after="40"/>
              <w:jc w:val="both"/>
            </w:pPr>
            <w:r>
              <w:rPr>
                <w:b/>
                <w:bCs/>
                <w:noProof/>
                <w:color w:val="000000"/>
              </w:rPr>
              <w:t>IM01</w:t>
            </w:r>
            <w:r>
              <w:rPr>
                <w:noProof/>
                <w:color w:val="000000"/>
              </w:rPr>
              <w:t xml:space="preserve"> – realizzare l’operazione conformemente a quanto definito le disposizioni attuative dall’Autorità di Gestione territorialmente competente, fatte salve eventuali varianti e/o deroghe stabilite dalla stessa;</w:t>
            </w:r>
          </w:p>
          <w:p w14:paraId="503985F9" w14:textId="376D1C29" w:rsidR="001F3F65" w:rsidRPr="0005776D" w:rsidRDefault="006E2515" w:rsidP="0005776D">
            <w:pPr>
              <w:spacing w:before="40" w:after="40"/>
              <w:jc w:val="both"/>
              <w:rPr>
                <w:noProof/>
                <w:color w:val="000000"/>
              </w:rPr>
            </w:pPr>
            <w:r>
              <w:rPr>
                <w:b/>
                <w:bCs/>
                <w:noProof/>
                <w:color w:val="000000"/>
              </w:rPr>
              <w:t>IM02</w:t>
            </w:r>
            <w:r>
              <w:rPr>
                <w:noProof/>
                <w:color w:val="000000"/>
              </w:rPr>
              <w:t xml:space="preserve"> – fatti salvi i casi di forza maggiore, assicurare la stabilità dell’operazione di investimento oggetto di sostegno per un periodo minimo di tempo ed alle condizioni stabiliti dalle Autorità di Gestione regionali. </w:t>
            </w:r>
          </w:p>
          <w:tbl>
            <w:tblPr>
              <w:tblStyle w:val="quill-better-table"/>
              <w:tblW w:w="9857"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703"/>
              <w:gridCol w:w="704"/>
              <w:gridCol w:w="704"/>
              <w:gridCol w:w="704"/>
              <w:gridCol w:w="704"/>
              <w:gridCol w:w="704"/>
              <w:gridCol w:w="704"/>
              <w:gridCol w:w="704"/>
              <w:gridCol w:w="704"/>
              <w:gridCol w:w="704"/>
              <w:gridCol w:w="704"/>
              <w:gridCol w:w="704"/>
              <w:gridCol w:w="704"/>
              <w:gridCol w:w="706"/>
            </w:tblGrid>
            <w:tr w:rsidR="006E2515" w14:paraId="15D2D2BD" w14:textId="77777777" w:rsidTr="006E2515">
              <w:trPr>
                <w:trHeight w:val="252"/>
                <w:tblCellSpacing w:w="0" w:type="dxa"/>
              </w:trPr>
              <w:tc>
                <w:tcPr>
                  <w:tcW w:w="70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B18C754" w14:textId="77777777" w:rsidR="006E2515" w:rsidRDefault="006E2515" w:rsidP="00C86F0E">
                  <w:pPr>
                    <w:pStyle w:val="qlbt-cell-line"/>
                    <w:rPr>
                      <w:color w:val="000000"/>
                    </w:rPr>
                  </w:pPr>
                </w:p>
              </w:tc>
              <w:tc>
                <w:tcPr>
                  <w:tcW w:w="9154" w:type="dxa"/>
                  <w:gridSpan w:val="13"/>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A3C53F" w14:textId="77777777" w:rsidR="006E2515" w:rsidRDefault="006E2515" w:rsidP="00C86F0E">
                  <w:pPr>
                    <w:pStyle w:val="qlbt-cell-line"/>
                    <w:rPr>
                      <w:color w:val="000000"/>
                    </w:rPr>
                  </w:pPr>
                  <w:r>
                    <w:rPr>
                      <w:i/>
                      <w:iCs/>
                      <w:noProof/>
                      <w:color w:val="000000"/>
                    </w:rPr>
                    <w:t xml:space="preserve">Periodi minimi di stabilità </w:t>
                  </w:r>
                </w:p>
              </w:tc>
            </w:tr>
            <w:tr w:rsidR="006E2515" w14:paraId="0F71C13C" w14:textId="77777777" w:rsidTr="006E2515">
              <w:trPr>
                <w:trHeight w:val="506"/>
                <w:tblCellSpacing w:w="0" w:type="dxa"/>
              </w:trPr>
              <w:tc>
                <w:tcPr>
                  <w:tcW w:w="70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EB4FC3" w14:textId="77777777" w:rsidR="006E2515" w:rsidRDefault="006E2515" w:rsidP="00C86F0E">
                  <w:pPr>
                    <w:pStyle w:val="qlbt-cell-line"/>
                    <w:rPr>
                      <w:color w:val="000000"/>
                    </w:rPr>
                  </w:pP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5FC10A" w14:textId="77777777" w:rsidR="006E2515" w:rsidRDefault="006E2515" w:rsidP="00C86F0E">
                  <w:pPr>
                    <w:pStyle w:val="qlbt-cell-line"/>
                    <w:rPr>
                      <w:color w:val="000000"/>
                    </w:rPr>
                  </w:pPr>
                  <w:r>
                    <w:rPr>
                      <w:noProof/>
                      <w:color w:val="000000"/>
                    </w:rPr>
                    <w:t>Abruzzo</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7D3DE7" w14:textId="77777777" w:rsidR="006E2515" w:rsidRDefault="006E2515" w:rsidP="00C86F0E">
                  <w:pPr>
                    <w:pStyle w:val="qlbt-cell-line"/>
                    <w:rPr>
                      <w:color w:val="000000"/>
                    </w:rPr>
                  </w:pPr>
                  <w:r>
                    <w:rPr>
                      <w:noProof/>
                      <w:color w:val="000000"/>
                    </w:rPr>
                    <w:t>Basilicata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BC9344" w14:textId="77777777" w:rsidR="006E2515" w:rsidRDefault="006E2515" w:rsidP="00C86F0E">
                  <w:pPr>
                    <w:pStyle w:val="qlbt-cell-line"/>
                    <w:rPr>
                      <w:color w:val="000000"/>
                    </w:rPr>
                  </w:pPr>
                  <w:r>
                    <w:rPr>
                      <w:noProof/>
                      <w:color w:val="000000"/>
                    </w:rPr>
                    <w:t>Calabria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6A9B6E" w14:textId="77777777" w:rsidR="006E2515" w:rsidRDefault="006E2515" w:rsidP="00C86F0E">
                  <w:pPr>
                    <w:pStyle w:val="qlbt-cell-line"/>
                    <w:rPr>
                      <w:color w:val="000000"/>
                    </w:rPr>
                  </w:pPr>
                  <w:r>
                    <w:rPr>
                      <w:noProof/>
                      <w:color w:val="000000"/>
                    </w:rPr>
                    <w:t>Emilia-Romagna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D98B06" w14:textId="77777777" w:rsidR="006E2515" w:rsidRDefault="006E2515" w:rsidP="00C86F0E">
                  <w:pPr>
                    <w:pStyle w:val="qlbt-cell-line"/>
                    <w:rPr>
                      <w:color w:val="000000"/>
                    </w:rPr>
                  </w:pPr>
                  <w:r>
                    <w:rPr>
                      <w:noProof/>
                      <w:color w:val="000000"/>
                    </w:rPr>
                    <w:t>Friuli Venezia Giulia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B74AA2" w14:textId="77777777" w:rsidR="006E2515" w:rsidRDefault="006E2515" w:rsidP="00C86F0E">
                  <w:pPr>
                    <w:pStyle w:val="qlbt-cell-line"/>
                    <w:rPr>
                      <w:color w:val="000000"/>
                    </w:rPr>
                  </w:pPr>
                  <w:r>
                    <w:rPr>
                      <w:noProof/>
                      <w:color w:val="000000"/>
                    </w:rPr>
                    <w:t>Liguria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B70071" w14:textId="77777777" w:rsidR="006E2515" w:rsidRDefault="006E2515" w:rsidP="00C86F0E">
                  <w:pPr>
                    <w:pStyle w:val="qlbt-cell-line"/>
                    <w:rPr>
                      <w:color w:val="000000"/>
                    </w:rPr>
                  </w:pPr>
                  <w:r>
                    <w:rPr>
                      <w:noProof/>
                      <w:color w:val="000000"/>
                    </w:rPr>
                    <w:t>Lombardia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98D5DA" w14:textId="77777777" w:rsidR="006E2515" w:rsidRDefault="006E2515" w:rsidP="00C86F0E">
                  <w:pPr>
                    <w:pStyle w:val="qlbt-cell-line"/>
                    <w:rPr>
                      <w:color w:val="000000"/>
                    </w:rPr>
                  </w:pPr>
                  <w:r>
                    <w:rPr>
                      <w:noProof/>
                      <w:color w:val="000000"/>
                    </w:rPr>
                    <w:t>Marche</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50EE21" w14:textId="77777777" w:rsidR="006E2515" w:rsidRDefault="006E2515" w:rsidP="00C86F0E">
                  <w:pPr>
                    <w:pStyle w:val="qlbt-cell-line"/>
                    <w:rPr>
                      <w:color w:val="000000"/>
                    </w:rPr>
                  </w:pPr>
                  <w:r>
                    <w:rPr>
                      <w:noProof/>
                      <w:color w:val="000000"/>
                    </w:rPr>
                    <w:t>Molise</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CC2AFA" w14:textId="77777777" w:rsidR="006E2515" w:rsidRDefault="006E2515" w:rsidP="00C86F0E">
                  <w:pPr>
                    <w:pStyle w:val="qlbt-cell-line"/>
                    <w:rPr>
                      <w:color w:val="000000"/>
                    </w:rPr>
                  </w:pPr>
                  <w:r>
                    <w:rPr>
                      <w:noProof/>
                      <w:color w:val="000000"/>
                    </w:rPr>
                    <w:t>Piemonte</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997B22" w14:textId="77777777" w:rsidR="006E2515" w:rsidRDefault="006E2515" w:rsidP="00C86F0E">
                  <w:pPr>
                    <w:pStyle w:val="qlbt-cell-line"/>
                    <w:rPr>
                      <w:color w:val="000000"/>
                    </w:rPr>
                  </w:pPr>
                  <w:r>
                    <w:rPr>
                      <w:noProof/>
                      <w:color w:val="000000"/>
                    </w:rPr>
                    <w:t>Sardegna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1597AD" w14:textId="77777777" w:rsidR="006E2515" w:rsidRDefault="006E2515" w:rsidP="00C86F0E">
                  <w:pPr>
                    <w:pStyle w:val="qlbt-cell-line"/>
                    <w:rPr>
                      <w:color w:val="000000"/>
                    </w:rPr>
                  </w:pPr>
                  <w:r>
                    <w:rPr>
                      <w:noProof/>
                      <w:color w:val="000000"/>
                    </w:rPr>
                    <w:t>Toscana</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6896E5" w14:textId="77777777" w:rsidR="006E2515" w:rsidRDefault="006E2515" w:rsidP="00C86F0E">
                  <w:pPr>
                    <w:pStyle w:val="qlbt-cell-line"/>
                    <w:rPr>
                      <w:color w:val="000000"/>
                    </w:rPr>
                  </w:pPr>
                  <w:r>
                    <w:rPr>
                      <w:noProof/>
                      <w:color w:val="000000"/>
                    </w:rPr>
                    <w:t>Umbria</w:t>
                  </w:r>
                </w:p>
              </w:tc>
            </w:tr>
            <w:tr w:rsidR="006E2515" w14:paraId="5B838299" w14:textId="77777777" w:rsidTr="006E2515">
              <w:trPr>
                <w:trHeight w:val="506"/>
                <w:tblCellSpacing w:w="0" w:type="dxa"/>
              </w:trPr>
              <w:tc>
                <w:tcPr>
                  <w:tcW w:w="70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0EDFCF" w14:textId="77777777" w:rsidR="006E2515" w:rsidRDefault="006E2515" w:rsidP="00C86F0E">
                  <w:pPr>
                    <w:pStyle w:val="qlbt-cell-line"/>
                    <w:rPr>
                      <w:color w:val="000000"/>
                    </w:rPr>
                  </w:pPr>
                  <w:r>
                    <w:rPr>
                      <w:noProof/>
                      <w:color w:val="000000"/>
                    </w:rPr>
                    <w:t>Beni mobili, attrezzature</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ACC6D7" w14:textId="77777777" w:rsidR="006E2515" w:rsidRDefault="006E2515" w:rsidP="00C86F0E">
                  <w:pPr>
                    <w:pStyle w:val="qlbt-cell-lineql-align-center"/>
                    <w:rPr>
                      <w:color w:val="000000"/>
                    </w:rPr>
                  </w:pPr>
                  <w:r>
                    <w:rPr>
                      <w:noProof/>
                      <w:color w:val="000000"/>
                    </w:rPr>
                    <w:t>10</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54FA40"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11426A"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2DBC30"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997BEC"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33B13A"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22C328"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A59B24"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3D841B"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01B2FB" w14:textId="77777777" w:rsidR="006E2515" w:rsidRDefault="006E2515" w:rsidP="00C86F0E">
                  <w:pPr>
                    <w:pStyle w:val="qlbt-cell-lineql-align-center"/>
                    <w:rPr>
                      <w:color w:val="000000"/>
                    </w:rPr>
                  </w:pPr>
                  <w:r>
                    <w:rPr>
                      <w:noProof/>
                      <w:color w:val="000000"/>
                    </w:rPr>
                    <w:t>5 (Az.2, Az.3)</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3C49B6" w14:textId="77777777" w:rsidR="006E2515" w:rsidRDefault="006E2515" w:rsidP="00C86F0E">
                  <w:pPr>
                    <w:pStyle w:val="qlbt-cell-line"/>
                    <w:rPr>
                      <w:color w:val="000000"/>
                    </w:rPr>
                  </w:pP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E48EC7"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4642F6" w14:textId="77777777" w:rsidR="006E2515" w:rsidRDefault="006E2515" w:rsidP="00C86F0E">
                  <w:pPr>
                    <w:pStyle w:val="qlbt-cell-lineql-align-center"/>
                    <w:rPr>
                      <w:color w:val="000000"/>
                    </w:rPr>
                  </w:pPr>
                  <w:r>
                    <w:rPr>
                      <w:noProof/>
                      <w:color w:val="000000"/>
                    </w:rPr>
                    <w:t>5</w:t>
                  </w:r>
                </w:p>
              </w:tc>
            </w:tr>
            <w:tr w:rsidR="006E2515" w14:paraId="17D33977" w14:textId="77777777" w:rsidTr="006E2515">
              <w:trPr>
                <w:trHeight w:val="779"/>
                <w:tblCellSpacing w:w="0" w:type="dxa"/>
              </w:trPr>
              <w:tc>
                <w:tcPr>
                  <w:tcW w:w="70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36205D" w14:textId="77777777" w:rsidR="006E2515" w:rsidRDefault="006E2515" w:rsidP="00C86F0E">
                  <w:pPr>
                    <w:pStyle w:val="qlbt-cell-line"/>
                    <w:rPr>
                      <w:color w:val="000000"/>
                    </w:rPr>
                  </w:pPr>
                  <w:r>
                    <w:rPr>
                      <w:noProof/>
                      <w:color w:val="000000"/>
                    </w:rPr>
                    <w:t>Beni immobili, opere edili</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84887F" w14:textId="77777777" w:rsidR="006E2515" w:rsidRDefault="006E2515" w:rsidP="00C86F0E">
                  <w:pPr>
                    <w:pStyle w:val="qlbt-cell-lineql-align-center"/>
                    <w:rPr>
                      <w:color w:val="000000"/>
                    </w:rPr>
                  </w:pPr>
                  <w:r>
                    <w:rPr>
                      <w:noProof/>
                      <w:color w:val="000000"/>
                    </w:rPr>
                    <w:t>10</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753B85"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790673"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F95F44"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C88659"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D6EB96" w14:textId="77777777" w:rsidR="006E2515" w:rsidRDefault="006E2515" w:rsidP="00C86F0E">
                  <w:pPr>
                    <w:pStyle w:val="qlbt-cell-lineql-align-center"/>
                    <w:rPr>
                      <w:color w:val="000000"/>
                    </w:rPr>
                  </w:pPr>
                  <w:r>
                    <w:rPr>
                      <w:noProof/>
                      <w:color w:val="000000"/>
                    </w:rPr>
                    <w:t>10</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189881" w14:textId="77777777" w:rsidR="006E2515" w:rsidRDefault="006E2515" w:rsidP="00C86F0E">
                  <w:pPr>
                    <w:pStyle w:val="qlbt-cell-lineql-align-center"/>
                    <w:rPr>
                      <w:color w:val="000000"/>
                    </w:rPr>
                  </w:pPr>
                  <w:r>
                    <w:rPr>
                      <w:noProof/>
                      <w:color w:val="000000"/>
                    </w:rPr>
                    <w:t>10</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9F83DA" w14:textId="77777777" w:rsidR="006E2515" w:rsidRDefault="006E2515" w:rsidP="00C86F0E">
                  <w:pPr>
                    <w:pStyle w:val="qlbt-cell-lineql-align-center"/>
                    <w:rPr>
                      <w:color w:val="000000"/>
                    </w:rPr>
                  </w:pPr>
                  <w:r>
                    <w:rPr>
                      <w:noProof/>
                      <w:color w:val="000000"/>
                    </w:rPr>
                    <w:t>10</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9206C1" w14:textId="77777777" w:rsidR="006E2515" w:rsidRDefault="006E2515" w:rsidP="00C86F0E">
                  <w:pPr>
                    <w:pStyle w:val="qlbt-cell-lineql-align-center"/>
                    <w:rPr>
                      <w:color w:val="000000"/>
                    </w:rPr>
                  </w:pPr>
                  <w:r>
                    <w:rPr>
                      <w:noProof/>
                      <w:color w:val="000000"/>
                    </w:rPr>
                    <w:t>10</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19FBAB" w14:textId="77777777" w:rsidR="006E2515" w:rsidRDefault="006E2515" w:rsidP="00C86F0E">
                  <w:pPr>
                    <w:pStyle w:val="qlbt-cell-lineql-align-center"/>
                    <w:spacing w:after="240"/>
                    <w:rPr>
                      <w:color w:val="000000"/>
                    </w:rPr>
                  </w:pPr>
                  <w:r>
                    <w:rPr>
                      <w:noProof/>
                      <w:color w:val="000000"/>
                    </w:rPr>
                    <w:t>5 (Az.1, Az.2)</w:t>
                  </w:r>
                </w:p>
                <w:p w14:paraId="3AD8BBFE" w14:textId="77777777" w:rsidR="006E2515" w:rsidRDefault="006E2515" w:rsidP="00C86F0E">
                  <w:pPr>
                    <w:pStyle w:val="qlbt-cell-lineql-align-center"/>
                    <w:spacing w:before="240"/>
                    <w:rPr>
                      <w:color w:val="000000"/>
                    </w:rPr>
                  </w:pPr>
                  <w:r>
                    <w:rPr>
                      <w:noProof/>
                      <w:color w:val="000000"/>
                    </w:rPr>
                    <w:t>10 (Az.3)</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B0D644"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18C41F" w14:textId="77777777" w:rsidR="006E2515" w:rsidRDefault="006E2515" w:rsidP="00C86F0E">
                  <w:pPr>
                    <w:pStyle w:val="qlbt-cell-lineql-align-center"/>
                    <w:rPr>
                      <w:color w:val="000000"/>
                    </w:rPr>
                  </w:pPr>
                  <w:r>
                    <w:rPr>
                      <w:noProof/>
                      <w:color w:val="000000"/>
                    </w:rPr>
                    <w:t>5</w:t>
                  </w:r>
                </w:p>
              </w:tc>
              <w:tc>
                <w:tcPr>
                  <w:tcW w:w="7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28B5CC" w14:textId="77777777" w:rsidR="006E2515" w:rsidRDefault="006E2515" w:rsidP="00C86F0E">
                  <w:pPr>
                    <w:pStyle w:val="qlbt-cell-lineql-align-center"/>
                    <w:rPr>
                      <w:color w:val="000000"/>
                    </w:rPr>
                  </w:pPr>
                  <w:r>
                    <w:rPr>
                      <w:noProof/>
                      <w:color w:val="000000"/>
                    </w:rPr>
                    <w:t>5</w:t>
                  </w:r>
                </w:p>
              </w:tc>
            </w:tr>
          </w:tbl>
          <w:p w14:paraId="45460741" w14:textId="77777777" w:rsidR="0005776D" w:rsidRPr="00105976" w:rsidRDefault="0005776D" w:rsidP="0005776D">
            <w:pPr>
              <w:pStyle w:val="NormaleWeb"/>
              <w:spacing w:after="240" w:afterAutospacing="0"/>
              <w:rPr>
                <w:rFonts w:asciiTheme="minorHAnsi" w:hAnsiTheme="minorHAnsi" w:cstheme="minorHAnsi"/>
                <w:noProof/>
                <w:sz w:val="22"/>
                <w:szCs w:val="22"/>
                <w:highlight w:val="red"/>
              </w:rPr>
            </w:pPr>
            <w:r w:rsidRPr="00105976">
              <w:rPr>
                <w:rFonts w:asciiTheme="minorHAnsi" w:hAnsiTheme="minorHAnsi" w:cstheme="minorHAnsi"/>
                <w:noProof/>
                <w:sz w:val="22"/>
                <w:szCs w:val="22"/>
                <w:highlight w:val="red"/>
              </w:rPr>
              <w:t>Per la regione autonoma Friuli Venezia Giulia, oltre agli impegni IM01 e IM02, si applicano anche i seguenti impegni:</w:t>
            </w:r>
          </w:p>
          <w:p w14:paraId="376553A1" w14:textId="2A911232" w:rsidR="0005776D" w:rsidRDefault="0005776D" w:rsidP="0005776D">
            <w:pPr>
              <w:spacing w:before="40" w:after="40"/>
              <w:jc w:val="both"/>
              <w:rPr>
                <w:noProof/>
              </w:rPr>
            </w:pPr>
            <w:r w:rsidRPr="00105976">
              <w:rPr>
                <w:rFonts w:asciiTheme="minorHAnsi" w:hAnsiTheme="minorHAnsi" w:cstheme="minorHAnsi"/>
                <w:noProof/>
                <w:sz w:val="22"/>
                <w:szCs w:val="22"/>
                <w:highlight w:val="red"/>
              </w:rPr>
              <w:t>IM03 FVG: una quota delle proprietà forestali in cui ricadono gli interventi deve essere certificata per la gestione forestale sostenibile, entro un anno dalla conclusione dell’operazione, secondo le modalità operative definite dal bando.</w:t>
            </w:r>
          </w:p>
          <w:p w14:paraId="1D50425B" w14:textId="6FDE1F58" w:rsidR="006E2515" w:rsidRDefault="006E2515" w:rsidP="00C86F0E">
            <w:pPr>
              <w:spacing w:before="40" w:after="40"/>
              <w:jc w:val="both"/>
            </w:pPr>
            <w:r>
              <w:rPr>
                <w:noProof/>
              </w:rPr>
              <w:t>Per la regione Umbria il periodo minimo di stabilità è a partire dal pagamento finale.</w:t>
            </w:r>
          </w:p>
          <w:p w14:paraId="2B0E5269" w14:textId="77777777" w:rsidR="006E2515" w:rsidRDefault="006E2515" w:rsidP="00C86F0E">
            <w:pPr>
              <w:spacing w:before="40" w:after="40"/>
              <w:jc w:val="both"/>
            </w:pPr>
            <w:r>
              <w:rPr>
                <w:noProof/>
              </w:rPr>
              <w:t>Per la regione Emilia-Romagna, oltre agli impegni IM01 e IM02, si applicano anche i seguenti impegni:</w:t>
            </w:r>
          </w:p>
          <w:p w14:paraId="5F7C4635" w14:textId="77777777" w:rsidR="006E2515" w:rsidRDefault="006E2515" w:rsidP="00C86F0E">
            <w:pPr>
              <w:spacing w:before="40" w:after="40"/>
              <w:jc w:val="both"/>
            </w:pPr>
            <w:r>
              <w:rPr>
                <w:noProof/>
              </w:rPr>
              <w:t>IM03 RER: Il beneficiario si impegna ad elaborare il “Piano di coltura e conservazione” e ad applicarne le prescrizioni in funzione della categoria di intervento realizzato, delle finalità perseguite e di quanto previsto dal Regolamento forestale ed eventualmente dal Piano di previsione, prevenzione e lotta attiva contro gli incendi boschivi ex L. n. 353/00 vigenti.</w:t>
            </w:r>
          </w:p>
          <w:p w14:paraId="3D9E44B5" w14:textId="77777777" w:rsidR="006E2515" w:rsidRDefault="006E2515" w:rsidP="00C86F0E">
            <w:pPr>
              <w:spacing w:before="40" w:after="40"/>
              <w:jc w:val="both"/>
            </w:pPr>
            <w:r>
              <w:rPr>
                <w:noProof/>
              </w:rPr>
              <w:t>IM04 RER: Il Piano impegna il beneficiario alla gestione dei boschi e/o conservazione delle opere oggetto di sostegno per tutta la durata del vincolo di destinazione previsto</w:t>
            </w:r>
          </w:p>
          <w:p w14:paraId="7BBEAB57" w14:textId="77777777" w:rsidR="006E2515" w:rsidRDefault="006E2515" w:rsidP="00C86F0E">
            <w:pPr>
              <w:spacing w:before="40" w:after="40"/>
              <w:jc w:val="both"/>
            </w:pPr>
          </w:p>
          <w:p w14:paraId="5CC035C5" w14:textId="77777777" w:rsidR="006E2515" w:rsidRDefault="006E2515" w:rsidP="00C86F0E">
            <w:pPr>
              <w:spacing w:before="40" w:after="40"/>
              <w:jc w:val="both"/>
            </w:pPr>
            <w:r>
              <w:rPr>
                <w:noProof/>
                <w:color w:val="000000"/>
                <w:u w:val="single" w:color="000000"/>
              </w:rPr>
              <w:t>Altri obblighi</w:t>
            </w:r>
          </w:p>
          <w:p w14:paraId="54DBA87F" w14:textId="77777777" w:rsidR="006E2515" w:rsidRDefault="006E2515" w:rsidP="00C86F0E">
            <w:pPr>
              <w:spacing w:before="40" w:after="40"/>
            </w:pPr>
            <w:r>
              <w:rPr>
                <w:b/>
                <w:bCs/>
                <w:noProof/>
                <w:color w:val="000000"/>
              </w:rPr>
              <w:t>OB01</w:t>
            </w:r>
            <w:r>
              <w:rPr>
                <w:noProof/>
                <w:color w:val="000000"/>
              </w:rPr>
              <w:t xml:space="preserve"> – Al fine di corrispondere agli obblighi di informazione e pubblicità per le operazioni oggetto di sostegno del FEASR, si applica quanto previsto dal Regolamento di esecuzione n. 2022/129.</w:t>
            </w:r>
          </w:p>
          <w:p w14:paraId="09DBF97D" w14:textId="77777777" w:rsidR="006E2515" w:rsidRDefault="006E2515" w:rsidP="00C86F0E">
            <w:pPr>
              <w:spacing w:before="40" w:after="40"/>
              <w:jc w:val="both"/>
            </w:pPr>
            <w:r>
              <w:rPr>
                <w:b/>
                <w:bCs/>
                <w:noProof/>
                <w:color w:val="000000"/>
              </w:rPr>
              <w:t>OB02</w:t>
            </w:r>
            <w:r>
              <w:rPr>
                <w:noProof/>
                <w:color w:val="000000"/>
              </w:rPr>
              <w:t xml:space="preserve"> – Nel caso di beneficiari pubblici devono essere rispettate le disposizioni previste in materia di appalti pubblici.</w:t>
            </w:r>
          </w:p>
          <w:p w14:paraId="56FEF2B8" w14:textId="77777777" w:rsidR="006E2515" w:rsidRDefault="006E2515" w:rsidP="00C86F0E">
            <w:pPr>
              <w:spacing w:before="40" w:after="40"/>
            </w:pPr>
            <w:r>
              <w:rPr>
                <w:b/>
                <w:bCs/>
                <w:noProof/>
                <w:color w:val="000000"/>
              </w:rPr>
              <w:lastRenderedPageBreak/>
              <w:t xml:space="preserve">OB03 – </w:t>
            </w:r>
            <w:r>
              <w:rPr>
                <w:noProof/>
              </w:rPr>
              <w:t>Obbligo, in capo agli enti irrigui beneficiari di investimenti in infrastrutture irrigue di cui all’azione 3), di aggiornare in SIGRIAN tutti gli elementi geografici (e relativi attributi) relativi a opere già esistenti e a qualunque titolo afferenti all’intervento oggetto del finanziamento, da monte a valle, dalla fonte fino alla rete di distribuzione, comprendendo fonti, tronchi, nodi. In particolare, si richiede il completamento delle informazioni generali relative a tutte le geometrie, la cui presenza o assenza è verificabile accendendo alla piattaforma SIGRIAN, secondo le specifiche disponibili al seguente link (https://sigrian.crea.gov.it/index.php/normativa/).</w:t>
            </w:r>
          </w:p>
          <w:p w14:paraId="0DB27389" w14:textId="77777777" w:rsidR="006E2515" w:rsidRDefault="006E2515" w:rsidP="00C86F0E">
            <w:pPr>
              <w:spacing w:before="40" w:after="40"/>
              <w:jc w:val="both"/>
            </w:pPr>
            <w:r>
              <w:rPr>
                <w:b/>
                <w:bCs/>
                <w:noProof/>
                <w:color w:val="000000"/>
              </w:rPr>
              <w:t xml:space="preserve">OB04 </w:t>
            </w:r>
            <w:r>
              <w:rPr>
                <w:noProof/>
                <w:color w:val="000000"/>
              </w:rPr>
              <w:t xml:space="preserve">– </w:t>
            </w:r>
            <w:r>
              <w:rPr>
                <w:noProof/>
              </w:rPr>
              <w:t>Obbligo, in capo agli enti irrigui beneficiari di investimenti in infrastrutture irrigue di cui all’azione 3) di quantificazione dei volumi irrigui prelevati, utilizzati e restituiti e trasmissione al SIGRIAN, come da Linee guida Mipaaf di cui al DM 31/07/2015. L’impegno decorre dopo il collaudo dell’intervento realizzato.</w:t>
            </w:r>
          </w:p>
          <w:p w14:paraId="1206F775" w14:textId="77777777" w:rsidR="006E2515" w:rsidRDefault="006E2515" w:rsidP="00C86F0E">
            <w:pPr>
              <w:spacing w:before="40" w:after="40"/>
              <w:jc w:val="both"/>
            </w:pPr>
            <w:r>
              <w:rPr>
                <w:b/>
                <w:bCs/>
                <w:noProof/>
              </w:rPr>
              <w:t xml:space="preserve">OB05 </w:t>
            </w:r>
            <w:r>
              <w:rPr>
                <w:noProof/>
                <w:color w:val="000000"/>
              </w:rPr>
              <w:t xml:space="preserve">– </w:t>
            </w:r>
            <w:r>
              <w:rPr>
                <w:noProof/>
              </w:rPr>
              <w:t>Obbligo, in capo agli enti irrigui beneficiari di investimenti in infrastrutture irrigue di cui all’azione 3) di aggiornare in DANIA i dati relativi al progetto finanziato.</w:t>
            </w:r>
          </w:p>
          <w:p w14:paraId="30500F2F" w14:textId="77777777" w:rsidR="006E2515" w:rsidRDefault="006E2515" w:rsidP="00C86F0E">
            <w:pPr>
              <w:spacing w:before="40" w:after="40"/>
              <w:jc w:val="both"/>
            </w:pPr>
          </w:p>
          <w:p w14:paraId="0A634316" w14:textId="77777777" w:rsidR="006E2515" w:rsidRDefault="006E2515" w:rsidP="00C86F0E">
            <w:pPr>
              <w:spacing w:before="40" w:after="40"/>
              <w:jc w:val="both"/>
            </w:pPr>
            <w:r>
              <w:rPr>
                <w:noProof/>
                <w:u w:val="single"/>
              </w:rPr>
              <w:t>Ammissibilità delle spese</w:t>
            </w:r>
          </w:p>
          <w:p w14:paraId="1D1161A2" w14:textId="77777777" w:rsidR="006E2515" w:rsidRDefault="006E2515" w:rsidP="00C86F0E">
            <w:pPr>
              <w:spacing w:before="40" w:after="40"/>
              <w:jc w:val="both"/>
            </w:pPr>
            <w:r>
              <w:rPr>
                <w:noProof/>
              </w:rPr>
              <w:t>In merito all’ammissibilità delle spese si applica quanto previsto alle Sezioni 4.7.1. e 4.7.3, paragrafo 1 del presente Piano.</w:t>
            </w:r>
          </w:p>
          <w:p w14:paraId="3EDB57FF" w14:textId="77777777" w:rsidR="006E2515" w:rsidRDefault="006E2515" w:rsidP="00C86F0E">
            <w:pPr>
              <w:spacing w:before="40" w:after="40"/>
              <w:jc w:val="both"/>
            </w:pPr>
          </w:p>
          <w:p w14:paraId="7FCBAACC" w14:textId="77777777" w:rsidR="006E2515" w:rsidRDefault="006E2515" w:rsidP="00C86F0E">
            <w:pPr>
              <w:spacing w:before="40" w:after="40"/>
              <w:jc w:val="both"/>
            </w:pPr>
            <w:r>
              <w:rPr>
                <w:noProof/>
                <w:color w:val="000000"/>
                <w:u w:val="single" w:color="000000"/>
              </w:rPr>
              <w:t>Cumulabilità degli aiuti e doppio finanziamento:</w:t>
            </w:r>
          </w:p>
          <w:p w14:paraId="43645A28" w14:textId="77777777" w:rsidR="006E2515" w:rsidRDefault="006E2515" w:rsidP="00C86F0E">
            <w:pPr>
              <w:spacing w:before="40" w:after="40"/>
              <w:jc w:val="both"/>
            </w:pPr>
            <w:r>
              <w:rPr>
                <w:noProof/>
                <w:color w:val="000000"/>
              </w:rPr>
              <w:t>In merito alla cumulabilità degli aiuti ed al doppio finanziamento si applica quanto previsto alla Sezione 4.7.3, paragrafo 2, del presente Piano.</w:t>
            </w:r>
          </w:p>
          <w:p w14:paraId="7BE388B8" w14:textId="77777777" w:rsidR="006E2515" w:rsidRDefault="006E2515" w:rsidP="00C86F0E">
            <w:pPr>
              <w:spacing w:before="40" w:after="40"/>
              <w:jc w:val="both"/>
            </w:pPr>
          </w:p>
          <w:p w14:paraId="6300F307" w14:textId="77777777" w:rsidR="006E2515" w:rsidRDefault="006E2515" w:rsidP="00C86F0E">
            <w:pPr>
              <w:spacing w:before="40" w:after="40"/>
              <w:jc w:val="both"/>
            </w:pPr>
            <w:r>
              <w:rPr>
                <w:noProof/>
                <w:color w:val="000000"/>
                <w:u w:val="single" w:color="000000"/>
              </w:rPr>
              <w:t>Erogazione di anticipi</w:t>
            </w:r>
          </w:p>
          <w:p w14:paraId="36783ADF" w14:textId="77777777" w:rsidR="006E2515" w:rsidRDefault="006E2515" w:rsidP="00C86F0E">
            <w:pPr>
              <w:spacing w:before="40" w:after="40"/>
              <w:jc w:val="both"/>
            </w:pPr>
            <w:r>
              <w:rPr>
                <w:noProof/>
              </w:rPr>
              <w:t>È consentito il pagamento di anticipi ai beneficiari da parte degli Organismi pagatori per un importo massimo del 50% del contributo concesso per le singole operazioni alle condizioni stabilite nella sezione 4.7.3, paragrafo 3, del presente Piano</w:t>
            </w:r>
          </w:p>
        </w:tc>
      </w:tr>
    </w:tbl>
    <w:p w14:paraId="2351FD24" w14:textId="77777777" w:rsidR="006E2515" w:rsidRDefault="006E2515" w:rsidP="006E2515">
      <w:pPr>
        <w:spacing w:before="20" w:after="20"/>
        <w:rPr>
          <w:color w:val="000000"/>
        </w:rPr>
      </w:pPr>
      <w:r>
        <w:rPr>
          <w:noProof/>
          <w:color w:val="000000"/>
        </w:rPr>
        <w:lastRenderedPageBreak/>
        <w:t>Specificità in materia di ammissibilità delle regioni, per ciascuna regione interessata, se del caso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73FC88B6"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691304" w14:textId="77777777" w:rsidR="006E2515" w:rsidRDefault="006E2515" w:rsidP="00C86F0E">
            <w:pPr>
              <w:spacing w:before="40" w:after="40"/>
            </w:pPr>
            <w:r>
              <w:rPr>
                <w:noProof/>
                <w:color w:val="333333"/>
                <w:shd w:val="clear" w:color="auto" w:fill="FAFAFA"/>
              </w:rPr>
              <w:t>Con riferimento a quanto riportato nella sotto-sezione 7 t</w:t>
            </w:r>
            <w:r>
              <w:rPr>
                <w:noProof/>
              </w:rPr>
              <w:t>utte le Regioni che attivano le azioni della presente scheda di intervento prevedono di limitare la forma di sostegno alle sovvenzioni in conto capitale.</w:t>
            </w:r>
          </w:p>
          <w:p w14:paraId="290B3820" w14:textId="77777777" w:rsidR="006E2515" w:rsidRDefault="006E2515" w:rsidP="00C86F0E">
            <w:pPr>
              <w:spacing w:before="40" w:after="40"/>
            </w:pPr>
            <w:r>
              <w:rPr>
                <w:noProof/>
              </w:rPr>
              <w:t>Per quanto concerne invece il tipo di sostegno, tutte le Regioni che attivano le azioni della presente scheda di intervento prevedono il rimborso di spese effettivamente sostenute.</w:t>
            </w:r>
          </w:p>
          <w:p w14:paraId="2E74FBE4" w14:textId="77777777" w:rsidR="006E2515" w:rsidRDefault="006E2515" w:rsidP="00C86F0E">
            <w:pPr>
              <w:spacing w:before="40" w:after="40"/>
            </w:pPr>
            <w:r>
              <w:rPr>
                <w:noProof/>
              </w:rPr>
              <w:t>Inoltre, le Regioni Basilicata, Emilia-Romagna, Liguria e Umbria intendono utilizzare anche costi standard. Per quanto riguarda la regione l’Emilia-Romagna, l’utilizzo dei costi standard è limitato agli investimenti di cui all’azione 1).</w:t>
            </w:r>
          </w:p>
          <w:p w14:paraId="58F0329E" w14:textId="77777777" w:rsidR="006E2515" w:rsidRDefault="006E2515" w:rsidP="00C86F0E">
            <w:pPr>
              <w:spacing w:before="40" w:after="40"/>
            </w:pPr>
          </w:p>
          <w:p w14:paraId="11D2BA9B" w14:textId="77777777" w:rsidR="006E2515" w:rsidRDefault="006E2515" w:rsidP="00C86F0E">
            <w:pPr>
              <w:spacing w:before="40" w:after="40"/>
            </w:pPr>
          </w:p>
          <w:p w14:paraId="5C4D92AA" w14:textId="77777777" w:rsidR="006E2515" w:rsidRDefault="006E2515" w:rsidP="00C86F0E">
            <w:pPr>
              <w:spacing w:before="40" w:after="40"/>
            </w:pPr>
          </w:p>
          <w:p w14:paraId="2700731A" w14:textId="77777777" w:rsidR="006E2515" w:rsidRDefault="006E2515" w:rsidP="00C86F0E">
            <w:pPr>
              <w:spacing w:before="40" w:after="40"/>
              <w:jc w:val="both"/>
            </w:pPr>
            <w:r>
              <w:rPr>
                <w:noProof/>
                <w:color w:val="000000"/>
              </w:rPr>
              <w:t>Le Autorità di Gestione regionali, ciascuna per quanto di propria pertinenza territoriale, fissano le percentuali di risparmio idrico potenziale e riduzione effettiva del consumo di acqua di cui ai CR22 e CR23. Tale risparmio idrico riflette le esigenze stabilite nei piani di gestione dei bacini idrografici ai sensi della direttiva 2000/60/CE, elencati nell’allegato XIII del Regolamento (UE) n. 2021/2115.</w:t>
            </w:r>
          </w:p>
          <w:p w14:paraId="574C8323" w14:textId="77777777" w:rsidR="006E2515" w:rsidRDefault="006E2515" w:rsidP="00C86F0E">
            <w:pPr>
              <w:spacing w:before="40" w:after="40"/>
              <w:jc w:val="both"/>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855"/>
              <w:gridCol w:w="855"/>
              <w:gridCol w:w="855"/>
              <w:gridCol w:w="855"/>
              <w:gridCol w:w="855"/>
              <w:gridCol w:w="855"/>
              <w:gridCol w:w="855"/>
              <w:gridCol w:w="855"/>
              <w:gridCol w:w="855"/>
              <w:gridCol w:w="855"/>
              <w:gridCol w:w="855"/>
              <w:gridCol w:w="864"/>
            </w:tblGrid>
            <w:tr w:rsidR="006E2515" w14:paraId="633ABA82" w14:textId="77777777" w:rsidTr="006E2515">
              <w:trPr>
                <w:trHeight w:val="264"/>
                <w:tblCellSpacing w:w="0" w:type="dxa"/>
              </w:trPr>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4FB5A0" w14:textId="77777777" w:rsidR="006E2515" w:rsidRDefault="006E2515" w:rsidP="00C86F0E">
                  <w:pPr>
                    <w:pStyle w:val="qlbt-cell-lineql-align-center"/>
                    <w:rPr>
                      <w:color w:val="000000"/>
                    </w:rPr>
                  </w:pPr>
                </w:p>
              </w:tc>
              <w:tc>
                <w:tcPr>
                  <w:tcW w:w="9414" w:type="dxa"/>
                  <w:gridSpan w:val="1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F781C8" w14:textId="77777777" w:rsidR="006E2515" w:rsidRDefault="006E2515" w:rsidP="00C86F0E">
                  <w:pPr>
                    <w:pStyle w:val="qlbt-cell-line"/>
                    <w:rPr>
                      <w:color w:val="000000"/>
                    </w:rPr>
                  </w:pPr>
                  <w:r>
                    <w:rPr>
                      <w:i/>
                      <w:iCs/>
                      <w:noProof/>
                      <w:color w:val="000000"/>
                    </w:rPr>
                    <w:t>Sezione 9 Percentuale di risparmio idrico potenziale minimo - Azione 3)</w:t>
                  </w:r>
                </w:p>
              </w:tc>
            </w:tr>
            <w:tr w:rsidR="006E2515" w14:paraId="5F58FCE3" w14:textId="77777777" w:rsidTr="006E2515">
              <w:trPr>
                <w:trHeight w:val="529"/>
                <w:tblCellSpacing w:w="0" w:type="dxa"/>
              </w:trPr>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11F9CC"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A8E884" w14:textId="77777777" w:rsidR="006E2515" w:rsidRDefault="006E2515" w:rsidP="00C86F0E">
                  <w:pPr>
                    <w:pStyle w:val="qlbt-cell-line"/>
                    <w:rPr>
                      <w:color w:val="000000"/>
                    </w:rPr>
                  </w:pPr>
                  <w:r>
                    <w:rPr>
                      <w:noProof/>
                      <w:color w:val="000000"/>
                    </w:rPr>
                    <w:t>Abruzzo</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ECEEE4" w14:textId="77777777" w:rsidR="006E2515" w:rsidRDefault="006E2515" w:rsidP="00C86F0E">
                  <w:pPr>
                    <w:pStyle w:val="qlbt-cell-line"/>
                    <w:rPr>
                      <w:color w:val="000000"/>
                    </w:rPr>
                  </w:pPr>
                  <w:r>
                    <w:rPr>
                      <w:noProof/>
                      <w:color w:val="000000"/>
                    </w:rPr>
                    <w:t>Basilicata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9559A0" w14:textId="77777777" w:rsidR="006E2515" w:rsidRDefault="006E2515" w:rsidP="00C86F0E">
                  <w:pPr>
                    <w:pStyle w:val="qlbt-cell-line"/>
                    <w:rPr>
                      <w:color w:val="000000"/>
                    </w:rPr>
                  </w:pPr>
                  <w:r>
                    <w:rPr>
                      <w:noProof/>
                      <w:color w:val="000000"/>
                    </w:rPr>
                    <w:t>Calabria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9C1CD3" w14:textId="77777777" w:rsidR="006E2515" w:rsidRDefault="006E2515" w:rsidP="00C86F0E">
                  <w:pPr>
                    <w:pStyle w:val="qlbt-cell-line"/>
                    <w:rPr>
                      <w:color w:val="000000"/>
                    </w:rPr>
                  </w:pPr>
                  <w:r>
                    <w:rPr>
                      <w:noProof/>
                      <w:color w:val="000000"/>
                    </w:rPr>
                    <w:t>Emilia-Romagna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0AB25B" w14:textId="77777777" w:rsidR="006E2515" w:rsidRDefault="006E2515" w:rsidP="00C86F0E">
                  <w:pPr>
                    <w:pStyle w:val="qlbt-cell-line"/>
                    <w:rPr>
                      <w:color w:val="000000"/>
                    </w:rPr>
                  </w:pPr>
                  <w:r>
                    <w:rPr>
                      <w:noProof/>
                      <w:color w:val="000000"/>
                    </w:rPr>
                    <w:t>Liguria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690F85" w14:textId="77777777" w:rsidR="006E2515" w:rsidRDefault="006E2515" w:rsidP="00C86F0E">
                  <w:pPr>
                    <w:pStyle w:val="qlbt-cell-line"/>
                    <w:rPr>
                      <w:color w:val="000000"/>
                    </w:rPr>
                  </w:pPr>
                  <w:r>
                    <w:rPr>
                      <w:noProof/>
                      <w:color w:val="000000"/>
                    </w:rPr>
                    <w:t>Lombardia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853F94" w14:textId="77777777" w:rsidR="006E2515" w:rsidRDefault="006E2515" w:rsidP="00C86F0E">
                  <w:pPr>
                    <w:pStyle w:val="qlbt-cell-line"/>
                    <w:rPr>
                      <w:color w:val="000000"/>
                    </w:rPr>
                  </w:pPr>
                  <w:r>
                    <w:rPr>
                      <w:noProof/>
                      <w:color w:val="000000"/>
                    </w:rPr>
                    <w:t>Marche</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E4D794" w14:textId="77777777" w:rsidR="006E2515" w:rsidRDefault="006E2515" w:rsidP="00C86F0E">
                  <w:pPr>
                    <w:pStyle w:val="qlbt-cell-line"/>
                    <w:rPr>
                      <w:color w:val="000000"/>
                    </w:rPr>
                  </w:pPr>
                  <w:r>
                    <w:rPr>
                      <w:noProof/>
                      <w:color w:val="000000"/>
                    </w:rPr>
                    <w:t>Piemonte</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2EEED4" w14:textId="77777777" w:rsidR="006E2515" w:rsidRDefault="006E2515" w:rsidP="00C86F0E">
                  <w:pPr>
                    <w:pStyle w:val="qlbt-cell-line"/>
                    <w:rPr>
                      <w:color w:val="000000"/>
                    </w:rPr>
                  </w:pPr>
                  <w:r>
                    <w:rPr>
                      <w:noProof/>
                      <w:color w:val="000000"/>
                    </w:rPr>
                    <w:t>Sardegna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8D1F58" w14:textId="77777777" w:rsidR="006E2515" w:rsidRDefault="006E2515" w:rsidP="00C86F0E">
                  <w:pPr>
                    <w:pStyle w:val="qlbt-cell-line"/>
                    <w:rPr>
                      <w:color w:val="000000"/>
                    </w:rPr>
                  </w:pPr>
                  <w:r>
                    <w:rPr>
                      <w:noProof/>
                      <w:color w:val="000000"/>
                    </w:rPr>
                    <w:t>Toscana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F86C22" w14:textId="77777777" w:rsidR="006E2515" w:rsidRDefault="006E2515" w:rsidP="00C86F0E">
                  <w:pPr>
                    <w:pStyle w:val="qlbt-cell-line"/>
                    <w:rPr>
                      <w:color w:val="000000"/>
                    </w:rPr>
                  </w:pPr>
                  <w:r>
                    <w:rPr>
                      <w:noProof/>
                      <w:color w:val="000000"/>
                    </w:rPr>
                    <w:t>Umbria</w:t>
                  </w:r>
                </w:p>
              </w:tc>
            </w:tr>
            <w:tr w:rsidR="006E2515" w14:paraId="0FD3A894" w14:textId="77777777" w:rsidTr="006E2515">
              <w:trPr>
                <w:trHeight w:val="264"/>
                <w:tblCellSpacing w:w="0" w:type="dxa"/>
              </w:trPr>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EA7491" w14:textId="77777777" w:rsidR="006E2515" w:rsidRDefault="006E2515" w:rsidP="00C86F0E">
                  <w:pPr>
                    <w:pStyle w:val="qlbt-cell-line"/>
                    <w:rPr>
                      <w:color w:val="000000"/>
                    </w:rPr>
                  </w:pPr>
                  <w:r>
                    <w:rPr>
                      <w:noProof/>
                      <w:color w:val="000000"/>
                    </w:rPr>
                    <w:t>lettera a)</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86D24B" w14:textId="77777777" w:rsidR="006E2515" w:rsidRDefault="006E2515" w:rsidP="00C86F0E">
                  <w:pPr>
                    <w:pStyle w:val="qlbt-cell-lineql-align-center"/>
                    <w:rPr>
                      <w:color w:val="000000"/>
                    </w:rPr>
                  </w:pPr>
                  <w:r>
                    <w:rPr>
                      <w:noProof/>
                      <w:color w:val="000000"/>
                    </w:rPr>
                    <w:t>10</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3E4536" w14:textId="77777777" w:rsidR="006E2515" w:rsidRDefault="006E2515" w:rsidP="00C86F0E">
                  <w:pPr>
                    <w:pStyle w:val="qlbt-cell-lineql-align-center"/>
                    <w:rPr>
                      <w:color w:val="000000"/>
                    </w:rPr>
                  </w:pPr>
                  <w:r>
                    <w:rPr>
                      <w:noProof/>
                      <w:color w:val="000000"/>
                    </w:rPr>
                    <w:t>20</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F20AC6" w14:textId="77777777" w:rsidR="006E2515" w:rsidRDefault="006E2515" w:rsidP="00C86F0E">
                  <w:pPr>
                    <w:pStyle w:val="qlbt-cell-lineql-align-center"/>
                    <w:rPr>
                      <w:color w:val="000000"/>
                    </w:rPr>
                  </w:pPr>
                  <w:r>
                    <w:rPr>
                      <w:noProof/>
                      <w:color w:val="000000"/>
                    </w:rPr>
                    <w:t>10</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9425D2" w14:textId="77777777" w:rsidR="006E2515" w:rsidRDefault="006E2515" w:rsidP="00C86F0E">
                  <w:pPr>
                    <w:pStyle w:val="qlbt-cell-lineql-align-center"/>
                    <w:rPr>
                      <w:color w:val="000000"/>
                    </w:rPr>
                  </w:pPr>
                  <w:r>
                    <w:rPr>
                      <w:noProof/>
                      <w:color w:val="000000"/>
                    </w:rPr>
                    <w:t>10</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7BC59A" w14:textId="77777777" w:rsidR="006E2515" w:rsidRDefault="006E2515" w:rsidP="00C86F0E">
                  <w:pPr>
                    <w:pStyle w:val="qlbt-cell-lineql-align-center"/>
                    <w:rPr>
                      <w:color w:val="000000"/>
                    </w:rPr>
                  </w:pPr>
                  <w:r>
                    <w:rPr>
                      <w:noProof/>
                      <w:color w:val="000000"/>
                    </w:rPr>
                    <w:t>5</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587665" w14:textId="77777777" w:rsidR="006E2515" w:rsidRDefault="006E2515" w:rsidP="00C86F0E">
                  <w:pPr>
                    <w:pStyle w:val="qlbt-cell-lineql-align-center"/>
                    <w:rPr>
                      <w:color w:val="000000"/>
                    </w:rPr>
                  </w:pPr>
                  <w:r>
                    <w:rPr>
                      <w:noProof/>
                      <w:color w:val="000000"/>
                    </w:rPr>
                    <w:t>25</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C2C52D" w14:textId="77777777" w:rsidR="006E2515" w:rsidRDefault="006E2515" w:rsidP="00C86F0E">
                  <w:pPr>
                    <w:pStyle w:val="qlbt-cell-lineql-align-center"/>
                    <w:rPr>
                      <w:color w:val="000000"/>
                    </w:rPr>
                  </w:pPr>
                  <w:r>
                    <w:rPr>
                      <w:noProof/>
                      <w:color w:val="000000"/>
                    </w:rPr>
                    <w:t>5 - 20</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1329F1" w14:textId="7E1CB28D" w:rsidR="006E2515" w:rsidRDefault="00294B16" w:rsidP="00C86F0E">
                  <w:pPr>
                    <w:pStyle w:val="qlbt-cell-lineql-align-center"/>
                    <w:rPr>
                      <w:color w:val="000000"/>
                    </w:rPr>
                  </w:pPr>
                  <w:r w:rsidRPr="00105976">
                    <w:rPr>
                      <w:rFonts w:asciiTheme="minorHAnsi" w:hAnsiTheme="minorHAnsi" w:cstheme="minorHAnsi"/>
                      <w:strike/>
                      <w:noProof/>
                      <w:color w:val="000000" w:themeColor="text1"/>
                      <w:sz w:val="22"/>
                      <w:szCs w:val="22"/>
                      <w:highlight w:val="red"/>
                      <w:lang w:val="it-IT"/>
                    </w:rPr>
                    <w:t>10</w:t>
                  </w:r>
                  <w:r w:rsidRPr="00105976">
                    <w:rPr>
                      <w:rFonts w:asciiTheme="minorHAnsi" w:hAnsiTheme="minorHAnsi" w:cstheme="minorHAnsi"/>
                      <w:noProof/>
                      <w:color w:val="000000" w:themeColor="text1"/>
                      <w:sz w:val="22"/>
                      <w:szCs w:val="22"/>
                      <w:highlight w:val="red"/>
                      <w:lang w:val="it-IT"/>
                    </w:rPr>
                    <w:t xml:space="preserve"> 20</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3CA6D2" w14:textId="77777777" w:rsidR="006E2515" w:rsidRDefault="006E2515" w:rsidP="00C86F0E">
                  <w:pPr>
                    <w:pStyle w:val="qlbt-cell-lineql-align-center"/>
                    <w:rPr>
                      <w:color w:val="000000"/>
                    </w:rPr>
                  </w:pPr>
                  <w:r>
                    <w:rPr>
                      <w:noProof/>
                      <w:color w:val="000000"/>
                    </w:rPr>
                    <w:t>10</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D87677" w14:textId="77777777" w:rsidR="006E2515" w:rsidRDefault="006E2515" w:rsidP="00C86F0E">
                  <w:pPr>
                    <w:pStyle w:val="qlbt-cell-lineql-align-center"/>
                    <w:rPr>
                      <w:color w:val="000000"/>
                    </w:rPr>
                  </w:pPr>
                  <w:r>
                    <w:rPr>
                      <w:noProof/>
                      <w:color w:val="000000"/>
                    </w:rPr>
                    <w:t>15</w:t>
                  </w: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45AB90" w14:textId="77777777" w:rsidR="006E2515" w:rsidRDefault="006E2515" w:rsidP="00C86F0E">
                  <w:pPr>
                    <w:pStyle w:val="qlbt-cell-lineql-align-center"/>
                    <w:rPr>
                      <w:color w:val="000000"/>
                    </w:rPr>
                  </w:pPr>
                  <w:r>
                    <w:rPr>
                      <w:noProof/>
                      <w:color w:val="000000"/>
                    </w:rPr>
                    <w:t>15</w:t>
                  </w:r>
                </w:p>
              </w:tc>
            </w:tr>
            <w:tr w:rsidR="006E2515" w14:paraId="2D3A0698" w14:textId="77777777" w:rsidTr="006E2515">
              <w:trPr>
                <w:trHeight w:val="284"/>
                <w:tblCellSpacing w:w="0" w:type="dxa"/>
              </w:trPr>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F6F382" w14:textId="77777777" w:rsidR="006E2515" w:rsidRDefault="006E2515" w:rsidP="00C86F0E">
                  <w:pPr>
                    <w:pStyle w:val="qlbt-cell-line"/>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E88F7B"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D51F93"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292598"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993EDDE"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193995"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C30477"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8EFC1C"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6A7E75"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8248DD"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321CFA" w14:textId="77777777" w:rsidR="006E2515" w:rsidRDefault="006E2515" w:rsidP="00C86F0E">
                  <w:pPr>
                    <w:pStyle w:val="qlbt-cell-lineql-align-center"/>
                    <w:rPr>
                      <w:color w:val="000000"/>
                    </w:rPr>
                  </w:pPr>
                </w:p>
              </w:tc>
              <w:tc>
                <w:tcPr>
                  <w:tcW w:w="8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8E82BB" w14:textId="77777777" w:rsidR="006E2515" w:rsidRDefault="006E2515" w:rsidP="00C86F0E">
                  <w:pPr>
                    <w:pStyle w:val="qlbt-cell-lineql-align-center"/>
                    <w:rPr>
                      <w:color w:val="000000"/>
                    </w:rPr>
                  </w:pPr>
                </w:p>
              </w:tc>
            </w:tr>
          </w:tbl>
          <w:p w14:paraId="261BB3B6" w14:textId="77777777" w:rsidR="006E2515" w:rsidRDefault="006E2515" w:rsidP="00C86F0E">
            <w:pPr>
              <w:spacing w:before="40" w:after="40"/>
              <w:jc w:val="both"/>
            </w:pPr>
          </w:p>
          <w:p w14:paraId="0FCA1354" w14:textId="77777777" w:rsidR="006E2515" w:rsidRDefault="006E2515" w:rsidP="00C86F0E">
            <w:pPr>
              <w:spacing w:before="40" w:after="40"/>
              <w:jc w:val="both"/>
            </w:pPr>
            <w:r>
              <w:rPr>
                <w:noProof/>
                <w:color w:val="000000"/>
              </w:rPr>
              <w:t>Per quanto riguarda la regione Marche si adotta un risparmio idrico potenziale minimo pari ad almeno il:</w:t>
            </w:r>
          </w:p>
          <w:p w14:paraId="5654388F" w14:textId="77777777" w:rsidR="006E2515" w:rsidRDefault="006E2515" w:rsidP="00C86F0E">
            <w:pPr>
              <w:spacing w:before="40" w:after="40"/>
              <w:jc w:val="both"/>
            </w:pPr>
            <w:r>
              <w:rPr>
                <w:noProof/>
                <w:color w:val="000000"/>
              </w:rPr>
              <w:lastRenderedPageBreak/>
              <w:t>-5% nei soli casi di investimenti relativi alla installazione di contatori e/o alla implementazione di sistemi di telecontrollo finalizzati al monitoraggio della rete allo scopo di consentire l’immediato intervento in casi di perdite idriche</w:t>
            </w:r>
          </w:p>
          <w:p w14:paraId="780AA4E1" w14:textId="77777777" w:rsidR="006E2515" w:rsidRDefault="006E2515" w:rsidP="00C86F0E">
            <w:pPr>
              <w:spacing w:before="40" w:after="40"/>
              <w:jc w:val="both"/>
            </w:pPr>
            <w:r>
              <w:rPr>
                <w:noProof/>
                <w:color w:val="000000"/>
              </w:rPr>
              <w:t>-20% nel caso di conversione da impianto a canali a scorrimento a cielo aperto a impianto con tubazioni a pressione</w:t>
            </w:r>
          </w:p>
          <w:p w14:paraId="4B645143" w14:textId="77777777" w:rsidR="006E2515" w:rsidRDefault="006E2515" w:rsidP="00C86F0E">
            <w:pPr>
              <w:spacing w:before="40" w:after="40"/>
              <w:jc w:val="both"/>
            </w:pPr>
          </w:p>
          <w:p w14:paraId="628E4530" w14:textId="77777777" w:rsidR="006E2515" w:rsidRDefault="006E2515" w:rsidP="00C86F0E">
            <w:pPr>
              <w:spacing w:before="40" w:after="40"/>
              <w:jc w:val="both"/>
            </w:pPr>
            <w:r>
              <w:rPr>
                <w:noProof/>
                <w:color w:val="000000"/>
              </w:rPr>
              <w:t>Le Autorità di Gestione regionali, ciascuna per quanto di propria pertinenza territoriale, fissano le percentuali di risparmio idrico potenziale e riduzione effettiva del consumo di acqua di cui ai CR22 e CR23. Tale risparmio idrico riflette le esigenze stabilite nei piani di gestione dei bacini idrografici ai sensi della direttiva 2000/60/CE, elencati nell’allegato XIII del Regolamento (UE) n. 2021/2115.</w:t>
            </w:r>
          </w:p>
          <w:p w14:paraId="07013814" w14:textId="77777777" w:rsidR="006E2515" w:rsidRDefault="006E2515" w:rsidP="00C86F0E">
            <w:pPr>
              <w:spacing w:before="40" w:after="40"/>
              <w:jc w:val="both"/>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872"/>
              <w:gridCol w:w="872"/>
              <w:gridCol w:w="872"/>
              <w:gridCol w:w="872"/>
              <w:gridCol w:w="872"/>
              <w:gridCol w:w="872"/>
              <w:gridCol w:w="872"/>
              <w:gridCol w:w="872"/>
              <w:gridCol w:w="872"/>
              <w:gridCol w:w="872"/>
              <w:gridCol w:w="879"/>
            </w:tblGrid>
            <w:tr w:rsidR="006E2515" w14:paraId="3A1513A3" w14:textId="77777777" w:rsidTr="006E2515">
              <w:trPr>
                <w:trHeight w:val="279"/>
                <w:tblCellSpacing w:w="0" w:type="dxa"/>
              </w:trPr>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D1117C" w14:textId="77777777" w:rsidR="006E2515" w:rsidRDefault="006E2515" w:rsidP="00C86F0E">
                  <w:pPr>
                    <w:pStyle w:val="qlbt-cell-lineql-align-center"/>
                    <w:rPr>
                      <w:color w:val="000000"/>
                    </w:rPr>
                  </w:pP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98A10E" w14:textId="77777777" w:rsidR="006E2515" w:rsidRDefault="006E2515" w:rsidP="00C86F0E">
                  <w:pPr>
                    <w:pStyle w:val="qlbt-cell-line"/>
                    <w:rPr>
                      <w:color w:val="000000"/>
                    </w:rPr>
                  </w:pPr>
                </w:p>
              </w:tc>
              <w:tc>
                <w:tcPr>
                  <w:tcW w:w="7855" w:type="dxa"/>
                  <w:gridSpan w:val="9"/>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677C37" w14:textId="77777777" w:rsidR="006E2515" w:rsidRDefault="006E2515" w:rsidP="00C86F0E">
                  <w:pPr>
                    <w:pStyle w:val="qlbt-cell-line"/>
                    <w:rPr>
                      <w:color w:val="000000"/>
                    </w:rPr>
                  </w:pPr>
                  <w:r>
                    <w:rPr>
                      <w:i/>
                      <w:iCs/>
                      <w:noProof/>
                      <w:color w:val="000000"/>
                    </w:rPr>
                    <w:t>Sezione 9 Percentuale di risparmio idrico effettivo - Azione 3)</w:t>
                  </w:r>
                </w:p>
              </w:tc>
            </w:tr>
            <w:tr w:rsidR="006E2515" w14:paraId="44928797" w14:textId="77777777" w:rsidTr="006E2515">
              <w:trPr>
                <w:trHeight w:val="560"/>
                <w:tblCellSpacing w:w="0" w:type="dxa"/>
              </w:trPr>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9F1CE5" w14:textId="77777777" w:rsidR="006E2515" w:rsidRDefault="006E2515" w:rsidP="00C86F0E">
                  <w:pPr>
                    <w:pStyle w:val="qlbt-cell-lineql-align-center"/>
                    <w:rPr>
                      <w:color w:val="000000"/>
                    </w:rPr>
                  </w:pPr>
                  <w:r>
                    <w:rPr>
                      <w:noProof/>
                      <w:color w:val="000000"/>
                    </w:rPr>
                    <w:t> </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245E5F" w14:textId="77777777" w:rsidR="006E2515" w:rsidRDefault="006E2515" w:rsidP="00C86F0E">
                  <w:pPr>
                    <w:pStyle w:val="qlbt-cell-line"/>
                    <w:rPr>
                      <w:color w:val="000000"/>
                    </w:rPr>
                  </w:pPr>
                  <w:r>
                    <w:rPr>
                      <w:noProof/>
                      <w:color w:val="000000"/>
                    </w:rPr>
                    <w:t>Abruzzo</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4552E8" w14:textId="77777777" w:rsidR="006E2515" w:rsidRDefault="006E2515" w:rsidP="00C86F0E">
                  <w:pPr>
                    <w:pStyle w:val="qlbt-cell-line"/>
                    <w:rPr>
                      <w:color w:val="000000"/>
                    </w:rPr>
                  </w:pPr>
                  <w:r>
                    <w:rPr>
                      <w:noProof/>
                      <w:color w:val="000000"/>
                    </w:rPr>
                    <w:t>Basilicata</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8A5372" w14:textId="77777777" w:rsidR="006E2515" w:rsidRDefault="006E2515" w:rsidP="00C86F0E">
                  <w:pPr>
                    <w:pStyle w:val="qlbt-cell-line"/>
                    <w:rPr>
                      <w:color w:val="000000"/>
                    </w:rPr>
                  </w:pPr>
                  <w:r>
                    <w:rPr>
                      <w:noProof/>
                      <w:color w:val="000000"/>
                    </w:rPr>
                    <w:t>Calabria</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AFE2A1" w14:textId="77777777" w:rsidR="006E2515" w:rsidRDefault="006E2515" w:rsidP="00C86F0E">
                  <w:pPr>
                    <w:pStyle w:val="qlbt-cell-line"/>
                    <w:rPr>
                      <w:color w:val="000000"/>
                    </w:rPr>
                  </w:pPr>
                  <w:r>
                    <w:rPr>
                      <w:noProof/>
                      <w:color w:val="000000"/>
                    </w:rPr>
                    <w:t>Emilia-Romgagna</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960665" w14:textId="77777777" w:rsidR="006E2515" w:rsidRDefault="006E2515" w:rsidP="00C86F0E">
                  <w:pPr>
                    <w:pStyle w:val="qlbt-cell-line"/>
                    <w:rPr>
                      <w:color w:val="000000"/>
                    </w:rPr>
                  </w:pPr>
                  <w:r>
                    <w:rPr>
                      <w:noProof/>
                      <w:color w:val="000000"/>
                    </w:rPr>
                    <w:t>Liguria</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80043E" w14:textId="77777777" w:rsidR="006E2515" w:rsidRDefault="006E2515" w:rsidP="00C86F0E">
                  <w:pPr>
                    <w:pStyle w:val="qlbt-cell-line"/>
                    <w:rPr>
                      <w:color w:val="000000"/>
                    </w:rPr>
                  </w:pPr>
                  <w:r>
                    <w:rPr>
                      <w:noProof/>
                      <w:color w:val="000000"/>
                    </w:rPr>
                    <w:t>Lombardia</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2F972A" w14:textId="77777777" w:rsidR="006E2515" w:rsidRDefault="006E2515" w:rsidP="00C86F0E">
                  <w:pPr>
                    <w:pStyle w:val="qlbt-cell-line"/>
                    <w:rPr>
                      <w:color w:val="000000"/>
                    </w:rPr>
                  </w:pPr>
                  <w:r>
                    <w:rPr>
                      <w:noProof/>
                      <w:color w:val="000000"/>
                    </w:rPr>
                    <w:t>Marche</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C6FB86" w14:textId="77777777" w:rsidR="006E2515" w:rsidRDefault="006E2515" w:rsidP="00C86F0E">
                  <w:pPr>
                    <w:pStyle w:val="qlbt-cell-line"/>
                    <w:rPr>
                      <w:color w:val="000000"/>
                    </w:rPr>
                  </w:pPr>
                  <w:r>
                    <w:rPr>
                      <w:noProof/>
                      <w:color w:val="000000"/>
                    </w:rPr>
                    <w:t>Piemonte</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AC38A5" w14:textId="77777777" w:rsidR="006E2515" w:rsidRDefault="006E2515" w:rsidP="00C86F0E">
                  <w:pPr>
                    <w:pStyle w:val="qlbt-cell-line"/>
                    <w:rPr>
                      <w:color w:val="000000"/>
                    </w:rPr>
                  </w:pPr>
                  <w:r>
                    <w:rPr>
                      <w:noProof/>
                      <w:color w:val="000000"/>
                    </w:rPr>
                    <w:t>Sardegna</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05DA3F" w14:textId="77777777" w:rsidR="006E2515" w:rsidRDefault="006E2515" w:rsidP="00C86F0E">
                  <w:pPr>
                    <w:pStyle w:val="qlbt-cell-line"/>
                    <w:rPr>
                      <w:color w:val="000000"/>
                    </w:rPr>
                  </w:pPr>
                  <w:r>
                    <w:rPr>
                      <w:noProof/>
                      <w:color w:val="000000"/>
                    </w:rPr>
                    <w:t>Umbria</w:t>
                  </w:r>
                </w:p>
              </w:tc>
            </w:tr>
            <w:tr w:rsidR="006E2515" w14:paraId="785B6B69" w14:textId="77777777" w:rsidTr="006E2515">
              <w:trPr>
                <w:trHeight w:val="301"/>
                <w:tblCellSpacing w:w="0" w:type="dxa"/>
              </w:trPr>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688A7D" w14:textId="77777777" w:rsidR="006E2515" w:rsidRDefault="006E2515" w:rsidP="00C86F0E">
                  <w:pPr>
                    <w:pStyle w:val="qlbt-cell-line"/>
                    <w:rPr>
                      <w:color w:val="000000"/>
                    </w:rPr>
                  </w:pPr>
                  <w:r>
                    <w:rPr>
                      <w:noProof/>
                      <w:color w:val="000000"/>
                    </w:rPr>
                    <w:t>lettera a)</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95C70E" w14:textId="77777777" w:rsidR="006E2515" w:rsidRDefault="006E2515" w:rsidP="00C86F0E">
                  <w:pPr>
                    <w:pStyle w:val="qlbt-cell-lineql-align-center"/>
                    <w:rPr>
                      <w:color w:val="000000"/>
                    </w:rPr>
                  </w:pPr>
                  <w:r>
                    <w:rPr>
                      <w:noProof/>
                      <w:color w:val="000000"/>
                    </w:rPr>
                    <w:t>5</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0268A3" w14:textId="77777777" w:rsidR="006E2515" w:rsidRDefault="006E2515" w:rsidP="00C86F0E">
                  <w:pPr>
                    <w:pStyle w:val="qlbt-cell-lineql-align-center"/>
                    <w:rPr>
                      <w:color w:val="000000"/>
                    </w:rPr>
                  </w:pPr>
                  <w:r>
                    <w:rPr>
                      <w:noProof/>
                      <w:color w:val="000000"/>
                    </w:rPr>
                    <w:t>20</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74F521" w14:textId="77777777" w:rsidR="006E2515" w:rsidRDefault="006E2515" w:rsidP="00C86F0E">
                  <w:pPr>
                    <w:pStyle w:val="qlbt-cell-lineql-align-center"/>
                    <w:rPr>
                      <w:color w:val="000000"/>
                    </w:rPr>
                  </w:pPr>
                  <w:r>
                    <w:rPr>
                      <w:noProof/>
                      <w:color w:val="000000"/>
                    </w:rPr>
                    <w:t>5</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ECCA81" w14:textId="77777777" w:rsidR="006E2515" w:rsidRDefault="006E2515" w:rsidP="00C86F0E">
                  <w:pPr>
                    <w:pStyle w:val="qlbt-cell-lineql-align-center"/>
                    <w:rPr>
                      <w:color w:val="000000"/>
                    </w:rPr>
                  </w:pPr>
                  <w:r>
                    <w:rPr>
                      <w:noProof/>
                      <w:color w:val="000000"/>
                    </w:rPr>
                    <w:t>50</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21ADB4" w14:textId="77777777" w:rsidR="006E2515" w:rsidRDefault="006E2515" w:rsidP="00C86F0E">
                  <w:pPr>
                    <w:pStyle w:val="qlbt-cell-lineql-align-center"/>
                    <w:rPr>
                      <w:color w:val="000000"/>
                    </w:rPr>
                  </w:pPr>
                  <w:r>
                    <w:rPr>
                      <w:noProof/>
                      <w:color w:val="000000"/>
                    </w:rPr>
                    <w:t>50</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118929" w14:textId="77777777" w:rsidR="006E2515" w:rsidRDefault="006E2515" w:rsidP="00C86F0E">
                  <w:pPr>
                    <w:pStyle w:val="qlbt-cell-lineql-align-center"/>
                    <w:rPr>
                      <w:color w:val="000000"/>
                    </w:rPr>
                  </w:pPr>
                  <w:r>
                    <w:rPr>
                      <w:noProof/>
                      <w:color w:val="000000"/>
                    </w:rPr>
                    <w:t>50</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C7E1A2" w14:textId="77777777" w:rsidR="006E2515" w:rsidRDefault="006E2515" w:rsidP="00C86F0E">
                  <w:pPr>
                    <w:pStyle w:val="qlbt-cell-lineql-align-center"/>
                    <w:rPr>
                      <w:color w:val="000000"/>
                    </w:rPr>
                  </w:pPr>
                  <w:r>
                    <w:rPr>
                      <w:noProof/>
                      <w:color w:val="000000"/>
                    </w:rPr>
                    <w:t>≥50</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27C15E" w14:textId="02E6DFF6" w:rsidR="006E2515" w:rsidRDefault="00240E79" w:rsidP="00C86F0E">
                  <w:pPr>
                    <w:pStyle w:val="qlbt-cell-lineql-align-center"/>
                    <w:rPr>
                      <w:color w:val="000000"/>
                    </w:rPr>
                  </w:pPr>
                  <w:r w:rsidRPr="00105976">
                    <w:rPr>
                      <w:rFonts w:asciiTheme="minorHAnsi" w:hAnsiTheme="minorHAnsi" w:cstheme="minorHAnsi"/>
                      <w:strike/>
                      <w:noProof/>
                      <w:color w:val="000000" w:themeColor="text1"/>
                      <w:sz w:val="22"/>
                      <w:szCs w:val="22"/>
                      <w:highlight w:val="red"/>
                      <w:lang w:val="it-IT"/>
                    </w:rPr>
                    <w:t>10</w:t>
                  </w:r>
                  <w:r w:rsidRPr="00105976">
                    <w:rPr>
                      <w:rFonts w:asciiTheme="minorHAnsi" w:hAnsiTheme="minorHAnsi" w:cstheme="minorHAnsi"/>
                      <w:noProof/>
                      <w:color w:val="000000" w:themeColor="text1"/>
                      <w:sz w:val="22"/>
                      <w:szCs w:val="22"/>
                      <w:highlight w:val="red"/>
                      <w:lang w:val="it-IT"/>
                    </w:rPr>
                    <w:t xml:space="preserve"> </w:t>
                  </w:r>
                  <w:r>
                    <w:rPr>
                      <w:rFonts w:asciiTheme="minorHAnsi" w:hAnsiTheme="minorHAnsi" w:cstheme="minorHAnsi"/>
                      <w:noProof/>
                      <w:color w:val="000000" w:themeColor="text1"/>
                      <w:sz w:val="22"/>
                      <w:szCs w:val="22"/>
                      <w:highlight w:val="red"/>
                      <w:lang w:val="it-IT"/>
                    </w:rPr>
                    <w:t>5</w:t>
                  </w:r>
                  <w:r w:rsidRPr="00105976">
                    <w:rPr>
                      <w:rFonts w:asciiTheme="minorHAnsi" w:hAnsiTheme="minorHAnsi" w:cstheme="minorHAnsi"/>
                      <w:noProof/>
                      <w:color w:val="000000" w:themeColor="text1"/>
                      <w:sz w:val="22"/>
                      <w:szCs w:val="22"/>
                      <w:highlight w:val="red"/>
                      <w:lang w:val="it-IT"/>
                    </w:rPr>
                    <w:t>0</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3211DC" w14:textId="77777777" w:rsidR="006E2515" w:rsidRDefault="006E2515" w:rsidP="00C86F0E">
                  <w:pPr>
                    <w:pStyle w:val="qlbt-cell-lineql-align-center"/>
                    <w:rPr>
                      <w:color w:val="000000"/>
                    </w:rPr>
                  </w:pPr>
                  <w:r>
                    <w:rPr>
                      <w:noProof/>
                      <w:color w:val="000000"/>
                    </w:rPr>
                    <w:t>10</w:t>
                  </w:r>
                </w:p>
              </w:tc>
              <w:tc>
                <w:tcPr>
                  <w:tcW w:w="87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E3EF2D" w14:textId="77777777" w:rsidR="006E2515" w:rsidRDefault="006E2515" w:rsidP="00C86F0E">
                  <w:pPr>
                    <w:pStyle w:val="qlbt-cell-lineql-align-center"/>
                    <w:rPr>
                      <w:color w:val="000000"/>
                    </w:rPr>
                  </w:pPr>
                  <w:r>
                    <w:rPr>
                      <w:noProof/>
                      <w:color w:val="000000"/>
                    </w:rPr>
                    <w:t>50</w:t>
                  </w:r>
                </w:p>
              </w:tc>
            </w:tr>
          </w:tbl>
          <w:p w14:paraId="663481B8" w14:textId="77777777" w:rsidR="006E2515" w:rsidRDefault="006E2515" w:rsidP="00C86F0E">
            <w:pPr>
              <w:spacing w:before="40" w:after="40"/>
              <w:jc w:val="both"/>
            </w:pPr>
          </w:p>
          <w:p w14:paraId="07616350" w14:textId="77777777" w:rsidR="006E2515" w:rsidRDefault="006E2515" w:rsidP="00C86F0E">
            <w:pPr>
              <w:spacing w:before="40" w:after="40"/>
              <w:jc w:val="both"/>
            </w:pPr>
            <w:r>
              <w:rPr>
                <w:noProof/>
                <w:color w:val="000000"/>
              </w:rPr>
              <w:t>Di seguito si riportano alcune specifiche regionali di dettaglio rispetto alle percentuali indicate in tabella:</w:t>
            </w:r>
          </w:p>
          <w:p w14:paraId="3E2BA404" w14:textId="77777777" w:rsidR="006E2515" w:rsidRDefault="006E2515" w:rsidP="00C86F0E">
            <w:pPr>
              <w:spacing w:before="40" w:after="40"/>
              <w:jc w:val="both"/>
            </w:pPr>
            <w:r>
              <w:rPr>
                <w:noProof/>
                <w:color w:val="000000"/>
              </w:rPr>
              <w:t>-Per la regione Abruzzo, in continuità con la precedente programmazione, la percentuale del risparmio idrico effettivo è fissata al 50% di quella del risparmio idrico potenziale.</w:t>
            </w:r>
          </w:p>
          <w:p w14:paraId="2B4010E2" w14:textId="77777777" w:rsidR="006E2515" w:rsidRDefault="006E2515" w:rsidP="00C86F0E">
            <w:pPr>
              <w:spacing w:before="40" w:after="40"/>
              <w:jc w:val="both"/>
            </w:pPr>
            <w:r>
              <w:rPr>
                <w:noProof/>
                <w:color w:val="000000"/>
              </w:rPr>
              <w:t xml:space="preserve">-Per la regione Toscana non si prevede alcun risparmio effettivo poichè gli investimenti irrigui non riguarderanno corpi idrici superficiali e sotterranei ritenuti in condizioni non buone nel pertinente piano di gestione del bacino idrografico (per motivi inerenti alla quantità d’acqua). </w:t>
            </w:r>
          </w:p>
          <w:p w14:paraId="53D4895D" w14:textId="77777777" w:rsidR="006E2515" w:rsidRDefault="006E2515" w:rsidP="00C86F0E">
            <w:pPr>
              <w:spacing w:before="40" w:after="40"/>
              <w:jc w:val="both"/>
            </w:pPr>
            <w:r>
              <w:rPr>
                <w:noProof/>
                <w:color w:val="000000"/>
              </w:rPr>
              <w:t>-Per la regione Lombardia se l’intervento riguarda corpi idrici classificati in condizioni non buone per lo stato quantitativo della risorsa deve garantire una riduzione effettiva del consumo d’acqua pari ad almeno il 50% del risparmio idrico potenziale.</w:t>
            </w:r>
          </w:p>
          <w:p w14:paraId="1BA697C5" w14:textId="77777777" w:rsidR="006E2515" w:rsidRDefault="006E2515" w:rsidP="00C86F0E">
            <w:pPr>
              <w:spacing w:before="40" w:after="40"/>
              <w:jc w:val="both"/>
            </w:pPr>
            <w:r>
              <w:rPr>
                <w:noProof/>
                <w:color w:val="000000"/>
              </w:rPr>
              <w:t>-Per la regione Marche è necessario ottenere almeno il 50% del risparmio idrico potenziale reso possibile dall’investimento</w:t>
            </w:r>
          </w:p>
          <w:p w14:paraId="61191204" w14:textId="77777777" w:rsidR="006E2515" w:rsidRDefault="006E2515" w:rsidP="00C86F0E">
            <w:pPr>
              <w:spacing w:before="40" w:after="40"/>
              <w:jc w:val="both"/>
            </w:pPr>
            <w:r>
              <w:rPr>
                <w:noProof/>
                <w:color w:val="000000"/>
                <w:shd w:val="clear" w:color="auto" w:fill="FFFFFF"/>
              </w:rPr>
              <w:t>-Per l’Emilia-Romagna qualora l'investimento riguardi corpi idrici superficiali e sotterranei ritenuti in condizioni non buone nel pertinente piano di gestione del bacino idrografico per motivi inerenti alla quantità d'acqua, lo stesso dovrà garantire una riduzione effettiva del consumo di acqua, a livello dell'investimento, pari ad almeno il 50% del risparmio idrico potenziale reso possibile dall'investimento. </w:t>
            </w:r>
          </w:p>
          <w:p w14:paraId="19D51F2A" w14:textId="477870CD" w:rsidR="006E2515" w:rsidRPr="001D537C" w:rsidRDefault="001D537C" w:rsidP="00C86F0E">
            <w:pPr>
              <w:spacing w:before="40" w:after="40"/>
              <w:jc w:val="both"/>
              <w:rPr>
                <w:rFonts w:cstheme="minorHAnsi"/>
                <w:noProof/>
                <w:color w:val="000000" w:themeColor="text1"/>
              </w:rPr>
            </w:pPr>
            <w:r w:rsidRPr="00105976">
              <w:rPr>
                <w:rFonts w:cstheme="minorHAnsi"/>
                <w:noProof/>
                <w:color w:val="000000" w:themeColor="text1"/>
                <w:highlight w:val="red"/>
              </w:rPr>
              <w:t>- Per la regione Piemonte se l’intervento riguarda corpi idrici classificati in condizioni non buone per lo stato ecologico/quantitativo della risorsa deve garantire una riduzione effettiva del consumo d’acqua pari ad almeno il 50% del risparmio idrico potenziale.</w:t>
            </w:r>
          </w:p>
          <w:p w14:paraId="20193D77" w14:textId="77777777" w:rsidR="006E2515" w:rsidRDefault="006E2515" w:rsidP="00C86F0E">
            <w:pPr>
              <w:spacing w:before="40" w:after="40"/>
              <w:jc w:val="both"/>
            </w:pPr>
          </w:p>
          <w:p w14:paraId="0357C258" w14:textId="77777777" w:rsidR="006E2515" w:rsidRDefault="006E2515" w:rsidP="00C86F0E">
            <w:pPr>
              <w:spacing w:before="40" w:after="40"/>
              <w:jc w:val="both"/>
            </w:pPr>
            <w:r>
              <w:rPr>
                <w:noProof/>
              </w:rPr>
              <w:t>Le predette percenutali di risparmio effettivo saranno rivalutate alla luce delle esigenze che emergeranno dal terzo aggiornamento dei piani di gestione dei bacini idrografici.</w:t>
            </w:r>
          </w:p>
          <w:p w14:paraId="58C761B7" w14:textId="77777777" w:rsidR="006E2515" w:rsidRDefault="006E2515" w:rsidP="00C86F0E">
            <w:pPr>
              <w:spacing w:before="40" w:after="40"/>
              <w:jc w:val="both"/>
            </w:pPr>
          </w:p>
        </w:tc>
      </w:tr>
    </w:tbl>
    <w:p w14:paraId="3A15A926" w14:textId="77777777" w:rsidR="006E2515" w:rsidRDefault="006E2515" w:rsidP="006E2515">
      <w:pPr>
        <w:pStyle w:val="Titolo5"/>
        <w:spacing w:before="20" w:after="20"/>
        <w:rPr>
          <w:b w:val="0"/>
          <w:i w:val="0"/>
          <w:color w:val="000000"/>
          <w:sz w:val="24"/>
        </w:rPr>
      </w:pPr>
      <w:bookmarkStart w:id="6" w:name="_Toc256002067"/>
      <w:r>
        <w:rPr>
          <w:b w:val="0"/>
          <w:i w:val="0"/>
          <w:noProof/>
          <w:color w:val="000000"/>
          <w:sz w:val="24"/>
        </w:rPr>
        <w:lastRenderedPageBreak/>
        <w:t>6 Individuazione degli elementi di base pertinenti</w:t>
      </w:r>
      <w:bookmarkEnd w:id="6"/>
    </w:p>
    <w:p w14:paraId="6C06FA88" w14:textId="77777777" w:rsidR="006E2515" w:rsidRDefault="006E2515" w:rsidP="006E2515">
      <w:pPr>
        <w:spacing w:before="20" w:after="20"/>
        <w:rPr>
          <w:color w:val="000000"/>
        </w:rPr>
      </w:pPr>
      <w:r>
        <w:rPr>
          <w:noProof/>
          <w:color w:val="000000"/>
        </w:rPr>
        <w:t xml:space="preserve"> (BCAA pertinenti, criteri di gestione obbligatori (CGO) e altri requisiti obbligatori sanciti dal diritto nazionale e dell'Unione), se applicabili, descrizione degli obblighi pertinenti specifici ai sensi dei CGO, e una spiegazione del modo in cui l'impegno va oltre i requisiti obbligatori (di cui all'articolo 28, paragrafo 5, all'articolo 70, paragrafo 3 e all'articolo 72, paragrafo 5).</w:t>
      </w:r>
    </w:p>
    <w:p w14:paraId="62C62A8A" w14:textId="77777777" w:rsidR="006E2515" w:rsidRDefault="006E2515" w:rsidP="006E2515">
      <w:pPr>
        <w:spacing w:before="20" w:after="20"/>
        <w:rPr>
          <w:color w:val="000000"/>
        </w:rPr>
      </w:pPr>
      <w:r>
        <w:rPr>
          <w:noProof/>
          <w:color w:val="000000"/>
        </w:rPr>
        <w:t>N.P.</w:t>
      </w:r>
    </w:p>
    <w:p w14:paraId="675AE924" w14:textId="77777777" w:rsidR="006E2515" w:rsidRDefault="006E2515" w:rsidP="006E2515">
      <w:pPr>
        <w:pStyle w:val="Titolo5"/>
        <w:spacing w:before="20" w:after="20"/>
        <w:rPr>
          <w:b w:val="0"/>
          <w:i w:val="0"/>
          <w:color w:val="000000"/>
          <w:sz w:val="24"/>
        </w:rPr>
      </w:pPr>
      <w:bookmarkStart w:id="7" w:name="_Toc256002068"/>
      <w:r>
        <w:rPr>
          <w:b w:val="0"/>
          <w:i w:val="0"/>
          <w:noProof/>
          <w:color w:val="000000"/>
          <w:sz w:val="24"/>
        </w:rPr>
        <w:t>7 Forma e percentuale del sostegno /importi/metodi di calcolo</w:t>
      </w:r>
      <w:bookmarkEnd w:id="7"/>
    </w:p>
    <w:p w14:paraId="25AEF155" w14:textId="77777777" w:rsidR="006E2515" w:rsidRDefault="006E2515" w:rsidP="006E2515">
      <w:pPr>
        <w:spacing w:before="20" w:after="20"/>
        <w:rPr>
          <w:color w:val="000000"/>
        </w:rPr>
      </w:pPr>
      <w:r>
        <w:rPr>
          <w:noProof/>
          <w:color w:val="000000"/>
        </w:rPr>
        <w:t>Forma di sostegno</w:t>
      </w:r>
    </w:p>
    <w:p w14:paraId="436D08E5" w14:textId="77777777" w:rsidR="006E2515" w:rsidRDefault="006E2515" w:rsidP="006E2515">
      <w:pPr>
        <w:spacing w:before="20" w:after="20"/>
        <w:rPr>
          <w:b/>
          <w:color w:val="000000"/>
        </w:rPr>
      </w:pPr>
      <w:r>
        <w:rPr>
          <w:rFonts w:ascii="Wingdings" w:eastAsia="Wingdings" w:hAnsi="Wingdings" w:cs="Wingdings"/>
          <w:b/>
          <w:noProof/>
          <w:color w:val="000000"/>
        </w:rPr>
        <w:t>þ</w:t>
      </w:r>
      <w:r>
        <w:rPr>
          <w:b/>
          <w:noProof/>
          <w:color w:val="000000"/>
        </w:rPr>
        <w:t xml:space="preserve"> Sovvenzione</w:t>
      </w:r>
    </w:p>
    <w:p w14:paraId="48FB09D0" w14:textId="77777777" w:rsidR="006E2515" w:rsidRDefault="006E2515" w:rsidP="006E2515">
      <w:pPr>
        <w:spacing w:before="20" w:after="20"/>
        <w:rPr>
          <w:b/>
          <w:color w:val="000000"/>
        </w:rPr>
      </w:pPr>
      <w:r>
        <w:rPr>
          <w:rFonts w:ascii="Wingdings" w:eastAsia="Wingdings" w:hAnsi="Wingdings" w:cs="Wingdings"/>
          <w:b/>
          <w:noProof/>
          <w:color w:val="000000"/>
        </w:rPr>
        <w:t>¨</w:t>
      </w:r>
      <w:r>
        <w:rPr>
          <w:b/>
          <w:noProof/>
          <w:color w:val="000000"/>
        </w:rPr>
        <w:t xml:space="preserve"> Strumento finanziario</w:t>
      </w:r>
    </w:p>
    <w:p w14:paraId="61B45B7C" w14:textId="77777777" w:rsidR="006E2515" w:rsidRDefault="006E2515" w:rsidP="006E2515">
      <w:pPr>
        <w:spacing w:before="20" w:after="20"/>
        <w:rPr>
          <w:color w:val="000000"/>
          <w:sz w:val="12"/>
        </w:rPr>
      </w:pPr>
    </w:p>
    <w:p w14:paraId="5F26859A" w14:textId="77777777" w:rsidR="006E2515" w:rsidRDefault="006E2515" w:rsidP="006E2515">
      <w:pPr>
        <w:spacing w:before="20" w:after="20"/>
        <w:rPr>
          <w:color w:val="000000"/>
        </w:rPr>
      </w:pPr>
      <w:r>
        <w:rPr>
          <w:noProof/>
          <w:color w:val="000000"/>
        </w:rPr>
        <w:t>Tipo di pagamenti</w:t>
      </w:r>
    </w:p>
    <w:p w14:paraId="63E051D0" w14:textId="77777777" w:rsidR="006E2515" w:rsidRDefault="006E2515" w:rsidP="006E2515">
      <w:pPr>
        <w:spacing w:before="20" w:after="20"/>
        <w:rPr>
          <w:color w:val="000000"/>
        </w:rPr>
      </w:pPr>
      <w:r>
        <w:rPr>
          <w:rFonts w:ascii="Wingdings" w:eastAsia="Wingdings" w:hAnsi="Wingdings" w:cs="Wingdings"/>
          <w:noProof/>
          <w:color w:val="000000"/>
        </w:rPr>
        <w:lastRenderedPageBreak/>
        <w:t>þ</w:t>
      </w:r>
      <w:r>
        <w:rPr>
          <w:noProof/>
          <w:color w:val="000000"/>
        </w:rPr>
        <w:t xml:space="preserve"> rimborso dei costi ammissibili effettivamente sostenuti da un beneficiario</w:t>
      </w:r>
    </w:p>
    <w:p w14:paraId="2FAF95D8" w14:textId="77777777" w:rsidR="006E2515" w:rsidRDefault="006E2515" w:rsidP="006E2515">
      <w:pPr>
        <w:spacing w:before="20" w:after="20"/>
        <w:rPr>
          <w:color w:val="000000"/>
        </w:rPr>
      </w:pPr>
      <w:r>
        <w:rPr>
          <w:rFonts w:ascii="Wingdings" w:eastAsia="Wingdings" w:hAnsi="Wingdings" w:cs="Wingdings"/>
          <w:noProof/>
          <w:color w:val="000000"/>
        </w:rPr>
        <w:t>þ</w:t>
      </w:r>
      <w:r>
        <w:rPr>
          <w:noProof/>
          <w:color w:val="000000"/>
        </w:rPr>
        <w:t xml:space="preserve"> costi unitari</w:t>
      </w:r>
    </w:p>
    <w:p w14:paraId="7E144DEA" w14:textId="77777777" w:rsidR="006E2515" w:rsidRDefault="006E2515" w:rsidP="006E2515">
      <w:pPr>
        <w:spacing w:before="20" w:after="20"/>
        <w:rPr>
          <w:color w:val="000000"/>
        </w:rPr>
      </w:pPr>
      <w:r>
        <w:rPr>
          <w:rFonts w:ascii="Wingdings" w:eastAsia="Wingdings" w:hAnsi="Wingdings" w:cs="Wingdings"/>
          <w:noProof/>
          <w:color w:val="000000"/>
        </w:rPr>
        <w:t>¨</w:t>
      </w:r>
      <w:r>
        <w:rPr>
          <w:noProof/>
          <w:color w:val="000000"/>
        </w:rPr>
        <w:t xml:space="preserve"> somme forfettarie</w:t>
      </w:r>
    </w:p>
    <w:p w14:paraId="6BFE1107" w14:textId="77777777" w:rsidR="006E2515" w:rsidRDefault="006E2515" w:rsidP="006E2515">
      <w:pPr>
        <w:spacing w:before="20" w:after="20"/>
        <w:rPr>
          <w:color w:val="000000"/>
        </w:rPr>
      </w:pPr>
      <w:r>
        <w:rPr>
          <w:rFonts w:ascii="Wingdings" w:eastAsia="Wingdings" w:hAnsi="Wingdings" w:cs="Wingdings"/>
          <w:noProof/>
          <w:color w:val="000000"/>
        </w:rPr>
        <w:t>¨</w:t>
      </w:r>
      <w:r>
        <w:rPr>
          <w:noProof/>
          <w:color w:val="000000"/>
        </w:rPr>
        <w:t xml:space="preserve"> finanziamento a tasso fisso</w:t>
      </w:r>
    </w:p>
    <w:p w14:paraId="0CE01FAC" w14:textId="77777777" w:rsidR="006E2515" w:rsidRDefault="006E2515" w:rsidP="006E2515">
      <w:pPr>
        <w:spacing w:before="20" w:after="20"/>
        <w:rPr>
          <w:color w:val="000000"/>
          <w:sz w:val="12"/>
        </w:rPr>
      </w:pPr>
    </w:p>
    <w:p w14:paraId="0D2BD324" w14:textId="77777777" w:rsidR="006E2515" w:rsidRDefault="006E2515" w:rsidP="006E2515">
      <w:pPr>
        <w:spacing w:before="20" w:after="20"/>
        <w:rPr>
          <w:color w:val="000000"/>
        </w:rPr>
      </w:pPr>
      <w:r>
        <w:rPr>
          <w:noProof/>
          <w:color w:val="000000"/>
        </w:rPr>
        <w:t>Base per l'istituzione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5AA6D86C"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54FD4C2" w14:textId="77777777" w:rsidR="006E2515" w:rsidRDefault="006E2515" w:rsidP="00C86F0E">
            <w:pPr>
              <w:spacing w:before="40" w:after="40"/>
            </w:pPr>
            <w:r>
              <w:rPr>
                <w:noProof/>
                <w:color w:val="333333"/>
                <w:shd w:val="clear" w:color="auto" w:fill="FAFAFA"/>
              </w:rPr>
              <w:t>La base giuridica per la istituzione dei costi unitari sarà indicata successivamente alla definizione della modalità di calcolo dei costi unitari stessi.</w:t>
            </w:r>
          </w:p>
          <w:p w14:paraId="42A1F7A9" w14:textId="77777777" w:rsidR="006E2515" w:rsidRDefault="006E2515" w:rsidP="00C86F0E">
            <w:pPr>
              <w:spacing w:before="40" w:after="40"/>
            </w:pPr>
          </w:p>
        </w:tc>
      </w:tr>
    </w:tbl>
    <w:p w14:paraId="4DC992C2" w14:textId="77777777" w:rsidR="006E2515" w:rsidRDefault="006E2515" w:rsidP="006E2515">
      <w:pPr>
        <w:spacing w:before="20" w:after="20"/>
        <w:rPr>
          <w:color w:val="000000"/>
        </w:rPr>
      </w:pPr>
      <w:r>
        <w:rPr>
          <w:noProof/>
          <w:color w:val="000000"/>
        </w:rPr>
        <w:t>Gamma del sostegno a livello di beneficiario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0D8B98E2"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90FE90E" w14:textId="77777777" w:rsidR="006E2515" w:rsidRDefault="006E2515" w:rsidP="00C86F0E">
            <w:pPr>
              <w:spacing w:before="40" w:after="40"/>
            </w:pPr>
            <w:r>
              <w:rPr>
                <w:noProof/>
                <w:color w:val="000000"/>
              </w:rPr>
              <w:t>Fatte salve le specifiche riportate in tabella il tasso di sostegno è pari al 100% per i soggetti pubblici. Per i soggetti privati le specifiche sono riportate in tabella.</w:t>
            </w:r>
          </w:p>
          <w:tbl>
            <w:tblPr>
              <w:tblStyle w:val="quill-better-table"/>
              <w:tblW w:w="9919"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708"/>
              <w:gridCol w:w="708"/>
              <w:gridCol w:w="708"/>
              <w:gridCol w:w="708"/>
              <w:gridCol w:w="708"/>
              <w:gridCol w:w="708"/>
              <w:gridCol w:w="708"/>
              <w:gridCol w:w="708"/>
              <w:gridCol w:w="708"/>
              <w:gridCol w:w="708"/>
              <w:gridCol w:w="708"/>
              <w:gridCol w:w="708"/>
              <w:gridCol w:w="708"/>
              <w:gridCol w:w="715"/>
            </w:tblGrid>
            <w:tr w:rsidR="006E2515" w14:paraId="44EBDF4B" w14:textId="77777777" w:rsidTr="006E2515">
              <w:trPr>
                <w:trHeight w:val="399"/>
                <w:tblCellSpacing w:w="0" w:type="dxa"/>
              </w:trPr>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6C89FE" w14:textId="77777777" w:rsidR="006E2515" w:rsidRDefault="006E2515" w:rsidP="00C86F0E">
                  <w:pPr>
                    <w:pStyle w:val="qlbt-cell-lineql-align-center"/>
                    <w:rPr>
                      <w:color w:val="000000"/>
                    </w:rPr>
                  </w:pPr>
                </w:p>
              </w:tc>
              <w:tc>
                <w:tcPr>
                  <w:tcW w:w="9211" w:type="dxa"/>
                  <w:gridSpan w:val="13"/>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F688D4" w14:textId="77777777" w:rsidR="006E2515" w:rsidRDefault="006E2515" w:rsidP="00C86F0E">
                  <w:pPr>
                    <w:pStyle w:val="qlbt-cell-line"/>
                    <w:rPr>
                      <w:color w:val="000000"/>
                    </w:rPr>
                  </w:pPr>
                  <w:r>
                    <w:rPr>
                      <w:i/>
                      <w:iCs/>
                      <w:noProof/>
                      <w:color w:val="000000"/>
                    </w:rPr>
                    <w:t>Tassi di sostegno (dettaglio regionale)</w:t>
                  </w:r>
                </w:p>
              </w:tc>
            </w:tr>
            <w:tr w:rsidR="006E2515" w14:paraId="2817B980" w14:textId="77777777" w:rsidTr="006E2515">
              <w:trPr>
                <w:trHeight w:val="800"/>
                <w:tblCellSpacing w:w="0" w:type="dxa"/>
              </w:trPr>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E22C85" w14:textId="77777777" w:rsidR="006E2515" w:rsidRDefault="006E2515" w:rsidP="00C86F0E">
                  <w:pPr>
                    <w:pStyle w:val="qlbt-cell-lineql-align-center"/>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D2AFDA" w14:textId="77777777" w:rsidR="006E2515" w:rsidRDefault="006E2515" w:rsidP="00C86F0E">
                  <w:pPr>
                    <w:pStyle w:val="qlbt-cell-line"/>
                    <w:rPr>
                      <w:color w:val="000000"/>
                    </w:rPr>
                  </w:pPr>
                  <w:r>
                    <w:rPr>
                      <w:noProof/>
                      <w:color w:val="000000"/>
                    </w:rPr>
                    <w:t>Abruzzo</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B1073F" w14:textId="77777777" w:rsidR="006E2515" w:rsidRDefault="006E2515" w:rsidP="00C86F0E">
                  <w:pPr>
                    <w:pStyle w:val="qlbt-cell-line"/>
                    <w:rPr>
                      <w:color w:val="000000"/>
                    </w:rPr>
                  </w:pPr>
                  <w:r>
                    <w:rPr>
                      <w:noProof/>
                      <w:color w:val="000000"/>
                    </w:rPr>
                    <w:t>Basilicata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6FFFE8" w14:textId="77777777" w:rsidR="006E2515" w:rsidRDefault="006E2515" w:rsidP="00C86F0E">
                  <w:pPr>
                    <w:pStyle w:val="qlbt-cell-line"/>
                    <w:rPr>
                      <w:color w:val="000000"/>
                    </w:rPr>
                  </w:pPr>
                  <w:r>
                    <w:rPr>
                      <w:noProof/>
                      <w:color w:val="000000"/>
                    </w:rPr>
                    <w:t>Calabria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B96994" w14:textId="77777777" w:rsidR="006E2515" w:rsidRDefault="006E2515" w:rsidP="00C86F0E">
                  <w:pPr>
                    <w:pStyle w:val="qlbt-cell-line"/>
                    <w:rPr>
                      <w:color w:val="000000"/>
                    </w:rPr>
                  </w:pPr>
                  <w:r>
                    <w:rPr>
                      <w:noProof/>
                      <w:color w:val="000000"/>
                    </w:rPr>
                    <w:t>Emilia-Romagna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144E2C" w14:textId="77777777" w:rsidR="006E2515" w:rsidRDefault="006E2515" w:rsidP="00C86F0E">
                  <w:pPr>
                    <w:pStyle w:val="qlbt-cell-line"/>
                    <w:rPr>
                      <w:color w:val="000000"/>
                    </w:rPr>
                  </w:pPr>
                  <w:r>
                    <w:rPr>
                      <w:noProof/>
                      <w:color w:val="000000"/>
                    </w:rPr>
                    <w:t>Friuli Venezia Giulia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07CE0A" w14:textId="77777777" w:rsidR="006E2515" w:rsidRDefault="006E2515" w:rsidP="00C86F0E">
                  <w:pPr>
                    <w:pStyle w:val="qlbt-cell-line"/>
                    <w:rPr>
                      <w:color w:val="000000"/>
                    </w:rPr>
                  </w:pPr>
                  <w:r>
                    <w:rPr>
                      <w:noProof/>
                      <w:color w:val="000000"/>
                    </w:rPr>
                    <w:t>Liguria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785098" w14:textId="77777777" w:rsidR="006E2515" w:rsidRDefault="006E2515" w:rsidP="00C86F0E">
                  <w:pPr>
                    <w:pStyle w:val="qlbt-cell-line"/>
                    <w:rPr>
                      <w:color w:val="000000"/>
                    </w:rPr>
                  </w:pPr>
                  <w:r>
                    <w:rPr>
                      <w:noProof/>
                      <w:color w:val="000000"/>
                    </w:rPr>
                    <w:t>Lombardia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B88D8A" w14:textId="77777777" w:rsidR="006E2515" w:rsidRDefault="006E2515" w:rsidP="00C86F0E">
                  <w:pPr>
                    <w:pStyle w:val="qlbt-cell-line"/>
                    <w:rPr>
                      <w:color w:val="000000"/>
                    </w:rPr>
                  </w:pPr>
                  <w:r>
                    <w:rPr>
                      <w:noProof/>
                      <w:color w:val="000000"/>
                    </w:rPr>
                    <w:t>Marche</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ADB6D" w14:textId="77777777" w:rsidR="006E2515" w:rsidRDefault="006E2515" w:rsidP="00C86F0E">
                  <w:pPr>
                    <w:pStyle w:val="qlbt-cell-line"/>
                    <w:rPr>
                      <w:color w:val="000000"/>
                    </w:rPr>
                  </w:pPr>
                  <w:r>
                    <w:rPr>
                      <w:noProof/>
                      <w:color w:val="000000"/>
                    </w:rPr>
                    <w:t>Molise</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60947A" w14:textId="77777777" w:rsidR="006E2515" w:rsidRDefault="006E2515" w:rsidP="00C86F0E">
                  <w:pPr>
                    <w:pStyle w:val="qlbt-cell-line"/>
                    <w:rPr>
                      <w:color w:val="000000"/>
                    </w:rPr>
                  </w:pPr>
                  <w:r>
                    <w:rPr>
                      <w:noProof/>
                      <w:color w:val="000000"/>
                    </w:rPr>
                    <w:t>Piemonte</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2CE8C9" w14:textId="77777777" w:rsidR="006E2515" w:rsidRDefault="006E2515" w:rsidP="00C86F0E">
                  <w:pPr>
                    <w:pStyle w:val="qlbt-cell-line"/>
                    <w:rPr>
                      <w:color w:val="000000"/>
                    </w:rPr>
                  </w:pPr>
                  <w:r>
                    <w:rPr>
                      <w:noProof/>
                      <w:color w:val="000000"/>
                    </w:rPr>
                    <w:t>Sardegna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EB200B" w14:textId="77777777" w:rsidR="006E2515" w:rsidRDefault="006E2515" w:rsidP="00C86F0E">
                  <w:pPr>
                    <w:pStyle w:val="qlbt-cell-line"/>
                    <w:rPr>
                      <w:color w:val="000000"/>
                    </w:rPr>
                  </w:pPr>
                  <w:r>
                    <w:rPr>
                      <w:noProof/>
                      <w:color w:val="000000"/>
                    </w:rPr>
                    <w:t>Toscana</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39023C" w14:textId="77777777" w:rsidR="006E2515" w:rsidRDefault="006E2515" w:rsidP="00C86F0E">
                  <w:pPr>
                    <w:pStyle w:val="qlbt-cell-line"/>
                    <w:rPr>
                      <w:color w:val="000000"/>
                    </w:rPr>
                  </w:pPr>
                  <w:r>
                    <w:rPr>
                      <w:noProof/>
                      <w:color w:val="000000"/>
                    </w:rPr>
                    <w:t>Umbria</w:t>
                  </w:r>
                </w:p>
              </w:tc>
            </w:tr>
            <w:tr w:rsidR="006E2515" w14:paraId="55592561" w14:textId="77777777" w:rsidTr="006E2515">
              <w:trPr>
                <w:trHeight w:val="1231"/>
                <w:tblCellSpacing w:w="0" w:type="dxa"/>
              </w:trPr>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342716" w14:textId="77777777" w:rsidR="006E2515" w:rsidRDefault="006E2515" w:rsidP="00C86F0E">
                  <w:pPr>
                    <w:pStyle w:val="qlbt-cell-line"/>
                    <w:rPr>
                      <w:color w:val="000000"/>
                    </w:rPr>
                  </w:pPr>
                  <w:r>
                    <w:rPr>
                      <w:noProof/>
                      <w:color w:val="000000"/>
                    </w:rPr>
                    <w:t>Soggetti pubblici % min</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CC4AB0"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5A17A9"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B4A5A13"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6E8723" w14:textId="77777777" w:rsidR="006E2515" w:rsidRDefault="006E2515" w:rsidP="00C86F0E">
                  <w:pPr>
                    <w:pStyle w:val="qlbt-cell-lineql-align-center"/>
                    <w:spacing w:after="240"/>
                    <w:rPr>
                      <w:color w:val="000000"/>
                    </w:rPr>
                  </w:pPr>
                  <w:r>
                    <w:rPr>
                      <w:noProof/>
                      <w:color w:val="000000"/>
                    </w:rPr>
                    <w:t>100 (Az.1)</w:t>
                  </w:r>
                </w:p>
                <w:p w14:paraId="1143037D" w14:textId="77777777" w:rsidR="006E2515" w:rsidRDefault="006E2515" w:rsidP="00C86F0E">
                  <w:pPr>
                    <w:pStyle w:val="qlbt-cell-lineql-align-center"/>
                    <w:spacing w:before="240"/>
                    <w:rPr>
                      <w:color w:val="000000"/>
                    </w:rPr>
                  </w:pPr>
                  <w:r>
                    <w:rPr>
                      <w:noProof/>
                      <w:color w:val="000000"/>
                    </w:rPr>
                    <w:t>100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E9879C"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044429"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2B7C698"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4A65B3"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42C4B82"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599F01" w14:textId="77777777" w:rsidR="006E2515" w:rsidRDefault="006E2515" w:rsidP="00C86F0E">
                  <w:pPr>
                    <w:pStyle w:val="qlbt-cell-lineql-align-center"/>
                    <w:spacing w:after="240"/>
                    <w:rPr>
                      <w:color w:val="000000"/>
                    </w:rPr>
                  </w:pPr>
                  <w:r>
                    <w:rPr>
                      <w:noProof/>
                      <w:color w:val="000000"/>
                    </w:rPr>
                    <w:t>80 (Az.1)</w:t>
                  </w:r>
                </w:p>
                <w:p w14:paraId="0335CEF8" w14:textId="77777777" w:rsidR="006E2515" w:rsidRDefault="006E2515" w:rsidP="00C86F0E">
                  <w:pPr>
                    <w:pStyle w:val="qlbt-cell-lineql-align-center"/>
                    <w:spacing w:before="240"/>
                    <w:rPr>
                      <w:color w:val="000000"/>
                    </w:rPr>
                  </w:pPr>
                  <w:r>
                    <w:rPr>
                      <w:noProof/>
                      <w:color w:val="000000"/>
                    </w:rPr>
                    <w:t>100 (Az.2,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51BF42"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23258A"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63F274" w14:textId="77777777" w:rsidR="006E2515" w:rsidRDefault="006E2515" w:rsidP="00C86F0E">
                  <w:pPr>
                    <w:pStyle w:val="qlbt-cell-lineql-align-center"/>
                    <w:rPr>
                      <w:color w:val="000000"/>
                    </w:rPr>
                  </w:pPr>
                  <w:r>
                    <w:rPr>
                      <w:noProof/>
                      <w:color w:val="000000"/>
                    </w:rPr>
                    <w:t>80</w:t>
                  </w:r>
                </w:p>
              </w:tc>
            </w:tr>
            <w:tr w:rsidR="006E2515" w14:paraId="76E621EB" w14:textId="77777777" w:rsidTr="006E2515">
              <w:trPr>
                <w:trHeight w:val="1537"/>
                <w:tblCellSpacing w:w="0" w:type="dxa"/>
              </w:trPr>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FBE0E4" w14:textId="77777777" w:rsidR="006E2515" w:rsidRDefault="006E2515" w:rsidP="00C86F0E">
                  <w:pPr>
                    <w:pStyle w:val="qlbt-cell-line"/>
                    <w:rPr>
                      <w:color w:val="000000"/>
                    </w:rPr>
                  </w:pPr>
                  <w:r>
                    <w:rPr>
                      <w:noProof/>
                      <w:color w:val="000000"/>
                    </w:rPr>
                    <w:t>Soggetti pubblici % max</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EF5ED2"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158FE2"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3D92AA"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305B20" w14:textId="77777777" w:rsidR="006E2515" w:rsidRDefault="006E2515" w:rsidP="00C86F0E">
                  <w:pPr>
                    <w:pStyle w:val="qlbt-cell-lineql-align-center"/>
                    <w:spacing w:after="240"/>
                    <w:rPr>
                      <w:color w:val="000000"/>
                    </w:rPr>
                  </w:pPr>
                  <w:r>
                    <w:rPr>
                      <w:noProof/>
                      <w:color w:val="000000"/>
                    </w:rPr>
                    <w:t>100 (Az.1)</w:t>
                  </w:r>
                </w:p>
                <w:p w14:paraId="5724AC85" w14:textId="77777777" w:rsidR="006E2515" w:rsidRDefault="006E2515" w:rsidP="00C86F0E">
                  <w:pPr>
                    <w:pStyle w:val="qlbt-cell-lineql-align-center"/>
                    <w:spacing w:before="240"/>
                    <w:rPr>
                      <w:color w:val="000000"/>
                    </w:rPr>
                  </w:pPr>
                  <w:r>
                    <w:rPr>
                      <w:noProof/>
                      <w:color w:val="000000"/>
                    </w:rPr>
                    <w:t>100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FB589D"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8340E6"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5D846F" w14:textId="77777777" w:rsidR="006E2515" w:rsidRDefault="006E2515" w:rsidP="00C86F0E">
                  <w:pPr>
                    <w:pStyle w:val="qlbt-cell-lineql-align-center"/>
                    <w:rPr>
                      <w:color w:val="000000"/>
                    </w:rPr>
                  </w:pPr>
                  <w:r>
                    <w:rPr>
                      <w:noProof/>
                      <w:color w:val="000000"/>
                    </w:rPr>
                    <w:t>90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AE57BD"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68B717"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44C77F" w14:textId="77777777" w:rsidR="006E2515" w:rsidRDefault="006E2515" w:rsidP="00C86F0E">
                  <w:pPr>
                    <w:pStyle w:val="qlbt-cell-lineql-align-center"/>
                    <w:spacing w:after="240"/>
                    <w:rPr>
                      <w:color w:val="000000"/>
                    </w:rPr>
                  </w:pPr>
                  <w:r>
                    <w:rPr>
                      <w:noProof/>
                      <w:color w:val="000000"/>
                    </w:rPr>
                    <w:t>80 (Az.1)</w:t>
                  </w:r>
                </w:p>
                <w:p w14:paraId="09A61A52" w14:textId="77777777" w:rsidR="006E2515" w:rsidRDefault="006E2515" w:rsidP="00C86F0E">
                  <w:pPr>
                    <w:pStyle w:val="qlbt-cell-lineql-align-center"/>
                    <w:spacing w:before="240"/>
                    <w:rPr>
                      <w:color w:val="000000"/>
                    </w:rPr>
                  </w:pPr>
                  <w:r>
                    <w:rPr>
                      <w:noProof/>
                      <w:color w:val="000000"/>
                    </w:rPr>
                    <w:t>100 (Az.2,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4C84B2"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8B7063"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6369FE" w14:textId="77777777" w:rsidR="006E2515" w:rsidRDefault="006E2515" w:rsidP="00C86F0E">
                  <w:pPr>
                    <w:pStyle w:val="qlbt-cell-lineql-align-center"/>
                    <w:rPr>
                      <w:color w:val="000000"/>
                    </w:rPr>
                  </w:pPr>
                  <w:r>
                    <w:rPr>
                      <w:noProof/>
                      <w:color w:val="000000"/>
                    </w:rPr>
                    <w:t>100</w:t>
                  </w:r>
                </w:p>
              </w:tc>
            </w:tr>
            <w:tr w:rsidR="006E2515" w14:paraId="385AFCF3" w14:textId="77777777" w:rsidTr="006E2515">
              <w:trPr>
                <w:trHeight w:val="1939"/>
                <w:tblCellSpacing w:w="0" w:type="dxa"/>
              </w:trPr>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B01CE5" w14:textId="77777777" w:rsidR="006E2515" w:rsidRDefault="006E2515" w:rsidP="00C86F0E">
                  <w:pPr>
                    <w:pStyle w:val="qlbt-cell-line"/>
                    <w:rPr>
                      <w:color w:val="000000"/>
                    </w:rPr>
                  </w:pPr>
                  <w:r>
                    <w:rPr>
                      <w:noProof/>
                      <w:color w:val="000000"/>
                    </w:rPr>
                    <w:t>Soggetti privati % min</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516605"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C385CA" w14:textId="77777777" w:rsidR="006E2515" w:rsidRDefault="006E2515" w:rsidP="00C86F0E">
                  <w:pPr>
                    <w:pStyle w:val="qlbt-cell-lineql-align-center"/>
                    <w:rPr>
                      <w:color w:val="000000"/>
                    </w:rPr>
                  </w:pPr>
                  <w:r>
                    <w:rPr>
                      <w:noProof/>
                      <w:color w:val="000000"/>
                    </w:rPr>
                    <w:t>70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F06428"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3F4F97" w14:textId="77777777" w:rsidR="006E2515" w:rsidRDefault="006E2515" w:rsidP="00C86F0E">
                  <w:pPr>
                    <w:pStyle w:val="qlbt-cell-lineql-align-center"/>
                    <w:spacing w:after="240"/>
                    <w:rPr>
                      <w:color w:val="000000"/>
                    </w:rPr>
                  </w:pPr>
                  <w:r>
                    <w:rPr>
                      <w:noProof/>
                      <w:color w:val="000000"/>
                    </w:rPr>
                    <w:t>100 (Az.1)</w:t>
                  </w:r>
                </w:p>
                <w:p w14:paraId="74DD0D66" w14:textId="77777777" w:rsidR="006E2515" w:rsidRDefault="006E2515" w:rsidP="00C86F0E">
                  <w:pPr>
                    <w:pStyle w:val="qlbt-cell-lineql-align-center"/>
                    <w:spacing w:before="240"/>
                    <w:rPr>
                      <w:color w:val="000000"/>
                    </w:rPr>
                  </w:pPr>
                  <w:r>
                    <w:rPr>
                      <w:noProof/>
                      <w:color w:val="000000"/>
                    </w:rPr>
                    <w:t>80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57EF13"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7B9C5F"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2AB4A3"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60C008"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7B3E58C"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7A0241" w14:textId="77777777" w:rsidR="006E2515" w:rsidRDefault="006E2515" w:rsidP="00C86F0E">
                  <w:pPr>
                    <w:pStyle w:val="qlbt-cell-lineql-align-center"/>
                    <w:spacing w:after="240"/>
                    <w:rPr>
                      <w:color w:val="000000"/>
                    </w:rPr>
                  </w:pPr>
                  <w:r>
                    <w:rPr>
                      <w:noProof/>
                      <w:color w:val="000000"/>
                    </w:rPr>
                    <w:t>80 (Az.1)</w:t>
                  </w:r>
                </w:p>
                <w:p w14:paraId="02B53BA7" w14:textId="77777777" w:rsidR="006E2515" w:rsidRDefault="006E2515" w:rsidP="00C86F0E">
                  <w:pPr>
                    <w:pStyle w:val="qlbt-cell-lineql-align-center"/>
                    <w:spacing w:before="240" w:after="240"/>
                    <w:rPr>
                      <w:color w:val="000000"/>
                    </w:rPr>
                  </w:pPr>
                  <w:r>
                    <w:rPr>
                      <w:noProof/>
                      <w:color w:val="000000"/>
                    </w:rPr>
                    <w:t>90 (Az.2)</w:t>
                  </w:r>
                </w:p>
                <w:p w14:paraId="7DBE2671" w14:textId="77777777" w:rsidR="006E2515" w:rsidRDefault="006E2515" w:rsidP="00C86F0E">
                  <w:pPr>
                    <w:pStyle w:val="qlbt-cell-lineql-align-center"/>
                    <w:spacing w:before="240"/>
                    <w:rPr>
                      <w:color w:val="000000"/>
                    </w:rPr>
                  </w:pPr>
                  <w:r>
                    <w:rPr>
                      <w:noProof/>
                      <w:color w:val="000000"/>
                    </w:rPr>
                    <w:t>100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D5C6C6"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375EF0"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420232" w14:textId="77777777" w:rsidR="006E2515" w:rsidRDefault="006E2515" w:rsidP="00C86F0E">
                  <w:pPr>
                    <w:pStyle w:val="qlbt-cell-lineql-align-center"/>
                    <w:rPr>
                      <w:color w:val="000000"/>
                    </w:rPr>
                  </w:pPr>
                  <w:r>
                    <w:rPr>
                      <w:noProof/>
                      <w:color w:val="000000"/>
                    </w:rPr>
                    <w:t>65</w:t>
                  </w:r>
                </w:p>
              </w:tc>
            </w:tr>
            <w:tr w:rsidR="006E2515" w14:paraId="1B67E028" w14:textId="77777777" w:rsidTr="006E2515">
              <w:trPr>
                <w:trHeight w:val="1939"/>
                <w:tblCellSpacing w:w="0" w:type="dxa"/>
              </w:trPr>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A6C661" w14:textId="77777777" w:rsidR="006E2515" w:rsidRDefault="006E2515" w:rsidP="00C86F0E">
                  <w:pPr>
                    <w:pStyle w:val="qlbt-cell-line"/>
                    <w:rPr>
                      <w:color w:val="000000"/>
                    </w:rPr>
                  </w:pPr>
                  <w:r>
                    <w:rPr>
                      <w:noProof/>
                      <w:color w:val="000000"/>
                    </w:rPr>
                    <w:t>Soggetti privati % max</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153162"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1454A4"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0001D3"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52EB38" w14:textId="77777777" w:rsidR="006E2515" w:rsidRDefault="006E2515" w:rsidP="00C86F0E">
                  <w:pPr>
                    <w:pStyle w:val="qlbt-cell-lineql-align-center"/>
                    <w:spacing w:after="240"/>
                    <w:rPr>
                      <w:color w:val="000000"/>
                    </w:rPr>
                  </w:pPr>
                  <w:r>
                    <w:rPr>
                      <w:noProof/>
                      <w:color w:val="000000"/>
                    </w:rPr>
                    <w:t>100 (Az.1)</w:t>
                  </w:r>
                </w:p>
                <w:p w14:paraId="3816AEF1" w14:textId="77777777" w:rsidR="006E2515" w:rsidRDefault="006E2515" w:rsidP="00C86F0E">
                  <w:pPr>
                    <w:pStyle w:val="qlbt-cell-lineql-align-center"/>
                    <w:spacing w:before="240"/>
                    <w:rPr>
                      <w:color w:val="000000"/>
                    </w:rPr>
                  </w:pPr>
                  <w:r>
                    <w:rPr>
                      <w:noProof/>
                      <w:color w:val="000000"/>
                    </w:rPr>
                    <w:t>80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422718"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E2B1DD"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CE4592" w14:textId="77777777" w:rsidR="006E2515" w:rsidRDefault="006E2515" w:rsidP="00C86F0E">
                  <w:pPr>
                    <w:pStyle w:val="qlbt-cell-lineql-align-center"/>
                    <w:rPr>
                      <w:color w:val="000000"/>
                    </w:rPr>
                  </w:pPr>
                  <w:r>
                    <w:rPr>
                      <w:noProof/>
                      <w:color w:val="000000"/>
                    </w:rPr>
                    <w:t>90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4FED85" w14:textId="77777777" w:rsidR="006E2515" w:rsidRDefault="006E2515" w:rsidP="00C86F0E">
                  <w:pPr>
                    <w:pStyle w:val="qlbt-cell-lineql-align-center"/>
                    <w:rPr>
                      <w:color w:val="000000"/>
                    </w:rPr>
                  </w:pPr>
                  <w:r>
                    <w:rPr>
                      <w:noProof/>
                      <w:color w:val="000000"/>
                    </w:rPr>
                    <w:t>100</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57EE58"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5F7672" w14:textId="77777777" w:rsidR="006E2515" w:rsidRDefault="006E2515" w:rsidP="00C86F0E">
                  <w:pPr>
                    <w:pStyle w:val="qlbt-cell-lineql-align-center"/>
                    <w:spacing w:after="240"/>
                    <w:rPr>
                      <w:color w:val="000000"/>
                    </w:rPr>
                  </w:pPr>
                  <w:r>
                    <w:rPr>
                      <w:noProof/>
                      <w:color w:val="000000"/>
                    </w:rPr>
                    <w:t>80 (Az.1)</w:t>
                  </w:r>
                </w:p>
                <w:p w14:paraId="0A4FAA0A" w14:textId="77777777" w:rsidR="006E2515" w:rsidRDefault="006E2515" w:rsidP="00C86F0E">
                  <w:pPr>
                    <w:pStyle w:val="qlbt-cell-lineql-align-center"/>
                    <w:spacing w:before="240" w:after="240"/>
                    <w:rPr>
                      <w:color w:val="000000"/>
                    </w:rPr>
                  </w:pPr>
                  <w:r>
                    <w:rPr>
                      <w:noProof/>
                      <w:color w:val="000000"/>
                    </w:rPr>
                    <w:t>90 (Az.2)</w:t>
                  </w:r>
                </w:p>
                <w:p w14:paraId="2D3B0512" w14:textId="77777777" w:rsidR="006E2515" w:rsidRDefault="006E2515" w:rsidP="00C86F0E">
                  <w:pPr>
                    <w:pStyle w:val="qlbt-cell-lineql-align-center"/>
                    <w:spacing w:before="240"/>
                    <w:rPr>
                      <w:color w:val="000000"/>
                    </w:rPr>
                  </w:pPr>
                  <w:r>
                    <w:rPr>
                      <w:noProof/>
                      <w:color w:val="000000"/>
                    </w:rPr>
                    <w:t>100 (Az.3)</w:t>
                  </w: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3E494C"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8EC693" w14:textId="77777777" w:rsidR="006E2515" w:rsidRDefault="006E2515" w:rsidP="00C86F0E">
                  <w:pPr>
                    <w:pStyle w:val="qlbt-cell-line"/>
                    <w:rPr>
                      <w:color w:val="000000"/>
                    </w:rPr>
                  </w:pPr>
                </w:p>
              </w:tc>
              <w:tc>
                <w:tcPr>
                  <w:tcW w:w="7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64A056" w14:textId="77777777" w:rsidR="006E2515" w:rsidRDefault="006E2515" w:rsidP="00C86F0E">
                  <w:pPr>
                    <w:pStyle w:val="qlbt-cell-lineql-align-center"/>
                    <w:rPr>
                      <w:color w:val="000000"/>
                    </w:rPr>
                  </w:pPr>
                  <w:r>
                    <w:rPr>
                      <w:noProof/>
                      <w:color w:val="000000"/>
                    </w:rPr>
                    <w:t>85</w:t>
                  </w:r>
                </w:p>
              </w:tc>
            </w:tr>
          </w:tbl>
          <w:p w14:paraId="7B0F1AFF" w14:textId="77777777" w:rsidR="006E2515" w:rsidRDefault="006E2515" w:rsidP="00C86F0E"/>
        </w:tc>
      </w:tr>
    </w:tbl>
    <w:p w14:paraId="3F74CD79" w14:textId="77777777" w:rsidR="006E2515" w:rsidRDefault="006E2515" w:rsidP="006E2515">
      <w:pPr>
        <w:spacing w:before="20" w:after="20"/>
        <w:rPr>
          <w:color w:val="000000"/>
        </w:rPr>
      </w:pPr>
      <w:r>
        <w:rPr>
          <w:noProof/>
          <w:color w:val="000000"/>
        </w:rPr>
        <w:t>Spiegazione supplementare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11129865"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EFB7DB6" w14:textId="77777777" w:rsidR="006E2515" w:rsidRDefault="006E2515" w:rsidP="00C86F0E">
            <w:pPr>
              <w:spacing w:before="40" w:after="40"/>
            </w:pPr>
            <w:r>
              <w:rPr>
                <w:noProof/>
              </w:rPr>
              <w:t>spiegazioni già fornite nelle sezioni precedenti</w:t>
            </w:r>
          </w:p>
        </w:tc>
      </w:tr>
    </w:tbl>
    <w:p w14:paraId="116D161D" w14:textId="77777777" w:rsidR="006E2515" w:rsidRDefault="006E2515" w:rsidP="006E2515">
      <w:pPr>
        <w:pStyle w:val="Titolo5"/>
        <w:spacing w:before="20" w:after="20"/>
        <w:rPr>
          <w:b w:val="0"/>
          <w:i w:val="0"/>
          <w:color w:val="000000"/>
          <w:sz w:val="24"/>
        </w:rPr>
      </w:pPr>
      <w:bookmarkStart w:id="8" w:name="_Toc256002069"/>
      <w:r>
        <w:rPr>
          <w:b w:val="0"/>
          <w:i w:val="0"/>
          <w:noProof/>
          <w:color w:val="000000"/>
          <w:sz w:val="24"/>
        </w:rPr>
        <w:t>8 Informazioni concernenti la valutazione degli aiuti di Stato</w:t>
      </w:r>
      <w:bookmarkEnd w:id="8"/>
    </w:p>
    <w:p w14:paraId="20F60B96" w14:textId="77777777" w:rsidR="006E2515" w:rsidRDefault="006E2515" w:rsidP="006E2515">
      <w:pPr>
        <w:spacing w:before="20" w:after="20"/>
        <w:rPr>
          <w:color w:val="000000"/>
        </w:rPr>
      </w:pPr>
      <w:r>
        <w:rPr>
          <w:noProof/>
          <w:color w:val="000000"/>
        </w:rPr>
        <w:t>L'intervento esula dall'ambito di applicazione dell'articolo 42 TFUE ed è soggetto alla valutazione degli aiuti di Stato:</w:t>
      </w:r>
    </w:p>
    <w:p w14:paraId="1A27440C" w14:textId="77777777" w:rsidR="006E2515" w:rsidRDefault="006E2515" w:rsidP="006E2515">
      <w:pPr>
        <w:spacing w:before="20" w:after="20"/>
        <w:rPr>
          <w:color w:val="000000"/>
        </w:rPr>
      </w:pPr>
      <w:r>
        <w:rPr>
          <w:rFonts w:ascii="Wingdings" w:eastAsia="Wingdings" w:hAnsi="Wingdings" w:cs="Wingdings"/>
          <w:noProof/>
          <w:color w:val="000000"/>
        </w:rPr>
        <w:t>¨</w:t>
      </w:r>
      <w:r>
        <w:rPr>
          <w:noProof/>
          <w:color w:val="000000"/>
        </w:rPr>
        <w:t xml:space="preserve"> Sì      </w:t>
      </w:r>
      <w:r>
        <w:rPr>
          <w:rFonts w:ascii="Wingdings" w:eastAsia="Wingdings" w:hAnsi="Wingdings" w:cs="Wingdings"/>
          <w:noProof/>
          <w:color w:val="000000"/>
        </w:rPr>
        <w:t>¨</w:t>
      </w:r>
      <w:r>
        <w:rPr>
          <w:noProof/>
          <w:color w:val="000000"/>
        </w:rPr>
        <w:t xml:space="preserve"> No      </w:t>
      </w:r>
      <w:r>
        <w:rPr>
          <w:rFonts w:ascii="Wingdings" w:eastAsia="Wingdings" w:hAnsi="Wingdings" w:cs="Wingdings"/>
          <w:noProof/>
          <w:color w:val="000000"/>
        </w:rPr>
        <w:t>þ</w:t>
      </w:r>
      <w:r>
        <w:rPr>
          <w:noProof/>
          <w:color w:val="000000"/>
        </w:rPr>
        <w:t xml:space="preserve"> Misto      </w:t>
      </w:r>
    </w:p>
    <w:p w14:paraId="6F6A4FEE" w14:textId="77777777" w:rsidR="006E2515" w:rsidRDefault="006E2515" w:rsidP="006E2515">
      <w:pPr>
        <w:spacing w:before="20" w:after="20"/>
        <w:rPr>
          <w:color w:val="000000"/>
        </w:rPr>
      </w:pPr>
      <w:r>
        <w:rPr>
          <w:noProof/>
          <w:color w:val="000000"/>
        </w:rPr>
        <w:t>Illustrazione delle attività di sostegno che esulano dall'ambito di applicazione dell'articolo 42 TFUE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1C4B5AF9"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C8959EA" w14:textId="77777777" w:rsidR="006E2515" w:rsidRDefault="006E2515" w:rsidP="00C86F0E">
            <w:pPr>
              <w:spacing w:before="40" w:after="40"/>
            </w:pPr>
            <w:r>
              <w:rPr>
                <w:noProof/>
                <w:color w:val="000000"/>
              </w:rPr>
              <w:lastRenderedPageBreak/>
              <w:t>Nell’ambito del presente intervento alcune tipologie di investimento (es.: infrastrutture irrigue) possono ricadere nel campo di applicazione dell’articolo 42 TFUE. Per le altre tipologie di intervento si utilizzeranno le modalità di autorizzazione come di seguito indicate.</w:t>
            </w:r>
          </w:p>
        </w:tc>
      </w:tr>
    </w:tbl>
    <w:p w14:paraId="11EDCAB1" w14:textId="77777777" w:rsidR="006E2515" w:rsidRDefault="006E2515" w:rsidP="006E2515">
      <w:pPr>
        <w:spacing w:before="20" w:after="20"/>
        <w:rPr>
          <w:color w:val="000000"/>
        </w:rPr>
      </w:pPr>
      <w:r>
        <w:rPr>
          <w:noProof/>
          <w:color w:val="000000"/>
        </w:rPr>
        <w:t>Tipo di strumento di aiuto di Stato da utilizzare per l'autorizzazione:</w:t>
      </w:r>
    </w:p>
    <w:p w14:paraId="6A859FAC" w14:textId="77777777" w:rsidR="006E2515" w:rsidRDefault="006E2515" w:rsidP="006E2515">
      <w:pPr>
        <w:spacing w:before="20" w:after="20"/>
        <w:rPr>
          <w:color w:val="000000"/>
        </w:rPr>
      </w:pPr>
      <w:r>
        <w:rPr>
          <w:rFonts w:ascii="Wingdings" w:eastAsia="Wingdings" w:hAnsi="Wingdings" w:cs="Wingdings"/>
          <w:noProof/>
          <w:color w:val="000000"/>
        </w:rPr>
        <w:t>þ</w:t>
      </w:r>
      <w:r>
        <w:rPr>
          <w:noProof/>
          <w:color w:val="000000"/>
        </w:rPr>
        <w:t xml:space="preserve"> Notifica      </w:t>
      </w:r>
      <w:r>
        <w:rPr>
          <w:rFonts w:ascii="Wingdings" w:eastAsia="Wingdings" w:hAnsi="Wingdings" w:cs="Wingdings"/>
          <w:noProof/>
          <w:color w:val="000000"/>
        </w:rPr>
        <w:t>þ</w:t>
      </w:r>
      <w:r>
        <w:rPr>
          <w:noProof/>
          <w:color w:val="000000"/>
        </w:rPr>
        <w:t xml:space="preserve"> Regolamento generale di esenzione per categoria      </w:t>
      </w:r>
      <w:r>
        <w:rPr>
          <w:rFonts w:ascii="Wingdings" w:eastAsia="Wingdings" w:hAnsi="Wingdings" w:cs="Wingdings"/>
          <w:noProof/>
          <w:color w:val="000000"/>
        </w:rPr>
        <w:t>þ</w:t>
      </w:r>
      <w:r>
        <w:rPr>
          <w:noProof/>
          <w:color w:val="000000"/>
        </w:rPr>
        <w:t xml:space="preserve"> Regolamento di esenzione per categoria nel settore agricolo      </w:t>
      </w:r>
      <w:r>
        <w:rPr>
          <w:rFonts w:ascii="Wingdings" w:eastAsia="Wingdings" w:hAnsi="Wingdings" w:cs="Wingdings"/>
          <w:noProof/>
          <w:color w:val="000000"/>
        </w:rPr>
        <w:t>þ</w:t>
      </w:r>
      <w:r>
        <w:rPr>
          <w:noProof/>
          <w:color w:val="000000"/>
        </w:rPr>
        <w:t xml:space="preserve"> Importo minimo      </w:t>
      </w:r>
    </w:p>
    <w:p w14:paraId="234B6C3E" w14:textId="77777777" w:rsidR="006E2515" w:rsidRDefault="006E2515" w:rsidP="006E2515">
      <w:pPr>
        <w:spacing w:before="20" w:after="20"/>
        <w:rPr>
          <w:color w:val="000000"/>
        </w:rPr>
      </w:pPr>
      <w:r>
        <w:rPr>
          <w:noProof/>
          <w:color w:val="000000"/>
        </w:rPr>
        <w:t>Numero del procedimento aiuti di Stato</w:t>
      </w:r>
    </w:p>
    <w:p w14:paraId="1F844970" w14:textId="77777777" w:rsidR="006E2515" w:rsidRDefault="006E2515" w:rsidP="006E2515">
      <w:pPr>
        <w:spacing w:before="20" w:after="20"/>
        <w:rPr>
          <w:color w:val="000000"/>
        </w:rPr>
      </w:pPr>
      <w:r>
        <w:rPr>
          <w:noProof/>
          <w:color w:val="000000"/>
        </w:rPr>
        <w:t>N.P.</w:t>
      </w:r>
    </w:p>
    <w:p w14:paraId="31020908" w14:textId="77777777" w:rsidR="006E2515" w:rsidRDefault="006E2515" w:rsidP="006E2515">
      <w:pPr>
        <w:spacing w:before="20" w:after="20"/>
        <w:rPr>
          <w:color w:val="000000"/>
        </w:rPr>
      </w:pPr>
    </w:p>
    <w:p w14:paraId="36214C5A" w14:textId="77777777" w:rsidR="006E2515" w:rsidRDefault="006E2515" w:rsidP="006E2515">
      <w:pPr>
        <w:spacing w:before="20" w:after="20"/>
        <w:rPr>
          <w:color w:val="000000"/>
        </w:rPr>
      </w:pPr>
      <w:r>
        <w:rPr>
          <w:noProof/>
          <w:color w:val="000000"/>
        </w:rPr>
        <w:t>Additional information:</w:t>
      </w:r>
    </w:p>
    <w:p w14:paraId="367AE75F" w14:textId="77777777" w:rsidR="006E2515" w:rsidRDefault="006E2515" w:rsidP="006E2515">
      <w:pPr>
        <w:spacing w:before="20" w:after="20"/>
        <w:rPr>
          <w:color w:val="000000"/>
        </w:rPr>
      </w:pPr>
      <w:r>
        <w:rPr>
          <w:noProof/>
          <w:color w:val="000000"/>
        </w:rPr>
        <w:t>N.P.</w:t>
      </w:r>
    </w:p>
    <w:p w14:paraId="240AF6B7" w14:textId="77777777" w:rsidR="006E2515" w:rsidRDefault="006E2515" w:rsidP="006E2515">
      <w:pPr>
        <w:spacing w:before="20" w:after="20"/>
        <w:rPr>
          <w:color w:val="000000"/>
        </w:rPr>
      </w:pPr>
    </w:p>
    <w:p w14:paraId="53A77DBB" w14:textId="77777777" w:rsidR="006E2515" w:rsidRDefault="006E2515" w:rsidP="006E2515">
      <w:pPr>
        <w:pStyle w:val="Titolo5"/>
        <w:spacing w:before="20" w:after="20"/>
        <w:rPr>
          <w:b w:val="0"/>
          <w:i w:val="0"/>
          <w:color w:val="000000"/>
          <w:sz w:val="24"/>
        </w:rPr>
      </w:pPr>
      <w:bookmarkStart w:id="9" w:name="_Toc256002070"/>
      <w:r>
        <w:rPr>
          <w:b w:val="0"/>
          <w:i w:val="0"/>
          <w:noProof/>
          <w:color w:val="000000"/>
          <w:sz w:val="24"/>
        </w:rPr>
        <w:t>9 Domande/informazioni aggiuntive specifiche per il tipo di intervento</w:t>
      </w:r>
      <w:bookmarkEnd w:id="9"/>
    </w:p>
    <w:p w14:paraId="5B8F5210" w14:textId="77777777" w:rsidR="006E2515" w:rsidRDefault="006E2515" w:rsidP="006E2515">
      <w:pPr>
        <w:spacing w:before="20" w:after="20"/>
        <w:rPr>
          <w:color w:val="000000"/>
        </w:rPr>
      </w:pPr>
      <w:r>
        <w:rPr>
          <w:noProof/>
          <w:color w:val="000000"/>
        </w:rPr>
        <w:t>Che cosa non è ammissibile al sostegno?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23C9DEA8"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4C1591" w14:textId="77777777" w:rsidR="006E2515" w:rsidRDefault="006E2515" w:rsidP="00C86F0E">
            <w:pPr>
              <w:spacing w:before="40" w:after="40"/>
              <w:jc w:val="both"/>
            </w:pPr>
            <w:r>
              <w:rPr>
                <w:noProof/>
                <w:color w:val="000000"/>
              </w:rPr>
              <w:t>- investimenti sotto forma di leasing;</w:t>
            </w:r>
          </w:p>
          <w:p w14:paraId="15E428C8" w14:textId="77777777" w:rsidR="006E2515" w:rsidRDefault="006E2515" w:rsidP="00C86F0E">
            <w:pPr>
              <w:spacing w:before="40" w:after="40"/>
              <w:jc w:val="both"/>
            </w:pPr>
            <w:r>
              <w:rPr>
                <w:noProof/>
                <w:color w:val="000000"/>
              </w:rPr>
              <w:t>- contributi in natura;</w:t>
            </w:r>
          </w:p>
          <w:p w14:paraId="6CFD309C" w14:textId="77777777" w:rsidR="006E2515" w:rsidRDefault="006E2515" w:rsidP="00C86F0E">
            <w:pPr>
              <w:spacing w:before="40" w:after="40"/>
              <w:jc w:val="both"/>
            </w:pPr>
            <w:r>
              <w:rPr>
                <w:noProof/>
                <w:color w:val="000000"/>
              </w:rPr>
              <w:t>- reti viarie private aziendali;</w:t>
            </w:r>
          </w:p>
          <w:p w14:paraId="483EB41A" w14:textId="77777777" w:rsidR="006E2515" w:rsidRDefault="006E2515" w:rsidP="00C86F0E">
            <w:pPr>
              <w:spacing w:before="40" w:after="40"/>
              <w:jc w:val="both"/>
            </w:pPr>
            <w:r>
              <w:rPr>
                <w:noProof/>
                <w:color w:val="000000"/>
              </w:rPr>
              <w:t>- nuova realizzazione di reti viarie forestali e silvo-pastorali non conformi all’art. 3 comma 2 lettera f) del D.lgs.34 del 2018;</w:t>
            </w:r>
          </w:p>
          <w:p w14:paraId="289024C9" w14:textId="77777777" w:rsidR="006E2515" w:rsidRDefault="006E2515" w:rsidP="00C86F0E">
            <w:pPr>
              <w:spacing w:before="40" w:after="40"/>
              <w:jc w:val="both"/>
            </w:pPr>
            <w:r>
              <w:rPr>
                <w:noProof/>
                <w:color w:val="000000"/>
              </w:rPr>
              <w:t>- impianti per la produzione di energia elettrica superiori a 1MW di potenza se non inseriti nell’ambito di una strategia di sviluppo locale Leader;</w:t>
            </w:r>
          </w:p>
          <w:p w14:paraId="3CDFF69B" w14:textId="77777777" w:rsidR="006E2515" w:rsidRDefault="006E2515" w:rsidP="00C86F0E">
            <w:pPr>
              <w:spacing w:before="40" w:after="40"/>
              <w:jc w:val="both"/>
            </w:pPr>
            <w:r>
              <w:rPr>
                <w:noProof/>
                <w:color w:val="000000"/>
              </w:rPr>
              <w:t>- impianti per la produzione di energia termica superiori a 3 MW di potenza se non inseriti nell’ambito di una strategia di sviluppo locale Leader;</w:t>
            </w:r>
          </w:p>
          <w:p w14:paraId="77046C00" w14:textId="77777777" w:rsidR="006E2515" w:rsidRDefault="006E2515" w:rsidP="00C86F0E">
            <w:pPr>
              <w:spacing w:before="40" w:after="40"/>
              <w:jc w:val="both"/>
            </w:pPr>
            <w:r>
              <w:rPr>
                <w:noProof/>
                <w:color w:val="000000"/>
              </w:rPr>
              <w:t>- impianti fotovoltaici a terra su terreni agricoli;</w:t>
            </w:r>
          </w:p>
          <w:p w14:paraId="7FB03814" w14:textId="77777777" w:rsidR="006E2515" w:rsidRDefault="006E2515" w:rsidP="00C86F0E">
            <w:pPr>
              <w:spacing w:before="40" w:after="40"/>
              <w:jc w:val="both"/>
            </w:pPr>
            <w:r>
              <w:rPr>
                <w:noProof/>
                <w:color w:val="000000"/>
              </w:rPr>
              <w:t>- impianti fotovoltaici che prevedano l'immissione in rete dell'energia prodotta;</w:t>
            </w:r>
          </w:p>
          <w:p w14:paraId="26644FAD" w14:textId="77777777" w:rsidR="006E2515" w:rsidRDefault="006E2515" w:rsidP="00C86F0E">
            <w:pPr>
              <w:spacing w:before="40" w:after="40"/>
              <w:jc w:val="both"/>
            </w:pPr>
            <w:r>
              <w:rPr>
                <w:noProof/>
                <w:color w:val="000000"/>
              </w:rPr>
              <w:t>- Per la produzione di energia, non è ammesso l’utilizzo di “biomassa agro-forestale” diverse da quelle riportate nell’allegato X, alla parte V, parte II sez. 4 del D. Lgs 152/2006 e s.m.i., lettere da b) a e) comprese:</w:t>
            </w:r>
          </w:p>
          <w:p w14:paraId="715175CA" w14:textId="77777777" w:rsidR="006E2515" w:rsidRDefault="006E2515" w:rsidP="00C86F0E">
            <w:pPr>
              <w:spacing w:before="40" w:after="40"/>
              <w:jc w:val="both"/>
            </w:pPr>
            <w:r>
              <w:rPr>
                <w:noProof/>
              </w:rPr>
              <w:t>i.</w:t>
            </w:r>
            <w:r>
              <w:rPr>
                <w:noProof/>
                <w:color w:val="000000"/>
              </w:rPr>
              <w:t>RSU;</w:t>
            </w:r>
          </w:p>
          <w:p w14:paraId="5D20AD55" w14:textId="77777777" w:rsidR="006E2515" w:rsidRDefault="006E2515" w:rsidP="00C86F0E">
            <w:pPr>
              <w:spacing w:before="40" w:after="40"/>
              <w:jc w:val="both"/>
            </w:pPr>
            <w:r>
              <w:rPr>
                <w:noProof/>
              </w:rPr>
              <w:t>ii.</w:t>
            </w:r>
            <w:r>
              <w:rPr>
                <w:noProof/>
                <w:color w:val="000000"/>
              </w:rPr>
              <w:t>biomasse da colture dedicate, tra cui:</w:t>
            </w:r>
          </w:p>
          <w:p w14:paraId="49A685E5" w14:textId="77777777" w:rsidR="006E2515" w:rsidRDefault="006E2515" w:rsidP="00C86F0E">
            <w:pPr>
              <w:spacing w:before="40" w:after="40"/>
              <w:jc w:val="both"/>
            </w:pPr>
            <w:r>
              <w:rPr>
                <w:noProof/>
              </w:rPr>
              <w:t>a.      </w:t>
            </w:r>
            <w:r>
              <w:rPr>
                <w:noProof/>
                <w:color w:val="000000"/>
              </w:rPr>
              <w:t>cereali ed altre colture amidacee, zuccherine, oleaginose;</w:t>
            </w:r>
          </w:p>
          <w:p w14:paraId="146B913D" w14:textId="77777777" w:rsidR="006E2515" w:rsidRDefault="006E2515" w:rsidP="00C86F0E">
            <w:pPr>
              <w:spacing w:before="40" w:after="40"/>
              <w:jc w:val="both"/>
            </w:pPr>
            <w:r>
              <w:rPr>
                <w:noProof/>
              </w:rPr>
              <w:t>b.     </w:t>
            </w:r>
            <w:r>
              <w:rPr>
                <w:noProof/>
                <w:color w:val="000000"/>
              </w:rPr>
              <w:t>altre colture agricole;</w:t>
            </w:r>
          </w:p>
          <w:p w14:paraId="7DAF8BFA" w14:textId="77777777" w:rsidR="006E2515" w:rsidRDefault="006E2515" w:rsidP="00C86F0E">
            <w:pPr>
              <w:spacing w:before="40" w:after="40"/>
              <w:jc w:val="both"/>
            </w:pPr>
            <w:r>
              <w:rPr>
                <w:noProof/>
              </w:rPr>
              <w:t>c.      </w:t>
            </w:r>
            <w:r>
              <w:rPr>
                <w:noProof/>
                <w:color w:val="000000"/>
              </w:rPr>
              <w:t>colture forestali;</w:t>
            </w:r>
          </w:p>
          <w:p w14:paraId="5299E636" w14:textId="77777777" w:rsidR="006E2515" w:rsidRDefault="006E2515" w:rsidP="00C86F0E">
            <w:pPr>
              <w:spacing w:before="40" w:after="40"/>
              <w:jc w:val="both"/>
            </w:pPr>
            <w:r>
              <w:rPr>
                <w:noProof/>
              </w:rPr>
              <w:t>iii.</w:t>
            </w:r>
            <w:r>
              <w:rPr>
                <w:noProof/>
                <w:color w:val="000000"/>
              </w:rPr>
              <w:t>biocarburanti.</w:t>
            </w:r>
          </w:p>
          <w:p w14:paraId="75219123" w14:textId="77777777" w:rsidR="006E2515" w:rsidRDefault="006E2515" w:rsidP="00C86F0E">
            <w:pPr>
              <w:spacing w:before="40" w:after="40"/>
              <w:jc w:val="both"/>
            </w:pPr>
            <w:r>
              <w:rPr>
                <w:noProof/>
                <w:color w:val="000000"/>
              </w:rPr>
              <w:t>- impianti per la produzione di energia che non rispettino i requisiti minimi in materia di efficienza energetica stabiliti dalle Regioni in linea con quanto previsto dall'articolo 13 lettera c) del Reg. 807 del 11/3/2014</w:t>
            </w:r>
          </w:p>
        </w:tc>
      </w:tr>
    </w:tbl>
    <w:p w14:paraId="126F9F16" w14:textId="77777777" w:rsidR="006E2515" w:rsidRDefault="006E2515" w:rsidP="006E2515">
      <w:pPr>
        <w:spacing w:before="20" w:after="20"/>
        <w:rPr>
          <w:color w:val="000000"/>
          <w:sz w:val="0"/>
        </w:rPr>
      </w:pPr>
    </w:p>
    <w:p w14:paraId="5F36D07A" w14:textId="77777777" w:rsidR="006E2515" w:rsidRDefault="006E2515" w:rsidP="006E2515">
      <w:pPr>
        <w:spacing w:before="20" w:after="20"/>
        <w:rPr>
          <w:color w:val="000000"/>
        </w:rPr>
      </w:pPr>
      <w:r>
        <w:rPr>
          <w:noProof/>
          <w:color w:val="000000"/>
        </w:rPr>
        <w:t>L'investimento comprende l'irrigazione?</w:t>
      </w:r>
    </w:p>
    <w:p w14:paraId="54E8CF15" w14:textId="77777777" w:rsidR="006E2515" w:rsidRDefault="006E2515" w:rsidP="006E2515">
      <w:pPr>
        <w:spacing w:before="20" w:after="20"/>
        <w:rPr>
          <w:color w:val="000000"/>
        </w:rPr>
      </w:pPr>
      <w:r>
        <w:rPr>
          <w:rFonts w:ascii="Wingdings" w:eastAsia="Wingdings" w:hAnsi="Wingdings" w:cs="Wingdings"/>
          <w:noProof/>
          <w:color w:val="000000"/>
        </w:rPr>
        <w:t>þ</w:t>
      </w:r>
      <w:r>
        <w:rPr>
          <w:noProof/>
          <w:color w:val="000000"/>
        </w:rPr>
        <w:t xml:space="preserve"> Sì      </w:t>
      </w:r>
      <w:r>
        <w:rPr>
          <w:rFonts w:ascii="Wingdings" w:eastAsia="Wingdings" w:hAnsi="Wingdings" w:cs="Wingdings"/>
          <w:noProof/>
          <w:color w:val="000000"/>
        </w:rPr>
        <w:t>¨</w:t>
      </w:r>
      <w:r>
        <w:rPr>
          <w:noProof/>
          <w:color w:val="000000"/>
        </w:rPr>
        <w:t xml:space="preserve"> No      </w:t>
      </w:r>
    </w:p>
    <w:p w14:paraId="025D2EA7" w14:textId="77777777" w:rsidR="006E2515" w:rsidRDefault="006E2515" w:rsidP="006E2515">
      <w:pPr>
        <w:spacing w:before="20" w:after="20"/>
        <w:rPr>
          <w:color w:val="000000"/>
          <w:sz w:val="0"/>
        </w:rPr>
      </w:pPr>
    </w:p>
    <w:p w14:paraId="4BD35DDC" w14:textId="77777777" w:rsidR="006E2515" w:rsidRDefault="006E2515" w:rsidP="006E2515">
      <w:pPr>
        <w:spacing w:before="20" w:after="20"/>
        <w:rPr>
          <w:color w:val="000000"/>
        </w:rPr>
      </w:pPr>
      <w:r>
        <w:rPr>
          <w:noProof/>
          <w:color w:val="000000"/>
        </w:rPr>
        <w:t>Per gli investimenti nel miglioramento degli impianti di irrigazione esistenti, qual è il risparmio idrico potenziale richiesto (espresso in %)</w:t>
      </w:r>
    </w:p>
    <w:p w14:paraId="06C4ACAD" w14:textId="77777777" w:rsidR="006E2515" w:rsidRDefault="006E2515" w:rsidP="006E2515">
      <w:pPr>
        <w:spacing w:before="20" w:after="20"/>
        <w:rPr>
          <w:color w:val="000000"/>
        </w:rPr>
      </w:pPr>
      <w:r>
        <w:rPr>
          <w:noProof/>
          <w:color w:val="000000"/>
        </w:rPr>
        <w:t>N.P.</w:t>
      </w:r>
    </w:p>
    <w:p w14:paraId="4221149B" w14:textId="77777777" w:rsidR="006E2515" w:rsidRDefault="006E2515" w:rsidP="006E2515">
      <w:pPr>
        <w:spacing w:before="20" w:after="20"/>
        <w:rPr>
          <w:color w:val="000000"/>
          <w:sz w:val="0"/>
        </w:rPr>
      </w:pPr>
    </w:p>
    <w:p w14:paraId="0A205B26" w14:textId="77777777" w:rsidR="006E2515" w:rsidRDefault="006E2515" w:rsidP="006E2515">
      <w:pPr>
        <w:spacing w:before="20" w:after="20"/>
        <w:rPr>
          <w:color w:val="000000"/>
        </w:rPr>
      </w:pPr>
      <w:r>
        <w:rPr>
          <w:noProof/>
          <w:color w:val="000000"/>
        </w:rPr>
        <w:t>Dettagli sui diversi risparmi idrici potenziali a seconda del tipo di impianto o di infrastruttura (se del caso)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67A85C56"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655764E" w14:textId="77777777" w:rsidR="006E2515" w:rsidRDefault="006E2515" w:rsidP="00C86F0E">
            <w:pPr>
              <w:spacing w:before="20" w:after="20"/>
              <w:rPr>
                <w:color w:val="000000"/>
              </w:rPr>
            </w:pPr>
          </w:p>
        </w:tc>
      </w:tr>
    </w:tbl>
    <w:p w14:paraId="40EB2C74" w14:textId="77777777" w:rsidR="006E2515" w:rsidRDefault="006E2515" w:rsidP="006E2515">
      <w:pPr>
        <w:spacing w:before="20" w:after="20"/>
        <w:rPr>
          <w:color w:val="000000"/>
          <w:sz w:val="0"/>
        </w:rPr>
      </w:pPr>
    </w:p>
    <w:p w14:paraId="1915367C" w14:textId="77777777" w:rsidR="006E2515" w:rsidRDefault="006E2515" w:rsidP="006E2515">
      <w:pPr>
        <w:spacing w:before="20" w:after="20"/>
        <w:rPr>
          <w:color w:val="000000"/>
        </w:rPr>
      </w:pPr>
      <w:r>
        <w:rPr>
          <w:noProof/>
          <w:color w:val="000000"/>
        </w:rPr>
        <w:t>Per gli investimenti nel miglioramento degli impianti di irrigazione esistenti (che interessano corpi idrici il cui stato è inferiore a buono), quali sono i requisiti per una riduzione effettiva del consumo di acqua espressa in %</w:t>
      </w:r>
    </w:p>
    <w:p w14:paraId="5DD7EC71" w14:textId="77777777" w:rsidR="006E2515" w:rsidRDefault="006E2515" w:rsidP="006E2515">
      <w:pPr>
        <w:spacing w:before="20" w:after="20"/>
        <w:rPr>
          <w:color w:val="000000"/>
        </w:rPr>
      </w:pPr>
      <w:r>
        <w:rPr>
          <w:noProof/>
          <w:color w:val="000000"/>
        </w:rPr>
        <w:t>N.P.</w:t>
      </w:r>
    </w:p>
    <w:p w14:paraId="3F968A23" w14:textId="77777777" w:rsidR="006E2515" w:rsidRDefault="006E2515" w:rsidP="006E2515">
      <w:pPr>
        <w:spacing w:before="20" w:after="20"/>
        <w:rPr>
          <w:color w:val="000000"/>
          <w:sz w:val="0"/>
        </w:rPr>
      </w:pPr>
    </w:p>
    <w:p w14:paraId="0D3E2773" w14:textId="77777777" w:rsidR="006E2515" w:rsidRDefault="006E2515" w:rsidP="006E2515">
      <w:pPr>
        <w:spacing w:before="20" w:after="20"/>
        <w:rPr>
          <w:color w:val="000000"/>
        </w:rPr>
      </w:pPr>
      <w:r>
        <w:rPr>
          <w:noProof/>
          <w:color w:val="000000"/>
        </w:rPr>
        <w:t>Ripartizione regionale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4AB9E23F"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7C2C3D" w14:textId="77777777" w:rsidR="006E2515" w:rsidRDefault="006E2515" w:rsidP="00C86F0E">
            <w:pPr>
              <w:spacing w:before="20" w:after="20"/>
              <w:rPr>
                <w:color w:val="000000"/>
              </w:rPr>
            </w:pPr>
          </w:p>
        </w:tc>
      </w:tr>
    </w:tbl>
    <w:p w14:paraId="58296CAB" w14:textId="77777777" w:rsidR="006E2515" w:rsidRDefault="006E2515" w:rsidP="006E2515">
      <w:pPr>
        <w:spacing w:before="20" w:after="20"/>
        <w:rPr>
          <w:color w:val="000000"/>
        </w:rPr>
      </w:pPr>
    </w:p>
    <w:p w14:paraId="483AB789" w14:textId="77777777" w:rsidR="006E2515" w:rsidRDefault="006E2515" w:rsidP="006E2515">
      <w:pPr>
        <w:pStyle w:val="Titolo5"/>
        <w:spacing w:before="20" w:after="20"/>
        <w:rPr>
          <w:b w:val="0"/>
          <w:i w:val="0"/>
          <w:color w:val="000000"/>
          <w:sz w:val="24"/>
        </w:rPr>
      </w:pPr>
      <w:bookmarkStart w:id="10" w:name="_Toc256002071"/>
      <w:r>
        <w:rPr>
          <w:b w:val="0"/>
          <w:i w:val="0"/>
          <w:noProof/>
          <w:color w:val="000000"/>
          <w:sz w:val="24"/>
        </w:rPr>
        <w:lastRenderedPageBreak/>
        <w:t>10 Rispetto delle norme OMC</w:t>
      </w:r>
      <w:bookmarkEnd w:id="10"/>
    </w:p>
    <w:p w14:paraId="0F9FCD54" w14:textId="77777777" w:rsidR="006E2515" w:rsidRDefault="006E2515" w:rsidP="006E2515">
      <w:pPr>
        <w:spacing w:before="20" w:after="20"/>
        <w:rPr>
          <w:color w:val="000000"/>
        </w:rPr>
      </w:pPr>
      <w:r>
        <w:rPr>
          <w:noProof/>
          <w:color w:val="000000"/>
        </w:rPr>
        <w:t xml:space="preserve"> Green Box</w:t>
      </w:r>
    </w:p>
    <w:p w14:paraId="0094B8BB" w14:textId="77777777" w:rsidR="006E2515" w:rsidRDefault="006E2515" w:rsidP="006E2515">
      <w:pPr>
        <w:spacing w:before="20" w:after="20"/>
        <w:rPr>
          <w:color w:val="000000"/>
        </w:rPr>
      </w:pPr>
      <w:r>
        <w:rPr>
          <w:noProof/>
          <w:color w:val="000000"/>
        </w:rPr>
        <w:t>Allegato 2, punto 11, dell'accordo dell'OMC</w:t>
      </w:r>
    </w:p>
    <w:p w14:paraId="647F8DA9" w14:textId="77777777" w:rsidR="006E2515" w:rsidRDefault="006E2515" w:rsidP="006E2515">
      <w:pPr>
        <w:spacing w:before="20" w:after="20"/>
        <w:rPr>
          <w:color w:val="000000"/>
        </w:rPr>
      </w:pPr>
      <w:r>
        <w:rPr>
          <w:noProof/>
          <w:color w:val="000000"/>
        </w:rPr>
        <w:t>Spiegazione indicante il modo in cui l'intervento rispetta le pertinenti disposizioni dell'allegato 2 dell'accordo sull'agricoltura dell'OMC menzionate all'articolo 10 e all'allegato II del presente regolamento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E2515" w14:paraId="0245514C"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C6A814A" w14:textId="77777777" w:rsidR="006E2515" w:rsidRDefault="006E2515" w:rsidP="00C86F0E">
            <w:pPr>
              <w:spacing w:before="40" w:after="40"/>
              <w:jc w:val="both"/>
            </w:pPr>
            <w:r>
              <w:rPr>
                <w:noProof/>
              </w:rPr>
              <w:t>L’intervento è conforme a quanto previsto dal paragrafo 2 dell’Allegato II all’Accordo sull’agricoltura dell’Organizzazione Mondiale del Commercio in quanto il supporto alle infrastrutture è fornito attraverso aiuti agli investimenti che rispettano i seguenti requisiti:</w:t>
            </w:r>
          </w:p>
          <w:p w14:paraId="6CEE9A3E" w14:textId="77777777" w:rsidR="006E2515" w:rsidRDefault="006E2515" w:rsidP="00C86F0E">
            <w:pPr>
              <w:spacing w:before="40" w:after="40"/>
              <w:jc w:val="both"/>
            </w:pPr>
            <w:r>
              <w:rPr>
                <w:noProof/>
              </w:rPr>
              <w:t>(a) il sostegno in questione è fornito attraverso un programma pubblico (Piano Strategico della PAC) finanziato dalla pubblica amministrazione che non comporta trasferimenti dai consumatori;</w:t>
            </w:r>
          </w:p>
          <w:p w14:paraId="18A03CBA" w14:textId="77777777" w:rsidR="006E2515" w:rsidRDefault="006E2515" w:rsidP="00C86F0E">
            <w:pPr>
              <w:spacing w:before="40" w:after="40"/>
              <w:jc w:val="both"/>
            </w:pPr>
            <w:r>
              <w:rPr>
                <w:noProof/>
              </w:rPr>
              <w:t>(b) il sostegno in questione non produce l'effetto di fornire un sostegno ai prezzi ai produttori (non si finanziano investimenti diretti ai produttori).</w:t>
            </w:r>
          </w:p>
          <w:p w14:paraId="56467D51" w14:textId="77777777" w:rsidR="006E2515" w:rsidRDefault="006E2515" w:rsidP="00C86F0E">
            <w:pPr>
              <w:spacing w:before="40" w:after="40"/>
              <w:jc w:val="both"/>
            </w:pPr>
            <w:r>
              <w:rPr>
                <w:noProof/>
              </w:rPr>
              <w:t>Inoltre, questa categoria comporta spese in relazione a programmi (Piano Strategico della PAC) che forniscono servizi o benefici all'agricoltura o alla comunità rurale. Non comportano pagamenti diretti ai produttori o ai trasformatori in quanto si riferiscono a servizi infrastrutturali, tra cui reti elettriche, strade, impianti di approvvigionamento idrico nonché opere infrastrutturali connesse a programmi ambientali. In tutti i casi, la spesa è diretta esclusivamente alla fornitura o alla costruzione di opere in conto capitale ed esclude la fornitura sovvenzionata di strutture all'interno dell'azienda agricola diverse da quelle per la reticolazione dei servizi pubblici generalmente disponibili. Non sono comprese le sovvenzioni ai fattori di produzione o ai costi operativi, né gli oneri preferenziali per gli utenti.</w:t>
            </w:r>
          </w:p>
          <w:p w14:paraId="69426CC8" w14:textId="77777777" w:rsidR="006E2515" w:rsidRDefault="006E2515" w:rsidP="00C86F0E">
            <w:pPr>
              <w:spacing w:before="40" w:after="40"/>
              <w:jc w:val="both"/>
            </w:pPr>
            <w:r>
              <w:rPr>
                <w:noProof/>
              </w:rPr>
              <w:t>L’intervento rispetta anche quanto previsto dal paragrafo 11 dell’allegato II all’accordo sull’agricoltura dell’Organizzazione Mondiale del Commercio in quanto il supporto è fornito attraverso aiuti agli investimenti che rispettano i seguenti requisiti:</w:t>
            </w:r>
          </w:p>
          <w:p w14:paraId="34542520" w14:textId="77777777" w:rsidR="006E2515" w:rsidRDefault="006E2515" w:rsidP="00C86F0E">
            <w:pPr>
              <w:spacing w:before="40" w:after="40"/>
              <w:jc w:val="both"/>
            </w:pPr>
            <w:r>
              <w:rPr>
                <w:noProof/>
              </w:rPr>
              <w:t>(a) L'ammissibilità ai pagamenti è determinata in riferimento a criteri chiaramente definiti in un programma governativo (Piano strategico della PAC) inteso a favorire l’infrastrutturazione fisica dei territori in risposta a svantaggi strutturali oggettivamente dimostrati (Analisi SWOT).</w:t>
            </w:r>
          </w:p>
          <w:p w14:paraId="1B2108C1" w14:textId="77777777" w:rsidR="006E2515" w:rsidRDefault="006E2515" w:rsidP="00C86F0E">
            <w:pPr>
              <w:spacing w:before="40" w:after="40"/>
              <w:jc w:val="both"/>
            </w:pPr>
            <w:r>
              <w:rPr>
                <w:noProof/>
              </w:rPr>
              <w:t>(b) L'importo di tali pagamenti in un dato anno non è correlato o basato sul tipo o volume di produzione (comprese le unità di bestiame) intrapreso da un produttore in qualsiasi anno successivo al periodo di base diverso da quanto previsto al punto criterio (e) di seguito (I pagamenti sono basati sui costi sostenuti).</w:t>
            </w:r>
          </w:p>
          <w:p w14:paraId="5D599C91" w14:textId="77777777" w:rsidR="006E2515" w:rsidRDefault="006E2515" w:rsidP="00C86F0E">
            <w:pPr>
              <w:spacing w:before="40" w:after="40"/>
              <w:jc w:val="both"/>
            </w:pPr>
            <w:r>
              <w:rPr>
                <w:noProof/>
              </w:rPr>
              <w:t>(c) L'importo di tali pagamenti in un dato anno non deve essere correlato o basato sui prezzi, nazionali o internazionali, applicabili a qualsiasi produzione intrapresa in qualsiasi anno successivo al periodo di base (Pagamenti sono basati sui costi sostenuti).</w:t>
            </w:r>
          </w:p>
          <w:p w14:paraId="51D85951" w14:textId="77777777" w:rsidR="006E2515" w:rsidRDefault="006E2515" w:rsidP="00C86F0E">
            <w:pPr>
              <w:spacing w:before="40" w:after="40"/>
              <w:jc w:val="both"/>
            </w:pPr>
            <w:r>
              <w:rPr>
                <w:noProof/>
              </w:rPr>
              <w:t>(d) I pagamenti devono essere effettuati solo per il periodo di tempo necessario alla realizzazione dell'investimento per il quale sono forniti (Pagamenti una tantum per i singoli investimenti effettuati).</w:t>
            </w:r>
          </w:p>
          <w:p w14:paraId="73E74ED1" w14:textId="77777777" w:rsidR="006E2515" w:rsidRDefault="006E2515" w:rsidP="00C86F0E">
            <w:pPr>
              <w:spacing w:before="40" w:after="40"/>
              <w:jc w:val="both"/>
            </w:pPr>
            <w:r>
              <w:rPr>
                <w:noProof/>
              </w:rPr>
              <w:t>e) I pagamenti non impongono né designano in alcun modo prodotti agricoli che devono essere prodotti dai beneficiari, salvo per richiedere loro di non produrre un determinato prodotto (Pagamenti slegati dal tipo di produzione).</w:t>
            </w:r>
          </w:p>
          <w:p w14:paraId="0BC79254" w14:textId="77777777" w:rsidR="006E2515" w:rsidRDefault="006E2515" w:rsidP="00C86F0E">
            <w:pPr>
              <w:spacing w:before="40" w:after="40"/>
              <w:jc w:val="both"/>
            </w:pPr>
            <w:r>
              <w:rPr>
                <w:noProof/>
              </w:rPr>
              <w:t>f) I pagamenti devono essere limitati all'importo necessario per compensare lo svantaggio strutturale (I pagamenti coprono solo una quota parte delle spese sostenute).</w:t>
            </w:r>
          </w:p>
        </w:tc>
      </w:tr>
    </w:tbl>
    <w:p w14:paraId="384C8D9A" w14:textId="77777777" w:rsidR="006E2515" w:rsidRDefault="006E2515" w:rsidP="006E2515">
      <w:pPr>
        <w:pStyle w:val="Titolo5"/>
        <w:spacing w:before="20" w:after="20"/>
        <w:rPr>
          <w:b w:val="0"/>
          <w:i w:val="0"/>
          <w:color w:val="000000"/>
          <w:sz w:val="24"/>
        </w:rPr>
      </w:pPr>
      <w:bookmarkStart w:id="11" w:name="_Toc256002072"/>
      <w:r>
        <w:rPr>
          <w:b w:val="0"/>
          <w:i w:val="0"/>
          <w:noProof/>
          <w:color w:val="000000"/>
          <w:sz w:val="24"/>
        </w:rPr>
        <w:t>11 Tassi di partecipazione applicabili all'intervento</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6191"/>
        <w:gridCol w:w="1420"/>
        <w:gridCol w:w="992"/>
        <w:gridCol w:w="1081"/>
      </w:tblGrid>
      <w:tr w:rsidR="006E2515" w14:paraId="0385B880" w14:textId="77777777" w:rsidTr="00C86F0E">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6BE1213D" w14:textId="77777777" w:rsidR="006E2515" w:rsidRDefault="006E2515" w:rsidP="00C86F0E">
            <w:pPr>
              <w:spacing w:before="20" w:after="20"/>
              <w:rPr>
                <w:b/>
                <w:color w:val="000000"/>
                <w:sz w:val="20"/>
              </w:rPr>
            </w:pPr>
            <w:r>
              <w:rPr>
                <w:b/>
                <w:noProof/>
                <w:color w:val="000000"/>
                <w:sz w:val="20"/>
              </w:rPr>
              <w:t>Regione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36C51F44" w14:textId="77777777" w:rsidR="006E2515" w:rsidRDefault="006E2515" w:rsidP="00C86F0E">
            <w:pPr>
              <w:spacing w:before="20" w:after="20"/>
              <w:rPr>
                <w:b/>
                <w:color w:val="000000"/>
                <w:sz w:val="20"/>
              </w:rPr>
            </w:pPr>
            <w:r>
              <w:rPr>
                <w:b/>
                <w:noProof/>
                <w:color w:val="000000"/>
                <w:sz w:val="20"/>
              </w:rPr>
              <w:t>Articolo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434D4227" w14:textId="77777777" w:rsidR="006E2515" w:rsidRDefault="006E2515" w:rsidP="00C86F0E">
            <w:pPr>
              <w:spacing w:before="20" w:after="20"/>
              <w:rPr>
                <w:b/>
                <w:color w:val="000000"/>
                <w:sz w:val="20"/>
              </w:rPr>
            </w:pPr>
            <w:r>
              <w:rPr>
                <w:b/>
                <w:noProof/>
                <w:color w:val="000000"/>
                <w:sz w:val="20"/>
              </w:rPr>
              <w:t>Aliquota da applicare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5EFB2D4" w14:textId="77777777" w:rsidR="006E2515" w:rsidRDefault="006E2515" w:rsidP="00C86F0E">
            <w:pPr>
              <w:spacing w:before="20" w:after="20"/>
              <w:rPr>
                <w:b/>
                <w:color w:val="000000"/>
                <w:sz w:val="20"/>
              </w:rPr>
            </w:pPr>
            <w:r>
              <w:rPr>
                <w:b/>
                <w:noProof/>
                <w:color w:val="000000"/>
                <w:sz w:val="20"/>
              </w:rPr>
              <w:t>Tasso minimo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57AC2EA1" w14:textId="77777777" w:rsidR="006E2515" w:rsidRDefault="006E2515" w:rsidP="00C86F0E">
            <w:pPr>
              <w:spacing w:before="20" w:after="20"/>
              <w:rPr>
                <w:color w:val="000000"/>
                <w:sz w:val="20"/>
              </w:rPr>
            </w:pPr>
            <w:r>
              <w:rPr>
                <w:b/>
                <w:noProof/>
                <w:color w:val="000000"/>
                <w:sz w:val="20"/>
              </w:rPr>
              <w:t>Tasso massimo</w:t>
            </w:r>
          </w:p>
        </w:tc>
      </w:tr>
      <w:tr w:rsidR="006E2515" w14:paraId="04E5BB2E"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3C03AA17" w14:textId="77777777" w:rsidR="006E2515" w:rsidRDefault="006E2515"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3A118E8" w14:textId="77777777" w:rsidR="006E2515" w:rsidRDefault="006E2515" w:rsidP="00C86F0E">
            <w:pPr>
              <w:spacing w:before="20" w:after="20"/>
              <w:rPr>
                <w:color w:val="000000"/>
                <w:sz w:val="20"/>
              </w:rPr>
            </w:pPr>
            <w:r>
              <w:rPr>
                <w:noProof/>
                <w:color w:val="000000"/>
                <w:sz w:val="20"/>
              </w:rPr>
              <w:t>91(2)(a) - Regioni meno sviluppate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6457359" w14:textId="77777777" w:rsidR="006E2515" w:rsidRDefault="006E2515" w:rsidP="00C86F0E">
            <w:pPr>
              <w:spacing w:before="20" w:after="20"/>
              <w:jc w:val="right"/>
              <w:rPr>
                <w:color w:val="000000"/>
                <w:sz w:val="20"/>
              </w:rPr>
            </w:pPr>
            <w:r>
              <w:rPr>
                <w:noProof/>
                <w:color w:val="000000"/>
                <w:sz w:val="20"/>
              </w:rPr>
              <w:t>50,50%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3166C293" w14:textId="77777777" w:rsidR="006E2515" w:rsidRDefault="006E2515"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E433F71" w14:textId="77777777" w:rsidR="006E2515" w:rsidRDefault="006E2515" w:rsidP="00C86F0E">
            <w:pPr>
              <w:spacing w:before="20" w:after="20"/>
              <w:jc w:val="right"/>
              <w:rPr>
                <w:color w:val="000000"/>
                <w:sz w:val="20"/>
              </w:rPr>
            </w:pPr>
            <w:r>
              <w:rPr>
                <w:noProof/>
                <w:color w:val="000000"/>
                <w:sz w:val="20"/>
              </w:rPr>
              <w:t>85,00%</w:t>
            </w:r>
          </w:p>
        </w:tc>
      </w:tr>
      <w:tr w:rsidR="006E2515" w14:paraId="57338139"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C4A811D" w14:textId="77777777" w:rsidR="006E2515" w:rsidRDefault="006E2515"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1483896" w14:textId="77777777" w:rsidR="006E2515" w:rsidRDefault="006E2515" w:rsidP="00C86F0E">
            <w:pPr>
              <w:spacing w:before="20" w:after="20"/>
              <w:rPr>
                <w:color w:val="000000"/>
                <w:sz w:val="20"/>
              </w:rPr>
            </w:pPr>
            <w:r>
              <w:rPr>
                <w:noProof/>
                <w:color w:val="000000"/>
                <w:sz w:val="20"/>
              </w:rPr>
              <w:t>91(2)(c) - Regioni in transizione ai sensi dell'articolo 108, paragrafo 2, primo comma, lettera b), del regolamento (UE) 2021/1060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AAFA07E" w14:textId="77777777" w:rsidR="006E2515" w:rsidRDefault="006E2515" w:rsidP="00C86F0E">
            <w:pPr>
              <w:spacing w:before="20" w:after="20"/>
              <w:jc w:val="right"/>
              <w:rPr>
                <w:color w:val="000000"/>
                <w:sz w:val="20"/>
              </w:rPr>
            </w:pPr>
            <w:r>
              <w:rPr>
                <w:noProof/>
                <w:color w:val="000000"/>
                <w:sz w:val="20"/>
              </w:rPr>
              <w:t>42,50%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EACDEFD" w14:textId="77777777" w:rsidR="006E2515" w:rsidRDefault="006E2515"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8F341E3" w14:textId="77777777" w:rsidR="006E2515" w:rsidRDefault="006E2515" w:rsidP="00C86F0E">
            <w:pPr>
              <w:spacing w:before="20" w:after="20"/>
              <w:jc w:val="right"/>
              <w:rPr>
                <w:color w:val="000000"/>
                <w:sz w:val="20"/>
              </w:rPr>
            </w:pPr>
            <w:r>
              <w:rPr>
                <w:noProof/>
                <w:color w:val="000000"/>
                <w:sz w:val="20"/>
              </w:rPr>
              <w:t>60,00%</w:t>
            </w:r>
          </w:p>
        </w:tc>
      </w:tr>
      <w:tr w:rsidR="006E2515" w14:paraId="36F6BF24"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DF146CA" w14:textId="77777777" w:rsidR="006E2515" w:rsidRDefault="006E2515"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C35A07A" w14:textId="77777777" w:rsidR="006E2515" w:rsidRDefault="006E2515" w:rsidP="00C86F0E">
            <w:pPr>
              <w:spacing w:before="20" w:after="20"/>
              <w:rPr>
                <w:color w:val="000000"/>
                <w:sz w:val="20"/>
              </w:rPr>
            </w:pPr>
            <w:r>
              <w:rPr>
                <w:noProof/>
                <w:color w:val="000000"/>
                <w:sz w:val="20"/>
              </w:rPr>
              <w:t>91(2)(d) - Altre regioni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05A5425" w14:textId="77777777" w:rsidR="006E2515" w:rsidRDefault="006E2515" w:rsidP="00C86F0E">
            <w:pPr>
              <w:spacing w:before="20" w:after="20"/>
              <w:jc w:val="right"/>
              <w:rPr>
                <w:color w:val="000000"/>
                <w:sz w:val="20"/>
              </w:rPr>
            </w:pPr>
            <w:r>
              <w:rPr>
                <w:noProof/>
                <w:color w:val="000000"/>
                <w:sz w:val="20"/>
              </w:rPr>
              <w:t>40,70%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45AD186" w14:textId="77777777" w:rsidR="006E2515" w:rsidRDefault="006E2515"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B2509D3" w14:textId="77777777" w:rsidR="006E2515" w:rsidRDefault="006E2515" w:rsidP="00C86F0E">
            <w:pPr>
              <w:spacing w:before="20" w:after="20"/>
              <w:jc w:val="right"/>
              <w:rPr>
                <w:color w:val="000000"/>
                <w:sz w:val="20"/>
              </w:rPr>
            </w:pPr>
            <w:r>
              <w:rPr>
                <w:noProof/>
                <w:color w:val="000000"/>
                <w:sz w:val="20"/>
              </w:rPr>
              <w:t>43,00%</w:t>
            </w:r>
          </w:p>
        </w:tc>
      </w:tr>
    </w:tbl>
    <w:p w14:paraId="330F999A" w14:textId="77777777" w:rsidR="006E2515" w:rsidRDefault="006E2515" w:rsidP="006E2515">
      <w:pPr>
        <w:spacing w:before="20" w:after="20"/>
        <w:rPr>
          <w:color w:val="000000"/>
        </w:rPr>
        <w:sectPr w:rsidR="006E2515" w:rsidSect="006E2515">
          <w:footerReference w:type="default" r:id="rId7"/>
          <w:pgSz w:w="11906" w:h="16838"/>
          <w:pgMar w:top="720" w:right="720" w:bottom="720" w:left="720" w:header="288" w:footer="72" w:gutter="0"/>
          <w:cols w:space="720"/>
          <w:noEndnote/>
          <w:docGrid w:linePitch="360"/>
        </w:sectPr>
      </w:pPr>
    </w:p>
    <w:p w14:paraId="0C724387" w14:textId="77777777" w:rsidR="006E2515" w:rsidRDefault="006E2515" w:rsidP="006E2515">
      <w:pPr>
        <w:spacing w:before="20" w:after="20"/>
        <w:rPr>
          <w:color w:val="000000"/>
          <w:sz w:val="0"/>
        </w:rPr>
      </w:pPr>
    </w:p>
    <w:p w14:paraId="409BD1F5" w14:textId="77777777" w:rsidR="00014CD1" w:rsidRDefault="00014CD1"/>
    <w:sectPr w:rsidR="00014C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6276A" w14:textId="77777777" w:rsidR="00761671" w:rsidRDefault="00761671" w:rsidP="006E2515">
      <w:r>
        <w:separator/>
      </w:r>
    </w:p>
  </w:endnote>
  <w:endnote w:type="continuationSeparator" w:id="0">
    <w:p w14:paraId="75218A65" w14:textId="77777777" w:rsidR="00761671" w:rsidRDefault="00761671" w:rsidP="006E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715557"/>
      <w:docPartObj>
        <w:docPartGallery w:val="Page Numbers (Bottom of Page)"/>
        <w:docPartUnique/>
      </w:docPartObj>
    </w:sdtPr>
    <w:sdtContent>
      <w:sdt>
        <w:sdtPr>
          <w:id w:val="-1769616900"/>
          <w:docPartObj>
            <w:docPartGallery w:val="Page Numbers (Top of Page)"/>
            <w:docPartUnique/>
          </w:docPartObj>
        </w:sdtPr>
        <w:sdtContent>
          <w:p w14:paraId="3E55B7DE" w14:textId="39B14F8D" w:rsidR="006E2515" w:rsidRDefault="006E2515">
            <w:pPr>
              <w:pStyle w:val="Pidipagina"/>
              <w:jc w:val="right"/>
            </w:pPr>
            <w:r>
              <w:t xml:space="preserve">SRD08 - </w:t>
            </w:r>
            <w:r>
              <w:rPr>
                <w:lang w:val="it-IT"/>
              </w:rPr>
              <w:t xml:space="preserve">Pag. </w:t>
            </w:r>
            <w:r>
              <w:rPr>
                <w:b/>
                <w:bCs/>
              </w:rPr>
              <w:fldChar w:fldCharType="begin"/>
            </w:r>
            <w:r>
              <w:rPr>
                <w:b/>
                <w:bCs/>
              </w:rPr>
              <w:instrText>PAGE</w:instrText>
            </w:r>
            <w:r>
              <w:rPr>
                <w:b/>
                <w:bCs/>
              </w:rPr>
              <w:fldChar w:fldCharType="separate"/>
            </w:r>
            <w:r>
              <w:rPr>
                <w:b/>
                <w:bCs/>
                <w:lang w:val="it-IT"/>
              </w:rPr>
              <w:t>2</w:t>
            </w:r>
            <w:r>
              <w:rPr>
                <w:b/>
                <w:bCs/>
              </w:rPr>
              <w:fldChar w:fldCharType="end"/>
            </w:r>
            <w:r>
              <w:rPr>
                <w:lang w:val="it-IT"/>
              </w:rPr>
              <w:t xml:space="preserve"> di </w:t>
            </w:r>
            <w:r>
              <w:rPr>
                <w:b/>
                <w:bCs/>
              </w:rPr>
              <w:fldChar w:fldCharType="begin"/>
            </w:r>
            <w:r>
              <w:rPr>
                <w:b/>
                <w:bCs/>
              </w:rPr>
              <w:instrText>NUMPAGES</w:instrText>
            </w:r>
            <w:r>
              <w:rPr>
                <w:b/>
                <w:bCs/>
              </w:rPr>
              <w:fldChar w:fldCharType="separate"/>
            </w:r>
            <w:r>
              <w:rPr>
                <w:b/>
                <w:bCs/>
                <w:lang w:val="it-IT"/>
              </w:rPr>
              <w:t>2</w:t>
            </w:r>
            <w:r>
              <w:rPr>
                <w:b/>
                <w:bCs/>
              </w:rPr>
              <w:fldChar w:fldCharType="end"/>
            </w:r>
          </w:p>
        </w:sdtContent>
      </w:sdt>
    </w:sdtContent>
  </w:sdt>
  <w:p w14:paraId="798AEC62" w14:textId="77777777" w:rsidR="006E2515" w:rsidRDefault="006E25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BB8FC" w14:textId="77777777" w:rsidR="00761671" w:rsidRDefault="00761671" w:rsidP="006E2515">
      <w:r>
        <w:separator/>
      </w:r>
    </w:p>
  </w:footnote>
  <w:footnote w:type="continuationSeparator" w:id="0">
    <w:p w14:paraId="54807761" w14:textId="77777777" w:rsidR="00761671" w:rsidRDefault="00761671" w:rsidP="006E2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746A8036">
      <w:start w:val="1"/>
      <w:numFmt w:val="bullet"/>
      <w:lvlText w:val=""/>
      <w:lvlJc w:val="left"/>
      <w:pPr>
        <w:ind w:left="720" w:hanging="360"/>
      </w:pPr>
      <w:rPr>
        <w:rFonts w:ascii="Symbol" w:hAnsi="Symbol"/>
      </w:rPr>
    </w:lvl>
    <w:lvl w:ilvl="1" w:tplc="24AAF360">
      <w:start w:val="1"/>
      <w:numFmt w:val="bullet"/>
      <w:lvlText w:val="o"/>
      <w:lvlJc w:val="left"/>
      <w:pPr>
        <w:tabs>
          <w:tab w:val="num" w:pos="1440"/>
        </w:tabs>
        <w:ind w:left="1440" w:hanging="360"/>
      </w:pPr>
      <w:rPr>
        <w:rFonts w:ascii="Courier New" w:hAnsi="Courier New"/>
      </w:rPr>
    </w:lvl>
    <w:lvl w:ilvl="2" w:tplc="5830B826">
      <w:start w:val="1"/>
      <w:numFmt w:val="bullet"/>
      <w:lvlText w:val=""/>
      <w:lvlJc w:val="left"/>
      <w:pPr>
        <w:tabs>
          <w:tab w:val="num" w:pos="2160"/>
        </w:tabs>
        <w:ind w:left="2160" w:hanging="360"/>
      </w:pPr>
      <w:rPr>
        <w:rFonts w:ascii="Wingdings" w:hAnsi="Wingdings"/>
      </w:rPr>
    </w:lvl>
    <w:lvl w:ilvl="3" w:tplc="14A457EC">
      <w:start w:val="1"/>
      <w:numFmt w:val="bullet"/>
      <w:lvlText w:val=""/>
      <w:lvlJc w:val="left"/>
      <w:pPr>
        <w:tabs>
          <w:tab w:val="num" w:pos="2880"/>
        </w:tabs>
        <w:ind w:left="2880" w:hanging="360"/>
      </w:pPr>
      <w:rPr>
        <w:rFonts w:ascii="Symbol" w:hAnsi="Symbol"/>
      </w:rPr>
    </w:lvl>
    <w:lvl w:ilvl="4" w:tplc="759A224E">
      <w:start w:val="1"/>
      <w:numFmt w:val="bullet"/>
      <w:lvlText w:val="o"/>
      <w:lvlJc w:val="left"/>
      <w:pPr>
        <w:tabs>
          <w:tab w:val="num" w:pos="3600"/>
        </w:tabs>
        <w:ind w:left="3600" w:hanging="360"/>
      </w:pPr>
      <w:rPr>
        <w:rFonts w:ascii="Courier New" w:hAnsi="Courier New"/>
      </w:rPr>
    </w:lvl>
    <w:lvl w:ilvl="5" w:tplc="63AC4DFE">
      <w:start w:val="1"/>
      <w:numFmt w:val="bullet"/>
      <w:lvlText w:val=""/>
      <w:lvlJc w:val="left"/>
      <w:pPr>
        <w:tabs>
          <w:tab w:val="num" w:pos="4320"/>
        </w:tabs>
        <w:ind w:left="4320" w:hanging="360"/>
      </w:pPr>
      <w:rPr>
        <w:rFonts w:ascii="Wingdings" w:hAnsi="Wingdings"/>
      </w:rPr>
    </w:lvl>
    <w:lvl w:ilvl="6" w:tplc="896A4F1A">
      <w:start w:val="1"/>
      <w:numFmt w:val="bullet"/>
      <w:lvlText w:val=""/>
      <w:lvlJc w:val="left"/>
      <w:pPr>
        <w:tabs>
          <w:tab w:val="num" w:pos="5040"/>
        </w:tabs>
        <w:ind w:left="5040" w:hanging="360"/>
      </w:pPr>
      <w:rPr>
        <w:rFonts w:ascii="Symbol" w:hAnsi="Symbol"/>
      </w:rPr>
    </w:lvl>
    <w:lvl w:ilvl="7" w:tplc="28DA934A">
      <w:start w:val="1"/>
      <w:numFmt w:val="bullet"/>
      <w:lvlText w:val="o"/>
      <w:lvlJc w:val="left"/>
      <w:pPr>
        <w:tabs>
          <w:tab w:val="num" w:pos="5760"/>
        </w:tabs>
        <w:ind w:left="5760" w:hanging="360"/>
      </w:pPr>
      <w:rPr>
        <w:rFonts w:ascii="Courier New" w:hAnsi="Courier New"/>
      </w:rPr>
    </w:lvl>
    <w:lvl w:ilvl="8" w:tplc="01B86A2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0C82E8C">
      <w:start w:val="1"/>
      <w:numFmt w:val="bullet"/>
      <w:lvlText w:val=""/>
      <w:lvlJc w:val="left"/>
      <w:pPr>
        <w:ind w:left="720" w:hanging="360"/>
      </w:pPr>
      <w:rPr>
        <w:rFonts w:ascii="Symbol" w:hAnsi="Symbol"/>
      </w:rPr>
    </w:lvl>
    <w:lvl w:ilvl="1" w:tplc="373ED4FC">
      <w:start w:val="1"/>
      <w:numFmt w:val="bullet"/>
      <w:lvlText w:val="o"/>
      <w:lvlJc w:val="left"/>
      <w:pPr>
        <w:tabs>
          <w:tab w:val="num" w:pos="1440"/>
        </w:tabs>
        <w:ind w:left="1440" w:hanging="360"/>
      </w:pPr>
      <w:rPr>
        <w:rFonts w:ascii="Courier New" w:hAnsi="Courier New"/>
      </w:rPr>
    </w:lvl>
    <w:lvl w:ilvl="2" w:tplc="4C4218A8">
      <w:start w:val="1"/>
      <w:numFmt w:val="bullet"/>
      <w:lvlText w:val=""/>
      <w:lvlJc w:val="left"/>
      <w:pPr>
        <w:tabs>
          <w:tab w:val="num" w:pos="2160"/>
        </w:tabs>
        <w:ind w:left="2160" w:hanging="360"/>
      </w:pPr>
      <w:rPr>
        <w:rFonts w:ascii="Wingdings" w:hAnsi="Wingdings"/>
      </w:rPr>
    </w:lvl>
    <w:lvl w:ilvl="3" w:tplc="62827378">
      <w:start w:val="1"/>
      <w:numFmt w:val="bullet"/>
      <w:lvlText w:val=""/>
      <w:lvlJc w:val="left"/>
      <w:pPr>
        <w:tabs>
          <w:tab w:val="num" w:pos="2880"/>
        </w:tabs>
        <w:ind w:left="2880" w:hanging="360"/>
      </w:pPr>
      <w:rPr>
        <w:rFonts w:ascii="Symbol" w:hAnsi="Symbol"/>
      </w:rPr>
    </w:lvl>
    <w:lvl w:ilvl="4" w:tplc="59DCDA54">
      <w:start w:val="1"/>
      <w:numFmt w:val="bullet"/>
      <w:lvlText w:val="o"/>
      <w:lvlJc w:val="left"/>
      <w:pPr>
        <w:tabs>
          <w:tab w:val="num" w:pos="3600"/>
        </w:tabs>
        <w:ind w:left="3600" w:hanging="360"/>
      </w:pPr>
      <w:rPr>
        <w:rFonts w:ascii="Courier New" w:hAnsi="Courier New"/>
      </w:rPr>
    </w:lvl>
    <w:lvl w:ilvl="5" w:tplc="6D7A50AC">
      <w:start w:val="1"/>
      <w:numFmt w:val="bullet"/>
      <w:lvlText w:val=""/>
      <w:lvlJc w:val="left"/>
      <w:pPr>
        <w:tabs>
          <w:tab w:val="num" w:pos="4320"/>
        </w:tabs>
        <w:ind w:left="4320" w:hanging="360"/>
      </w:pPr>
      <w:rPr>
        <w:rFonts w:ascii="Wingdings" w:hAnsi="Wingdings"/>
      </w:rPr>
    </w:lvl>
    <w:lvl w:ilvl="6" w:tplc="68C6DF5E">
      <w:start w:val="1"/>
      <w:numFmt w:val="bullet"/>
      <w:lvlText w:val=""/>
      <w:lvlJc w:val="left"/>
      <w:pPr>
        <w:tabs>
          <w:tab w:val="num" w:pos="5040"/>
        </w:tabs>
        <w:ind w:left="5040" w:hanging="360"/>
      </w:pPr>
      <w:rPr>
        <w:rFonts w:ascii="Symbol" w:hAnsi="Symbol"/>
      </w:rPr>
    </w:lvl>
    <w:lvl w:ilvl="7" w:tplc="C5A28722">
      <w:start w:val="1"/>
      <w:numFmt w:val="bullet"/>
      <w:lvlText w:val="o"/>
      <w:lvlJc w:val="left"/>
      <w:pPr>
        <w:tabs>
          <w:tab w:val="num" w:pos="5760"/>
        </w:tabs>
        <w:ind w:left="5760" w:hanging="360"/>
      </w:pPr>
      <w:rPr>
        <w:rFonts w:ascii="Courier New" w:hAnsi="Courier New"/>
      </w:rPr>
    </w:lvl>
    <w:lvl w:ilvl="8" w:tplc="CCEE777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13C2BA2">
      <w:start w:val="1"/>
      <w:numFmt w:val="bullet"/>
      <w:lvlText w:val=""/>
      <w:lvlJc w:val="left"/>
      <w:pPr>
        <w:ind w:left="720" w:hanging="360"/>
      </w:pPr>
      <w:rPr>
        <w:rFonts w:ascii="Symbol" w:hAnsi="Symbol"/>
      </w:rPr>
    </w:lvl>
    <w:lvl w:ilvl="1" w:tplc="4BAA1498">
      <w:start w:val="1"/>
      <w:numFmt w:val="bullet"/>
      <w:lvlText w:val="o"/>
      <w:lvlJc w:val="left"/>
      <w:pPr>
        <w:tabs>
          <w:tab w:val="num" w:pos="1440"/>
        </w:tabs>
        <w:ind w:left="1440" w:hanging="360"/>
      </w:pPr>
      <w:rPr>
        <w:rFonts w:ascii="Courier New" w:hAnsi="Courier New"/>
      </w:rPr>
    </w:lvl>
    <w:lvl w:ilvl="2" w:tplc="49CEBF7E">
      <w:start w:val="1"/>
      <w:numFmt w:val="bullet"/>
      <w:lvlText w:val=""/>
      <w:lvlJc w:val="left"/>
      <w:pPr>
        <w:tabs>
          <w:tab w:val="num" w:pos="2160"/>
        </w:tabs>
        <w:ind w:left="2160" w:hanging="360"/>
      </w:pPr>
      <w:rPr>
        <w:rFonts w:ascii="Wingdings" w:hAnsi="Wingdings"/>
      </w:rPr>
    </w:lvl>
    <w:lvl w:ilvl="3" w:tplc="CE449CE2">
      <w:start w:val="1"/>
      <w:numFmt w:val="bullet"/>
      <w:lvlText w:val=""/>
      <w:lvlJc w:val="left"/>
      <w:pPr>
        <w:tabs>
          <w:tab w:val="num" w:pos="2880"/>
        </w:tabs>
        <w:ind w:left="2880" w:hanging="360"/>
      </w:pPr>
      <w:rPr>
        <w:rFonts w:ascii="Symbol" w:hAnsi="Symbol"/>
      </w:rPr>
    </w:lvl>
    <w:lvl w:ilvl="4" w:tplc="F42CD426">
      <w:start w:val="1"/>
      <w:numFmt w:val="bullet"/>
      <w:lvlText w:val="o"/>
      <w:lvlJc w:val="left"/>
      <w:pPr>
        <w:tabs>
          <w:tab w:val="num" w:pos="3600"/>
        </w:tabs>
        <w:ind w:left="3600" w:hanging="360"/>
      </w:pPr>
      <w:rPr>
        <w:rFonts w:ascii="Courier New" w:hAnsi="Courier New"/>
      </w:rPr>
    </w:lvl>
    <w:lvl w:ilvl="5" w:tplc="52666EAC">
      <w:start w:val="1"/>
      <w:numFmt w:val="bullet"/>
      <w:lvlText w:val=""/>
      <w:lvlJc w:val="left"/>
      <w:pPr>
        <w:tabs>
          <w:tab w:val="num" w:pos="4320"/>
        </w:tabs>
        <w:ind w:left="4320" w:hanging="360"/>
      </w:pPr>
      <w:rPr>
        <w:rFonts w:ascii="Wingdings" w:hAnsi="Wingdings"/>
      </w:rPr>
    </w:lvl>
    <w:lvl w:ilvl="6" w:tplc="1410F37E">
      <w:start w:val="1"/>
      <w:numFmt w:val="bullet"/>
      <w:lvlText w:val=""/>
      <w:lvlJc w:val="left"/>
      <w:pPr>
        <w:tabs>
          <w:tab w:val="num" w:pos="5040"/>
        </w:tabs>
        <w:ind w:left="5040" w:hanging="360"/>
      </w:pPr>
      <w:rPr>
        <w:rFonts w:ascii="Symbol" w:hAnsi="Symbol"/>
      </w:rPr>
    </w:lvl>
    <w:lvl w:ilvl="7" w:tplc="AE14AD7A">
      <w:start w:val="1"/>
      <w:numFmt w:val="bullet"/>
      <w:lvlText w:val="o"/>
      <w:lvlJc w:val="left"/>
      <w:pPr>
        <w:tabs>
          <w:tab w:val="num" w:pos="5760"/>
        </w:tabs>
        <w:ind w:left="5760" w:hanging="360"/>
      </w:pPr>
      <w:rPr>
        <w:rFonts w:ascii="Courier New" w:hAnsi="Courier New"/>
      </w:rPr>
    </w:lvl>
    <w:lvl w:ilvl="8" w:tplc="C95ED1E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FFAD0B2">
      <w:start w:val="1"/>
      <w:numFmt w:val="bullet"/>
      <w:lvlText w:val=""/>
      <w:lvlJc w:val="left"/>
      <w:pPr>
        <w:ind w:left="720" w:hanging="360"/>
      </w:pPr>
      <w:rPr>
        <w:rFonts w:ascii="Symbol" w:hAnsi="Symbol"/>
      </w:rPr>
    </w:lvl>
    <w:lvl w:ilvl="1" w:tplc="D30E595C">
      <w:start w:val="1"/>
      <w:numFmt w:val="bullet"/>
      <w:lvlText w:val="o"/>
      <w:lvlJc w:val="left"/>
      <w:pPr>
        <w:tabs>
          <w:tab w:val="num" w:pos="1440"/>
        </w:tabs>
        <w:ind w:left="1440" w:hanging="360"/>
      </w:pPr>
      <w:rPr>
        <w:rFonts w:ascii="Courier New" w:hAnsi="Courier New"/>
      </w:rPr>
    </w:lvl>
    <w:lvl w:ilvl="2" w:tplc="96DA9F70">
      <w:start w:val="1"/>
      <w:numFmt w:val="bullet"/>
      <w:lvlText w:val=""/>
      <w:lvlJc w:val="left"/>
      <w:pPr>
        <w:tabs>
          <w:tab w:val="num" w:pos="2160"/>
        </w:tabs>
        <w:ind w:left="2160" w:hanging="360"/>
      </w:pPr>
      <w:rPr>
        <w:rFonts w:ascii="Wingdings" w:hAnsi="Wingdings"/>
      </w:rPr>
    </w:lvl>
    <w:lvl w:ilvl="3" w:tplc="3C20029A">
      <w:start w:val="1"/>
      <w:numFmt w:val="bullet"/>
      <w:lvlText w:val=""/>
      <w:lvlJc w:val="left"/>
      <w:pPr>
        <w:tabs>
          <w:tab w:val="num" w:pos="2880"/>
        </w:tabs>
        <w:ind w:left="2880" w:hanging="360"/>
      </w:pPr>
      <w:rPr>
        <w:rFonts w:ascii="Symbol" w:hAnsi="Symbol"/>
      </w:rPr>
    </w:lvl>
    <w:lvl w:ilvl="4" w:tplc="4BFC5BCE">
      <w:start w:val="1"/>
      <w:numFmt w:val="bullet"/>
      <w:lvlText w:val="o"/>
      <w:lvlJc w:val="left"/>
      <w:pPr>
        <w:tabs>
          <w:tab w:val="num" w:pos="3600"/>
        </w:tabs>
        <w:ind w:left="3600" w:hanging="360"/>
      </w:pPr>
      <w:rPr>
        <w:rFonts w:ascii="Courier New" w:hAnsi="Courier New"/>
      </w:rPr>
    </w:lvl>
    <w:lvl w:ilvl="5" w:tplc="48ECE99E">
      <w:start w:val="1"/>
      <w:numFmt w:val="bullet"/>
      <w:lvlText w:val=""/>
      <w:lvlJc w:val="left"/>
      <w:pPr>
        <w:tabs>
          <w:tab w:val="num" w:pos="4320"/>
        </w:tabs>
        <w:ind w:left="4320" w:hanging="360"/>
      </w:pPr>
      <w:rPr>
        <w:rFonts w:ascii="Wingdings" w:hAnsi="Wingdings"/>
      </w:rPr>
    </w:lvl>
    <w:lvl w:ilvl="6" w:tplc="F48E8E02">
      <w:start w:val="1"/>
      <w:numFmt w:val="bullet"/>
      <w:lvlText w:val=""/>
      <w:lvlJc w:val="left"/>
      <w:pPr>
        <w:tabs>
          <w:tab w:val="num" w:pos="5040"/>
        </w:tabs>
        <w:ind w:left="5040" w:hanging="360"/>
      </w:pPr>
      <w:rPr>
        <w:rFonts w:ascii="Symbol" w:hAnsi="Symbol"/>
      </w:rPr>
    </w:lvl>
    <w:lvl w:ilvl="7" w:tplc="5BC4C576">
      <w:start w:val="1"/>
      <w:numFmt w:val="bullet"/>
      <w:lvlText w:val="o"/>
      <w:lvlJc w:val="left"/>
      <w:pPr>
        <w:tabs>
          <w:tab w:val="num" w:pos="5760"/>
        </w:tabs>
        <w:ind w:left="5760" w:hanging="360"/>
      </w:pPr>
      <w:rPr>
        <w:rFonts w:ascii="Courier New" w:hAnsi="Courier New"/>
      </w:rPr>
    </w:lvl>
    <w:lvl w:ilvl="8" w:tplc="D8DAD70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6F2DF10">
      <w:start w:val="1"/>
      <w:numFmt w:val="bullet"/>
      <w:lvlText w:val=""/>
      <w:lvlJc w:val="left"/>
      <w:pPr>
        <w:ind w:left="720" w:hanging="360"/>
      </w:pPr>
      <w:rPr>
        <w:rFonts w:ascii="Symbol" w:hAnsi="Symbol"/>
      </w:rPr>
    </w:lvl>
    <w:lvl w:ilvl="1" w:tplc="2B0E1410">
      <w:start w:val="1"/>
      <w:numFmt w:val="bullet"/>
      <w:lvlText w:val="o"/>
      <w:lvlJc w:val="left"/>
      <w:pPr>
        <w:tabs>
          <w:tab w:val="num" w:pos="1440"/>
        </w:tabs>
        <w:ind w:left="1440" w:hanging="360"/>
      </w:pPr>
      <w:rPr>
        <w:rFonts w:ascii="Courier New" w:hAnsi="Courier New"/>
      </w:rPr>
    </w:lvl>
    <w:lvl w:ilvl="2" w:tplc="F1B2C330">
      <w:start w:val="1"/>
      <w:numFmt w:val="bullet"/>
      <w:lvlText w:val=""/>
      <w:lvlJc w:val="left"/>
      <w:pPr>
        <w:tabs>
          <w:tab w:val="num" w:pos="2160"/>
        </w:tabs>
        <w:ind w:left="2160" w:hanging="360"/>
      </w:pPr>
      <w:rPr>
        <w:rFonts w:ascii="Wingdings" w:hAnsi="Wingdings"/>
      </w:rPr>
    </w:lvl>
    <w:lvl w:ilvl="3" w:tplc="B14AEEA8">
      <w:start w:val="1"/>
      <w:numFmt w:val="bullet"/>
      <w:lvlText w:val=""/>
      <w:lvlJc w:val="left"/>
      <w:pPr>
        <w:tabs>
          <w:tab w:val="num" w:pos="2880"/>
        </w:tabs>
        <w:ind w:left="2880" w:hanging="360"/>
      </w:pPr>
      <w:rPr>
        <w:rFonts w:ascii="Symbol" w:hAnsi="Symbol"/>
      </w:rPr>
    </w:lvl>
    <w:lvl w:ilvl="4" w:tplc="28D4C4EA">
      <w:start w:val="1"/>
      <w:numFmt w:val="bullet"/>
      <w:lvlText w:val="o"/>
      <w:lvlJc w:val="left"/>
      <w:pPr>
        <w:tabs>
          <w:tab w:val="num" w:pos="3600"/>
        </w:tabs>
        <w:ind w:left="3600" w:hanging="360"/>
      </w:pPr>
      <w:rPr>
        <w:rFonts w:ascii="Courier New" w:hAnsi="Courier New"/>
      </w:rPr>
    </w:lvl>
    <w:lvl w:ilvl="5" w:tplc="01BA8600">
      <w:start w:val="1"/>
      <w:numFmt w:val="bullet"/>
      <w:lvlText w:val=""/>
      <w:lvlJc w:val="left"/>
      <w:pPr>
        <w:tabs>
          <w:tab w:val="num" w:pos="4320"/>
        </w:tabs>
        <w:ind w:left="4320" w:hanging="360"/>
      </w:pPr>
      <w:rPr>
        <w:rFonts w:ascii="Wingdings" w:hAnsi="Wingdings"/>
      </w:rPr>
    </w:lvl>
    <w:lvl w:ilvl="6" w:tplc="3E722EF6">
      <w:start w:val="1"/>
      <w:numFmt w:val="bullet"/>
      <w:lvlText w:val=""/>
      <w:lvlJc w:val="left"/>
      <w:pPr>
        <w:tabs>
          <w:tab w:val="num" w:pos="5040"/>
        </w:tabs>
        <w:ind w:left="5040" w:hanging="360"/>
      </w:pPr>
      <w:rPr>
        <w:rFonts w:ascii="Symbol" w:hAnsi="Symbol"/>
      </w:rPr>
    </w:lvl>
    <w:lvl w:ilvl="7" w:tplc="F168C8D6">
      <w:start w:val="1"/>
      <w:numFmt w:val="bullet"/>
      <w:lvlText w:val="o"/>
      <w:lvlJc w:val="left"/>
      <w:pPr>
        <w:tabs>
          <w:tab w:val="num" w:pos="5760"/>
        </w:tabs>
        <w:ind w:left="5760" w:hanging="360"/>
      </w:pPr>
      <w:rPr>
        <w:rFonts w:ascii="Courier New" w:hAnsi="Courier New"/>
      </w:rPr>
    </w:lvl>
    <w:lvl w:ilvl="8" w:tplc="540E1DB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2282138">
      <w:start w:val="1"/>
      <w:numFmt w:val="bullet"/>
      <w:lvlText w:val=""/>
      <w:lvlJc w:val="left"/>
      <w:pPr>
        <w:ind w:left="720" w:hanging="360"/>
      </w:pPr>
      <w:rPr>
        <w:rFonts w:ascii="Symbol" w:hAnsi="Symbol"/>
      </w:rPr>
    </w:lvl>
    <w:lvl w:ilvl="1" w:tplc="B1769170">
      <w:start w:val="1"/>
      <w:numFmt w:val="bullet"/>
      <w:lvlText w:val="o"/>
      <w:lvlJc w:val="left"/>
      <w:pPr>
        <w:tabs>
          <w:tab w:val="num" w:pos="1440"/>
        </w:tabs>
        <w:ind w:left="1440" w:hanging="360"/>
      </w:pPr>
      <w:rPr>
        <w:rFonts w:ascii="Courier New" w:hAnsi="Courier New"/>
      </w:rPr>
    </w:lvl>
    <w:lvl w:ilvl="2" w:tplc="F0E4DF38">
      <w:start w:val="1"/>
      <w:numFmt w:val="bullet"/>
      <w:lvlText w:val=""/>
      <w:lvlJc w:val="left"/>
      <w:pPr>
        <w:tabs>
          <w:tab w:val="num" w:pos="2160"/>
        </w:tabs>
        <w:ind w:left="2160" w:hanging="360"/>
      </w:pPr>
      <w:rPr>
        <w:rFonts w:ascii="Wingdings" w:hAnsi="Wingdings"/>
      </w:rPr>
    </w:lvl>
    <w:lvl w:ilvl="3" w:tplc="F76EF46C">
      <w:start w:val="1"/>
      <w:numFmt w:val="bullet"/>
      <w:lvlText w:val=""/>
      <w:lvlJc w:val="left"/>
      <w:pPr>
        <w:tabs>
          <w:tab w:val="num" w:pos="2880"/>
        </w:tabs>
        <w:ind w:left="2880" w:hanging="360"/>
      </w:pPr>
      <w:rPr>
        <w:rFonts w:ascii="Symbol" w:hAnsi="Symbol"/>
      </w:rPr>
    </w:lvl>
    <w:lvl w:ilvl="4" w:tplc="5A32C244">
      <w:start w:val="1"/>
      <w:numFmt w:val="bullet"/>
      <w:lvlText w:val="o"/>
      <w:lvlJc w:val="left"/>
      <w:pPr>
        <w:tabs>
          <w:tab w:val="num" w:pos="3600"/>
        </w:tabs>
        <w:ind w:left="3600" w:hanging="360"/>
      </w:pPr>
      <w:rPr>
        <w:rFonts w:ascii="Courier New" w:hAnsi="Courier New"/>
      </w:rPr>
    </w:lvl>
    <w:lvl w:ilvl="5" w:tplc="2CE822E2">
      <w:start w:val="1"/>
      <w:numFmt w:val="bullet"/>
      <w:lvlText w:val=""/>
      <w:lvlJc w:val="left"/>
      <w:pPr>
        <w:tabs>
          <w:tab w:val="num" w:pos="4320"/>
        </w:tabs>
        <w:ind w:left="4320" w:hanging="360"/>
      </w:pPr>
      <w:rPr>
        <w:rFonts w:ascii="Wingdings" w:hAnsi="Wingdings"/>
      </w:rPr>
    </w:lvl>
    <w:lvl w:ilvl="6" w:tplc="867A566C">
      <w:start w:val="1"/>
      <w:numFmt w:val="bullet"/>
      <w:lvlText w:val=""/>
      <w:lvlJc w:val="left"/>
      <w:pPr>
        <w:tabs>
          <w:tab w:val="num" w:pos="5040"/>
        </w:tabs>
        <w:ind w:left="5040" w:hanging="360"/>
      </w:pPr>
      <w:rPr>
        <w:rFonts w:ascii="Symbol" w:hAnsi="Symbol"/>
      </w:rPr>
    </w:lvl>
    <w:lvl w:ilvl="7" w:tplc="C024CF52">
      <w:start w:val="1"/>
      <w:numFmt w:val="bullet"/>
      <w:lvlText w:val="o"/>
      <w:lvlJc w:val="left"/>
      <w:pPr>
        <w:tabs>
          <w:tab w:val="num" w:pos="5760"/>
        </w:tabs>
        <w:ind w:left="5760" w:hanging="360"/>
      </w:pPr>
      <w:rPr>
        <w:rFonts w:ascii="Courier New" w:hAnsi="Courier New"/>
      </w:rPr>
    </w:lvl>
    <w:lvl w:ilvl="8" w:tplc="1CCAE77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0D98E8FE">
      <w:start w:val="1"/>
      <w:numFmt w:val="bullet"/>
      <w:lvlText w:val=""/>
      <w:lvlJc w:val="left"/>
      <w:pPr>
        <w:ind w:left="720" w:hanging="360"/>
      </w:pPr>
      <w:rPr>
        <w:rFonts w:ascii="Symbol" w:hAnsi="Symbol"/>
      </w:rPr>
    </w:lvl>
    <w:lvl w:ilvl="1" w:tplc="F50EC30E">
      <w:start w:val="1"/>
      <w:numFmt w:val="bullet"/>
      <w:lvlText w:val="o"/>
      <w:lvlJc w:val="left"/>
      <w:pPr>
        <w:tabs>
          <w:tab w:val="num" w:pos="1440"/>
        </w:tabs>
        <w:ind w:left="1440" w:hanging="360"/>
      </w:pPr>
      <w:rPr>
        <w:rFonts w:ascii="Courier New" w:hAnsi="Courier New"/>
      </w:rPr>
    </w:lvl>
    <w:lvl w:ilvl="2" w:tplc="6B1227E0">
      <w:start w:val="1"/>
      <w:numFmt w:val="bullet"/>
      <w:lvlText w:val=""/>
      <w:lvlJc w:val="left"/>
      <w:pPr>
        <w:tabs>
          <w:tab w:val="num" w:pos="2160"/>
        </w:tabs>
        <w:ind w:left="2160" w:hanging="360"/>
      </w:pPr>
      <w:rPr>
        <w:rFonts w:ascii="Wingdings" w:hAnsi="Wingdings"/>
      </w:rPr>
    </w:lvl>
    <w:lvl w:ilvl="3" w:tplc="0D1EAD88">
      <w:start w:val="1"/>
      <w:numFmt w:val="bullet"/>
      <w:lvlText w:val=""/>
      <w:lvlJc w:val="left"/>
      <w:pPr>
        <w:tabs>
          <w:tab w:val="num" w:pos="2880"/>
        </w:tabs>
        <w:ind w:left="2880" w:hanging="360"/>
      </w:pPr>
      <w:rPr>
        <w:rFonts w:ascii="Symbol" w:hAnsi="Symbol"/>
      </w:rPr>
    </w:lvl>
    <w:lvl w:ilvl="4" w:tplc="D370F014">
      <w:start w:val="1"/>
      <w:numFmt w:val="bullet"/>
      <w:lvlText w:val="o"/>
      <w:lvlJc w:val="left"/>
      <w:pPr>
        <w:tabs>
          <w:tab w:val="num" w:pos="3600"/>
        </w:tabs>
        <w:ind w:left="3600" w:hanging="360"/>
      </w:pPr>
      <w:rPr>
        <w:rFonts w:ascii="Courier New" w:hAnsi="Courier New"/>
      </w:rPr>
    </w:lvl>
    <w:lvl w:ilvl="5" w:tplc="BE94C91A">
      <w:start w:val="1"/>
      <w:numFmt w:val="bullet"/>
      <w:lvlText w:val=""/>
      <w:lvlJc w:val="left"/>
      <w:pPr>
        <w:tabs>
          <w:tab w:val="num" w:pos="4320"/>
        </w:tabs>
        <w:ind w:left="4320" w:hanging="360"/>
      </w:pPr>
      <w:rPr>
        <w:rFonts w:ascii="Wingdings" w:hAnsi="Wingdings"/>
      </w:rPr>
    </w:lvl>
    <w:lvl w:ilvl="6" w:tplc="99C6B0C8">
      <w:start w:val="1"/>
      <w:numFmt w:val="bullet"/>
      <w:lvlText w:val=""/>
      <w:lvlJc w:val="left"/>
      <w:pPr>
        <w:tabs>
          <w:tab w:val="num" w:pos="5040"/>
        </w:tabs>
        <w:ind w:left="5040" w:hanging="360"/>
      </w:pPr>
      <w:rPr>
        <w:rFonts w:ascii="Symbol" w:hAnsi="Symbol"/>
      </w:rPr>
    </w:lvl>
    <w:lvl w:ilvl="7" w:tplc="8BA49D88">
      <w:start w:val="1"/>
      <w:numFmt w:val="bullet"/>
      <w:lvlText w:val="o"/>
      <w:lvlJc w:val="left"/>
      <w:pPr>
        <w:tabs>
          <w:tab w:val="num" w:pos="5760"/>
        </w:tabs>
        <w:ind w:left="5760" w:hanging="360"/>
      </w:pPr>
      <w:rPr>
        <w:rFonts w:ascii="Courier New" w:hAnsi="Courier New"/>
      </w:rPr>
    </w:lvl>
    <w:lvl w:ilvl="8" w:tplc="D102F50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E062B2C8">
      <w:start w:val="1"/>
      <w:numFmt w:val="bullet"/>
      <w:lvlText w:val=""/>
      <w:lvlJc w:val="left"/>
      <w:pPr>
        <w:ind w:left="720" w:hanging="360"/>
      </w:pPr>
      <w:rPr>
        <w:rFonts w:ascii="Symbol" w:hAnsi="Symbol"/>
      </w:rPr>
    </w:lvl>
    <w:lvl w:ilvl="1" w:tplc="2B523E48">
      <w:start w:val="1"/>
      <w:numFmt w:val="bullet"/>
      <w:lvlText w:val="o"/>
      <w:lvlJc w:val="left"/>
      <w:pPr>
        <w:tabs>
          <w:tab w:val="num" w:pos="1440"/>
        </w:tabs>
        <w:ind w:left="1440" w:hanging="360"/>
      </w:pPr>
      <w:rPr>
        <w:rFonts w:ascii="Courier New" w:hAnsi="Courier New"/>
      </w:rPr>
    </w:lvl>
    <w:lvl w:ilvl="2" w:tplc="D9BA7598">
      <w:start w:val="1"/>
      <w:numFmt w:val="bullet"/>
      <w:lvlText w:val=""/>
      <w:lvlJc w:val="left"/>
      <w:pPr>
        <w:tabs>
          <w:tab w:val="num" w:pos="2160"/>
        </w:tabs>
        <w:ind w:left="2160" w:hanging="360"/>
      </w:pPr>
      <w:rPr>
        <w:rFonts w:ascii="Wingdings" w:hAnsi="Wingdings"/>
      </w:rPr>
    </w:lvl>
    <w:lvl w:ilvl="3" w:tplc="DAA81C4C">
      <w:start w:val="1"/>
      <w:numFmt w:val="bullet"/>
      <w:lvlText w:val=""/>
      <w:lvlJc w:val="left"/>
      <w:pPr>
        <w:tabs>
          <w:tab w:val="num" w:pos="2880"/>
        </w:tabs>
        <w:ind w:left="2880" w:hanging="360"/>
      </w:pPr>
      <w:rPr>
        <w:rFonts w:ascii="Symbol" w:hAnsi="Symbol"/>
      </w:rPr>
    </w:lvl>
    <w:lvl w:ilvl="4" w:tplc="15002492">
      <w:start w:val="1"/>
      <w:numFmt w:val="bullet"/>
      <w:lvlText w:val="o"/>
      <w:lvlJc w:val="left"/>
      <w:pPr>
        <w:tabs>
          <w:tab w:val="num" w:pos="3600"/>
        </w:tabs>
        <w:ind w:left="3600" w:hanging="360"/>
      </w:pPr>
      <w:rPr>
        <w:rFonts w:ascii="Courier New" w:hAnsi="Courier New"/>
      </w:rPr>
    </w:lvl>
    <w:lvl w:ilvl="5" w:tplc="3DD68B84">
      <w:start w:val="1"/>
      <w:numFmt w:val="bullet"/>
      <w:lvlText w:val=""/>
      <w:lvlJc w:val="left"/>
      <w:pPr>
        <w:tabs>
          <w:tab w:val="num" w:pos="4320"/>
        </w:tabs>
        <w:ind w:left="4320" w:hanging="360"/>
      </w:pPr>
      <w:rPr>
        <w:rFonts w:ascii="Wingdings" w:hAnsi="Wingdings"/>
      </w:rPr>
    </w:lvl>
    <w:lvl w:ilvl="6" w:tplc="C6648364">
      <w:start w:val="1"/>
      <w:numFmt w:val="bullet"/>
      <w:lvlText w:val=""/>
      <w:lvlJc w:val="left"/>
      <w:pPr>
        <w:tabs>
          <w:tab w:val="num" w:pos="5040"/>
        </w:tabs>
        <w:ind w:left="5040" w:hanging="360"/>
      </w:pPr>
      <w:rPr>
        <w:rFonts w:ascii="Symbol" w:hAnsi="Symbol"/>
      </w:rPr>
    </w:lvl>
    <w:lvl w:ilvl="7" w:tplc="3A1808C4">
      <w:start w:val="1"/>
      <w:numFmt w:val="bullet"/>
      <w:lvlText w:val="o"/>
      <w:lvlJc w:val="left"/>
      <w:pPr>
        <w:tabs>
          <w:tab w:val="num" w:pos="5760"/>
        </w:tabs>
        <w:ind w:left="5760" w:hanging="360"/>
      </w:pPr>
      <w:rPr>
        <w:rFonts w:ascii="Courier New" w:hAnsi="Courier New"/>
      </w:rPr>
    </w:lvl>
    <w:lvl w:ilvl="8" w:tplc="C140593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40BCB6EA">
      <w:start w:val="1"/>
      <w:numFmt w:val="bullet"/>
      <w:lvlText w:val=""/>
      <w:lvlJc w:val="left"/>
      <w:pPr>
        <w:ind w:left="720" w:hanging="360"/>
      </w:pPr>
      <w:rPr>
        <w:rFonts w:ascii="Symbol" w:hAnsi="Symbol"/>
      </w:rPr>
    </w:lvl>
    <w:lvl w:ilvl="1" w:tplc="B0F0959A">
      <w:start w:val="1"/>
      <w:numFmt w:val="bullet"/>
      <w:lvlText w:val="o"/>
      <w:lvlJc w:val="left"/>
      <w:pPr>
        <w:tabs>
          <w:tab w:val="num" w:pos="1440"/>
        </w:tabs>
        <w:ind w:left="1440" w:hanging="360"/>
      </w:pPr>
      <w:rPr>
        <w:rFonts w:ascii="Courier New" w:hAnsi="Courier New"/>
      </w:rPr>
    </w:lvl>
    <w:lvl w:ilvl="2" w:tplc="9C96ACCC">
      <w:start w:val="1"/>
      <w:numFmt w:val="bullet"/>
      <w:lvlText w:val=""/>
      <w:lvlJc w:val="left"/>
      <w:pPr>
        <w:tabs>
          <w:tab w:val="num" w:pos="2160"/>
        </w:tabs>
        <w:ind w:left="2160" w:hanging="360"/>
      </w:pPr>
      <w:rPr>
        <w:rFonts w:ascii="Wingdings" w:hAnsi="Wingdings"/>
      </w:rPr>
    </w:lvl>
    <w:lvl w:ilvl="3" w:tplc="A5D09D68">
      <w:start w:val="1"/>
      <w:numFmt w:val="bullet"/>
      <w:lvlText w:val=""/>
      <w:lvlJc w:val="left"/>
      <w:pPr>
        <w:tabs>
          <w:tab w:val="num" w:pos="2880"/>
        </w:tabs>
        <w:ind w:left="2880" w:hanging="360"/>
      </w:pPr>
      <w:rPr>
        <w:rFonts w:ascii="Symbol" w:hAnsi="Symbol"/>
      </w:rPr>
    </w:lvl>
    <w:lvl w:ilvl="4" w:tplc="13F05EDE">
      <w:start w:val="1"/>
      <w:numFmt w:val="bullet"/>
      <w:lvlText w:val="o"/>
      <w:lvlJc w:val="left"/>
      <w:pPr>
        <w:tabs>
          <w:tab w:val="num" w:pos="3600"/>
        </w:tabs>
        <w:ind w:left="3600" w:hanging="360"/>
      </w:pPr>
      <w:rPr>
        <w:rFonts w:ascii="Courier New" w:hAnsi="Courier New"/>
      </w:rPr>
    </w:lvl>
    <w:lvl w:ilvl="5" w:tplc="E7DA5564">
      <w:start w:val="1"/>
      <w:numFmt w:val="bullet"/>
      <w:lvlText w:val=""/>
      <w:lvlJc w:val="left"/>
      <w:pPr>
        <w:tabs>
          <w:tab w:val="num" w:pos="4320"/>
        </w:tabs>
        <w:ind w:left="4320" w:hanging="360"/>
      </w:pPr>
      <w:rPr>
        <w:rFonts w:ascii="Wingdings" w:hAnsi="Wingdings"/>
      </w:rPr>
    </w:lvl>
    <w:lvl w:ilvl="6" w:tplc="3970F64C">
      <w:start w:val="1"/>
      <w:numFmt w:val="bullet"/>
      <w:lvlText w:val=""/>
      <w:lvlJc w:val="left"/>
      <w:pPr>
        <w:tabs>
          <w:tab w:val="num" w:pos="5040"/>
        </w:tabs>
        <w:ind w:left="5040" w:hanging="360"/>
      </w:pPr>
      <w:rPr>
        <w:rFonts w:ascii="Symbol" w:hAnsi="Symbol"/>
      </w:rPr>
    </w:lvl>
    <w:lvl w:ilvl="7" w:tplc="4FE4559A">
      <w:start w:val="1"/>
      <w:numFmt w:val="bullet"/>
      <w:lvlText w:val="o"/>
      <w:lvlJc w:val="left"/>
      <w:pPr>
        <w:tabs>
          <w:tab w:val="num" w:pos="5760"/>
        </w:tabs>
        <w:ind w:left="5760" w:hanging="360"/>
      </w:pPr>
      <w:rPr>
        <w:rFonts w:ascii="Courier New" w:hAnsi="Courier New"/>
      </w:rPr>
    </w:lvl>
    <w:lvl w:ilvl="8" w:tplc="5748F38E">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1AED4CA">
      <w:start w:val="1"/>
      <w:numFmt w:val="bullet"/>
      <w:lvlText w:val=""/>
      <w:lvlJc w:val="left"/>
      <w:pPr>
        <w:ind w:left="720" w:hanging="360"/>
      </w:pPr>
      <w:rPr>
        <w:rFonts w:ascii="Symbol" w:hAnsi="Symbol"/>
      </w:rPr>
    </w:lvl>
    <w:lvl w:ilvl="1" w:tplc="0144CED0">
      <w:start w:val="1"/>
      <w:numFmt w:val="bullet"/>
      <w:lvlText w:val="o"/>
      <w:lvlJc w:val="left"/>
      <w:pPr>
        <w:tabs>
          <w:tab w:val="num" w:pos="1440"/>
        </w:tabs>
        <w:ind w:left="1440" w:hanging="360"/>
      </w:pPr>
      <w:rPr>
        <w:rFonts w:ascii="Courier New" w:hAnsi="Courier New"/>
      </w:rPr>
    </w:lvl>
    <w:lvl w:ilvl="2" w:tplc="AB300042">
      <w:start w:val="1"/>
      <w:numFmt w:val="bullet"/>
      <w:lvlText w:val=""/>
      <w:lvlJc w:val="left"/>
      <w:pPr>
        <w:tabs>
          <w:tab w:val="num" w:pos="2160"/>
        </w:tabs>
        <w:ind w:left="2160" w:hanging="360"/>
      </w:pPr>
      <w:rPr>
        <w:rFonts w:ascii="Wingdings" w:hAnsi="Wingdings"/>
      </w:rPr>
    </w:lvl>
    <w:lvl w:ilvl="3" w:tplc="53C0441A">
      <w:start w:val="1"/>
      <w:numFmt w:val="bullet"/>
      <w:lvlText w:val=""/>
      <w:lvlJc w:val="left"/>
      <w:pPr>
        <w:tabs>
          <w:tab w:val="num" w:pos="2880"/>
        </w:tabs>
        <w:ind w:left="2880" w:hanging="360"/>
      </w:pPr>
      <w:rPr>
        <w:rFonts w:ascii="Symbol" w:hAnsi="Symbol"/>
      </w:rPr>
    </w:lvl>
    <w:lvl w:ilvl="4" w:tplc="0E4246E2">
      <w:start w:val="1"/>
      <w:numFmt w:val="bullet"/>
      <w:lvlText w:val="o"/>
      <w:lvlJc w:val="left"/>
      <w:pPr>
        <w:tabs>
          <w:tab w:val="num" w:pos="3600"/>
        </w:tabs>
        <w:ind w:left="3600" w:hanging="360"/>
      </w:pPr>
      <w:rPr>
        <w:rFonts w:ascii="Courier New" w:hAnsi="Courier New"/>
      </w:rPr>
    </w:lvl>
    <w:lvl w:ilvl="5" w:tplc="AB46297E">
      <w:start w:val="1"/>
      <w:numFmt w:val="bullet"/>
      <w:lvlText w:val=""/>
      <w:lvlJc w:val="left"/>
      <w:pPr>
        <w:tabs>
          <w:tab w:val="num" w:pos="4320"/>
        </w:tabs>
        <w:ind w:left="4320" w:hanging="360"/>
      </w:pPr>
      <w:rPr>
        <w:rFonts w:ascii="Wingdings" w:hAnsi="Wingdings"/>
      </w:rPr>
    </w:lvl>
    <w:lvl w:ilvl="6" w:tplc="3E06C636">
      <w:start w:val="1"/>
      <w:numFmt w:val="bullet"/>
      <w:lvlText w:val=""/>
      <w:lvlJc w:val="left"/>
      <w:pPr>
        <w:tabs>
          <w:tab w:val="num" w:pos="5040"/>
        </w:tabs>
        <w:ind w:left="5040" w:hanging="360"/>
      </w:pPr>
      <w:rPr>
        <w:rFonts w:ascii="Symbol" w:hAnsi="Symbol"/>
      </w:rPr>
    </w:lvl>
    <w:lvl w:ilvl="7" w:tplc="9A0C2F06">
      <w:start w:val="1"/>
      <w:numFmt w:val="bullet"/>
      <w:lvlText w:val="o"/>
      <w:lvlJc w:val="left"/>
      <w:pPr>
        <w:tabs>
          <w:tab w:val="num" w:pos="5760"/>
        </w:tabs>
        <w:ind w:left="5760" w:hanging="360"/>
      </w:pPr>
      <w:rPr>
        <w:rFonts w:ascii="Courier New" w:hAnsi="Courier New"/>
      </w:rPr>
    </w:lvl>
    <w:lvl w:ilvl="8" w:tplc="72A22CE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63ECF45E">
      <w:start w:val="1"/>
      <w:numFmt w:val="bullet"/>
      <w:lvlText w:val=""/>
      <w:lvlJc w:val="left"/>
      <w:pPr>
        <w:ind w:left="720" w:hanging="360"/>
      </w:pPr>
      <w:rPr>
        <w:rFonts w:ascii="Symbol" w:hAnsi="Symbol"/>
      </w:rPr>
    </w:lvl>
    <w:lvl w:ilvl="1" w:tplc="4D54275E">
      <w:start w:val="1"/>
      <w:numFmt w:val="bullet"/>
      <w:lvlText w:val="o"/>
      <w:lvlJc w:val="left"/>
      <w:pPr>
        <w:tabs>
          <w:tab w:val="num" w:pos="1440"/>
        </w:tabs>
        <w:ind w:left="1440" w:hanging="360"/>
      </w:pPr>
      <w:rPr>
        <w:rFonts w:ascii="Courier New" w:hAnsi="Courier New"/>
      </w:rPr>
    </w:lvl>
    <w:lvl w:ilvl="2" w:tplc="C65C4808">
      <w:start w:val="1"/>
      <w:numFmt w:val="bullet"/>
      <w:lvlText w:val=""/>
      <w:lvlJc w:val="left"/>
      <w:pPr>
        <w:tabs>
          <w:tab w:val="num" w:pos="2160"/>
        </w:tabs>
        <w:ind w:left="2160" w:hanging="360"/>
      </w:pPr>
      <w:rPr>
        <w:rFonts w:ascii="Wingdings" w:hAnsi="Wingdings"/>
      </w:rPr>
    </w:lvl>
    <w:lvl w:ilvl="3" w:tplc="CC520534">
      <w:start w:val="1"/>
      <w:numFmt w:val="bullet"/>
      <w:lvlText w:val=""/>
      <w:lvlJc w:val="left"/>
      <w:pPr>
        <w:tabs>
          <w:tab w:val="num" w:pos="2880"/>
        </w:tabs>
        <w:ind w:left="2880" w:hanging="360"/>
      </w:pPr>
      <w:rPr>
        <w:rFonts w:ascii="Symbol" w:hAnsi="Symbol"/>
      </w:rPr>
    </w:lvl>
    <w:lvl w:ilvl="4" w:tplc="14263BD8">
      <w:start w:val="1"/>
      <w:numFmt w:val="bullet"/>
      <w:lvlText w:val="o"/>
      <w:lvlJc w:val="left"/>
      <w:pPr>
        <w:tabs>
          <w:tab w:val="num" w:pos="3600"/>
        </w:tabs>
        <w:ind w:left="3600" w:hanging="360"/>
      </w:pPr>
      <w:rPr>
        <w:rFonts w:ascii="Courier New" w:hAnsi="Courier New"/>
      </w:rPr>
    </w:lvl>
    <w:lvl w:ilvl="5" w:tplc="35822F9C">
      <w:start w:val="1"/>
      <w:numFmt w:val="bullet"/>
      <w:lvlText w:val=""/>
      <w:lvlJc w:val="left"/>
      <w:pPr>
        <w:tabs>
          <w:tab w:val="num" w:pos="4320"/>
        </w:tabs>
        <w:ind w:left="4320" w:hanging="360"/>
      </w:pPr>
      <w:rPr>
        <w:rFonts w:ascii="Wingdings" w:hAnsi="Wingdings"/>
      </w:rPr>
    </w:lvl>
    <w:lvl w:ilvl="6" w:tplc="E820C1D0">
      <w:start w:val="1"/>
      <w:numFmt w:val="bullet"/>
      <w:lvlText w:val=""/>
      <w:lvlJc w:val="left"/>
      <w:pPr>
        <w:tabs>
          <w:tab w:val="num" w:pos="5040"/>
        </w:tabs>
        <w:ind w:left="5040" w:hanging="360"/>
      </w:pPr>
      <w:rPr>
        <w:rFonts w:ascii="Symbol" w:hAnsi="Symbol"/>
      </w:rPr>
    </w:lvl>
    <w:lvl w:ilvl="7" w:tplc="D93451E2">
      <w:start w:val="1"/>
      <w:numFmt w:val="bullet"/>
      <w:lvlText w:val="o"/>
      <w:lvlJc w:val="left"/>
      <w:pPr>
        <w:tabs>
          <w:tab w:val="num" w:pos="5760"/>
        </w:tabs>
        <w:ind w:left="5760" w:hanging="360"/>
      </w:pPr>
      <w:rPr>
        <w:rFonts w:ascii="Courier New" w:hAnsi="Courier New"/>
      </w:rPr>
    </w:lvl>
    <w:lvl w:ilvl="8" w:tplc="E2544432">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hybridMultilevel"/>
    <w:tmpl w:val="0000000D"/>
    <w:lvl w:ilvl="0" w:tplc="5DCE1324">
      <w:start w:val="1"/>
      <w:numFmt w:val="bullet"/>
      <w:lvlText w:val=""/>
      <w:lvlJc w:val="left"/>
      <w:pPr>
        <w:ind w:left="720" w:hanging="360"/>
      </w:pPr>
      <w:rPr>
        <w:rFonts w:ascii="Symbol" w:hAnsi="Symbol"/>
      </w:rPr>
    </w:lvl>
    <w:lvl w:ilvl="1" w:tplc="B2FAAC3A">
      <w:start w:val="1"/>
      <w:numFmt w:val="bullet"/>
      <w:lvlText w:val="o"/>
      <w:lvlJc w:val="left"/>
      <w:pPr>
        <w:tabs>
          <w:tab w:val="num" w:pos="1440"/>
        </w:tabs>
        <w:ind w:left="1440" w:hanging="360"/>
      </w:pPr>
      <w:rPr>
        <w:rFonts w:ascii="Courier New" w:hAnsi="Courier New"/>
      </w:rPr>
    </w:lvl>
    <w:lvl w:ilvl="2" w:tplc="A6744C62">
      <w:start w:val="1"/>
      <w:numFmt w:val="bullet"/>
      <w:lvlText w:val=""/>
      <w:lvlJc w:val="left"/>
      <w:pPr>
        <w:tabs>
          <w:tab w:val="num" w:pos="2160"/>
        </w:tabs>
        <w:ind w:left="2160" w:hanging="360"/>
      </w:pPr>
      <w:rPr>
        <w:rFonts w:ascii="Wingdings" w:hAnsi="Wingdings"/>
      </w:rPr>
    </w:lvl>
    <w:lvl w:ilvl="3" w:tplc="AB64A8AC">
      <w:start w:val="1"/>
      <w:numFmt w:val="bullet"/>
      <w:lvlText w:val=""/>
      <w:lvlJc w:val="left"/>
      <w:pPr>
        <w:tabs>
          <w:tab w:val="num" w:pos="2880"/>
        </w:tabs>
        <w:ind w:left="2880" w:hanging="360"/>
      </w:pPr>
      <w:rPr>
        <w:rFonts w:ascii="Symbol" w:hAnsi="Symbol"/>
      </w:rPr>
    </w:lvl>
    <w:lvl w:ilvl="4" w:tplc="507ABBC0">
      <w:start w:val="1"/>
      <w:numFmt w:val="bullet"/>
      <w:lvlText w:val="o"/>
      <w:lvlJc w:val="left"/>
      <w:pPr>
        <w:tabs>
          <w:tab w:val="num" w:pos="3600"/>
        </w:tabs>
        <w:ind w:left="3600" w:hanging="360"/>
      </w:pPr>
      <w:rPr>
        <w:rFonts w:ascii="Courier New" w:hAnsi="Courier New"/>
      </w:rPr>
    </w:lvl>
    <w:lvl w:ilvl="5" w:tplc="4CA2575A">
      <w:start w:val="1"/>
      <w:numFmt w:val="bullet"/>
      <w:lvlText w:val=""/>
      <w:lvlJc w:val="left"/>
      <w:pPr>
        <w:tabs>
          <w:tab w:val="num" w:pos="4320"/>
        </w:tabs>
        <w:ind w:left="4320" w:hanging="360"/>
      </w:pPr>
      <w:rPr>
        <w:rFonts w:ascii="Wingdings" w:hAnsi="Wingdings"/>
      </w:rPr>
    </w:lvl>
    <w:lvl w:ilvl="6" w:tplc="6C9E5A90">
      <w:start w:val="1"/>
      <w:numFmt w:val="bullet"/>
      <w:lvlText w:val=""/>
      <w:lvlJc w:val="left"/>
      <w:pPr>
        <w:tabs>
          <w:tab w:val="num" w:pos="5040"/>
        </w:tabs>
        <w:ind w:left="5040" w:hanging="360"/>
      </w:pPr>
      <w:rPr>
        <w:rFonts w:ascii="Symbol" w:hAnsi="Symbol"/>
      </w:rPr>
    </w:lvl>
    <w:lvl w:ilvl="7" w:tplc="B49E904A">
      <w:start w:val="1"/>
      <w:numFmt w:val="bullet"/>
      <w:lvlText w:val="o"/>
      <w:lvlJc w:val="left"/>
      <w:pPr>
        <w:tabs>
          <w:tab w:val="num" w:pos="5760"/>
        </w:tabs>
        <w:ind w:left="5760" w:hanging="360"/>
      </w:pPr>
      <w:rPr>
        <w:rFonts w:ascii="Courier New" w:hAnsi="Courier New"/>
      </w:rPr>
    </w:lvl>
    <w:lvl w:ilvl="8" w:tplc="098A71E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hybridMultilevel"/>
    <w:tmpl w:val="0000000F"/>
    <w:lvl w:ilvl="0" w:tplc="2ECEE212">
      <w:start w:val="1"/>
      <w:numFmt w:val="bullet"/>
      <w:lvlText w:val=""/>
      <w:lvlJc w:val="left"/>
      <w:pPr>
        <w:ind w:left="720" w:hanging="360"/>
      </w:pPr>
      <w:rPr>
        <w:rFonts w:ascii="Symbol" w:hAnsi="Symbol"/>
      </w:rPr>
    </w:lvl>
    <w:lvl w:ilvl="1" w:tplc="86084F64">
      <w:start w:val="1"/>
      <w:numFmt w:val="bullet"/>
      <w:lvlText w:val="o"/>
      <w:lvlJc w:val="left"/>
      <w:pPr>
        <w:tabs>
          <w:tab w:val="num" w:pos="1440"/>
        </w:tabs>
        <w:ind w:left="1440" w:hanging="360"/>
      </w:pPr>
      <w:rPr>
        <w:rFonts w:ascii="Courier New" w:hAnsi="Courier New"/>
      </w:rPr>
    </w:lvl>
    <w:lvl w:ilvl="2" w:tplc="2CCAC426">
      <w:start w:val="1"/>
      <w:numFmt w:val="bullet"/>
      <w:lvlText w:val=""/>
      <w:lvlJc w:val="left"/>
      <w:pPr>
        <w:tabs>
          <w:tab w:val="num" w:pos="2160"/>
        </w:tabs>
        <w:ind w:left="2160" w:hanging="360"/>
      </w:pPr>
      <w:rPr>
        <w:rFonts w:ascii="Wingdings" w:hAnsi="Wingdings"/>
      </w:rPr>
    </w:lvl>
    <w:lvl w:ilvl="3" w:tplc="5720036C">
      <w:start w:val="1"/>
      <w:numFmt w:val="bullet"/>
      <w:lvlText w:val=""/>
      <w:lvlJc w:val="left"/>
      <w:pPr>
        <w:tabs>
          <w:tab w:val="num" w:pos="2880"/>
        </w:tabs>
        <w:ind w:left="2880" w:hanging="360"/>
      </w:pPr>
      <w:rPr>
        <w:rFonts w:ascii="Symbol" w:hAnsi="Symbol"/>
      </w:rPr>
    </w:lvl>
    <w:lvl w:ilvl="4" w:tplc="868C3914">
      <w:start w:val="1"/>
      <w:numFmt w:val="bullet"/>
      <w:lvlText w:val="o"/>
      <w:lvlJc w:val="left"/>
      <w:pPr>
        <w:tabs>
          <w:tab w:val="num" w:pos="3600"/>
        </w:tabs>
        <w:ind w:left="3600" w:hanging="360"/>
      </w:pPr>
      <w:rPr>
        <w:rFonts w:ascii="Courier New" w:hAnsi="Courier New"/>
      </w:rPr>
    </w:lvl>
    <w:lvl w:ilvl="5" w:tplc="040C9E46">
      <w:start w:val="1"/>
      <w:numFmt w:val="bullet"/>
      <w:lvlText w:val=""/>
      <w:lvlJc w:val="left"/>
      <w:pPr>
        <w:tabs>
          <w:tab w:val="num" w:pos="4320"/>
        </w:tabs>
        <w:ind w:left="4320" w:hanging="360"/>
      </w:pPr>
      <w:rPr>
        <w:rFonts w:ascii="Wingdings" w:hAnsi="Wingdings"/>
      </w:rPr>
    </w:lvl>
    <w:lvl w:ilvl="6" w:tplc="82AC92AE">
      <w:start w:val="1"/>
      <w:numFmt w:val="bullet"/>
      <w:lvlText w:val=""/>
      <w:lvlJc w:val="left"/>
      <w:pPr>
        <w:tabs>
          <w:tab w:val="num" w:pos="5040"/>
        </w:tabs>
        <w:ind w:left="5040" w:hanging="360"/>
      </w:pPr>
      <w:rPr>
        <w:rFonts w:ascii="Symbol" w:hAnsi="Symbol"/>
      </w:rPr>
    </w:lvl>
    <w:lvl w:ilvl="7" w:tplc="9B1E4E02">
      <w:start w:val="1"/>
      <w:numFmt w:val="bullet"/>
      <w:lvlText w:val="o"/>
      <w:lvlJc w:val="left"/>
      <w:pPr>
        <w:tabs>
          <w:tab w:val="num" w:pos="5760"/>
        </w:tabs>
        <w:ind w:left="5760" w:hanging="360"/>
      </w:pPr>
      <w:rPr>
        <w:rFonts w:ascii="Courier New" w:hAnsi="Courier New"/>
      </w:rPr>
    </w:lvl>
    <w:lvl w:ilvl="8" w:tplc="21B69592">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56B49BDC">
      <w:start w:val="1"/>
      <w:numFmt w:val="bullet"/>
      <w:lvlText w:val=""/>
      <w:lvlJc w:val="left"/>
      <w:pPr>
        <w:ind w:left="720" w:hanging="360"/>
      </w:pPr>
      <w:rPr>
        <w:rFonts w:ascii="Symbol" w:hAnsi="Symbol"/>
      </w:rPr>
    </w:lvl>
    <w:lvl w:ilvl="1" w:tplc="D6749EA6">
      <w:start w:val="1"/>
      <w:numFmt w:val="bullet"/>
      <w:lvlText w:val="o"/>
      <w:lvlJc w:val="left"/>
      <w:pPr>
        <w:tabs>
          <w:tab w:val="num" w:pos="1440"/>
        </w:tabs>
        <w:ind w:left="1440" w:hanging="360"/>
      </w:pPr>
      <w:rPr>
        <w:rFonts w:ascii="Courier New" w:hAnsi="Courier New"/>
      </w:rPr>
    </w:lvl>
    <w:lvl w:ilvl="2" w:tplc="B722476E">
      <w:start w:val="1"/>
      <w:numFmt w:val="bullet"/>
      <w:lvlText w:val=""/>
      <w:lvlJc w:val="left"/>
      <w:pPr>
        <w:tabs>
          <w:tab w:val="num" w:pos="2160"/>
        </w:tabs>
        <w:ind w:left="2160" w:hanging="360"/>
      </w:pPr>
      <w:rPr>
        <w:rFonts w:ascii="Wingdings" w:hAnsi="Wingdings"/>
      </w:rPr>
    </w:lvl>
    <w:lvl w:ilvl="3" w:tplc="A148B6AE">
      <w:start w:val="1"/>
      <w:numFmt w:val="bullet"/>
      <w:lvlText w:val=""/>
      <w:lvlJc w:val="left"/>
      <w:pPr>
        <w:tabs>
          <w:tab w:val="num" w:pos="2880"/>
        </w:tabs>
        <w:ind w:left="2880" w:hanging="360"/>
      </w:pPr>
      <w:rPr>
        <w:rFonts w:ascii="Symbol" w:hAnsi="Symbol"/>
      </w:rPr>
    </w:lvl>
    <w:lvl w:ilvl="4" w:tplc="CF64DEB4">
      <w:start w:val="1"/>
      <w:numFmt w:val="bullet"/>
      <w:lvlText w:val="o"/>
      <w:lvlJc w:val="left"/>
      <w:pPr>
        <w:tabs>
          <w:tab w:val="num" w:pos="3600"/>
        </w:tabs>
        <w:ind w:left="3600" w:hanging="360"/>
      </w:pPr>
      <w:rPr>
        <w:rFonts w:ascii="Courier New" w:hAnsi="Courier New"/>
      </w:rPr>
    </w:lvl>
    <w:lvl w:ilvl="5" w:tplc="55FE851C">
      <w:start w:val="1"/>
      <w:numFmt w:val="bullet"/>
      <w:lvlText w:val=""/>
      <w:lvlJc w:val="left"/>
      <w:pPr>
        <w:tabs>
          <w:tab w:val="num" w:pos="4320"/>
        </w:tabs>
        <w:ind w:left="4320" w:hanging="360"/>
      </w:pPr>
      <w:rPr>
        <w:rFonts w:ascii="Wingdings" w:hAnsi="Wingdings"/>
      </w:rPr>
    </w:lvl>
    <w:lvl w:ilvl="6" w:tplc="E6088604">
      <w:start w:val="1"/>
      <w:numFmt w:val="bullet"/>
      <w:lvlText w:val=""/>
      <w:lvlJc w:val="left"/>
      <w:pPr>
        <w:tabs>
          <w:tab w:val="num" w:pos="5040"/>
        </w:tabs>
        <w:ind w:left="5040" w:hanging="360"/>
      </w:pPr>
      <w:rPr>
        <w:rFonts w:ascii="Symbol" w:hAnsi="Symbol"/>
      </w:rPr>
    </w:lvl>
    <w:lvl w:ilvl="7" w:tplc="A74204CE">
      <w:start w:val="1"/>
      <w:numFmt w:val="bullet"/>
      <w:lvlText w:val="o"/>
      <w:lvlJc w:val="left"/>
      <w:pPr>
        <w:tabs>
          <w:tab w:val="num" w:pos="5760"/>
        </w:tabs>
        <w:ind w:left="5760" w:hanging="360"/>
      </w:pPr>
      <w:rPr>
        <w:rFonts w:ascii="Courier New" w:hAnsi="Courier New"/>
      </w:rPr>
    </w:lvl>
    <w:lvl w:ilvl="8" w:tplc="C78E0C9C">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35C08A98">
      <w:start w:val="1"/>
      <w:numFmt w:val="bullet"/>
      <w:lvlText w:val=""/>
      <w:lvlJc w:val="left"/>
      <w:pPr>
        <w:ind w:left="720" w:hanging="360"/>
      </w:pPr>
      <w:rPr>
        <w:rFonts w:ascii="Symbol" w:hAnsi="Symbol"/>
      </w:rPr>
    </w:lvl>
    <w:lvl w:ilvl="1" w:tplc="74CC3D92">
      <w:start w:val="1"/>
      <w:numFmt w:val="bullet"/>
      <w:lvlText w:val="o"/>
      <w:lvlJc w:val="left"/>
      <w:pPr>
        <w:tabs>
          <w:tab w:val="num" w:pos="1440"/>
        </w:tabs>
        <w:ind w:left="1440" w:hanging="360"/>
      </w:pPr>
      <w:rPr>
        <w:rFonts w:ascii="Courier New" w:hAnsi="Courier New"/>
      </w:rPr>
    </w:lvl>
    <w:lvl w:ilvl="2" w:tplc="90242866">
      <w:start w:val="1"/>
      <w:numFmt w:val="bullet"/>
      <w:lvlText w:val=""/>
      <w:lvlJc w:val="left"/>
      <w:pPr>
        <w:tabs>
          <w:tab w:val="num" w:pos="2160"/>
        </w:tabs>
        <w:ind w:left="2160" w:hanging="360"/>
      </w:pPr>
      <w:rPr>
        <w:rFonts w:ascii="Wingdings" w:hAnsi="Wingdings"/>
      </w:rPr>
    </w:lvl>
    <w:lvl w:ilvl="3" w:tplc="14184668">
      <w:start w:val="1"/>
      <w:numFmt w:val="bullet"/>
      <w:lvlText w:val=""/>
      <w:lvlJc w:val="left"/>
      <w:pPr>
        <w:tabs>
          <w:tab w:val="num" w:pos="2880"/>
        </w:tabs>
        <w:ind w:left="2880" w:hanging="360"/>
      </w:pPr>
      <w:rPr>
        <w:rFonts w:ascii="Symbol" w:hAnsi="Symbol"/>
      </w:rPr>
    </w:lvl>
    <w:lvl w:ilvl="4" w:tplc="8CAAD8D8">
      <w:start w:val="1"/>
      <w:numFmt w:val="bullet"/>
      <w:lvlText w:val="o"/>
      <w:lvlJc w:val="left"/>
      <w:pPr>
        <w:tabs>
          <w:tab w:val="num" w:pos="3600"/>
        </w:tabs>
        <w:ind w:left="3600" w:hanging="360"/>
      </w:pPr>
      <w:rPr>
        <w:rFonts w:ascii="Courier New" w:hAnsi="Courier New"/>
      </w:rPr>
    </w:lvl>
    <w:lvl w:ilvl="5" w:tplc="4E849ABE">
      <w:start w:val="1"/>
      <w:numFmt w:val="bullet"/>
      <w:lvlText w:val=""/>
      <w:lvlJc w:val="left"/>
      <w:pPr>
        <w:tabs>
          <w:tab w:val="num" w:pos="4320"/>
        </w:tabs>
        <w:ind w:left="4320" w:hanging="360"/>
      </w:pPr>
      <w:rPr>
        <w:rFonts w:ascii="Wingdings" w:hAnsi="Wingdings"/>
      </w:rPr>
    </w:lvl>
    <w:lvl w:ilvl="6" w:tplc="02A6D91A">
      <w:start w:val="1"/>
      <w:numFmt w:val="bullet"/>
      <w:lvlText w:val=""/>
      <w:lvlJc w:val="left"/>
      <w:pPr>
        <w:tabs>
          <w:tab w:val="num" w:pos="5040"/>
        </w:tabs>
        <w:ind w:left="5040" w:hanging="360"/>
      </w:pPr>
      <w:rPr>
        <w:rFonts w:ascii="Symbol" w:hAnsi="Symbol"/>
      </w:rPr>
    </w:lvl>
    <w:lvl w:ilvl="7" w:tplc="38DCE254">
      <w:start w:val="1"/>
      <w:numFmt w:val="bullet"/>
      <w:lvlText w:val="o"/>
      <w:lvlJc w:val="left"/>
      <w:pPr>
        <w:tabs>
          <w:tab w:val="num" w:pos="5760"/>
        </w:tabs>
        <w:ind w:left="5760" w:hanging="360"/>
      </w:pPr>
      <w:rPr>
        <w:rFonts w:ascii="Courier New" w:hAnsi="Courier New"/>
      </w:rPr>
    </w:lvl>
    <w:lvl w:ilvl="8" w:tplc="64B8615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07C027E">
      <w:start w:val="1"/>
      <w:numFmt w:val="bullet"/>
      <w:lvlText w:val=""/>
      <w:lvlJc w:val="left"/>
      <w:pPr>
        <w:ind w:left="720" w:hanging="360"/>
      </w:pPr>
      <w:rPr>
        <w:rFonts w:ascii="Symbol" w:hAnsi="Symbol"/>
      </w:rPr>
    </w:lvl>
    <w:lvl w:ilvl="1" w:tplc="DAB86466">
      <w:start w:val="1"/>
      <w:numFmt w:val="bullet"/>
      <w:lvlText w:val="o"/>
      <w:lvlJc w:val="left"/>
      <w:pPr>
        <w:tabs>
          <w:tab w:val="num" w:pos="1440"/>
        </w:tabs>
        <w:ind w:left="1440" w:hanging="360"/>
      </w:pPr>
      <w:rPr>
        <w:rFonts w:ascii="Courier New" w:hAnsi="Courier New"/>
      </w:rPr>
    </w:lvl>
    <w:lvl w:ilvl="2" w:tplc="0FAED43C">
      <w:start w:val="1"/>
      <w:numFmt w:val="bullet"/>
      <w:lvlText w:val=""/>
      <w:lvlJc w:val="left"/>
      <w:pPr>
        <w:tabs>
          <w:tab w:val="num" w:pos="2160"/>
        </w:tabs>
        <w:ind w:left="2160" w:hanging="360"/>
      </w:pPr>
      <w:rPr>
        <w:rFonts w:ascii="Wingdings" w:hAnsi="Wingdings"/>
      </w:rPr>
    </w:lvl>
    <w:lvl w:ilvl="3" w:tplc="ADF4061E">
      <w:start w:val="1"/>
      <w:numFmt w:val="bullet"/>
      <w:lvlText w:val=""/>
      <w:lvlJc w:val="left"/>
      <w:pPr>
        <w:tabs>
          <w:tab w:val="num" w:pos="2880"/>
        </w:tabs>
        <w:ind w:left="2880" w:hanging="360"/>
      </w:pPr>
      <w:rPr>
        <w:rFonts w:ascii="Symbol" w:hAnsi="Symbol"/>
      </w:rPr>
    </w:lvl>
    <w:lvl w:ilvl="4" w:tplc="F998FB66">
      <w:start w:val="1"/>
      <w:numFmt w:val="bullet"/>
      <w:lvlText w:val="o"/>
      <w:lvlJc w:val="left"/>
      <w:pPr>
        <w:tabs>
          <w:tab w:val="num" w:pos="3600"/>
        </w:tabs>
        <w:ind w:left="3600" w:hanging="360"/>
      </w:pPr>
      <w:rPr>
        <w:rFonts w:ascii="Courier New" w:hAnsi="Courier New"/>
      </w:rPr>
    </w:lvl>
    <w:lvl w:ilvl="5" w:tplc="0A466442">
      <w:start w:val="1"/>
      <w:numFmt w:val="bullet"/>
      <w:lvlText w:val=""/>
      <w:lvlJc w:val="left"/>
      <w:pPr>
        <w:tabs>
          <w:tab w:val="num" w:pos="4320"/>
        </w:tabs>
        <w:ind w:left="4320" w:hanging="360"/>
      </w:pPr>
      <w:rPr>
        <w:rFonts w:ascii="Wingdings" w:hAnsi="Wingdings"/>
      </w:rPr>
    </w:lvl>
    <w:lvl w:ilvl="6" w:tplc="99E2FF98">
      <w:start w:val="1"/>
      <w:numFmt w:val="bullet"/>
      <w:lvlText w:val=""/>
      <w:lvlJc w:val="left"/>
      <w:pPr>
        <w:tabs>
          <w:tab w:val="num" w:pos="5040"/>
        </w:tabs>
        <w:ind w:left="5040" w:hanging="360"/>
      </w:pPr>
      <w:rPr>
        <w:rFonts w:ascii="Symbol" w:hAnsi="Symbol"/>
      </w:rPr>
    </w:lvl>
    <w:lvl w:ilvl="7" w:tplc="1E0873BA">
      <w:start w:val="1"/>
      <w:numFmt w:val="bullet"/>
      <w:lvlText w:val="o"/>
      <w:lvlJc w:val="left"/>
      <w:pPr>
        <w:tabs>
          <w:tab w:val="num" w:pos="5760"/>
        </w:tabs>
        <w:ind w:left="5760" w:hanging="360"/>
      </w:pPr>
      <w:rPr>
        <w:rFonts w:ascii="Courier New" w:hAnsi="Courier New"/>
      </w:rPr>
    </w:lvl>
    <w:lvl w:ilvl="8" w:tplc="3684E22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379473B8">
      <w:start w:val="1"/>
      <w:numFmt w:val="bullet"/>
      <w:lvlText w:val=""/>
      <w:lvlJc w:val="left"/>
      <w:pPr>
        <w:ind w:left="720" w:hanging="360"/>
      </w:pPr>
      <w:rPr>
        <w:rFonts w:ascii="Symbol" w:hAnsi="Symbol"/>
      </w:rPr>
    </w:lvl>
    <w:lvl w:ilvl="1" w:tplc="DCF8BB52">
      <w:start w:val="1"/>
      <w:numFmt w:val="bullet"/>
      <w:lvlText w:val="o"/>
      <w:lvlJc w:val="left"/>
      <w:pPr>
        <w:tabs>
          <w:tab w:val="num" w:pos="1440"/>
        </w:tabs>
        <w:ind w:left="1440" w:hanging="360"/>
      </w:pPr>
      <w:rPr>
        <w:rFonts w:ascii="Courier New" w:hAnsi="Courier New"/>
      </w:rPr>
    </w:lvl>
    <w:lvl w:ilvl="2" w:tplc="DA4C497E">
      <w:start w:val="1"/>
      <w:numFmt w:val="bullet"/>
      <w:lvlText w:val=""/>
      <w:lvlJc w:val="left"/>
      <w:pPr>
        <w:tabs>
          <w:tab w:val="num" w:pos="2160"/>
        </w:tabs>
        <w:ind w:left="2160" w:hanging="360"/>
      </w:pPr>
      <w:rPr>
        <w:rFonts w:ascii="Wingdings" w:hAnsi="Wingdings"/>
      </w:rPr>
    </w:lvl>
    <w:lvl w:ilvl="3" w:tplc="B3DCB730">
      <w:start w:val="1"/>
      <w:numFmt w:val="bullet"/>
      <w:lvlText w:val=""/>
      <w:lvlJc w:val="left"/>
      <w:pPr>
        <w:tabs>
          <w:tab w:val="num" w:pos="2880"/>
        </w:tabs>
        <w:ind w:left="2880" w:hanging="360"/>
      </w:pPr>
      <w:rPr>
        <w:rFonts w:ascii="Symbol" w:hAnsi="Symbol"/>
      </w:rPr>
    </w:lvl>
    <w:lvl w:ilvl="4" w:tplc="2068BB84">
      <w:start w:val="1"/>
      <w:numFmt w:val="bullet"/>
      <w:lvlText w:val="o"/>
      <w:lvlJc w:val="left"/>
      <w:pPr>
        <w:tabs>
          <w:tab w:val="num" w:pos="3600"/>
        </w:tabs>
        <w:ind w:left="3600" w:hanging="360"/>
      </w:pPr>
      <w:rPr>
        <w:rFonts w:ascii="Courier New" w:hAnsi="Courier New"/>
      </w:rPr>
    </w:lvl>
    <w:lvl w:ilvl="5" w:tplc="599290B0">
      <w:start w:val="1"/>
      <w:numFmt w:val="bullet"/>
      <w:lvlText w:val=""/>
      <w:lvlJc w:val="left"/>
      <w:pPr>
        <w:tabs>
          <w:tab w:val="num" w:pos="4320"/>
        </w:tabs>
        <w:ind w:left="4320" w:hanging="360"/>
      </w:pPr>
      <w:rPr>
        <w:rFonts w:ascii="Wingdings" w:hAnsi="Wingdings"/>
      </w:rPr>
    </w:lvl>
    <w:lvl w:ilvl="6" w:tplc="434E5EB4">
      <w:start w:val="1"/>
      <w:numFmt w:val="bullet"/>
      <w:lvlText w:val=""/>
      <w:lvlJc w:val="left"/>
      <w:pPr>
        <w:tabs>
          <w:tab w:val="num" w:pos="5040"/>
        </w:tabs>
        <w:ind w:left="5040" w:hanging="360"/>
      </w:pPr>
      <w:rPr>
        <w:rFonts w:ascii="Symbol" w:hAnsi="Symbol"/>
      </w:rPr>
    </w:lvl>
    <w:lvl w:ilvl="7" w:tplc="B032FD32">
      <w:start w:val="1"/>
      <w:numFmt w:val="bullet"/>
      <w:lvlText w:val="o"/>
      <w:lvlJc w:val="left"/>
      <w:pPr>
        <w:tabs>
          <w:tab w:val="num" w:pos="5760"/>
        </w:tabs>
        <w:ind w:left="5760" w:hanging="360"/>
      </w:pPr>
      <w:rPr>
        <w:rFonts w:ascii="Courier New" w:hAnsi="Courier New"/>
      </w:rPr>
    </w:lvl>
    <w:lvl w:ilvl="8" w:tplc="27DCAE96">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162CE54E">
      <w:start w:val="1"/>
      <w:numFmt w:val="bullet"/>
      <w:lvlText w:val=""/>
      <w:lvlJc w:val="left"/>
      <w:pPr>
        <w:ind w:left="720" w:hanging="360"/>
      </w:pPr>
      <w:rPr>
        <w:rFonts w:ascii="Symbol" w:hAnsi="Symbol"/>
      </w:rPr>
    </w:lvl>
    <w:lvl w:ilvl="1" w:tplc="9ABA72CE">
      <w:start w:val="1"/>
      <w:numFmt w:val="bullet"/>
      <w:lvlText w:val="o"/>
      <w:lvlJc w:val="left"/>
      <w:pPr>
        <w:tabs>
          <w:tab w:val="num" w:pos="1440"/>
        </w:tabs>
        <w:ind w:left="1440" w:hanging="360"/>
      </w:pPr>
      <w:rPr>
        <w:rFonts w:ascii="Courier New" w:hAnsi="Courier New"/>
      </w:rPr>
    </w:lvl>
    <w:lvl w:ilvl="2" w:tplc="B6AC56D4">
      <w:start w:val="1"/>
      <w:numFmt w:val="bullet"/>
      <w:lvlText w:val=""/>
      <w:lvlJc w:val="left"/>
      <w:pPr>
        <w:tabs>
          <w:tab w:val="num" w:pos="2160"/>
        </w:tabs>
        <w:ind w:left="2160" w:hanging="360"/>
      </w:pPr>
      <w:rPr>
        <w:rFonts w:ascii="Wingdings" w:hAnsi="Wingdings"/>
      </w:rPr>
    </w:lvl>
    <w:lvl w:ilvl="3" w:tplc="699AC522">
      <w:start w:val="1"/>
      <w:numFmt w:val="bullet"/>
      <w:lvlText w:val=""/>
      <w:lvlJc w:val="left"/>
      <w:pPr>
        <w:tabs>
          <w:tab w:val="num" w:pos="2880"/>
        </w:tabs>
        <w:ind w:left="2880" w:hanging="360"/>
      </w:pPr>
      <w:rPr>
        <w:rFonts w:ascii="Symbol" w:hAnsi="Symbol"/>
      </w:rPr>
    </w:lvl>
    <w:lvl w:ilvl="4" w:tplc="5464EF2E">
      <w:start w:val="1"/>
      <w:numFmt w:val="bullet"/>
      <w:lvlText w:val="o"/>
      <w:lvlJc w:val="left"/>
      <w:pPr>
        <w:tabs>
          <w:tab w:val="num" w:pos="3600"/>
        </w:tabs>
        <w:ind w:left="3600" w:hanging="360"/>
      </w:pPr>
      <w:rPr>
        <w:rFonts w:ascii="Courier New" w:hAnsi="Courier New"/>
      </w:rPr>
    </w:lvl>
    <w:lvl w:ilvl="5" w:tplc="751411A8">
      <w:start w:val="1"/>
      <w:numFmt w:val="bullet"/>
      <w:lvlText w:val=""/>
      <w:lvlJc w:val="left"/>
      <w:pPr>
        <w:tabs>
          <w:tab w:val="num" w:pos="4320"/>
        </w:tabs>
        <w:ind w:left="4320" w:hanging="360"/>
      </w:pPr>
      <w:rPr>
        <w:rFonts w:ascii="Wingdings" w:hAnsi="Wingdings"/>
      </w:rPr>
    </w:lvl>
    <w:lvl w:ilvl="6" w:tplc="BA6C6336">
      <w:start w:val="1"/>
      <w:numFmt w:val="bullet"/>
      <w:lvlText w:val=""/>
      <w:lvlJc w:val="left"/>
      <w:pPr>
        <w:tabs>
          <w:tab w:val="num" w:pos="5040"/>
        </w:tabs>
        <w:ind w:left="5040" w:hanging="360"/>
      </w:pPr>
      <w:rPr>
        <w:rFonts w:ascii="Symbol" w:hAnsi="Symbol"/>
      </w:rPr>
    </w:lvl>
    <w:lvl w:ilvl="7" w:tplc="91503448">
      <w:start w:val="1"/>
      <w:numFmt w:val="bullet"/>
      <w:lvlText w:val="o"/>
      <w:lvlJc w:val="left"/>
      <w:pPr>
        <w:tabs>
          <w:tab w:val="num" w:pos="5760"/>
        </w:tabs>
        <w:ind w:left="5760" w:hanging="360"/>
      </w:pPr>
      <w:rPr>
        <w:rFonts w:ascii="Courier New" w:hAnsi="Courier New"/>
      </w:rPr>
    </w:lvl>
    <w:lvl w:ilvl="8" w:tplc="05D2AAD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908271D4">
      <w:start w:val="1"/>
      <w:numFmt w:val="bullet"/>
      <w:lvlText w:val=""/>
      <w:lvlJc w:val="left"/>
      <w:pPr>
        <w:ind w:left="720" w:hanging="360"/>
      </w:pPr>
      <w:rPr>
        <w:rFonts w:ascii="Symbol" w:hAnsi="Symbol"/>
      </w:rPr>
    </w:lvl>
    <w:lvl w:ilvl="1" w:tplc="335C9E1C">
      <w:start w:val="1"/>
      <w:numFmt w:val="bullet"/>
      <w:lvlText w:val="o"/>
      <w:lvlJc w:val="left"/>
      <w:pPr>
        <w:tabs>
          <w:tab w:val="num" w:pos="1440"/>
        </w:tabs>
        <w:ind w:left="1440" w:hanging="360"/>
      </w:pPr>
      <w:rPr>
        <w:rFonts w:ascii="Courier New" w:hAnsi="Courier New"/>
      </w:rPr>
    </w:lvl>
    <w:lvl w:ilvl="2" w:tplc="33C8CCBA">
      <w:start w:val="1"/>
      <w:numFmt w:val="bullet"/>
      <w:lvlText w:val=""/>
      <w:lvlJc w:val="left"/>
      <w:pPr>
        <w:tabs>
          <w:tab w:val="num" w:pos="2160"/>
        </w:tabs>
        <w:ind w:left="2160" w:hanging="360"/>
      </w:pPr>
      <w:rPr>
        <w:rFonts w:ascii="Wingdings" w:hAnsi="Wingdings"/>
      </w:rPr>
    </w:lvl>
    <w:lvl w:ilvl="3" w:tplc="AD7CE94A">
      <w:start w:val="1"/>
      <w:numFmt w:val="bullet"/>
      <w:lvlText w:val=""/>
      <w:lvlJc w:val="left"/>
      <w:pPr>
        <w:tabs>
          <w:tab w:val="num" w:pos="2880"/>
        </w:tabs>
        <w:ind w:left="2880" w:hanging="360"/>
      </w:pPr>
      <w:rPr>
        <w:rFonts w:ascii="Symbol" w:hAnsi="Symbol"/>
      </w:rPr>
    </w:lvl>
    <w:lvl w:ilvl="4" w:tplc="6D641A4E">
      <w:start w:val="1"/>
      <w:numFmt w:val="bullet"/>
      <w:lvlText w:val="o"/>
      <w:lvlJc w:val="left"/>
      <w:pPr>
        <w:tabs>
          <w:tab w:val="num" w:pos="3600"/>
        </w:tabs>
        <w:ind w:left="3600" w:hanging="360"/>
      </w:pPr>
      <w:rPr>
        <w:rFonts w:ascii="Courier New" w:hAnsi="Courier New"/>
      </w:rPr>
    </w:lvl>
    <w:lvl w:ilvl="5" w:tplc="9CD2C7C4">
      <w:start w:val="1"/>
      <w:numFmt w:val="bullet"/>
      <w:lvlText w:val=""/>
      <w:lvlJc w:val="left"/>
      <w:pPr>
        <w:tabs>
          <w:tab w:val="num" w:pos="4320"/>
        </w:tabs>
        <w:ind w:left="4320" w:hanging="360"/>
      </w:pPr>
      <w:rPr>
        <w:rFonts w:ascii="Wingdings" w:hAnsi="Wingdings"/>
      </w:rPr>
    </w:lvl>
    <w:lvl w:ilvl="6" w:tplc="37CA99CC">
      <w:start w:val="1"/>
      <w:numFmt w:val="bullet"/>
      <w:lvlText w:val=""/>
      <w:lvlJc w:val="left"/>
      <w:pPr>
        <w:tabs>
          <w:tab w:val="num" w:pos="5040"/>
        </w:tabs>
        <w:ind w:left="5040" w:hanging="360"/>
      </w:pPr>
      <w:rPr>
        <w:rFonts w:ascii="Symbol" w:hAnsi="Symbol"/>
      </w:rPr>
    </w:lvl>
    <w:lvl w:ilvl="7" w:tplc="D01E93F2">
      <w:start w:val="1"/>
      <w:numFmt w:val="bullet"/>
      <w:lvlText w:val="o"/>
      <w:lvlJc w:val="left"/>
      <w:pPr>
        <w:tabs>
          <w:tab w:val="num" w:pos="5760"/>
        </w:tabs>
        <w:ind w:left="5760" w:hanging="360"/>
      </w:pPr>
      <w:rPr>
        <w:rFonts w:ascii="Courier New" w:hAnsi="Courier New"/>
      </w:rPr>
    </w:lvl>
    <w:lvl w:ilvl="8" w:tplc="2F7AD79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444CA94E">
      <w:start w:val="1"/>
      <w:numFmt w:val="bullet"/>
      <w:lvlText w:val=""/>
      <w:lvlJc w:val="left"/>
      <w:pPr>
        <w:ind w:left="720" w:hanging="360"/>
      </w:pPr>
      <w:rPr>
        <w:rFonts w:ascii="Symbol" w:hAnsi="Symbol"/>
      </w:rPr>
    </w:lvl>
    <w:lvl w:ilvl="1" w:tplc="AA3408F4">
      <w:start w:val="1"/>
      <w:numFmt w:val="bullet"/>
      <w:lvlText w:val="o"/>
      <w:lvlJc w:val="left"/>
      <w:pPr>
        <w:tabs>
          <w:tab w:val="num" w:pos="1440"/>
        </w:tabs>
        <w:ind w:left="1440" w:hanging="360"/>
      </w:pPr>
      <w:rPr>
        <w:rFonts w:ascii="Courier New" w:hAnsi="Courier New"/>
      </w:rPr>
    </w:lvl>
    <w:lvl w:ilvl="2" w:tplc="C8E22E42">
      <w:start w:val="1"/>
      <w:numFmt w:val="bullet"/>
      <w:lvlText w:val=""/>
      <w:lvlJc w:val="left"/>
      <w:pPr>
        <w:tabs>
          <w:tab w:val="num" w:pos="2160"/>
        </w:tabs>
        <w:ind w:left="2160" w:hanging="360"/>
      </w:pPr>
      <w:rPr>
        <w:rFonts w:ascii="Wingdings" w:hAnsi="Wingdings"/>
      </w:rPr>
    </w:lvl>
    <w:lvl w:ilvl="3" w:tplc="E2A08E80">
      <w:start w:val="1"/>
      <w:numFmt w:val="bullet"/>
      <w:lvlText w:val=""/>
      <w:lvlJc w:val="left"/>
      <w:pPr>
        <w:tabs>
          <w:tab w:val="num" w:pos="2880"/>
        </w:tabs>
        <w:ind w:left="2880" w:hanging="360"/>
      </w:pPr>
      <w:rPr>
        <w:rFonts w:ascii="Symbol" w:hAnsi="Symbol"/>
      </w:rPr>
    </w:lvl>
    <w:lvl w:ilvl="4" w:tplc="2F785418">
      <w:start w:val="1"/>
      <w:numFmt w:val="bullet"/>
      <w:lvlText w:val="o"/>
      <w:lvlJc w:val="left"/>
      <w:pPr>
        <w:tabs>
          <w:tab w:val="num" w:pos="3600"/>
        </w:tabs>
        <w:ind w:left="3600" w:hanging="360"/>
      </w:pPr>
      <w:rPr>
        <w:rFonts w:ascii="Courier New" w:hAnsi="Courier New"/>
      </w:rPr>
    </w:lvl>
    <w:lvl w:ilvl="5" w:tplc="AF584376">
      <w:start w:val="1"/>
      <w:numFmt w:val="bullet"/>
      <w:lvlText w:val=""/>
      <w:lvlJc w:val="left"/>
      <w:pPr>
        <w:tabs>
          <w:tab w:val="num" w:pos="4320"/>
        </w:tabs>
        <w:ind w:left="4320" w:hanging="360"/>
      </w:pPr>
      <w:rPr>
        <w:rFonts w:ascii="Wingdings" w:hAnsi="Wingdings"/>
      </w:rPr>
    </w:lvl>
    <w:lvl w:ilvl="6" w:tplc="608C5CB8">
      <w:start w:val="1"/>
      <w:numFmt w:val="bullet"/>
      <w:lvlText w:val=""/>
      <w:lvlJc w:val="left"/>
      <w:pPr>
        <w:tabs>
          <w:tab w:val="num" w:pos="5040"/>
        </w:tabs>
        <w:ind w:left="5040" w:hanging="360"/>
      </w:pPr>
      <w:rPr>
        <w:rFonts w:ascii="Symbol" w:hAnsi="Symbol"/>
      </w:rPr>
    </w:lvl>
    <w:lvl w:ilvl="7" w:tplc="85626C8A">
      <w:start w:val="1"/>
      <w:numFmt w:val="bullet"/>
      <w:lvlText w:val="o"/>
      <w:lvlJc w:val="left"/>
      <w:pPr>
        <w:tabs>
          <w:tab w:val="num" w:pos="5760"/>
        </w:tabs>
        <w:ind w:left="5760" w:hanging="360"/>
      </w:pPr>
      <w:rPr>
        <w:rFonts w:ascii="Courier New" w:hAnsi="Courier New"/>
      </w:rPr>
    </w:lvl>
    <w:lvl w:ilvl="8" w:tplc="4ABC66C4">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AEC0A010">
      <w:start w:val="1"/>
      <w:numFmt w:val="bullet"/>
      <w:lvlText w:val=""/>
      <w:lvlJc w:val="left"/>
      <w:pPr>
        <w:ind w:left="720" w:hanging="360"/>
      </w:pPr>
      <w:rPr>
        <w:rFonts w:ascii="Symbol" w:hAnsi="Symbol"/>
      </w:rPr>
    </w:lvl>
    <w:lvl w:ilvl="1" w:tplc="373C532A">
      <w:start w:val="1"/>
      <w:numFmt w:val="bullet"/>
      <w:lvlText w:val="o"/>
      <w:lvlJc w:val="left"/>
      <w:pPr>
        <w:tabs>
          <w:tab w:val="num" w:pos="1440"/>
        </w:tabs>
        <w:ind w:left="1440" w:hanging="360"/>
      </w:pPr>
      <w:rPr>
        <w:rFonts w:ascii="Courier New" w:hAnsi="Courier New"/>
      </w:rPr>
    </w:lvl>
    <w:lvl w:ilvl="2" w:tplc="E87C6788">
      <w:start w:val="1"/>
      <w:numFmt w:val="bullet"/>
      <w:lvlText w:val=""/>
      <w:lvlJc w:val="left"/>
      <w:pPr>
        <w:tabs>
          <w:tab w:val="num" w:pos="2160"/>
        </w:tabs>
        <w:ind w:left="2160" w:hanging="360"/>
      </w:pPr>
      <w:rPr>
        <w:rFonts w:ascii="Wingdings" w:hAnsi="Wingdings"/>
      </w:rPr>
    </w:lvl>
    <w:lvl w:ilvl="3" w:tplc="6B9C9DEC">
      <w:start w:val="1"/>
      <w:numFmt w:val="bullet"/>
      <w:lvlText w:val=""/>
      <w:lvlJc w:val="left"/>
      <w:pPr>
        <w:tabs>
          <w:tab w:val="num" w:pos="2880"/>
        </w:tabs>
        <w:ind w:left="2880" w:hanging="360"/>
      </w:pPr>
      <w:rPr>
        <w:rFonts w:ascii="Symbol" w:hAnsi="Symbol"/>
      </w:rPr>
    </w:lvl>
    <w:lvl w:ilvl="4" w:tplc="F4A4EA28">
      <w:start w:val="1"/>
      <w:numFmt w:val="bullet"/>
      <w:lvlText w:val="o"/>
      <w:lvlJc w:val="left"/>
      <w:pPr>
        <w:tabs>
          <w:tab w:val="num" w:pos="3600"/>
        </w:tabs>
        <w:ind w:left="3600" w:hanging="360"/>
      </w:pPr>
      <w:rPr>
        <w:rFonts w:ascii="Courier New" w:hAnsi="Courier New"/>
      </w:rPr>
    </w:lvl>
    <w:lvl w:ilvl="5" w:tplc="9E4C2F82">
      <w:start w:val="1"/>
      <w:numFmt w:val="bullet"/>
      <w:lvlText w:val=""/>
      <w:lvlJc w:val="left"/>
      <w:pPr>
        <w:tabs>
          <w:tab w:val="num" w:pos="4320"/>
        </w:tabs>
        <w:ind w:left="4320" w:hanging="360"/>
      </w:pPr>
      <w:rPr>
        <w:rFonts w:ascii="Wingdings" w:hAnsi="Wingdings"/>
      </w:rPr>
    </w:lvl>
    <w:lvl w:ilvl="6" w:tplc="022A680A">
      <w:start w:val="1"/>
      <w:numFmt w:val="bullet"/>
      <w:lvlText w:val=""/>
      <w:lvlJc w:val="left"/>
      <w:pPr>
        <w:tabs>
          <w:tab w:val="num" w:pos="5040"/>
        </w:tabs>
        <w:ind w:left="5040" w:hanging="360"/>
      </w:pPr>
      <w:rPr>
        <w:rFonts w:ascii="Symbol" w:hAnsi="Symbol"/>
      </w:rPr>
    </w:lvl>
    <w:lvl w:ilvl="7" w:tplc="C8E48BB8">
      <w:start w:val="1"/>
      <w:numFmt w:val="bullet"/>
      <w:lvlText w:val="o"/>
      <w:lvlJc w:val="left"/>
      <w:pPr>
        <w:tabs>
          <w:tab w:val="num" w:pos="5760"/>
        </w:tabs>
        <w:ind w:left="5760" w:hanging="360"/>
      </w:pPr>
      <w:rPr>
        <w:rFonts w:ascii="Courier New" w:hAnsi="Courier New"/>
      </w:rPr>
    </w:lvl>
    <w:lvl w:ilvl="8" w:tplc="95DC8B40">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84D6AF10">
      <w:start w:val="1"/>
      <w:numFmt w:val="bullet"/>
      <w:lvlText w:val=""/>
      <w:lvlJc w:val="left"/>
      <w:pPr>
        <w:ind w:left="720" w:hanging="360"/>
      </w:pPr>
      <w:rPr>
        <w:rFonts w:ascii="Symbol" w:hAnsi="Symbol"/>
      </w:rPr>
    </w:lvl>
    <w:lvl w:ilvl="1" w:tplc="87B23B60">
      <w:start w:val="1"/>
      <w:numFmt w:val="bullet"/>
      <w:lvlText w:val="o"/>
      <w:lvlJc w:val="left"/>
      <w:pPr>
        <w:tabs>
          <w:tab w:val="num" w:pos="1440"/>
        </w:tabs>
        <w:ind w:left="1440" w:hanging="360"/>
      </w:pPr>
      <w:rPr>
        <w:rFonts w:ascii="Courier New" w:hAnsi="Courier New"/>
      </w:rPr>
    </w:lvl>
    <w:lvl w:ilvl="2" w:tplc="60AC12AE">
      <w:start w:val="1"/>
      <w:numFmt w:val="bullet"/>
      <w:lvlText w:val=""/>
      <w:lvlJc w:val="left"/>
      <w:pPr>
        <w:tabs>
          <w:tab w:val="num" w:pos="2160"/>
        </w:tabs>
        <w:ind w:left="2160" w:hanging="360"/>
      </w:pPr>
      <w:rPr>
        <w:rFonts w:ascii="Wingdings" w:hAnsi="Wingdings"/>
      </w:rPr>
    </w:lvl>
    <w:lvl w:ilvl="3" w:tplc="F39E74E0">
      <w:start w:val="1"/>
      <w:numFmt w:val="bullet"/>
      <w:lvlText w:val=""/>
      <w:lvlJc w:val="left"/>
      <w:pPr>
        <w:tabs>
          <w:tab w:val="num" w:pos="2880"/>
        </w:tabs>
        <w:ind w:left="2880" w:hanging="360"/>
      </w:pPr>
      <w:rPr>
        <w:rFonts w:ascii="Symbol" w:hAnsi="Symbol"/>
      </w:rPr>
    </w:lvl>
    <w:lvl w:ilvl="4" w:tplc="34483A94">
      <w:start w:val="1"/>
      <w:numFmt w:val="bullet"/>
      <w:lvlText w:val="o"/>
      <w:lvlJc w:val="left"/>
      <w:pPr>
        <w:tabs>
          <w:tab w:val="num" w:pos="3600"/>
        </w:tabs>
        <w:ind w:left="3600" w:hanging="360"/>
      </w:pPr>
      <w:rPr>
        <w:rFonts w:ascii="Courier New" w:hAnsi="Courier New"/>
      </w:rPr>
    </w:lvl>
    <w:lvl w:ilvl="5" w:tplc="A57AC738">
      <w:start w:val="1"/>
      <w:numFmt w:val="bullet"/>
      <w:lvlText w:val=""/>
      <w:lvlJc w:val="left"/>
      <w:pPr>
        <w:tabs>
          <w:tab w:val="num" w:pos="4320"/>
        </w:tabs>
        <w:ind w:left="4320" w:hanging="360"/>
      </w:pPr>
      <w:rPr>
        <w:rFonts w:ascii="Wingdings" w:hAnsi="Wingdings"/>
      </w:rPr>
    </w:lvl>
    <w:lvl w:ilvl="6" w:tplc="65BC55E0">
      <w:start w:val="1"/>
      <w:numFmt w:val="bullet"/>
      <w:lvlText w:val=""/>
      <w:lvlJc w:val="left"/>
      <w:pPr>
        <w:tabs>
          <w:tab w:val="num" w:pos="5040"/>
        </w:tabs>
        <w:ind w:left="5040" w:hanging="360"/>
      </w:pPr>
      <w:rPr>
        <w:rFonts w:ascii="Symbol" w:hAnsi="Symbol"/>
      </w:rPr>
    </w:lvl>
    <w:lvl w:ilvl="7" w:tplc="D2886B68">
      <w:start w:val="1"/>
      <w:numFmt w:val="bullet"/>
      <w:lvlText w:val="o"/>
      <w:lvlJc w:val="left"/>
      <w:pPr>
        <w:tabs>
          <w:tab w:val="num" w:pos="5760"/>
        </w:tabs>
        <w:ind w:left="5760" w:hanging="360"/>
      </w:pPr>
      <w:rPr>
        <w:rFonts w:ascii="Courier New" w:hAnsi="Courier New"/>
      </w:rPr>
    </w:lvl>
    <w:lvl w:ilvl="8" w:tplc="0916E00C">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6E9CDD28">
      <w:start w:val="1"/>
      <w:numFmt w:val="bullet"/>
      <w:lvlText w:val=""/>
      <w:lvlJc w:val="left"/>
      <w:pPr>
        <w:ind w:left="720" w:hanging="360"/>
      </w:pPr>
      <w:rPr>
        <w:rFonts w:ascii="Symbol" w:hAnsi="Symbol"/>
      </w:rPr>
    </w:lvl>
    <w:lvl w:ilvl="1" w:tplc="C314522A">
      <w:start w:val="1"/>
      <w:numFmt w:val="bullet"/>
      <w:lvlText w:val="o"/>
      <w:lvlJc w:val="left"/>
      <w:pPr>
        <w:tabs>
          <w:tab w:val="num" w:pos="1440"/>
        </w:tabs>
        <w:ind w:left="1440" w:hanging="360"/>
      </w:pPr>
      <w:rPr>
        <w:rFonts w:ascii="Courier New" w:hAnsi="Courier New"/>
      </w:rPr>
    </w:lvl>
    <w:lvl w:ilvl="2" w:tplc="6BA06336">
      <w:start w:val="1"/>
      <w:numFmt w:val="bullet"/>
      <w:lvlText w:val=""/>
      <w:lvlJc w:val="left"/>
      <w:pPr>
        <w:tabs>
          <w:tab w:val="num" w:pos="2160"/>
        </w:tabs>
        <w:ind w:left="2160" w:hanging="360"/>
      </w:pPr>
      <w:rPr>
        <w:rFonts w:ascii="Wingdings" w:hAnsi="Wingdings"/>
      </w:rPr>
    </w:lvl>
    <w:lvl w:ilvl="3" w:tplc="A3AECF18">
      <w:start w:val="1"/>
      <w:numFmt w:val="bullet"/>
      <w:lvlText w:val=""/>
      <w:lvlJc w:val="left"/>
      <w:pPr>
        <w:tabs>
          <w:tab w:val="num" w:pos="2880"/>
        </w:tabs>
        <w:ind w:left="2880" w:hanging="360"/>
      </w:pPr>
      <w:rPr>
        <w:rFonts w:ascii="Symbol" w:hAnsi="Symbol"/>
      </w:rPr>
    </w:lvl>
    <w:lvl w:ilvl="4" w:tplc="4DF6432E">
      <w:start w:val="1"/>
      <w:numFmt w:val="bullet"/>
      <w:lvlText w:val="o"/>
      <w:lvlJc w:val="left"/>
      <w:pPr>
        <w:tabs>
          <w:tab w:val="num" w:pos="3600"/>
        </w:tabs>
        <w:ind w:left="3600" w:hanging="360"/>
      </w:pPr>
      <w:rPr>
        <w:rFonts w:ascii="Courier New" w:hAnsi="Courier New"/>
      </w:rPr>
    </w:lvl>
    <w:lvl w:ilvl="5" w:tplc="CE62FF9A">
      <w:start w:val="1"/>
      <w:numFmt w:val="bullet"/>
      <w:lvlText w:val=""/>
      <w:lvlJc w:val="left"/>
      <w:pPr>
        <w:tabs>
          <w:tab w:val="num" w:pos="4320"/>
        </w:tabs>
        <w:ind w:left="4320" w:hanging="360"/>
      </w:pPr>
      <w:rPr>
        <w:rFonts w:ascii="Wingdings" w:hAnsi="Wingdings"/>
      </w:rPr>
    </w:lvl>
    <w:lvl w:ilvl="6" w:tplc="7E2E2B6E">
      <w:start w:val="1"/>
      <w:numFmt w:val="bullet"/>
      <w:lvlText w:val=""/>
      <w:lvlJc w:val="left"/>
      <w:pPr>
        <w:tabs>
          <w:tab w:val="num" w:pos="5040"/>
        </w:tabs>
        <w:ind w:left="5040" w:hanging="360"/>
      </w:pPr>
      <w:rPr>
        <w:rFonts w:ascii="Symbol" w:hAnsi="Symbol"/>
      </w:rPr>
    </w:lvl>
    <w:lvl w:ilvl="7" w:tplc="9D566898">
      <w:start w:val="1"/>
      <w:numFmt w:val="bullet"/>
      <w:lvlText w:val="o"/>
      <w:lvlJc w:val="left"/>
      <w:pPr>
        <w:tabs>
          <w:tab w:val="num" w:pos="5760"/>
        </w:tabs>
        <w:ind w:left="5760" w:hanging="360"/>
      </w:pPr>
      <w:rPr>
        <w:rFonts w:ascii="Courier New" w:hAnsi="Courier New"/>
      </w:rPr>
    </w:lvl>
    <w:lvl w:ilvl="8" w:tplc="000660BC">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B8C4E70A">
      <w:start w:val="1"/>
      <w:numFmt w:val="bullet"/>
      <w:lvlText w:val=""/>
      <w:lvlJc w:val="left"/>
      <w:pPr>
        <w:ind w:left="720" w:hanging="360"/>
      </w:pPr>
      <w:rPr>
        <w:rFonts w:ascii="Symbol" w:hAnsi="Symbol"/>
      </w:rPr>
    </w:lvl>
    <w:lvl w:ilvl="1" w:tplc="31723716">
      <w:start w:val="1"/>
      <w:numFmt w:val="bullet"/>
      <w:lvlText w:val="o"/>
      <w:lvlJc w:val="left"/>
      <w:pPr>
        <w:tabs>
          <w:tab w:val="num" w:pos="1440"/>
        </w:tabs>
        <w:ind w:left="1440" w:hanging="360"/>
      </w:pPr>
      <w:rPr>
        <w:rFonts w:ascii="Courier New" w:hAnsi="Courier New"/>
      </w:rPr>
    </w:lvl>
    <w:lvl w:ilvl="2" w:tplc="9ECECA50">
      <w:start w:val="1"/>
      <w:numFmt w:val="bullet"/>
      <w:lvlText w:val=""/>
      <w:lvlJc w:val="left"/>
      <w:pPr>
        <w:tabs>
          <w:tab w:val="num" w:pos="2160"/>
        </w:tabs>
        <w:ind w:left="2160" w:hanging="360"/>
      </w:pPr>
      <w:rPr>
        <w:rFonts w:ascii="Wingdings" w:hAnsi="Wingdings"/>
      </w:rPr>
    </w:lvl>
    <w:lvl w:ilvl="3" w:tplc="1DE890C2">
      <w:start w:val="1"/>
      <w:numFmt w:val="bullet"/>
      <w:lvlText w:val=""/>
      <w:lvlJc w:val="left"/>
      <w:pPr>
        <w:tabs>
          <w:tab w:val="num" w:pos="2880"/>
        </w:tabs>
        <w:ind w:left="2880" w:hanging="360"/>
      </w:pPr>
      <w:rPr>
        <w:rFonts w:ascii="Symbol" w:hAnsi="Symbol"/>
      </w:rPr>
    </w:lvl>
    <w:lvl w:ilvl="4" w:tplc="C5E8E69A">
      <w:start w:val="1"/>
      <w:numFmt w:val="bullet"/>
      <w:lvlText w:val="o"/>
      <w:lvlJc w:val="left"/>
      <w:pPr>
        <w:tabs>
          <w:tab w:val="num" w:pos="3600"/>
        </w:tabs>
        <w:ind w:left="3600" w:hanging="360"/>
      </w:pPr>
      <w:rPr>
        <w:rFonts w:ascii="Courier New" w:hAnsi="Courier New"/>
      </w:rPr>
    </w:lvl>
    <w:lvl w:ilvl="5" w:tplc="4820594E">
      <w:start w:val="1"/>
      <w:numFmt w:val="bullet"/>
      <w:lvlText w:val=""/>
      <w:lvlJc w:val="left"/>
      <w:pPr>
        <w:tabs>
          <w:tab w:val="num" w:pos="4320"/>
        </w:tabs>
        <w:ind w:left="4320" w:hanging="360"/>
      </w:pPr>
      <w:rPr>
        <w:rFonts w:ascii="Wingdings" w:hAnsi="Wingdings"/>
      </w:rPr>
    </w:lvl>
    <w:lvl w:ilvl="6" w:tplc="9E4C525E">
      <w:start w:val="1"/>
      <w:numFmt w:val="bullet"/>
      <w:lvlText w:val=""/>
      <w:lvlJc w:val="left"/>
      <w:pPr>
        <w:tabs>
          <w:tab w:val="num" w:pos="5040"/>
        </w:tabs>
        <w:ind w:left="5040" w:hanging="360"/>
      </w:pPr>
      <w:rPr>
        <w:rFonts w:ascii="Symbol" w:hAnsi="Symbol"/>
      </w:rPr>
    </w:lvl>
    <w:lvl w:ilvl="7" w:tplc="46DCFB0E">
      <w:start w:val="1"/>
      <w:numFmt w:val="bullet"/>
      <w:lvlText w:val="o"/>
      <w:lvlJc w:val="left"/>
      <w:pPr>
        <w:tabs>
          <w:tab w:val="num" w:pos="5760"/>
        </w:tabs>
        <w:ind w:left="5760" w:hanging="360"/>
      </w:pPr>
      <w:rPr>
        <w:rFonts w:ascii="Courier New" w:hAnsi="Courier New"/>
      </w:rPr>
    </w:lvl>
    <w:lvl w:ilvl="8" w:tplc="01289DE0">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01EC2120">
      <w:start w:val="1"/>
      <w:numFmt w:val="bullet"/>
      <w:lvlText w:val=""/>
      <w:lvlJc w:val="left"/>
      <w:pPr>
        <w:ind w:left="720" w:hanging="360"/>
      </w:pPr>
      <w:rPr>
        <w:rFonts w:ascii="Symbol" w:hAnsi="Symbol"/>
      </w:rPr>
    </w:lvl>
    <w:lvl w:ilvl="1" w:tplc="4E601AA2">
      <w:start w:val="1"/>
      <w:numFmt w:val="bullet"/>
      <w:lvlText w:val="o"/>
      <w:lvlJc w:val="left"/>
      <w:pPr>
        <w:tabs>
          <w:tab w:val="num" w:pos="1440"/>
        </w:tabs>
        <w:ind w:left="1440" w:hanging="360"/>
      </w:pPr>
      <w:rPr>
        <w:rFonts w:ascii="Courier New" w:hAnsi="Courier New"/>
      </w:rPr>
    </w:lvl>
    <w:lvl w:ilvl="2" w:tplc="0DE8C5F6">
      <w:start w:val="1"/>
      <w:numFmt w:val="bullet"/>
      <w:lvlText w:val=""/>
      <w:lvlJc w:val="left"/>
      <w:pPr>
        <w:tabs>
          <w:tab w:val="num" w:pos="2160"/>
        </w:tabs>
        <w:ind w:left="2160" w:hanging="360"/>
      </w:pPr>
      <w:rPr>
        <w:rFonts w:ascii="Wingdings" w:hAnsi="Wingdings"/>
      </w:rPr>
    </w:lvl>
    <w:lvl w:ilvl="3" w:tplc="E6BE94C6">
      <w:start w:val="1"/>
      <w:numFmt w:val="bullet"/>
      <w:lvlText w:val=""/>
      <w:lvlJc w:val="left"/>
      <w:pPr>
        <w:tabs>
          <w:tab w:val="num" w:pos="2880"/>
        </w:tabs>
        <w:ind w:left="2880" w:hanging="360"/>
      </w:pPr>
      <w:rPr>
        <w:rFonts w:ascii="Symbol" w:hAnsi="Symbol"/>
      </w:rPr>
    </w:lvl>
    <w:lvl w:ilvl="4" w:tplc="0C7C4CE8">
      <w:start w:val="1"/>
      <w:numFmt w:val="bullet"/>
      <w:lvlText w:val="o"/>
      <w:lvlJc w:val="left"/>
      <w:pPr>
        <w:tabs>
          <w:tab w:val="num" w:pos="3600"/>
        </w:tabs>
        <w:ind w:left="3600" w:hanging="360"/>
      </w:pPr>
      <w:rPr>
        <w:rFonts w:ascii="Courier New" w:hAnsi="Courier New"/>
      </w:rPr>
    </w:lvl>
    <w:lvl w:ilvl="5" w:tplc="E7C2B3D4">
      <w:start w:val="1"/>
      <w:numFmt w:val="bullet"/>
      <w:lvlText w:val=""/>
      <w:lvlJc w:val="left"/>
      <w:pPr>
        <w:tabs>
          <w:tab w:val="num" w:pos="4320"/>
        </w:tabs>
        <w:ind w:left="4320" w:hanging="360"/>
      </w:pPr>
      <w:rPr>
        <w:rFonts w:ascii="Wingdings" w:hAnsi="Wingdings"/>
      </w:rPr>
    </w:lvl>
    <w:lvl w:ilvl="6" w:tplc="75FE3600">
      <w:start w:val="1"/>
      <w:numFmt w:val="bullet"/>
      <w:lvlText w:val=""/>
      <w:lvlJc w:val="left"/>
      <w:pPr>
        <w:tabs>
          <w:tab w:val="num" w:pos="5040"/>
        </w:tabs>
        <w:ind w:left="5040" w:hanging="360"/>
      </w:pPr>
      <w:rPr>
        <w:rFonts w:ascii="Symbol" w:hAnsi="Symbol"/>
      </w:rPr>
    </w:lvl>
    <w:lvl w:ilvl="7" w:tplc="06DECF44">
      <w:start w:val="1"/>
      <w:numFmt w:val="bullet"/>
      <w:lvlText w:val="o"/>
      <w:lvlJc w:val="left"/>
      <w:pPr>
        <w:tabs>
          <w:tab w:val="num" w:pos="5760"/>
        </w:tabs>
        <w:ind w:left="5760" w:hanging="360"/>
      </w:pPr>
      <w:rPr>
        <w:rFonts w:ascii="Courier New" w:hAnsi="Courier New"/>
      </w:rPr>
    </w:lvl>
    <w:lvl w:ilvl="8" w:tplc="0B40081C">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AFC8336C">
      <w:start w:val="1"/>
      <w:numFmt w:val="bullet"/>
      <w:lvlText w:val=""/>
      <w:lvlJc w:val="left"/>
      <w:pPr>
        <w:ind w:left="720" w:hanging="360"/>
      </w:pPr>
      <w:rPr>
        <w:rFonts w:ascii="Symbol" w:hAnsi="Symbol"/>
      </w:rPr>
    </w:lvl>
    <w:lvl w:ilvl="1" w:tplc="0966D3BE">
      <w:start w:val="1"/>
      <w:numFmt w:val="bullet"/>
      <w:lvlText w:val="o"/>
      <w:lvlJc w:val="left"/>
      <w:pPr>
        <w:tabs>
          <w:tab w:val="num" w:pos="1440"/>
        </w:tabs>
        <w:ind w:left="1440" w:hanging="360"/>
      </w:pPr>
      <w:rPr>
        <w:rFonts w:ascii="Courier New" w:hAnsi="Courier New"/>
      </w:rPr>
    </w:lvl>
    <w:lvl w:ilvl="2" w:tplc="9DD20ECC">
      <w:start w:val="1"/>
      <w:numFmt w:val="bullet"/>
      <w:lvlText w:val=""/>
      <w:lvlJc w:val="left"/>
      <w:pPr>
        <w:tabs>
          <w:tab w:val="num" w:pos="2160"/>
        </w:tabs>
        <w:ind w:left="2160" w:hanging="360"/>
      </w:pPr>
      <w:rPr>
        <w:rFonts w:ascii="Wingdings" w:hAnsi="Wingdings"/>
      </w:rPr>
    </w:lvl>
    <w:lvl w:ilvl="3" w:tplc="F62E09A6">
      <w:start w:val="1"/>
      <w:numFmt w:val="bullet"/>
      <w:lvlText w:val=""/>
      <w:lvlJc w:val="left"/>
      <w:pPr>
        <w:tabs>
          <w:tab w:val="num" w:pos="2880"/>
        </w:tabs>
        <w:ind w:left="2880" w:hanging="360"/>
      </w:pPr>
      <w:rPr>
        <w:rFonts w:ascii="Symbol" w:hAnsi="Symbol"/>
      </w:rPr>
    </w:lvl>
    <w:lvl w:ilvl="4" w:tplc="9E9C3FD6">
      <w:start w:val="1"/>
      <w:numFmt w:val="bullet"/>
      <w:lvlText w:val="o"/>
      <w:lvlJc w:val="left"/>
      <w:pPr>
        <w:tabs>
          <w:tab w:val="num" w:pos="3600"/>
        </w:tabs>
        <w:ind w:left="3600" w:hanging="360"/>
      </w:pPr>
      <w:rPr>
        <w:rFonts w:ascii="Courier New" w:hAnsi="Courier New"/>
      </w:rPr>
    </w:lvl>
    <w:lvl w:ilvl="5" w:tplc="584CCCE4">
      <w:start w:val="1"/>
      <w:numFmt w:val="bullet"/>
      <w:lvlText w:val=""/>
      <w:lvlJc w:val="left"/>
      <w:pPr>
        <w:tabs>
          <w:tab w:val="num" w:pos="4320"/>
        </w:tabs>
        <w:ind w:left="4320" w:hanging="360"/>
      </w:pPr>
      <w:rPr>
        <w:rFonts w:ascii="Wingdings" w:hAnsi="Wingdings"/>
      </w:rPr>
    </w:lvl>
    <w:lvl w:ilvl="6" w:tplc="FEA21B9A">
      <w:start w:val="1"/>
      <w:numFmt w:val="bullet"/>
      <w:lvlText w:val=""/>
      <w:lvlJc w:val="left"/>
      <w:pPr>
        <w:tabs>
          <w:tab w:val="num" w:pos="5040"/>
        </w:tabs>
        <w:ind w:left="5040" w:hanging="360"/>
      </w:pPr>
      <w:rPr>
        <w:rFonts w:ascii="Symbol" w:hAnsi="Symbol"/>
      </w:rPr>
    </w:lvl>
    <w:lvl w:ilvl="7" w:tplc="4A7AC0E4">
      <w:start w:val="1"/>
      <w:numFmt w:val="bullet"/>
      <w:lvlText w:val="o"/>
      <w:lvlJc w:val="left"/>
      <w:pPr>
        <w:tabs>
          <w:tab w:val="num" w:pos="5760"/>
        </w:tabs>
        <w:ind w:left="5760" w:hanging="360"/>
      </w:pPr>
      <w:rPr>
        <w:rFonts w:ascii="Courier New" w:hAnsi="Courier New"/>
      </w:rPr>
    </w:lvl>
    <w:lvl w:ilvl="8" w:tplc="996435BC">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5A34D77E">
      <w:start w:val="1"/>
      <w:numFmt w:val="bullet"/>
      <w:lvlText w:val=""/>
      <w:lvlJc w:val="left"/>
      <w:pPr>
        <w:ind w:left="720" w:hanging="360"/>
      </w:pPr>
      <w:rPr>
        <w:rFonts w:ascii="Symbol" w:hAnsi="Symbol"/>
      </w:rPr>
    </w:lvl>
    <w:lvl w:ilvl="1" w:tplc="A45613C8">
      <w:start w:val="1"/>
      <w:numFmt w:val="bullet"/>
      <w:lvlText w:val="o"/>
      <w:lvlJc w:val="left"/>
      <w:pPr>
        <w:tabs>
          <w:tab w:val="num" w:pos="1440"/>
        </w:tabs>
        <w:ind w:left="1440" w:hanging="360"/>
      </w:pPr>
      <w:rPr>
        <w:rFonts w:ascii="Courier New" w:hAnsi="Courier New"/>
      </w:rPr>
    </w:lvl>
    <w:lvl w:ilvl="2" w:tplc="5D0272E8">
      <w:start w:val="1"/>
      <w:numFmt w:val="bullet"/>
      <w:lvlText w:val=""/>
      <w:lvlJc w:val="left"/>
      <w:pPr>
        <w:tabs>
          <w:tab w:val="num" w:pos="2160"/>
        </w:tabs>
        <w:ind w:left="2160" w:hanging="360"/>
      </w:pPr>
      <w:rPr>
        <w:rFonts w:ascii="Wingdings" w:hAnsi="Wingdings"/>
      </w:rPr>
    </w:lvl>
    <w:lvl w:ilvl="3" w:tplc="B382FDB2">
      <w:start w:val="1"/>
      <w:numFmt w:val="bullet"/>
      <w:lvlText w:val=""/>
      <w:lvlJc w:val="left"/>
      <w:pPr>
        <w:tabs>
          <w:tab w:val="num" w:pos="2880"/>
        </w:tabs>
        <w:ind w:left="2880" w:hanging="360"/>
      </w:pPr>
      <w:rPr>
        <w:rFonts w:ascii="Symbol" w:hAnsi="Symbol"/>
      </w:rPr>
    </w:lvl>
    <w:lvl w:ilvl="4" w:tplc="2F4007AA">
      <w:start w:val="1"/>
      <w:numFmt w:val="bullet"/>
      <w:lvlText w:val="o"/>
      <w:lvlJc w:val="left"/>
      <w:pPr>
        <w:tabs>
          <w:tab w:val="num" w:pos="3600"/>
        </w:tabs>
        <w:ind w:left="3600" w:hanging="360"/>
      </w:pPr>
      <w:rPr>
        <w:rFonts w:ascii="Courier New" w:hAnsi="Courier New"/>
      </w:rPr>
    </w:lvl>
    <w:lvl w:ilvl="5" w:tplc="76A05F8A">
      <w:start w:val="1"/>
      <w:numFmt w:val="bullet"/>
      <w:lvlText w:val=""/>
      <w:lvlJc w:val="left"/>
      <w:pPr>
        <w:tabs>
          <w:tab w:val="num" w:pos="4320"/>
        </w:tabs>
        <w:ind w:left="4320" w:hanging="360"/>
      </w:pPr>
      <w:rPr>
        <w:rFonts w:ascii="Wingdings" w:hAnsi="Wingdings"/>
      </w:rPr>
    </w:lvl>
    <w:lvl w:ilvl="6" w:tplc="91004412">
      <w:start w:val="1"/>
      <w:numFmt w:val="bullet"/>
      <w:lvlText w:val=""/>
      <w:lvlJc w:val="left"/>
      <w:pPr>
        <w:tabs>
          <w:tab w:val="num" w:pos="5040"/>
        </w:tabs>
        <w:ind w:left="5040" w:hanging="360"/>
      </w:pPr>
      <w:rPr>
        <w:rFonts w:ascii="Symbol" w:hAnsi="Symbol"/>
      </w:rPr>
    </w:lvl>
    <w:lvl w:ilvl="7" w:tplc="CD64F53E">
      <w:start w:val="1"/>
      <w:numFmt w:val="bullet"/>
      <w:lvlText w:val="o"/>
      <w:lvlJc w:val="left"/>
      <w:pPr>
        <w:tabs>
          <w:tab w:val="num" w:pos="5760"/>
        </w:tabs>
        <w:ind w:left="5760" w:hanging="360"/>
      </w:pPr>
      <w:rPr>
        <w:rFonts w:ascii="Courier New" w:hAnsi="Courier New"/>
      </w:rPr>
    </w:lvl>
    <w:lvl w:ilvl="8" w:tplc="10D29FFA">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multilevel"/>
    <w:tmpl w:val="000000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hybridMultilevel"/>
    <w:tmpl w:val="0000001F"/>
    <w:lvl w:ilvl="0" w:tplc="25686EE2">
      <w:start w:val="1"/>
      <w:numFmt w:val="bullet"/>
      <w:lvlText w:val=""/>
      <w:lvlJc w:val="left"/>
      <w:pPr>
        <w:ind w:left="720" w:hanging="360"/>
      </w:pPr>
      <w:rPr>
        <w:rFonts w:ascii="Symbol" w:hAnsi="Symbol"/>
      </w:rPr>
    </w:lvl>
    <w:lvl w:ilvl="1" w:tplc="633A16F4">
      <w:start w:val="1"/>
      <w:numFmt w:val="bullet"/>
      <w:lvlText w:val="o"/>
      <w:lvlJc w:val="left"/>
      <w:pPr>
        <w:tabs>
          <w:tab w:val="num" w:pos="1440"/>
        </w:tabs>
        <w:ind w:left="1440" w:hanging="360"/>
      </w:pPr>
      <w:rPr>
        <w:rFonts w:ascii="Courier New" w:hAnsi="Courier New"/>
      </w:rPr>
    </w:lvl>
    <w:lvl w:ilvl="2" w:tplc="FDCE4E1E">
      <w:start w:val="1"/>
      <w:numFmt w:val="bullet"/>
      <w:lvlText w:val=""/>
      <w:lvlJc w:val="left"/>
      <w:pPr>
        <w:tabs>
          <w:tab w:val="num" w:pos="2160"/>
        </w:tabs>
        <w:ind w:left="2160" w:hanging="360"/>
      </w:pPr>
      <w:rPr>
        <w:rFonts w:ascii="Wingdings" w:hAnsi="Wingdings"/>
      </w:rPr>
    </w:lvl>
    <w:lvl w:ilvl="3" w:tplc="58D0A448">
      <w:start w:val="1"/>
      <w:numFmt w:val="bullet"/>
      <w:lvlText w:val=""/>
      <w:lvlJc w:val="left"/>
      <w:pPr>
        <w:tabs>
          <w:tab w:val="num" w:pos="2880"/>
        </w:tabs>
        <w:ind w:left="2880" w:hanging="360"/>
      </w:pPr>
      <w:rPr>
        <w:rFonts w:ascii="Symbol" w:hAnsi="Symbol"/>
      </w:rPr>
    </w:lvl>
    <w:lvl w:ilvl="4" w:tplc="08F01F66">
      <w:start w:val="1"/>
      <w:numFmt w:val="bullet"/>
      <w:lvlText w:val="o"/>
      <w:lvlJc w:val="left"/>
      <w:pPr>
        <w:tabs>
          <w:tab w:val="num" w:pos="3600"/>
        </w:tabs>
        <w:ind w:left="3600" w:hanging="360"/>
      </w:pPr>
      <w:rPr>
        <w:rFonts w:ascii="Courier New" w:hAnsi="Courier New"/>
      </w:rPr>
    </w:lvl>
    <w:lvl w:ilvl="5" w:tplc="06D8E948">
      <w:start w:val="1"/>
      <w:numFmt w:val="bullet"/>
      <w:lvlText w:val=""/>
      <w:lvlJc w:val="left"/>
      <w:pPr>
        <w:tabs>
          <w:tab w:val="num" w:pos="4320"/>
        </w:tabs>
        <w:ind w:left="4320" w:hanging="360"/>
      </w:pPr>
      <w:rPr>
        <w:rFonts w:ascii="Wingdings" w:hAnsi="Wingdings"/>
      </w:rPr>
    </w:lvl>
    <w:lvl w:ilvl="6" w:tplc="2EAAA64C">
      <w:start w:val="1"/>
      <w:numFmt w:val="bullet"/>
      <w:lvlText w:val=""/>
      <w:lvlJc w:val="left"/>
      <w:pPr>
        <w:tabs>
          <w:tab w:val="num" w:pos="5040"/>
        </w:tabs>
        <w:ind w:left="5040" w:hanging="360"/>
      </w:pPr>
      <w:rPr>
        <w:rFonts w:ascii="Symbol" w:hAnsi="Symbol"/>
      </w:rPr>
    </w:lvl>
    <w:lvl w:ilvl="7" w:tplc="3CB443B8">
      <w:start w:val="1"/>
      <w:numFmt w:val="bullet"/>
      <w:lvlText w:val="o"/>
      <w:lvlJc w:val="left"/>
      <w:pPr>
        <w:tabs>
          <w:tab w:val="num" w:pos="5760"/>
        </w:tabs>
        <w:ind w:left="5760" w:hanging="360"/>
      </w:pPr>
      <w:rPr>
        <w:rFonts w:ascii="Courier New" w:hAnsi="Courier New"/>
      </w:rPr>
    </w:lvl>
    <w:lvl w:ilvl="8" w:tplc="5A40A3C0">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C464ECAA">
      <w:start w:val="1"/>
      <w:numFmt w:val="bullet"/>
      <w:lvlText w:val=""/>
      <w:lvlJc w:val="left"/>
      <w:pPr>
        <w:ind w:left="720" w:hanging="360"/>
      </w:pPr>
      <w:rPr>
        <w:rFonts w:ascii="Symbol" w:hAnsi="Symbol"/>
      </w:rPr>
    </w:lvl>
    <w:lvl w:ilvl="1" w:tplc="E46247A0">
      <w:start w:val="1"/>
      <w:numFmt w:val="bullet"/>
      <w:lvlText w:val="o"/>
      <w:lvlJc w:val="left"/>
      <w:pPr>
        <w:tabs>
          <w:tab w:val="num" w:pos="1440"/>
        </w:tabs>
        <w:ind w:left="1440" w:hanging="360"/>
      </w:pPr>
      <w:rPr>
        <w:rFonts w:ascii="Courier New" w:hAnsi="Courier New"/>
      </w:rPr>
    </w:lvl>
    <w:lvl w:ilvl="2" w:tplc="50D8DE94">
      <w:start w:val="1"/>
      <w:numFmt w:val="bullet"/>
      <w:lvlText w:val=""/>
      <w:lvlJc w:val="left"/>
      <w:pPr>
        <w:tabs>
          <w:tab w:val="num" w:pos="2160"/>
        </w:tabs>
        <w:ind w:left="2160" w:hanging="360"/>
      </w:pPr>
      <w:rPr>
        <w:rFonts w:ascii="Wingdings" w:hAnsi="Wingdings"/>
      </w:rPr>
    </w:lvl>
    <w:lvl w:ilvl="3" w:tplc="6030836E">
      <w:start w:val="1"/>
      <w:numFmt w:val="bullet"/>
      <w:lvlText w:val=""/>
      <w:lvlJc w:val="left"/>
      <w:pPr>
        <w:tabs>
          <w:tab w:val="num" w:pos="2880"/>
        </w:tabs>
        <w:ind w:left="2880" w:hanging="360"/>
      </w:pPr>
      <w:rPr>
        <w:rFonts w:ascii="Symbol" w:hAnsi="Symbol"/>
      </w:rPr>
    </w:lvl>
    <w:lvl w:ilvl="4" w:tplc="BBA4F672">
      <w:start w:val="1"/>
      <w:numFmt w:val="bullet"/>
      <w:lvlText w:val="o"/>
      <w:lvlJc w:val="left"/>
      <w:pPr>
        <w:tabs>
          <w:tab w:val="num" w:pos="3600"/>
        </w:tabs>
        <w:ind w:left="3600" w:hanging="360"/>
      </w:pPr>
      <w:rPr>
        <w:rFonts w:ascii="Courier New" w:hAnsi="Courier New"/>
      </w:rPr>
    </w:lvl>
    <w:lvl w:ilvl="5" w:tplc="282CA638">
      <w:start w:val="1"/>
      <w:numFmt w:val="bullet"/>
      <w:lvlText w:val=""/>
      <w:lvlJc w:val="left"/>
      <w:pPr>
        <w:tabs>
          <w:tab w:val="num" w:pos="4320"/>
        </w:tabs>
        <w:ind w:left="4320" w:hanging="360"/>
      </w:pPr>
      <w:rPr>
        <w:rFonts w:ascii="Wingdings" w:hAnsi="Wingdings"/>
      </w:rPr>
    </w:lvl>
    <w:lvl w:ilvl="6" w:tplc="632AB720">
      <w:start w:val="1"/>
      <w:numFmt w:val="bullet"/>
      <w:lvlText w:val=""/>
      <w:lvlJc w:val="left"/>
      <w:pPr>
        <w:tabs>
          <w:tab w:val="num" w:pos="5040"/>
        </w:tabs>
        <w:ind w:left="5040" w:hanging="360"/>
      </w:pPr>
      <w:rPr>
        <w:rFonts w:ascii="Symbol" w:hAnsi="Symbol"/>
      </w:rPr>
    </w:lvl>
    <w:lvl w:ilvl="7" w:tplc="E7765B3C">
      <w:start w:val="1"/>
      <w:numFmt w:val="bullet"/>
      <w:lvlText w:val="o"/>
      <w:lvlJc w:val="left"/>
      <w:pPr>
        <w:tabs>
          <w:tab w:val="num" w:pos="5760"/>
        </w:tabs>
        <w:ind w:left="5760" w:hanging="360"/>
      </w:pPr>
      <w:rPr>
        <w:rFonts w:ascii="Courier New" w:hAnsi="Courier New"/>
      </w:rPr>
    </w:lvl>
    <w:lvl w:ilvl="8" w:tplc="80CEC51C">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3374753E">
      <w:start w:val="1"/>
      <w:numFmt w:val="bullet"/>
      <w:lvlText w:val=""/>
      <w:lvlJc w:val="left"/>
      <w:pPr>
        <w:ind w:left="720" w:hanging="360"/>
      </w:pPr>
      <w:rPr>
        <w:rFonts w:ascii="Symbol" w:hAnsi="Symbol"/>
      </w:rPr>
    </w:lvl>
    <w:lvl w:ilvl="1" w:tplc="3E08152C">
      <w:start w:val="1"/>
      <w:numFmt w:val="bullet"/>
      <w:lvlText w:val="o"/>
      <w:lvlJc w:val="left"/>
      <w:pPr>
        <w:tabs>
          <w:tab w:val="num" w:pos="1440"/>
        </w:tabs>
        <w:ind w:left="1440" w:hanging="360"/>
      </w:pPr>
      <w:rPr>
        <w:rFonts w:ascii="Courier New" w:hAnsi="Courier New"/>
      </w:rPr>
    </w:lvl>
    <w:lvl w:ilvl="2" w:tplc="BA8883EA">
      <w:start w:val="1"/>
      <w:numFmt w:val="bullet"/>
      <w:lvlText w:val=""/>
      <w:lvlJc w:val="left"/>
      <w:pPr>
        <w:tabs>
          <w:tab w:val="num" w:pos="2160"/>
        </w:tabs>
        <w:ind w:left="2160" w:hanging="360"/>
      </w:pPr>
      <w:rPr>
        <w:rFonts w:ascii="Wingdings" w:hAnsi="Wingdings"/>
      </w:rPr>
    </w:lvl>
    <w:lvl w:ilvl="3" w:tplc="2C263B52">
      <w:start w:val="1"/>
      <w:numFmt w:val="bullet"/>
      <w:lvlText w:val=""/>
      <w:lvlJc w:val="left"/>
      <w:pPr>
        <w:tabs>
          <w:tab w:val="num" w:pos="2880"/>
        </w:tabs>
        <w:ind w:left="2880" w:hanging="360"/>
      </w:pPr>
      <w:rPr>
        <w:rFonts w:ascii="Symbol" w:hAnsi="Symbol"/>
      </w:rPr>
    </w:lvl>
    <w:lvl w:ilvl="4" w:tplc="2C96C4A0">
      <w:start w:val="1"/>
      <w:numFmt w:val="bullet"/>
      <w:lvlText w:val="o"/>
      <w:lvlJc w:val="left"/>
      <w:pPr>
        <w:tabs>
          <w:tab w:val="num" w:pos="3600"/>
        </w:tabs>
        <w:ind w:left="3600" w:hanging="360"/>
      </w:pPr>
      <w:rPr>
        <w:rFonts w:ascii="Courier New" w:hAnsi="Courier New"/>
      </w:rPr>
    </w:lvl>
    <w:lvl w:ilvl="5" w:tplc="EB689712">
      <w:start w:val="1"/>
      <w:numFmt w:val="bullet"/>
      <w:lvlText w:val=""/>
      <w:lvlJc w:val="left"/>
      <w:pPr>
        <w:tabs>
          <w:tab w:val="num" w:pos="4320"/>
        </w:tabs>
        <w:ind w:left="4320" w:hanging="360"/>
      </w:pPr>
      <w:rPr>
        <w:rFonts w:ascii="Wingdings" w:hAnsi="Wingdings"/>
      </w:rPr>
    </w:lvl>
    <w:lvl w:ilvl="6" w:tplc="093C8958">
      <w:start w:val="1"/>
      <w:numFmt w:val="bullet"/>
      <w:lvlText w:val=""/>
      <w:lvlJc w:val="left"/>
      <w:pPr>
        <w:tabs>
          <w:tab w:val="num" w:pos="5040"/>
        </w:tabs>
        <w:ind w:left="5040" w:hanging="360"/>
      </w:pPr>
      <w:rPr>
        <w:rFonts w:ascii="Symbol" w:hAnsi="Symbol"/>
      </w:rPr>
    </w:lvl>
    <w:lvl w:ilvl="7" w:tplc="90D6E2E6">
      <w:start w:val="1"/>
      <w:numFmt w:val="bullet"/>
      <w:lvlText w:val="o"/>
      <w:lvlJc w:val="left"/>
      <w:pPr>
        <w:tabs>
          <w:tab w:val="num" w:pos="5760"/>
        </w:tabs>
        <w:ind w:left="5760" w:hanging="360"/>
      </w:pPr>
      <w:rPr>
        <w:rFonts w:ascii="Courier New" w:hAnsi="Courier New"/>
      </w:rPr>
    </w:lvl>
    <w:lvl w:ilvl="8" w:tplc="1CC4F5F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68D05B32">
      <w:start w:val="1"/>
      <w:numFmt w:val="bullet"/>
      <w:lvlText w:val=""/>
      <w:lvlJc w:val="left"/>
      <w:pPr>
        <w:ind w:left="720" w:hanging="360"/>
      </w:pPr>
      <w:rPr>
        <w:rFonts w:ascii="Symbol" w:hAnsi="Symbol"/>
      </w:rPr>
    </w:lvl>
    <w:lvl w:ilvl="1" w:tplc="F752A4DE">
      <w:start w:val="1"/>
      <w:numFmt w:val="bullet"/>
      <w:lvlText w:val="o"/>
      <w:lvlJc w:val="left"/>
      <w:pPr>
        <w:ind w:left="1440" w:hanging="360"/>
      </w:pPr>
      <w:rPr>
        <w:rFonts w:ascii="Courier New" w:hAnsi="Courier New"/>
      </w:rPr>
    </w:lvl>
    <w:lvl w:ilvl="2" w:tplc="724070C2">
      <w:start w:val="1"/>
      <w:numFmt w:val="bullet"/>
      <w:lvlText w:val=""/>
      <w:lvlJc w:val="left"/>
      <w:pPr>
        <w:tabs>
          <w:tab w:val="num" w:pos="2160"/>
        </w:tabs>
        <w:ind w:left="2160" w:hanging="360"/>
      </w:pPr>
      <w:rPr>
        <w:rFonts w:ascii="Wingdings" w:hAnsi="Wingdings"/>
      </w:rPr>
    </w:lvl>
    <w:lvl w:ilvl="3" w:tplc="48C062D0">
      <w:start w:val="1"/>
      <w:numFmt w:val="bullet"/>
      <w:lvlText w:val=""/>
      <w:lvlJc w:val="left"/>
      <w:pPr>
        <w:tabs>
          <w:tab w:val="num" w:pos="2880"/>
        </w:tabs>
        <w:ind w:left="2880" w:hanging="360"/>
      </w:pPr>
      <w:rPr>
        <w:rFonts w:ascii="Symbol" w:hAnsi="Symbol"/>
      </w:rPr>
    </w:lvl>
    <w:lvl w:ilvl="4" w:tplc="37B21E4A">
      <w:start w:val="1"/>
      <w:numFmt w:val="bullet"/>
      <w:lvlText w:val="o"/>
      <w:lvlJc w:val="left"/>
      <w:pPr>
        <w:tabs>
          <w:tab w:val="num" w:pos="3600"/>
        </w:tabs>
        <w:ind w:left="3600" w:hanging="360"/>
      </w:pPr>
      <w:rPr>
        <w:rFonts w:ascii="Courier New" w:hAnsi="Courier New"/>
      </w:rPr>
    </w:lvl>
    <w:lvl w:ilvl="5" w:tplc="8864D96E">
      <w:start w:val="1"/>
      <w:numFmt w:val="bullet"/>
      <w:lvlText w:val=""/>
      <w:lvlJc w:val="left"/>
      <w:pPr>
        <w:tabs>
          <w:tab w:val="num" w:pos="4320"/>
        </w:tabs>
        <w:ind w:left="4320" w:hanging="360"/>
      </w:pPr>
      <w:rPr>
        <w:rFonts w:ascii="Wingdings" w:hAnsi="Wingdings"/>
      </w:rPr>
    </w:lvl>
    <w:lvl w:ilvl="6" w:tplc="C966FC8A">
      <w:start w:val="1"/>
      <w:numFmt w:val="bullet"/>
      <w:lvlText w:val=""/>
      <w:lvlJc w:val="left"/>
      <w:pPr>
        <w:tabs>
          <w:tab w:val="num" w:pos="5040"/>
        </w:tabs>
        <w:ind w:left="5040" w:hanging="360"/>
      </w:pPr>
      <w:rPr>
        <w:rFonts w:ascii="Symbol" w:hAnsi="Symbol"/>
      </w:rPr>
    </w:lvl>
    <w:lvl w:ilvl="7" w:tplc="E1AC3BF0">
      <w:start w:val="1"/>
      <w:numFmt w:val="bullet"/>
      <w:lvlText w:val="o"/>
      <w:lvlJc w:val="left"/>
      <w:pPr>
        <w:tabs>
          <w:tab w:val="num" w:pos="5760"/>
        </w:tabs>
        <w:ind w:left="5760" w:hanging="360"/>
      </w:pPr>
      <w:rPr>
        <w:rFonts w:ascii="Courier New" w:hAnsi="Courier New"/>
      </w:rPr>
    </w:lvl>
    <w:lvl w:ilvl="8" w:tplc="B7744E54">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E0D8543E">
      <w:start w:val="1"/>
      <w:numFmt w:val="bullet"/>
      <w:lvlText w:val=""/>
      <w:lvlJc w:val="left"/>
      <w:pPr>
        <w:ind w:left="720" w:hanging="360"/>
      </w:pPr>
      <w:rPr>
        <w:rFonts w:ascii="Symbol" w:hAnsi="Symbol"/>
      </w:rPr>
    </w:lvl>
    <w:lvl w:ilvl="1" w:tplc="1F962AAC">
      <w:start w:val="1"/>
      <w:numFmt w:val="bullet"/>
      <w:lvlText w:val="o"/>
      <w:lvlJc w:val="left"/>
      <w:pPr>
        <w:tabs>
          <w:tab w:val="num" w:pos="1440"/>
        </w:tabs>
        <w:ind w:left="1440" w:hanging="360"/>
      </w:pPr>
      <w:rPr>
        <w:rFonts w:ascii="Courier New" w:hAnsi="Courier New"/>
      </w:rPr>
    </w:lvl>
    <w:lvl w:ilvl="2" w:tplc="755CA602">
      <w:start w:val="1"/>
      <w:numFmt w:val="bullet"/>
      <w:lvlText w:val=""/>
      <w:lvlJc w:val="left"/>
      <w:pPr>
        <w:tabs>
          <w:tab w:val="num" w:pos="2160"/>
        </w:tabs>
        <w:ind w:left="2160" w:hanging="360"/>
      </w:pPr>
      <w:rPr>
        <w:rFonts w:ascii="Wingdings" w:hAnsi="Wingdings"/>
      </w:rPr>
    </w:lvl>
    <w:lvl w:ilvl="3" w:tplc="35D0FA28">
      <w:start w:val="1"/>
      <w:numFmt w:val="bullet"/>
      <w:lvlText w:val=""/>
      <w:lvlJc w:val="left"/>
      <w:pPr>
        <w:tabs>
          <w:tab w:val="num" w:pos="2880"/>
        </w:tabs>
        <w:ind w:left="2880" w:hanging="360"/>
      </w:pPr>
      <w:rPr>
        <w:rFonts w:ascii="Symbol" w:hAnsi="Symbol"/>
      </w:rPr>
    </w:lvl>
    <w:lvl w:ilvl="4" w:tplc="8772B028">
      <w:start w:val="1"/>
      <w:numFmt w:val="bullet"/>
      <w:lvlText w:val="o"/>
      <w:lvlJc w:val="left"/>
      <w:pPr>
        <w:tabs>
          <w:tab w:val="num" w:pos="3600"/>
        </w:tabs>
        <w:ind w:left="3600" w:hanging="360"/>
      </w:pPr>
      <w:rPr>
        <w:rFonts w:ascii="Courier New" w:hAnsi="Courier New"/>
      </w:rPr>
    </w:lvl>
    <w:lvl w:ilvl="5" w:tplc="8EF241F6">
      <w:start w:val="1"/>
      <w:numFmt w:val="bullet"/>
      <w:lvlText w:val=""/>
      <w:lvlJc w:val="left"/>
      <w:pPr>
        <w:tabs>
          <w:tab w:val="num" w:pos="4320"/>
        </w:tabs>
        <w:ind w:left="4320" w:hanging="360"/>
      </w:pPr>
      <w:rPr>
        <w:rFonts w:ascii="Wingdings" w:hAnsi="Wingdings"/>
      </w:rPr>
    </w:lvl>
    <w:lvl w:ilvl="6" w:tplc="C52E00E0">
      <w:start w:val="1"/>
      <w:numFmt w:val="bullet"/>
      <w:lvlText w:val=""/>
      <w:lvlJc w:val="left"/>
      <w:pPr>
        <w:tabs>
          <w:tab w:val="num" w:pos="5040"/>
        </w:tabs>
        <w:ind w:left="5040" w:hanging="360"/>
      </w:pPr>
      <w:rPr>
        <w:rFonts w:ascii="Symbol" w:hAnsi="Symbol"/>
      </w:rPr>
    </w:lvl>
    <w:lvl w:ilvl="7" w:tplc="112E6032">
      <w:start w:val="1"/>
      <w:numFmt w:val="bullet"/>
      <w:lvlText w:val="o"/>
      <w:lvlJc w:val="left"/>
      <w:pPr>
        <w:tabs>
          <w:tab w:val="num" w:pos="5760"/>
        </w:tabs>
        <w:ind w:left="5760" w:hanging="360"/>
      </w:pPr>
      <w:rPr>
        <w:rFonts w:ascii="Courier New" w:hAnsi="Courier New"/>
      </w:rPr>
    </w:lvl>
    <w:lvl w:ilvl="8" w:tplc="C616DFC2">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6AC0C1E8">
      <w:start w:val="1"/>
      <w:numFmt w:val="bullet"/>
      <w:lvlText w:val=""/>
      <w:lvlJc w:val="left"/>
      <w:pPr>
        <w:ind w:left="720" w:hanging="360"/>
      </w:pPr>
      <w:rPr>
        <w:rFonts w:ascii="Symbol" w:hAnsi="Symbol"/>
      </w:rPr>
    </w:lvl>
    <w:lvl w:ilvl="1" w:tplc="51BE6188">
      <w:start w:val="1"/>
      <w:numFmt w:val="bullet"/>
      <w:lvlText w:val="o"/>
      <w:lvlJc w:val="left"/>
      <w:pPr>
        <w:tabs>
          <w:tab w:val="num" w:pos="1440"/>
        </w:tabs>
        <w:ind w:left="1440" w:hanging="360"/>
      </w:pPr>
      <w:rPr>
        <w:rFonts w:ascii="Courier New" w:hAnsi="Courier New"/>
      </w:rPr>
    </w:lvl>
    <w:lvl w:ilvl="2" w:tplc="33C09456">
      <w:start w:val="1"/>
      <w:numFmt w:val="bullet"/>
      <w:lvlText w:val=""/>
      <w:lvlJc w:val="left"/>
      <w:pPr>
        <w:tabs>
          <w:tab w:val="num" w:pos="2160"/>
        </w:tabs>
        <w:ind w:left="2160" w:hanging="360"/>
      </w:pPr>
      <w:rPr>
        <w:rFonts w:ascii="Wingdings" w:hAnsi="Wingdings"/>
      </w:rPr>
    </w:lvl>
    <w:lvl w:ilvl="3" w:tplc="15C6C19E">
      <w:start w:val="1"/>
      <w:numFmt w:val="bullet"/>
      <w:lvlText w:val=""/>
      <w:lvlJc w:val="left"/>
      <w:pPr>
        <w:tabs>
          <w:tab w:val="num" w:pos="2880"/>
        </w:tabs>
        <w:ind w:left="2880" w:hanging="360"/>
      </w:pPr>
      <w:rPr>
        <w:rFonts w:ascii="Symbol" w:hAnsi="Symbol"/>
      </w:rPr>
    </w:lvl>
    <w:lvl w:ilvl="4" w:tplc="5DC489BE">
      <w:start w:val="1"/>
      <w:numFmt w:val="bullet"/>
      <w:lvlText w:val="o"/>
      <w:lvlJc w:val="left"/>
      <w:pPr>
        <w:tabs>
          <w:tab w:val="num" w:pos="3600"/>
        </w:tabs>
        <w:ind w:left="3600" w:hanging="360"/>
      </w:pPr>
      <w:rPr>
        <w:rFonts w:ascii="Courier New" w:hAnsi="Courier New"/>
      </w:rPr>
    </w:lvl>
    <w:lvl w:ilvl="5" w:tplc="DA0A5D96">
      <w:start w:val="1"/>
      <w:numFmt w:val="bullet"/>
      <w:lvlText w:val=""/>
      <w:lvlJc w:val="left"/>
      <w:pPr>
        <w:tabs>
          <w:tab w:val="num" w:pos="4320"/>
        </w:tabs>
        <w:ind w:left="4320" w:hanging="360"/>
      </w:pPr>
      <w:rPr>
        <w:rFonts w:ascii="Wingdings" w:hAnsi="Wingdings"/>
      </w:rPr>
    </w:lvl>
    <w:lvl w:ilvl="6" w:tplc="B16C0FC4">
      <w:start w:val="1"/>
      <w:numFmt w:val="bullet"/>
      <w:lvlText w:val=""/>
      <w:lvlJc w:val="left"/>
      <w:pPr>
        <w:tabs>
          <w:tab w:val="num" w:pos="5040"/>
        </w:tabs>
        <w:ind w:left="5040" w:hanging="360"/>
      </w:pPr>
      <w:rPr>
        <w:rFonts w:ascii="Symbol" w:hAnsi="Symbol"/>
      </w:rPr>
    </w:lvl>
    <w:lvl w:ilvl="7" w:tplc="3262651A">
      <w:start w:val="1"/>
      <w:numFmt w:val="bullet"/>
      <w:lvlText w:val="o"/>
      <w:lvlJc w:val="left"/>
      <w:pPr>
        <w:tabs>
          <w:tab w:val="num" w:pos="5760"/>
        </w:tabs>
        <w:ind w:left="5760" w:hanging="360"/>
      </w:pPr>
      <w:rPr>
        <w:rFonts w:ascii="Courier New" w:hAnsi="Courier New"/>
      </w:rPr>
    </w:lvl>
    <w:lvl w:ilvl="8" w:tplc="2AFA3C50">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9E06F62C">
      <w:start w:val="1"/>
      <w:numFmt w:val="bullet"/>
      <w:lvlText w:val=""/>
      <w:lvlJc w:val="left"/>
      <w:pPr>
        <w:ind w:left="720" w:hanging="360"/>
      </w:pPr>
      <w:rPr>
        <w:rFonts w:ascii="Symbol" w:hAnsi="Symbol"/>
      </w:rPr>
    </w:lvl>
    <w:lvl w:ilvl="1" w:tplc="7E006DAE">
      <w:start w:val="1"/>
      <w:numFmt w:val="bullet"/>
      <w:lvlText w:val="o"/>
      <w:lvlJc w:val="left"/>
      <w:pPr>
        <w:tabs>
          <w:tab w:val="num" w:pos="1440"/>
        </w:tabs>
        <w:ind w:left="1440" w:hanging="360"/>
      </w:pPr>
      <w:rPr>
        <w:rFonts w:ascii="Courier New" w:hAnsi="Courier New"/>
      </w:rPr>
    </w:lvl>
    <w:lvl w:ilvl="2" w:tplc="41FE185A">
      <w:start w:val="1"/>
      <w:numFmt w:val="bullet"/>
      <w:lvlText w:val=""/>
      <w:lvlJc w:val="left"/>
      <w:pPr>
        <w:tabs>
          <w:tab w:val="num" w:pos="2160"/>
        </w:tabs>
        <w:ind w:left="2160" w:hanging="360"/>
      </w:pPr>
      <w:rPr>
        <w:rFonts w:ascii="Wingdings" w:hAnsi="Wingdings"/>
      </w:rPr>
    </w:lvl>
    <w:lvl w:ilvl="3" w:tplc="93908F1E">
      <w:start w:val="1"/>
      <w:numFmt w:val="bullet"/>
      <w:lvlText w:val=""/>
      <w:lvlJc w:val="left"/>
      <w:pPr>
        <w:tabs>
          <w:tab w:val="num" w:pos="2880"/>
        </w:tabs>
        <w:ind w:left="2880" w:hanging="360"/>
      </w:pPr>
      <w:rPr>
        <w:rFonts w:ascii="Symbol" w:hAnsi="Symbol"/>
      </w:rPr>
    </w:lvl>
    <w:lvl w:ilvl="4" w:tplc="125A8080">
      <w:start w:val="1"/>
      <w:numFmt w:val="bullet"/>
      <w:lvlText w:val="o"/>
      <w:lvlJc w:val="left"/>
      <w:pPr>
        <w:tabs>
          <w:tab w:val="num" w:pos="3600"/>
        </w:tabs>
        <w:ind w:left="3600" w:hanging="360"/>
      </w:pPr>
      <w:rPr>
        <w:rFonts w:ascii="Courier New" w:hAnsi="Courier New"/>
      </w:rPr>
    </w:lvl>
    <w:lvl w:ilvl="5" w:tplc="30988E26">
      <w:start w:val="1"/>
      <w:numFmt w:val="bullet"/>
      <w:lvlText w:val=""/>
      <w:lvlJc w:val="left"/>
      <w:pPr>
        <w:tabs>
          <w:tab w:val="num" w:pos="4320"/>
        </w:tabs>
        <w:ind w:left="4320" w:hanging="360"/>
      </w:pPr>
      <w:rPr>
        <w:rFonts w:ascii="Wingdings" w:hAnsi="Wingdings"/>
      </w:rPr>
    </w:lvl>
    <w:lvl w:ilvl="6" w:tplc="B6E4EE0E">
      <w:start w:val="1"/>
      <w:numFmt w:val="bullet"/>
      <w:lvlText w:val=""/>
      <w:lvlJc w:val="left"/>
      <w:pPr>
        <w:tabs>
          <w:tab w:val="num" w:pos="5040"/>
        </w:tabs>
        <w:ind w:left="5040" w:hanging="360"/>
      </w:pPr>
      <w:rPr>
        <w:rFonts w:ascii="Symbol" w:hAnsi="Symbol"/>
      </w:rPr>
    </w:lvl>
    <w:lvl w:ilvl="7" w:tplc="17E63DF6">
      <w:start w:val="1"/>
      <w:numFmt w:val="bullet"/>
      <w:lvlText w:val="o"/>
      <w:lvlJc w:val="left"/>
      <w:pPr>
        <w:tabs>
          <w:tab w:val="num" w:pos="5760"/>
        </w:tabs>
        <w:ind w:left="5760" w:hanging="360"/>
      </w:pPr>
      <w:rPr>
        <w:rFonts w:ascii="Courier New" w:hAnsi="Courier New"/>
      </w:rPr>
    </w:lvl>
    <w:lvl w:ilvl="8" w:tplc="5D3882E6">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8F66AE08">
      <w:start w:val="1"/>
      <w:numFmt w:val="bullet"/>
      <w:lvlText w:val=""/>
      <w:lvlJc w:val="left"/>
      <w:pPr>
        <w:ind w:left="720" w:hanging="360"/>
      </w:pPr>
      <w:rPr>
        <w:rFonts w:ascii="Symbol" w:hAnsi="Symbol"/>
      </w:rPr>
    </w:lvl>
    <w:lvl w:ilvl="1" w:tplc="08DC25A4">
      <w:start w:val="1"/>
      <w:numFmt w:val="bullet"/>
      <w:lvlText w:val="o"/>
      <w:lvlJc w:val="left"/>
      <w:pPr>
        <w:tabs>
          <w:tab w:val="num" w:pos="1440"/>
        </w:tabs>
        <w:ind w:left="1440" w:hanging="360"/>
      </w:pPr>
      <w:rPr>
        <w:rFonts w:ascii="Courier New" w:hAnsi="Courier New"/>
      </w:rPr>
    </w:lvl>
    <w:lvl w:ilvl="2" w:tplc="57860840">
      <w:start w:val="1"/>
      <w:numFmt w:val="bullet"/>
      <w:lvlText w:val=""/>
      <w:lvlJc w:val="left"/>
      <w:pPr>
        <w:tabs>
          <w:tab w:val="num" w:pos="2160"/>
        </w:tabs>
        <w:ind w:left="2160" w:hanging="360"/>
      </w:pPr>
      <w:rPr>
        <w:rFonts w:ascii="Wingdings" w:hAnsi="Wingdings"/>
      </w:rPr>
    </w:lvl>
    <w:lvl w:ilvl="3" w:tplc="F59C10AC">
      <w:start w:val="1"/>
      <w:numFmt w:val="bullet"/>
      <w:lvlText w:val=""/>
      <w:lvlJc w:val="left"/>
      <w:pPr>
        <w:tabs>
          <w:tab w:val="num" w:pos="2880"/>
        </w:tabs>
        <w:ind w:left="2880" w:hanging="360"/>
      </w:pPr>
      <w:rPr>
        <w:rFonts w:ascii="Symbol" w:hAnsi="Symbol"/>
      </w:rPr>
    </w:lvl>
    <w:lvl w:ilvl="4" w:tplc="02CCC4A6">
      <w:start w:val="1"/>
      <w:numFmt w:val="bullet"/>
      <w:lvlText w:val="o"/>
      <w:lvlJc w:val="left"/>
      <w:pPr>
        <w:tabs>
          <w:tab w:val="num" w:pos="3600"/>
        </w:tabs>
        <w:ind w:left="3600" w:hanging="360"/>
      </w:pPr>
      <w:rPr>
        <w:rFonts w:ascii="Courier New" w:hAnsi="Courier New"/>
      </w:rPr>
    </w:lvl>
    <w:lvl w:ilvl="5" w:tplc="A5728F08">
      <w:start w:val="1"/>
      <w:numFmt w:val="bullet"/>
      <w:lvlText w:val=""/>
      <w:lvlJc w:val="left"/>
      <w:pPr>
        <w:tabs>
          <w:tab w:val="num" w:pos="4320"/>
        </w:tabs>
        <w:ind w:left="4320" w:hanging="360"/>
      </w:pPr>
      <w:rPr>
        <w:rFonts w:ascii="Wingdings" w:hAnsi="Wingdings"/>
      </w:rPr>
    </w:lvl>
    <w:lvl w:ilvl="6" w:tplc="BE0A2A96">
      <w:start w:val="1"/>
      <w:numFmt w:val="bullet"/>
      <w:lvlText w:val=""/>
      <w:lvlJc w:val="left"/>
      <w:pPr>
        <w:tabs>
          <w:tab w:val="num" w:pos="5040"/>
        </w:tabs>
        <w:ind w:left="5040" w:hanging="360"/>
      </w:pPr>
      <w:rPr>
        <w:rFonts w:ascii="Symbol" w:hAnsi="Symbol"/>
      </w:rPr>
    </w:lvl>
    <w:lvl w:ilvl="7" w:tplc="3BDA7BD0">
      <w:start w:val="1"/>
      <w:numFmt w:val="bullet"/>
      <w:lvlText w:val="o"/>
      <w:lvlJc w:val="left"/>
      <w:pPr>
        <w:tabs>
          <w:tab w:val="num" w:pos="5760"/>
        </w:tabs>
        <w:ind w:left="5760" w:hanging="360"/>
      </w:pPr>
      <w:rPr>
        <w:rFonts w:ascii="Courier New" w:hAnsi="Courier New"/>
      </w:rPr>
    </w:lvl>
    <w:lvl w:ilvl="8" w:tplc="784A30C4">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multilevel"/>
    <w:tmpl w:val="0000002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000000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29"/>
    <w:multiLevelType w:val="multilevel"/>
    <w:tmpl w:val="0000002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multilevel"/>
    <w:tmpl w:val="0000002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hybridMultilevel"/>
    <w:tmpl w:val="0000002B"/>
    <w:lvl w:ilvl="0" w:tplc="228A74F8">
      <w:start w:val="1"/>
      <w:numFmt w:val="bullet"/>
      <w:lvlText w:val=""/>
      <w:lvlJc w:val="left"/>
      <w:pPr>
        <w:ind w:left="720" w:hanging="360"/>
      </w:pPr>
      <w:rPr>
        <w:rFonts w:ascii="Symbol" w:hAnsi="Symbol"/>
      </w:rPr>
    </w:lvl>
    <w:lvl w:ilvl="1" w:tplc="C8503208">
      <w:start w:val="1"/>
      <w:numFmt w:val="bullet"/>
      <w:lvlText w:val="o"/>
      <w:lvlJc w:val="left"/>
      <w:pPr>
        <w:tabs>
          <w:tab w:val="num" w:pos="1440"/>
        </w:tabs>
        <w:ind w:left="1440" w:hanging="360"/>
      </w:pPr>
      <w:rPr>
        <w:rFonts w:ascii="Courier New" w:hAnsi="Courier New"/>
      </w:rPr>
    </w:lvl>
    <w:lvl w:ilvl="2" w:tplc="A2C60BE8">
      <w:start w:val="1"/>
      <w:numFmt w:val="bullet"/>
      <w:lvlText w:val=""/>
      <w:lvlJc w:val="left"/>
      <w:pPr>
        <w:tabs>
          <w:tab w:val="num" w:pos="2160"/>
        </w:tabs>
        <w:ind w:left="2160" w:hanging="360"/>
      </w:pPr>
      <w:rPr>
        <w:rFonts w:ascii="Wingdings" w:hAnsi="Wingdings"/>
      </w:rPr>
    </w:lvl>
    <w:lvl w:ilvl="3" w:tplc="46AA77DC">
      <w:start w:val="1"/>
      <w:numFmt w:val="bullet"/>
      <w:lvlText w:val=""/>
      <w:lvlJc w:val="left"/>
      <w:pPr>
        <w:tabs>
          <w:tab w:val="num" w:pos="2880"/>
        </w:tabs>
        <w:ind w:left="2880" w:hanging="360"/>
      </w:pPr>
      <w:rPr>
        <w:rFonts w:ascii="Symbol" w:hAnsi="Symbol"/>
      </w:rPr>
    </w:lvl>
    <w:lvl w:ilvl="4" w:tplc="B900B5B6">
      <w:start w:val="1"/>
      <w:numFmt w:val="bullet"/>
      <w:lvlText w:val="o"/>
      <w:lvlJc w:val="left"/>
      <w:pPr>
        <w:tabs>
          <w:tab w:val="num" w:pos="3600"/>
        </w:tabs>
        <w:ind w:left="3600" w:hanging="360"/>
      </w:pPr>
      <w:rPr>
        <w:rFonts w:ascii="Courier New" w:hAnsi="Courier New"/>
      </w:rPr>
    </w:lvl>
    <w:lvl w:ilvl="5" w:tplc="BD5CE9B8">
      <w:start w:val="1"/>
      <w:numFmt w:val="bullet"/>
      <w:lvlText w:val=""/>
      <w:lvlJc w:val="left"/>
      <w:pPr>
        <w:tabs>
          <w:tab w:val="num" w:pos="4320"/>
        </w:tabs>
        <w:ind w:left="4320" w:hanging="360"/>
      </w:pPr>
      <w:rPr>
        <w:rFonts w:ascii="Wingdings" w:hAnsi="Wingdings"/>
      </w:rPr>
    </w:lvl>
    <w:lvl w:ilvl="6" w:tplc="FD7ABA20">
      <w:start w:val="1"/>
      <w:numFmt w:val="bullet"/>
      <w:lvlText w:val=""/>
      <w:lvlJc w:val="left"/>
      <w:pPr>
        <w:tabs>
          <w:tab w:val="num" w:pos="5040"/>
        </w:tabs>
        <w:ind w:left="5040" w:hanging="360"/>
      </w:pPr>
      <w:rPr>
        <w:rFonts w:ascii="Symbol" w:hAnsi="Symbol"/>
      </w:rPr>
    </w:lvl>
    <w:lvl w:ilvl="7" w:tplc="E1B8E3B4">
      <w:start w:val="1"/>
      <w:numFmt w:val="bullet"/>
      <w:lvlText w:val="o"/>
      <w:lvlJc w:val="left"/>
      <w:pPr>
        <w:tabs>
          <w:tab w:val="num" w:pos="5760"/>
        </w:tabs>
        <w:ind w:left="5760" w:hanging="360"/>
      </w:pPr>
      <w:rPr>
        <w:rFonts w:ascii="Courier New" w:hAnsi="Courier New"/>
      </w:rPr>
    </w:lvl>
    <w:lvl w:ilvl="8" w:tplc="FE20D564">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93103C78">
      <w:start w:val="1"/>
      <w:numFmt w:val="bullet"/>
      <w:lvlText w:val=""/>
      <w:lvlJc w:val="left"/>
      <w:pPr>
        <w:ind w:left="720" w:hanging="360"/>
      </w:pPr>
      <w:rPr>
        <w:rFonts w:ascii="Symbol" w:hAnsi="Symbol"/>
      </w:rPr>
    </w:lvl>
    <w:lvl w:ilvl="1" w:tplc="5B16C90C">
      <w:start w:val="1"/>
      <w:numFmt w:val="bullet"/>
      <w:lvlText w:val="o"/>
      <w:lvlJc w:val="left"/>
      <w:pPr>
        <w:tabs>
          <w:tab w:val="num" w:pos="1440"/>
        </w:tabs>
        <w:ind w:left="1440" w:hanging="360"/>
      </w:pPr>
      <w:rPr>
        <w:rFonts w:ascii="Courier New" w:hAnsi="Courier New"/>
      </w:rPr>
    </w:lvl>
    <w:lvl w:ilvl="2" w:tplc="7ED64562">
      <w:start w:val="1"/>
      <w:numFmt w:val="bullet"/>
      <w:lvlText w:val=""/>
      <w:lvlJc w:val="left"/>
      <w:pPr>
        <w:tabs>
          <w:tab w:val="num" w:pos="2160"/>
        </w:tabs>
        <w:ind w:left="2160" w:hanging="360"/>
      </w:pPr>
      <w:rPr>
        <w:rFonts w:ascii="Wingdings" w:hAnsi="Wingdings"/>
      </w:rPr>
    </w:lvl>
    <w:lvl w:ilvl="3" w:tplc="28F4759C">
      <w:start w:val="1"/>
      <w:numFmt w:val="bullet"/>
      <w:lvlText w:val=""/>
      <w:lvlJc w:val="left"/>
      <w:pPr>
        <w:tabs>
          <w:tab w:val="num" w:pos="2880"/>
        </w:tabs>
        <w:ind w:left="2880" w:hanging="360"/>
      </w:pPr>
      <w:rPr>
        <w:rFonts w:ascii="Symbol" w:hAnsi="Symbol"/>
      </w:rPr>
    </w:lvl>
    <w:lvl w:ilvl="4" w:tplc="8224367A">
      <w:start w:val="1"/>
      <w:numFmt w:val="bullet"/>
      <w:lvlText w:val="o"/>
      <w:lvlJc w:val="left"/>
      <w:pPr>
        <w:tabs>
          <w:tab w:val="num" w:pos="3600"/>
        </w:tabs>
        <w:ind w:left="3600" w:hanging="360"/>
      </w:pPr>
      <w:rPr>
        <w:rFonts w:ascii="Courier New" w:hAnsi="Courier New"/>
      </w:rPr>
    </w:lvl>
    <w:lvl w:ilvl="5" w:tplc="68F8729E">
      <w:start w:val="1"/>
      <w:numFmt w:val="bullet"/>
      <w:lvlText w:val=""/>
      <w:lvlJc w:val="left"/>
      <w:pPr>
        <w:tabs>
          <w:tab w:val="num" w:pos="4320"/>
        </w:tabs>
        <w:ind w:left="4320" w:hanging="360"/>
      </w:pPr>
      <w:rPr>
        <w:rFonts w:ascii="Wingdings" w:hAnsi="Wingdings"/>
      </w:rPr>
    </w:lvl>
    <w:lvl w:ilvl="6" w:tplc="B7DE3056">
      <w:start w:val="1"/>
      <w:numFmt w:val="bullet"/>
      <w:lvlText w:val=""/>
      <w:lvlJc w:val="left"/>
      <w:pPr>
        <w:tabs>
          <w:tab w:val="num" w:pos="5040"/>
        </w:tabs>
        <w:ind w:left="5040" w:hanging="360"/>
      </w:pPr>
      <w:rPr>
        <w:rFonts w:ascii="Symbol" w:hAnsi="Symbol"/>
      </w:rPr>
    </w:lvl>
    <w:lvl w:ilvl="7" w:tplc="A5A06368">
      <w:start w:val="1"/>
      <w:numFmt w:val="bullet"/>
      <w:lvlText w:val="o"/>
      <w:lvlJc w:val="left"/>
      <w:pPr>
        <w:tabs>
          <w:tab w:val="num" w:pos="5760"/>
        </w:tabs>
        <w:ind w:left="5760" w:hanging="360"/>
      </w:pPr>
      <w:rPr>
        <w:rFonts w:ascii="Courier New" w:hAnsi="Courier New"/>
      </w:rPr>
    </w:lvl>
    <w:lvl w:ilvl="8" w:tplc="24646432">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E100602E">
      <w:start w:val="1"/>
      <w:numFmt w:val="bullet"/>
      <w:lvlText w:val=""/>
      <w:lvlJc w:val="left"/>
      <w:pPr>
        <w:ind w:left="720" w:hanging="360"/>
      </w:pPr>
      <w:rPr>
        <w:rFonts w:ascii="Symbol" w:hAnsi="Symbol"/>
      </w:rPr>
    </w:lvl>
    <w:lvl w:ilvl="1" w:tplc="50CE8182">
      <w:start w:val="1"/>
      <w:numFmt w:val="bullet"/>
      <w:lvlText w:val="o"/>
      <w:lvlJc w:val="left"/>
      <w:pPr>
        <w:tabs>
          <w:tab w:val="num" w:pos="1440"/>
        </w:tabs>
        <w:ind w:left="1440" w:hanging="360"/>
      </w:pPr>
      <w:rPr>
        <w:rFonts w:ascii="Courier New" w:hAnsi="Courier New"/>
      </w:rPr>
    </w:lvl>
    <w:lvl w:ilvl="2" w:tplc="0166F586">
      <w:start w:val="1"/>
      <w:numFmt w:val="bullet"/>
      <w:lvlText w:val=""/>
      <w:lvlJc w:val="left"/>
      <w:pPr>
        <w:tabs>
          <w:tab w:val="num" w:pos="2160"/>
        </w:tabs>
        <w:ind w:left="2160" w:hanging="360"/>
      </w:pPr>
      <w:rPr>
        <w:rFonts w:ascii="Wingdings" w:hAnsi="Wingdings"/>
      </w:rPr>
    </w:lvl>
    <w:lvl w:ilvl="3" w:tplc="C7127944">
      <w:start w:val="1"/>
      <w:numFmt w:val="bullet"/>
      <w:lvlText w:val=""/>
      <w:lvlJc w:val="left"/>
      <w:pPr>
        <w:tabs>
          <w:tab w:val="num" w:pos="2880"/>
        </w:tabs>
        <w:ind w:left="2880" w:hanging="360"/>
      </w:pPr>
      <w:rPr>
        <w:rFonts w:ascii="Symbol" w:hAnsi="Symbol"/>
      </w:rPr>
    </w:lvl>
    <w:lvl w:ilvl="4" w:tplc="8E6C53DA">
      <w:start w:val="1"/>
      <w:numFmt w:val="bullet"/>
      <w:lvlText w:val="o"/>
      <w:lvlJc w:val="left"/>
      <w:pPr>
        <w:tabs>
          <w:tab w:val="num" w:pos="3600"/>
        </w:tabs>
        <w:ind w:left="3600" w:hanging="360"/>
      </w:pPr>
      <w:rPr>
        <w:rFonts w:ascii="Courier New" w:hAnsi="Courier New"/>
      </w:rPr>
    </w:lvl>
    <w:lvl w:ilvl="5" w:tplc="69F20998">
      <w:start w:val="1"/>
      <w:numFmt w:val="bullet"/>
      <w:lvlText w:val=""/>
      <w:lvlJc w:val="left"/>
      <w:pPr>
        <w:tabs>
          <w:tab w:val="num" w:pos="4320"/>
        </w:tabs>
        <w:ind w:left="4320" w:hanging="360"/>
      </w:pPr>
      <w:rPr>
        <w:rFonts w:ascii="Wingdings" w:hAnsi="Wingdings"/>
      </w:rPr>
    </w:lvl>
    <w:lvl w:ilvl="6" w:tplc="4BE61C2A">
      <w:start w:val="1"/>
      <w:numFmt w:val="bullet"/>
      <w:lvlText w:val=""/>
      <w:lvlJc w:val="left"/>
      <w:pPr>
        <w:tabs>
          <w:tab w:val="num" w:pos="5040"/>
        </w:tabs>
        <w:ind w:left="5040" w:hanging="360"/>
      </w:pPr>
      <w:rPr>
        <w:rFonts w:ascii="Symbol" w:hAnsi="Symbol"/>
      </w:rPr>
    </w:lvl>
    <w:lvl w:ilvl="7" w:tplc="C81EBB9C">
      <w:start w:val="1"/>
      <w:numFmt w:val="bullet"/>
      <w:lvlText w:val="o"/>
      <w:lvlJc w:val="left"/>
      <w:pPr>
        <w:tabs>
          <w:tab w:val="num" w:pos="5760"/>
        </w:tabs>
        <w:ind w:left="5760" w:hanging="360"/>
      </w:pPr>
      <w:rPr>
        <w:rFonts w:ascii="Courier New" w:hAnsi="Courier New"/>
      </w:rPr>
    </w:lvl>
    <w:lvl w:ilvl="8" w:tplc="FEA2502A">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B18273A2">
      <w:start w:val="1"/>
      <w:numFmt w:val="bullet"/>
      <w:lvlText w:val=""/>
      <w:lvlJc w:val="left"/>
      <w:pPr>
        <w:ind w:left="720" w:hanging="360"/>
      </w:pPr>
      <w:rPr>
        <w:rFonts w:ascii="Symbol" w:hAnsi="Symbol"/>
      </w:rPr>
    </w:lvl>
    <w:lvl w:ilvl="1" w:tplc="7B001942">
      <w:start w:val="1"/>
      <w:numFmt w:val="bullet"/>
      <w:lvlText w:val="o"/>
      <w:lvlJc w:val="left"/>
      <w:pPr>
        <w:tabs>
          <w:tab w:val="num" w:pos="1440"/>
        </w:tabs>
        <w:ind w:left="1440" w:hanging="360"/>
      </w:pPr>
      <w:rPr>
        <w:rFonts w:ascii="Courier New" w:hAnsi="Courier New"/>
      </w:rPr>
    </w:lvl>
    <w:lvl w:ilvl="2" w:tplc="48208438">
      <w:start w:val="1"/>
      <w:numFmt w:val="bullet"/>
      <w:lvlText w:val=""/>
      <w:lvlJc w:val="left"/>
      <w:pPr>
        <w:tabs>
          <w:tab w:val="num" w:pos="2160"/>
        </w:tabs>
        <w:ind w:left="2160" w:hanging="360"/>
      </w:pPr>
      <w:rPr>
        <w:rFonts w:ascii="Wingdings" w:hAnsi="Wingdings"/>
      </w:rPr>
    </w:lvl>
    <w:lvl w:ilvl="3" w:tplc="DDEE8926">
      <w:start w:val="1"/>
      <w:numFmt w:val="bullet"/>
      <w:lvlText w:val=""/>
      <w:lvlJc w:val="left"/>
      <w:pPr>
        <w:tabs>
          <w:tab w:val="num" w:pos="2880"/>
        </w:tabs>
        <w:ind w:left="2880" w:hanging="360"/>
      </w:pPr>
      <w:rPr>
        <w:rFonts w:ascii="Symbol" w:hAnsi="Symbol"/>
      </w:rPr>
    </w:lvl>
    <w:lvl w:ilvl="4" w:tplc="F4B8F888">
      <w:start w:val="1"/>
      <w:numFmt w:val="bullet"/>
      <w:lvlText w:val="o"/>
      <w:lvlJc w:val="left"/>
      <w:pPr>
        <w:tabs>
          <w:tab w:val="num" w:pos="3600"/>
        </w:tabs>
        <w:ind w:left="3600" w:hanging="360"/>
      </w:pPr>
      <w:rPr>
        <w:rFonts w:ascii="Courier New" w:hAnsi="Courier New"/>
      </w:rPr>
    </w:lvl>
    <w:lvl w:ilvl="5" w:tplc="2C145DB2">
      <w:start w:val="1"/>
      <w:numFmt w:val="bullet"/>
      <w:lvlText w:val=""/>
      <w:lvlJc w:val="left"/>
      <w:pPr>
        <w:tabs>
          <w:tab w:val="num" w:pos="4320"/>
        </w:tabs>
        <w:ind w:left="4320" w:hanging="360"/>
      </w:pPr>
      <w:rPr>
        <w:rFonts w:ascii="Wingdings" w:hAnsi="Wingdings"/>
      </w:rPr>
    </w:lvl>
    <w:lvl w:ilvl="6" w:tplc="DB5E6114">
      <w:start w:val="1"/>
      <w:numFmt w:val="bullet"/>
      <w:lvlText w:val=""/>
      <w:lvlJc w:val="left"/>
      <w:pPr>
        <w:tabs>
          <w:tab w:val="num" w:pos="5040"/>
        </w:tabs>
        <w:ind w:left="5040" w:hanging="360"/>
      </w:pPr>
      <w:rPr>
        <w:rFonts w:ascii="Symbol" w:hAnsi="Symbol"/>
      </w:rPr>
    </w:lvl>
    <w:lvl w:ilvl="7" w:tplc="D152DA62">
      <w:start w:val="1"/>
      <w:numFmt w:val="bullet"/>
      <w:lvlText w:val="o"/>
      <w:lvlJc w:val="left"/>
      <w:pPr>
        <w:tabs>
          <w:tab w:val="num" w:pos="5760"/>
        </w:tabs>
        <w:ind w:left="5760" w:hanging="360"/>
      </w:pPr>
      <w:rPr>
        <w:rFonts w:ascii="Courier New" w:hAnsi="Courier New"/>
      </w:rPr>
    </w:lvl>
    <w:lvl w:ilvl="8" w:tplc="70200BD2">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F4703450">
      <w:start w:val="1"/>
      <w:numFmt w:val="bullet"/>
      <w:lvlText w:val=""/>
      <w:lvlJc w:val="left"/>
      <w:pPr>
        <w:ind w:left="720" w:hanging="360"/>
      </w:pPr>
      <w:rPr>
        <w:rFonts w:ascii="Symbol" w:hAnsi="Symbol"/>
      </w:rPr>
    </w:lvl>
    <w:lvl w:ilvl="1" w:tplc="5D4489AA">
      <w:start w:val="1"/>
      <w:numFmt w:val="bullet"/>
      <w:lvlText w:val="o"/>
      <w:lvlJc w:val="left"/>
      <w:pPr>
        <w:tabs>
          <w:tab w:val="num" w:pos="1440"/>
        </w:tabs>
        <w:ind w:left="1440" w:hanging="360"/>
      </w:pPr>
      <w:rPr>
        <w:rFonts w:ascii="Courier New" w:hAnsi="Courier New"/>
      </w:rPr>
    </w:lvl>
    <w:lvl w:ilvl="2" w:tplc="C0749C74">
      <w:start w:val="1"/>
      <w:numFmt w:val="bullet"/>
      <w:lvlText w:val=""/>
      <w:lvlJc w:val="left"/>
      <w:pPr>
        <w:tabs>
          <w:tab w:val="num" w:pos="2160"/>
        </w:tabs>
        <w:ind w:left="2160" w:hanging="360"/>
      </w:pPr>
      <w:rPr>
        <w:rFonts w:ascii="Wingdings" w:hAnsi="Wingdings"/>
      </w:rPr>
    </w:lvl>
    <w:lvl w:ilvl="3" w:tplc="85463350">
      <w:start w:val="1"/>
      <w:numFmt w:val="bullet"/>
      <w:lvlText w:val=""/>
      <w:lvlJc w:val="left"/>
      <w:pPr>
        <w:tabs>
          <w:tab w:val="num" w:pos="2880"/>
        </w:tabs>
        <w:ind w:left="2880" w:hanging="360"/>
      </w:pPr>
      <w:rPr>
        <w:rFonts w:ascii="Symbol" w:hAnsi="Symbol"/>
      </w:rPr>
    </w:lvl>
    <w:lvl w:ilvl="4" w:tplc="EA24F54A">
      <w:start w:val="1"/>
      <w:numFmt w:val="bullet"/>
      <w:lvlText w:val="o"/>
      <w:lvlJc w:val="left"/>
      <w:pPr>
        <w:tabs>
          <w:tab w:val="num" w:pos="3600"/>
        </w:tabs>
        <w:ind w:left="3600" w:hanging="360"/>
      </w:pPr>
      <w:rPr>
        <w:rFonts w:ascii="Courier New" w:hAnsi="Courier New"/>
      </w:rPr>
    </w:lvl>
    <w:lvl w:ilvl="5" w:tplc="B136F928">
      <w:start w:val="1"/>
      <w:numFmt w:val="bullet"/>
      <w:lvlText w:val=""/>
      <w:lvlJc w:val="left"/>
      <w:pPr>
        <w:tabs>
          <w:tab w:val="num" w:pos="4320"/>
        </w:tabs>
        <w:ind w:left="4320" w:hanging="360"/>
      </w:pPr>
      <w:rPr>
        <w:rFonts w:ascii="Wingdings" w:hAnsi="Wingdings"/>
      </w:rPr>
    </w:lvl>
    <w:lvl w:ilvl="6" w:tplc="FFB6ACC2">
      <w:start w:val="1"/>
      <w:numFmt w:val="bullet"/>
      <w:lvlText w:val=""/>
      <w:lvlJc w:val="left"/>
      <w:pPr>
        <w:tabs>
          <w:tab w:val="num" w:pos="5040"/>
        </w:tabs>
        <w:ind w:left="5040" w:hanging="360"/>
      </w:pPr>
      <w:rPr>
        <w:rFonts w:ascii="Symbol" w:hAnsi="Symbol"/>
      </w:rPr>
    </w:lvl>
    <w:lvl w:ilvl="7" w:tplc="1436B55C">
      <w:start w:val="1"/>
      <w:numFmt w:val="bullet"/>
      <w:lvlText w:val="o"/>
      <w:lvlJc w:val="left"/>
      <w:pPr>
        <w:tabs>
          <w:tab w:val="num" w:pos="5760"/>
        </w:tabs>
        <w:ind w:left="5760" w:hanging="360"/>
      </w:pPr>
      <w:rPr>
        <w:rFonts w:ascii="Courier New" w:hAnsi="Courier New"/>
      </w:rPr>
    </w:lvl>
    <w:lvl w:ilvl="8" w:tplc="F958721E">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0370358C">
      <w:start w:val="1"/>
      <w:numFmt w:val="bullet"/>
      <w:lvlText w:val=""/>
      <w:lvlJc w:val="left"/>
      <w:pPr>
        <w:ind w:left="720" w:hanging="360"/>
      </w:pPr>
      <w:rPr>
        <w:rFonts w:ascii="Symbol" w:hAnsi="Symbol"/>
      </w:rPr>
    </w:lvl>
    <w:lvl w:ilvl="1" w:tplc="AE9E4F62">
      <w:start w:val="1"/>
      <w:numFmt w:val="bullet"/>
      <w:lvlText w:val="o"/>
      <w:lvlJc w:val="left"/>
      <w:pPr>
        <w:tabs>
          <w:tab w:val="num" w:pos="1440"/>
        </w:tabs>
        <w:ind w:left="1440" w:hanging="360"/>
      </w:pPr>
      <w:rPr>
        <w:rFonts w:ascii="Courier New" w:hAnsi="Courier New"/>
      </w:rPr>
    </w:lvl>
    <w:lvl w:ilvl="2" w:tplc="C7B87CB2">
      <w:start w:val="1"/>
      <w:numFmt w:val="bullet"/>
      <w:lvlText w:val=""/>
      <w:lvlJc w:val="left"/>
      <w:pPr>
        <w:tabs>
          <w:tab w:val="num" w:pos="2160"/>
        </w:tabs>
        <w:ind w:left="2160" w:hanging="360"/>
      </w:pPr>
      <w:rPr>
        <w:rFonts w:ascii="Wingdings" w:hAnsi="Wingdings"/>
      </w:rPr>
    </w:lvl>
    <w:lvl w:ilvl="3" w:tplc="2F541A52">
      <w:start w:val="1"/>
      <w:numFmt w:val="bullet"/>
      <w:lvlText w:val=""/>
      <w:lvlJc w:val="left"/>
      <w:pPr>
        <w:tabs>
          <w:tab w:val="num" w:pos="2880"/>
        </w:tabs>
        <w:ind w:left="2880" w:hanging="360"/>
      </w:pPr>
      <w:rPr>
        <w:rFonts w:ascii="Symbol" w:hAnsi="Symbol"/>
      </w:rPr>
    </w:lvl>
    <w:lvl w:ilvl="4" w:tplc="41D2A65E">
      <w:start w:val="1"/>
      <w:numFmt w:val="bullet"/>
      <w:lvlText w:val="o"/>
      <w:lvlJc w:val="left"/>
      <w:pPr>
        <w:tabs>
          <w:tab w:val="num" w:pos="3600"/>
        </w:tabs>
        <w:ind w:left="3600" w:hanging="360"/>
      </w:pPr>
      <w:rPr>
        <w:rFonts w:ascii="Courier New" w:hAnsi="Courier New"/>
      </w:rPr>
    </w:lvl>
    <w:lvl w:ilvl="5" w:tplc="E98098A4">
      <w:start w:val="1"/>
      <w:numFmt w:val="bullet"/>
      <w:lvlText w:val=""/>
      <w:lvlJc w:val="left"/>
      <w:pPr>
        <w:tabs>
          <w:tab w:val="num" w:pos="4320"/>
        </w:tabs>
        <w:ind w:left="4320" w:hanging="360"/>
      </w:pPr>
      <w:rPr>
        <w:rFonts w:ascii="Wingdings" w:hAnsi="Wingdings"/>
      </w:rPr>
    </w:lvl>
    <w:lvl w:ilvl="6" w:tplc="3D06944A">
      <w:start w:val="1"/>
      <w:numFmt w:val="bullet"/>
      <w:lvlText w:val=""/>
      <w:lvlJc w:val="left"/>
      <w:pPr>
        <w:tabs>
          <w:tab w:val="num" w:pos="5040"/>
        </w:tabs>
        <w:ind w:left="5040" w:hanging="360"/>
      </w:pPr>
      <w:rPr>
        <w:rFonts w:ascii="Symbol" w:hAnsi="Symbol"/>
      </w:rPr>
    </w:lvl>
    <w:lvl w:ilvl="7" w:tplc="44C6C2B0">
      <w:start w:val="1"/>
      <w:numFmt w:val="bullet"/>
      <w:lvlText w:val="o"/>
      <w:lvlJc w:val="left"/>
      <w:pPr>
        <w:tabs>
          <w:tab w:val="num" w:pos="5760"/>
        </w:tabs>
        <w:ind w:left="5760" w:hanging="360"/>
      </w:pPr>
      <w:rPr>
        <w:rFonts w:ascii="Courier New" w:hAnsi="Courier New"/>
      </w:rPr>
    </w:lvl>
    <w:lvl w:ilvl="8" w:tplc="6ECE366C">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D16474DE">
      <w:start w:val="1"/>
      <w:numFmt w:val="bullet"/>
      <w:lvlText w:val=""/>
      <w:lvlJc w:val="left"/>
      <w:pPr>
        <w:ind w:left="720" w:hanging="360"/>
      </w:pPr>
      <w:rPr>
        <w:rFonts w:ascii="Symbol" w:hAnsi="Symbol"/>
      </w:rPr>
    </w:lvl>
    <w:lvl w:ilvl="1" w:tplc="06926EC2">
      <w:start w:val="1"/>
      <w:numFmt w:val="bullet"/>
      <w:lvlText w:val="o"/>
      <w:lvlJc w:val="left"/>
      <w:pPr>
        <w:tabs>
          <w:tab w:val="num" w:pos="1440"/>
        </w:tabs>
        <w:ind w:left="1440" w:hanging="360"/>
      </w:pPr>
      <w:rPr>
        <w:rFonts w:ascii="Courier New" w:hAnsi="Courier New"/>
      </w:rPr>
    </w:lvl>
    <w:lvl w:ilvl="2" w:tplc="A24A997E">
      <w:start w:val="1"/>
      <w:numFmt w:val="bullet"/>
      <w:lvlText w:val=""/>
      <w:lvlJc w:val="left"/>
      <w:pPr>
        <w:tabs>
          <w:tab w:val="num" w:pos="2160"/>
        </w:tabs>
        <w:ind w:left="2160" w:hanging="360"/>
      </w:pPr>
      <w:rPr>
        <w:rFonts w:ascii="Wingdings" w:hAnsi="Wingdings"/>
      </w:rPr>
    </w:lvl>
    <w:lvl w:ilvl="3" w:tplc="1640DB00">
      <w:start w:val="1"/>
      <w:numFmt w:val="bullet"/>
      <w:lvlText w:val=""/>
      <w:lvlJc w:val="left"/>
      <w:pPr>
        <w:tabs>
          <w:tab w:val="num" w:pos="2880"/>
        </w:tabs>
        <w:ind w:left="2880" w:hanging="360"/>
      </w:pPr>
      <w:rPr>
        <w:rFonts w:ascii="Symbol" w:hAnsi="Symbol"/>
      </w:rPr>
    </w:lvl>
    <w:lvl w:ilvl="4" w:tplc="1494BD72">
      <w:start w:val="1"/>
      <w:numFmt w:val="bullet"/>
      <w:lvlText w:val="o"/>
      <w:lvlJc w:val="left"/>
      <w:pPr>
        <w:tabs>
          <w:tab w:val="num" w:pos="3600"/>
        </w:tabs>
        <w:ind w:left="3600" w:hanging="360"/>
      </w:pPr>
      <w:rPr>
        <w:rFonts w:ascii="Courier New" w:hAnsi="Courier New"/>
      </w:rPr>
    </w:lvl>
    <w:lvl w:ilvl="5" w:tplc="5A5834B2">
      <w:start w:val="1"/>
      <w:numFmt w:val="bullet"/>
      <w:lvlText w:val=""/>
      <w:lvlJc w:val="left"/>
      <w:pPr>
        <w:tabs>
          <w:tab w:val="num" w:pos="4320"/>
        </w:tabs>
        <w:ind w:left="4320" w:hanging="360"/>
      </w:pPr>
      <w:rPr>
        <w:rFonts w:ascii="Wingdings" w:hAnsi="Wingdings"/>
      </w:rPr>
    </w:lvl>
    <w:lvl w:ilvl="6" w:tplc="D7B6F21A">
      <w:start w:val="1"/>
      <w:numFmt w:val="bullet"/>
      <w:lvlText w:val=""/>
      <w:lvlJc w:val="left"/>
      <w:pPr>
        <w:tabs>
          <w:tab w:val="num" w:pos="5040"/>
        </w:tabs>
        <w:ind w:left="5040" w:hanging="360"/>
      </w:pPr>
      <w:rPr>
        <w:rFonts w:ascii="Symbol" w:hAnsi="Symbol"/>
      </w:rPr>
    </w:lvl>
    <w:lvl w:ilvl="7" w:tplc="7958BB52">
      <w:start w:val="1"/>
      <w:numFmt w:val="bullet"/>
      <w:lvlText w:val="o"/>
      <w:lvlJc w:val="left"/>
      <w:pPr>
        <w:tabs>
          <w:tab w:val="num" w:pos="5760"/>
        </w:tabs>
        <w:ind w:left="5760" w:hanging="360"/>
      </w:pPr>
      <w:rPr>
        <w:rFonts w:ascii="Courier New" w:hAnsi="Courier New"/>
      </w:rPr>
    </w:lvl>
    <w:lvl w:ilvl="8" w:tplc="BB3ED9B6">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FEE66CE8">
      <w:start w:val="1"/>
      <w:numFmt w:val="bullet"/>
      <w:lvlText w:val=""/>
      <w:lvlJc w:val="left"/>
      <w:pPr>
        <w:ind w:left="720" w:hanging="360"/>
      </w:pPr>
      <w:rPr>
        <w:rFonts w:ascii="Symbol" w:hAnsi="Symbol"/>
      </w:rPr>
    </w:lvl>
    <w:lvl w:ilvl="1" w:tplc="6CAA0DFA">
      <w:start w:val="1"/>
      <w:numFmt w:val="bullet"/>
      <w:lvlText w:val="o"/>
      <w:lvlJc w:val="left"/>
      <w:pPr>
        <w:tabs>
          <w:tab w:val="num" w:pos="1440"/>
        </w:tabs>
        <w:ind w:left="1440" w:hanging="360"/>
      </w:pPr>
      <w:rPr>
        <w:rFonts w:ascii="Courier New" w:hAnsi="Courier New"/>
      </w:rPr>
    </w:lvl>
    <w:lvl w:ilvl="2" w:tplc="963E3692">
      <w:start w:val="1"/>
      <w:numFmt w:val="bullet"/>
      <w:lvlText w:val=""/>
      <w:lvlJc w:val="left"/>
      <w:pPr>
        <w:tabs>
          <w:tab w:val="num" w:pos="2160"/>
        </w:tabs>
        <w:ind w:left="2160" w:hanging="360"/>
      </w:pPr>
      <w:rPr>
        <w:rFonts w:ascii="Wingdings" w:hAnsi="Wingdings"/>
      </w:rPr>
    </w:lvl>
    <w:lvl w:ilvl="3" w:tplc="F44A7488">
      <w:start w:val="1"/>
      <w:numFmt w:val="bullet"/>
      <w:lvlText w:val=""/>
      <w:lvlJc w:val="left"/>
      <w:pPr>
        <w:tabs>
          <w:tab w:val="num" w:pos="2880"/>
        </w:tabs>
        <w:ind w:left="2880" w:hanging="360"/>
      </w:pPr>
      <w:rPr>
        <w:rFonts w:ascii="Symbol" w:hAnsi="Symbol"/>
      </w:rPr>
    </w:lvl>
    <w:lvl w:ilvl="4" w:tplc="031E0AC8">
      <w:start w:val="1"/>
      <w:numFmt w:val="bullet"/>
      <w:lvlText w:val="o"/>
      <w:lvlJc w:val="left"/>
      <w:pPr>
        <w:tabs>
          <w:tab w:val="num" w:pos="3600"/>
        </w:tabs>
        <w:ind w:left="3600" w:hanging="360"/>
      </w:pPr>
      <w:rPr>
        <w:rFonts w:ascii="Courier New" w:hAnsi="Courier New"/>
      </w:rPr>
    </w:lvl>
    <w:lvl w:ilvl="5" w:tplc="0890F63C">
      <w:start w:val="1"/>
      <w:numFmt w:val="bullet"/>
      <w:lvlText w:val=""/>
      <w:lvlJc w:val="left"/>
      <w:pPr>
        <w:tabs>
          <w:tab w:val="num" w:pos="4320"/>
        </w:tabs>
        <w:ind w:left="4320" w:hanging="360"/>
      </w:pPr>
      <w:rPr>
        <w:rFonts w:ascii="Wingdings" w:hAnsi="Wingdings"/>
      </w:rPr>
    </w:lvl>
    <w:lvl w:ilvl="6" w:tplc="E6169EE4">
      <w:start w:val="1"/>
      <w:numFmt w:val="bullet"/>
      <w:lvlText w:val=""/>
      <w:lvlJc w:val="left"/>
      <w:pPr>
        <w:tabs>
          <w:tab w:val="num" w:pos="5040"/>
        </w:tabs>
        <w:ind w:left="5040" w:hanging="360"/>
      </w:pPr>
      <w:rPr>
        <w:rFonts w:ascii="Symbol" w:hAnsi="Symbol"/>
      </w:rPr>
    </w:lvl>
    <w:lvl w:ilvl="7" w:tplc="0E04FA62">
      <w:start w:val="1"/>
      <w:numFmt w:val="bullet"/>
      <w:lvlText w:val="o"/>
      <w:lvlJc w:val="left"/>
      <w:pPr>
        <w:tabs>
          <w:tab w:val="num" w:pos="5760"/>
        </w:tabs>
        <w:ind w:left="5760" w:hanging="360"/>
      </w:pPr>
      <w:rPr>
        <w:rFonts w:ascii="Courier New" w:hAnsi="Courier New"/>
      </w:rPr>
    </w:lvl>
    <w:lvl w:ilvl="8" w:tplc="42C630DE">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C8643E98">
      <w:start w:val="1"/>
      <w:numFmt w:val="bullet"/>
      <w:lvlText w:val=""/>
      <w:lvlJc w:val="left"/>
      <w:pPr>
        <w:ind w:left="720" w:hanging="360"/>
      </w:pPr>
      <w:rPr>
        <w:rFonts w:ascii="Symbol" w:hAnsi="Symbol"/>
      </w:rPr>
    </w:lvl>
    <w:lvl w:ilvl="1" w:tplc="B3E03A9C">
      <w:start w:val="1"/>
      <w:numFmt w:val="bullet"/>
      <w:lvlText w:val="o"/>
      <w:lvlJc w:val="left"/>
      <w:pPr>
        <w:tabs>
          <w:tab w:val="num" w:pos="1440"/>
        </w:tabs>
        <w:ind w:left="1440" w:hanging="360"/>
      </w:pPr>
      <w:rPr>
        <w:rFonts w:ascii="Courier New" w:hAnsi="Courier New"/>
      </w:rPr>
    </w:lvl>
    <w:lvl w:ilvl="2" w:tplc="FEA49A26">
      <w:start w:val="1"/>
      <w:numFmt w:val="bullet"/>
      <w:lvlText w:val=""/>
      <w:lvlJc w:val="left"/>
      <w:pPr>
        <w:tabs>
          <w:tab w:val="num" w:pos="2160"/>
        </w:tabs>
        <w:ind w:left="2160" w:hanging="360"/>
      </w:pPr>
      <w:rPr>
        <w:rFonts w:ascii="Wingdings" w:hAnsi="Wingdings"/>
      </w:rPr>
    </w:lvl>
    <w:lvl w:ilvl="3" w:tplc="19D6AA38">
      <w:start w:val="1"/>
      <w:numFmt w:val="bullet"/>
      <w:lvlText w:val=""/>
      <w:lvlJc w:val="left"/>
      <w:pPr>
        <w:tabs>
          <w:tab w:val="num" w:pos="2880"/>
        </w:tabs>
        <w:ind w:left="2880" w:hanging="360"/>
      </w:pPr>
      <w:rPr>
        <w:rFonts w:ascii="Symbol" w:hAnsi="Symbol"/>
      </w:rPr>
    </w:lvl>
    <w:lvl w:ilvl="4" w:tplc="D38A1568">
      <w:start w:val="1"/>
      <w:numFmt w:val="bullet"/>
      <w:lvlText w:val="o"/>
      <w:lvlJc w:val="left"/>
      <w:pPr>
        <w:tabs>
          <w:tab w:val="num" w:pos="3600"/>
        </w:tabs>
        <w:ind w:left="3600" w:hanging="360"/>
      </w:pPr>
      <w:rPr>
        <w:rFonts w:ascii="Courier New" w:hAnsi="Courier New"/>
      </w:rPr>
    </w:lvl>
    <w:lvl w:ilvl="5" w:tplc="A132996E">
      <w:start w:val="1"/>
      <w:numFmt w:val="bullet"/>
      <w:lvlText w:val=""/>
      <w:lvlJc w:val="left"/>
      <w:pPr>
        <w:tabs>
          <w:tab w:val="num" w:pos="4320"/>
        </w:tabs>
        <w:ind w:left="4320" w:hanging="360"/>
      </w:pPr>
      <w:rPr>
        <w:rFonts w:ascii="Wingdings" w:hAnsi="Wingdings"/>
      </w:rPr>
    </w:lvl>
    <w:lvl w:ilvl="6" w:tplc="9428369E">
      <w:start w:val="1"/>
      <w:numFmt w:val="bullet"/>
      <w:lvlText w:val=""/>
      <w:lvlJc w:val="left"/>
      <w:pPr>
        <w:tabs>
          <w:tab w:val="num" w:pos="5040"/>
        </w:tabs>
        <w:ind w:left="5040" w:hanging="360"/>
      </w:pPr>
      <w:rPr>
        <w:rFonts w:ascii="Symbol" w:hAnsi="Symbol"/>
      </w:rPr>
    </w:lvl>
    <w:lvl w:ilvl="7" w:tplc="C272370E">
      <w:start w:val="1"/>
      <w:numFmt w:val="bullet"/>
      <w:lvlText w:val="o"/>
      <w:lvlJc w:val="left"/>
      <w:pPr>
        <w:tabs>
          <w:tab w:val="num" w:pos="5760"/>
        </w:tabs>
        <w:ind w:left="5760" w:hanging="360"/>
      </w:pPr>
      <w:rPr>
        <w:rFonts w:ascii="Courier New" w:hAnsi="Courier New"/>
      </w:rPr>
    </w:lvl>
    <w:lvl w:ilvl="8" w:tplc="65C6F12E">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B180273E">
      <w:start w:val="1"/>
      <w:numFmt w:val="bullet"/>
      <w:lvlText w:val=""/>
      <w:lvlJc w:val="left"/>
      <w:pPr>
        <w:ind w:left="720" w:hanging="360"/>
      </w:pPr>
      <w:rPr>
        <w:rFonts w:ascii="Symbol" w:hAnsi="Symbol"/>
      </w:rPr>
    </w:lvl>
    <w:lvl w:ilvl="1" w:tplc="EE4EB884">
      <w:start w:val="1"/>
      <w:numFmt w:val="bullet"/>
      <w:lvlText w:val="o"/>
      <w:lvlJc w:val="left"/>
      <w:pPr>
        <w:tabs>
          <w:tab w:val="num" w:pos="1440"/>
        </w:tabs>
        <w:ind w:left="1440" w:hanging="360"/>
      </w:pPr>
      <w:rPr>
        <w:rFonts w:ascii="Courier New" w:hAnsi="Courier New"/>
      </w:rPr>
    </w:lvl>
    <w:lvl w:ilvl="2" w:tplc="431A955E">
      <w:start w:val="1"/>
      <w:numFmt w:val="bullet"/>
      <w:lvlText w:val=""/>
      <w:lvlJc w:val="left"/>
      <w:pPr>
        <w:tabs>
          <w:tab w:val="num" w:pos="2160"/>
        </w:tabs>
        <w:ind w:left="2160" w:hanging="360"/>
      </w:pPr>
      <w:rPr>
        <w:rFonts w:ascii="Wingdings" w:hAnsi="Wingdings"/>
      </w:rPr>
    </w:lvl>
    <w:lvl w:ilvl="3" w:tplc="D7A437CA">
      <w:start w:val="1"/>
      <w:numFmt w:val="bullet"/>
      <w:lvlText w:val=""/>
      <w:lvlJc w:val="left"/>
      <w:pPr>
        <w:tabs>
          <w:tab w:val="num" w:pos="2880"/>
        </w:tabs>
        <w:ind w:left="2880" w:hanging="360"/>
      </w:pPr>
      <w:rPr>
        <w:rFonts w:ascii="Symbol" w:hAnsi="Symbol"/>
      </w:rPr>
    </w:lvl>
    <w:lvl w:ilvl="4" w:tplc="BAAE403C">
      <w:start w:val="1"/>
      <w:numFmt w:val="bullet"/>
      <w:lvlText w:val="o"/>
      <w:lvlJc w:val="left"/>
      <w:pPr>
        <w:tabs>
          <w:tab w:val="num" w:pos="3600"/>
        </w:tabs>
        <w:ind w:left="3600" w:hanging="360"/>
      </w:pPr>
      <w:rPr>
        <w:rFonts w:ascii="Courier New" w:hAnsi="Courier New"/>
      </w:rPr>
    </w:lvl>
    <w:lvl w:ilvl="5" w:tplc="A42E0E44">
      <w:start w:val="1"/>
      <w:numFmt w:val="bullet"/>
      <w:lvlText w:val=""/>
      <w:lvlJc w:val="left"/>
      <w:pPr>
        <w:tabs>
          <w:tab w:val="num" w:pos="4320"/>
        </w:tabs>
        <w:ind w:left="4320" w:hanging="360"/>
      </w:pPr>
      <w:rPr>
        <w:rFonts w:ascii="Wingdings" w:hAnsi="Wingdings"/>
      </w:rPr>
    </w:lvl>
    <w:lvl w:ilvl="6" w:tplc="81C03248">
      <w:start w:val="1"/>
      <w:numFmt w:val="bullet"/>
      <w:lvlText w:val=""/>
      <w:lvlJc w:val="left"/>
      <w:pPr>
        <w:tabs>
          <w:tab w:val="num" w:pos="5040"/>
        </w:tabs>
        <w:ind w:left="5040" w:hanging="360"/>
      </w:pPr>
      <w:rPr>
        <w:rFonts w:ascii="Symbol" w:hAnsi="Symbol"/>
      </w:rPr>
    </w:lvl>
    <w:lvl w:ilvl="7" w:tplc="7A800094">
      <w:start w:val="1"/>
      <w:numFmt w:val="bullet"/>
      <w:lvlText w:val="o"/>
      <w:lvlJc w:val="left"/>
      <w:pPr>
        <w:tabs>
          <w:tab w:val="num" w:pos="5760"/>
        </w:tabs>
        <w:ind w:left="5760" w:hanging="360"/>
      </w:pPr>
      <w:rPr>
        <w:rFonts w:ascii="Courier New" w:hAnsi="Courier New"/>
      </w:rPr>
    </w:lvl>
    <w:lvl w:ilvl="8" w:tplc="B0A4F7E6">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F8C654A4">
      <w:start w:val="1"/>
      <w:numFmt w:val="bullet"/>
      <w:lvlText w:val=""/>
      <w:lvlJc w:val="left"/>
      <w:pPr>
        <w:ind w:left="720" w:hanging="360"/>
      </w:pPr>
      <w:rPr>
        <w:rFonts w:ascii="Symbol" w:hAnsi="Symbol"/>
      </w:rPr>
    </w:lvl>
    <w:lvl w:ilvl="1" w:tplc="ABB250C4">
      <w:start w:val="1"/>
      <w:numFmt w:val="bullet"/>
      <w:lvlText w:val="o"/>
      <w:lvlJc w:val="left"/>
      <w:pPr>
        <w:tabs>
          <w:tab w:val="num" w:pos="1440"/>
        </w:tabs>
        <w:ind w:left="1440" w:hanging="360"/>
      </w:pPr>
      <w:rPr>
        <w:rFonts w:ascii="Courier New" w:hAnsi="Courier New"/>
      </w:rPr>
    </w:lvl>
    <w:lvl w:ilvl="2" w:tplc="DB9ED27E">
      <w:start w:val="1"/>
      <w:numFmt w:val="bullet"/>
      <w:lvlText w:val=""/>
      <w:lvlJc w:val="left"/>
      <w:pPr>
        <w:tabs>
          <w:tab w:val="num" w:pos="2160"/>
        </w:tabs>
        <w:ind w:left="2160" w:hanging="360"/>
      </w:pPr>
      <w:rPr>
        <w:rFonts w:ascii="Wingdings" w:hAnsi="Wingdings"/>
      </w:rPr>
    </w:lvl>
    <w:lvl w:ilvl="3" w:tplc="DB62E3EE">
      <w:start w:val="1"/>
      <w:numFmt w:val="bullet"/>
      <w:lvlText w:val=""/>
      <w:lvlJc w:val="left"/>
      <w:pPr>
        <w:tabs>
          <w:tab w:val="num" w:pos="2880"/>
        </w:tabs>
        <w:ind w:left="2880" w:hanging="360"/>
      </w:pPr>
      <w:rPr>
        <w:rFonts w:ascii="Symbol" w:hAnsi="Symbol"/>
      </w:rPr>
    </w:lvl>
    <w:lvl w:ilvl="4" w:tplc="DA6614E0">
      <w:start w:val="1"/>
      <w:numFmt w:val="bullet"/>
      <w:lvlText w:val="o"/>
      <w:lvlJc w:val="left"/>
      <w:pPr>
        <w:tabs>
          <w:tab w:val="num" w:pos="3600"/>
        </w:tabs>
        <w:ind w:left="3600" w:hanging="360"/>
      </w:pPr>
      <w:rPr>
        <w:rFonts w:ascii="Courier New" w:hAnsi="Courier New"/>
      </w:rPr>
    </w:lvl>
    <w:lvl w:ilvl="5" w:tplc="3B8600FA">
      <w:start w:val="1"/>
      <w:numFmt w:val="bullet"/>
      <w:lvlText w:val=""/>
      <w:lvlJc w:val="left"/>
      <w:pPr>
        <w:tabs>
          <w:tab w:val="num" w:pos="4320"/>
        </w:tabs>
        <w:ind w:left="4320" w:hanging="360"/>
      </w:pPr>
      <w:rPr>
        <w:rFonts w:ascii="Wingdings" w:hAnsi="Wingdings"/>
      </w:rPr>
    </w:lvl>
    <w:lvl w:ilvl="6" w:tplc="DE04F336">
      <w:start w:val="1"/>
      <w:numFmt w:val="bullet"/>
      <w:lvlText w:val=""/>
      <w:lvlJc w:val="left"/>
      <w:pPr>
        <w:tabs>
          <w:tab w:val="num" w:pos="5040"/>
        </w:tabs>
        <w:ind w:left="5040" w:hanging="360"/>
      </w:pPr>
      <w:rPr>
        <w:rFonts w:ascii="Symbol" w:hAnsi="Symbol"/>
      </w:rPr>
    </w:lvl>
    <w:lvl w:ilvl="7" w:tplc="251029DA">
      <w:start w:val="1"/>
      <w:numFmt w:val="bullet"/>
      <w:lvlText w:val="o"/>
      <w:lvlJc w:val="left"/>
      <w:pPr>
        <w:tabs>
          <w:tab w:val="num" w:pos="5760"/>
        </w:tabs>
        <w:ind w:left="5760" w:hanging="360"/>
      </w:pPr>
      <w:rPr>
        <w:rFonts w:ascii="Courier New" w:hAnsi="Courier New"/>
      </w:rPr>
    </w:lvl>
    <w:lvl w:ilvl="8" w:tplc="D7601EC2">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ECC24FB2">
      <w:start w:val="1"/>
      <w:numFmt w:val="bullet"/>
      <w:lvlText w:val=""/>
      <w:lvlJc w:val="left"/>
      <w:pPr>
        <w:ind w:left="720" w:hanging="360"/>
      </w:pPr>
      <w:rPr>
        <w:rFonts w:ascii="Symbol" w:hAnsi="Symbol"/>
      </w:rPr>
    </w:lvl>
    <w:lvl w:ilvl="1" w:tplc="DE8C2FA8">
      <w:start w:val="1"/>
      <w:numFmt w:val="bullet"/>
      <w:lvlText w:val="o"/>
      <w:lvlJc w:val="left"/>
      <w:pPr>
        <w:tabs>
          <w:tab w:val="num" w:pos="1440"/>
        </w:tabs>
        <w:ind w:left="1440" w:hanging="360"/>
      </w:pPr>
      <w:rPr>
        <w:rFonts w:ascii="Courier New" w:hAnsi="Courier New"/>
      </w:rPr>
    </w:lvl>
    <w:lvl w:ilvl="2" w:tplc="AF4C8AE2">
      <w:start w:val="1"/>
      <w:numFmt w:val="bullet"/>
      <w:lvlText w:val=""/>
      <w:lvlJc w:val="left"/>
      <w:pPr>
        <w:tabs>
          <w:tab w:val="num" w:pos="2160"/>
        </w:tabs>
        <w:ind w:left="2160" w:hanging="360"/>
      </w:pPr>
      <w:rPr>
        <w:rFonts w:ascii="Wingdings" w:hAnsi="Wingdings"/>
      </w:rPr>
    </w:lvl>
    <w:lvl w:ilvl="3" w:tplc="A094B95C">
      <w:start w:val="1"/>
      <w:numFmt w:val="bullet"/>
      <w:lvlText w:val=""/>
      <w:lvlJc w:val="left"/>
      <w:pPr>
        <w:tabs>
          <w:tab w:val="num" w:pos="2880"/>
        </w:tabs>
        <w:ind w:left="2880" w:hanging="360"/>
      </w:pPr>
      <w:rPr>
        <w:rFonts w:ascii="Symbol" w:hAnsi="Symbol"/>
      </w:rPr>
    </w:lvl>
    <w:lvl w:ilvl="4" w:tplc="81CAC0CA">
      <w:start w:val="1"/>
      <w:numFmt w:val="bullet"/>
      <w:lvlText w:val="o"/>
      <w:lvlJc w:val="left"/>
      <w:pPr>
        <w:tabs>
          <w:tab w:val="num" w:pos="3600"/>
        </w:tabs>
        <w:ind w:left="3600" w:hanging="360"/>
      </w:pPr>
      <w:rPr>
        <w:rFonts w:ascii="Courier New" w:hAnsi="Courier New"/>
      </w:rPr>
    </w:lvl>
    <w:lvl w:ilvl="5" w:tplc="BBCE5762">
      <w:start w:val="1"/>
      <w:numFmt w:val="bullet"/>
      <w:lvlText w:val=""/>
      <w:lvlJc w:val="left"/>
      <w:pPr>
        <w:tabs>
          <w:tab w:val="num" w:pos="4320"/>
        </w:tabs>
        <w:ind w:left="4320" w:hanging="360"/>
      </w:pPr>
      <w:rPr>
        <w:rFonts w:ascii="Wingdings" w:hAnsi="Wingdings"/>
      </w:rPr>
    </w:lvl>
    <w:lvl w:ilvl="6" w:tplc="A80683F8">
      <w:start w:val="1"/>
      <w:numFmt w:val="bullet"/>
      <w:lvlText w:val=""/>
      <w:lvlJc w:val="left"/>
      <w:pPr>
        <w:tabs>
          <w:tab w:val="num" w:pos="5040"/>
        </w:tabs>
        <w:ind w:left="5040" w:hanging="360"/>
      </w:pPr>
      <w:rPr>
        <w:rFonts w:ascii="Symbol" w:hAnsi="Symbol"/>
      </w:rPr>
    </w:lvl>
    <w:lvl w:ilvl="7" w:tplc="1F8A414A">
      <w:start w:val="1"/>
      <w:numFmt w:val="bullet"/>
      <w:lvlText w:val="o"/>
      <w:lvlJc w:val="left"/>
      <w:pPr>
        <w:tabs>
          <w:tab w:val="num" w:pos="5760"/>
        </w:tabs>
        <w:ind w:left="5760" w:hanging="360"/>
      </w:pPr>
      <w:rPr>
        <w:rFonts w:ascii="Courier New" w:hAnsi="Courier New"/>
      </w:rPr>
    </w:lvl>
    <w:lvl w:ilvl="8" w:tplc="22848014">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ECF89B82">
      <w:start w:val="1"/>
      <w:numFmt w:val="bullet"/>
      <w:lvlText w:val=""/>
      <w:lvlJc w:val="left"/>
      <w:pPr>
        <w:ind w:left="720" w:hanging="360"/>
      </w:pPr>
      <w:rPr>
        <w:rFonts w:ascii="Symbol" w:hAnsi="Symbol"/>
      </w:rPr>
    </w:lvl>
    <w:lvl w:ilvl="1" w:tplc="4B124CFC">
      <w:start w:val="1"/>
      <w:numFmt w:val="bullet"/>
      <w:lvlText w:val="o"/>
      <w:lvlJc w:val="left"/>
      <w:pPr>
        <w:tabs>
          <w:tab w:val="num" w:pos="1440"/>
        </w:tabs>
        <w:ind w:left="1440" w:hanging="360"/>
      </w:pPr>
      <w:rPr>
        <w:rFonts w:ascii="Courier New" w:hAnsi="Courier New"/>
      </w:rPr>
    </w:lvl>
    <w:lvl w:ilvl="2" w:tplc="C9789B88">
      <w:start w:val="1"/>
      <w:numFmt w:val="bullet"/>
      <w:lvlText w:val=""/>
      <w:lvlJc w:val="left"/>
      <w:pPr>
        <w:tabs>
          <w:tab w:val="num" w:pos="2160"/>
        </w:tabs>
        <w:ind w:left="2160" w:hanging="360"/>
      </w:pPr>
      <w:rPr>
        <w:rFonts w:ascii="Wingdings" w:hAnsi="Wingdings"/>
      </w:rPr>
    </w:lvl>
    <w:lvl w:ilvl="3" w:tplc="38683510">
      <w:start w:val="1"/>
      <w:numFmt w:val="bullet"/>
      <w:lvlText w:val=""/>
      <w:lvlJc w:val="left"/>
      <w:pPr>
        <w:tabs>
          <w:tab w:val="num" w:pos="2880"/>
        </w:tabs>
        <w:ind w:left="2880" w:hanging="360"/>
      </w:pPr>
      <w:rPr>
        <w:rFonts w:ascii="Symbol" w:hAnsi="Symbol"/>
      </w:rPr>
    </w:lvl>
    <w:lvl w:ilvl="4" w:tplc="0C48929C">
      <w:start w:val="1"/>
      <w:numFmt w:val="bullet"/>
      <w:lvlText w:val="o"/>
      <w:lvlJc w:val="left"/>
      <w:pPr>
        <w:tabs>
          <w:tab w:val="num" w:pos="3600"/>
        </w:tabs>
        <w:ind w:left="3600" w:hanging="360"/>
      </w:pPr>
      <w:rPr>
        <w:rFonts w:ascii="Courier New" w:hAnsi="Courier New"/>
      </w:rPr>
    </w:lvl>
    <w:lvl w:ilvl="5" w:tplc="0E844F1A">
      <w:start w:val="1"/>
      <w:numFmt w:val="bullet"/>
      <w:lvlText w:val=""/>
      <w:lvlJc w:val="left"/>
      <w:pPr>
        <w:tabs>
          <w:tab w:val="num" w:pos="4320"/>
        </w:tabs>
        <w:ind w:left="4320" w:hanging="360"/>
      </w:pPr>
      <w:rPr>
        <w:rFonts w:ascii="Wingdings" w:hAnsi="Wingdings"/>
      </w:rPr>
    </w:lvl>
    <w:lvl w:ilvl="6" w:tplc="066CB2A8">
      <w:start w:val="1"/>
      <w:numFmt w:val="bullet"/>
      <w:lvlText w:val=""/>
      <w:lvlJc w:val="left"/>
      <w:pPr>
        <w:tabs>
          <w:tab w:val="num" w:pos="5040"/>
        </w:tabs>
        <w:ind w:left="5040" w:hanging="360"/>
      </w:pPr>
      <w:rPr>
        <w:rFonts w:ascii="Symbol" w:hAnsi="Symbol"/>
      </w:rPr>
    </w:lvl>
    <w:lvl w:ilvl="7" w:tplc="4D8E9ED6">
      <w:start w:val="1"/>
      <w:numFmt w:val="bullet"/>
      <w:lvlText w:val="o"/>
      <w:lvlJc w:val="left"/>
      <w:pPr>
        <w:tabs>
          <w:tab w:val="num" w:pos="5760"/>
        </w:tabs>
        <w:ind w:left="5760" w:hanging="360"/>
      </w:pPr>
      <w:rPr>
        <w:rFonts w:ascii="Courier New" w:hAnsi="Courier New"/>
      </w:rPr>
    </w:lvl>
    <w:lvl w:ilvl="8" w:tplc="0D224712">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37C4C1B4">
      <w:start w:val="1"/>
      <w:numFmt w:val="bullet"/>
      <w:lvlText w:val=""/>
      <w:lvlJc w:val="left"/>
      <w:pPr>
        <w:ind w:left="720" w:hanging="360"/>
      </w:pPr>
      <w:rPr>
        <w:rFonts w:ascii="Symbol" w:hAnsi="Symbol"/>
      </w:rPr>
    </w:lvl>
    <w:lvl w:ilvl="1" w:tplc="C1685D0E">
      <w:start w:val="1"/>
      <w:numFmt w:val="bullet"/>
      <w:lvlText w:val="o"/>
      <w:lvlJc w:val="left"/>
      <w:pPr>
        <w:tabs>
          <w:tab w:val="num" w:pos="1440"/>
        </w:tabs>
        <w:ind w:left="1440" w:hanging="360"/>
      </w:pPr>
      <w:rPr>
        <w:rFonts w:ascii="Courier New" w:hAnsi="Courier New"/>
      </w:rPr>
    </w:lvl>
    <w:lvl w:ilvl="2" w:tplc="6CEC155E">
      <w:start w:val="1"/>
      <w:numFmt w:val="bullet"/>
      <w:lvlText w:val=""/>
      <w:lvlJc w:val="left"/>
      <w:pPr>
        <w:tabs>
          <w:tab w:val="num" w:pos="2160"/>
        </w:tabs>
        <w:ind w:left="2160" w:hanging="360"/>
      </w:pPr>
      <w:rPr>
        <w:rFonts w:ascii="Wingdings" w:hAnsi="Wingdings"/>
      </w:rPr>
    </w:lvl>
    <w:lvl w:ilvl="3" w:tplc="029EB280">
      <w:start w:val="1"/>
      <w:numFmt w:val="bullet"/>
      <w:lvlText w:val=""/>
      <w:lvlJc w:val="left"/>
      <w:pPr>
        <w:tabs>
          <w:tab w:val="num" w:pos="2880"/>
        </w:tabs>
        <w:ind w:left="2880" w:hanging="360"/>
      </w:pPr>
      <w:rPr>
        <w:rFonts w:ascii="Symbol" w:hAnsi="Symbol"/>
      </w:rPr>
    </w:lvl>
    <w:lvl w:ilvl="4" w:tplc="8E9220E0">
      <w:start w:val="1"/>
      <w:numFmt w:val="bullet"/>
      <w:lvlText w:val="o"/>
      <w:lvlJc w:val="left"/>
      <w:pPr>
        <w:tabs>
          <w:tab w:val="num" w:pos="3600"/>
        </w:tabs>
        <w:ind w:left="3600" w:hanging="360"/>
      </w:pPr>
      <w:rPr>
        <w:rFonts w:ascii="Courier New" w:hAnsi="Courier New"/>
      </w:rPr>
    </w:lvl>
    <w:lvl w:ilvl="5" w:tplc="BDD66F76">
      <w:start w:val="1"/>
      <w:numFmt w:val="bullet"/>
      <w:lvlText w:val=""/>
      <w:lvlJc w:val="left"/>
      <w:pPr>
        <w:tabs>
          <w:tab w:val="num" w:pos="4320"/>
        </w:tabs>
        <w:ind w:left="4320" w:hanging="360"/>
      </w:pPr>
      <w:rPr>
        <w:rFonts w:ascii="Wingdings" w:hAnsi="Wingdings"/>
      </w:rPr>
    </w:lvl>
    <w:lvl w:ilvl="6" w:tplc="66F08618">
      <w:start w:val="1"/>
      <w:numFmt w:val="bullet"/>
      <w:lvlText w:val=""/>
      <w:lvlJc w:val="left"/>
      <w:pPr>
        <w:tabs>
          <w:tab w:val="num" w:pos="5040"/>
        </w:tabs>
        <w:ind w:left="5040" w:hanging="360"/>
      </w:pPr>
      <w:rPr>
        <w:rFonts w:ascii="Symbol" w:hAnsi="Symbol"/>
      </w:rPr>
    </w:lvl>
    <w:lvl w:ilvl="7" w:tplc="C93EC7DE">
      <w:start w:val="1"/>
      <w:numFmt w:val="bullet"/>
      <w:lvlText w:val="o"/>
      <w:lvlJc w:val="left"/>
      <w:pPr>
        <w:tabs>
          <w:tab w:val="num" w:pos="5760"/>
        </w:tabs>
        <w:ind w:left="5760" w:hanging="360"/>
      </w:pPr>
      <w:rPr>
        <w:rFonts w:ascii="Courier New" w:hAnsi="Courier New"/>
      </w:rPr>
    </w:lvl>
    <w:lvl w:ilvl="8" w:tplc="0D98D592">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D9508150">
      <w:start w:val="1"/>
      <w:numFmt w:val="bullet"/>
      <w:lvlText w:val=""/>
      <w:lvlJc w:val="left"/>
      <w:pPr>
        <w:ind w:left="720" w:hanging="360"/>
      </w:pPr>
      <w:rPr>
        <w:rFonts w:ascii="Symbol" w:hAnsi="Symbol"/>
      </w:rPr>
    </w:lvl>
    <w:lvl w:ilvl="1" w:tplc="784A45C0">
      <w:start w:val="1"/>
      <w:numFmt w:val="bullet"/>
      <w:lvlText w:val="o"/>
      <w:lvlJc w:val="left"/>
      <w:pPr>
        <w:tabs>
          <w:tab w:val="num" w:pos="1440"/>
        </w:tabs>
        <w:ind w:left="1440" w:hanging="360"/>
      </w:pPr>
      <w:rPr>
        <w:rFonts w:ascii="Courier New" w:hAnsi="Courier New"/>
      </w:rPr>
    </w:lvl>
    <w:lvl w:ilvl="2" w:tplc="4FA0345E">
      <w:start w:val="1"/>
      <w:numFmt w:val="bullet"/>
      <w:lvlText w:val=""/>
      <w:lvlJc w:val="left"/>
      <w:pPr>
        <w:tabs>
          <w:tab w:val="num" w:pos="2160"/>
        </w:tabs>
        <w:ind w:left="2160" w:hanging="360"/>
      </w:pPr>
      <w:rPr>
        <w:rFonts w:ascii="Wingdings" w:hAnsi="Wingdings"/>
      </w:rPr>
    </w:lvl>
    <w:lvl w:ilvl="3" w:tplc="798EA4A8">
      <w:start w:val="1"/>
      <w:numFmt w:val="bullet"/>
      <w:lvlText w:val=""/>
      <w:lvlJc w:val="left"/>
      <w:pPr>
        <w:tabs>
          <w:tab w:val="num" w:pos="2880"/>
        </w:tabs>
        <w:ind w:left="2880" w:hanging="360"/>
      </w:pPr>
      <w:rPr>
        <w:rFonts w:ascii="Symbol" w:hAnsi="Symbol"/>
      </w:rPr>
    </w:lvl>
    <w:lvl w:ilvl="4" w:tplc="68424034">
      <w:start w:val="1"/>
      <w:numFmt w:val="bullet"/>
      <w:lvlText w:val="o"/>
      <w:lvlJc w:val="left"/>
      <w:pPr>
        <w:tabs>
          <w:tab w:val="num" w:pos="3600"/>
        </w:tabs>
        <w:ind w:left="3600" w:hanging="360"/>
      </w:pPr>
      <w:rPr>
        <w:rFonts w:ascii="Courier New" w:hAnsi="Courier New"/>
      </w:rPr>
    </w:lvl>
    <w:lvl w:ilvl="5" w:tplc="80EA0148">
      <w:start w:val="1"/>
      <w:numFmt w:val="bullet"/>
      <w:lvlText w:val=""/>
      <w:lvlJc w:val="left"/>
      <w:pPr>
        <w:tabs>
          <w:tab w:val="num" w:pos="4320"/>
        </w:tabs>
        <w:ind w:left="4320" w:hanging="360"/>
      </w:pPr>
      <w:rPr>
        <w:rFonts w:ascii="Wingdings" w:hAnsi="Wingdings"/>
      </w:rPr>
    </w:lvl>
    <w:lvl w:ilvl="6" w:tplc="93C435E2">
      <w:start w:val="1"/>
      <w:numFmt w:val="bullet"/>
      <w:lvlText w:val=""/>
      <w:lvlJc w:val="left"/>
      <w:pPr>
        <w:tabs>
          <w:tab w:val="num" w:pos="5040"/>
        </w:tabs>
        <w:ind w:left="5040" w:hanging="360"/>
      </w:pPr>
      <w:rPr>
        <w:rFonts w:ascii="Symbol" w:hAnsi="Symbol"/>
      </w:rPr>
    </w:lvl>
    <w:lvl w:ilvl="7" w:tplc="6C16DF42">
      <w:start w:val="1"/>
      <w:numFmt w:val="bullet"/>
      <w:lvlText w:val="o"/>
      <w:lvlJc w:val="left"/>
      <w:pPr>
        <w:tabs>
          <w:tab w:val="num" w:pos="5760"/>
        </w:tabs>
        <w:ind w:left="5760" w:hanging="360"/>
      </w:pPr>
      <w:rPr>
        <w:rFonts w:ascii="Courier New" w:hAnsi="Courier New"/>
      </w:rPr>
    </w:lvl>
    <w:lvl w:ilvl="8" w:tplc="80EC3B78">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811EF07C">
      <w:start w:val="1"/>
      <w:numFmt w:val="bullet"/>
      <w:lvlText w:val=""/>
      <w:lvlJc w:val="left"/>
      <w:pPr>
        <w:ind w:left="720" w:hanging="360"/>
      </w:pPr>
      <w:rPr>
        <w:rFonts w:ascii="Symbol" w:hAnsi="Symbol"/>
      </w:rPr>
    </w:lvl>
    <w:lvl w:ilvl="1" w:tplc="679670D4">
      <w:start w:val="1"/>
      <w:numFmt w:val="bullet"/>
      <w:lvlText w:val="o"/>
      <w:lvlJc w:val="left"/>
      <w:pPr>
        <w:tabs>
          <w:tab w:val="num" w:pos="1440"/>
        </w:tabs>
        <w:ind w:left="1440" w:hanging="360"/>
      </w:pPr>
      <w:rPr>
        <w:rFonts w:ascii="Courier New" w:hAnsi="Courier New"/>
      </w:rPr>
    </w:lvl>
    <w:lvl w:ilvl="2" w:tplc="01DCC898">
      <w:start w:val="1"/>
      <w:numFmt w:val="bullet"/>
      <w:lvlText w:val=""/>
      <w:lvlJc w:val="left"/>
      <w:pPr>
        <w:tabs>
          <w:tab w:val="num" w:pos="2160"/>
        </w:tabs>
        <w:ind w:left="2160" w:hanging="360"/>
      </w:pPr>
      <w:rPr>
        <w:rFonts w:ascii="Wingdings" w:hAnsi="Wingdings"/>
      </w:rPr>
    </w:lvl>
    <w:lvl w:ilvl="3" w:tplc="E894FAEE">
      <w:start w:val="1"/>
      <w:numFmt w:val="bullet"/>
      <w:lvlText w:val=""/>
      <w:lvlJc w:val="left"/>
      <w:pPr>
        <w:tabs>
          <w:tab w:val="num" w:pos="2880"/>
        </w:tabs>
        <w:ind w:left="2880" w:hanging="360"/>
      </w:pPr>
      <w:rPr>
        <w:rFonts w:ascii="Symbol" w:hAnsi="Symbol"/>
      </w:rPr>
    </w:lvl>
    <w:lvl w:ilvl="4" w:tplc="451EE24E">
      <w:start w:val="1"/>
      <w:numFmt w:val="bullet"/>
      <w:lvlText w:val="o"/>
      <w:lvlJc w:val="left"/>
      <w:pPr>
        <w:tabs>
          <w:tab w:val="num" w:pos="3600"/>
        </w:tabs>
        <w:ind w:left="3600" w:hanging="360"/>
      </w:pPr>
      <w:rPr>
        <w:rFonts w:ascii="Courier New" w:hAnsi="Courier New"/>
      </w:rPr>
    </w:lvl>
    <w:lvl w:ilvl="5" w:tplc="4F78358C">
      <w:start w:val="1"/>
      <w:numFmt w:val="bullet"/>
      <w:lvlText w:val=""/>
      <w:lvlJc w:val="left"/>
      <w:pPr>
        <w:tabs>
          <w:tab w:val="num" w:pos="4320"/>
        </w:tabs>
        <w:ind w:left="4320" w:hanging="360"/>
      </w:pPr>
      <w:rPr>
        <w:rFonts w:ascii="Wingdings" w:hAnsi="Wingdings"/>
      </w:rPr>
    </w:lvl>
    <w:lvl w:ilvl="6" w:tplc="AB928230">
      <w:start w:val="1"/>
      <w:numFmt w:val="bullet"/>
      <w:lvlText w:val=""/>
      <w:lvlJc w:val="left"/>
      <w:pPr>
        <w:tabs>
          <w:tab w:val="num" w:pos="5040"/>
        </w:tabs>
        <w:ind w:left="5040" w:hanging="360"/>
      </w:pPr>
      <w:rPr>
        <w:rFonts w:ascii="Symbol" w:hAnsi="Symbol"/>
      </w:rPr>
    </w:lvl>
    <w:lvl w:ilvl="7" w:tplc="F1226078">
      <w:start w:val="1"/>
      <w:numFmt w:val="bullet"/>
      <w:lvlText w:val="o"/>
      <w:lvlJc w:val="left"/>
      <w:pPr>
        <w:tabs>
          <w:tab w:val="num" w:pos="5760"/>
        </w:tabs>
        <w:ind w:left="5760" w:hanging="360"/>
      </w:pPr>
      <w:rPr>
        <w:rFonts w:ascii="Courier New" w:hAnsi="Courier New"/>
      </w:rPr>
    </w:lvl>
    <w:lvl w:ilvl="8" w:tplc="3C4C8136">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4D02BCEC">
      <w:start w:val="1"/>
      <w:numFmt w:val="bullet"/>
      <w:lvlText w:val=""/>
      <w:lvlJc w:val="left"/>
      <w:pPr>
        <w:ind w:left="720" w:hanging="360"/>
      </w:pPr>
      <w:rPr>
        <w:rFonts w:ascii="Symbol" w:hAnsi="Symbol"/>
      </w:rPr>
    </w:lvl>
    <w:lvl w:ilvl="1" w:tplc="2EBC5314">
      <w:start w:val="1"/>
      <w:numFmt w:val="bullet"/>
      <w:lvlText w:val="o"/>
      <w:lvlJc w:val="left"/>
      <w:pPr>
        <w:tabs>
          <w:tab w:val="num" w:pos="1440"/>
        </w:tabs>
        <w:ind w:left="1440" w:hanging="360"/>
      </w:pPr>
      <w:rPr>
        <w:rFonts w:ascii="Courier New" w:hAnsi="Courier New"/>
      </w:rPr>
    </w:lvl>
    <w:lvl w:ilvl="2" w:tplc="981AC242">
      <w:start w:val="1"/>
      <w:numFmt w:val="bullet"/>
      <w:lvlText w:val=""/>
      <w:lvlJc w:val="left"/>
      <w:pPr>
        <w:tabs>
          <w:tab w:val="num" w:pos="2160"/>
        </w:tabs>
        <w:ind w:left="2160" w:hanging="360"/>
      </w:pPr>
      <w:rPr>
        <w:rFonts w:ascii="Wingdings" w:hAnsi="Wingdings"/>
      </w:rPr>
    </w:lvl>
    <w:lvl w:ilvl="3" w:tplc="00681666">
      <w:start w:val="1"/>
      <w:numFmt w:val="bullet"/>
      <w:lvlText w:val=""/>
      <w:lvlJc w:val="left"/>
      <w:pPr>
        <w:tabs>
          <w:tab w:val="num" w:pos="2880"/>
        </w:tabs>
        <w:ind w:left="2880" w:hanging="360"/>
      </w:pPr>
      <w:rPr>
        <w:rFonts w:ascii="Symbol" w:hAnsi="Symbol"/>
      </w:rPr>
    </w:lvl>
    <w:lvl w:ilvl="4" w:tplc="930E1264">
      <w:start w:val="1"/>
      <w:numFmt w:val="bullet"/>
      <w:lvlText w:val="o"/>
      <w:lvlJc w:val="left"/>
      <w:pPr>
        <w:tabs>
          <w:tab w:val="num" w:pos="3600"/>
        </w:tabs>
        <w:ind w:left="3600" w:hanging="360"/>
      </w:pPr>
      <w:rPr>
        <w:rFonts w:ascii="Courier New" w:hAnsi="Courier New"/>
      </w:rPr>
    </w:lvl>
    <w:lvl w:ilvl="5" w:tplc="D9927464">
      <w:start w:val="1"/>
      <w:numFmt w:val="bullet"/>
      <w:lvlText w:val=""/>
      <w:lvlJc w:val="left"/>
      <w:pPr>
        <w:tabs>
          <w:tab w:val="num" w:pos="4320"/>
        </w:tabs>
        <w:ind w:left="4320" w:hanging="360"/>
      </w:pPr>
      <w:rPr>
        <w:rFonts w:ascii="Wingdings" w:hAnsi="Wingdings"/>
      </w:rPr>
    </w:lvl>
    <w:lvl w:ilvl="6" w:tplc="8354A65C">
      <w:start w:val="1"/>
      <w:numFmt w:val="bullet"/>
      <w:lvlText w:val=""/>
      <w:lvlJc w:val="left"/>
      <w:pPr>
        <w:tabs>
          <w:tab w:val="num" w:pos="5040"/>
        </w:tabs>
        <w:ind w:left="5040" w:hanging="360"/>
      </w:pPr>
      <w:rPr>
        <w:rFonts w:ascii="Symbol" w:hAnsi="Symbol"/>
      </w:rPr>
    </w:lvl>
    <w:lvl w:ilvl="7" w:tplc="B280716E">
      <w:start w:val="1"/>
      <w:numFmt w:val="bullet"/>
      <w:lvlText w:val="o"/>
      <w:lvlJc w:val="left"/>
      <w:pPr>
        <w:tabs>
          <w:tab w:val="num" w:pos="5760"/>
        </w:tabs>
        <w:ind w:left="5760" w:hanging="360"/>
      </w:pPr>
      <w:rPr>
        <w:rFonts w:ascii="Courier New" w:hAnsi="Courier New"/>
      </w:rPr>
    </w:lvl>
    <w:lvl w:ilvl="8" w:tplc="174C2782">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DAE63486">
      <w:start w:val="1"/>
      <w:numFmt w:val="bullet"/>
      <w:lvlText w:val=""/>
      <w:lvlJc w:val="left"/>
      <w:pPr>
        <w:ind w:left="720" w:hanging="360"/>
      </w:pPr>
      <w:rPr>
        <w:rFonts w:ascii="Symbol" w:hAnsi="Symbol"/>
      </w:rPr>
    </w:lvl>
    <w:lvl w:ilvl="1" w:tplc="7AD016A6">
      <w:start w:val="1"/>
      <w:numFmt w:val="bullet"/>
      <w:lvlText w:val="o"/>
      <w:lvlJc w:val="left"/>
      <w:pPr>
        <w:tabs>
          <w:tab w:val="num" w:pos="1440"/>
        </w:tabs>
        <w:ind w:left="1440" w:hanging="360"/>
      </w:pPr>
      <w:rPr>
        <w:rFonts w:ascii="Courier New" w:hAnsi="Courier New"/>
      </w:rPr>
    </w:lvl>
    <w:lvl w:ilvl="2" w:tplc="61186432">
      <w:start w:val="1"/>
      <w:numFmt w:val="bullet"/>
      <w:lvlText w:val=""/>
      <w:lvlJc w:val="left"/>
      <w:pPr>
        <w:tabs>
          <w:tab w:val="num" w:pos="2160"/>
        </w:tabs>
        <w:ind w:left="2160" w:hanging="360"/>
      </w:pPr>
      <w:rPr>
        <w:rFonts w:ascii="Wingdings" w:hAnsi="Wingdings"/>
      </w:rPr>
    </w:lvl>
    <w:lvl w:ilvl="3" w:tplc="5558840C">
      <w:start w:val="1"/>
      <w:numFmt w:val="bullet"/>
      <w:lvlText w:val=""/>
      <w:lvlJc w:val="left"/>
      <w:pPr>
        <w:tabs>
          <w:tab w:val="num" w:pos="2880"/>
        </w:tabs>
        <w:ind w:left="2880" w:hanging="360"/>
      </w:pPr>
      <w:rPr>
        <w:rFonts w:ascii="Symbol" w:hAnsi="Symbol"/>
      </w:rPr>
    </w:lvl>
    <w:lvl w:ilvl="4" w:tplc="48A6646C">
      <w:start w:val="1"/>
      <w:numFmt w:val="bullet"/>
      <w:lvlText w:val="o"/>
      <w:lvlJc w:val="left"/>
      <w:pPr>
        <w:tabs>
          <w:tab w:val="num" w:pos="3600"/>
        </w:tabs>
        <w:ind w:left="3600" w:hanging="360"/>
      </w:pPr>
      <w:rPr>
        <w:rFonts w:ascii="Courier New" w:hAnsi="Courier New"/>
      </w:rPr>
    </w:lvl>
    <w:lvl w:ilvl="5" w:tplc="E284A760">
      <w:start w:val="1"/>
      <w:numFmt w:val="bullet"/>
      <w:lvlText w:val=""/>
      <w:lvlJc w:val="left"/>
      <w:pPr>
        <w:tabs>
          <w:tab w:val="num" w:pos="4320"/>
        </w:tabs>
        <w:ind w:left="4320" w:hanging="360"/>
      </w:pPr>
      <w:rPr>
        <w:rFonts w:ascii="Wingdings" w:hAnsi="Wingdings"/>
      </w:rPr>
    </w:lvl>
    <w:lvl w:ilvl="6" w:tplc="772E8BB4">
      <w:start w:val="1"/>
      <w:numFmt w:val="bullet"/>
      <w:lvlText w:val=""/>
      <w:lvlJc w:val="left"/>
      <w:pPr>
        <w:tabs>
          <w:tab w:val="num" w:pos="5040"/>
        </w:tabs>
        <w:ind w:left="5040" w:hanging="360"/>
      </w:pPr>
      <w:rPr>
        <w:rFonts w:ascii="Symbol" w:hAnsi="Symbol"/>
      </w:rPr>
    </w:lvl>
    <w:lvl w:ilvl="7" w:tplc="E646B9C2">
      <w:start w:val="1"/>
      <w:numFmt w:val="bullet"/>
      <w:lvlText w:val="o"/>
      <w:lvlJc w:val="left"/>
      <w:pPr>
        <w:tabs>
          <w:tab w:val="num" w:pos="5760"/>
        </w:tabs>
        <w:ind w:left="5760" w:hanging="360"/>
      </w:pPr>
      <w:rPr>
        <w:rFonts w:ascii="Courier New" w:hAnsi="Courier New"/>
      </w:rPr>
    </w:lvl>
    <w:lvl w:ilvl="8" w:tplc="F49CAB68">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CDE44BDE">
      <w:start w:val="1"/>
      <w:numFmt w:val="bullet"/>
      <w:lvlText w:val=""/>
      <w:lvlJc w:val="left"/>
      <w:pPr>
        <w:ind w:left="720" w:hanging="360"/>
      </w:pPr>
      <w:rPr>
        <w:rFonts w:ascii="Symbol" w:hAnsi="Symbol"/>
      </w:rPr>
    </w:lvl>
    <w:lvl w:ilvl="1" w:tplc="0204BEFA">
      <w:start w:val="1"/>
      <w:numFmt w:val="bullet"/>
      <w:lvlText w:val="o"/>
      <w:lvlJc w:val="left"/>
      <w:pPr>
        <w:tabs>
          <w:tab w:val="num" w:pos="1440"/>
        </w:tabs>
        <w:ind w:left="1440" w:hanging="360"/>
      </w:pPr>
      <w:rPr>
        <w:rFonts w:ascii="Courier New" w:hAnsi="Courier New"/>
      </w:rPr>
    </w:lvl>
    <w:lvl w:ilvl="2" w:tplc="35AC7290">
      <w:start w:val="1"/>
      <w:numFmt w:val="bullet"/>
      <w:lvlText w:val=""/>
      <w:lvlJc w:val="left"/>
      <w:pPr>
        <w:tabs>
          <w:tab w:val="num" w:pos="2160"/>
        </w:tabs>
        <w:ind w:left="2160" w:hanging="360"/>
      </w:pPr>
      <w:rPr>
        <w:rFonts w:ascii="Wingdings" w:hAnsi="Wingdings"/>
      </w:rPr>
    </w:lvl>
    <w:lvl w:ilvl="3" w:tplc="6ABE9DC8">
      <w:start w:val="1"/>
      <w:numFmt w:val="bullet"/>
      <w:lvlText w:val=""/>
      <w:lvlJc w:val="left"/>
      <w:pPr>
        <w:tabs>
          <w:tab w:val="num" w:pos="2880"/>
        </w:tabs>
        <w:ind w:left="2880" w:hanging="360"/>
      </w:pPr>
      <w:rPr>
        <w:rFonts w:ascii="Symbol" w:hAnsi="Symbol"/>
      </w:rPr>
    </w:lvl>
    <w:lvl w:ilvl="4" w:tplc="9582278E">
      <w:start w:val="1"/>
      <w:numFmt w:val="bullet"/>
      <w:lvlText w:val="o"/>
      <w:lvlJc w:val="left"/>
      <w:pPr>
        <w:tabs>
          <w:tab w:val="num" w:pos="3600"/>
        </w:tabs>
        <w:ind w:left="3600" w:hanging="360"/>
      </w:pPr>
      <w:rPr>
        <w:rFonts w:ascii="Courier New" w:hAnsi="Courier New"/>
      </w:rPr>
    </w:lvl>
    <w:lvl w:ilvl="5" w:tplc="FF200758">
      <w:start w:val="1"/>
      <w:numFmt w:val="bullet"/>
      <w:lvlText w:val=""/>
      <w:lvlJc w:val="left"/>
      <w:pPr>
        <w:tabs>
          <w:tab w:val="num" w:pos="4320"/>
        </w:tabs>
        <w:ind w:left="4320" w:hanging="360"/>
      </w:pPr>
      <w:rPr>
        <w:rFonts w:ascii="Wingdings" w:hAnsi="Wingdings"/>
      </w:rPr>
    </w:lvl>
    <w:lvl w:ilvl="6" w:tplc="F94A3066">
      <w:start w:val="1"/>
      <w:numFmt w:val="bullet"/>
      <w:lvlText w:val=""/>
      <w:lvlJc w:val="left"/>
      <w:pPr>
        <w:tabs>
          <w:tab w:val="num" w:pos="5040"/>
        </w:tabs>
        <w:ind w:left="5040" w:hanging="360"/>
      </w:pPr>
      <w:rPr>
        <w:rFonts w:ascii="Symbol" w:hAnsi="Symbol"/>
      </w:rPr>
    </w:lvl>
    <w:lvl w:ilvl="7" w:tplc="45FE8100">
      <w:start w:val="1"/>
      <w:numFmt w:val="bullet"/>
      <w:lvlText w:val="o"/>
      <w:lvlJc w:val="left"/>
      <w:pPr>
        <w:tabs>
          <w:tab w:val="num" w:pos="5760"/>
        </w:tabs>
        <w:ind w:left="5760" w:hanging="360"/>
      </w:pPr>
      <w:rPr>
        <w:rFonts w:ascii="Courier New" w:hAnsi="Courier New"/>
      </w:rPr>
    </w:lvl>
    <w:lvl w:ilvl="8" w:tplc="4BC2A336">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7AA6A022">
      <w:start w:val="1"/>
      <w:numFmt w:val="bullet"/>
      <w:lvlText w:val=""/>
      <w:lvlJc w:val="left"/>
      <w:pPr>
        <w:ind w:left="720" w:hanging="360"/>
      </w:pPr>
      <w:rPr>
        <w:rFonts w:ascii="Symbol" w:hAnsi="Symbol"/>
      </w:rPr>
    </w:lvl>
    <w:lvl w:ilvl="1" w:tplc="B4D00936">
      <w:start w:val="1"/>
      <w:numFmt w:val="bullet"/>
      <w:lvlText w:val="o"/>
      <w:lvlJc w:val="left"/>
      <w:pPr>
        <w:tabs>
          <w:tab w:val="num" w:pos="1440"/>
        </w:tabs>
        <w:ind w:left="1440" w:hanging="360"/>
      </w:pPr>
      <w:rPr>
        <w:rFonts w:ascii="Courier New" w:hAnsi="Courier New"/>
      </w:rPr>
    </w:lvl>
    <w:lvl w:ilvl="2" w:tplc="A828A05C">
      <w:start w:val="1"/>
      <w:numFmt w:val="bullet"/>
      <w:lvlText w:val=""/>
      <w:lvlJc w:val="left"/>
      <w:pPr>
        <w:tabs>
          <w:tab w:val="num" w:pos="2160"/>
        </w:tabs>
        <w:ind w:left="2160" w:hanging="360"/>
      </w:pPr>
      <w:rPr>
        <w:rFonts w:ascii="Wingdings" w:hAnsi="Wingdings"/>
      </w:rPr>
    </w:lvl>
    <w:lvl w:ilvl="3" w:tplc="91B2BCF8">
      <w:start w:val="1"/>
      <w:numFmt w:val="bullet"/>
      <w:lvlText w:val=""/>
      <w:lvlJc w:val="left"/>
      <w:pPr>
        <w:tabs>
          <w:tab w:val="num" w:pos="2880"/>
        </w:tabs>
        <w:ind w:left="2880" w:hanging="360"/>
      </w:pPr>
      <w:rPr>
        <w:rFonts w:ascii="Symbol" w:hAnsi="Symbol"/>
      </w:rPr>
    </w:lvl>
    <w:lvl w:ilvl="4" w:tplc="F1444648">
      <w:start w:val="1"/>
      <w:numFmt w:val="bullet"/>
      <w:lvlText w:val="o"/>
      <w:lvlJc w:val="left"/>
      <w:pPr>
        <w:tabs>
          <w:tab w:val="num" w:pos="3600"/>
        </w:tabs>
        <w:ind w:left="3600" w:hanging="360"/>
      </w:pPr>
      <w:rPr>
        <w:rFonts w:ascii="Courier New" w:hAnsi="Courier New"/>
      </w:rPr>
    </w:lvl>
    <w:lvl w:ilvl="5" w:tplc="B9A8E1B4">
      <w:start w:val="1"/>
      <w:numFmt w:val="bullet"/>
      <w:lvlText w:val=""/>
      <w:lvlJc w:val="left"/>
      <w:pPr>
        <w:tabs>
          <w:tab w:val="num" w:pos="4320"/>
        </w:tabs>
        <w:ind w:left="4320" w:hanging="360"/>
      </w:pPr>
      <w:rPr>
        <w:rFonts w:ascii="Wingdings" w:hAnsi="Wingdings"/>
      </w:rPr>
    </w:lvl>
    <w:lvl w:ilvl="6" w:tplc="7C7C1494">
      <w:start w:val="1"/>
      <w:numFmt w:val="bullet"/>
      <w:lvlText w:val=""/>
      <w:lvlJc w:val="left"/>
      <w:pPr>
        <w:tabs>
          <w:tab w:val="num" w:pos="5040"/>
        </w:tabs>
        <w:ind w:left="5040" w:hanging="360"/>
      </w:pPr>
      <w:rPr>
        <w:rFonts w:ascii="Symbol" w:hAnsi="Symbol"/>
      </w:rPr>
    </w:lvl>
    <w:lvl w:ilvl="7" w:tplc="DA9C4CBC">
      <w:start w:val="1"/>
      <w:numFmt w:val="bullet"/>
      <w:lvlText w:val="o"/>
      <w:lvlJc w:val="left"/>
      <w:pPr>
        <w:tabs>
          <w:tab w:val="num" w:pos="5760"/>
        </w:tabs>
        <w:ind w:left="5760" w:hanging="360"/>
      </w:pPr>
      <w:rPr>
        <w:rFonts w:ascii="Courier New" w:hAnsi="Courier New"/>
      </w:rPr>
    </w:lvl>
    <w:lvl w:ilvl="8" w:tplc="328A66B4">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410CC258">
      <w:start w:val="1"/>
      <w:numFmt w:val="bullet"/>
      <w:lvlText w:val=""/>
      <w:lvlJc w:val="left"/>
      <w:pPr>
        <w:ind w:left="720" w:hanging="360"/>
      </w:pPr>
      <w:rPr>
        <w:rFonts w:ascii="Symbol" w:hAnsi="Symbol"/>
      </w:rPr>
    </w:lvl>
    <w:lvl w:ilvl="1" w:tplc="58DC8232">
      <w:start w:val="1"/>
      <w:numFmt w:val="bullet"/>
      <w:lvlText w:val="o"/>
      <w:lvlJc w:val="left"/>
      <w:pPr>
        <w:tabs>
          <w:tab w:val="num" w:pos="1440"/>
        </w:tabs>
        <w:ind w:left="1440" w:hanging="360"/>
      </w:pPr>
      <w:rPr>
        <w:rFonts w:ascii="Courier New" w:hAnsi="Courier New"/>
      </w:rPr>
    </w:lvl>
    <w:lvl w:ilvl="2" w:tplc="354AA8A2">
      <w:start w:val="1"/>
      <w:numFmt w:val="bullet"/>
      <w:lvlText w:val=""/>
      <w:lvlJc w:val="left"/>
      <w:pPr>
        <w:tabs>
          <w:tab w:val="num" w:pos="2160"/>
        </w:tabs>
        <w:ind w:left="2160" w:hanging="360"/>
      </w:pPr>
      <w:rPr>
        <w:rFonts w:ascii="Wingdings" w:hAnsi="Wingdings"/>
      </w:rPr>
    </w:lvl>
    <w:lvl w:ilvl="3" w:tplc="BDB68C16">
      <w:start w:val="1"/>
      <w:numFmt w:val="bullet"/>
      <w:lvlText w:val=""/>
      <w:lvlJc w:val="left"/>
      <w:pPr>
        <w:tabs>
          <w:tab w:val="num" w:pos="2880"/>
        </w:tabs>
        <w:ind w:left="2880" w:hanging="360"/>
      </w:pPr>
      <w:rPr>
        <w:rFonts w:ascii="Symbol" w:hAnsi="Symbol"/>
      </w:rPr>
    </w:lvl>
    <w:lvl w:ilvl="4" w:tplc="CCC64FF0">
      <w:start w:val="1"/>
      <w:numFmt w:val="bullet"/>
      <w:lvlText w:val="o"/>
      <w:lvlJc w:val="left"/>
      <w:pPr>
        <w:tabs>
          <w:tab w:val="num" w:pos="3600"/>
        </w:tabs>
        <w:ind w:left="3600" w:hanging="360"/>
      </w:pPr>
      <w:rPr>
        <w:rFonts w:ascii="Courier New" w:hAnsi="Courier New"/>
      </w:rPr>
    </w:lvl>
    <w:lvl w:ilvl="5" w:tplc="2116B46E">
      <w:start w:val="1"/>
      <w:numFmt w:val="bullet"/>
      <w:lvlText w:val=""/>
      <w:lvlJc w:val="left"/>
      <w:pPr>
        <w:tabs>
          <w:tab w:val="num" w:pos="4320"/>
        </w:tabs>
        <w:ind w:left="4320" w:hanging="360"/>
      </w:pPr>
      <w:rPr>
        <w:rFonts w:ascii="Wingdings" w:hAnsi="Wingdings"/>
      </w:rPr>
    </w:lvl>
    <w:lvl w:ilvl="6" w:tplc="6360E68E">
      <w:start w:val="1"/>
      <w:numFmt w:val="bullet"/>
      <w:lvlText w:val=""/>
      <w:lvlJc w:val="left"/>
      <w:pPr>
        <w:tabs>
          <w:tab w:val="num" w:pos="5040"/>
        </w:tabs>
        <w:ind w:left="5040" w:hanging="360"/>
      </w:pPr>
      <w:rPr>
        <w:rFonts w:ascii="Symbol" w:hAnsi="Symbol"/>
      </w:rPr>
    </w:lvl>
    <w:lvl w:ilvl="7" w:tplc="55C26A22">
      <w:start w:val="1"/>
      <w:numFmt w:val="bullet"/>
      <w:lvlText w:val="o"/>
      <w:lvlJc w:val="left"/>
      <w:pPr>
        <w:tabs>
          <w:tab w:val="num" w:pos="5760"/>
        </w:tabs>
        <w:ind w:left="5760" w:hanging="360"/>
      </w:pPr>
      <w:rPr>
        <w:rFonts w:ascii="Courier New" w:hAnsi="Courier New"/>
      </w:rPr>
    </w:lvl>
    <w:lvl w:ilvl="8" w:tplc="F6C0E7EC">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481256C2">
      <w:start w:val="1"/>
      <w:numFmt w:val="bullet"/>
      <w:lvlText w:val=""/>
      <w:lvlJc w:val="left"/>
      <w:pPr>
        <w:ind w:left="720" w:hanging="360"/>
      </w:pPr>
      <w:rPr>
        <w:rFonts w:ascii="Symbol" w:hAnsi="Symbol"/>
      </w:rPr>
    </w:lvl>
    <w:lvl w:ilvl="1" w:tplc="E71480F4">
      <w:start w:val="1"/>
      <w:numFmt w:val="bullet"/>
      <w:lvlText w:val="o"/>
      <w:lvlJc w:val="left"/>
      <w:pPr>
        <w:tabs>
          <w:tab w:val="num" w:pos="1440"/>
        </w:tabs>
        <w:ind w:left="1440" w:hanging="360"/>
      </w:pPr>
      <w:rPr>
        <w:rFonts w:ascii="Courier New" w:hAnsi="Courier New"/>
      </w:rPr>
    </w:lvl>
    <w:lvl w:ilvl="2" w:tplc="7C2071FA">
      <w:start w:val="1"/>
      <w:numFmt w:val="bullet"/>
      <w:lvlText w:val=""/>
      <w:lvlJc w:val="left"/>
      <w:pPr>
        <w:tabs>
          <w:tab w:val="num" w:pos="2160"/>
        </w:tabs>
        <w:ind w:left="2160" w:hanging="360"/>
      </w:pPr>
      <w:rPr>
        <w:rFonts w:ascii="Wingdings" w:hAnsi="Wingdings"/>
      </w:rPr>
    </w:lvl>
    <w:lvl w:ilvl="3" w:tplc="10BC70C4">
      <w:start w:val="1"/>
      <w:numFmt w:val="bullet"/>
      <w:lvlText w:val=""/>
      <w:lvlJc w:val="left"/>
      <w:pPr>
        <w:tabs>
          <w:tab w:val="num" w:pos="2880"/>
        </w:tabs>
        <w:ind w:left="2880" w:hanging="360"/>
      </w:pPr>
      <w:rPr>
        <w:rFonts w:ascii="Symbol" w:hAnsi="Symbol"/>
      </w:rPr>
    </w:lvl>
    <w:lvl w:ilvl="4" w:tplc="A15A6CE8">
      <w:start w:val="1"/>
      <w:numFmt w:val="bullet"/>
      <w:lvlText w:val="o"/>
      <w:lvlJc w:val="left"/>
      <w:pPr>
        <w:tabs>
          <w:tab w:val="num" w:pos="3600"/>
        </w:tabs>
        <w:ind w:left="3600" w:hanging="360"/>
      </w:pPr>
      <w:rPr>
        <w:rFonts w:ascii="Courier New" w:hAnsi="Courier New"/>
      </w:rPr>
    </w:lvl>
    <w:lvl w:ilvl="5" w:tplc="6172B176">
      <w:start w:val="1"/>
      <w:numFmt w:val="bullet"/>
      <w:lvlText w:val=""/>
      <w:lvlJc w:val="left"/>
      <w:pPr>
        <w:tabs>
          <w:tab w:val="num" w:pos="4320"/>
        </w:tabs>
        <w:ind w:left="4320" w:hanging="360"/>
      </w:pPr>
      <w:rPr>
        <w:rFonts w:ascii="Wingdings" w:hAnsi="Wingdings"/>
      </w:rPr>
    </w:lvl>
    <w:lvl w:ilvl="6" w:tplc="6BEEF884">
      <w:start w:val="1"/>
      <w:numFmt w:val="bullet"/>
      <w:lvlText w:val=""/>
      <w:lvlJc w:val="left"/>
      <w:pPr>
        <w:tabs>
          <w:tab w:val="num" w:pos="5040"/>
        </w:tabs>
        <w:ind w:left="5040" w:hanging="360"/>
      </w:pPr>
      <w:rPr>
        <w:rFonts w:ascii="Symbol" w:hAnsi="Symbol"/>
      </w:rPr>
    </w:lvl>
    <w:lvl w:ilvl="7" w:tplc="96584B54">
      <w:start w:val="1"/>
      <w:numFmt w:val="bullet"/>
      <w:lvlText w:val="o"/>
      <w:lvlJc w:val="left"/>
      <w:pPr>
        <w:tabs>
          <w:tab w:val="num" w:pos="5760"/>
        </w:tabs>
        <w:ind w:left="5760" w:hanging="360"/>
      </w:pPr>
      <w:rPr>
        <w:rFonts w:ascii="Courier New" w:hAnsi="Courier New"/>
      </w:rPr>
    </w:lvl>
    <w:lvl w:ilvl="8" w:tplc="561E4F94">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F8FEAE1E">
      <w:start w:val="1"/>
      <w:numFmt w:val="bullet"/>
      <w:lvlText w:val=""/>
      <w:lvlJc w:val="left"/>
      <w:pPr>
        <w:ind w:left="720" w:hanging="360"/>
      </w:pPr>
      <w:rPr>
        <w:rFonts w:ascii="Symbol" w:hAnsi="Symbol"/>
      </w:rPr>
    </w:lvl>
    <w:lvl w:ilvl="1" w:tplc="58CE5C44">
      <w:start w:val="1"/>
      <w:numFmt w:val="bullet"/>
      <w:lvlText w:val="o"/>
      <w:lvlJc w:val="left"/>
      <w:pPr>
        <w:tabs>
          <w:tab w:val="num" w:pos="1440"/>
        </w:tabs>
        <w:ind w:left="1440" w:hanging="360"/>
      </w:pPr>
      <w:rPr>
        <w:rFonts w:ascii="Courier New" w:hAnsi="Courier New"/>
      </w:rPr>
    </w:lvl>
    <w:lvl w:ilvl="2" w:tplc="1CC40006">
      <w:start w:val="1"/>
      <w:numFmt w:val="bullet"/>
      <w:lvlText w:val=""/>
      <w:lvlJc w:val="left"/>
      <w:pPr>
        <w:tabs>
          <w:tab w:val="num" w:pos="2160"/>
        </w:tabs>
        <w:ind w:left="2160" w:hanging="360"/>
      </w:pPr>
      <w:rPr>
        <w:rFonts w:ascii="Wingdings" w:hAnsi="Wingdings"/>
      </w:rPr>
    </w:lvl>
    <w:lvl w:ilvl="3" w:tplc="657CCCBE">
      <w:start w:val="1"/>
      <w:numFmt w:val="bullet"/>
      <w:lvlText w:val=""/>
      <w:lvlJc w:val="left"/>
      <w:pPr>
        <w:tabs>
          <w:tab w:val="num" w:pos="2880"/>
        </w:tabs>
        <w:ind w:left="2880" w:hanging="360"/>
      </w:pPr>
      <w:rPr>
        <w:rFonts w:ascii="Symbol" w:hAnsi="Symbol"/>
      </w:rPr>
    </w:lvl>
    <w:lvl w:ilvl="4" w:tplc="4F5CD500">
      <w:start w:val="1"/>
      <w:numFmt w:val="bullet"/>
      <w:lvlText w:val="o"/>
      <w:lvlJc w:val="left"/>
      <w:pPr>
        <w:tabs>
          <w:tab w:val="num" w:pos="3600"/>
        </w:tabs>
        <w:ind w:left="3600" w:hanging="360"/>
      </w:pPr>
      <w:rPr>
        <w:rFonts w:ascii="Courier New" w:hAnsi="Courier New"/>
      </w:rPr>
    </w:lvl>
    <w:lvl w:ilvl="5" w:tplc="FCF61C72">
      <w:start w:val="1"/>
      <w:numFmt w:val="bullet"/>
      <w:lvlText w:val=""/>
      <w:lvlJc w:val="left"/>
      <w:pPr>
        <w:tabs>
          <w:tab w:val="num" w:pos="4320"/>
        </w:tabs>
        <w:ind w:left="4320" w:hanging="360"/>
      </w:pPr>
      <w:rPr>
        <w:rFonts w:ascii="Wingdings" w:hAnsi="Wingdings"/>
      </w:rPr>
    </w:lvl>
    <w:lvl w:ilvl="6" w:tplc="9FC0FEF4">
      <w:start w:val="1"/>
      <w:numFmt w:val="bullet"/>
      <w:lvlText w:val=""/>
      <w:lvlJc w:val="left"/>
      <w:pPr>
        <w:tabs>
          <w:tab w:val="num" w:pos="5040"/>
        </w:tabs>
        <w:ind w:left="5040" w:hanging="360"/>
      </w:pPr>
      <w:rPr>
        <w:rFonts w:ascii="Symbol" w:hAnsi="Symbol"/>
      </w:rPr>
    </w:lvl>
    <w:lvl w:ilvl="7" w:tplc="70144250">
      <w:start w:val="1"/>
      <w:numFmt w:val="bullet"/>
      <w:lvlText w:val="o"/>
      <w:lvlJc w:val="left"/>
      <w:pPr>
        <w:tabs>
          <w:tab w:val="num" w:pos="5760"/>
        </w:tabs>
        <w:ind w:left="5760" w:hanging="360"/>
      </w:pPr>
      <w:rPr>
        <w:rFonts w:ascii="Courier New" w:hAnsi="Courier New"/>
      </w:rPr>
    </w:lvl>
    <w:lvl w:ilvl="8" w:tplc="8C6EB886">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606456D0">
      <w:start w:val="1"/>
      <w:numFmt w:val="bullet"/>
      <w:lvlText w:val=""/>
      <w:lvlJc w:val="left"/>
      <w:pPr>
        <w:ind w:left="720" w:hanging="360"/>
      </w:pPr>
      <w:rPr>
        <w:rFonts w:ascii="Symbol" w:hAnsi="Symbol"/>
      </w:rPr>
    </w:lvl>
    <w:lvl w:ilvl="1" w:tplc="C9321C58">
      <w:start w:val="1"/>
      <w:numFmt w:val="bullet"/>
      <w:lvlText w:val="o"/>
      <w:lvlJc w:val="left"/>
      <w:pPr>
        <w:tabs>
          <w:tab w:val="num" w:pos="1440"/>
        </w:tabs>
        <w:ind w:left="1440" w:hanging="360"/>
      </w:pPr>
      <w:rPr>
        <w:rFonts w:ascii="Courier New" w:hAnsi="Courier New"/>
      </w:rPr>
    </w:lvl>
    <w:lvl w:ilvl="2" w:tplc="D4A66A62">
      <w:start w:val="1"/>
      <w:numFmt w:val="bullet"/>
      <w:lvlText w:val=""/>
      <w:lvlJc w:val="left"/>
      <w:pPr>
        <w:tabs>
          <w:tab w:val="num" w:pos="2160"/>
        </w:tabs>
        <w:ind w:left="2160" w:hanging="360"/>
      </w:pPr>
      <w:rPr>
        <w:rFonts w:ascii="Wingdings" w:hAnsi="Wingdings"/>
      </w:rPr>
    </w:lvl>
    <w:lvl w:ilvl="3" w:tplc="8E90D188">
      <w:start w:val="1"/>
      <w:numFmt w:val="bullet"/>
      <w:lvlText w:val=""/>
      <w:lvlJc w:val="left"/>
      <w:pPr>
        <w:tabs>
          <w:tab w:val="num" w:pos="2880"/>
        </w:tabs>
        <w:ind w:left="2880" w:hanging="360"/>
      </w:pPr>
      <w:rPr>
        <w:rFonts w:ascii="Symbol" w:hAnsi="Symbol"/>
      </w:rPr>
    </w:lvl>
    <w:lvl w:ilvl="4" w:tplc="EB7ECC04">
      <w:start w:val="1"/>
      <w:numFmt w:val="bullet"/>
      <w:lvlText w:val="o"/>
      <w:lvlJc w:val="left"/>
      <w:pPr>
        <w:tabs>
          <w:tab w:val="num" w:pos="3600"/>
        </w:tabs>
        <w:ind w:left="3600" w:hanging="360"/>
      </w:pPr>
      <w:rPr>
        <w:rFonts w:ascii="Courier New" w:hAnsi="Courier New"/>
      </w:rPr>
    </w:lvl>
    <w:lvl w:ilvl="5" w:tplc="71FA0236">
      <w:start w:val="1"/>
      <w:numFmt w:val="bullet"/>
      <w:lvlText w:val=""/>
      <w:lvlJc w:val="left"/>
      <w:pPr>
        <w:tabs>
          <w:tab w:val="num" w:pos="4320"/>
        </w:tabs>
        <w:ind w:left="4320" w:hanging="360"/>
      </w:pPr>
      <w:rPr>
        <w:rFonts w:ascii="Wingdings" w:hAnsi="Wingdings"/>
      </w:rPr>
    </w:lvl>
    <w:lvl w:ilvl="6" w:tplc="1BC25CCE">
      <w:start w:val="1"/>
      <w:numFmt w:val="bullet"/>
      <w:lvlText w:val=""/>
      <w:lvlJc w:val="left"/>
      <w:pPr>
        <w:tabs>
          <w:tab w:val="num" w:pos="5040"/>
        </w:tabs>
        <w:ind w:left="5040" w:hanging="360"/>
      </w:pPr>
      <w:rPr>
        <w:rFonts w:ascii="Symbol" w:hAnsi="Symbol"/>
      </w:rPr>
    </w:lvl>
    <w:lvl w:ilvl="7" w:tplc="9DE60A06">
      <w:start w:val="1"/>
      <w:numFmt w:val="bullet"/>
      <w:lvlText w:val="o"/>
      <w:lvlJc w:val="left"/>
      <w:pPr>
        <w:tabs>
          <w:tab w:val="num" w:pos="5760"/>
        </w:tabs>
        <w:ind w:left="5760" w:hanging="360"/>
      </w:pPr>
      <w:rPr>
        <w:rFonts w:ascii="Courier New" w:hAnsi="Courier New"/>
      </w:rPr>
    </w:lvl>
    <w:lvl w:ilvl="8" w:tplc="0DB41BB4">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00C02A94">
      <w:start w:val="1"/>
      <w:numFmt w:val="bullet"/>
      <w:lvlText w:val=""/>
      <w:lvlJc w:val="left"/>
      <w:pPr>
        <w:ind w:left="720" w:hanging="360"/>
      </w:pPr>
      <w:rPr>
        <w:rFonts w:ascii="Symbol" w:hAnsi="Symbol"/>
      </w:rPr>
    </w:lvl>
    <w:lvl w:ilvl="1" w:tplc="CE6A503E">
      <w:start w:val="1"/>
      <w:numFmt w:val="bullet"/>
      <w:lvlText w:val="o"/>
      <w:lvlJc w:val="left"/>
      <w:pPr>
        <w:tabs>
          <w:tab w:val="num" w:pos="1440"/>
        </w:tabs>
        <w:ind w:left="1440" w:hanging="360"/>
      </w:pPr>
      <w:rPr>
        <w:rFonts w:ascii="Courier New" w:hAnsi="Courier New"/>
      </w:rPr>
    </w:lvl>
    <w:lvl w:ilvl="2" w:tplc="D81E7B6E">
      <w:start w:val="1"/>
      <w:numFmt w:val="bullet"/>
      <w:lvlText w:val=""/>
      <w:lvlJc w:val="left"/>
      <w:pPr>
        <w:tabs>
          <w:tab w:val="num" w:pos="2160"/>
        </w:tabs>
        <w:ind w:left="2160" w:hanging="360"/>
      </w:pPr>
      <w:rPr>
        <w:rFonts w:ascii="Wingdings" w:hAnsi="Wingdings"/>
      </w:rPr>
    </w:lvl>
    <w:lvl w:ilvl="3" w:tplc="C22204E4">
      <w:start w:val="1"/>
      <w:numFmt w:val="bullet"/>
      <w:lvlText w:val=""/>
      <w:lvlJc w:val="left"/>
      <w:pPr>
        <w:tabs>
          <w:tab w:val="num" w:pos="2880"/>
        </w:tabs>
        <w:ind w:left="2880" w:hanging="360"/>
      </w:pPr>
      <w:rPr>
        <w:rFonts w:ascii="Symbol" w:hAnsi="Symbol"/>
      </w:rPr>
    </w:lvl>
    <w:lvl w:ilvl="4" w:tplc="E8FC8D5A">
      <w:start w:val="1"/>
      <w:numFmt w:val="bullet"/>
      <w:lvlText w:val="o"/>
      <w:lvlJc w:val="left"/>
      <w:pPr>
        <w:tabs>
          <w:tab w:val="num" w:pos="3600"/>
        </w:tabs>
        <w:ind w:left="3600" w:hanging="360"/>
      </w:pPr>
      <w:rPr>
        <w:rFonts w:ascii="Courier New" w:hAnsi="Courier New"/>
      </w:rPr>
    </w:lvl>
    <w:lvl w:ilvl="5" w:tplc="6128C1AA">
      <w:start w:val="1"/>
      <w:numFmt w:val="bullet"/>
      <w:lvlText w:val=""/>
      <w:lvlJc w:val="left"/>
      <w:pPr>
        <w:tabs>
          <w:tab w:val="num" w:pos="4320"/>
        </w:tabs>
        <w:ind w:left="4320" w:hanging="360"/>
      </w:pPr>
      <w:rPr>
        <w:rFonts w:ascii="Wingdings" w:hAnsi="Wingdings"/>
      </w:rPr>
    </w:lvl>
    <w:lvl w:ilvl="6" w:tplc="391693B2">
      <w:start w:val="1"/>
      <w:numFmt w:val="bullet"/>
      <w:lvlText w:val=""/>
      <w:lvlJc w:val="left"/>
      <w:pPr>
        <w:tabs>
          <w:tab w:val="num" w:pos="5040"/>
        </w:tabs>
        <w:ind w:left="5040" w:hanging="360"/>
      </w:pPr>
      <w:rPr>
        <w:rFonts w:ascii="Symbol" w:hAnsi="Symbol"/>
      </w:rPr>
    </w:lvl>
    <w:lvl w:ilvl="7" w:tplc="C1F0C21C">
      <w:start w:val="1"/>
      <w:numFmt w:val="bullet"/>
      <w:lvlText w:val="o"/>
      <w:lvlJc w:val="left"/>
      <w:pPr>
        <w:tabs>
          <w:tab w:val="num" w:pos="5760"/>
        </w:tabs>
        <w:ind w:left="5760" w:hanging="360"/>
      </w:pPr>
      <w:rPr>
        <w:rFonts w:ascii="Courier New" w:hAnsi="Courier New"/>
      </w:rPr>
    </w:lvl>
    <w:lvl w:ilvl="8" w:tplc="616CDEBC">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hybridMultilevel"/>
    <w:tmpl w:val="00000044"/>
    <w:lvl w:ilvl="0" w:tplc="9AA8A258">
      <w:start w:val="1"/>
      <w:numFmt w:val="bullet"/>
      <w:lvlText w:val=""/>
      <w:lvlJc w:val="left"/>
      <w:pPr>
        <w:ind w:left="720" w:hanging="360"/>
      </w:pPr>
      <w:rPr>
        <w:rFonts w:ascii="Symbol" w:hAnsi="Symbol"/>
      </w:rPr>
    </w:lvl>
    <w:lvl w:ilvl="1" w:tplc="AABEC3B4">
      <w:start w:val="1"/>
      <w:numFmt w:val="bullet"/>
      <w:lvlText w:val="o"/>
      <w:lvlJc w:val="left"/>
      <w:pPr>
        <w:tabs>
          <w:tab w:val="num" w:pos="1440"/>
        </w:tabs>
        <w:ind w:left="1440" w:hanging="360"/>
      </w:pPr>
      <w:rPr>
        <w:rFonts w:ascii="Courier New" w:hAnsi="Courier New"/>
      </w:rPr>
    </w:lvl>
    <w:lvl w:ilvl="2" w:tplc="545E0724">
      <w:start w:val="1"/>
      <w:numFmt w:val="bullet"/>
      <w:lvlText w:val=""/>
      <w:lvlJc w:val="left"/>
      <w:pPr>
        <w:tabs>
          <w:tab w:val="num" w:pos="2160"/>
        </w:tabs>
        <w:ind w:left="2160" w:hanging="360"/>
      </w:pPr>
      <w:rPr>
        <w:rFonts w:ascii="Wingdings" w:hAnsi="Wingdings"/>
      </w:rPr>
    </w:lvl>
    <w:lvl w:ilvl="3" w:tplc="456218AC">
      <w:start w:val="1"/>
      <w:numFmt w:val="bullet"/>
      <w:lvlText w:val=""/>
      <w:lvlJc w:val="left"/>
      <w:pPr>
        <w:tabs>
          <w:tab w:val="num" w:pos="2880"/>
        </w:tabs>
        <w:ind w:left="2880" w:hanging="360"/>
      </w:pPr>
      <w:rPr>
        <w:rFonts w:ascii="Symbol" w:hAnsi="Symbol"/>
      </w:rPr>
    </w:lvl>
    <w:lvl w:ilvl="4" w:tplc="EC12337C">
      <w:start w:val="1"/>
      <w:numFmt w:val="bullet"/>
      <w:lvlText w:val="o"/>
      <w:lvlJc w:val="left"/>
      <w:pPr>
        <w:tabs>
          <w:tab w:val="num" w:pos="3600"/>
        </w:tabs>
        <w:ind w:left="3600" w:hanging="360"/>
      </w:pPr>
      <w:rPr>
        <w:rFonts w:ascii="Courier New" w:hAnsi="Courier New"/>
      </w:rPr>
    </w:lvl>
    <w:lvl w:ilvl="5" w:tplc="82883552">
      <w:start w:val="1"/>
      <w:numFmt w:val="bullet"/>
      <w:lvlText w:val=""/>
      <w:lvlJc w:val="left"/>
      <w:pPr>
        <w:tabs>
          <w:tab w:val="num" w:pos="4320"/>
        </w:tabs>
        <w:ind w:left="4320" w:hanging="360"/>
      </w:pPr>
      <w:rPr>
        <w:rFonts w:ascii="Wingdings" w:hAnsi="Wingdings"/>
      </w:rPr>
    </w:lvl>
    <w:lvl w:ilvl="6" w:tplc="D640F9E8">
      <w:start w:val="1"/>
      <w:numFmt w:val="bullet"/>
      <w:lvlText w:val=""/>
      <w:lvlJc w:val="left"/>
      <w:pPr>
        <w:tabs>
          <w:tab w:val="num" w:pos="5040"/>
        </w:tabs>
        <w:ind w:left="5040" w:hanging="360"/>
      </w:pPr>
      <w:rPr>
        <w:rFonts w:ascii="Symbol" w:hAnsi="Symbol"/>
      </w:rPr>
    </w:lvl>
    <w:lvl w:ilvl="7" w:tplc="BC721982">
      <w:start w:val="1"/>
      <w:numFmt w:val="bullet"/>
      <w:lvlText w:val="o"/>
      <w:lvlJc w:val="left"/>
      <w:pPr>
        <w:tabs>
          <w:tab w:val="num" w:pos="5760"/>
        </w:tabs>
        <w:ind w:left="5760" w:hanging="360"/>
      </w:pPr>
      <w:rPr>
        <w:rFonts w:ascii="Courier New" w:hAnsi="Courier New"/>
      </w:rPr>
    </w:lvl>
    <w:lvl w:ilvl="8" w:tplc="10D4D2DA">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5"/>
    <w:multiLevelType w:val="hybridMultilevel"/>
    <w:tmpl w:val="00000045"/>
    <w:lvl w:ilvl="0" w:tplc="444CAE60">
      <w:start w:val="1"/>
      <w:numFmt w:val="bullet"/>
      <w:lvlText w:val=""/>
      <w:lvlJc w:val="left"/>
      <w:pPr>
        <w:ind w:left="720" w:hanging="360"/>
      </w:pPr>
      <w:rPr>
        <w:rFonts w:ascii="Symbol" w:hAnsi="Symbol"/>
      </w:rPr>
    </w:lvl>
    <w:lvl w:ilvl="1" w:tplc="3F563398">
      <w:start w:val="1"/>
      <w:numFmt w:val="bullet"/>
      <w:lvlText w:val="o"/>
      <w:lvlJc w:val="left"/>
      <w:pPr>
        <w:tabs>
          <w:tab w:val="num" w:pos="1440"/>
        </w:tabs>
        <w:ind w:left="1440" w:hanging="360"/>
      </w:pPr>
      <w:rPr>
        <w:rFonts w:ascii="Courier New" w:hAnsi="Courier New"/>
      </w:rPr>
    </w:lvl>
    <w:lvl w:ilvl="2" w:tplc="B2C0156E">
      <w:start w:val="1"/>
      <w:numFmt w:val="bullet"/>
      <w:lvlText w:val=""/>
      <w:lvlJc w:val="left"/>
      <w:pPr>
        <w:tabs>
          <w:tab w:val="num" w:pos="2160"/>
        </w:tabs>
        <w:ind w:left="2160" w:hanging="360"/>
      </w:pPr>
      <w:rPr>
        <w:rFonts w:ascii="Wingdings" w:hAnsi="Wingdings"/>
      </w:rPr>
    </w:lvl>
    <w:lvl w:ilvl="3" w:tplc="8D907700">
      <w:start w:val="1"/>
      <w:numFmt w:val="bullet"/>
      <w:lvlText w:val=""/>
      <w:lvlJc w:val="left"/>
      <w:pPr>
        <w:tabs>
          <w:tab w:val="num" w:pos="2880"/>
        </w:tabs>
        <w:ind w:left="2880" w:hanging="360"/>
      </w:pPr>
      <w:rPr>
        <w:rFonts w:ascii="Symbol" w:hAnsi="Symbol"/>
      </w:rPr>
    </w:lvl>
    <w:lvl w:ilvl="4" w:tplc="AB624412">
      <w:start w:val="1"/>
      <w:numFmt w:val="bullet"/>
      <w:lvlText w:val="o"/>
      <w:lvlJc w:val="left"/>
      <w:pPr>
        <w:tabs>
          <w:tab w:val="num" w:pos="3600"/>
        </w:tabs>
        <w:ind w:left="3600" w:hanging="360"/>
      </w:pPr>
      <w:rPr>
        <w:rFonts w:ascii="Courier New" w:hAnsi="Courier New"/>
      </w:rPr>
    </w:lvl>
    <w:lvl w:ilvl="5" w:tplc="EA4AD0DC">
      <w:start w:val="1"/>
      <w:numFmt w:val="bullet"/>
      <w:lvlText w:val=""/>
      <w:lvlJc w:val="left"/>
      <w:pPr>
        <w:tabs>
          <w:tab w:val="num" w:pos="4320"/>
        </w:tabs>
        <w:ind w:left="4320" w:hanging="360"/>
      </w:pPr>
      <w:rPr>
        <w:rFonts w:ascii="Wingdings" w:hAnsi="Wingdings"/>
      </w:rPr>
    </w:lvl>
    <w:lvl w:ilvl="6" w:tplc="32EACA4E">
      <w:start w:val="1"/>
      <w:numFmt w:val="bullet"/>
      <w:lvlText w:val=""/>
      <w:lvlJc w:val="left"/>
      <w:pPr>
        <w:tabs>
          <w:tab w:val="num" w:pos="5040"/>
        </w:tabs>
        <w:ind w:left="5040" w:hanging="360"/>
      </w:pPr>
      <w:rPr>
        <w:rFonts w:ascii="Symbol" w:hAnsi="Symbol"/>
      </w:rPr>
    </w:lvl>
    <w:lvl w:ilvl="7" w:tplc="A96E7FF6">
      <w:start w:val="1"/>
      <w:numFmt w:val="bullet"/>
      <w:lvlText w:val="o"/>
      <w:lvlJc w:val="left"/>
      <w:pPr>
        <w:tabs>
          <w:tab w:val="num" w:pos="5760"/>
        </w:tabs>
        <w:ind w:left="5760" w:hanging="360"/>
      </w:pPr>
      <w:rPr>
        <w:rFonts w:ascii="Courier New" w:hAnsi="Courier New"/>
      </w:rPr>
    </w:lvl>
    <w:lvl w:ilvl="8" w:tplc="71A2C104">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6"/>
    <w:multiLevelType w:val="hybridMultilevel"/>
    <w:tmpl w:val="00000046"/>
    <w:lvl w:ilvl="0" w:tplc="32E4C4D8">
      <w:start w:val="1"/>
      <w:numFmt w:val="bullet"/>
      <w:lvlText w:val=""/>
      <w:lvlJc w:val="left"/>
      <w:pPr>
        <w:ind w:left="720" w:hanging="360"/>
      </w:pPr>
      <w:rPr>
        <w:rFonts w:ascii="Symbol" w:hAnsi="Symbol"/>
      </w:rPr>
    </w:lvl>
    <w:lvl w:ilvl="1" w:tplc="225A5C92">
      <w:start w:val="1"/>
      <w:numFmt w:val="bullet"/>
      <w:lvlText w:val="o"/>
      <w:lvlJc w:val="left"/>
      <w:pPr>
        <w:tabs>
          <w:tab w:val="num" w:pos="1440"/>
        </w:tabs>
        <w:ind w:left="1440" w:hanging="360"/>
      </w:pPr>
      <w:rPr>
        <w:rFonts w:ascii="Courier New" w:hAnsi="Courier New"/>
      </w:rPr>
    </w:lvl>
    <w:lvl w:ilvl="2" w:tplc="ADB8164E">
      <w:start w:val="1"/>
      <w:numFmt w:val="bullet"/>
      <w:lvlText w:val=""/>
      <w:lvlJc w:val="left"/>
      <w:pPr>
        <w:tabs>
          <w:tab w:val="num" w:pos="2160"/>
        </w:tabs>
        <w:ind w:left="2160" w:hanging="360"/>
      </w:pPr>
      <w:rPr>
        <w:rFonts w:ascii="Wingdings" w:hAnsi="Wingdings"/>
      </w:rPr>
    </w:lvl>
    <w:lvl w:ilvl="3" w:tplc="2CFE7C66">
      <w:start w:val="1"/>
      <w:numFmt w:val="bullet"/>
      <w:lvlText w:val=""/>
      <w:lvlJc w:val="left"/>
      <w:pPr>
        <w:tabs>
          <w:tab w:val="num" w:pos="2880"/>
        </w:tabs>
        <w:ind w:left="2880" w:hanging="360"/>
      </w:pPr>
      <w:rPr>
        <w:rFonts w:ascii="Symbol" w:hAnsi="Symbol"/>
      </w:rPr>
    </w:lvl>
    <w:lvl w:ilvl="4" w:tplc="F3CA4BF2">
      <w:start w:val="1"/>
      <w:numFmt w:val="bullet"/>
      <w:lvlText w:val="o"/>
      <w:lvlJc w:val="left"/>
      <w:pPr>
        <w:tabs>
          <w:tab w:val="num" w:pos="3600"/>
        </w:tabs>
        <w:ind w:left="3600" w:hanging="360"/>
      </w:pPr>
      <w:rPr>
        <w:rFonts w:ascii="Courier New" w:hAnsi="Courier New"/>
      </w:rPr>
    </w:lvl>
    <w:lvl w:ilvl="5" w:tplc="D6F4E8A0">
      <w:start w:val="1"/>
      <w:numFmt w:val="bullet"/>
      <w:lvlText w:val=""/>
      <w:lvlJc w:val="left"/>
      <w:pPr>
        <w:tabs>
          <w:tab w:val="num" w:pos="4320"/>
        </w:tabs>
        <w:ind w:left="4320" w:hanging="360"/>
      </w:pPr>
      <w:rPr>
        <w:rFonts w:ascii="Wingdings" w:hAnsi="Wingdings"/>
      </w:rPr>
    </w:lvl>
    <w:lvl w:ilvl="6" w:tplc="CCC076B0">
      <w:start w:val="1"/>
      <w:numFmt w:val="bullet"/>
      <w:lvlText w:val=""/>
      <w:lvlJc w:val="left"/>
      <w:pPr>
        <w:tabs>
          <w:tab w:val="num" w:pos="5040"/>
        </w:tabs>
        <w:ind w:left="5040" w:hanging="360"/>
      </w:pPr>
      <w:rPr>
        <w:rFonts w:ascii="Symbol" w:hAnsi="Symbol"/>
      </w:rPr>
    </w:lvl>
    <w:lvl w:ilvl="7" w:tplc="E23A6322">
      <w:start w:val="1"/>
      <w:numFmt w:val="bullet"/>
      <w:lvlText w:val="o"/>
      <w:lvlJc w:val="left"/>
      <w:pPr>
        <w:tabs>
          <w:tab w:val="num" w:pos="5760"/>
        </w:tabs>
        <w:ind w:left="5760" w:hanging="360"/>
      </w:pPr>
      <w:rPr>
        <w:rFonts w:ascii="Courier New" w:hAnsi="Courier New"/>
      </w:rPr>
    </w:lvl>
    <w:lvl w:ilvl="8" w:tplc="73308150">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7"/>
    <w:multiLevelType w:val="hybridMultilevel"/>
    <w:tmpl w:val="00000047"/>
    <w:lvl w:ilvl="0" w:tplc="277632D6">
      <w:start w:val="1"/>
      <w:numFmt w:val="bullet"/>
      <w:lvlText w:val=""/>
      <w:lvlJc w:val="left"/>
      <w:pPr>
        <w:ind w:left="720" w:hanging="360"/>
      </w:pPr>
      <w:rPr>
        <w:rFonts w:ascii="Symbol" w:hAnsi="Symbol"/>
      </w:rPr>
    </w:lvl>
    <w:lvl w:ilvl="1" w:tplc="A6582284">
      <w:start w:val="1"/>
      <w:numFmt w:val="bullet"/>
      <w:lvlText w:val="o"/>
      <w:lvlJc w:val="left"/>
      <w:pPr>
        <w:tabs>
          <w:tab w:val="num" w:pos="1440"/>
        </w:tabs>
        <w:ind w:left="1440" w:hanging="360"/>
      </w:pPr>
      <w:rPr>
        <w:rFonts w:ascii="Courier New" w:hAnsi="Courier New"/>
      </w:rPr>
    </w:lvl>
    <w:lvl w:ilvl="2" w:tplc="8CF8815E">
      <w:start w:val="1"/>
      <w:numFmt w:val="bullet"/>
      <w:lvlText w:val=""/>
      <w:lvlJc w:val="left"/>
      <w:pPr>
        <w:tabs>
          <w:tab w:val="num" w:pos="2160"/>
        </w:tabs>
        <w:ind w:left="2160" w:hanging="360"/>
      </w:pPr>
      <w:rPr>
        <w:rFonts w:ascii="Wingdings" w:hAnsi="Wingdings"/>
      </w:rPr>
    </w:lvl>
    <w:lvl w:ilvl="3" w:tplc="6D909C12">
      <w:start w:val="1"/>
      <w:numFmt w:val="bullet"/>
      <w:lvlText w:val=""/>
      <w:lvlJc w:val="left"/>
      <w:pPr>
        <w:tabs>
          <w:tab w:val="num" w:pos="2880"/>
        </w:tabs>
        <w:ind w:left="2880" w:hanging="360"/>
      </w:pPr>
      <w:rPr>
        <w:rFonts w:ascii="Symbol" w:hAnsi="Symbol"/>
      </w:rPr>
    </w:lvl>
    <w:lvl w:ilvl="4" w:tplc="E0386384">
      <w:start w:val="1"/>
      <w:numFmt w:val="bullet"/>
      <w:lvlText w:val="o"/>
      <w:lvlJc w:val="left"/>
      <w:pPr>
        <w:tabs>
          <w:tab w:val="num" w:pos="3600"/>
        </w:tabs>
        <w:ind w:left="3600" w:hanging="360"/>
      </w:pPr>
      <w:rPr>
        <w:rFonts w:ascii="Courier New" w:hAnsi="Courier New"/>
      </w:rPr>
    </w:lvl>
    <w:lvl w:ilvl="5" w:tplc="19264ACE">
      <w:start w:val="1"/>
      <w:numFmt w:val="bullet"/>
      <w:lvlText w:val=""/>
      <w:lvlJc w:val="left"/>
      <w:pPr>
        <w:tabs>
          <w:tab w:val="num" w:pos="4320"/>
        </w:tabs>
        <w:ind w:left="4320" w:hanging="360"/>
      </w:pPr>
      <w:rPr>
        <w:rFonts w:ascii="Wingdings" w:hAnsi="Wingdings"/>
      </w:rPr>
    </w:lvl>
    <w:lvl w:ilvl="6" w:tplc="31669AAA">
      <w:start w:val="1"/>
      <w:numFmt w:val="bullet"/>
      <w:lvlText w:val=""/>
      <w:lvlJc w:val="left"/>
      <w:pPr>
        <w:tabs>
          <w:tab w:val="num" w:pos="5040"/>
        </w:tabs>
        <w:ind w:left="5040" w:hanging="360"/>
      </w:pPr>
      <w:rPr>
        <w:rFonts w:ascii="Symbol" w:hAnsi="Symbol"/>
      </w:rPr>
    </w:lvl>
    <w:lvl w:ilvl="7" w:tplc="EC8EC248">
      <w:start w:val="1"/>
      <w:numFmt w:val="bullet"/>
      <w:lvlText w:val="o"/>
      <w:lvlJc w:val="left"/>
      <w:pPr>
        <w:tabs>
          <w:tab w:val="num" w:pos="5760"/>
        </w:tabs>
        <w:ind w:left="5760" w:hanging="360"/>
      </w:pPr>
      <w:rPr>
        <w:rFonts w:ascii="Courier New" w:hAnsi="Courier New"/>
      </w:rPr>
    </w:lvl>
    <w:lvl w:ilvl="8" w:tplc="B78AB060">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8"/>
    <w:multiLevelType w:val="hybridMultilevel"/>
    <w:tmpl w:val="00000048"/>
    <w:lvl w:ilvl="0" w:tplc="BB1A5E8A">
      <w:start w:val="1"/>
      <w:numFmt w:val="bullet"/>
      <w:lvlText w:val=""/>
      <w:lvlJc w:val="left"/>
      <w:pPr>
        <w:ind w:left="720" w:hanging="360"/>
      </w:pPr>
      <w:rPr>
        <w:rFonts w:ascii="Symbol" w:hAnsi="Symbol"/>
      </w:rPr>
    </w:lvl>
    <w:lvl w:ilvl="1" w:tplc="2E1AF84E">
      <w:start w:val="1"/>
      <w:numFmt w:val="bullet"/>
      <w:lvlText w:val="o"/>
      <w:lvlJc w:val="left"/>
      <w:pPr>
        <w:tabs>
          <w:tab w:val="num" w:pos="1440"/>
        </w:tabs>
        <w:ind w:left="1440" w:hanging="360"/>
      </w:pPr>
      <w:rPr>
        <w:rFonts w:ascii="Courier New" w:hAnsi="Courier New"/>
      </w:rPr>
    </w:lvl>
    <w:lvl w:ilvl="2" w:tplc="8094158A">
      <w:start w:val="1"/>
      <w:numFmt w:val="bullet"/>
      <w:lvlText w:val=""/>
      <w:lvlJc w:val="left"/>
      <w:pPr>
        <w:tabs>
          <w:tab w:val="num" w:pos="2160"/>
        </w:tabs>
        <w:ind w:left="2160" w:hanging="360"/>
      </w:pPr>
      <w:rPr>
        <w:rFonts w:ascii="Wingdings" w:hAnsi="Wingdings"/>
      </w:rPr>
    </w:lvl>
    <w:lvl w:ilvl="3" w:tplc="B478DC6C">
      <w:start w:val="1"/>
      <w:numFmt w:val="bullet"/>
      <w:lvlText w:val=""/>
      <w:lvlJc w:val="left"/>
      <w:pPr>
        <w:tabs>
          <w:tab w:val="num" w:pos="2880"/>
        </w:tabs>
        <w:ind w:left="2880" w:hanging="360"/>
      </w:pPr>
      <w:rPr>
        <w:rFonts w:ascii="Symbol" w:hAnsi="Symbol"/>
      </w:rPr>
    </w:lvl>
    <w:lvl w:ilvl="4" w:tplc="C6A2E0FA">
      <w:start w:val="1"/>
      <w:numFmt w:val="bullet"/>
      <w:lvlText w:val="o"/>
      <w:lvlJc w:val="left"/>
      <w:pPr>
        <w:tabs>
          <w:tab w:val="num" w:pos="3600"/>
        </w:tabs>
        <w:ind w:left="3600" w:hanging="360"/>
      </w:pPr>
      <w:rPr>
        <w:rFonts w:ascii="Courier New" w:hAnsi="Courier New"/>
      </w:rPr>
    </w:lvl>
    <w:lvl w:ilvl="5" w:tplc="7F346B64">
      <w:start w:val="1"/>
      <w:numFmt w:val="bullet"/>
      <w:lvlText w:val=""/>
      <w:lvlJc w:val="left"/>
      <w:pPr>
        <w:tabs>
          <w:tab w:val="num" w:pos="4320"/>
        </w:tabs>
        <w:ind w:left="4320" w:hanging="360"/>
      </w:pPr>
      <w:rPr>
        <w:rFonts w:ascii="Wingdings" w:hAnsi="Wingdings"/>
      </w:rPr>
    </w:lvl>
    <w:lvl w:ilvl="6" w:tplc="7312D974">
      <w:start w:val="1"/>
      <w:numFmt w:val="bullet"/>
      <w:lvlText w:val=""/>
      <w:lvlJc w:val="left"/>
      <w:pPr>
        <w:tabs>
          <w:tab w:val="num" w:pos="5040"/>
        </w:tabs>
        <w:ind w:left="5040" w:hanging="360"/>
      </w:pPr>
      <w:rPr>
        <w:rFonts w:ascii="Symbol" w:hAnsi="Symbol"/>
      </w:rPr>
    </w:lvl>
    <w:lvl w:ilvl="7" w:tplc="F7EA85C8">
      <w:start w:val="1"/>
      <w:numFmt w:val="bullet"/>
      <w:lvlText w:val="o"/>
      <w:lvlJc w:val="left"/>
      <w:pPr>
        <w:tabs>
          <w:tab w:val="num" w:pos="5760"/>
        </w:tabs>
        <w:ind w:left="5760" w:hanging="360"/>
      </w:pPr>
      <w:rPr>
        <w:rFonts w:ascii="Courier New" w:hAnsi="Courier New"/>
      </w:rPr>
    </w:lvl>
    <w:lvl w:ilvl="8" w:tplc="AE78BEF0">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9"/>
    <w:multiLevelType w:val="hybridMultilevel"/>
    <w:tmpl w:val="00000049"/>
    <w:lvl w:ilvl="0" w:tplc="68364F36">
      <w:start w:val="1"/>
      <w:numFmt w:val="bullet"/>
      <w:lvlText w:val=""/>
      <w:lvlJc w:val="left"/>
      <w:pPr>
        <w:ind w:left="720" w:hanging="360"/>
      </w:pPr>
      <w:rPr>
        <w:rFonts w:ascii="Symbol" w:hAnsi="Symbol"/>
      </w:rPr>
    </w:lvl>
    <w:lvl w:ilvl="1" w:tplc="5502AFF0">
      <w:start w:val="1"/>
      <w:numFmt w:val="bullet"/>
      <w:lvlText w:val="o"/>
      <w:lvlJc w:val="left"/>
      <w:pPr>
        <w:tabs>
          <w:tab w:val="num" w:pos="1440"/>
        </w:tabs>
        <w:ind w:left="1440" w:hanging="360"/>
      </w:pPr>
      <w:rPr>
        <w:rFonts w:ascii="Courier New" w:hAnsi="Courier New"/>
      </w:rPr>
    </w:lvl>
    <w:lvl w:ilvl="2" w:tplc="178822C0">
      <w:start w:val="1"/>
      <w:numFmt w:val="bullet"/>
      <w:lvlText w:val=""/>
      <w:lvlJc w:val="left"/>
      <w:pPr>
        <w:tabs>
          <w:tab w:val="num" w:pos="2160"/>
        </w:tabs>
        <w:ind w:left="2160" w:hanging="360"/>
      </w:pPr>
      <w:rPr>
        <w:rFonts w:ascii="Wingdings" w:hAnsi="Wingdings"/>
      </w:rPr>
    </w:lvl>
    <w:lvl w:ilvl="3" w:tplc="A94E9F02">
      <w:start w:val="1"/>
      <w:numFmt w:val="bullet"/>
      <w:lvlText w:val=""/>
      <w:lvlJc w:val="left"/>
      <w:pPr>
        <w:tabs>
          <w:tab w:val="num" w:pos="2880"/>
        </w:tabs>
        <w:ind w:left="2880" w:hanging="360"/>
      </w:pPr>
      <w:rPr>
        <w:rFonts w:ascii="Symbol" w:hAnsi="Symbol"/>
      </w:rPr>
    </w:lvl>
    <w:lvl w:ilvl="4" w:tplc="9E1E56D2">
      <w:start w:val="1"/>
      <w:numFmt w:val="bullet"/>
      <w:lvlText w:val="o"/>
      <w:lvlJc w:val="left"/>
      <w:pPr>
        <w:tabs>
          <w:tab w:val="num" w:pos="3600"/>
        </w:tabs>
        <w:ind w:left="3600" w:hanging="360"/>
      </w:pPr>
      <w:rPr>
        <w:rFonts w:ascii="Courier New" w:hAnsi="Courier New"/>
      </w:rPr>
    </w:lvl>
    <w:lvl w:ilvl="5" w:tplc="3C7CCFE8">
      <w:start w:val="1"/>
      <w:numFmt w:val="bullet"/>
      <w:lvlText w:val=""/>
      <w:lvlJc w:val="left"/>
      <w:pPr>
        <w:tabs>
          <w:tab w:val="num" w:pos="4320"/>
        </w:tabs>
        <w:ind w:left="4320" w:hanging="360"/>
      </w:pPr>
      <w:rPr>
        <w:rFonts w:ascii="Wingdings" w:hAnsi="Wingdings"/>
      </w:rPr>
    </w:lvl>
    <w:lvl w:ilvl="6" w:tplc="9B3CEF1C">
      <w:start w:val="1"/>
      <w:numFmt w:val="bullet"/>
      <w:lvlText w:val=""/>
      <w:lvlJc w:val="left"/>
      <w:pPr>
        <w:tabs>
          <w:tab w:val="num" w:pos="5040"/>
        </w:tabs>
        <w:ind w:left="5040" w:hanging="360"/>
      </w:pPr>
      <w:rPr>
        <w:rFonts w:ascii="Symbol" w:hAnsi="Symbol"/>
      </w:rPr>
    </w:lvl>
    <w:lvl w:ilvl="7" w:tplc="BE5434B4">
      <w:start w:val="1"/>
      <w:numFmt w:val="bullet"/>
      <w:lvlText w:val="o"/>
      <w:lvlJc w:val="left"/>
      <w:pPr>
        <w:tabs>
          <w:tab w:val="num" w:pos="5760"/>
        </w:tabs>
        <w:ind w:left="5760" w:hanging="360"/>
      </w:pPr>
      <w:rPr>
        <w:rFonts w:ascii="Courier New" w:hAnsi="Courier New"/>
      </w:rPr>
    </w:lvl>
    <w:lvl w:ilvl="8" w:tplc="2D34B33A">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A"/>
    <w:multiLevelType w:val="hybridMultilevel"/>
    <w:tmpl w:val="0000004A"/>
    <w:lvl w:ilvl="0" w:tplc="7B109894">
      <w:start w:val="1"/>
      <w:numFmt w:val="bullet"/>
      <w:lvlText w:val=""/>
      <w:lvlJc w:val="left"/>
      <w:pPr>
        <w:ind w:left="720" w:hanging="360"/>
      </w:pPr>
      <w:rPr>
        <w:rFonts w:ascii="Symbol" w:hAnsi="Symbol"/>
      </w:rPr>
    </w:lvl>
    <w:lvl w:ilvl="1" w:tplc="F1CA8032">
      <w:start w:val="1"/>
      <w:numFmt w:val="bullet"/>
      <w:lvlText w:val="o"/>
      <w:lvlJc w:val="left"/>
      <w:pPr>
        <w:tabs>
          <w:tab w:val="num" w:pos="1440"/>
        </w:tabs>
        <w:ind w:left="1440" w:hanging="360"/>
      </w:pPr>
      <w:rPr>
        <w:rFonts w:ascii="Courier New" w:hAnsi="Courier New"/>
      </w:rPr>
    </w:lvl>
    <w:lvl w:ilvl="2" w:tplc="84B0E08C">
      <w:start w:val="1"/>
      <w:numFmt w:val="bullet"/>
      <w:lvlText w:val=""/>
      <w:lvlJc w:val="left"/>
      <w:pPr>
        <w:tabs>
          <w:tab w:val="num" w:pos="2160"/>
        </w:tabs>
        <w:ind w:left="2160" w:hanging="360"/>
      </w:pPr>
      <w:rPr>
        <w:rFonts w:ascii="Wingdings" w:hAnsi="Wingdings"/>
      </w:rPr>
    </w:lvl>
    <w:lvl w:ilvl="3" w:tplc="05A4E104">
      <w:start w:val="1"/>
      <w:numFmt w:val="bullet"/>
      <w:lvlText w:val=""/>
      <w:lvlJc w:val="left"/>
      <w:pPr>
        <w:tabs>
          <w:tab w:val="num" w:pos="2880"/>
        </w:tabs>
        <w:ind w:left="2880" w:hanging="360"/>
      </w:pPr>
      <w:rPr>
        <w:rFonts w:ascii="Symbol" w:hAnsi="Symbol"/>
      </w:rPr>
    </w:lvl>
    <w:lvl w:ilvl="4" w:tplc="EF92705C">
      <w:start w:val="1"/>
      <w:numFmt w:val="bullet"/>
      <w:lvlText w:val="o"/>
      <w:lvlJc w:val="left"/>
      <w:pPr>
        <w:tabs>
          <w:tab w:val="num" w:pos="3600"/>
        </w:tabs>
        <w:ind w:left="3600" w:hanging="360"/>
      </w:pPr>
      <w:rPr>
        <w:rFonts w:ascii="Courier New" w:hAnsi="Courier New"/>
      </w:rPr>
    </w:lvl>
    <w:lvl w:ilvl="5" w:tplc="D9402E58">
      <w:start w:val="1"/>
      <w:numFmt w:val="bullet"/>
      <w:lvlText w:val=""/>
      <w:lvlJc w:val="left"/>
      <w:pPr>
        <w:tabs>
          <w:tab w:val="num" w:pos="4320"/>
        </w:tabs>
        <w:ind w:left="4320" w:hanging="360"/>
      </w:pPr>
      <w:rPr>
        <w:rFonts w:ascii="Wingdings" w:hAnsi="Wingdings"/>
      </w:rPr>
    </w:lvl>
    <w:lvl w:ilvl="6" w:tplc="7606622A">
      <w:start w:val="1"/>
      <w:numFmt w:val="bullet"/>
      <w:lvlText w:val=""/>
      <w:lvlJc w:val="left"/>
      <w:pPr>
        <w:tabs>
          <w:tab w:val="num" w:pos="5040"/>
        </w:tabs>
        <w:ind w:left="5040" w:hanging="360"/>
      </w:pPr>
      <w:rPr>
        <w:rFonts w:ascii="Symbol" w:hAnsi="Symbol"/>
      </w:rPr>
    </w:lvl>
    <w:lvl w:ilvl="7" w:tplc="74CC1F50">
      <w:start w:val="1"/>
      <w:numFmt w:val="bullet"/>
      <w:lvlText w:val="o"/>
      <w:lvlJc w:val="left"/>
      <w:pPr>
        <w:tabs>
          <w:tab w:val="num" w:pos="5760"/>
        </w:tabs>
        <w:ind w:left="5760" w:hanging="360"/>
      </w:pPr>
      <w:rPr>
        <w:rFonts w:ascii="Courier New" w:hAnsi="Courier New"/>
      </w:rPr>
    </w:lvl>
    <w:lvl w:ilvl="8" w:tplc="C4522686">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B"/>
    <w:multiLevelType w:val="hybridMultilevel"/>
    <w:tmpl w:val="0000004B"/>
    <w:lvl w:ilvl="0" w:tplc="39444B18">
      <w:start w:val="1"/>
      <w:numFmt w:val="bullet"/>
      <w:lvlText w:val=""/>
      <w:lvlJc w:val="left"/>
      <w:pPr>
        <w:ind w:left="720" w:hanging="360"/>
      </w:pPr>
      <w:rPr>
        <w:rFonts w:ascii="Symbol" w:hAnsi="Symbol"/>
      </w:rPr>
    </w:lvl>
    <w:lvl w:ilvl="1" w:tplc="4F561DFE">
      <w:start w:val="1"/>
      <w:numFmt w:val="bullet"/>
      <w:lvlText w:val="o"/>
      <w:lvlJc w:val="left"/>
      <w:pPr>
        <w:tabs>
          <w:tab w:val="num" w:pos="1440"/>
        </w:tabs>
        <w:ind w:left="1440" w:hanging="360"/>
      </w:pPr>
      <w:rPr>
        <w:rFonts w:ascii="Courier New" w:hAnsi="Courier New"/>
      </w:rPr>
    </w:lvl>
    <w:lvl w:ilvl="2" w:tplc="222E9B04">
      <w:start w:val="1"/>
      <w:numFmt w:val="bullet"/>
      <w:lvlText w:val=""/>
      <w:lvlJc w:val="left"/>
      <w:pPr>
        <w:tabs>
          <w:tab w:val="num" w:pos="2160"/>
        </w:tabs>
        <w:ind w:left="2160" w:hanging="360"/>
      </w:pPr>
      <w:rPr>
        <w:rFonts w:ascii="Wingdings" w:hAnsi="Wingdings"/>
      </w:rPr>
    </w:lvl>
    <w:lvl w:ilvl="3" w:tplc="79009198">
      <w:start w:val="1"/>
      <w:numFmt w:val="bullet"/>
      <w:lvlText w:val=""/>
      <w:lvlJc w:val="left"/>
      <w:pPr>
        <w:tabs>
          <w:tab w:val="num" w:pos="2880"/>
        </w:tabs>
        <w:ind w:left="2880" w:hanging="360"/>
      </w:pPr>
      <w:rPr>
        <w:rFonts w:ascii="Symbol" w:hAnsi="Symbol"/>
      </w:rPr>
    </w:lvl>
    <w:lvl w:ilvl="4" w:tplc="1A488FEA">
      <w:start w:val="1"/>
      <w:numFmt w:val="bullet"/>
      <w:lvlText w:val="o"/>
      <w:lvlJc w:val="left"/>
      <w:pPr>
        <w:tabs>
          <w:tab w:val="num" w:pos="3600"/>
        </w:tabs>
        <w:ind w:left="3600" w:hanging="360"/>
      </w:pPr>
      <w:rPr>
        <w:rFonts w:ascii="Courier New" w:hAnsi="Courier New"/>
      </w:rPr>
    </w:lvl>
    <w:lvl w:ilvl="5" w:tplc="A9DC0D70">
      <w:start w:val="1"/>
      <w:numFmt w:val="bullet"/>
      <w:lvlText w:val=""/>
      <w:lvlJc w:val="left"/>
      <w:pPr>
        <w:tabs>
          <w:tab w:val="num" w:pos="4320"/>
        </w:tabs>
        <w:ind w:left="4320" w:hanging="360"/>
      </w:pPr>
      <w:rPr>
        <w:rFonts w:ascii="Wingdings" w:hAnsi="Wingdings"/>
      </w:rPr>
    </w:lvl>
    <w:lvl w:ilvl="6" w:tplc="EF2C30A4">
      <w:start w:val="1"/>
      <w:numFmt w:val="bullet"/>
      <w:lvlText w:val=""/>
      <w:lvlJc w:val="left"/>
      <w:pPr>
        <w:tabs>
          <w:tab w:val="num" w:pos="5040"/>
        </w:tabs>
        <w:ind w:left="5040" w:hanging="360"/>
      </w:pPr>
      <w:rPr>
        <w:rFonts w:ascii="Symbol" w:hAnsi="Symbol"/>
      </w:rPr>
    </w:lvl>
    <w:lvl w:ilvl="7" w:tplc="8A6E47B2">
      <w:start w:val="1"/>
      <w:numFmt w:val="bullet"/>
      <w:lvlText w:val="o"/>
      <w:lvlJc w:val="left"/>
      <w:pPr>
        <w:tabs>
          <w:tab w:val="num" w:pos="5760"/>
        </w:tabs>
        <w:ind w:left="5760" w:hanging="360"/>
      </w:pPr>
      <w:rPr>
        <w:rFonts w:ascii="Courier New" w:hAnsi="Courier New"/>
      </w:rPr>
    </w:lvl>
    <w:lvl w:ilvl="8" w:tplc="03FE9DEC">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C"/>
    <w:multiLevelType w:val="hybridMultilevel"/>
    <w:tmpl w:val="0000004C"/>
    <w:lvl w:ilvl="0" w:tplc="146E2912">
      <w:start w:val="1"/>
      <w:numFmt w:val="bullet"/>
      <w:lvlText w:val=""/>
      <w:lvlJc w:val="left"/>
      <w:pPr>
        <w:ind w:left="720" w:hanging="360"/>
      </w:pPr>
      <w:rPr>
        <w:rFonts w:ascii="Symbol" w:hAnsi="Symbol"/>
      </w:rPr>
    </w:lvl>
    <w:lvl w:ilvl="1" w:tplc="FB9ACA04">
      <w:start w:val="1"/>
      <w:numFmt w:val="bullet"/>
      <w:lvlText w:val="o"/>
      <w:lvlJc w:val="left"/>
      <w:pPr>
        <w:tabs>
          <w:tab w:val="num" w:pos="1440"/>
        </w:tabs>
        <w:ind w:left="1440" w:hanging="360"/>
      </w:pPr>
      <w:rPr>
        <w:rFonts w:ascii="Courier New" w:hAnsi="Courier New"/>
      </w:rPr>
    </w:lvl>
    <w:lvl w:ilvl="2" w:tplc="7584D4E2">
      <w:start w:val="1"/>
      <w:numFmt w:val="bullet"/>
      <w:lvlText w:val=""/>
      <w:lvlJc w:val="left"/>
      <w:pPr>
        <w:tabs>
          <w:tab w:val="num" w:pos="2160"/>
        </w:tabs>
        <w:ind w:left="2160" w:hanging="360"/>
      </w:pPr>
      <w:rPr>
        <w:rFonts w:ascii="Wingdings" w:hAnsi="Wingdings"/>
      </w:rPr>
    </w:lvl>
    <w:lvl w:ilvl="3" w:tplc="64D473E8">
      <w:start w:val="1"/>
      <w:numFmt w:val="bullet"/>
      <w:lvlText w:val=""/>
      <w:lvlJc w:val="left"/>
      <w:pPr>
        <w:tabs>
          <w:tab w:val="num" w:pos="2880"/>
        </w:tabs>
        <w:ind w:left="2880" w:hanging="360"/>
      </w:pPr>
      <w:rPr>
        <w:rFonts w:ascii="Symbol" w:hAnsi="Symbol"/>
      </w:rPr>
    </w:lvl>
    <w:lvl w:ilvl="4" w:tplc="F8DA81B2">
      <w:start w:val="1"/>
      <w:numFmt w:val="bullet"/>
      <w:lvlText w:val="o"/>
      <w:lvlJc w:val="left"/>
      <w:pPr>
        <w:tabs>
          <w:tab w:val="num" w:pos="3600"/>
        </w:tabs>
        <w:ind w:left="3600" w:hanging="360"/>
      </w:pPr>
      <w:rPr>
        <w:rFonts w:ascii="Courier New" w:hAnsi="Courier New"/>
      </w:rPr>
    </w:lvl>
    <w:lvl w:ilvl="5" w:tplc="1DF46060">
      <w:start w:val="1"/>
      <w:numFmt w:val="bullet"/>
      <w:lvlText w:val=""/>
      <w:lvlJc w:val="left"/>
      <w:pPr>
        <w:tabs>
          <w:tab w:val="num" w:pos="4320"/>
        </w:tabs>
        <w:ind w:left="4320" w:hanging="360"/>
      </w:pPr>
      <w:rPr>
        <w:rFonts w:ascii="Wingdings" w:hAnsi="Wingdings"/>
      </w:rPr>
    </w:lvl>
    <w:lvl w:ilvl="6" w:tplc="AA006A7A">
      <w:start w:val="1"/>
      <w:numFmt w:val="bullet"/>
      <w:lvlText w:val=""/>
      <w:lvlJc w:val="left"/>
      <w:pPr>
        <w:tabs>
          <w:tab w:val="num" w:pos="5040"/>
        </w:tabs>
        <w:ind w:left="5040" w:hanging="360"/>
      </w:pPr>
      <w:rPr>
        <w:rFonts w:ascii="Symbol" w:hAnsi="Symbol"/>
      </w:rPr>
    </w:lvl>
    <w:lvl w:ilvl="7" w:tplc="5A20D24A">
      <w:start w:val="1"/>
      <w:numFmt w:val="bullet"/>
      <w:lvlText w:val="o"/>
      <w:lvlJc w:val="left"/>
      <w:pPr>
        <w:tabs>
          <w:tab w:val="num" w:pos="5760"/>
        </w:tabs>
        <w:ind w:left="5760" w:hanging="360"/>
      </w:pPr>
      <w:rPr>
        <w:rFonts w:ascii="Courier New" w:hAnsi="Courier New"/>
      </w:rPr>
    </w:lvl>
    <w:lvl w:ilvl="8" w:tplc="0DAAB39A">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D"/>
    <w:multiLevelType w:val="hybridMultilevel"/>
    <w:tmpl w:val="0000004D"/>
    <w:lvl w:ilvl="0" w:tplc="E47E6410">
      <w:start w:val="1"/>
      <w:numFmt w:val="bullet"/>
      <w:lvlText w:val=""/>
      <w:lvlJc w:val="left"/>
      <w:pPr>
        <w:ind w:left="720" w:hanging="360"/>
      </w:pPr>
      <w:rPr>
        <w:rFonts w:ascii="Symbol" w:hAnsi="Symbol"/>
      </w:rPr>
    </w:lvl>
    <w:lvl w:ilvl="1" w:tplc="180A93FA">
      <w:start w:val="1"/>
      <w:numFmt w:val="bullet"/>
      <w:lvlText w:val="o"/>
      <w:lvlJc w:val="left"/>
      <w:pPr>
        <w:tabs>
          <w:tab w:val="num" w:pos="1440"/>
        </w:tabs>
        <w:ind w:left="1440" w:hanging="360"/>
      </w:pPr>
      <w:rPr>
        <w:rFonts w:ascii="Courier New" w:hAnsi="Courier New"/>
      </w:rPr>
    </w:lvl>
    <w:lvl w:ilvl="2" w:tplc="63C0282A">
      <w:start w:val="1"/>
      <w:numFmt w:val="bullet"/>
      <w:lvlText w:val=""/>
      <w:lvlJc w:val="left"/>
      <w:pPr>
        <w:tabs>
          <w:tab w:val="num" w:pos="2160"/>
        </w:tabs>
        <w:ind w:left="2160" w:hanging="360"/>
      </w:pPr>
      <w:rPr>
        <w:rFonts w:ascii="Wingdings" w:hAnsi="Wingdings"/>
      </w:rPr>
    </w:lvl>
    <w:lvl w:ilvl="3" w:tplc="51BADC42">
      <w:start w:val="1"/>
      <w:numFmt w:val="bullet"/>
      <w:lvlText w:val=""/>
      <w:lvlJc w:val="left"/>
      <w:pPr>
        <w:tabs>
          <w:tab w:val="num" w:pos="2880"/>
        </w:tabs>
        <w:ind w:left="2880" w:hanging="360"/>
      </w:pPr>
      <w:rPr>
        <w:rFonts w:ascii="Symbol" w:hAnsi="Symbol"/>
      </w:rPr>
    </w:lvl>
    <w:lvl w:ilvl="4" w:tplc="625CCD32">
      <w:start w:val="1"/>
      <w:numFmt w:val="bullet"/>
      <w:lvlText w:val="o"/>
      <w:lvlJc w:val="left"/>
      <w:pPr>
        <w:tabs>
          <w:tab w:val="num" w:pos="3600"/>
        </w:tabs>
        <w:ind w:left="3600" w:hanging="360"/>
      </w:pPr>
      <w:rPr>
        <w:rFonts w:ascii="Courier New" w:hAnsi="Courier New"/>
      </w:rPr>
    </w:lvl>
    <w:lvl w:ilvl="5" w:tplc="8CB2308A">
      <w:start w:val="1"/>
      <w:numFmt w:val="bullet"/>
      <w:lvlText w:val=""/>
      <w:lvlJc w:val="left"/>
      <w:pPr>
        <w:tabs>
          <w:tab w:val="num" w:pos="4320"/>
        </w:tabs>
        <w:ind w:left="4320" w:hanging="360"/>
      </w:pPr>
      <w:rPr>
        <w:rFonts w:ascii="Wingdings" w:hAnsi="Wingdings"/>
      </w:rPr>
    </w:lvl>
    <w:lvl w:ilvl="6" w:tplc="729654EA">
      <w:start w:val="1"/>
      <w:numFmt w:val="bullet"/>
      <w:lvlText w:val=""/>
      <w:lvlJc w:val="left"/>
      <w:pPr>
        <w:tabs>
          <w:tab w:val="num" w:pos="5040"/>
        </w:tabs>
        <w:ind w:left="5040" w:hanging="360"/>
      </w:pPr>
      <w:rPr>
        <w:rFonts w:ascii="Symbol" w:hAnsi="Symbol"/>
      </w:rPr>
    </w:lvl>
    <w:lvl w:ilvl="7" w:tplc="12C454B0">
      <w:start w:val="1"/>
      <w:numFmt w:val="bullet"/>
      <w:lvlText w:val="o"/>
      <w:lvlJc w:val="left"/>
      <w:pPr>
        <w:tabs>
          <w:tab w:val="num" w:pos="5760"/>
        </w:tabs>
        <w:ind w:left="5760" w:hanging="360"/>
      </w:pPr>
      <w:rPr>
        <w:rFonts w:ascii="Courier New" w:hAnsi="Courier New"/>
      </w:rPr>
    </w:lvl>
    <w:lvl w:ilvl="8" w:tplc="3D2AFE7C">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E"/>
    <w:multiLevelType w:val="hybridMultilevel"/>
    <w:tmpl w:val="0000004E"/>
    <w:lvl w:ilvl="0" w:tplc="4A2025C8">
      <w:start w:val="1"/>
      <w:numFmt w:val="bullet"/>
      <w:lvlText w:val=""/>
      <w:lvlJc w:val="left"/>
      <w:pPr>
        <w:ind w:left="720" w:hanging="360"/>
      </w:pPr>
      <w:rPr>
        <w:rFonts w:ascii="Symbol" w:hAnsi="Symbol"/>
      </w:rPr>
    </w:lvl>
    <w:lvl w:ilvl="1" w:tplc="CB04F610">
      <w:start w:val="1"/>
      <w:numFmt w:val="bullet"/>
      <w:lvlText w:val="o"/>
      <w:lvlJc w:val="left"/>
      <w:pPr>
        <w:tabs>
          <w:tab w:val="num" w:pos="1440"/>
        </w:tabs>
        <w:ind w:left="1440" w:hanging="360"/>
      </w:pPr>
      <w:rPr>
        <w:rFonts w:ascii="Courier New" w:hAnsi="Courier New"/>
      </w:rPr>
    </w:lvl>
    <w:lvl w:ilvl="2" w:tplc="4C40A69E">
      <w:start w:val="1"/>
      <w:numFmt w:val="bullet"/>
      <w:lvlText w:val=""/>
      <w:lvlJc w:val="left"/>
      <w:pPr>
        <w:tabs>
          <w:tab w:val="num" w:pos="2160"/>
        </w:tabs>
        <w:ind w:left="2160" w:hanging="360"/>
      </w:pPr>
      <w:rPr>
        <w:rFonts w:ascii="Wingdings" w:hAnsi="Wingdings"/>
      </w:rPr>
    </w:lvl>
    <w:lvl w:ilvl="3" w:tplc="98ACAA76">
      <w:start w:val="1"/>
      <w:numFmt w:val="bullet"/>
      <w:lvlText w:val=""/>
      <w:lvlJc w:val="left"/>
      <w:pPr>
        <w:tabs>
          <w:tab w:val="num" w:pos="2880"/>
        </w:tabs>
        <w:ind w:left="2880" w:hanging="360"/>
      </w:pPr>
      <w:rPr>
        <w:rFonts w:ascii="Symbol" w:hAnsi="Symbol"/>
      </w:rPr>
    </w:lvl>
    <w:lvl w:ilvl="4" w:tplc="211A2F6A">
      <w:start w:val="1"/>
      <w:numFmt w:val="bullet"/>
      <w:lvlText w:val="o"/>
      <w:lvlJc w:val="left"/>
      <w:pPr>
        <w:tabs>
          <w:tab w:val="num" w:pos="3600"/>
        </w:tabs>
        <w:ind w:left="3600" w:hanging="360"/>
      </w:pPr>
      <w:rPr>
        <w:rFonts w:ascii="Courier New" w:hAnsi="Courier New"/>
      </w:rPr>
    </w:lvl>
    <w:lvl w:ilvl="5" w:tplc="511877C2">
      <w:start w:val="1"/>
      <w:numFmt w:val="bullet"/>
      <w:lvlText w:val=""/>
      <w:lvlJc w:val="left"/>
      <w:pPr>
        <w:tabs>
          <w:tab w:val="num" w:pos="4320"/>
        </w:tabs>
        <w:ind w:left="4320" w:hanging="360"/>
      </w:pPr>
      <w:rPr>
        <w:rFonts w:ascii="Wingdings" w:hAnsi="Wingdings"/>
      </w:rPr>
    </w:lvl>
    <w:lvl w:ilvl="6" w:tplc="AED6F506">
      <w:start w:val="1"/>
      <w:numFmt w:val="bullet"/>
      <w:lvlText w:val=""/>
      <w:lvlJc w:val="left"/>
      <w:pPr>
        <w:tabs>
          <w:tab w:val="num" w:pos="5040"/>
        </w:tabs>
        <w:ind w:left="5040" w:hanging="360"/>
      </w:pPr>
      <w:rPr>
        <w:rFonts w:ascii="Symbol" w:hAnsi="Symbol"/>
      </w:rPr>
    </w:lvl>
    <w:lvl w:ilvl="7" w:tplc="8E1A25DE">
      <w:start w:val="1"/>
      <w:numFmt w:val="bullet"/>
      <w:lvlText w:val="o"/>
      <w:lvlJc w:val="left"/>
      <w:pPr>
        <w:tabs>
          <w:tab w:val="num" w:pos="5760"/>
        </w:tabs>
        <w:ind w:left="5760" w:hanging="360"/>
      </w:pPr>
      <w:rPr>
        <w:rFonts w:ascii="Courier New" w:hAnsi="Courier New"/>
      </w:rPr>
    </w:lvl>
    <w:lvl w:ilvl="8" w:tplc="3A4252A0">
      <w:start w:val="1"/>
      <w:numFmt w:val="bullet"/>
      <w:lvlText w:val=""/>
      <w:lvlJc w:val="left"/>
      <w:pPr>
        <w:tabs>
          <w:tab w:val="num" w:pos="6480"/>
        </w:tabs>
        <w:ind w:left="6480" w:hanging="360"/>
      </w:pPr>
      <w:rPr>
        <w:rFonts w:ascii="Wingdings" w:hAnsi="Wingdings"/>
      </w:rPr>
    </w:lvl>
  </w:abstractNum>
  <w:abstractNum w:abstractNumId="78" w15:restartNumberingAfterBreak="0">
    <w:nsid w:val="0000004F"/>
    <w:multiLevelType w:val="hybridMultilevel"/>
    <w:tmpl w:val="0000004F"/>
    <w:lvl w:ilvl="0" w:tplc="663A2212">
      <w:start w:val="1"/>
      <w:numFmt w:val="bullet"/>
      <w:lvlText w:val=""/>
      <w:lvlJc w:val="left"/>
      <w:pPr>
        <w:ind w:left="720" w:hanging="360"/>
      </w:pPr>
      <w:rPr>
        <w:rFonts w:ascii="Symbol" w:hAnsi="Symbol"/>
      </w:rPr>
    </w:lvl>
    <w:lvl w:ilvl="1" w:tplc="67A8F356">
      <w:start w:val="1"/>
      <w:numFmt w:val="bullet"/>
      <w:lvlText w:val="o"/>
      <w:lvlJc w:val="left"/>
      <w:pPr>
        <w:tabs>
          <w:tab w:val="num" w:pos="1440"/>
        </w:tabs>
        <w:ind w:left="1440" w:hanging="360"/>
      </w:pPr>
      <w:rPr>
        <w:rFonts w:ascii="Courier New" w:hAnsi="Courier New"/>
      </w:rPr>
    </w:lvl>
    <w:lvl w:ilvl="2" w:tplc="DDC692B6">
      <w:start w:val="1"/>
      <w:numFmt w:val="bullet"/>
      <w:lvlText w:val=""/>
      <w:lvlJc w:val="left"/>
      <w:pPr>
        <w:tabs>
          <w:tab w:val="num" w:pos="2160"/>
        </w:tabs>
        <w:ind w:left="2160" w:hanging="360"/>
      </w:pPr>
      <w:rPr>
        <w:rFonts w:ascii="Wingdings" w:hAnsi="Wingdings"/>
      </w:rPr>
    </w:lvl>
    <w:lvl w:ilvl="3" w:tplc="C3A4F10A">
      <w:start w:val="1"/>
      <w:numFmt w:val="bullet"/>
      <w:lvlText w:val=""/>
      <w:lvlJc w:val="left"/>
      <w:pPr>
        <w:tabs>
          <w:tab w:val="num" w:pos="2880"/>
        </w:tabs>
        <w:ind w:left="2880" w:hanging="360"/>
      </w:pPr>
      <w:rPr>
        <w:rFonts w:ascii="Symbol" w:hAnsi="Symbol"/>
      </w:rPr>
    </w:lvl>
    <w:lvl w:ilvl="4" w:tplc="91BE9F12">
      <w:start w:val="1"/>
      <w:numFmt w:val="bullet"/>
      <w:lvlText w:val="o"/>
      <w:lvlJc w:val="left"/>
      <w:pPr>
        <w:tabs>
          <w:tab w:val="num" w:pos="3600"/>
        </w:tabs>
        <w:ind w:left="3600" w:hanging="360"/>
      </w:pPr>
      <w:rPr>
        <w:rFonts w:ascii="Courier New" w:hAnsi="Courier New"/>
      </w:rPr>
    </w:lvl>
    <w:lvl w:ilvl="5" w:tplc="EE1C430E">
      <w:start w:val="1"/>
      <w:numFmt w:val="bullet"/>
      <w:lvlText w:val=""/>
      <w:lvlJc w:val="left"/>
      <w:pPr>
        <w:tabs>
          <w:tab w:val="num" w:pos="4320"/>
        </w:tabs>
        <w:ind w:left="4320" w:hanging="360"/>
      </w:pPr>
      <w:rPr>
        <w:rFonts w:ascii="Wingdings" w:hAnsi="Wingdings"/>
      </w:rPr>
    </w:lvl>
    <w:lvl w:ilvl="6" w:tplc="C8E6C82A">
      <w:start w:val="1"/>
      <w:numFmt w:val="bullet"/>
      <w:lvlText w:val=""/>
      <w:lvlJc w:val="left"/>
      <w:pPr>
        <w:tabs>
          <w:tab w:val="num" w:pos="5040"/>
        </w:tabs>
        <w:ind w:left="5040" w:hanging="360"/>
      </w:pPr>
      <w:rPr>
        <w:rFonts w:ascii="Symbol" w:hAnsi="Symbol"/>
      </w:rPr>
    </w:lvl>
    <w:lvl w:ilvl="7" w:tplc="7172B4CA">
      <w:start w:val="1"/>
      <w:numFmt w:val="bullet"/>
      <w:lvlText w:val="o"/>
      <w:lvlJc w:val="left"/>
      <w:pPr>
        <w:tabs>
          <w:tab w:val="num" w:pos="5760"/>
        </w:tabs>
        <w:ind w:left="5760" w:hanging="360"/>
      </w:pPr>
      <w:rPr>
        <w:rFonts w:ascii="Courier New" w:hAnsi="Courier New"/>
      </w:rPr>
    </w:lvl>
    <w:lvl w:ilvl="8" w:tplc="2E5E4DA2">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0"/>
    <w:multiLevelType w:val="hybridMultilevel"/>
    <w:tmpl w:val="00000050"/>
    <w:lvl w:ilvl="0" w:tplc="A5AC4F2C">
      <w:start w:val="1"/>
      <w:numFmt w:val="bullet"/>
      <w:lvlText w:val=""/>
      <w:lvlJc w:val="left"/>
      <w:pPr>
        <w:ind w:left="720" w:hanging="360"/>
      </w:pPr>
      <w:rPr>
        <w:rFonts w:ascii="Symbol" w:hAnsi="Symbol"/>
      </w:rPr>
    </w:lvl>
    <w:lvl w:ilvl="1" w:tplc="D612004A">
      <w:start w:val="1"/>
      <w:numFmt w:val="bullet"/>
      <w:lvlText w:val="o"/>
      <w:lvlJc w:val="left"/>
      <w:pPr>
        <w:tabs>
          <w:tab w:val="num" w:pos="1440"/>
        </w:tabs>
        <w:ind w:left="1440" w:hanging="360"/>
      </w:pPr>
      <w:rPr>
        <w:rFonts w:ascii="Courier New" w:hAnsi="Courier New"/>
      </w:rPr>
    </w:lvl>
    <w:lvl w:ilvl="2" w:tplc="5DCA961E">
      <w:start w:val="1"/>
      <w:numFmt w:val="bullet"/>
      <w:lvlText w:val=""/>
      <w:lvlJc w:val="left"/>
      <w:pPr>
        <w:tabs>
          <w:tab w:val="num" w:pos="2160"/>
        </w:tabs>
        <w:ind w:left="2160" w:hanging="360"/>
      </w:pPr>
      <w:rPr>
        <w:rFonts w:ascii="Wingdings" w:hAnsi="Wingdings"/>
      </w:rPr>
    </w:lvl>
    <w:lvl w:ilvl="3" w:tplc="65ACE582">
      <w:start w:val="1"/>
      <w:numFmt w:val="bullet"/>
      <w:lvlText w:val=""/>
      <w:lvlJc w:val="left"/>
      <w:pPr>
        <w:tabs>
          <w:tab w:val="num" w:pos="2880"/>
        </w:tabs>
        <w:ind w:left="2880" w:hanging="360"/>
      </w:pPr>
      <w:rPr>
        <w:rFonts w:ascii="Symbol" w:hAnsi="Symbol"/>
      </w:rPr>
    </w:lvl>
    <w:lvl w:ilvl="4" w:tplc="6C5A2526">
      <w:start w:val="1"/>
      <w:numFmt w:val="bullet"/>
      <w:lvlText w:val="o"/>
      <w:lvlJc w:val="left"/>
      <w:pPr>
        <w:tabs>
          <w:tab w:val="num" w:pos="3600"/>
        </w:tabs>
        <w:ind w:left="3600" w:hanging="360"/>
      </w:pPr>
      <w:rPr>
        <w:rFonts w:ascii="Courier New" w:hAnsi="Courier New"/>
      </w:rPr>
    </w:lvl>
    <w:lvl w:ilvl="5" w:tplc="6AA495AA">
      <w:start w:val="1"/>
      <w:numFmt w:val="bullet"/>
      <w:lvlText w:val=""/>
      <w:lvlJc w:val="left"/>
      <w:pPr>
        <w:tabs>
          <w:tab w:val="num" w:pos="4320"/>
        </w:tabs>
        <w:ind w:left="4320" w:hanging="360"/>
      </w:pPr>
      <w:rPr>
        <w:rFonts w:ascii="Wingdings" w:hAnsi="Wingdings"/>
      </w:rPr>
    </w:lvl>
    <w:lvl w:ilvl="6" w:tplc="227EB324">
      <w:start w:val="1"/>
      <w:numFmt w:val="bullet"/>
      <w:lvlText w:val=""/>
      <w:lvlJc w:val="left"/>
      <w:pPr>
        <w:tabs>
          <w:tab w:val="num" w:pos="5040"/>
        </w:tabs>
        <w:ind w:left="5040" w:hanging="360"/>
      </w:pPr>
      <w:rPr>
        <w:rFonts w:ascii="Symbol" w:hAnsi="Symbol"/>
      </w:rPr>
    </w:lvl>
    <w:lvl w:ilvl="7" w:tplc="F6248022">
      <w:start w:val="1"/>
      <w:numFmt w:val="bullet"/>
      <w:lvlText w:val="o"/>
      <w:lvlJc w:val="left"/>
      <w:pPr>
        <w:tabs>
          <w:tab w:val="num" w:pos="5760"/>
        </w:tabs>
        <w:ind w:left="5760" w:hanging="360"/>
      </w:pPr>
      <w:rPr>
        <w:rFonts w:ascii="Courier New" w:hAnsi="Courier New"/>
      </w:rPr>
    </w:lvl>
    <w:lvl w:ilvl="8" w:tplc="15D2958C">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1"/>
    <w:multiLevelType w:val="hybridMultilevel"/>
    <w:tmpl w:val="00000051"/>
    <w:lvl w:ilvl="0" w:tplc="7A9047D2">
      <w:start w:val="1"/>
      <w:numFmt w:val="bullet"/>
      <w:lvlText w:val=""/>
      <w:lvlJc w:val="left"/>
      <w:pPr>
        <w:ind w:left="720" w:hanging="360"/>
      </w:pPr>
      <w:rPr>
        <w:rFonts w:ascii="Symbol" w:hAnsi="Symbol"/>
      </w:rPr>
    </w:lvl>
    <w:lvl w:ilvl="1" w:tplc="D0060532">
      <w:start w:val="1"/>
      <w:numFmt w:val="bullet"/>
      <w:lvlText w:val="o"/>
      <w:lvlJc w:val="left"/>
      <w:pPr>
        <w:tabs>
          <w:tab w:val="num" w:pos="1440"/>
        </w:tabs>
        <w:ind w:left="1440" w:hanging="360"/>
      </w:pPr>
      <w:rPr>
        <w:rFonts w:ascii="Courier New" w:hAnsi="Courier New"/>
      </w:rPr>
    </w:lvl>
    <w:lvl w:ilvl="2" w:tplc="9C52988E">
      <w:start w:val="1"/>
      <w:numFmt w:val="bullet"/>
      <w:lvlText w:val=""/>
      <w:lvlJc w:val="left"/>
      <w:pPr>
        <w:tabs>
          <w:tab w:val="num" w:pos="2160"/>
        </w:tabs>
        <w:ind w:left="2160" w:hanging="360"/>
      </w:pPr>
      <w:rPr>
        <w:rFonts w:ascii="Wingdings" w:hAnsi="Wingdings"/>
      </w:rPr>
    </w:lvl>
    <w:lvl w:ilvl="3" w:tplc="EFB20E4A">
      <w:start w:val="1"/>
      <w:numFmt w:val="bullet"/>
      <w:lvlText w:val=""/>
      <w:lvlJc w:val="left"/>
      <w:pPr>
        <w:tabs>
          <w:tab w:val="num" w:pos="2880"/>
        </w:tabs>
        <w:ind w:left="2880" w:hanging="360"/>
      </w:pPr>
      <w:rPr>
        <w:rFonts w:ascii="Symbol" w:hAnsi="Symbol"/>
      </w:rPr>
    </w:lvl>
    <w:lvl w:ilvl="4" w:tplc="87E607A8">
      <w:start w:val="1"/>
      <w:numFmt w:val="bullet"/>
      <w:lvlText w:val="o"/>
      <w:lvlJc w:val="left"/>
      <w:pPr>
        <w:tabs>
          <w:tab w:val="num" w:pos="3600"/>
        </w:tabs>
        <w:ind w:left="3600" w:hanging="360"/>
      </w:pPr>
      <w:rPr>
        <w:rFonts w:ascii="Courier New" w:hAnsi="Courier New"/>
      </w:rPr>
    </w:lvl>
    <w:lvl w:ilvl="5" w:tplc="1518773E">
      <w:start w:val="1"/>
      <w:numFmt w:val="bullet"/>
      <w:lvlText w:val=""/>
      <w:lvlJc w:val="left"/>
      <w:pPr>
        <w:tabs>
          <w:tab w:val="num" w:pos="4320"/>
        </w:tabs>
        <w:ind w:left="4320" w:hanging="360"/>
      </w:pPr>
      <w:rPr>
        <w:rFonts w:ascii="Wingdings" w:hAnsi="Wingdings"/>
      </w:rPr>
    </w:lvl>
    <w:lvl w:ilvl="6" w:tplc="EE0A8494">
      <w:start w:val="1"/>
      <w:numFmt w:val="bullet"/>
      <w:lvlText w:val=""/>
      <w:lvlJc w:val="left"/>
      <w:pPr>
        <w:tabs>
          <w:tab w:val="num" w:pos="5040"/>
        </w:tabs>
        <w:ind w:left="5040" w:hanging="360"/>
      </w:pPr>
      <w:rPr>
        <w:rFonts w:ascii="Symbol" w:hAnsi="Symbol"/>
      </w:rPr>
    </w:lvl>
    <w:lvl w:ilvl="7" w:tplc="B9047A40">
      <w:start w:val="1"/>
      <w:numFmt w:val="bullet"/>
      <w:lvlText w:val="o"/>
      <w:lvlJc w:val="left"/>
      <w:pPr>
        <w:tabs>
          <w:tab w:val="num" w:pos="5760"/>
        </w:tabs>
        <w:ind w:left="5760" w:hanging="360"/>
      </w:pPr>
      <w:rPr>
        <w:rFonts w:ascii="Courier New" w:hAnsi="Courier New"/>
      </w:rPr>
    </w:lvl>
    <w:lvl w:ilvl="8" w:tplc="7C705960">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2"/>
    <w:multiLevelType w:val="hybridMultilevel"/>
    <w:tmpl w:val="00000052"/>
    <w:lvl w:ilvl="0" w:tplc="2D962E88">
      <w:start w:val="1"/>
      <w:numFmt w:val="bullet"/>
      <w:lvlText w:val=""/>
      <w:lvlJc w:val="left"/>
      <w:pPr>
        <w:ind w:left="720" w:hanging="360"/>
      </w:pPr>
      <w:rPr>
        <w:rFonts w:ascii="Symbol" w:hAnsi="Symbol"/>
      </w:rPr>
    </w:lvl>
    <w:lvl w:ilvl="1" w:tplc="6CBE3A16">
      <w:start w:val="1"/>
      <w:numFmt w:val="bullet"/>
      <w:lvlText w:val="o"/>
      <w:lvlJc w:val="left"/>
      <w:pPr>
        <w:tabs>
          <w:tab w:val="num" w:pos="1440"/>
        </w:tabs>
        <w:ind w:left="1440" w:hanging="360"/>
      </w:pPr>
      <w:rPr>
        <w:rFonts w:ascii="Courier New" w:hAnsi="Courier New"/>
      </w:rPr>
    </w:lvl>
    <w:lvl w:ilvl="2" w:tplc="E5325A8A">
      <w:start w:val="1"/>
      <w:numFmt w:val="bullet"/>
      <w:lvlText w:val=""/>
      <w:lvlJc w:val="left"/>
      <w:pPr>
        <w:tabs>
          <w:tab w:val="num" w:pos="2160"/>
        </w:tabs>
        <w:ind w:left="2160" w:hanging="360"/>
      </w:pPr>
      <w:rPr>
        <w:rFonts w:ascii="Wingdings" w:hAnsi="Wingdings"/>
      </w:rPr>
    </w:lvl>
    <w:lvl w:ilvl="3" w:tplc="DC9A9526">
      <w:start w:val="1"/>
      <w:numFmt w:val="bullet"/>
      <w:lvlText w:val=""/>
      <w:lvlJc w:val="left"/>
      <w:pPr>
        <w:tabs>
          <w:tab w:val="num" w:pos="2880"/>
        </w:tabs>
        <w:ind w:left="2880" w:hanging="360"/>
      </w:pPr>
      <w:rPr>
        <w:rFonts w:ascii="Symbol" w:hAnsi="Symbol"/>
      </w:rPr>
    </w:lvl>
    <w:lvl w:ilvl="4" w:tplc="76E2500E">
      <w:start w:val="1"/>
      <w:numFmt w:val="bullet"/>
      <w:lvlText w:val="o"/>
      <w:lvlJc w:val="left"/>
      <w:pPr>
        <w:tabs>
          <w:tab w:val="num" w:pos="3600"/>
        </w:tabs>
        <w:ind w:left="3600" w:hanging="360"/>
      </w:pPr>
      <w:rPr>
        <w:rFonts w:ascii="Courier New" w:hAnsi="Courier New"/>
      </w:rPr>
    </w:lvl>
    <w:lvl w:ilvl="5" w:tplc="B8983C7E">
      <w:start w:val="1"/>
      <w:numFmt w:val="bullet"/>
      <w:lvlText w:val=""/>
      <w:lvlJc w:val="left"/>
      <w:pPr>
        <w:tabs>
          <w:tab w:val="num" w:pos="4320"/>
        </w:tabs>
        <w:ind w:left="4320" w:hanging="360"/>
      </w:pPr>
      <w:rPr>
        <w:rFonts w:ascii="Wingdings" w:hAnsi="Wingdings"/>
      </w:rPr>
    </w:lvl>
    <w:lvl w:ilvl="6" w:tplc="F72AB402">
      <w:start w:val="1"/>
      <w:numFmt w:val="bullet"/>
      <w:lvlText w:val=""/>
      <w:lvlJc w:val="left"/>
      <w:pPr>
        <w:tabs>
          <w:tab w:val="num" w:pos="5040"/>
        </w:tabs>
        <w:ind w:left="5040" w:hanging="360"/>
      </w:pPr>
      <w:rPr>
        <w:rFonts w:ascii="Symbol" w:hAnsi="Symbol"/>
      </w:rPr>
    </w:lvl>
    <w:lvl w:ilvl="7" w:tplc="5534393C">
      <w:start w:val="1"/>
      <w:numFmt w:val="bullet"/>
      <w:lvlText w:val="o"/>
      <w:lvlJc w:val="left"/>
      <w:pPr>
        <w:tabs>
          <w:tab w:val="num" w:pos="5760"/>
        </w:tabs>
        <w:ind w:left="5760" w:hanging="360"/>
      </w:pPr>
      <w:rPr>
        <w:rFonts w:ascii="Courier New" w:hAnsi="Courier New"/>
      </w:rPr>
    </w:lvl>
    <w:lvl w:ilvl="8" w:tplc="FF060FDC">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3"/>
    <w:multiLevelType w:val="hybridMultilevel"/>
    <w:tmpl w:val="00000053"/>
    <w:lvl w:ilvl="0" w:tplc="D8585E9E">
      <w:start w:val="1"/>
      <w:numFmt w:val="bullet"/>
      <w:lvlText w:val=""/>
      <w:lvlJc w:val="left"/>
      <w:pPr>
        <w:ind w:left="720" w:hanging="360"/>
      </w:pPr>
      <w:rPr>
        <w:rFonts w:ascii="Symbol" w:hAnsi="Symbol"/>
      </w:rPr>
    </w:lvl>
    <w:lvl w:ilvl="1" w:tplc="488C6F74">
      <w:start w:val="1"/>
      <w:numFmt w:val="bullet"/>
      <w:lvlText w:val="o"/>
      <w:lvlJc w:val="left"/>
      <w:pPr>
        <w:tabs>
          <w:tab w:val="num" w:pos="1440"/>
        </w:tabs>
        <w:ind w:left="1440" w:hanging="360"/>
      </w:pPr>
      <w:rPr>
        <w:rFonts w:ascii="Courier New" w:hAnsi="Courier New"/>
      </w:rPr>
    </w:lvl>
    <w:lvl w:ilvl="2" w:tplc="2A8200B0">
      <w:start w:val="1"/>
      <w:numFmt w:val="bullet"/>
      <w:lvlText w:val=""/>
      <w:lvlJc w:val="left"/>
      <w:pPr>
        <w:tabs>
          <w:tab w:val="num" w:pos="2160"/>
        </w:tabs>
        <w:ind w:left="2160" w:hanging="360"/>
      </w:pPr>
      <w:rPr>
        <w:rFonts w:ascii="Wingdings" w:hAnsi="Wingdings"/>
      </w:rPr>
    </w:lvl>
    <w:lvl w:ilvl="3" w:tplc="B8BA4DFC">
      <w:start w:val="1"/>
      <w:numFmt w:val="bullet"/>
      <w:lvlText w:val=""/>
      <w:lvlJc w:val="left"/>
      <w:pPr>
        <w:tabs>
          <w:tab w:val="num" w:pos="2880"/>
        </w:tabs>
        <w:ind w:left="2880" w:hanging="360"/>
      </w:pPr>
      <w:rPr>
        <w:rFonts w:ascii="Symbol" w:hAnsi="Symbol"/>
      </w:rPr>
    </w:lvl>
    <w:lvl w:ilvl="4" w:tplc="4170BE6A">
      <w:start w:val="1"/>
      <w:numFmt w:val="bullet"/>
      <w:lvlText w:val="o"/>
      <w:lvlJc w:val="left"/>
      <w:pPr>
        <w:tabs>
          <w:tab w:val="num" w:pos="3600"/>
        </w:tabs>
        <w:ind w:left="3600" w:hanging="360"/>
      </w:pPr>
      <w:rPr>
        <w:rFonts w:ascii="Courier New" w:hAnsi="Courier New"/>
      </w:rPr>
    </w:lvl>
    <w:lvl w:ilvl="5" w:tplc="6546A0E6">
      <w:start w:val="1"/>
      <w:numFmt w:val="bullet"/>
      <w:lvlText w:val=""/>
      <w:lvlJc w:val="left"/>
      <w:pPr>
        <w:tabs>
          <w:tab w:val="num" w:pos="4320"/>
        </w:tabs>
        <w:ind w:left="4320" w:hanging="360"/>
      </w:pPr>
      <w:rPr>
        <w:rFonts w:ascii="Wingdings" w:hAnsi="Wingdings"/>
      </w:rPr>
    </w:lvl>
    <w:lvl w:ilvl="6" w:tplc="24206480">
      <w:start w:val="1"/>
      <w:numFmt w:val="bullet"/>
      <w:lvlText w:val=""/>
      <w:lvlJc w:val="left"/>
      <w:pPr>
        <w:tabs>
          <w:tab w:val="num" w:pos="5040"/>
        </w:tabs>
        <w:ind w:left="5040" w:hanging="360"/>
      </w:pPr>
      <w:rPr>
        <w:rFonts w:ascii="Symbol" w:hAnsi="Symbol"/>
      </w:rPr>
    </w:lvl>
    <w:lvl w:ilvl="7" w:tplc="F404086C">
      <w:start w:val="1"/>
      <w:numFmt w:val="bullet"/>
      <w:lvlText w:val="o"/>
      <w:lvlJc w:val="left"/>
      <w:pPr>
        <w:tabs>
          <w:tab w:val="num" w:pos="5760"/>
        </w:tabs>
        <w:ind w:left="5760" w:hanging="360"/>
      </w:pPr>
      <w:rPr>
        <w:rFonts w:ascii="Courier New" w:hAnsi="Courier New"/>
      </w:rPr>
    </w:lvl>
    <w:lvl w:ilvl="8" w:tplc="52AC2898">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4"/>
    <w:multiLevelType w:val="hybridMultilevel"/>
    <w:tmpl w:val="00000054"/>
    <w:lvl w:ilvl="0" w:tplc="21F4FCCE">
      <w:start w:val="1"/>
      <w:numFmt w:val="bullet"/>
      <w:lvlText w:val=""/>
      <w:lvlJc w:val="left"/>
      <w:pPr>
        <w:ind w:left="720" w:hanging="360"/>
      </w:pPr>
      <w:rPr>
        <w:rFonts w:ascii="Symbol" w:hAnsi="Symbol"/>
      </w:rPr>
    </w:lvl>
    <w:lvl w:ilvl="1" w:tplc="0B54F5C8">
      <w:start w:val="1"/>
      <w:numFmt w:val="bullet"/>
      <w:lvlText w:val="o"/>
      <w:lvlJc w:val="left"/>
      <w:pPr>
        <w:tabs>
          <w:tab w:val="num" w:pos="1440"/>
        </w:tabs>
        <w:ind w:left="1440" w:hanging="360"/>
      </w:pPr>
      <w:rPr>
        <w:rFonts w:ascii="Courier New" w:hAnsi="Courier New"/>
      </w:rPr>
    </w:lvl>
    <w:lvl w:ilvl="2" w:tplc="B11282E6">
      <w:start w:val="1"/>
      <w:numFmt w:val="bullet"/>
      <w:lvlText w:val=""/>
      <w:lvlJc w:val="left"/>
      <w:pPr>
        <w:tabs>
          <w:tab w:val="num" w:pos="2160"/>
        </w:tabs>
        <w:ind w:left="2160" w:hanging="360"/>
      </w:pPr>
      <w:rPr>
        <w:rFonts w:ascii="Wingdings" w:hAnsi="Wingdings"/>
      </w:rPr>
    </w:lvl>
    <w:lvl w:ilvl="3" w:tplc="4D60DB62">
      <w:start w:val="1"/>
      <w:numFmt w:val="bullet"/>
      <w:lvlText w:val=""/>
      <w:lvlJc w:val="left"/>
      <w:pPr>
        <w:tabs>
          <w:tab w:val="num" w:pos="2880"/>
        </w:tabs>
        <w:ind w:left="2880" w:hanging="360"/>
      </w:pPr>
      <w:rPr>
        <w:rFonts w:ascii="Symbol" w:hAnsi="Symbol"/>
      </w:rPr>
    </w:lvl>
    <w:lvl w:ilvl="4" w:tplc="CB32BD4E">
      <w:start w:val="1"/>
      <w:numFmt w:val="bullet"/>
      <w:lvlText w:val="o"/>
      <w:lvlJc w:val="left"/>
      <w:pPr>
        <w:tabs>
          <w:tab w:val="num" w:pos="3600"/>
        </w:tabs>
        <w:ind w:left="3600" w:hanging="360"/>
      </w:pPr>
      <w:rPr>
        <w:rFonts w:ascii="Courier New" w:hAnsi="Courier New"/>
      </w:rPr>
    </w:lvl>
    <w:lvl w:ilvl="5" w:tplc="CEF656E0">
      <w:start w:val="1"/>
      <w:numFmt w:val="bullet"/>
      <w:lvlText w:val=""/>
      <w:lvlJc w:val="left"/>
      <w:pPr>
        <w:tabs>
          <w:tab w:val="num" w:pos="4320"/>
        </w:tabs>
        <w:ind w:left="4320" w:hanging="360"/>
      </w:pPr>
      <w:rPr>
        <w:rFonts w:ascii="Wingdings" w:hAnsi="Wingdings"/>
      </w:rPr>
    </w:lvl>
    <w:lvl w:ilvl="6" w:tplc="6234E2FC">
      <w:start w:val="1"/>
      <w:numFmt w:val="bullet"/>
      <w:lvlText w:val=""/>
      <w:lvlJc w:val="left"/>
      <w:pPr>
        <w:tabs>
          <w:tab w:val="num" w:pos="5040"/>
        </w:tabs>
        <w:ind w:left="5040" w:hanging="360"/>
      </w:pPr>
      <w:rPr>
        <w:rFonts w:ascii="Symbol" w:hAnsi="Symbol"/>
      </w:rPr>
    </w:lvl>
    <w:lvl w:ilvl="7" w:tplc="62A839A2">
      <w:start w:val="1"/>
      <w:numFmt w:val="bullet"/>
      <w:lvlText w:val="o"/>
      <w:lvlJc w:val="left"/>
      <w:pPr>
        <w:tabs>
          <w:tab w:val="num" w:pos="5760"/>
        </w:tabs>
        <w:ind w:left="5760" w:hanging="360"/>
      </w:pPr>
      <w:rPr>
        <w:rFonts w:ascii="Courier New" w:hAnsi="Courier New"/>
      </w:rPr>
    </w:lvl>
    <w:lvl w:ilvl="8" w:tplc="75FC9F10">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5"/>
    <w:multiLevelType w:val="multilevel"/>
    <w:tmpl w:val="0000005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00000056"/>
    <w:multiLevelType w:val="hybridMultilevel"/>
    <w:tmpl w:val="00000056"/>
    <w:lvl w:ilvl="0" w:tplc="750CBBEA">
      <w:start w:val="1"/>
      <w:numFmt w:val="bullet"/>
      <w:lvlText w:val=""/>
      <w:lvlJc w:val="left"/>
      <w:pPr>
        <w:ind w:left="720" w:hanging="360"/>
      </w:pPr>
      <w:rPr>
        <w:rFonts w:ascii="Symbol" w:hAnsi="Symbol"/>
      </w:rPr>
    </w:lvl>
    <w:lvl w:ilvl="1" w:tplc="9B98B8B2">
      <w:start w:val="1"/>
      <w:numFmt w:val="bullet"/>
      <w:lvlText w:val="o"/>
      <w:lvlJc w:val="left"/>
      <w:pPr>
        <w:tabs>
          <w:tab w:val="num" w:pos="1440"/>
        </w:tabs>
        <w:ind w:left="1440" w:hanging="360"/>
      </w:pPr>
      <w:rPr>
        <w:rFonts w:ascii="Courier New" w:hAnsi="Courier New"/>
      </w:rPr>
    </w:lvl>
    <w:lvl w:ilvl="2" w:tplc="F3F802CA">
      <w:start w:val="1"/>
      <w:numFmt w:val="bullet"/>
      <w:lvlText w:val=""/>
      <w:lvlJc w:val="left"/>
      <w:pPr>
        <w:tabs>
          <w:tab w:val="num" w:pos="2160"/>
        </w:tabs>
        <w:ind w:left="2160" w:hanging="360"/>
      </w:pPr>
      <w:rPr>
        <w:rFonts w:ascii="Wingdings" w:hAnsi="Wingdings"/>
      </w:rPr>
    </w:lvl>
    <w:lvl w:ilvl="3" w:tplc="73FAD4D8">
      <w:start w:val="1"/>
      <w:numFmt w:val="bullet"/>
      <w:lvlText w:val=""/>
      <w:lvlJc w:val="left"/>
      <w:pPr>
        <w:tabs>
          <w:tab w:val="num" w:pos="2880"/>
        </w:tabs>
        <w:ind w:left="2880" w:hanging="360"/>
      </w:pPr>
      <w:rPr>
        <w:rFonts w:ascii="Symbol" w:hAnsi="Symbol"/>
      </w:rPr>
    </w:lvl>
    <w:lvl w:ilvl="4" w:tplc="1AAEC76A">
      <w:start w:val="1"/>
      <w:numFmt w:val="bullet"/>
      <w:lvlText w:val="o"/>
      <w:lvlJc w:val="left"/>
      <w:pPr>
        <w:tabs>
          <w:tab w:val="num" w:pos="3600"/>
        </w:tabs>
        <w:ind w:left="3600" w:hanging="360"/>
      </w:pPr>
      <w:rPr>
        <w:rFonts w:ascii="Courier New" w:hAnsi="Courier New"/>
      </w:rPr>
    </w:lvl>
    <w:lvl w:ilvl="5" w:tplc="E90E5778">
      <w:start w:val="1"/>
      <w:numFmt w:val="bullet"/>
      <w:lvlText w:val=""/>
      <w:lvlJc w:val="left"/>
      <w:pPr>
        <w:tabs>
          <w:tab w:val="num" w:pos="4320"/>
        </w:tabs>
        <w:ind w:left="4320" w:hanging="360"/>
      </w:pPr>
      <w:rPr>
        <w:rFonts w:ascii="Wingdings" w:hAnsi="Wingdings"/>
      </w:rPr>
    </w:lvl>
    <w:lvl w:ilvl="6" w:tplc="F53A6EA4">
      <w:start w:val="1"/>
      <w:numFmt w:val="bullet"/>
      <w:lvlText w:val=""/>
      <w:lvlJc w:val="left"/>
      <w:pPr>
        <w:tabs>
          <w:tab w:val="num" w:pos="5040"/>
        </w:tabs>
        <w:ind w:left="5040" w:hanging="360"/>
      </w:pPr>
      <w:rPr>
        <w:rFonts w:ascii="Symbol" w:hAnsi="Symbol"/>
      </w:rPr>
    </w:lvl>
    <w:lvl w:ilvl="7" w:tplc="EF8EDD12">
      <w:start w:val="1"/>
      <w:numFmt w:val="bullet"/>
      <w:lvlText w:val="o"/>
      <w:lvlJc w:val="left"/>
      <w:pPr>
        <w:tabs>
          <w:tab w:val="num" w:pos="5760"/>
        </w:tabs>
        <w:ind w:left="5760" w:hanging="360"/>
      </w:pPr>
      <w:rPr>
        <w:rFonts w:ascii="Courier New" w:hAnsi="Courier New"/>
      </w:rPr>
    </w:lvl>
    <w:lvl w:ilvl="8" w:tplc="A8F8BFF8">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7"/>
    <w:multiLevelType w:val="hybridMultilevel"/>
    <w:tmpl w:val="00000057"/>
    <w:lvl w:ilvl="0" w:tplc="15B8A1E4">
      <w:start w:val="1"/>
      <w:numFmt w:val="bullet"/>
      <w:lvlText w:val=""/>
      <w:lvlJc w:val="left"/>
      <w:pPr>
        <w:ind w:left="720" w:hanging="360"/>
      </w:pPr>
      <w:rPr>
        <w:rFonts w:ascii="Symbol" w:hAnsi="Symbol"/>
      </w:rPr>
    </w:lvl>
    <w:lvl w:ilvl="1" w:tplc="18FA993E">
      <w:start w:val="1"/>
      <w:numFmt w:val="bullet"/>
      <w:lvlText w:val="o"/>
      <w:lvlJc w:val="left"/>
      <w:pPr>
        <w:tabs>
          <w:tab w:val="num" w:pos="1440"/>
        </w:tabs>
        <w:ind w:left="1440" w:hanging="360"/>
      </w:pPr>
      <w:rPr>
        <w:rFonts w:ascii="Courier New" w:hAnsi="Courier New"/>
      </w:rPr>
    </w:lvl>
    <w:lvl w:ilvl="2" w:tplc="749E2CBA">
      <w:start w:val="1"/>
      <w:numFmt w:val="bullet"/>
      <w:lvlText w:val=""/>
      <w:lvlJc w:val="left"/>
      <w:pPr>
        <w:tabs>
          <w:tab w:val="num" w:pos="2160"/>
        </w:tabs>
        <w:ind w:left="2160" w:hanging="360"/>
      </w:pPr>
      <w:rPr>
        <w:rFonts w:ascii="Wingdings" w:hAnsi="Wingdings"/>
      </w:rPr>
    </w:lvl>
    <w:lvl w:ilvl="3" w:tplc="602C0C64">
      <w:start w:val="1"/>
      <w:numFmt w:val="bullet"/>
      <w:lvlText w:val=""/>
      <w:lvlJc w:val="left"/>
      <w:pPr>
        <w:tabs>
          <w:tab w:val="num" w:pos="2880"/>
        </w:tabs>
        <w:ind w:left="2880" w:hanging="360"/>
      </w:pPr>
      <w:rPr>
        <w:rFonts w:ascii="Symbol" w:hAnsi="Symbol"/>
      </w:rPr>
    </w:lvl>
    <w:lvl w:ilvl="4" w:tplc="93722664">
      <w:start w:val="1"/>
      <w:numFmt w:val="bullet"/>
      <w:lvlText w:val="o"/>
      <w:lvlJc w:val="left"/>
      <w:pPr>
        <w:tabs>
          <w:tab w:val="num" w:pos="3600"/>
        </w:tabs>
        <w:ind w:left="3600" w:hanging="360"/>
      </w:pPr>
      <w:rPr>
        <w:rFonts w:ascii="Courier New" w:hAnsi="Courier New"/>
      </w:rPr>
    </w:lvl>
    <w:lvl w:ilvl="5" w:tplc="5060FD80">
      <w:start w:val="1"/>
      <w:numFmt w:val="bullet"/>
      <w:lvlText w:val=""/>
      <w:lvlJc w:val="left"/>
      <w:pPr>
        <w:tabs>
          <w:tab w:val="num" w:pos="4320"/>
        </w:tabs>
        <w:ind w:left="4320" w:hanging="360"/>
      </w:pPr>
      <w:rPr>
        <w:rFonts w:ascii="Wingdings" w:hAnsi="Wingdings"/>
      </w:rPr>
    </w:lvl>
    <w:lvl w:ilvl="6" w:tplc="BEDA5C0C">
      <w:start w:val="1"/>
      <w:numFmt w:val="bullet"/>
      <w:lvlText w:val=""/>
      <w:lvlJc w:val="left"/>
      <w:pPr>
        <w:tabs>
          <w:tab w:val="num" w:pos="5040"/>
        </w:tabs>
        <w:ind w:left="5040" w:hanging="360"/>
      </w:pPr>
      <w:rPr>
        <w:rFonts w:ascii="Symbol" w:hAnsi="Symbol"/>
      </w:rPr>
    </w:lvl>
    <w:lvl w:ilvl="7" w:tplc="9B42A8D4">
      <w:start w:val="1"/>
      <w:numFmt w:val="bullet"/>
      <w:lvlText w:val="o"/>
      <w:lvlJc w:val="left"/>
      <w:pPr>
        <w:tabs>
          <w:tab w:val="num" w:pos="5760"/>
        </w:tabs>
        <w:ind w:left="5760" w:hanging="360"/>
      </w:pPr>
      <w:rPr>
        <w:rFonts w:ascii="Courier New" w:hAnsi="Courier New"/>
      </w:rPr>
    </w:lvl>
    <w:lvl w:ilvl="8" w:tplc="72164B96">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8"/>
    <w:multiLevelType w:val="hybridMultilevel"/>
    <w:tmpl w:val="00000058"/>
    <w:lvl w:ilvl="0" w:tplc="14EAC2F6">
      <w:start w:val="1"/>
      <w:numFmt w:val="bullet"/>
      <w:lvlText w:val=""/>
      <w:lvlJc w:val="left"/>
      <w:pPr>
        <w:ind w:left="720" w:hanging="360"/>
      </w:pPr>
      <w:rPr>
        <w:rFonts w:ascii="Symbol" w:hAnsi="Symbol"/>
      </w:rPr>
    </w:lvl>
    <w:lvl w:ilvl="1" w:tplc="0014705E">
      <w:start w:val="1"/>
      <w:numFmt w:val="bullet"/>
      <w:lvlText w:val="o"/>
      <w:lvlJc w:val="left"/>
      <w:pPr>
        <w:tabs>
          <w:tab w:val="num" w:pos="1440"/>
        </w:tabs>
        <w:ind w:left="1440" w:hanging="360"/>
      </w:pPr>
      <w:rPr>
        <w:rFonts w:ascii="Courier New" w:hAnsi="Courier New"/>
      </w:rPr>
    </w:lvl>
    <w:lvl w:ilvl="2" w:tplc="43EC3090">
      <w:start w:val="1"/>
      <w:numFmt w:val="bullet"/>
      <w:lvlText w:val=""/>
      <w:lvlJc w:val="left"/>
      <w:pPr>
        <w:tabs>
          <w:tab w:val="num" w:pos="2160"/>
        </w:tabs>
        <w:ind w:left="2160" w:hanging="360"/>
      </w:pPr>
      <w:rPr>
        <w:rFonts w:ascii="Wingdings" w:hAnsi="Wingdings"/>
      </w:rPr>
    </w:lvl>
    <w:lvl w:ilvl="3" w:tplc="65E0B228">
      <w:start w:val="1"/>
      <w:numFmt w:val="bullet"/>
      <w:lvlText w:val=""/>
      <w:lvlJc w:val="left"/>
      <w:pPr>
        <w:tabs>
          <w:tab w:val="num" w:pos="2880"/>
        </w:tabs>
        <w:ind w:left="2880" w:hanging="360"/>
      </w:pPr>
      <w:rPr>
        <w:rFonts w:ascii="Symbol" w:hAnsi="Symbol"/>
      </w:rPr>
    </w:lvl>
    <w:lvl w:ilvl="4" w:tplc="4674367E">
      <w:start w:val="1"/>
      <w:numFmt w:val="bullet"/>
      <w:lvlText w:val="o"/>
      <w:lvlJc w:val="left"/>
      <w:pPr>
        <w:tabs>
          <w:tab w:val="num" w:pos="3600"/>
        </w:tabs>
        <w:ind w:left="3600" w:hanging="360"/>
      </w:pPr>
      <w:rPr>
        <w:rFonts w:ascii="Courier New" w:hAnsi="Courier New"/>
      </w:rPr>
    </w:lvl>
    <w:lvl w:ilvl="5" w:tplc="CB0402CA">
      <w:start w:val="1"/>
      <w:numFmt w:val="bullet"/>
      <w:lvlText w:val=""/>
      <w:lvlJc w:val="left"/>
      <w:pPr>
        <w:tabs>
          <w:tab w:val="num" w:pos="4320"/>
        </w:tabs>
        <w:ind w:left="4320" w:hanging="360"/>
      </w:pPr>
      <w:rPr>
        <w:rFonts w:ascii="Wingdings" w:hAnsi="Wingdings"/>
      </w:rPr>
    </w:lvl>
    <w:lvl w:ilvl="6" w:tplc="6B8C5606">
      <w:start w:val="1"/>
      <w:numFmt w:val="bullet"/>
      <w:lvlText w:val=""/>
      <w:lvlJc w:val="left"/>
      <w:pPr>
        <w:tabs>
          <w:tab w:val="num" w:pos="5040"/>
        </w:tabs>
        <w:ind w:left="5040" w:hanging="360"/>
      </w:pPr>
      <w:rPr>
        <w:rFonts w:ascii="Symbol" w:hAnsi="Symbol"/>
      </w:rPr>
    </w:lvl>
    <w:lvl w:ilvl="7" w:tplc="B26ED4C8">
      <w:start w:val="1"/>
      <w:numFmt w:val="bullet"/>
      <w:lvlText w:val="o"/>
      <w:lvlJc w:val="left"/>
      <w:pPr>
        <w:tabs>
          <w:tab w:val="num" w:pos="5760"/>
        </w:tabs>
        <w:ind w:left="5760" w:hanging="360"/>
      </w:pPr>
      <w:rPr>
        <w:rFonts w:ascii="Courier New" w:hAnsi="Courier New"/>
      </w:rPr>
    </w:lvl>
    <w:lvl w:ilvl="8" w:tplc="88721B82">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hybridMultilevel"/>
    <w:tmpl w:val="00000059"/>
    <w:lvl w:ilvl="0" w:tplc="B0B6CD98">
      <w:start w:val="1"/>
      <w:numFmt w:val="bullet"/>
      <w:lvlText w:val=""/>
      <w:lvlJc w:val="left"/>
      <w:pPr>
        <w:ind w:left="720" w:hanging="360"/>
      </w:pPr>
      <w:rPr>
        <w:rFonts w:ascii="Symbol" w:hAnsi="Symbol"/>
      </w:rPr>
    </w:lvl>
    <w:lvl w:ilvl="1" w:tplc="E9B2D18C">
      <w:start w:val="1"/>
      <w:numFmt w:val="bullet"/>
      <w:lvlText w:val="o"/>
      <w:lvlJc w:val="left"/>
      <w:pPr>
        <w:tabs>
          <w:tab w:val="num" w:pos="1440"/>
        </w:tabs>
        <w:ind w:left="1440" w:hanging="360"/>
      </w:pPr>
      <w:rPr>
        <w:rFonts w:ascii="Courier New" w:hAnsi="Courier New"/>
      </w:rPr>
    </w:lvl>
    <w:lvl w:ilvl="2" w:tplc="5D944A30">
      <w:start w:val="1"/>
      <w:numFmt w:val="bullet"/>
      <w:lvlText w:val=""/>
      <w:lvlJc w:val="left"/>
      <w:pPr>
        <w:tabs>
          <w:tab w:val="num" w:pos="2160"/>
        </w:tabs>
        <w:ind w:left="2160" w:hanging="360"/>
      </w:pPr>
      <w:rPr>
        <w:rFonts w:ascii="Wingdings" w:hAnsi="Wingdings"/>
      </w:rPr>
    </w:lvl>
    <w:lvl w:ilvl="3" w:tplc="A38CDF10">
      <w:start w:val="1"/>
      <w:numFmt w:val="bullet"/>
      <w:lvlText w:val=""/>
      <w:lvlJc w:val="left"/>
      <w:pPr>
        <w:tabs>
          <w:tab w:val="num" w:pos="2880"/>
        </w:tabs>
        <w:ind w:left="2880" w:hanging="360"/>
      </w:pPr>
      <w:rPr>
        <w:rFonts w:ascii="Symbol" w:hAnsi="Symbol"/>
      </w:rPr>
    </w:lvl>
    <w:lvl w:ilvl="4" w:tplc="1156758A">
      <w:start w:val="1"/>
      <w:numFmt w:val="bullet"/>
      <w:lvlText w:val="o"/>
      <w:lvlJc w:val="left"/>
      <w:pPr>
        <w:tabs>
          <w:tab w:val="num" w:pos="3600"/>
        </w:tabs>
        <w:ind w:left="3600" w:hanging="360"/>
      </w:pPr>
      <w:rPr>
        <w:rFonts w:ascii="Courier New" w:hAnsi="Courier New"/>
      </w:rPr>
    </w:lvl>
    <w:lvl w:ilvl="5" w:tplc="BB761BBA">
      <w:start w:val="1"/>
      <w:numFmt w:val="bullet"/>
      <w:lvlText w:val=""/>
      <w:lvlJc w:val="left"/>
      <w:pPr>
        <w:tabs>
          <w:tab w:val="num" w:pos="4320"/>
        </w:tabs>
        <w:ind w:left="4320" w:hanging="360"/>
      </w:pPr>
      <w:rPr>
        <w:rFonts w:ascii="Wingdings" w:hAnsi="Wingdings"/>
      </w:rPr>
    </w:lvl>
    <w:lvl w:ilvl="6" w:tplc="23108806">
      <w:start w:val="1"/>
      <w:numFmt w:val="bullet"/>
      <w:lvlText w:val=""/>
      <w:lvlJc w:val="left"/>
      <w:pPr>
        <w:tabs>
          <w:tab w:val="num" w:pos="5040"/>
        </w:tabs>
        <w:ind w:left="5040" w:hanging="360"/>
      </w:pPr>
      <w:rPr>
        <w:rFonts w:ascii="Symbol" w:hAnsi="Symbol"/>
      </w:rPr>
    </w:lvl>
    <w:lvl w:ilvl="7" w:tplc="D092FA06">
      <w:start w:val="1"/>
      <w:numFmt w:val="bullet"/>
      <w:lvlText w:val="o"/>
      <w:lvlJc w:val="left"/>
      <w:pPr>
        <w:tabs>
          <w:tab w:val="num" w:pos="5760"/>
        </w:tabs>
        <w:ind w:left="5760" w:hanging="360"/>
      </w:pPr>
      <w:rPr>
        <w:rFonts w:ascii="Courier New" w:hAnsi="Courier New"/>
      </w:rPr>
    </w:lvl>
    <w:lvl w:ilvl="8" w:tplc="6394B24E">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A"/>
    <w:multiLevelType w:val="hybridMultilevel"/>
    <w:tmpl w:val="0000005A"/>
    <w:lvl w:ilvl="0" w:tplc="F0826098">
      <w:start w:val="1"/>
      <w:numFmt w:val="bullet"/>
      <w:lvlText w:val=""/>
      <w:lvlJc w:val="left"/>
      <w:pPr>
        <w:ind w:left="720" w:hanging="360"/>
      </w:pPr>
      <w:rPr>
        <w:rFonts w:ascii="Symbol" w:hAnsi="Symbol"/>
      </w:rPr>
    </w:lvl>
    <w:lvl w:ilvl="1" w:tplc="1598C55A">
      <w:start w:val="1"/>
      <w:numFmt w:val="bullet"/>
      <w:lvlText w:val="o"/>
      <w:lvlJc w:val="left"/>
      <w:pPr>
        <w:tabs>
          <w:tab w:val="num" w:pos="1440"/>
        </w:tabs>
        <w:ind w:left="1440" w:hanging="360"/>
      </w:pPr>
      <w:rPr>
        <w:rFonts w:ascii="Courier New" w:hAnsi="Courier New"/>
      </w:rPr>
    </w:lvl>
    <w:lvl w:ilvl="2" w:tplc="881C26D8">
      <w:start w:val="1"/>
      <w:numFmt w:val="bullet"/>
      <w:lvlText w:val=""/>
      <w:lvlJc w:val="left"/>
      <w:pPr>
        <w:tabs>
          <w:tab w:val="num" w:pos="2160"/>
        </w:tabs>
        <w:ind w:left="2160" w:hanging="360"/>
      </w:pPr>
      <w:rPr>
        <w:rFonts w:ascii="Wingdings" w:hAnsi="Wingdings"/>
      </w:rPr>
    </w:lvl>
    <w:lvl w:ilvl="3" w:tplc="A0E29A62">
      <w:start w:val="1"/>
      <w:numFmt w:val="bullet"/>
      <w:lvlText w:val=""/>
      <w:lvlJc w:val="left"/>
      <w:pPr>
        <w:tabs>
          <w:tab w:val="num" w:pos="2880"/>
        </w:tabs>
        <w:ind w:left="2880" w:hanging="360"/>
      </w:pPr>
      <w:rPr>
        <w:rFonts w:ascii="Symbol" w:hAnsi="Symbol"/>
      </w:rPr>
    </w:lvl>
    <w:lvl w:ilvl="4" w:tplc="13341688">
      <w:start w:val="1"/>
      <w:numFmt w:val="bullet"/>
      <w:lvlText w:val="o"/>
      <w:lvlJc w:val="left"/>
      <w:pPr>
        <w:tabs>
          <w:tab w:val="num" w:pos="3600"/>
        </w:tabs>
        <w:ind w:left="3600" w:hanging="360"/>
      </w:pPr>
      <w:rPr>
        <w:rFonts w:ascii="Courier New" w:hAnsi="Courier New"/>
      </w:rPr>
    </w:lvl>
    <w:lvl w:ilvl="5" w:tplc="9FE80A16">
      <w:start w:val="1"/>
      <w:numFmt w:val="bullet"/>
      <w:lvlText w:val=""/>
      <w:lvlJc w:val="left"/>
      <w:pPr>
        <w:tabs>
          <w:tab w:val="num" w:pos="4320"/>
        </w:tabs>
        <w:ind w:left="4320" w:hanging="360"/>
      </w:pPr>
      <w:rPr>
        <w:rFonts w:ascii="Wingdings" w:hAnsi="Wingdings"/>
      </w:rPr>
    </w:lvl>
    <w:lvl w:ilvl="6" w:tplc="2AD0DE52">
      <w:start w:val="1"/>
      <w:numFmt w:val="bullet"/>
      <w:lvlText w:val=""/>
      <w:lvlJc w:val="left"/>
      <w:pPr>
        <w:tabs>
          <w:tab w:val="num" w:pos="5040"/>
        </w:tabs>
        <w:ind w:left="5040" w:hanging="360"/>
      </w:pPr>
      <w:rPr>
        <w:rFonts w:ascii="Symbol" w:hAnsi="Symbol"/>
      </w:rPr>
    </w:lvl>
    <w:lvl w:ilvl="7" w:tplc="80FA6002">
      <w:start w:val="1"/>
      <w:numFmt w:val="bullet"/>
      <w:lvlText w:val="o"/>
      <w:lvlJc w:val="left"/>
      <w:pPr>
        <w:tabs>
          <w:tab w:val="num" w:pos="5760"/>
        </w:tabs>
        <w:ind w:left="5760" w:hanging="360"/>
      </w:pPr>
      <w:rPr>
        <w:rFonts w:ascii="Courier New" w:hAnsi="Courier New"/>
      </w:rPr>
    </w:lvl>
    <w:lvl w:ilvl="8" w:tplc="B60683C4">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B"/>
    <w:multiLevelType w:val="hybridMultilevel"/>
    <w:tmpl w:val="0000005B"/>
    <w:lvl w:ilvl="0" w:tplc="12D4A0FC">
      <w:start w:val="1"/>
      <w:numFmt w:val="bullet"/>
      <w:lvlText w:val=""/>
      <w:lvlJc w:val="left"/>
      <w:pPr>
        <w:ind w:left="720" w:hanging="360"/>
      </w:pPr>
      <w:rPr>
        <w:rFonts w:ascii="Symbol" w:hAnsi="Symbol"/>
      </w:rPr>
    </w:lvl>
    <w:lvl w:ilvl="1" w:tplc="7D60616A">
      <w:start w:val="1"/>
      <w:numFmt w:val="bullet"/>
      <w:lvlText w:val="o"/>
      <w:lvlJc w:val="left"/>
      <w:pPr>
        <w:tabs>
          <w:tab w:val="num" w:pos="1440"/>
        </w:tabs>
        <w:ind w:left="1440" w:hanging="360"/>
      </w:pPr>
      <w:rPr>
        <w:rFonts w:ascii="Courier New" w:hAnsi="Courier New"/>
      </w:rPr>
    </w:lvl>
    <w:lvl w:ilvl="2" w:tplc="B652E51C">
      <w:start w:val="1"/>
      <w:numFmt w:val="bullet"/>
      <w:lvlText w:val=""/>
      <w:lvlJc w:val="left"/>
      <w:pPr>
        <w:tabs>
          <w:tab w:val="num" w:pos="2160"/>
        </w:tabs>
        <w:ind w:left="2160" w:hanging="360"/>
      </w:pPr>
      <w:rPr>
        <w:rFonts w:ascii="Wingdings" w:hAnsi="Wingdings"/>
      </w:rPr>
    </w:lvl>
    <w:lvl w:ilvl="3" w:tplc="22928C10">
      <w:start w:val="1"/>
      <w:numFmt w:val="bullet"/>
      <w:lvlText w:val=""/>
      <w:lvlJc w:val="left"/>
      <w:pPr>
        <w:tabs>
          <w:tab w:val="num" w:pos="2880"/>
        </w:tabs>
        <w:ind w:left="2880" w:hanging="360"/>
      </w:pPr>
      <w:rPr>
        <w:rFonts w:ascii="Symbol" w:hAnsi="Symbol"/>
      </w:rPr>
    </w:lvl>
    <w:lvl w:ilvl="4" w:tplc="C3F080C6">
      <w:start w:val="1"/>
      <w:numFmt w:val="bullet"/>
      <w:lvlText w:val="o"/>
      <w:lvlJc w:val="left"/>
      <w:pPr>
        <w:tabs>
          <w:tab w:val="num" w:pos="3600"/>
        </w:tabs>
        <w:ind w:left="3600" w:hanging="360"/>
      </w:pPr>
      <w:rPr>
        <w:rFonts w:ascii="Courier New" w:hAnsi="Courier New"/>
      </w:rPr>
    </w:lvl>
    <w:lvl w:ilvl="5" w:tplc="C3FE9BEE">
      <w:start w:val="1"/>
      <w:numFmt w:val="bullet"/>
      <w:lvlText w:val=""/>
      <w:lvlJc w:val="left"/>
      <w:pPr>
        <w:tabs>
          <w:tab w:val="num" w:pos="4320"/>
        </w:tabs>
        <w:ind w:left="4320" w:hanging="360"/>
      </w:pPr>
      <w:rPr>
        <w:rFonts w:ascii="Wingdings" w:hAnsi="Wingdings"/>
      </w:rPr>
    </w:lvl>
    <w:lvl w:ilvl="6" w:tplc="99DC0232">
      <w:start w:val="1"/>
      <w:numFmt w:val="bullet"/>
      <w:lvlText w:val=""/>
      <w:lvlJc w:val="left"/>
      <w:pPr>
        <w:tabs>
          <w:tab w:val="num" w:pos="5040"/>
        </w:tabs>
        <w:ind w:left="5040" w:hanging="360"/>
      </w:pPr>
      <w:rPr>
        <w:rFonts w:ascii="Symbol" w:hAnsi="Symbol"/>
      </w:rPr>
    </w:lvl>
    <w:lvl w:ilvl="7" w:tplc="B52E44DE">
      <w:start w:val="1"/>
      <w:numFmt w:val="bullet"/>
      <w:lvlText w:val="o"/>
      <w:lvlJc w:val="left"/>
      <w:pPr>
        <w:tabs>
          <w:tab w:val="num" w:pos="5760"/>
        </w:tabs>
        <w:ind w:left="5760" w:hanging="360"/>
      </w:pPr>
      <w:rPr>
        <w:rFonts w:ascii="Courier New" w:hAnsi="Courier New"/>
      </w:rPr>
    </w:lvl>
    <w:lvl w:ilvl="8" w:tplc="69708D88">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C"/>
    <w:multiLevelType w:val="multilevel"/>
    <w:tmpl w:val="0000005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0000005D"/>
    <w:multiLevelType w:val="multilevel"/>
    <w:tmpl w:val="0000005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0000005E"/>
    <w:multiLevelType w:val="hybridMultilevel"/>
    <w:tmpl w:val="0000005E"/>
    <w:lvl w:ilvl="0" w:tplc="41163944">
      <w:start w:val="1"/>
      <w:numFmt w:val="bullet"/>
      <w:lvlText w:val=""/>
      <w:lvlJc w:val="left"/>
      <w:pPr>
        <w:ind w:left="720" w:hanging="360"/>
      </w:pPr>
      <w:rPr>
        <w:rFonts w:ascii="Symbol" w:hAnsi="Symbol"/>
      </w:rPr>
    </w:lvl>
    <w:lvl w:ilvl="1" w:tplc="70CE2DC2">
      <w:start w:val="1"/>
      <w:numFmt w:val="bullet"/>
      <w:lvlText w:val="o"/>
      <w:lvlJc w:val="left"/>
      <w:pPr>
        <w:tabs>
          <w:tab w:val="num" w:pos="1440"/>
        </w:tabs>
        <w:ind w:left="1440" w:hanging="360"/>
      </w:pPr>
      <w:rPr>
        <w:rFonts w:ascii="Courier New" w:hAnsi="Courier New"/>
      </w:rPr>
    </w:lvl>
    <w:lvl w:ilvl="2" w:tplc="DF02D682">
      <w:start w:val="1"/>
      <w:numFmt w:val="bullet"/>
      <w:lvlText w:val=""/>
      <w:lvlJc w:val="left"/>
      <w:pPr>
        <w:tabs>
          <w:tab w:val="num" w:pos="2160"/>
        </w:tabs>
        <w:ind w:left="2160" w:hanging="360"/>
      </w:pPr>
      <w:rPr>
        <w:rFonts w:ascii="Wingdings" w:hAnsi="Wingdings"/>
      </w:rPr>
    </w:lvl>
    <w:lvl w:ilvl="3" w:tplc="DC646F72">
      <w:start w:val="1"/>
      <w:numFmt w:val="bullet"/>
      <w:lvlText w:val=""/>
      <w:lvlJc w:val="left"/>
      <w:pPr>
        <w:tabs>
          <w:tab w:val="num" w:pos="2880"/>
        </w:tabs>
        <w:ind w:left="2880" w:hanging="360"/>
      </w:pPr>
      <w:rPr>
        <w:rFonts w:ascii="Symbol" w:hAnsi="Symbol"/>
      </w:rPr>
    </w:lvl>
    <w:lvl w:ilvl="4" w:tplc="D012D2EC">
      <w:start w:val="1"/>
      <w:numFmt w:val="bullet"/>
      <w:lvlText w:val="o"/>
      <w:lvlJc w:val="left"/>
      <w:pPr>
        <w:tabs>
          <w:tab w:val="num" w:pos="3600"/>
        </w:tabs>
        <w:ind w:left="3600" w:hanging="360"/>
      </w:pPr>
      <w:rPr>
        <w:rFonts w:ascii="Courier New" w:hAnsi="Courier New"/>
      </w:rPr>
    </w:lvl>
    <w:lvl w:ilvl="5" w:tplc="44E80044">
      <w:start w:val="1"/>
      <w:numFmt w:val="bullet"/>
      <w:lvlText w:val=""/>
      <w:lvlJc w:val="left"/>
      <w:pPr>
        <w:tabs>
          <w:tab w:val="num" w:pos="4320"/>
        </w:tabs>
        <w:ind w:left="4320" w:hanging="360"/>
      </w:pPr>
      <w:rPr>
        <w:rFonts w:ascii="Wingdings" w:hAnsi="Wingdings"/>
      </w:rPr>
    </w:lvl>
    <w:lvl w:ilvl="6" w:tplc="7744FEAC">
      <w:start w:val="1"/>
      <w:numFmt w:val="bullet"/>
      <w:lvlText w:val=""/>
      <w:lvlJc w:val="left"/>
      <w:pPr>
        <w:tabs>
          <w:tab w:val="num" w:pos="5040"/>
        </w:tabs>
        <w:ind w:left="5040" w:hanging="360"/>
      </w:pPr>
      <w:rPr>
        <w:rFonts w:ascii="Symbol" w:hAnsi="Symbol"/>
      </w:rPr>
    </w:lvl>
    <w:lvl w:ilvl="7" w:tplc="9718E254">
      <w:start w:val="1"/>
      <w:numFmt w:val="bullet"/>
      <w:lvlText w:val="o"/>
      <w:lvlJc w:val="left"/>
      <w:pPr>
        <w:tabs>
          <w:tab w:val="num" w:pos="5760"/>
        </w:tabs>
        <w:ind w:left="5760" w:hanging="360"/>
      </w:pPr>
      <w:rPr>
        <w:rFonts w:ascii="Courier New" w:hAnsi="Courier New"/>
      </w:rPr>
    </w:lvl>
    <w:lvl w:ilvl="8" w:tplc="468E2B66">
      <w:start w:val="1"/>
      <w:numFmt w:val="bullet"/>
      <w:lvlText w:val=""/>
      <w:lvlJc w:val="left"/>
      <w:pPr>
        <w:tabs>
          <w:tab w:val="num" w:pos="6480"/>
        </w:tabs>
        <w:ind w:left="6480" w:hanging="360"/>
      </w:pPr>
      <w:rPr>
        <w:rFonts w:ascii="Wingdings" w:hAnsi="Wingdings"/>
      </w:rPr>
    </w:lvl>
  </w:abstractNum>
  <w:abstractNum w:abstractNumId="94" w15:restartNumberingAfterBreak="0">
    <w:nsid w:val="0000005F"/>
    <w:multiLevelType w:val="hybridMultilevel"/>
    <w:tmpl w:val="0000005F"/>
    <w:lvl w:ilvl="0" w:tplc="ED546D0E">
      <w:start w:val="1"/>
      <w:numFmt w:val="bullet"/>
      <w:lvlText w:val=""/>
      <w:lvlJc w:val="left"/>
      <w:pPr>
        <w:ind w:left="720" w:hanging="360"/>
      </w:pPr>
      <w:rPr>
        <w:rFonts w:ascii="Symbol" w:hAnsi="Symbol"/>
      </w:rPr>
    </w:lvl>
    <w:lvl w:ilvl="1" w:tplc="47782BDE">
      <w:start w:val="1"/>
      <w:numFmt w:val="bullet"/>
      <w:lvlText w:val="o"/>
      <w:lvlJc w:val="left"/>
      <w:pPr>
        <w:tabs>
          <w:tab w:val="num" w:pos="1440"/>
        </w:tabs>
        <w:ind w:left="1440" w:hanging="360"/>
      </w:pPr>
      <w:rPr>
        <w:rFonts w:ascii="Courier New" w:hAnsi="Courier New"/>
      </w:rPr>
    </w:lvl>
    <w:lvl w:ilvl="2" w:tplc="581A4F0A">
      <w:start w:val="1"/>
      <w:numFmt w:val="bullet"/>
      <w:lvlText w:val=""/>
      <w:lvlJc w:val="left"/>
      <w:pPr>
        <w:tabs>
          <w:tab w:val="num" w:pos="2160"/>
        </w:tabs>
        <w:ind w:left="2160" w:hanging="360"/>
      </w:pPr>
      <w:rPr>
        <w:rFonts w:ascii="Wingdings" w:hAnsi="Wingdings"/>
      </w:rPr>
    </w:lvl>
    <w:lvl w:ilvl="3" w:tplc="8408C9E4">
      <w:start w:val="1"/>
      <w:numFmt w:val="bullet"/>
      <w:lvlText w:val=""/>
      <w:lvlJc w:val="left"/>
      <w:pPr>
        <w:tabs>
          <w:tab w:val="num" w:pos="2880"/>
        </w:tabs>
        <w:ind w:left="2880" w:hanging="360"/>
      </w:pPr>
      <w:rPr>
        <w:rFonts w:ascii="Symbol" w:hAnsi="Symbol"/>
      </w:rPr>
    </w:lvl>
    <w:lvl w:ilvl="4" w:tplc="DBBEA8D2">
      <w:start w:val="1"/>
      <w:numFmt w:val="bullet"/>
      <w:lvlText w:val="o"/>
      <w:lvlJc w:val="left"/>
      <w:pPr>
        <w:tabs>
          <w:tab w:val="num" w:pos="3600"/>
        </w:tabs>
        <w:ind w:left="3600" w:hanging="360"/>
      </w:pPr>
      <w:rPr>
        <w:rFonts w:ascii="Courier New" w:hAnsi="Courier New"/>
      </w:rPr>
    </w:lvl>
    <w:lvl w:ilvl="5" w:tplc="FF840E5C">
      <w:start w:val="1"/>
      <w:numFmt w:val="bullet"/>
      <w:lvlText w:val=""/>
      <w:lvlJc w:val="left"/>
      <w:pPr>
        <w:tabs>
          <w:tab w:val="num" w:pos="4320"/>
        </w:tabs>
        <w:ind w:left="4320" w:hanging="360"/>
      </w:pPr>
      <w:rPr>
        <w:rFonts w:ascii="Wingdings" w:hAnsi="Wingdings"/>
      </w:rPr>
    </w:lvl>
    <w:lvl w:ilvl="6" w:tplc="2F704BB4">
      <w:start w:val="1"/>
      <w:numFmt w:val="bullet"/>
      <w:lvlText w:val=""/>
      <w:lvlJc w:val="left"/>
      <w:pPr>
        <w:tabs>
          <w:tab w:val="num" w:pos="5040"/>
        </w:tabs>
        <w:ind w:left="5040" w:hanging="360"/>
      </w:pPr>
      <w:rPr>
        <w:rFonts w:ascii="Symbol" w:hAnsi="Symbol"/>
      </w:rPr>
    </w:lvl>
    <w:lvl w:ilvl="7" w:tplc="C948700E">
      <w:start w:val="1"/>
      <w:numFmt w:val="bullet"/>
      <w:lvlText w:val="o"/>
      <w:lvlJc w:val="left"/>
      <w:pPr>
        <w:tabs>
          <w:tab w:val="num" w:pos="5760"/>
        </w:tabs>
        <w:ind w:left="5760" w:hanging="360"/>
      </w:pPr>
      <w:rPr>
        <w:rFonts w:ascii="Courier New" w:hAnsi="Courier New"/>
      </w:rPr>
    </w:lvl>
    <w:lvl w:ilvl="8" w:tplc="58DA0876">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0"/>
    <w:multiLevelType w:val="hybridMultilevel"/>
    <w:tmpl w:val="00000060"/>
    <w:lvl w:ilvl="0" w:tplc="EBA6D4E4">
      <w:start w:val="1"/>
      <w:numFmt w:val="bullet"/>
      <w:lvlText w:val=""/>
      <w:lvlJc w:val="left"/>
      <w:pPr>
        <w:ind w:left="720" w:hanging="360"/>
      </w:pPr>
      <w:rPr>
        <w:rFonts w:ascii="Symbol" w:hAnsi="Symbol"/>
      </w:rPr>
    </w:lvl>
    <w:lvl w:ilvl="1" w:tplc="A7E474C6">
      <w:start w:val="1"/>
      <w:numFmt w:val="bullet"/>
      <w:lvlText w:val="o"/>
      <w:lvlJc w:val="left"/>
      <w:pPr>
        <w:tabs>
          <w:tab w:val="num" w:pos="1440"/>
        </w:tabs>
        <w:ind w:left="1440" w:hanging="360"/>
      </w:pPr>
      <w:rPr>
        <w:rFonts w:ascii="Courier New" w:hAnsi="Courier New"/>
      </w:rPr>
    </w:lvl>
    <w:lvl w:ilvl="2" w:tplc="65CEFDA4">
      <w:start w:val="1"/>
      <w:numFmt w:val="bullet"/>
      <w:lvlText w:val=""/>
      <w:lvlJc w:val="left"/>
      <w:pPr>
        <w:tabs>
          <w:tab w:val="num" w:pos="2160"/>
        </w:tabs>
        <w:ind w:left="2160" w:hanging="360"/>
      </w:pPr>
      <w:rPr>
        <w:rFonts w:ascii="Wingdings" w:hAnsi="Wingdings"/>
      </w:rPr>
    </w:lvl>
    <w:lvl w:ilvl="3" w:tplc="2FF88BF4">
      <w:start w:val="1"/>
      <w:numFmt w:val="bullet"/>
      <w:lvlText w:val=""/>
      <w:lvlJc w:val="left"/>
      <w:pPr>
        <w:tabs>
          <w:tab w:val="num" w:pos="2880"/>
        </w:tabs>
        <w:ind w:left="2880" w:hanging="360"/>
      </w:pPr>
      <w:rPr>
        <w:rFonts w:ascii="Symbol" w:hAnsi="Symbol"/>
      </w:rPr>
    </w:lvl>
    <w:lvl w:ilvl="4" w:tplc="A71C72A8">
      <w:start w:val="1"/>
      <w:numFmt w:val="bullet"/>
      <w:lvlText w:val="o"/>
      <w:lvlJc w:val="left"/>
      <w:pPr>
        <w:tabs>
          <w:tab w:val="num" w:pos="3600"/>
        </w:tabs>
        <w:ind w:left="3600" w:hanging="360"/>
      </w:pPr>
      <w:rPr>
        <w:rFonts w:ascii="Courier New" w:hAnsi="Courier New"/>
      </w:rPr>
    </w:lvl>
    <w:lvl w:ilvl="5" w:tplc="F472535E">
      <w:start w:val="1"/>
      <w:numFmt w:val="bullet"/>
      <w:lvlText w:val=""/>
      <w:lvlJc w:val="left"/>
      <w:pPr>
        <w:tabs>
          <w:tab w:val="num" w:pos="4320"/>
        </w:tabs>
        <w:ind w:left="4320" w:hanging="360"/>
      </w:pPr>
      <w:rPr>
        <w:rFonts w:ascii="Wingdings" w:hAnsi="Wingdings"/>
      </w:rPr>
    </w:lvl>
    <w:lvl w:ilvl="6" w:tplc="C2826F24">
      <w:start w:val="1"/>
      <w:numFmt w:val="bullet"/>
      <w:lvlText w:val=""/>
      <w:lvlJc w:val="left"/>
      <w:pPr>
        <w:tabs>
          <w:tab w:val="num" w:pos="5040"/>
        </w:tabs>
        <w:ind w:left="5040" w:hanging="360"/>
      </w:pPr>
      <w:rPr>
        <w:rFonts w:ascii="Symbol" w:hAnsi="Symbol"/>
      </w:rPr>
    </w:lvl>
    <w:lvl w:ilvl="7" w:tplc="56E28B36">
      <w:start w:val="1"/>
      <w:numFmt w:val="bullet"/>
      <w:lvlText w:val="o"/>
      <w:lvlJc w:val="left"/>
      <w:pPr>
        <w:tabs>
          <w:tab w:val="num" w:pos="5760"/>
        </w:tabs>
        <w:ind w:left="5760" w:hanging="360"/>
      </w:pPr>
      <w:rPr>
        <w:rFonts w:ascii="Courier New" w:hAnsi="Courier New"/>
      </w:rPr>
    </w:lvl>
    <w:lvl w:ilvl="8" w:tplc="096A869E">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1"/>
    <w:multiLevelType w:val="hybridMultilevel"/>
    <w:tmpl w:val="00000061"/>
    <w:lvl w:ilvl="0" w:tplc="A2007C68">
      <w:start w:val="1"/>
      <w:numFmt w:val="bullet"/>
      <w:lvlText w:val=""/>
      <w:lvlJc w:val="left"/>
      <w:pPr>
        <w:ind w:left="720" w:hanging="360"/>
      </w:pPr>
      <w:rPr>
        <w:rFonts w:ascii="Symbol" w:hAnsi="Symbol"/>
      </w:rPr>
    </w:lvl>
    <w:lvl w:ilvl="1" w:tplc="1444DD28">
      <w:start w:val="1"/>
      <w:numFmt w:val="bullet"/>
      <w:lvlText w:val="o"/>
      <w:lvlJc w:val="left"/>
      <w:pPr>
        <w:tabs>
          <w:tab w:val="num" w:pos="1440"/>
        </w:tabs>
        <w:ind w:left="1440" w:hanging="360"/>
      </w:pPr>
      <w:rPr>
        <w:rFonts w:ascii="Courier New" w:hAnsi="Courier New"/>
      </w:rPr>
    </w:lvl>
    <w:lvl w:ilvl="2" w:tplc="DE7825EA">
      <w:start w:val="1"/>
      <w:numFmt w:val="bullet"/>
      <w:lvlText w:val=""/>
      <w:lvlJc w:val="left"/>
      <w:pPr>
        <w:tabs>
          <w:tab w:val="num" w:pos="2160"/>
        </w:tabs>
        <w:ind w:left="2160" w:hanging="360"/>
      </w:pPr>
      <w:rPr>
        <w:rFonts w:ascii="Wingdings" w:hAnsi="Wingdings"/>
      </w:rPr>
    </w:lvl>
    <w:lvl w:ilvl="3" w:tplc="FC806FE8">
      <w:start w:val="1"/>
      <w:numFmt w:val="bullet"/>
      <w:lvlText w:val=""/>
      <w:lvlJc w:val="left"/>
      <w:pPr>
        <w:tabs>
          <w:tab w:val="num" w:pos="2880"/>
        </w:tabs>
        <w:ind w:left="2880" w:hanging="360"/>
      </w:pPr>
      <w:rPr>
        <w:rFonts w:ascii="Symbol" w:hAnsi="Symbol"/>
      </w:rPr>
    </w:lvl>
    <w:lvl w:ilvl="4" w:tplc="A4887322">
      <w:start w:val="1"/>
      <w:numFmt w:val="bullet"/>
      <w:lvlText w:val="o"/>
      <w:lvlJc w:val="left"/>
      <w:pPr>
        <w:tabs>
          <w:tab w:val="num" w:pos="3600"/>
        </w:tabs>
        <w:ind w:left="3600" w:hanging="360"/>
      </w:pPr>
      <w:rPr>
        <w:rFonts w:ascii="Courier New" w:hAnsi="Courier New"/>
      </w:rPr>
    </w:lvl>
    <w:lvl w:ilvl="5" w:tplc="63FE8D9E">
      <w:start w:val="1"/>
      <w:numFmt w:val="bullet"/>
      <w:lvlText w:val=""/>
      <w:lvlJc w:val="left"/>
      <w:pPr>
        <w:tabs>
          <w:tab w:val="num" w:pos="4320"/>
        </w:tabs>
        <w:ind w:left="4320" w:hanging="360"/>
      </w:pPr>
      <w:rPr>
        <w:rFonts w:ascii="Wingdings" w:hAnsi="Wingdings"/>
      </w:rPr>
    </w:lvl>
    <w:lvl w:ilvl="6" w:tplc="4C9682EC">
      <w:start w:val="1"/>
      <w:numFmt w:val="bullet"/>
      <w:lvlText w:val=""/>
      <w:lvlJc w:val="left"/>
      <w:pPr>
        <w:tabs>
          <w:tab w:val="num" w:pos="5040"/>
        </w:tabs>
        <w:ind w:left="5040" w:hanging="360"/>
      </w:pPr>
      <w:rPr>
        <w:rFonts w:ascii="Symbol" w:hAnsi="Symbol"/>
      </w:rPr>
    </w:lvl>
    <w:lvl w:ilvl="7" w:tplc="1214C96E">
      <w:start w:val="1"/>
      <w:numFmt w:val="bullet"/>
      <w:lvlText w:val="o"/>
      <w:lvlJc w:val="left"/>
      <w:pPr>
        <w:tabs>
          <w:tab w:val="num" w:pos="5760"/>
        </w:tabs>
        <w:ind w:left="5760" w:hanging="360"/>
      </w:pPr>
      <w:rPr>
        <w:rFonts w:ascii="Courier New" w:hAnsi="Courier New"/>
      </w:rPr>
    </w:lvl>
    <w:lvl w:ilvl="8" w:tplc="2F4E08DA">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2"/>
    <w:multiLevelType w:val="hybridMultilevel"/>
    <w:tmpl w:val="00000062"/>
    <w:lvl w:ilvl="0" w:tplc="55F86DD6">
      <w:start w:val="1"/>
      <w:numFmt w:val="bullet"/>
      <w:lvlText w:val=""/>
      <w:lvlJc w:val="left"/>
      <w:pPr>
        <w:ind w:left="720" w:hanging="360"/>
      </w:pPr>
      <w:rPr>
        <w:rFonts w:ascii="Symbol" w:hAnsi="Symbol"/>
      </w:rPr>
    </w:lvl>
    <w:lvl w:ilvl="1" w:tplc="35DEEAC4">
      <w:start w:val="1"/>
      <w:numFmt w:val="bullet"/>
      <w:lvlText w:val="o"/>
      <w:lvlJc w:val="left"/>
      <w:pPr>
        <w:tabs>
          <w:tab w:val="num" w:pos="1440"/>
        </w:tabs>
        <w:ind w:left="1440" w:hanging="360"/>
      </w:pPr>
      <w:rPr>
        <w:rFonts w:ascii="Courier New" w:hAnsi="Courier New"/>
      </w:rPr>
    </w:lvl>
    <w:lvl w:ilvl="2" w:tplc="047C481E">
      <w:start w:val="1"/>
      <w:numFmt w:val="bullet"/>
      <w:lvlText w:val=""/>
      <w:lvlJc w:val="left"/>
      <w:pPr>
        <w:tabs>
          <w:tab w:val="num" w:pos="2160"/>
        </w:tabs>
        <w:ind w:left="2160" w:hanging="360"/>
      </w:pPr>
      <w:rPr>
        <w:rFonts w:ascii="Wingdings" w:hAnsi="Wingdings"/>
      </w:rPr>
    </w:lvl>
    <w:lvl w:ilvl="3" w:tplc="3D0E9F44">
      <w:start w:val="1"/>
      <w:numFmt w:val="bullet"/>
      <w:lvlText w:val=""/>
      <w:lvlJc w:val="left"/>
      <w:pPr>
        <w:tabs>
          <w:tab w:val="num" w:pos="2880"/>
        </w:tabs>
        <w:ind w:left="2880" w:hanging="360"/>
      </w:pPr>
      <w:rPr>
        <w:rFonts w:ascii="Symbol" w:hAnsi="Symbol"/>
      </w:rPr>
    </w:lvl>
    <w:lvl w:ilvl="4" w:tplc="69F41B04">
      <w:start w:val="1"/>
      <w:numFmt w:val="bullet"/>
      <w:lvlText w:val="o"/>
      <w:lvlJc w:val="left"/>
      <w:pPr>
        <w:tabs>
          <w:tab w:val="num" w:pos="3600"/>
        </w:tabs>
        <w:ind w:left="3600" w:hanging="360"/>
      </w:pPr>
      <w:rPr>
        <w:rFonts w:ascii="Courier New" w:hAnsi="Courier New"/>
      </w:rPr>
    </w:lvl>
    <w:lvl w:ilvl="5" w:tplc="BD60B8A2">
      <w:start w:val="1"/>
      <w:numFmt w:val="bullet"/>
      <w:lvlText w:val=""/>
      <w:lvlJc w:val="left"/>
      <w:pPr>
        <w:tabs>
          <w:tab w:val="num" w:pos="4320"/>
        </w:tabs>
        <w:ind w:left="4320" w:hanging="360"/>
      </w:pPr>
      <w:rPr>
        <w:rFonts w:ascii="Wingdings" w:hAnsi="Wingdings"/>
      </w:rPr>
    </w:lvl>
    <w:lvl w:ilvl="6" w:tplc="D2EA1664">
      <w:start w:val="1"/>
      <w:numFmt w:val="bullet"/>
      <w:lvlText w:val=""/>
      <w:lvlJc w:val="left"/>
      <w:pPr>
        <w:tabs>
          <w:tab w:val="num" w:pos="5040"/>
        </w:tabs>
        <w:ind w:left="5040" w:hanging="360"/>
      </w:pPr>
      <w:rPr>
        <w:rFonts w:ascii="Symbol" w:hAnsi="Symbol"/>
      </w:rPr>
    </w:lvl>
    <w:lvl w:ilvl="7" w:tplc="74DED5D8">
      <w:start w:val="1"/>
      <w:numFmt w:val="bullet"/>
      <w:lvlText w:val="o"/>
      <w:lvlJc w:val="left"/>
      <w:pPr>
        <w:tabs>
          <w:tab w:val="num" w:pos="5760"/>
        </w:tabs>
        <w:ind w:left="5760" w:hanging="360"/>
      </w:pPr>
      <w:rPr>
        <w:rFonts w:ascii="Courier New" w:hAnsi="Courier New"/>
      </w:rPr>
    </w:lvl>
    <w:lvl w:ilvl="8" w:tplc="3AF4356A">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3"/>
    <w:multiLevelType w:val="hybridMultilevel"/>
    <w:tmpl w:val="00000063"/>
    <w:lvl w:ilvl="0" w:tplc="3E883756">
      <w:start w:val="1"/>
      <w:numFmt w:val="bullet"/>
      <w:lvlText w:val=""/>
      <w:lvlJc w:val="left"/>
      <w:pPr>
        <w:ind w:left="720" w:hanging="360"/>
      </w:pPr>
      <w:rPr>
        <w:rFonts w:ascii="Symbol" w:hAnsi="Symbol"/>
      </w:rPr>
    </w:lvl>
    <w:lvl w:ilvl="1" w:tplc="429851FC">
      <w:start w:val="1"/>
      <w:numFmt w:val="bullet"/>
      <w:lvlText w:val="o"/>
      <w:lvlJc w:val="left"/>
      <w:pPr>
        <w:tabs>
          <w:tab w:val="num" w:pos="1440"/>
        </w:tabs>
        <w:ind w:left="1440" w:hanging="360"/>
      </w:pPr>
      <w:rPr>
        <w:rFonts w:ascii="Courier New" w:hAnsi="Courier New"/>
      </w:rPr>
    </w:lvl>
    <w:lvl w:ilvl="2" w:tplc="B7A833A8">
      <w:start w:val="1"/>
      <w:numFmt w:val="bullet"/>
      <w:lvlText w:val=""/>
      <w:lvlJc w:val="left"/>
      <w:pPr>
        <w:tabs>
          <w:tab w:val="num" w:pos="2160"/>
        </w:tabs>
        <w:ind w:left="2160" w:hanging="360"/>
      </w:pPr>
      <w:rPr>
        <w:rFonts w:ascii="Wingdings" w:hAnsi="Wingdings"/>
      </w:rPr>
    </w:lvl>
    <w:lvl w:ilvl="3" w:tplc="346ECD5A">
      <w:start w:val="1"/>
      <w:numFmt w:val="bullet"/>
      <w:lvlText w:val=""/>
      <w:lvlJc w:val="left"/>
      <w:pPr>
        <w:tabs>
          <w:tab w:val="num" w:pos="2880"/>
        </w:tabs>
        <w:ind w:left="2880" w:hanging="360"/>
      </w:pPr>
      <w:rPr>
        <w:rFonts w:ascii="Symbol" w:hAnsi="Symbol"/>
      </w:rPr>
    </w:lvl>
    <w:lvl w:ilvl="4" w:tplc="7AB4CBD2">
      <w:start w:val="1"/>
      <w:numFmt w:val="bullet"/>
      <w:lvlText w:val="o"/>
      <w:lvlJc w:val="left"/>
      <w:pPr>
        <w:tabs>
          <w:tab w:val="num" w:pos="3600"/>
        </w:tabs>
        <w:ind w:left="3600" w:hanging="360"/>
      </w:pPr>
      <w:rPr>
        <w:rFonts w:ascii="Courier New" w:hAnsi="Courier New"/>
      </w:rPr>
    </w:lvl>
    <w:lvl w:ilvl="5" w:tplc="BB1A7D40">
      <w:start w:val="1"/>
      <w:numFmt w:val="bullet"/>
      <w:lvlText w:val=""/>
      <w:lvlJc w:val="left"/>
      <w:pPr>
        <w:tabs>
          <w:tab w:val="num" w:pos="4320"/>
        </w:tabs>
        <w:ind w:left="4320" w:hanging="360"/>
      </w:pPr>
      <w:rPr>
        <w:rFonts w:ascii="Wingdings" w:hAnsi="Wingdings"/>
      </w:rPr>
    </w:lvl>
    <w:lvl w:ilvl="6" w:tplc="7DDAB8DA">
      <w:start w:val="1"/>
      <w:numFmt w:val="bullet"/>
      <w:lvlText w:val=""/>
      <w:lvlJc w:val="left"/>
      <w:pPr>
        <w:tabs>
          <w:tab w:val="num" w:pos="5040"/>
        </w:tabs>
        <w:ind w:left="5040" w:hanging="360"/>
      </w:pPr>
      <w:rPr>
        <w:rFonts w:ascii="Symbol" w:hAnsi="Symbol"/>
      </w:rPr>
    </w:lvl>
    <w:lvl w:ilvl="7" w:tplc="018A753E">
      <w:start w:val="1"/>
      <w:numFmt w:val="bullet"/>
      <w:lvlText w:val="o"/>
      <w:lvlJc w:val="left"/>
      <w:pPr>
        <w:tabs>
          <w:tab w:val="num" w:pos="5760"/>
        </w:tabs>
        <w:ind w:left="5760" w:hanging="360"/>
      </w:pPr>
      <w:rPr>
        <w:rFonts w:ascii="Courier New" w:hAnsi="Courier New"/>
      </w:rPr>
    </w:lvl>
    <w:lvl w:ilvl="8" w:tplc="515815B6">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4"/>
    <w:multiLevelType w:val="hybridMultilevel"/>
    <w:tmpl w:val="00000064"/>
    <w:lvl w:ilvl="0" w:tplc="E960CB70">
      <w:start w:val="1"/>
      <w:numFmt w:val="bullet"/>
      <w:lvlText w:val=""/>
      <w:lvlJc w:val="left"/>
      <w:pPr>
        <w:ind w:left="720" w:hanging="360"/>
      </w:pPr>
      <w:rPr>
        <w:rFonts w:ascii="Symbol" w:hAnsi="Symbol"/>
      </w:rPr>
    </w:lvl>
    <w:lvl w:ilvl="1" w:tplc="469E8FD6">
      <w:start w:val="1"/>
      <w:numFmt w:val="bullet"/>
      <w:lvlText w:val="o"/>
      <w:lvlJc w:val="left"/>
      <w:pPr>
        <w:tabs>
          <w:tab w:val="num" w:pos="1440"/>
        </w:tabs>
        <w:ind w:left="1440" w:hanging="360"/>
      </w:pPr>
      <w:rPr>
        <w:rFonts w:ascii="Courier New" w:hAnsi="Courier New"/>
      </w:rPr>
    </w:lvl>
    <w:lvl w:ilvl="2" w:tplc="916C3E56">
      <w:start w:val="1"/>
      <w:numFmt w:val="bullet"/>
      <w:lvlText w:val=""/>
      <w:lvlJc w:val="left"/>
      <w:pPr>
        <w:tabs>
          <w:tab w:val="num" w:pos="2160"/>
        </w:tabs>
        <w:ind w:left="2160" w:hanging="360"/>
      </w:pPr>
      <w:rPr>
        <w:rFonts w:ascii="Wingdings" w:hAnsi="Wingdings"/>
      </w:rPr>
    </w:lvl>
    <w:lvl w:ilvl="3" w:tplc="E3D63CC4">
      <w:start w:val="1"/>
      <w:numFmt w:val="bullet"/>
      <w:lvlText w:val=""/>
      <w:lvlJc w:val="left"/>
      <w:pPr>
        <w:tabs>
          <w:tab w:val="num" w:pos="2880"/>
        </w:tabs>
        <w:ind w:left="2880" w:hanging="360"/>
      </w:pPr>
      <w:rPr>
        <w:rFonts w:ascii="Symbol" w:hAnsi="Symbol"/>
      </w:rPr>
    </w:lvl>
    <w:lvl w:ilvl="4" w:tplc="8610AF18">
      <w:start w:val="1"/>
      <w:numFmt w:val="bullet"/>
      <w:lvlText w:val="o"/>
      <w:lvlJc w:val="left"/>
      <w:pPr>
        <w:tabs>
          <w:tab w:val="num" w:pos="3600"/>
        </w:tabs>
        <w:ind w:left="3600" w:hanging="360"/>
      </w:pPr>
      <w:rPr>
        <w:rFonts w:ascii="Courier New" w:hAnsi="Courier New"/>
      </w:rPr>
    </w:lvl>
    <w:lvl w:ilvl="5" w:tplc="D7184884">
      <w:start w:val="1"/>
      <w:numFmt w:val="bullet"/>
      <w:lvlText w:val=""/>
      <w:lvlJc w:val="left"/>
      <w:pPr>
        <w:tabs>
          <w:tab w:val="num" w:pos="4320"/>
        </w:tabs>
        <w:ind w:left="4320" w:hanging="360"/>
      </w:pPr>
      <w:rPr>
        <w:rFonts w:ascii="Wingdings" w:hAnsi="Wingdings"/>
      </w:rPr>
    </w:lvl>
    <w:lvl w:ilvl="6" w:tplc="3E5E043E">
      <w:start w:val="1"/>
      <w:numFmt w:val="bullet"/>
      <w:lvlText w:val=""/>
      <w:lvlJc w:val="left"/>
      <w:pPr>
        <w:tabs>
          <w:tab w:val="num" w:pos="5040"/>
        </w:tabs>
        <w:ind w:left="5040" w:hanging="360"/>
      </w:pPr>
      <w:rPr>
        <w:rFonts w:ascii="Symbol" w:hAnsi="Symbol"/>
      </w:rPr>
    </w:lvl>
    <w:lvl w:ilvl="7" w:tplc="299E0DAC">
      <w:start w:val="1"/>
      <w:numFmt w:val="bullet"/>
      <w:lvlText w:val="o"/>
      <w:lvlJc w:val="left"/>
      <w:pPr>
        <w:tabs>
          <w:tab w:val="num" w:pos="5760"/>
        </w:tabs>
        <w:ind w:left="5760" w:hanging="360"/>
      </w:pPr>
      <w:rPr>
        <w:rFonts w:ascii="Courier New" w:hAnsi="Courier New"/>
      </w:rPr>
    </w:lvl>
    <w:lvl w:ilvl="8" w:tplc="F9221782">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5"/>
    <w:multiLevelType w:val="hybridMultilevel"/>
    <w:tmpl w:val="00000065"/>
    <w:lvl w:ilvl="0" w:tplc="5D90BA3E">
      <w:start w:val="1"/>
      <w:numFmt w:val="bullet"/>
      <w:lvlText w:val=""/>
      <w:lvlJc w:val="left"/>
      <w:pPr>
        <w:ind w:left="720" w:hanging="360"/>
      </w:pPr>
      <w:rPr>
        <w:rFonts w:ascii="Symbol" w:hAnsi="Symbol"/>
      </w:rPr>
    </w:lvl>
    <w:lvl w:ilvl="1" w:tplc="82B86454">
      <w:start w:val="1"/>
      <w:numFmt w:val="bullet"/>
      <w:lvlText w:val="o"/>
      <w:lvlJc w:val="left"/>
      <w:pPr>
        <w:tabs>
          <w:tab w:val="num" w:pos="1440"/>
        </w:tabs>
        <w:ind w:left="1440" w:hanging="360"/>
      </w:pPr>
      <w:rPr>
        <w:rFonts w:ascii="Courier New" w:hAnsi="Courier New"/>
      </w:rPr>
    </w:lvl>
    <w:lvl w:ilvl="2" w:tplc="87844D70">
      <w:start w:val="1"/>
      <w:numFmt w:val="bullet"/>
      <w:lvlText w:val=""/>
      <w:lvlJc w:val="left"/>
      <w:pPr>
        <w:tabs>
          <w:tab w:val="num" w:pos="2160"/>
        </w:tabs>
        <w:ind w:left="2160" w:hanging="360"/>
      </w:pPr>
      <w:rPr>
        <w:rFonts w:ascii="Wingdings" w:hAnsi="Wingdings"/>
      </w:rPr>
    </w:lvl>
    <w:lvl w:ilvl="3" w:tplc="56EE5512">
      <w:start w:val="1"/>
      <w:numFmt w:val="bullet"/>
      <w:lvlText w:val=""/>
      <w:lvlJc w:val="left"/>
      <w:pPr>
        <w:tabs>
          <w:tab w:val="num" w:pos="2880"/>
        </w:tabs>
        <w:ind w:left="2880" w:hanging="360"/>
      </w:pPr>
      <w:rPr>
        <w:rFonts w:ascii="Symbol" w:hAnsi="Symbol"/>
      </w:rPr>
    </w:lvl>
    <w:lvl w:ilvl="4" w:tplc="26E6BE70">
      <w:start w:val="1"/>
      <w:numFmt w:val="bullet"/>
      <w:lvlText w:val="o"/>
      <w:lvlJc w:val="left"/>
      <w:pPr>
        <w:tabs>
          <w:tab w:val="num" w:pos="3600"/>
        </w:tabs>
        <w:ind w:left="3600" w:hanging="360"/>
      </w:pPr>
      <w:rPr>
        <w:rFonts w:ascii="Courier New" w:hAnsi="Courier New"/>
      </w:rPr>
    </w:lvl>
    <w:lvl w:ilvl="5" w:tplc="83B42C20">
      <w:start w:val="1"/>
      <w:numFmt w:val="bullet"/>
      <w:lvlText w:val=""/>
      <w:lvlJc w:val="left"/>
      <w:pPr>
        <w:tabs>
          <w:tab w:val="num" w:pos="4320"/>
        </w:tabs>
        <w:ind w:left="4320" w:hanging="360"/>
      </w:pPr>
      <w:rPr>
        <w:rFonts w:ascii="Wingdings" w:hAnsi="Wingdings"/>
      </w:rPr>
    </w:lvl>
    <w:lvl w:ilvl="6" w:tplc="4CF23B0C">
      <w:start w:val="1"/>
      <w:numFmt w:val="bullet"/>
      <w:lvlText w:val=""/>
      <w:lvlJc w:val="left"/>
      <w:pPr>
        <w:tabs>
          <w:tab w:val="num" w:pos="5040"/>
        </w:tabs>
        <w:ind w:left="5040" w:hanging="360"/>
      </w:pPr>
      <w:rPr>
        <w:rFonts w:ascii="Symbol" w:hAnsi="Symbol"/>
      </w:rPr>
    </w:lvl>
    <w:lvl w:ilvl="7" w:tplc="9300115E">
      <w:start w:val="1"/>
      <w:numFmt w:val="bullet"/>
      <w:lvlText w:val="o"/>
      <w:lvlJc w:val="left"/>
      <w:pPr>
        <w:tabs>
          <w:tab w:val="num" w:pos="5760"/>
        </w:tabs>
        <w:ind w:left="5760" w:hanging="360"/>
      </w:pPr>
      <w:rPr>
        <w:rFonts w:ascii="Courier New" w:hAnsi="Courier New"/>
      </w:rPr>
    </w:lvl>
    <w:lvl w:ilvl="8" w:tplc="90385A5C">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6"/>
    <w:multiLevelType w:val="hybridMultilevel"/>
    <w:tmpl w:val="00000066"/>
    <w:lvl w:ilvl="0" w:tplc="9D265638">
      <w:start w:val="1"/>
      <w:numFmt w:val="bullet"/>
      <w:lvlText w:val=""/>
      <w:lvlJc w:val="left"/>
      <w:pPr>
        <w:ind w:left="720" w:hanging="360"/>
      </w:pPr>
      <w:rPr>
        <w:rFonts w:ascii="Symbol" w:hAnsi="Symbol"/>
      </w:rPr>
    </w:lvl>
    <w:lvl w:ilvl="1" w:tplc="FB629A8A">
      <w:start w:val="1"/>
      <w:numFmt w:val="bullet"/>
      <w:lvlText w:val="o"/>
      <w:lvlJc w:val="left"/>
      <w:pPr>
        <w:tabs>
          <w:tab w:val="num" w:pos="1440"/>
        </w:tabs>
        <w:ind w:left="1440" w:hanging="360"/>
      </w:pPr>
      <w:rPr>
        <w:rFonts w:ascii="Courier New" w:hAnsi="Courier New"/>
      </w:rPr>
    </w:lvl>
    <w:lvl w:ilvl="2" w:tplc="0C046542">
      <w:start w:val="1"/>
      <w:numFmt w:val="bullet"/>
      <w:lvlText w:val=""/>
      <w:lvlJc w:val="left"/>
      <w:pPr>
        <w:tabs>
          <w:tab w:val="num" w:pos="2160"/>
        </w:tabs>
        <w:ind w:left="2160" w:hanging="360"/>
      </w:pPr>
      <w:rPr>
        <w:rFonts w:ascii="Wingdings" w:hAnsi="Wingdings"/>
      </w:rPr>
    </w:lvl>
    <w:lvl w:ilvl="3" w:tplc="1CA09214">
      <w:start w:val="1"/>
      <w:numFmt w:val="bullet"/>
      <w:lvlText w:val=""/>
      <w:lvlJc w:val="left"/>
      <w:pPr>
        <w:tabs>
          <w:tab w:val="num" w:pos="2880"/>
        </w:tabs>
        <w:ind w:left="2880" w:hanging="360"/>
      </w:pPr>
      <w:rPr>
        <w:rFonts w:ascii="Symbol" w:hAnsi="Symbol"/>
      </w:rPr>
    </w:lvl>
    <w:lvl w:ilvl="4" w:tplc="7602AB76">
      <w:start w:val="1"/>
      <w:numFmt w:val="bullet"/>
      <w:lvlText w:val="o"/>
      <w:lvlJc w:val="left"/>
      <w:pPr>
        <w:tabs>
          <w:tab w:val="num" w:pos="3600"/>
        </w:tabs>
        <w:ind w:left="3600" w:hanging="360"/>
      </w:pPr>
      <w:rPr>
        <w:rFonts w:ascii="Courier New" w:hAnsi="Courier New"/>
      </w:rPr>
    </w:lvl>
    <w:lvl w:ilvl="5" w:tplc="69704BD4">
      <w:start w:val="1"/>
      <w:numFmt w:val="bullet"/>
      <w:lvlText w:val=""/>
      <w:lvlJc w:val="left"/>
      <w:pPr>
        <w:tabs>
          <w:tab w:val="num" w:pos="4320"/>
        </w:tabs>
        <w:ind w:left="4320" w:hanging="360"/>
      </w:pPr>
      <w:rPr>
        <w:rFonts w:ascii="Wingdings" w:hAnsi="Wingdings"/>
      </w:rPr>
    </w:lvl>
    <w:lvl w:ilvl="6" w:tplc="98DA700A">
      <w:start w:val="1"/>
      <w:numFmt w:val="bullet"/>
      <w:lvlText w:val=""/>
      <w:lvlJc w:val="left"/>
      <w:pPr>
        <w:tabs>
          <w:tab w:val="num" w:pos="5040"/>
        </w:tabs>
        <w:ind w:left="5040" w:hanging="360"/>
      </w:pPr>
      <w:rPr>
        <w:rFonts w:ascii="Symbol" w:hAnsi="Symbol"/>
      </w:rPr>
    </w:lvl>
    <w:lvl w:ilvl="7" w:tplc="9EAEE75E">
      <w:start w:val="1"/>
      <w:numFmt w:val="bullet"/>
      <w:lvlText w:val="o"/>
      <w:lvlJc w:val="left"/>
      <w:pPr>
        <w:tabs>
          <w:tab w:val="num" w:pos="5760"/>
        </w:tabs>
        <w:ind w:left="5760" w:hanging="360"/>
      </w:pPr>
      <w:rPr>
        <w:rFonts w:ascii="Courier New" w:hAnsi="Courier New"/>
      </w:rPr>
    </w:lvl>
    <w:lvl w:ilvl="8" w:tplc="C3040C62">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67"/>
    <w:multiLevelType w:val="hybridMultilevel"/>
    <w:tmpl w:val="00000067"/>
    <w:lvl w:ilvl="0" w:tplc="72F4687A">
      <w:start w:val="1"/>
      <w:numFmt w:val="bullet"/>
      <w:lvlText w:val=""/>
      <w:lvlJc w:val="left"/>
      <w:pPr>
        <w:ind w:left="720" w:hanging="360"/>
      </w:pPr>
      <w:rPr>
        <w:rFonts w:ascii="Symbol" w:hAnsi="Symbol"/>
      </w:rPr>
    </w:lvl>
    <w:lvl w:ilvl="1" w:tplc="9CBC5506">
      <w:start w:val="1"/>
      <w:numFmt w:val="bullet"/>
      <w:lvlText w:val="o"/>
      <w:lvlJc w:val="left"/>
      <w:pPr>
        <w:tabs>
          <w:tab w:val="num" w:pos="1440"/>
        </w:tabs>
        <w:ind w:left="1440" w:hanging="360"/>
      </w:pPr>
      <w:rPr>
        <w:rFonts w:ascii="Courier New" w:hAnsi="Courier New"/>
      </w:rPr>
    </w:lvl>
    <w:lvl w:ilvl="2" w:tplc="185A7E72">
      <w:start w:val="1"/>
      <w:numFmt w:val="bullet"/>
      <w:lvlText w:val=""/>
      <w:lvlJc w:val="left"/>
      <w:pPr>
        <w:tabs>
          <w:tab w:val="num" w:pos="2160"/>
        </w:tabs>
        <w:ind w:left="2160" w:hanging="360"/>
      </w:pPr>
      <w:rPr>
        <w:rFonts w:ascii="Wingdings" w:hAnsi="Wingdings"/>
      </w:rPr>
    </w:lvl>
    <w:lvl w:ilvl="3" w:tplc="8270946A">
      <w:start w:val="1"/>
      <w:numFmt w:val="bullet"/>
      <w:lvlText w:val=""/>
      <w:lvlJc w:val="left"/>
      <w:pPr>
        <w:tabs>
          <w:tab w:val="num" w:pos="2880"/>
        </w:tabs>
        <w:ind w:left="2880" w:hanging="360"/>
      </w:pPr>
      <w:rPr>
        <w:rFonts w:ascii="Symbol" w:hAnsi="Symbol"/>
      </w:rPr>
    </w:lvl>
    <w:lvl w:ilvl="4" w:tplc="0DBC5798">
      <w:start w:val="1"/>
      <w:numFmt w:val="bullet"/>
      <w:lvlText w:val="o"/>
      <w:lvlJc w:val="left"/>
      <w:pPr>
        <w:tabs>
          <w:tab w:val="num" w:pos="3600"/>
        </w:tabs>
        <w:ind w:left="3600" w:hanging="360"/>
      </w:pPr>
      <w:rPr>
        <w:rFonts w:ascii="Courier New" w:hAnsi="Courier New"/>
      </w:rPr>
    </w:lvl>
    <w:lvl w:ilvl="5" w:tplc="C470988C">
      <w:start w:val="1"/>
      <w:numFmt w:val="bullet"/>
      <w:lvlText w:val=""/>
      <w:lvlJc w:val="left"/>
      <w:pPr>
        <w:tabs>
          <w:tab w:val="num" w:pos="4320"/>
        </w:tabs>
        <w:ind w:left="4320" w:hanging="360"/>
      </w:pPr>
      <w:rPr>
        <w:rFonts w:ascii="Wingdings" w:hAnsi="Wingdings"/>
      </w:rPr>
    </w:lvl>
    <w:lvl w:ilvl="6" w:tplc="A2BCAD7C">
      <w:start w:val="1"/>
      <w:numFmt w:val="bullet"/>
      <w:lvlText w:val=""/>
      <w:lvlJc w:val="left"/>
      <w:pPr>
        <w:tabs>
          <w:tab w:val="num" w:pos="5040"/>
        </w:tabs>
        <w:ind w:left="5040" w:hanging="360"/>
      </w:pPr>
      <w:rPr>
        <w:rFonts w:ascii="Symbol" w:hAnsi="Symbol"/>
      </w:rPr>
    </w:lvl>
    <w:lvl w:ilvl="7" w:tplc="00DC672E">
      <w:start w:val="1"/>
      <w:numFmt w:val="bullet"/>
      <w:lvlText w:val="o"/>
      <w:lvlJc w:val="left"/>
      <w:pPr>
        <w:tabs>
          <w:tab w:val="num" w:pos="5760"/>
        </w:tabs>
        <w:ind w:left="5760" w:hanging="360"/>
      </w:pPr>
      <w:rPr>
        <w:rFonts w:ascii="Courier New" w:hAnsi="Courier New"/>
      </w:rPr>
    </w:lvl>
    <w:lvl w:ilvl="8" w:tplc="B1349B16">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8"/>
    <w:multiLevelType w:val="multilevel"/>
    <w:tmpl w:val="0000006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00000069"/>
    <w:multiLevelType w:val="hybridMultilevel"/>
    <w:tmpl w:val="00000069"/>
    <w:lvl w:ilvl="0" w:tplc="8228E0C2">
      <w:start w:val="1"/>
      <w:numFmt w:val="bullet"/>
      <w:lvlText w:val=""/>
      <w:lvlJc w:val="left"/>
      <w:pPr>
        <w:ind w:left="720" w:hanging="360"/>
      </w:pPr>
      <w:rPr>
        <w:rFonts w:ascii="Symbol" w:hAnsi="Symbol"/>
      </w:rPr>
    </w:lvl>
    <w:lvl w:ilvl="1" w:tplc="17D4A938">
      <w:start w:val="1"/>
      <w:numFmt w:val="bullet"/>
      <w:lvlText w:val="o"/>
      <w:lvlJc w:val="left"/>
      <w:pPr>
        <w:ind w:left="1440" w:hanging="360"/>
      </w:pPr>
      <w:rPr>
        <w:rFonts w:ascii="Courier New" w:hAnsi="Courier New"/>
      </w:rPr>
    </w:lvl>
    <w:lvl w:ilvl="2" w:tplc="34D09262">
      <w:start w:val="1"/>
      <w:numFmt w:val="bullet"/>
      <w:lvlText w:val=""/>
      <w:lvlJc w:val="left"/>
      <w:pPr>
        <w:tabs>
          <w:tab w:val="num" w:pos="2160"/>
        </w:tabs>
        <w:ind w:left="2160" w:hanging="360"/>
      </w:pPr>
      <w:rPr>
        <w:rFonts w:ascii="Wingdings" w:hAnsi="Wingdings"/>
      </w:rPr>
    </w:lvl>
    <w:lvl w:ilvl="3" w:tplc="4EAC9BA6">
      <w:start w:val="1"/>
      <w:numFmt w:val="bullet"/>
      <w:lvlText w:val=""/>
      <w:lvlJc w:val="left"/>
      <w:pPr>
        <w:tabs>
          <w:tab w:val="num" w:pos="2880"/>
        </w:tabs>
        <w:ind w:left="2880" w:hanging="360"/>
      </w:pPr>
      <w:rPr>
        <w:rFonts w:ascii="Symbol" w:hAnsi="Symbol"/>
      </w:rPr>
    </w:lvl>
    <w:lvl w:ilvl="4" w:tplc="BD40F346">
      <w:start w:val="1"/>
      <w:numFmt w:val="bullet"/>
      <w:lvlText w:val="o"/>
      <w:lvlJc w:val="left"/>
      <w:pPr>
        <w:tabs>
          <w:tab w:val="num" w:pos="3600"/>
        </w:tabs>
        <w:ind w:left="3600" w:hanging="360"/>
      </w:pPr>
      <w:rPr>
        <w:rFonts w:ascii="Courier New" w:hAnsi="Courier New"/>
      </w:rPr>
    </w:lvl>
    <w:lvl w:ilvl="5" w:tplc="8766D914">
      <w:start w:val="1"/>
      <w:numFmt w:val="bullet"/>
      <w:lvlText w:val=""/>
      <w:lvlJc w:val="left"/>
      <w:pPr>
        <w:tabs>
          <w:tab w:val="num" w:pos="4320"/>
        </w:tabs>
        <w:ind w:left="4320" w:hanging="360"/>
      </w:pPr>
      <w:rPr>
        <w:rFonts w:ascii="Wingdings" w:hAnsi="Wingdings"/>
      </w:rPr>
    </w:lvl>
    <w:lvl w:ilvl="6" w:tplc="6D643556">
      <w:start w:val="1"/>
      <w:numFmt w:val="bullet"/>
      <w:lvlText w:val=""/>
      <w:lvlJc w:val="left"/>
      <w:pPr>
        <w:tabs>
          <w:tab w:val="num" w:pos="5040"/>
        </w:tabs>
        <w:ind w:left="5040" w:hanging="360"/>
      </w:pPr>
      <w:rPr>
        <w:rFonts w:ascii="Symbol" w:hAnsi="Symbol"/>
      </w:rPr>
    </w:lvl>
    <w:lvl w:ilvl="7" w:tplc="9CBA1076">
      <w:start w:val="1"/>
      <w:numFmt w:val="bullet"/>
      <w:lvlText w:val="o"/>
      <w:lvlJc w:val="left"/>
      <w:pPr>
        <w:tabs>
          <w:tab w:val="num" w:pos="5760"/>
        </w:tabs>
        <w:ind w:left="5760" w:hanging="360"/>
      </w:pPr>
      <w:rPr>
        <w:rFonts w:ascii="Courier New" w:hAnsi="Courier New"/>
      </w:rPr>
    </w:lvl>
    <w:lvl w:ilvl="8" w:tplc="C3063716">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A"/>
    <w:multiLevelType w:val="hybridMultilevel"/>
    <w:tmpl w:val="0000006A"/>
    <w:lvl w:ilvl="0" w:tplc="B5BA3CA6">
      <w:start w:val="1"/>
      <w:numFmt w:val="bullet"/>
      <w:lvlText w:val=""/>
      <w:lvlJc w:val="left"/>
      <w:pPr>
        <w:ind w:left="720" w:hanging="360"/>
      </w:pPr>
      <w:rPr>
        <w:rFonts w:ascii="Symbol" w:hAnsi="Symbol"/>
      </w:rPr>
    </w:lvl>
    <w:lvl w:ilvl="1" w:tplc="318C3106">
      <w:start w:val="1"/>
      <w:numFmt w:val="bullet"/>
      <w:lvlText w:val="o"/>
      <w:lvlJc w:val="left"/>
      <w:pPr>
        <w:ind w:left="1440" w:hanging="360"/>
      </w:pPr>
      <w:rPr>
        <w:rFonts w:ascii="Courier New" w:hAnsi="Courier New"/>
      </w:rPr>
    </w:lvl>
    <w:lvl w:ilvl="2" w:tplc="36803DB2">
      <w:start w:val="1"/>
      <w:numFmt w:val="bullet"/>
      <w:lvlText w:val=""/>
      <w:lvlJc w:val="left"/>
      <w:pPr>
        <w:ind w:left="2160" w:hanging="360"/>
      </w:pPr>
      <w:rPr>
        <w:rFonts w:ascii="Wingdings" w:hAnsi="Wingdings"/>
      </w:rPr>
    </w:lvl>
    <w:lvl w:ilvl="3" w:tplc="65945AFA">
      <w:start w:val="1"/>
      <w:numFmt w:val="bullet"/>
      <w:lvlText w:val=""/>
      <w:lvlJc w:val="left"/>
      <w:pPr>
        <w:tabs>
          <w:tab w:val="num" w:pos="2880"/>
        </w:tabs>
        <w:ind w:left="2880" w:hanging="360"/>
      </w:pPr>
      <w:rPr>
        <w:rFonts w:ascii="Symbol" w:hAnsi="Symbol"/>
      </w:rPr>
    </w:lvl>
    <w:lvl w:ilvl="4" w:tplc="7B30818E">
      <w:start w:val="1"/>
      <w:numFmt w:val="bullet"/>
      <w:lvlText w:val="o"/>
      <w:lvlJc w:val="left"/>
      <w:pPr>
        <w:tabs>
          <w:tab w:val="num" w:pos="3600"/>
        </w:tabs>
        <w:ind w:left="3600" w:hanging="360"/>
      </w:pPr>
      <w:rPr>
        <w:rFonts w:ascii="Courier New" w:hAnsi="Courier New"/>
      </w:rPr>
    </w:lvl>
    <w:lvl w:ilvl="5" w:tplc="8ECEF826">
      <w:start w:val="1"/>
      <w:numFmt w:val="bullet"/>
      <w:lvlText w:val=""/>
      <w:lvlJc w:val="left"/>
      <w:pPr>
        <w:tabs>
          <w:tab w:val="num" w:pos="4320"/>
        </w:tabs>
        <w:ind w:left="4320" w:hanging="360"/>
      </w:pPr>
      <w:rPr>
        <w:rFonts w:ascii="Wingdings" w:hAnsi="Wingdings"/>
      </w:rPr>
    </w:lvl>
    <w:lvl w:ilvl="6" w:tplc="7D6C09FE">
      <w:start w:val="1"/>
      <w:numFmt w:val="bullet"/>
      <w:lvlText w:val=""/>
      <w:lvlJc w:val="left"/>
      <w:pPr>
        <w:tabs>
          <w:tab w:val="num" w:pos="5040"/>
        </w:tabs>
        <w:ind w:left="5040" w:hanging="360"/>
      </w:pPr>
      <w:rPr>
        <w:rFonts w:ascii="Symbol" w:hAnsi="Symbol"/>
      </w:rPr>
    </w:lvl>
    <w:lvl w:ilvl="7" w:tplc="8FA421AE">
      <w:start w:val="1"/>
      <w:numFmt w:val="bullet"/>
      <w:lvlText w:val="o"/>
      <w:lvlJc w:val="left"/>
      <w:pPr>
        <w:tabs>
          <w:tab w:val="num" w:pos="5760"/>
        </w:tabs>
        <w:ind w:left="5760" w:hanging="360"/>
      </w:pPr>
      <w:rPr>
        <w:rFonts w:ascii="Courier New" w:hAnsi="Courier New"/>
      </w:rPr>
    </w:lvl>
    <w:lvl w:ilvl="8" w:tplc="9892B650">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6B"/>
    <w:multiLevelType w:val="hybridMultilevel"/>
    <w:tmpl w:val="0000006B"/>
    <w:lvl w:ilvl="0" w:tplc="EAC4FA88">
      <w:start w:val="1"/>
      <w:numFmt w:val="bullet"/>
      <w:lvlText w:val=""/>
      <w:lvlJc w:val="left"/>
      <w:pPr>
        <w:ind w:left="720" w:hanging="360"/>
      </w:pPr>
      <w:rPr>
        <w:rFonts w:ascii="Symbol" w:hAnsi="Symbol"/>
      </w:rPr>
    </w:lvl>
    <w:lvl w:ilvl="1" w:tplc="D56628A4">
      <w:start w:val="1"/>
      <w:numFmt w:val="bullet"/>
      <w:lvlText w:val="o"/>
      <w:lvlJc w:val="left"/>
      <w:pPr>
        <w:tabs>
          <w:tab w:val="num" w:pos="1440"/>
        </w:tabs>
        <w:ind w:left="1440" w:hanging="360"/>
      </w:pPr>
      <w:rPr>
        <w:rFonts w:ascii="Courier New" w:hAnsi="Courier New"/>
      </w:rPr>
    </w:lvl>
    <w:lvl w:ilvl="2" w:tplc="770ED5F0">
      <w:start w:val="1"/>
      <w:numFmt w:val="bullet"/>
      <w:lvlText w:val=""/>
      <w:lvlJc w:val="left"/>
      <w:pPr>
        <w:tabs>
          <w:tab w:val="num" w:pos="2160"/>
        </w:tabs>
        <w:ind w:left="2160" w:hanging="360"/>
      </w:pPr>
      <w:rPr>
        <w:rFonts w:ascii="Wingdings" w:hAnsi="Wingdings"/>
      </w:rPr>
    </w:lvl>
    <w:lvl w:ilvl="3" w:tplc="F78C71C8">
      <w:start w:val="1"/>
      <w:numFmt w:val="bullet"/>
      <w:lvlText w:val=""/>
      <w:lvlJc w:val="left"/>
      <w:pPr>
        <w:tabs>
          <w:tab w:val="num" w:pos="2880"/>
        </w:tabs>
        <w:ind w:left="2880" w:hanging="360"/>
      </w:pPr>
      <w:rPr>
        <w:rFonts w:ascii="Symbol" w:hAnsi="Symbol"/>
      </w:rPr>
    </w:lvl>
    <w:lvl w:ilvl="4" w:tplc="6D0E0934">
      <w:start w:val="1"/>
      <w:numFmt w:val="bullet"/>
      <w:lvlText w:val="o"/>
      <w:lvlJc w:val="left"/>
      <w:pPr>
        <w:tabs>
          <w:tab w:val="num" w:pos="3600"/>
        </w:tabs>
        <w:ind w:left="3600" w:hanging="360"/>
      </w:pPr>
      <w:rPr>
        <w:rFonts w:ascii="Courier New" w:hAnsi="Courier New"/>
      </w:rPr>
    </w:lvl>
    <w:lvl w:ilvl="5" w:tplc="8668B214">
      <w:start w:val="1"/>
      <w:numFmt w:val="bullet"/>
      <w:lvlText w:val=""/>
      <w:lvlJc w:val="left"/>
      <w:pPr>
        <w:tabs>
          <w:tab w:val="num" w:pos="4320"/>
        </w:tabs>
        <w:ind w:left="4320" w:hanging="360"/>
      </w:pPr>
      <w:rPr>
        <w:rFonts w:ascii="Wingdings" w:hAnsi="Wingdings"/>
      </w:rPr>
    </w:lvl>
    <w:lvl w:ilvl="6" w:tplc="40962790">
      <w:start w:val="1"/>
      <w:numFmt w:val="bullet"/>
      <w:lvlText w:val=""/>
      <w:lvlJc w:val="left"/>
      <w:pPr>
        <w:tabs>
          <w:tab w:val="num" w:pos="5040"/>
        </w:tabs>
        <w:ind w:left="5040" w:hanging="360"/>
      </w:pPr>
      <w:rPr>
        <w:rFonts w:ascii="Symbol" w:hAnsi="Symbol"/>
      </w:rPr>
    </w:lvl>
    <w:lvl w:ilvl="7" w:tplc="22B8522C">
      <w:start w:val="1"/>
      <w:numFmt w:val="bullet"/>
      <w:lvlText w:val="o"/>
      <w:lvlJc w:val="left"/>
      <w:pPr>
        <w:tabs>
          <w:tab w:val="num" w:pos="5760"/>
        </w:tabs>
        <w:ind w:left="5760" w:hanging="360"/>
      </w:pPr>
      <w:rPr>
        <w:rFonts w:ascii="Courier New" w:hAnsi="Courier New"/>
      </w:rPr>
    </w:lvl>
    <w:lvl w:ilvl="8" w:tplc="D1E4C482">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C"/>
    <w:multiLevelType w:val="hybridMultilevel"/>
    <w:tmpl w:val="0000006C"/>
    <w:lvl w:ilvl="0" w:tplc="26E6B758">
      <w:start w:val="1"/>
      <w:numFmt w:val="bullet"/>
      <w:lvlText w:val=""/>
      <w:lvlJc w:val="left"/>
      <w:pPr>
        <w:ind w:left="720" w:hanging="360"/>
      </w:pPr>
      <w:rPr>
        <w:rFonts w:ascii="Symbol" w:hAnsi="Symbol"/>
      </w:rPr>
    </w:lvl>
    <w:lvl w:ilvl="1" w:tplc="39D640E0">
      <w:start w:val="1"/>
      <w:numFmt w:val="bullet"/>
      <w:lvlText w:val="o"/>
      <w:lvlJc w:val="left"/>
      <w:pPr>
        <w:tabs>
          <w:tab w:val="num" w:pos="1440"/>
        </w:tabs>
        <w:ind w:left="1440" w:hanging="360"/>
      </w:pPr>
      <w:rPr>
        <w:rFonts w:ascii="Courier New" w:hAnsi="Courier New"/>
      </w:rPr>
    </w:lvl>
    <w:lvl w:ilvl="2" w:tplc="204EBD10">
      <w:start w:val="1"/>
      <w:numFmt w:val="bullet"/>
      <w:lvlText w:val=""/>
      <w:lvlJc w:val="left"/>
      <w:pPr>
        <w:tabs>
          <w:tab w:val="num" w:pos="2160"/>
        </w:tabs>
        <w:ind w:left="2160" w:hanging="360"/>
      </w:pPr>
      <w:rPr>
        <w:rFonts w:ascii="Wingdings" w:hAnsi="Wingdings"/>
      </w:rPr>
    </w:lvl>
    <w:lvl w:ilvl="3" w:tplc="8B8E5BC6">
      <w:start w:val="1"/>
      <w:numFmt w:val="bullet"/>
      <w:lvlText w:val=""/>
      <w:lvlJc w:val="left"/>
      <w:pPr>
        <w:tabs>
          <w:tab w:val="num" w:pos="2880"/>
        </w:tabs>
        <w:ind w:left="2880" w:hanging="360"/>
      </w:pPr>
      <w:rPr>
        <w:rFonts w:ascii="Symbol" w:hAnsi="Symbol"/>
      </w:rPr>
    </w:lvl>
    <w:lvl w:ilvl="4" w:tplc="193ECEB8">
      <w:start w:val="1"/>
      <w:numFmt w:val="bullet"/>
      <w:lvlText w:val="o"/>
      <w:lvlJc w:val="left"/>
      <w:pPr>
        <w:tabs>
          <w:tab w:val="num" w:pos="3600"/>
        </w:tabs>
        <w:ind w:left="3600" w:hanging="360"/>
      </w:pPr>
      <w:rPr>
        <w:rFonts w:ascii="Courier New" w:hAnsi="Courier New"/>
      </w:rPr>
    </w:lvl>
    <w:lvl w:ilvl="5" w:tplc="E27E9CDA">
      <w:start w:val="1"/>
      <w:numFmt w:val="bullet"/>
      <w:lvlText w:val=""/>
      <w:lvlJc w:val="left"/>
      <w:pPr>
        <w:tabs>
          <w:tab w:val="num" w:pos="4320"/>
        </w:tabs>
        <w:ind w:left="4320" w:hanging="360"/>
      </w:pPr>
      <w:rPr>
        <w:rFonts w:ascii="Wingdings" w:hAnsi="Wingdings"/>
      </w:rPr>
    </w:lvl>
    <w:lvl w:ilvl="6" w:tplc="ED403510">
      <w:start w:val="1"/>
      <w:numFmt w:val="bullet"/>
      <w:lvlText w:val=""/>
      <w:lvlJc w:val="left"/>
      <w:pPr>
        <w:tabs>
          <w:tab w:val="num" w:pos="5040"/>
        </w:tabs>
        <w:ind w:left="5040" w:hanging="360"/>
      </w:pPr>
      <w:rPr>
        <w:rFonts w:ascii="Symbol" w:hAnsi="Symbol"/>
      </w:rPr>
    </w:lvl>
    <w:lvl w:ilvl="7" w:tplc="1024793C">
      <w:start w:val="1"/>
      <w:numFmt w:val="bullet"/>
      <w:lvlText w:val="o"/>
      <w:lvlJc w:val="left"/>
      <w:pPr>
        <w:tabs>
          <w:tab w:val="num" w:pos="5760"/>
        </w:tabs>
        <w:ind w:left="5760" w:hanging="360"/>
      </w:pPr>
      <w:rPr>
        <w:rFonts w:ascii="Courier New" w:hAnsi="Courier New"/>
      </w:rPr>
    </w:lvl>
    <w:lvl w:ilvl="8" w:tplc="716C9BD2">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6D"/>
    <w:multiLevelType w:val="hybridMultilevel"/>
    <w:tmpl w:val="0000006D"/>
    <w:lvl w:ilvl="0" w:tplc="FECA51EA">
      <w:start w:val="1"/>
      <w:numFmt w:val="bullet"/>
      <w:lvlText w:val=""/>
      <w:lvlJc w:val="left"/>
      <w:pPr>
        <w:ind w:left="720" w:hanging="360"/>
      </w:pPr>
      <w:rPr>
        <w:rFonts w:ascii="Symbol" w:hAnsi="Symbol"/>
      </w:rPr>
    </w:lvl>
    <w:lvl w:ilvl="1" w:tplc="0E0084F0">
      <w:start w:val="1"/>
      <w:numFmt w:val="bullet"/>
      <w:lvlText w:val="o"/>
      <w:lvlJc w:val="left"/>
      <w:pPr>
        <w:tabs>
          <w:tab w:val="num" w:pos="1440"/>
        </w:tabs>
        <w:ind w:left="1440" w:hanging="360"/>
      </w:pPr>
      <w:rPr>
        <w:rFonts w:ascii="Courier New" w:hAnsi="Courier New"/>
      </w:rPr>
    </w:lvl>
    <w:lvl w:ilvl="2" w:tplc="4A1CA69A">
      <w:start w:val="1"/>
      <w:numFmt w:val="bullet"/>
      <w:lvlText w:val=""/>
      <w:lvlJc w:val="left"/>
      <w:pPr>
        <w:tabs>
          <w:tab w:val="num" w:pos="2160"/>
        </w:tabs>
        <w:ind w:left="2160" w:hanging="360"/>
      </w:pPr>
      <w:rPr>
        <w:rFonts w:ascii="Wingdings" w:hAnsi="Wingdings"/>
      </w:rPr>
    </w:lvl>
    <w:lvl w:ilvl="3" w:tplc="08142942">
      <w:start w:val="1"/>
      <w:numFmt w:val="bullet"/>
      <w:lvlText w:val=""/>
      <w:lvlJc w:val="left"/>
      <w:pPr>
        <w:tabs>
          <w:tab w:val="num" w:pos="2880"/>
        </w:tabs>
        <w:ind w:left="2880" w:hanging="360"/>
      </w:pPr>
      <w:rPr>
        <w:rFonts w:ascii="Symbol" w:hAnsi="Symbol"/>
      </w:rPr>
    </w:lvl>
    <w:lvl w:ilvl="4" w:tplc="2B00EAF4">
      <w:start w:val="1"/>
      <w:numFmt w:val="bullet"/>
      <w:lvlText w:val="o"/>
      <w:lvlJc w:val="left"/>
      <w:pPr>
        <w:tabs>
          <w:tab w:val="num" w:pos="3600"/>
        </w:tabs>
        <w:ind w:left="3600" w:hanging="360"/>
      </w:pPr>
      <w:rPr>
        <w:rFonts w:ascii="Courier New" w:hAnsi="Courier New"/>
      </w:rPr>
    </w:lvl>
    <w:lvl w:ilvl="5" w:tplc="2E6EBBC8">
      <w:start w:val="1"/>
      <w:numFmt w:val="bullet"/>
      <w:lvlText w:val=""/>
      <w:lvlJc w:val="left"/>
      <w:pPr>
        <w:tabs>
          <w:tab w:val="num" w:pos="4320"/>
        </w:tabs>
        <w:ind w:left="4320" w:hanging="360"/>
      </w:pPr>
      <w:rPr>
        <w:rFonts w:ascii="Wingdings" w:hAnsi="Wingdings"/>
      </w:rPr>
    </w:lvl>
    <w:lvl w:ilvl="6" w:tplc="9E3CE34C">
      <w:start w:val="1"/>
      <w:numFmt w:val="bullet"/>
      <w:lvlText w:val=""/>
      <w:lvlJc w:val="left"/>
      <w:pPr>
        <w:tabs>
          <w:tab w:val="num" w:pos="5040"/>
        </w:tabs>
        <w:ind w:left="5040" w:hanging="360"/>
      </w:pPr>
      <w:rPr>
        <w:rFonts w:ascii="Symbol" w:hAnsi="Symbol"/>
      </w:rPr>
    </w:lvl>
    <w:lvl w:ilvl="7" w:tplc="8AF8C634">
      <w:start w:val="1"/>
      <w:numFmt w:val="bullet"/>
      <w:lvlText w:val="o"/>
      <w:lvlJc w:val="left"/>
      <w:pPr>
        <w:tabs>
          <w:tab w:val="num" w:pos="5760"/>
        </w:tabs>
        <w:ind w:left="5760" w:hanging="360"/>
      </w:pPr>
      <w:rPr>
        <w:rFonts w:ascii="Courier New" w:hAnsi="Courier New"/>
      </w:rPr>
    </w:lvl>
    <w:lvl w:ilvl="8" w:tplc="571C4E90">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6E"/>
    <w:multiLevelType w:val="hybridMultilevel"/>
    <w:tmpl w:val="0000006E"/>
    <w:lvl w:ilvl="0" w:tplc="780A8E0E">
      <w:start w:val="1"/>
      <w:numFmt w:val="bullet"/>
      <w:lvlText w:val=""/>
      <w:lvlJc w:val="left"/>
      <w:pPr>
        <w:ind w:left="720" w:hanging="360"/>
      </w:pPr>
      <w:rPr>
        <w:rFonts w:ascii="Symbol" w:hAnsi="Symbol"/>
      </w:rPr>
    </w:lvl>
    <w:lvl w:ilvl="1" w:tplc="2E7C9B94">
      <w:start w:val="1"/>
      <w:numFmt w:val="bullet"/>
      <w:lvlText w:val="o"/>
      <w:lvlJc w:val="left"/>
      <w:pPr>
        <w:tabs>
          <w:tab w:val="num" w:pos="1440"/>
        </w:tabs>
        <w:ind w:left="1440" w:hanging="360"/>
      </w:pPr>
      <w:rPr>
        <w:rFonts w:ascii="Courier New" w:hAnsi="Courier New"/>
      </w:rPr>
    </w:lvl>
    <w:lvl w:ilvl="2" w:tplc="F4783CDE">
      <w:start w:val="1"/>
      <w:numFmt w:val="bullet"/>
      <w:lvlText w:val=""/>
      <w:lvlJc w:val="left"/>
      <w:pPr>
        <w:tabs>
          <w:tab w:val="num" w:pos="2160"/>
        </w:tabs>
        <w:ind w:left="2160" w:hanging="360"/>
      </w:pPr>
      <w:rPr>
        <w:rFonts w:ascii="Wingdings" w:hAnsi="Wingdings"/>
      </w:rPr>
    </w:lvl>
    <w:lvl w:ilvl="3" w:tplc="92404454">
      <w:start w:val="1"/>
      <w:numFmt w:val="bullet"/>
      <w:lvlText w:val=""/>
      <w:lvlJc w:val="left"/>
      <w:pPr>
        <w:tabs>
          <w:tab w:val="num" w:pos="2880"/>
        </w:tabs>
        <w:ind w:left="2880" w:hanging="360"/>
      </w:pPr>
      <w:rPr>
        <w:rFonts w:ascii="Symbol" w:hAnsi="Symbol"/>
      </w:rPr>
    </w:lvl>
    <w:lvl w:ilvl="4" w:tplc="B1EACB5A">
      <w:start w:val="1"/>
      <w:numFmt w:val="bullet"/>
      <w:lvlText w:val="o"/>
      <w:lvlJc w:val="left"/>
      <w:pPr>
        <w:tabs>
          <w:tab w:val="num" w:pos="3600"/>
        </w:tabs>
        <w:ind w:left="3600" w:hanging="360"/>
      </w:pPr>
      <w:rPr>
        <w:rFonts w:ascii="Courier New" w:hAnsi="Courier New"/>
      </w:rPr>
    </w:lvl>
    <w:lvl w:ilvl="5" w:tplc="EBBE6C9E">
      <w:start w:val="1"/>
      <w:numFmt w:val="bullet"/>
      <w:lvlText w:val=""/>
      <w:lvlJc w:val="left"/>
      <w:pPr>
        <w:tabs>
          <w:tab w:val="num" w:pos="4320"/>
        </w:tabs>
        <w:ind w:left="4320" w:hanging="360"/>
      </w:pPr>
      <w:rPr>
        <w:rFonts w:ascii="Wingdings" w:hAnsi="Wingdings"/>
      </w:rPr>
    </w:lvl>
    <w:lvl w:ilvl="6" w:tplc="40346E34">
      <w:start w:val="1"/>
      <w:numFmt w:val="bullet"/>
      <w:lvlText w:val=""/>
      <w:lvlJc w:val="left"/>
      <w:pPr>
        <w:tabs>
          <w:tab w:val="num" w:pos="5040"/>
        </w:tabs>
        <w:ind w:left="5040" w:hanging="360"/>
      </w:pPr>
      <w:rPr>
        <w:rFonts w:ascii="Symbol" w:hAnsi="Symbol"/>
      </w:rPr>
    </w:lvl>
    <w:lvl w:ilvl="7" w:tplc="49CC76A6">
      <w:start w:val="1"/>
      <w:numFmt w:val="bullet"/>
      <w:lvlText w:val="o"/>
      <w:lvlJc w:val="left"/>
      <w:pPr>
        <w:tabs>
          <w:tab w:val="num" w:pos="5760"/>
        </w:tabs>
        <w:ind w:left="5760" w:hanging="360"/>
      </w:pPr>
      <w:rPr>
        <w:rFonts w:ascii="Courier New" w:hAnsi="Courier New"/>
      </w:rPr>
    </w:lvl>
    <w:lvl w:ilvl="8" w:tplc="49467D8A">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6F"/>
    <w:multiLevelType w:val="hybridMultilevel"/>
    <w:tmpl w:val="0000006F"/>
    <w:lvl w:ilvl="0" w:tplc="920EB010">
      <w:start w:val="1"/>
      <w:numFmt w:val="bullet"/>
      <w:lvlText w:val=""/>
      <w:lvlJc w:val="left"/>
      <w:pPr>
        <w:ind w:left="720" w:hanging="360"/>
      </w:pPr>
      <w:rPr>
        <w:rFonts w:ascii="Symbol" w:hAnsi="Symbol"/>
      </w:rPr>
    </w:lvl>
    <w:lvl w:ilvl="1" w:tplc="DE0054CC">
      <w:start w:val="1"/>
      <w:numFmt w:val="bullet"/>
      <w:lvlText w:val="o"/>
      <w:lvlJc w:val="left"/>
      <w:pPr>
        <w:tabs>
          <w:tab w:val="num" w:pos="1440"/>
        </w:tabs>
        <w:ind w:left="1440" w:hanging="360"/>
      </w:pPr>
      <w:rPr>
        <w:rFonts w:ascii="Courier New" w:hAnsi="Courier New"/>
      </w:rPr>
    </w:lvl>
    <w:lvl w:ilvl="2" w:tplc="8E90A12C">
      <w:start w:val="1"/>
      <w:numFmt w:val="bullet"/>
      <w:lvlText w:val=""/>
      <w:lvlJc w:val="left"/>
      <w:pPr>
        <w:tabs>
          <w:tab w:val="num" w:pos="2160"/>
        </w:tabs>
        <w:ind w:left="2160" w:hanging="360"/>
      </w:pPr>
      <w:rPr>
        <w:rFonts w:ascii="Wingdings" w:hAnsi="Wingdings"/>
      </w:rPr>
    </w:lvl>
    <w:lvl w:ilvl="3" w:tplc="86C2262A">
      <w:start w:val="1"/>
      <w:numFmt w:val="bullet"/>
      <w:lvlText w:val=""/>
      <w:lvlJc w:val="left"/>
      <w:pPr>
        <w:tabs>
          <w:tab w:val="num" w:pos="2880"/>
        </w:tabs>
        <w:ind w:left="2880" w:hanging="360"/>
      </w:pPr>
      <w:rPr>
        <w:rFonts w:ascii="Symbol" w:hAnsi="Symbol"/>
      </w:rPr>
    </w:lvl>
    <w:lvl w:ilvl="4" w:tplc="8076CC34">
      <w:start w:val="1"/>
      <w:numFmt w:val="bullet"/>
      <w:lvlText w:val="o"/>
      <w:lvlJc w:val="left"/>
      <w:pPr>
        <w:tabs>
          <w:tab w:val="num" w:pos="3600"/>
        </w:tabs>
        <w:ind w:left="3600" w:hanging="360"/>
      </w:pPr>
      <w:rPr>
        <w:rFonts w:ascii="Courier New" w:hAnsi="Courier New"/>
      </w:rPr>
    </w:lvl>
    <w:lvl w:ilvl="5" w:tplc="8926202E">
      <w:start w:val="1"/>
      <w:numFmt w:val="bullet"/>
      <w:lvlText w:val=""/>
      <w:lvlJc w:val="left"/>
      <w:pPr>
        <w:tabs>
          <w:tab w:val="num" w:pos="4320"/>
        </w:tabs>
        <w:ind w:left="4320" w:hanging="360"/>
      </w:pPr>
      <w:rPr>
        <w:rFonts w:ascii="Wingdings" w:hAnsi="Wingdings"/>
      </w:rPr>
    </w:lvl>
    <w:lvl w:ilvl="6" w:tplc="0E7897DC">
      <w:start w:val="1"/>
      <w:numFmt w:val="bullet"/>
      <w:lvlText w:val=""/>
      <w:lvlJc w:val="left"/>
      <w:pPr>
        <w:tabs>
          <w:tab w:val="num" w:pos="5040"/>
        </w:tabs>
        <w:ind w:left="5040" w:hanging="360"/>
      </w:pPr>
      <w:rPr>
        <w:rFonts w:ascii="Symbol" w:hAnsi="Symbol"/>
      </w:rPr>
    </w:lvl>
    <w:lvl w:ilvl="7" w:tplc="70B6766E">
      <w:start w:val="1"/>
      <w:numFmt w:val="bullet"/>
      <w:lvlText w:val="o"/>
      <w:lvlJc w:val="left"/>
      <w:pPr>
        <w:tabs>
          <w:tab w:val="num" w:pos="5760"/>
        </w:tabs>
        <w:ind w:left="5760" w:hanging="360"/>
      </w:pPr>
      <w:rPr>
        <w:rFonts w:ascii="Courier New" w:hAnsi="Courier New"/>
      </w:rPr>
    </w:lvl>
    <w:lvl w:ilvl="8" w:tplc="CC2C2F9A">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70"/>
    <w:multiLevelType w:val="hybridMultilevel"/>
    <w:tmpl w:val="00000070"/>
    <w:lvl w:ilvl="0" w:tplc="BE64B110">
      <w:start w:val="1"/>
      <w:numFmt w:val="bullet"/>
      <w:lvlText w:val=""/>
      <w:lvlJc w:val="left"/>
      <w:pPr>
        <w:ind w:left="720" w:hanging="360"/>
      </w:pPr>
      <w:rPr>
        <w:rFonts w:ascii="Symbol" w:hAnsi="Symbol"/>
      </w:rPr>
    </w:lvl>
    <w:lvl w:ilvl="1" w:tplc="52840C9C">
      <w:start w:val="1"/>
      <w:numFmt w:val="bullet"/>
      <w:lvlText w:val="o"/>
      <w:lvlJc w:val="left"/>
      <w:pPr>
        <w:tabs>
          <w:tab w:val="num" w:pos="1440"/>
        </w:tabs>
        <w:ind w:left="1440" w:hanging="360"/>
      </w:pPr>
      <w:rPr>
        <w:rFonts w:ascii="Courier New" w:hAnsi="Courier New"/>
      </w:rPr>
    </w:lvl>
    <w:lvl w:ilvl="2" w:tplc="FF946424">
      <w:start w:val="1"/>
      <w:numFmt w:val="bullet"/>
      <w:lvlText w:val=""/>
      <w:lvlJc w:val="left"/>
      <w:pPr>
        <w:tabs>
          <w:tab w:val="num" w:pos="2160"/>
        </w:tabs>
        <w:ind w:left="2160" w:hanging="360"/>
      </w:pPr>
      <w:rPr>
        <w:rFonts w:ascii="Wingdings" w:hAnsi="Wingdings"/>
      </w:rPr>
    </w:lvl>
    <w:lvl w:ilvl="3" w:tplc="276E2526">
      <w:start w:val="1"/>
      <w:numFmt w:val="bullet"/>
      <w:lvlText w:val=""/>
      <w:lvlJc w:val="left"/>
      <w:pPr>
        <w:tabs>
          <w:tab w:val="num" w:pos="2880"/>
        </w:tabs>
        <w:ind w:left="2880" w:hanging="360"/>
      </w:pPr>
      <w:rPr>
        <w:rFonts w:ascii="Symbol" w:hAnsi="Symbol"/>
      </w:rPr>
    </w:lvl>
    <w:lvl w:ilvl="4" w:tplc="850232B8">
      <w:start w:val="1"/>
      <w:numFmt w:val="bullet"/>
      <w:lvlText w:val="o"/>
      <w:lvlJc w:val="left"/>
      <w:pPr>
        <w:tabs>
          <w:tab w:val="num" w:pos="3600"/>
        </w:tabs>
        <w:ind w:left="3600" w:hanging="360"/>
      </w:pPr>
      <w:rPr>
        <w:rFonts w:ascii="Courier New" w:hAnsi="Courier New"/>
      </w:rPr>
    </w:lvl>
    <w:lvl w:ilvl="5" w:tplc="2B4EAE28">
      <w:start w:val="1"/>
      <w:numFmt w:val="bullet"/>
      <w:lvlText w:val=""/>
      <w:lvlJc w:val="left"/>
      <w:pPr>
        <w:tabs>
          <w:tab w:val="num" w:pos="4320"/>
        </w:tabs>
        <w:ind w:left="4320" w:hanging="360"/>
      </w:pPr>
      <w:rPr>
        <w:rFonts w:ascii="Wingdings" w:hAnsi="Wingdings"/>
      </w:rPr>
    </w:lvl>
    <w:lvl w:ilvl="6" w:tplc="E6A4E292">
      <w:start w:val="1"/>
      <w:numFmt w:val="bullet"/>
      <w:lvlText w:val=""/>
      <w:lvlJc w:val="left"/>
      <w:pPr>
        <w:tabs>
          <w:tab w:val="num" w:pos="5040"/>
        </w:tabs>
        <w:ind w:left="5040" w:hanging="360"/>
      </w:pPr>
      <w:rPr>
        <w:rFonts w:ascii="Symbol" w:hAnsi="Symbol"/>
      </w:rPr>
    </w:lvl>
    <w:lvl w:ilvl="7" w:tplc="B884452A">
      <w:start w:val="1"/>
      <w:numFmt w:val="bullet"/>
      <w:lvlText w:val="o"/>
      <w:lvlJc w:val="left"/>
      <w:pPr>
        <w:tabs>
          <w:tab w:val="num" w:pos="5760"/>
        </w:tabs>
        <w:ind w:left="5760" w:hanging="360"/>
      </w:pPr>
      <w:rPr>
        <w:rFonts w:ascii="Courier New" w:hAnsi="Courier New"/>
      </w:rPr>
    </w:lvl>
    <w:lvl w:ilvl="8" w:tplc="BDD6662C">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71"/>
    <w:multiLevelType w:val="hybridMultilevel"/>
    <w:tmpl w:val="00000071"/>
    <w:lvl w:ilvl="0" w:tplc="D706C18A">
      <w:start w:val="1"/>
      <w:numFmt w:val="bullet"/>
      <w:lvlText w:val=""/>
      <w:lvlJc w:val="left"/>
      <w:pPr>
        <w:ind w:left="720" w:hanging="360"/>
      </w:pPr>
      <w:rPr>
        <w:rFonts w:ascii="Symbol" w:hAnsi="Symbol"/>
      </w:rPr>
    </w:lvl>
    <w:lvl w:ilvl="1" w:tplc="55A64F9C">
      <w:start w:val="1"/>
      <w:numFmt w:val="bullet"/>
      <w:lvlText w:val="o"/>
      <w:lvlJc w:val="left"/>
      <w:pPr>
        <w:tabs>
          <w:tab w:val="num" w:pos="1440"/>
        </w:tabs>
        <w:ind w:left="1440" w:hanging="360"/>
      </w:pPr>
      <w:rPr>
        <w:rFonts w:ascii="Courier New" w:hAnsi="Courier New"/>
      </w:rPr>
    </w:lvl>
    <w:lvl w:ilvl="2" w:tplc="8340ADD2">
      <w:start w:val="1"/>
      <w:numFmt w:val="bullet"/>
      <w:lvlText w:val=""/>
      <w:lvlJc w:val="left"/>
      <w:pPr>
        <w:tabs>
          <w:tab w:val="num" w:pos="2160"/>
        </w:tabs>
        <w:ind w:left="2160" w:hanging="360"/>
      </w:pPr>
      <w:rPr>
        <w:rFonts w:ascii="Wingdings" w:hAnsi="Wingdings"/>
      </w:rPr>
    </w:lvl>
    <w:lvl w:ilvl="3" w:tplc="D8E6909E">
      <w:start w:val="1"/>
      <w:numFmt w:val="bullet"/>
      <w:lvlText w:val=""/>
      <w:lvlJc w:val="left"/>
      <w:pPr>
        <w:tabs>
          <w:tab w:val="num" w:pos="2880"/>
        </w:tabs>
        <w:ind w:left="2880" w:hanging="360"/>
      </w:pPr>
      <w:rPr>
        <w:rFonts w:ascii="Symbol" w:hAnsi="Symbol"/>
      </w:rPr>
    </w:lvl>
    <w:lvl w:ilvl="4" w:tplc="785A9E3C">
      <w:start w:val="1"/>
      <w:numFmt w:val="bullet"/>
      <w:lvlText w:val="o"/>
      <w:lvlJc w:val="left"/>
      <w:pPr>
        <w:tabs>
          <w:tab w:val="num" w:pos="3600"/>
        </w:tabs>
        <w:ind w:left="3600" w:hanging="360"/>
      </w:pPr>
      <w:rPr>
        <w:rFonts w:ascii="Courier New" w:hAnsi="Courier New"/>
      </w:rPr>
    </w:lvl>
    <w:lvl w:ilvl="5" w:tplc="E99CA0A0">
      <w:start w:val="1"/>
      <w:numFmt w:val="bullet"/>
      <w:lvlText w:val=""/>
      <w:lvlJc w:val="left"/>
      <w:pPr>
        <w:tabs>
          <w:tab w:val="num" w:pos="4320"/>
        </w:tabs>
        <w:ind w:left="4320" w:hanging="360"/>
      </w:pPr>
      <w:rPr>
        <w:rFonts w:ascii="Wingdings" w:hAnsi="Wingdings"/>
      </w:rPr>
    </w:lvl>
    <w:lvl w:ilvl="6" w:tplc="B12ED5C2">
      <w:start w:val="1"/>
      <w:numFmt w:val="bullet"/>
      <w:lvlText w:val=""/>
      <w:lvlJc w:val="left"/>
      <w:pPr>
        <w:tabs>
          <w:tab w:val="num" w:pos="5040"/>
        </w:tabs>
        <w:ind w:left="5040" w:hanging="360"/>
      </w:pPr>
      <w:rPr>
        <w:rFonts w:ascii="Symbol" w:hAnsi="Symbol"/>
      </w:rPr>
    </w:lvl>
    <w:lvl w:ilvl="7" w:tplc="1F8A5944">
      <w:start w:val="1"/>
      <w:numFmt w:val="bullet"/>
      <w:lvlText w:val="o"/>
      <w:lvlJc w:val="left"/>
      <w:pPr>
        <w:tabs>
          <w:tab w:val="num" w:pos="5760"/>
        </w:tabs>
        <w:ind w:left="5760" w:hanging="360"/>
      </w:pPr>
      <w:rPr>
        <w:rFonts w:ascii="Courier New" w:hAnsi="Courier New"/>
      </w:rPr>
    </w:lvl>
    <w:lvl w:ilvl="8" w:tplc="DD1E8B1C">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72"/>
    <w:multiLevelType w:val="hybridMultilevel"/>
    <w:tmpl w:val="00000072"/>
    <w:lvl w:ilvl="0" w:tplc="DEE81296">
      <w:start w:val="1"/>
      <w:numFmt w:val="bullet"/>
      <w:lvlText w:val=""/>
      <w:lvlJc w:val="left"/>
      <w:pPr>
        <w:ind w:left="720" w:hanging="360"/>
      </w:pPr>
      <w:rPr>
        <w:rFonts w:ascii="Symbol" w:hAnsi="Symbol"/>
      </w:rPr>
    </w:lvl>
    <w:lvl w:ilvl="1" w:tplc="820A3EE0">
      <w:start w:val="1"/>
      <w:numFmt w:val="bullet"/>
      <w:lvlText w:val="o"/>
      <w:lvlJc w:val="left"/>
      <w:pPr>
        <w:tabs>
          <w:tab w:val="num" w:pos="1440"/>
        </w:tabs>
        <w:ind w:left="1440" w:hanging="360"/>
      </w:pPr>
      <w:rPr>
        <w:rFonts w:ascii="Courier New" w:hAnsi="Courier New"/>
      </w:rPr>
    </w:lvl>
    <w:lvl w:ilvl="2" w:tplc="A244B3B6">
      <w:start w:val="1"/>
      <w:numFmt w:val="bullet"/>
      <w:lvlText w:val=""/>
      <w:lvlJc w:val="left"/>
      <w:pPr>
        <w:tabs>
          <w:tab w:val="num" w:pos="2160"/>
        </w:tabs>
        <w:ind w:left="2160" w:hanging="360"/>
      </w:pPr>
      <w:rPr>
        <w:rFonts w:ascii="Wingdings" w:hAnsi="Wingdings"/>
      </w:rPr>
    </w:lvl>
    <w:lvl w:ilvl="3" w:tplc="D3D2DA86">
      <w:start w:val="1"/>
      <w:numFmt w:val="bullet"/>
      <w:lvlText w:val=""/>
      <w:lvlJc w:val="left"/>
      <w:pPr>
        <w:tabs>
          <w:tab w:val="num" w:pos="2880"/>
        </w:tabs>
        <w:ind w:left="2880" w:hanging="360"/>
      </w:pPr>
      <w:rPr>
        <w:rFonts w:ascii="Symbol" w:hAnsi="Symbol"/>
      </w:rPr>
    </w:lvl>
    <w:lvl w:ilvl="4" w:tplc="F1B44FE4">
      <w:start w:val="1"/>
      <w:numFmt w:val="bullet"/>
      <w:lvlText w:val="o"/>
      <w:lvlJc w:val="left"/>
      <w:pPr>
        <w:tabs>
          <w:tab w:val="num" w:pos="3600"/>
        </w:tabs>
        <w:ind w:left="3600" w:hanging="360"/>
      </w:pPr>
      <w:rPr>
        <w:rFonts w:ascii="Courier New" w:hAnsi="Courier New"/>
      </w:rPr>
    </w:lvl>
    <w:lvl w:ilvl="5" w:tplc="51688F4E">
      <w:start w:val="1"/>
      <w:numFmt w:val="bullet"/>
      <w:lvlText w:val=""/>
      <w:lvlJc w:val="left"/>
      <w:pPr>
        <w:tabs>
          <w:tab w:val="num" w:pos="4320"/>
        </w:tabs>
        <w:ind w:left="4320" w:hanging="360"/>
      </w:pPr>
      <w:rPr>
        <w:rFonts w:ascii="Wingdings" w:hAnsi="Wingdings"/>
      </w:rPr>
    </w:lvl>
    <w:lvl w:ilvl="6" w:tplc="0486C342">
      <w:start w:val="1"/>
      <w:numFmt w:val="bullet"/>
      <w:lvlText w:val=""/>
      <w:lvlJc w:val="left"/>
      <w:pPr>
        <w:tabs>
          <w:tab w:val="num" w:pos="5040"/>
        </w:tabs>
        <w:ind w:left="5040" w:hanging="360"/>
      </w:pPr>
      <w:rPr>
        <w:rFonts w:ascii="Symbol" w:hAnsi="Symbol"/>
      </w:rPr>
    </w:lvl>
    <w:lvl w:ilvl="7" w:tplc="49245A98">
      <w:start w:val="1"/>
      <w:numFmt w:val="bullet"/>
      <w:lvlText w:val="o"/>
      <w:lvlJc w:val="left"/>
      <w:pPr>
        <w:tabs>
          <w:tab w:val="num" w:pos="5760"/>
        </w:tabs>
        <w:ind w:left="5760" w:hanging="360"/>
      </w:pPr>
      <w:rPr>
        <w:rFonts w:ascii="Courier New" w:hAnsi="Courier New"/>
      </w:rPr>
    </w:lvl>
    <w:lvl w:ilvl="8" w:tplc="0CDE0FA2">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73"/>
    <w:multiLevelType w:val="hybridMultilevel"/>
    <w:tmpl w:val="00000073"/>
    <w:lvl w:ilvl="0" w:tplc="54FE2BE2">
      <w:start w:val="1"/>
      <w:numFmt w:val="bullet"/>
      <w:lvlText w:val=""/>
      <w:lvlJc w:val="left"/>
      <w:pPr>
        <w:ind w:left="720" w:hanging="360"/>
      </w:pPr>
      <w:rPr>
        <w:rFonts w:ascii="Symbol" w:hAnsi="Symbol"/>
      </w:rPr>
    </w:lvl>
    <w:lvl w:ilvl="1" w:tplc="E52C8C54">
      <w:start w:val="1"/>
      <w:numFmt w:val="bullet"/>
      <w:lvlText w:val="o"/>
      <w:lvlJc w:val="left"/>
      <w:pPr>
        <w:tabs>
          <w:tab w:val="num" w:pos="1440"/>
        </w:tabs>
        <w:ind w:left="1440" w:hanging="360"/>
      </w:pPr>
      <w:rPr>
        <w:rFonts w:ascii="Courier New" w:hAnsi="Courier New"/>
      </w:rPr>
    </w:lvl>
    <w:lvl w:ilvl="2" w:tplc="FC9225F4">
      <w:start w:val="1"/>
      <w:numFmt w:val="bullet"/>
      <w:lvlText w:val=""/>
      <w:lvlJc w:val="left"/>
      <w:pPr>
        <w:tabs>
          <w:tab w:val="num" w:pos="2160"/>
        </w:tabs>
        <w:ind w:left="2160" w:hanging="360"/>
      </w:pPr>
      <w:rPr>
        <w:rFonts w:ascii="Wingdings" w:hAnsi="Wingdings"/>
      </w:rPr>
    </w:lvl>
    <w:lvl w:ilvl="3" w:tplc="7AD26CCE">
      <w:start w:val="1"/>
      <w:numFmt w:val="bullet"/>
      <w:lvlText w:val=""/>
      <w:lvlJc w:val="left"/>
      <w:pPr>
        <w:tabs>
          <w:tab w:val="num" w:pos="2880"/>
        </w:tabs>
        <w:ind w:left="2880" w:hanging="360"/>
      </w:pPr>
      <w:rPr>
        <w:rFonts w:ascii="Symbol" w:hAnsi="Symbol"/>
      </w:rPr>
    </w:lvl>
    <w:lvl w:ilvl="4" w:tplc="B2FE350A">
      <w:start w:val="1"/>
      <w:numFmt w:val="bullet"/>
      <w:lvlText w:val="o"/>
      <w:lvlJc w:val="left"/>
      <w:pPr>
        <w:tabs>
          <w:tab w:val="num" w:pos="3600"/>
        </w:tabs>
        <w:ind w:left="3600" w:hanging="360"/>
      </w:pPr>
      <w:rPr>
        <w:rFonts w:ascii="Courier New" w:hAnsi="Courier New"/>
      </w:rPr>
    </w:lvl>
    <w:lvl w:ilvl="5" w:tplc="11AAE53C">
      <w:start w:val="1"/>
      <w:numFmt w:val="bullet"/>
      <w:lvlText w:val=""/>
      <w:lvlJc w:val="left"/>
      <w:pPr>
        <w:tabs>
          <w:tab w:val="num" w:pos="4320"/>
        </w:tabs>
        <w:ind w:left="4320" w:hanging="360"/>
      </w:pPr>
      <w:rPr>
        <w:rFonts w:ascii="Wingdings" w:hAnsi="Wingdings"/>
      </w:rPr>
    </w:lvl>
    <w:lvl w:ilvl="6" w:tplc="AB5C88D4">
      <w:start w:val="1"/>
      <w:numFmt w:val="bullet"/>
      <w:lvlText w:val=""/>
      <w:lvlJc w:val="left"/>
      <w:pPr>
        <w:tabs>
          <w:tab w:val="num" w:pos="5040"/>
        </w:tabs>
        <w:ind w:left="5040" w:hanging="360"/>
      </w:pPr>
      <w:rPr>
        <w:rFonts w:ascii="Symbol" w:hAnsi="Symbol"/>
      </w:rPr>
    </w:lvl>
    <w:lvl w:ilvl="7" w:tplc="C0B446E4">
      <w:start w:val="1"/>
      <w:numFmt w:val="bullet"/>
      <w:lvlText w:val="o"/>
      <w:lvlJc w:val="left"/>
      <w:pPr>
        <w:tabs>
          <w:tab w:val="num" w:pos="5760"/>
        </w:tabs>
        <w:ind w:left="5760" w:hanging="360"/>
      </w:pPr>
      <w:rPr>
        <w:rFonts w:ascii="Courier New" w:hAnsi="Courier New"/>
      </w:rPr>
    </w:lvl>
    <w:lvl w:ilvl="8" w:tplc="0E228962">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74"/>
    <w:multiLevelType w:val="hybridMultilevel"/>
    <w:tmpl w:val="00000074"/>
    <w:lvl w:ilvl="0" w:tplc="1D8CEDC4">
      <w:start w:val="1"/>
      <w:numFmt w:val="bullet"/>
      <w:lvlText w:val=""/>
      <w:lvlJc w:val="left"/>
      <w:pPr>
        <w:ind w:left="720" w:hanging="360"/>
      </w:pPr>
      <w:rPr>
        <w:rFonts w:ascii="Symbol" w:hAnsi="Symbol"/>
      </w:rPr>
    </w:lvl>
    <w:lvl w:ilvl="1" w:tplc="17B00776">
      <w:start w:val="1"/>
      <w:numFmt w:val="bullet"/>
      <w:lvlText w:val="o"/>
      <w:lvlJc w:val="left"/>
      <w:pPr>
        <w:tabs>
          <w:tab w:val="num" w:pos="1440"/>
        </w:tabs>
        <w:ind w:left="1440" w:hanging="360"/>
      </w:pPr>
      <w:rPr>
        <w:rFonts w:ascii="Courier New" w:hAnsi="Courier New"/>
      </w:rPr>
    </w:lvl>
    <w:lvl w:ilvl="2" w:tplc="8F425DD0">
      <w:start w:val="1"/>
      <w:numFmt w:val="bullet"/>
      <w:lvlText w:val=""/>
      <w:lvlJc w:val="left"/>
      <w:pPr>
        <w:tabs>
          <w:tab w:val="num" w:pos="2160"/>
        </w:tabs>
        <w:ind w:left="2160" w:hanging="360"/>
      </w:pPr>
      <w:rPr>
        <w:rFonts w:ascii="Wingdings" w:hAnsi="Wingdings"/>
      </w:rPr>
    </w:lvl>
    <w:lvl w:ilvl="3" w:tplc="55A87A9A">
      <w:start w:val="1"/>
      <w:numFmt w:val="bullet"/>
      <w:lvlText w:val=""/>
      <w:lvlJc w:val="left"/>
      <w:pPr>
        <w:tabs>
          <w:tab w:val="num" w:pos="2880"/>
        </w:tabs>
        <w:ind w:left="2880" w:hanging="360"/>
      </w:pPr>
      <w:rPr>
        <w:rFonts w:ascii="Symbol" w:hAnsi="Symbol"/>
      </w:rPr>
    </w:lvl>
    <w:lvl w:ilvl="4" w:tplc="0466365C">
      <w:start w:val="1"/>
      <w:numFmt w:val="bullet"/>
      <w:lvlText w:val="o"/>
      <w:lvlJc w:val="left"/>
      <w:pPr>
        <w:tabs>
          <w:tab w:val="num" w:pos="3600"/>
        </w:tabs>
        <w:ind w:left="3600" w:hanging="360"/>
      </w:pPr>
      <w:rPr>
        <w:rFonts w:ascii="Courier New" w:hAnsi="Courier New"/>
      </w:rPr>
    </w:lvl>
    <w:lvl w:ilvl="5" w:tplc="DF3C8D0A">
      <w:start w:val="1"/>
      <w:numFmt w:val="bullet"/>
      <w:lvlText w:val=""/>
      <w:lvlJc w:val="left"/>
      <w:pPr>
        <w:tabs>
          <w:tab w:val="num" w:pos="4320"/>
        </w:tabs>
        <w:ind w:left="4320" w:hanging="360"/>
      </w:pPr>
      <w:rPr>
        <w:rFonts w:ascii="Wingdings" w:hAnsi="Wingdings"/>
      </w:rPr>
    </w:lvl>
    <w:lvl w:ilvl="6" w:tplc="3EC683E0">
      <w:start w:val="1"/>
      <w:numFmt w:val="bullet"/>
      <w:lvlText w:val=""/>
      <w:lvlJc w:val="left"/>
      <w:pPr>
        <w:tabs>
          <w:tab w:val="num" w:pos="5040"/>
        </w:tabs>
        <w:ind w:left="5040" w:hanging="360"/>
      </w:pPr>
      <w:rPr>
        <w:rFonts w:ascii="Symbol" w:hAnsi="Symbol"/>
      </w:rPr>
    </w:lvl>
    <w:lvl w:ilvl="7" w:tplc="91725046">
      <w:start w:val="1"/>
      <w:numFmt w:val="bullet"/>
      <w:lvlText w:val="o"/>
      <w:lvlJc w:val="left"/>
      <w:pPr>
        <w:tabs>
          <w:tab w:val="num" w:pos="5760"/>
        </w:tabs>
        <w:ind w:left="5760" w:hanging="360"/>
      </w:pPr>
      <w:rPr>
        <w:rFonts w:ascii="Courier New" w:hAnsi="Courier New"/>
      </w:rPr>
    </w:lvl>
    <w:lvl w:ilvl="8" w:tplc="E9841846">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75"/>
    <w:multiLevelType w:val="hybridMultilevel"/>
    <w:tmpl w:val="00000075"/>
    <w:lvl w:ilvl="0" w:tplc="DE82D642">
      <w:start w:val="1"/>
      <w:numFmt w:val="bullet"/>
      <w:lvlText w:val=""/>
      <w:lvlJc w:val="left"/>
      <w:pPr>
        <w:ind w:left="720" w:hanging="360"/>
      </w:pPr>
      <w:rPr>
        <w:rFonts w:ascii="Symbol" w:hAnsi="Symbol"/>
      </w:rPr>
    </w:lvl>
    <w:lvl w:ilvl="1" w:tplc="59B03DA6">
      <w:start w:val="1"/>
      <w:numFmt w:val="bullet"/>
      <w:lvlText w:val="o"/>
      <w:lvlJc w:val="left"/>
      <w:pPr>
        <w:tabs>
          <w:tab w:val="num" w:pos="1440"/>
        </w:tabs>
        <w:ind w:left="1440" w:hanging="360"/>
      </w:pPr>
      <w:rPr>
        <w:rFonts w:ascii="Courier New" w:hAnsi="Courier New"/>
      </w:rPr>
    </w:lvl>
    <w:lvl w:ilvl="2" w:tplc="8B8AC142">
      <w:start w:val="1"/>
      <w:numFmt w:val="bullet"/>
      <w:lvlText w:val=""/>
      <w:lvlJc w:val="left"/>
      <w:pPr>
        <w:tabs>
          <w:tab w:val="num" w:pos="2160"/>
        </w:tabs>
        <w:ind w:left="2160" w:hanging="360"/>
      </w:pPr>
      <w:rPr>
        <w:rFonts w:ascii="Wingdings" w:hAnsi="Wingdings"/>
      </w:rPr>
    </w:lvl>
    <w:lvl w:ilvl="3" w:tplc="9AAE7646">
      <w:start w:val="1"/>
      <w:numFmt w:val="bullet"/>
      <w:lvlText w:val=""/>
      <w:lvlJc w:val="left"/>
      <w:pPr>
        <w:tabs>
          <w:tab w:val="num" w:pos="2880"/>
        </w:tabs>
        <w:ind w:left="2880" w:hanging="360"/>
      </w:pPr>
      <w:rPr>
        <w:rFonts w:ascii="Symbol" w:hAnsi="Symbol"/>
      </w:rPr>
    </w:lvl>
    <w:lvl w:ilvl="4" w:tplc="DA30044E">
      <w:start w:val="1"/>
      <w:numFmt w:val="bullet"/>
      <w:lvlText w:val="o"/>
      <w:lvlJc w:val="left"/>
      <w:pPr>
        <w:tabs>
          <w:tab w:val="num" w:pos="3600"/>
        </w:tabs>
        <w:ind w:left="3600" w:hanging="360"/>
      </w:pPr>
      <w:rPr>
        <w:rFonts w:ascii="Courier New" w:hAnsi="Courier New"/>
      </w:rPr>
    </w:lvl>
    <w:lvl w:ilvl="5" w:tplc="86E6C7E4">
      <w:start w:val="1"/>
      <w:numFmt w:val="bullet"/>
      <w:lvlText w:val=""/>
      <w:lvlJc w:val="left"/>
      <w:pPr>
        <w:tabs>
          <w:tab w:val="num" w:pos="4320"/>
        </w:tabs>
        <w:ind w:left="4320" w:hanging="360"/>
      </w:pPr>
      <w:rPr>
        <w:rFonts w:ascii="Wingdings" w:hAnsi="Wingdings"/>
      </w:rPr>
    </w:lvl>
    <w:lvl w:ilvl="6" w:tplc="0ECAD7A6">
      <w:start w:val="1"/>
      <w:numFmt w:val="bullet"/>
      <w:lvlText w:val=""/>
      <w:lvlJc w:val="left"/>
      <w:pPr>
        <w:tabs>
          <w:tab w:val="num" w:pos="5040"/>
        </w:tabs>
        <w:ind w:left="5040" w:hanging="360"/>
      </w:pPr>
      <w:rPr>
        <w:rFonts w:ascii="Symbol" w:hAnsi="Symbol"/>
      </w:rPr>
    </w:lvl>
    <w:lvl w:ilvl="7" w:tplc="9DEE4A0A">
      <w:start w:val="1"/>
      <w:numFmt w:val="bullet"/>
      <w:lvlText w:val="o"/>
      <w:lvlJc w:val="left"/>
      <w:pPr>
        <w:tabs>
          <w:tab w:val="num" w:pos="5760"/>
        </w:tabs>
        <w:ind w:left="5760" w:hanging="360"/>
      </w:pPr>
      <w:rPr>
        <w:rFonts w:ascii="Courier New" w:hAnsi="Courier New"/>
      </w:rPr>
    </w:lvl>
    <w:lvl w:ilvl="8" w:tplc="BF5CCE52">
      <w:start w:val="1"/>
      <w:numFmt w:val="bullet"/>
      <w:lvlText w:val=""/>
      <w:lvlJc w:val="left"/>
      <w:pPr>
        <w:tabs>
          <w:tab w:val="num" w:pos="6480"/>
        </w:tabs>
        <w:ind w:left="6480" w:hanging="360"/>
      </w:pPr>
      <w:rPr>
        <w:rFonts w:ascii="Wingdings" w:hAnsi="Wingdings"/>
      </w:rPr>
    </w:lvl>
  </w:abstractNum>
  <w:abstractNum w:abstractNumId="117" w15:restartNumberingAfterBreak="0">
    <w:nsid w:val="00000076"/>
    <w:multiLevelType w:val="hybridMultilevel"/>
    <w:tmpl w:val="00000076"/>
    <w:lvl w:ilvl="0" w:tplc="65BEA252">
      <w:start w:val="1"/>
      <w:numFmt w:val="bullet"/>
      <w:lvlText w:val=""/>
      <w:lvlJc w:val="left"/>
      <w:pPr>
        <w:ind w:left="720" w:hanging="360"/>
      </w:pPr>
      <w:rPr>
        <w:rFonts w:ascii="Symbol" w:hAnsi="Symbol"/>
      </w:rPr>
    </w:lvl>
    <w:lvl w:ilvl="1" w:tplc="B6AC7422">
      <w:start w:val="1"/>
      <w:numFmt w:val="bullet"/>
      <w:lvlText w:val="o"/>
      <w:lvlJc w:val="left"/>
      <w:pPr>
        <w:tabs>
          <w:tab w:val="num" w:pos="1440"/>
        </w:tabs>
        <w:ind w:left="1440" w:hanging="360"/>
      </w:pPr>
      <w:rPr>
        <w:rFonts w:ascii="Courier New" w:hAnsi="Courier New"/>
      </w:rPr>
    </w:lvl>
    <w:lvl w:ilvl="2" w:tplc="D6681098">
      <w:start w:val="1"/>
      <w:numFmt w:val="bullet"/>
      <w:lvlText w:val=""/>
      <w:lvlJc w:val="left"/>
      <w:pPr>
        <w:tabs>
          <w:tab w:val="num" w:pos="2160"/>
        </w:tabs>
        <w:ind w:left="2160" w:hanging="360"/>
      </w:pPr>
      <w:rPr>
        <w:rFonts w:ascii="Wingdings" w:hAnsi="Wingdings"/>
      </w:rPr>
    </w:lvl>
    <w:lvl w:ilvl="3" w:tplc="F94C97C4">
      <w:start w:val="1"/>
      <w:numFmt w:val="bullet"/>
      <w:lvlText w:val=""/>
      <w:lvlJc w:val="left"/>
      <w:pPr>
        <w:tabs>
          <w:tab w:val="num" w:pos="2880"/>
        </w:tabs>
        <w:ind w:left="2880" w:hanging="360"/>
      </w:pPr>
      <w:rPr>
        <w:rFonts w:ascii="Symbol" w:hAnsi="Symbol"/>
      </w:rPr>
    </w:lvl>
    <w:lvl w:ilvl="4" w:tplc="B5809C32">
      <w:start w:val="1"/>
      <w:numFmt w:val="bullet"/>
      <w:lvlText w:val="o"/>
      <w:lvlJc w:val="left"/>
      <w:pPr>
        <w:tabs>
          <w:tab w:val="num" w:pos="3600"/>
        </w:tabs>
        <w:ind w:left="3600" w:hanging="360"/>
      </w:pPr>
      <w:rPr>
        <w:rFonts w:ascii="Courier New" w:hAnsi="Courier New"/>
      </w:rPr>
    </w:lvl>
    <w:lvl w:ilvl="5" w:tplc="C45690AE">
      <w:start w:val="1"/>
      <w:numFmt w:val="bullet"/>
      <w:lvlText w:val=""/>
      <w:lvlJc w:val="left"/>
      <w:pPr>
        <w:tabs>
          <w:tab w:val="num" w:pos="4320"/>
        </w:tabs>
        <w:ind w:left="4320" w:hanging="360"/>
      </w:pPr>
      <w:rPr>
        <w:rFonts w:ascii="Wingdings" w:hAnsi="Wingdings"/>
      </w:rPr>
    </w:lvl>
    <w:lvl w:ilvl="6" w:tplc="EBB4F0BE">
      <w:start w:val="1"/>
      <w:numFmt w:val="bullet"/>
      <w:lvlText w:val=""/>
      <w:lvlJc w:val="left"/>
      <w:pPr>
        <w:tabs>
          <w:tab w:val="num" w:pos="5040"/>
        </w:tabs>
        <w:ind w:left="5040" w:hanging="360"/>
      </w:pPr>
      <w:rPr>
        <w:rFonts w:ascii="Symbol" w:hAnsi="Symbol"/>
      </w:rPr>
    </w:lvl>
    <w:lvl w:ilvl="7" w:tplc="3024221A">
      <w:start w:val="1"/>
      <w:numFmt w:val="bullet"/>
      <w:lvlText w:val="o"/>
      <w:lvlJc w:val="left"/>
      <w:pPr>
        <w:tabs>
          <w:tab w:val="num" w:pos="5760"/>
        </w:tabs>
        <w:ind w:left="5760" w:hanging="360"/>
      </w:pPr>
      <w:rPr>
        <w:rFonts w:ascii="Courier New" w:hAnsi="Courier New"/>
      </w:rPr>
    </w:lvl>
    <w:lvl w:ilvl="8" w:tplc="C442894A">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77"/>
    <w:multiLevelType w:val="multilevel"/>
    <w:tmpl w:val="0000007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00000078"/>
    <w:multiLevelType w:val="hybridMultilevel"/>
    <w:tmpl w:val="00000078"/>
    <w:lvl w:ilvl="0" w:tplc="EA6CF4AE">
      <w:start w:val="1"/>
      <w:numFmt w:val="bullet"/>
      <w:lvlText w:val=""/>
      <w:lvlJc w:val="left"/>
      <w:pPr>
        <w:ind w:left="720" w:hanging="360"/>
      </w:pPr>
      <w:rPr>
        <w:rFonts w:ascii="Symbol" w:hAnsi="Symbol"/>
      </w:rPr>
    </w:lvl>
    <w:lvl w:ilvl="1" w:tplc="4CA4A016">
      <w:start w:val="1"/>
      <w:numFmt w:val="bullet"/>
      <w:lvlText w:val="o"/>
      <w:lvlJc w:val="left"/>
      <w:pPr>
        <w:tabs>
          <w:tab w:val="num" w:pos="1440"/>
        </w:tabs>
        <w:ind w:left="1440" w:hanging="360"/>
      </w:pPr>
      <w:rPr>
        <w:rFonts w:ascii="Courier New" w:hAnsi="Courier New"/>
      </w:rPr>
    </w:lvl>
    <w:lvl w:ilvl="2" w:tplc="FE7A5D5C">
      <w:start w:val="1"/>
      <w:numFmt w:val="bullet"/>
      <w:lvlText w:val=""/>
      <w:lvlJc w:val="left"/>
      <w:pPr>
        <w:tabs>
          <w:tab w:val="num" w:pos="2160"/>
        </w:tabs>
        <w:ind w:left="2160" w:hanging="360"/>
      </w:pPr>
      <w:rPr>
        <w:rFonts w:ascii="Wingdings" w:hAnsi="Wingdings"/>
      </w:rPr>
    </w:lvl>
    <w:lvl w:ilvl="3" w:tplc="0DC81F0E">
      <w:start w:val="1"/>
      <w:numFmt w:val="bullet"/>
      <w:lvlText w:val=""/>
      <w:lvlJc w:val="left"/>
      <w:pPr>
        <w:tabs>
          <w:tab w:val="num" w:pos="2880"/>
        </w:tabs>
        <w:ind w:left="2880" w:hanging="360"/>
      </w:pPr>
      <w:rPr>
        <w:rFonts w:ascii="Symbol" w:hAnsi="Symbol"/>
      </w:rPr>
    </w:lvl>
    <w:lvl w:ilvl="4" w:tplc="C59CACF6">
      <w:start w:val="1"/>
      <w:numFmt w:val="bullet"/>
      <w:lvlText w:val="o"/>
      <w:lvlJc w:val="left"/>
      <w:pPr>
        <w:tabs>
          <w:tab w:val="num" w:pos="3600"/>
        </w:tabs>
        <w:ind w:left="3600" w:hanging="360"/>
      </w:pPr>
      <w:rPr>
        <w:rFonts w:ascii="Courier New" w:hAnsi="Courier New"/>
      </w:rPr>
    </w:lvl>
    <w:lvl w:ilvl="5" w:tplc="E50A5D3C">
      <w:start w:val="1"/>
      <w:numFmt w:val="bullet"/>
      <w:lvlText w:val=""/>
      <w:lvlJc w:val="left"/>
      <w:pPr>
        <w:tabs>
          <w:tab w:val="num" w:pos="4320"/>
        </w:tabs>
        <w:ind w:left="4320" w:hanging="360"/>
      </w:pPr>
      <w:rPr>
        <w:rFonts w:ascii="Wingdings" w:hAnsi="Wingdings"/>
      </w:rPr>
    </w:lvl>
    <w:lvl w:ilvl="6" w:tplc="3FAC0CC0">
      <w:start w:val="1"/>
      <w:numFmt w:val="bullet"/>
      <w:lvlText w:val=""/>
      <w:lvlJc w:val="left"/>
      <w:pPr>
        <w:tabs>
          <w:tab w:val="num" w:pos="5040"/>
        </w:tabs>
        <w:ind w:left="5040" w:hanging="360"/>
      </w:pPr>
      <w:rPr>
        <w:rFonts w:ascii="Symbol" w:hAnsi="Symbol"/>
      </w:rPr>
    </w:lvl>
    <w:lvl w:ilvl="7" w:tplc="A5B46DCA">
      <w:start w:val="1"/>
      <w:numFmt w:val="bullet"/>
      <w:lvlText w:val="o"/>
      <w:lvlJc w:val="left"/>
      <w:pPr>
        <w:tabs>
          <w:tab w:val="num" w:pos="5760"/>
        </w:tabs>
        <w:ind w:left="5760" w:hanging="360"/>
      </w:pPr>
      <w:rPr>
        <w:rFonts w:ascii="Courier New" w:hAnsi="Courier New"/>
      </w:rPr>
    </w:lvl>
    <w:lvl w:ilvl="8" w:tplc="41082B72">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79"/>
    <w:multiLevelType w:val="hybridMultilevel"/>
    <w:tmpl w:val="00000079"/>
    <w:lvl w:ilvl="0" w:tplc="A660490E">
      <w:start w:val="1"/>
      <w:numFmt w:val="bullet"/>
      <w:lvlText w:val=""/>
      <w:lvlJc w:val="left"/>
      <w:pPr>
        <w:ind w:left="720" w:hanging="360"/>
      </w:pPr>
      <w:rPr>
        <w:rFonts w:ascii="Symbol" w:hAnsi="Symbol"/>
      </w:rPr>
    </w:lvl>
    <w:lvl w:ilvl="1" w:tplc="FE4E8DE0">
      <w:start w:val="1"/>
      <w:numFmt w:val="bullet"/>
      <w:lvlText w:val="o"/>
      <w:lvlJc w:val="left"/>
      <w:pPr>
        <w:tabs>
          <w:tab w:val="num" w:pos="1440"/>
        </w:tabs>
        <w:ind w:left="1440" w:hanging="360"/>
      </w:pPr>
      <w:rPr>
        <w:rFonts w:ascii="Courier New" w:hAnsi="Courier New"/>
      </w:rPr>
    </w:lvl>
    <w:lvl w:ilvl="2" w:tplc="49C0C226">
      <w:start w:val="1"/>
      <w:numFmt w:val="bullet"/>
      <w:lvlText w:val=""/>
      <w:lvlJc w:val="left"/>
      <w:pPr>
        <w:tabs>
          <w:tab w:val="num" w:pos="2160"/>
        </w:tabs>
        <w:ind w:left="2160" w:hanging="360"/>
      </w:pPr>
      <w:rPr>
        <w:rFonts w:ascii="Wingdings" w:hAnsi="Wingdings"/>
      </w:rPr>
    </w:lvl>
    <w:lvl w:ilvl="3" w:tplc="B136144E">
      <w:start w:val="1"/>
      <w:numFmt w:val="bullet"/>
      <w:lvlText w:val=""/>
      <w:lvlJc w:val="left"/>
      <w:pPr>
        <w:tabs>
          <w:tab w:val="num" w:pos="2880"/>
        </w:tabs>
        <w:ind w:left="2880" w:hanging="360"/>
      </w:pPr>
      <w:rPr>
        <w:rFonts w:ascii="Symbol" w:hAnsi="Symbol"/>
      </w:rPr>
    </w:lvl>
    <w:lvl w:ilvl="4" w:tplc="7AEE59D6">
      <w:start w:val="1"/>
      <w:numFmt w:val="bullet"/>
      <w:lvlText w:val="o"/>
      <w:lvlJc w:val="left"/>
      <w:pPr>
        <w:tabs>
          <w:tab w:val="num" w:pos="3600"/>
        </w:tabs>
        <w:ind w:left="3600" w:hanging="360"/>
      </w:pPr>
      <w:rPr>
        <w:rFonts w:ascii="Courier New" w:hAnsi="Courier New"/>
      </w:rPr>
    </w:lvl>
    <w:lvl w:ilvl="5" w:tplc="008A2A8E">
      <w:start w:val="1"/>
      <w:numFmt w:val="bullet"/>
      <w:lvlText w:val=""/>
      <w:lvlJc w:val="left"/>
      <w:pPr>
        <w:tabs>
          <w:tab w:val="num" w:pos="4320"/>
        </w:tabs>
        <w:ind w:left="4320" w:hanging="360"/>
      </w:pPr>
      <w:rPr>
        <w:rFonts w:ascii="Wingdings" w:hAnsi="Wingdings"/>
      </w:rPr>
    </w:lvl>
    <w:lvl w:ilvl="6" w:tplc="01429050">
      <w:start w:val="1"/>
      <w:numFmt w:val="bullet"/>
      <w:lvlText w:val=""/>
      <w:lvlJc w:val="left"/>
      <w:pPr>
        <w:tabs>
          <w:tab w:val="num" w:pos="5040"/>
        </w:tabs>
        <w:ind w:left="5040" w:hanging="360"/>
      </w:pPr>
      <w:rPr>
        <w:rFonts w:ascii="Symbol" w:hAnsi="Symbol"/>
      </w:rPr>
    </w:lvl>
    <w:lvl w:ilvl="7" w:tplc="C24437DA">
      <w:start w:val="1"/>
      <w:numFmt w:val="bullet"/>
      <w:lvlText w:val="o"/>
      <w:lvlJc w:val="left"/>
      <w:pPr>
        <w:tabs>
          <w:tab w:val="num" w:pos="5760"/>
        </w:tabs>
        <w:ind w:left="5760" w:hanging="360"/>
      </w:pPr>
      <w:rPr>
        <w:rFonts w:ascii="Courier New" w:hAnsi="Courier New"/>
      </w:rPr>
    </w:lvl>
    <w:lvl w:ilvl="8" w:tplc="15304564">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7A"/>
    <w:multiLevelType w:val="multilevel"/>
    <w:tmpl w:val="0000007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0000007B"/>
    <w:multiLevelType w:val="hybridMultilevel"/>
    <w:tmpl w:val="0000007B"/>
    <w:lvl w:ilvl="0" w:tplc="3116702E">
      <w:start w:val="1"/>
      <w:numFmt w:val="bullet"/>
      <w:lvlText w:val=""/>
      <w:lvlJc w:val="left"/>
      <w:pPr>
        <w:ind w:left="720" w:hanging="360"/>
      </w:pPr>
      <w:rPr>
        <w:rFonts w:ascii="Symbol" w:hAnsi="Symbol"/>
      </w:rPr>
    </w:lvl>
    <w:lvl w:ilvl="1" w:tplc="026A0DD2">
      <w:start w:val="1"/>
      <w:numFmt w:val="bullet"/>
      <w:lvlText w:val="o"/>
      <w:lvlJc w:val="left"/>
      <w:pPr>
        <w:tabs>
          <w:tab w:val="num" w:pos="1440"/>
        </w:tabs>
        <w:ind w:left="1440" w:hanging="360"/>
      </w:pPr>
      <w:rPr>
        <w:rFonts w:ascii="Courier New" w:hAnsi="Courier New"/>
      </w:rPr>
    </w:lvl>
    <w:lvl w:ilvl="2" w:tplc="B3E280BE">
      <w:start w:val="1"/>
      <w:numFmt w:val="bullet"/>
      <w:lvlText w:val=""/>
      <w:lvlJc w:val="left"/>
      <w:pPr>
        <w:tabs>
          <w:tab w:val="num" w:pos="2160"/>
        </w:tabs>
        <w:ind w:left="2160" w:hanging="360"/>
      </w:pPr>
      <w:rPr>
        <w:rFonts w:ascii="Wingdings" w:hAnsi="Wingdings"/>
      </w:rPr>
    </w:lvl>
    <w:lvl w:ilvl="3" w:tplc="57AA8494">
      <w:start w:val="1"/>
      <w:numFmt w:val="bullet"/>
      <w:lvlText w:val=""/>
      <w:lvlJc w:val="left"/>
      <w:pPr>
        <w:tabs>
          <w:tab w:val="num" w:pos="2880"/>
        </w:tabs>
        <w:ind w:left="2880" w:hanging="360"/>
      </w:pPr>
      <w:rPr>
        <w:rFonts w:ascii="Symbol" w:hAnsi="Symbol"/>
      </w:rPr>
    </w:lvl>
    <w:lvl w:ilvl="4" w:tplc="9160B294">
      <w:start w:val="1"/>
      <w:numFmt w:val="bullet"/>
      <w:lvlText w:val="o"/>
      <w:lvlJc w:val="left"/>
      <w:pPr>
        <w:tabs>
          <w:tab w:val="num" w:pos="3600"/>
        </w:tabs>
        <w:ind w:left="3600" w:hanging="360"/>
      </w:pPr>
      <w:rPr>
        <w:rFonts w:ascii="Courier New" w:hAnsi="Courier New"/>
      </w:rPr>
    </w:lvl>
    <w:lvl w:ilvl="5" w:tplc="806A09C6">
      <w:start w:val="1"/>
      <w:numFmt w:val="bullet"/>
      <w:lvlText w:val=""/>
      <w:lvlJc w:val="left"/>
      <w:pPr>
        <w:tabs>
          <w:tab w:val="num" w:pos="4320"/>
        </w:tabs>
        <w:ind w:left="4320" w:hanging="360"/>
      </w:pPr>
      <w:rPr>
        <w:rFonts w:ascii="Wingdings" w:hAnsi="Wingdings"/>
      </w:rPr>
    </w:lvl>
    <w:lvl w:ilvl="6" w:tplc="58CE42B6">
      <w:start w:val="1"/>
      <w:numFmt w:val="bullet"/>
      <w:lvlText w:val=""/>
      <w:lvlJc w:val="left"/>
      <w:pPr>
        <w:tabs>
          <w:tab w:val="num" w:pos="5040"/>
        </w:tabs>
        <w:ind w:left="5040" w:hanging="360"/>
      </w:pPr>
      <w:rPr>
        <w:rFonts w:ascii="Symbol" w:hAnsi="Symbol"/>
      </w:rPr>
    </w:lvl>
    <w:lvl w:ilvl="7" w:tplc="C004D6AA">
      <w:start w:val="1"/>
      <w:numFmt w:val="bullet"/>
      <w:lvlText w:val="o"/>
      <w:lvlJc w:val="left"/>
      <w:pPr>
        <w:tabs>
          <w:tab w:val="num" w:pos="5760"/>
        </w:tabs>
        <w:ind w:left="5760" w:hanging="360"/>
      </w:pPr>
      <w:rPr>
        <w:rFonts w:ascii="Courier New" w:hAnsi="Courier New"/>
      </w:rPr>
    </w:lvl>
    <w:lvl w:ilvl="8" w:tplc="B1DCBA36">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7C"/>
    <w:multiLevelType w:val="hybridMultilevel"/>
    <w:tmpl w:val="0000007C"/>
    <w:lvl w:ilvl="0" w:tplc="A18C0766">
      <w:start w:val="1"/>
      <w:numFmt w:val="bullet"/>
      <w:lvlText w:val=""/>
      <w:lvlJc w:val="left"/>
      <w:pPr>
        <w:ind w:left="720" w:hanging="360"/>
      </w:pPr>
      <w:rPr>
        <w:rFonts w:ascii="Symbol" w:hAnsi="Symbol"/>
      </w:rPr>
    </w:lvl>
    <w:lvl w:ilvl="1" w:tplc="0D282EEA">
      <w:start w:val="1"/>
      <w:numFmt w:val="bullet"/>
      <w:lvlText w:val="o"/>
      <w:lvlJc w:val="left"/>
      <w:pPr>
        <w:tabs>
          <w:tab w:val="num" w:pos="1440"/>
        </w:tabs>
        <w:ind w:left="1440" w:hanging="360"/>
      </w:pPr>
      <w:rPr>
        <w:rFonts w:ascii="Courier New" w:hAnsi="Courier New"/>
      </w:rPr>
    </w:lvl>
    <w:lvl w:ilvl="2" w:tplc="227A06DC">
      <w:start w:val="1"/>
      <w:numFmt w:val="bullet"/>
      <w:lvlText w:val=""/>
      <w:lvlJc w:val="left"/>
      <w:pPr>
        <w:tabs>
          <w:tab w:val="num" w:pos="2160"/>
        </w:tabs>
        <w:ind w:left="2160" w:hanging="360"/>
      </w:pPr>
      <w:rPr>
        <w:rFonts w:ascii="Wingdings" w:hAnsi="Wingdings"/>
      </w:rPr>
    </w:lvl>
    <w:lvl w:ilvl="3" w:tplc="A9500FB0">
      <w:start w:val="1"/>
      <w:numFmt w:val="bullet"/>
      <w:lvlText w:val=""/>
      <w:lvlJc w:val="left"/>
      <w:pPr>
        <w:tabs>
          <w:tab w:val="num" w:pos="2880"/>
        </w:tabs>
        <w:ind w:left="2880" w:hanging="360"/>
      </w:pPr>
      <w:rPr>
        <w:rFonts w:ascii="Symbol" w:hAnsi="Symbol"/>
      </w:rPr>
    </w:lvl>
    <w:lvl w:ilvl="4" w:tplc="1E52A988">
      <w:start w:val="1"/>
      <w:numFmt w:val="bullet"/>
      <w:lvlText w:val="o"/>
      <w:lvlJc w:val="left"/>
      <w:pPr>
        <w:tabs>
          <w:tab w:val="num" w:pos="3600"/>
        </w:tabs>
        <w:ind w:left="3600" w:hanging="360"/>
      </w:pPr>
      <w:rPr>
        <w:rFonts w:ascii="Courier New" w:hAnsi="Courier New"/>
      </w:rPr>
    </w:lvl>
    <w:lvl w:ilvl="5" w:tplc="3E189F3A">
      <w:start w:val="1"/>
      <w:numFmt w:val="bullet"/>
      <w:lvlText w:val=""/>
      <w:lvlJc w:val="left"/>
      <w:pPr>
        <w:tabs>
          <w:tab w:val="num" w:pos="4320"/>
        </w:tabs>
        <w:ind w:left="4320" w:hanging="360"/>
      </w:pPr>
      <w:rPr>
        <w:rFonts w:ascii="Wingdings" w:hAnsi="Wingdings"/>
      </w:rPr>
    </w:lvl>
    <w:lvl w:ilvl="6" w:tplc="1076C2F4">
      <w:start w:val="1"/>
      <w:numFmt w:val="bullet"/>
      <w:lvlText w:val=""/>
      <w:lvlJc w:val="left"/>
      <w:pPr>
        <w:tabs>
          <w:tab w:val="num" w:pos="5040"/>
        </w:tabs>
        <w:ind w:left="5040" w:hanging="360"/>
      </w:pPr>
      <w:rPr>
        <w:rFonts w:ascii="Symbol" w:hAnsi="Symbol"/>
      </w:rPr>
    </w:lvl>
    <w:lvl w:ilvl="7" w:tplc="C46CEF2C">
      <w:start w:val="1"/>
      <w:numFmt w:val="bullet"/>
      <w:lvlText w:val="o"/>
      <w:lvlJc w:val="left"/>
      <w:pPr>
        <w:tabs>
          <w:tab w:val="num" w:pos="5760"/>
        </w:tabs>
        <w:ind w:left="5760" w:hanging="360"/>
      </w:pPr>
      <w:rPr>
        <w:rFonts w:ascii="Courier New" w:hAnsi="Courier New"/>
      </w:rPr>
    </w:lvl>
    <w:lvl w:ilvl="8" w:tplc="201C5496">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7D"/>
    <w:multiLevelType w:val="hybridMultilevel"/>
    <w:tmpl w:val="0000007D"/>
    <w:lvl w:ilvl="0" w:tplc="BD2E2E4E">
      <w:start w:val="1"/>
      <w:numFmt w:val="bullet"/>
      <w:lvlText w:val=""/>
      <w:lvlJc w:val="left"/>
      <w:pPr>
        <w:ind w:left="720" w:hanging="360"/>
      </w:pPr>
      <w:rPr>
        <w:rFonts w:ascii="Symbol" w:hAnsi="Symbol"/>
      </w:rPr>
    </w:lvl>
    <w:lvl w:ilvl="1" w:tplc="D6425FDC">
      <w:start w:val="1"/>
      <w:numFmt w:val="bullet"/>
      <w:lvlText w:val="o"/>
      <w:lvlJc w:val="left"/>
      <w:pPr>
        <w:tabs>
          <w:tab w:val="num" w:pos="1440"/>
        </w:tabs>
        <w:ind w:left="1440" w:hanging="360"/>
      </w:pPr>
      <w:rPr>
        <w:rFonts w:ascii="Courier New" w:hAnsi="Courier New"/>
      </w:rPr>
    </w:lvl>
    <w:lvl w:ilvl="2" w:tplc="DE70F4CA">
      <w:start w:val="1"/>
      <w:numFmt w:val="bullet"/>
      <w:lvlText w:val=""/>
      <w:lvlJc w:val="left"/>
      <w:pPr>
        <w:tabs>
          <w:tab w:val="num" w:pos="2160"/>
        </w:tabs>
        <w:ind w:left="2160" w:hanging="360"/>
      </w:pPr>
      <w:rPr>
        <w:rFonts w:ascii="Wingdings" w:hAnsi="Wingdings"/>
      </w:rPr>
    </w:lvl>
    <w:lvl w:ilvl="3" w:tplc="873A6254">
      <w:start w:val="1"/>
      <w:numFmt w:val="bullet"/>
      <w:lvlText w:val=""/>
      <w:lvlJc w:val="left"/>
      <w:pPr>
        <w:tabs>
          <w:tab w:val="num" w:pos="2880"/>
        </w:tabs>
        <w:ind w:left="2880" w:hanging="360"/>
      </w:pPr>
      <w:rPr>
        <w:rFonts w:ascii="Symbol" w:hAnsi="Symbol"/>
      </w:rPr>
    </w:lvl>
    <w:lvl w:ilvl="4" w:tplc="BADE72B0">
      <w:start w:val="1"/>
      <w:numFmt w:val="bullet"/>
      <w:lvlText w:val="o"/>
      <w:lvlJc w:val="left"/>
      <w:pPr>
        <w:tabs>
          <w:tab w:val="num" w:pos="3600"/>
        </w:tabs>
        <w:ind w:left="3600" w:hanging="360"/>
      </w:pPr>
      <w:rPr>
        <w:rFonts w:ascii="Courier New" w:hAnsi="Courier New"/>
      </w:rPr>
    </w:lvl>
    <w:lvl w:ilvl="5" w:tplc="3E444708">
      <w:start w:val="1"/>
      <w:numFmt w:val="bullet"/>
      <w:lvlText w:val=""/>
      <w:lvlJc w:val="left"/>
      <w:pPr>
        <w:tabs>
          <w:tab w:val="num" w:pos="4320"/>
        </w:tabs>
        <w:ind w:left="4320" w:hanging="360"/>
      </w:pPr>
      <w:rPr>
        <w:rFonts w:ascii="Wingdings" w:hAnsi="Wingdings"/>
      </w:rPr>
    </w:lvl>
    <w:lvl w:ilvl="6" w:tplc="531CD3CC">
      <w:start w:val="1"/>
      <w:numFmt w:val="bullet"/>
      <w:lvlText w:val=""/>
      <w:lvlJc w:val="left"/>
      <w:pPr>
        <w:tabs>
          <w:tab w:val="num" w:pos="5040"/>
        </w:tabs>
        <w:ind w:left="5040" w:hanging="360"/>
      </w:pPr>
      <w:rPr>
        <w:rFonts w:ascii="Symbol" w:hAnsi="Symbol"/>
      </w:rPr>
    </w:lvl>
    <w:lvl w:ilvl="7" w:tplc="BC9C4F76">
      <w:start w:val="1"/>
      <w:numFmt w:val="bullet"/>
      <w:lvlText w:val="o"/>
      <w:lvlJc w:val="left"/>
      <w:pPr>
        <w:tabs>
          <w:tab w:val="num" w:pos="5760"/>
        </w:tabs>
        <w:ind w:left="5760" w:hanging="360"/>
      </w:pPr>
      <w:rPr>
        <w:rFonts w:ascii="Courier New" w:hAnsi="Courier New"/>
      </w:rPr>
    </w:lvl>
    <w:lvl w:ilvl="8" w:tplc="C68C936C">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7E"/>
    <w:multiLevelType w:val="hybridMultilevel"/>
    <w:tmpl w:val="0000007E"/>
    <w:lvl w:ilvl="0" w:tplc="B27CADF8">
      <w:start w:val="1"/>
      <w:numFmt w:val="bullet"/>
      <w:lvlText w:val=""/>
      <w:lvlJc w:val="left"/>
      <w:pPr>
        <w:ind w:left="720" w:hanging="360"/>
      </w:pPr>
      <w:rPr>
        <w:rFonts w:ascii="Symbol" w:hAnsi="Symbol"/>
      </w:rPr>
    </w:lvl>
    <w:lvl w:ilvl="1" w:tplc="B56CA53E">
      <w:start w:val="1"/>
      <w:numFmt w:val="bullet"/>
      <w:lvlText w:val="o"/>
      <w:lvlJc w:val="left"/>
      <w:pPr>
        <w:tabs>
          <w:tab w:val="num" w:pos="1440"/>
        </w:tabs>
        <w:ind w:left="1440" w:hanging="360"/>
      </w:pPr>
      <w:rPr>
        <w:rFonts w:ascii="Courier New" w:hAnsi="Courier New"/>
      </w:rPr>
    </w:lvl>
    <w:lvl w:ilvl="2" w:tplc="D7C4FCCC">
      <w:start w:val="1"/>
      <w:numFmt w:val="bullet"/>
      <w:lvlText w:val=""/>
      <w:lvlJc w:val="left"/>
      <w:pPr>
        <w:tabs>
          <w:tab w:val="num" w:pos="2160"/>
        </w:tabs>
        <w:ind w:left="2160" w:hanging="360"/>
      </w:pPr>
      <w:rPr>
        <w:rFonts w:ascii="Wingdings" w:hAnsi="Wingdings"/>
      </w:rPr>
    </w:lvl>
    <w:lvl w:ilvl="3" w:tplc="CF488984">
      <w:start w:val="1"/>
      <w:numFmt w:val="bullet"/>
      <w:lvlText w:val=""/>
      <w:lvlJc w:val="left"/>
      <w:pPr>
        <w:tabs>
          <w:tab w:val="num" w:pos="2880"/>
        </w:tabs>
        <w:ind w:left="2880" w:hanging="360"/>
      </w:pPr>
      <w:rPr>
        <w:rFonts w:ascii="Symbol" w:hAnsi="Symbol"/>
      </w:rPr>
    </w:lvl>
    <w:lvl w:ilvl="4" w:tplc="1506E7D2">
      <w:start w:val="1"/>
      <w:numFmt w:val="bullet"/>
      <w:lvlText w:val="o"/>
      <w:lvlJc w:val="left"/>
      <w:pPr>
        <w:tabs>
          <w:tab w:val="num" w:pos="3600"/>
        </w:tabs>
        <w:ind w:left="3600" w:hanging="360"/>
      </w:pPr>
      <w:rPr>
        <w:rFonts w:ascii="Courier New" w:hAnsi="Courier New"/>
      </w:rPr>
    </w:lvl>
    <w:lvl w:ilvl="5" w:tplc="170CA988">
      <w:start w:val="1"/>
      <w:numFmt w:val="bullet"/>
      <w:lvlText w:val=""/>
      <w:lvlJc w:val="left"/>
      <w:pPr>
        <w:tabs>
          <w:tab w:val="num" w:pos="4320"/>
        </w:tabs>
        <w:ind w:left="4320" w:hanging="360"/>
      </w:pPr>
      <w:rPr>
        <w:rFonts w:ascii="Wingdings" w:hAnsi="Wingdings"/>
      </w:rPr>
    </w:lvl>
    <w:lvl w:ilvl="6" w:tplc="3F16B960">
      <w:start w:val="1"/>
      <w:numFmt w:val="bullet"/>
      <w:lvlText w:val=""/>
      <w:lvlJc w:val="left"/>
      <w:pPr>
        <w:tabs>
          <w:tab w:val="num" w:pos="5040"/>
        </w:tabs>
        <w:ind w:left="5040" w:hanging="360"/>
      </w:pPr>
      <w:rPr>
        <w:rFonts w:ascii="Symbol" w:hAnsi="Symbol"/>
      </w:rPr>
    </w:lvl>
    <w:lvl w:ilvl="7" w:tplc="3A205832">
      <w:start w:val="1"/>
      <w:numFmt w:val="bullet"/>
      <w:lvlText w:val="o"/>
      <w:lvlJc w:val="left"/>
      <w:pPr>
        <w:tabs>
          <w:tab w:val="num" w:pos="5760"/>
        </w:tabs>
        <w:ind w:left="5760" w:hanging="360"/>
      </w:pPr>
      <w:rPr>
        <w:rFonts w:ascii="Courier New" w:hAnsi="Courier New"/>
      </w:rPr>
    </w:lvl>
    <w:lvl w:ilvl="8" w:tplc="D2302F1A">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7F"/>
    <w:multiLevelType w:val="hybridMultilevel"/>
    <w:tmpl w:val="0000007F"/>
    <w:lvl w:ilvl="0" w:tplc="55A62D6C">
      <w:start w:val="1"/>
      <w:numFmt w:val="bullet"/>
      <w:lvlText w:val=""/>
      <w:lvlJc w:val="left"/>
      <w:pPr>
        <w:ind w:left="720" w:hanging="360"/>
      </w:pPr>
      <w:rPr>
        <w:rFonts w:ascii="Symbol" w:hAnsi="Symbol"/>
      </w:rPr>
    </w:lvl>
    <w:lvl w:ilvl="1" w:tplc="D97E70D8">
      <w:start w:val="1"/>
      <w:numFmt w:val="bullet"/>
      <w:lvlText w:val="o"/>
      <w:lvlJc w:val="left"/>
      <w:pPr>
        <w:tabs>
          <w:tab w:val="num" w:pos="1440"/>
        </w:tabs>
        <w:ind w:left="1440" w:hanging="360"/>
      </w:pPr>
      <w:rPr>
        <w:rFonts w:ascii="Courier New" w:hAnsi="Courier New"/>
      </w:rPr>
    </w:lvl>
    <w:lvl w:ilvl="2" w:tplc="8E2A8630">
      <w:start w:val="1"/>
      <w:numFmt w:val="bullet"/>
      <w:lvlText w:val=""/>
      <w:lvlJc w:val="left"/>
      <w:pPr>
        <w:tabs>
          <w:tab w:val="num" w:pos="2160"/>
        </w:tabs>
        <w:ind w:left="2160" w:hanging="360"/>
      </w:pPr>
      <w:rPr>
        <w:rFonts w:ascii="Wingdings" w:hAnsi="Wingdings"/>
      </w:rPr>
    </w:lvl>
    <w:lvl w:ilvl="3" w:tplc="4E9AC538">
      <w:start w:val="1"/>
      <w:numFmt w:val="bullet"/>
      <w:lvlText w:val=""/>
      <w:lvlJc w:val="left"/>
      <w:pPr>
        <w:tabs>
          <w:tab w:val="num" w:pos="2880"/>
        </w:tabs>
        <w:ind w:left="2880" w:hanging="360"/>
      </w:pPr>
      <w:rPr>
        <w:rFonts w:ascii="Symbol" w:hAnsi="Symbol"/>
      </w:rPr>
    </w:lvl>
    <w:lvl w:ilvl="4" w:tplc="93884088">
      <w:start w:val="1"/>
      <w:numFmt w:val="bullet"/>
      <w:lvlText w:val="o"/>
      <w:lvlJc w:val="left"/>
      <w:pPr>
        <w:tabs>
          <w:tab w:val="num" w:pos="3600"/>
        </w:tabs>
        <w:ind w:left="3600" w:hanging="360"/>
      </w:pPr>
      <w:rPr>
        <w:rFonts w:ascii="Courier New" w:hAnsi="Courier New"/>
      </w:rPr>
    </w:lvl>
    <w:lvl w:ilvl="5" w:tplc="0C988BBC">
      <w:start w:val="1"/>
      <w:numFmt w:val="bullet"/>
      <w:lvlText w:val=""/>
      <w:lvlJc w:val="left"/>
      <w:pPr>
        <w:tabs>
          <w:tab w:val="num" w:pos="4320"/>
        </w:tabs>
        <w:ind w:left="4320" w:hanging="360"/>
      </w:pPr>
      <w:rPr>
        <w:rFonts w:ascii="Wingdings" w:hAnsi="Wingdings"/>
      </w:rPr>
    </w:lvl>
    <w:lvl w:ilvl="6" w:tplc="3510F0B4">
      <w:start w:val="1"/>
      <w:numFmt w:val="bullet"/>
      <w:lvlText w:val=""/>
      <w:lvlJc w:val="left"/>
      <w:pPr>
        <w:tabs>
          <w:tab w:val="num" w:pos="5040"/>
        </w:tabs>
        <w:ind w:left="5040" w:hanging="360"/>
      </w:pPr>
      <w:rPr>
        <w:rFonts w:ascii="Symbol" w:hAnsi="Symbol"/>
      </w:rPr>
    </w:lvl>
    <w:lvl w:ilvl="7" w:tplc="AAF62964">
      <w:start w:val="1"/>
      <w:numFmt w:val="bullet"/>
      <w:lvlText w:val="o"/>
      <w:lvlJc w:val="left"/>
      <w:pPr>
        <w:tabs>
          <w:tab w:val="num" w:pos="5760"/>
        </w:tabs>
        <w:ind w:left="5760" w:hanging="360"/>
      </w:pPr>
      <w:rPr>
        <w:rFonts w:ascii="Courier New" w:hAnsi="Courier New"/>
      </w:rPr>
    </w:lvl>
    <w:lvl w:ilvl="8" w:tplc="5970B2A0">
      <w:start w:val="1"/>
      <w:numFmt w:val="bullet"/>
      <w:lvlText w:val=""/>
      <w:lvlJc w:val="left"/>
      <w:pPr>
        <w:tabs>
          <w:tab w:val="num" w:pos="6480"/>
        </w:tabs>
        <w:ind w:left="6480" w:hanging="360"/>
      </w:pPr>
      <w:rPr>
        <w:rFonts w:ascii="Wingdings" w:hAnsi="Wingdings"/>
      </w:rPr>
    </w:lvl>
  </w:abstractNum>
  <w:abstractNum w:abstractNumId="127" w15:restartNumberingAfterBreak="0">
    <w:nsid w:val="00000080"/>
    <w:multiLevelType w:val="hybridMultilevel"/>
    <w:tmpl w:val="00000080"/>
    <w:lvl w:ilvl="0" w:tplc="7E1463A4">
      <w:start w:val="1"/>
      <w:numFmt w:val="bullet"/>
      <w:lvlText w:val=""/>
      <w:lvlJc w:val="left"/>
      <w:pPr>
        <w:ind w:left="720" w:hanging="360"/>
      </w:pPr>
      <w:rPr>
        <w:rFonts w:ascii="Symbol" w:hAnsi="Symbol"/>
      </w:rPr>
    </w:lvl>
    <w:lvl w:ilvl="1" w:tplc="E88CF432">
      <w:start w:val="1"/>
      <w:numFmt w:val="bullet"/>
      <w:lvlText w:val="o"/>
      <w:lvlJc w:val="left"/>
      <w:pPr>
        <w:tabs>
          <w:tab w:val="num" w:pos="1440"/>
        </w:tabs>
        <w:ind w:left="1440" w:hanging="360"/>
      </w:pPr>
      <w:rPr>
        <w:rFonts w:ascii="Courier New" w:hAnsi="Courier New"/>
      </w:rPr>
    </w:lvl>
    <w:lvl w:ilvl="2" w:tplc="C860C688">
      <w:start w:val="1"/>
      <w:numFmt w:val="bullet"/>
      <w:lvlText w:val=""/>
      <w:lvlJc w:val="left"/>
      <w:pPr>
        <w:tabs>
          <w:tab w:val="num" w:pos="2160"/>
        </w:tabs>
        <w:ind w:left="2160" w:hanging="360"/>
      </w:pPr>
      <w:rPr>
        <w:rFonts w:ascii="Wingdings" w:hAnsi="Wingdings"/>
      </w:rPr>
    </w:lvl>
    <w:lvl w:ilvl="3" w:tplc="FE66387C">
      <w:start w:val="1"/>
      <w:numFmt w:val="bullet"/>
      <w:lvlText w:val=""/>
      <w:lvlJc w:val="left"/>
      <w:pPr>
        <w:tabs>
          <w:tab w:val="num" w:pos="2880"/>
        </w:tabs>
        <w:ind w:left="2880" w:hanging="360"/>
      </w:pPr>
      <w:rPr>
        <w:rFonts w:ascii="Symbol" w:hAnsi="Symbol"/>
      </w:rPr>
    </w:lvl>
    <w:lvl w:ilvl="4" w:tplc="76EA653C">
      <w:start w:val="1"/>
      <w:numFmt w:val="bullet"/>
      <w:lvlText w:val="o"/>
      <w:lvlJc w:val="left"/>
      <w:pPr>
        <w:tabs>
          <w:tab w:val="num" w:pos="3600"/>
        </w:tabs>
        <w:ind w:left="3600" w:hanging="360"/>
      </w:pPr>
      <w:rPr>
        <w:rFonts w:ascii="Courier New" w:hAnsi="Courier New"/>
      </w:rPr>
    </w:lvl>
    <w:lvl w:ilvl="5" w:tplc="2228BFBE">
      <w:start w:val="1"/>
      <w:numFmt w:val="bullet"/>
      <w:lvlText w:val=""/>
      <w:lvlJc w:val="left"/>
      <w:pPr>
        <w:tabs>
          <w:tab w:val="num" w:pos="4320"/>
        </w:tabs>
        <w:ind w:left="4320" w:hanging="360"/>
      </w:pPr>
      <w:rPr>
        <w:rFonts w:ascii="Wingdings" w:hAnsi="Wingdings"/>
      </w:rPr>
    </w:lvl>
    <w:lvl w:ilvl="6" w:tplc="8392DA92">
      <w:start w:val="1"/>
      <w:numFmt w:val="bullet"/>
      <w:lvlText w:val=""/>
      <w:lvlJc w:val="left"/>
      <w:pPr>
        <w:tabs>
          <w:tab w:val="num" w:pos="5040"/>
        </w:tabs>
        <w:ind w:left="5040" w:hanging="360"/>
      </w:pPr>
      <w:rPr>
        <w:rFonts w:ascii="Symbol" w:hAnsi="Symbol"/>
      </w:rPr>
    </w:lvl>
    <w:lvl w:ilvl="7" w:tplc="CA6E54D0">
      <w:start w:val="1"/>
      <w:numFmt w:val="bullet"/>
      <w:lvlText w:val="o"/>
      <w:lvlJc w:val="left"/>
      <w:pPr>
        <w:tabs>
          <w:tab w:val="num" w:pos="5760"/>
        </w:tabs>
        <w:ind w:left="5760" w:hanging="360"/>
      </w:pPr>
      <w:rPr>
        <w:rFonts w:ascii="Courier New" w:hAnsi="Courier New"/>
      </w:rPr>
    </w:lvl>
    <w:lvl w:ilvl="8" w:tplc="184C98A4">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81"/>
    <w:multiLevelType w:val="multilevel"/>
    <w:tmpl w:val="000000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00000082"/>
    <w:multiLevelType w:val="multilevel"/>
    <w:tmpl w:val="000000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00000083"/>
    <w:multiLevelType w:val="multilevel"/>
    <w:tmpl w:val="0000008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00000084"/>
    <w:multiLevelType w:val="hybridMultilevel"/>
    <w:tmpl w:val="00000084"/>
    <w:lvl w:ilvl="0" w:tplc="FD568718">
      <w:start w:val="1"/>
      <w:numFmt w:val="bullet"/>
      <w:lvlText w:val=""/>
      <w:lvlJc w:val="left"/>
      <w:pPr>
        <w:ind w:left="720" w:hanging="360"/>
      </w:pPr>
      <w:rPr>
        <w:rFonts w:ascii="Symbol" w:hAnsi="Symbol"/>
      </w:rPr>
    </w:lvl>
    <w:lvl w:ilvl="1" w:tplc="12DE4566">
      <w:start w:val="1"/>
      <w:numFmt w:val="bullet"/>
      <w:lvlText w:val="o"/>
      <w:lvlJc w:val="left"/>
      <w:pPr>
        <w:tabs>
          <w:tab w:val="num" w:pos="1440"/>
        </w:tabs>
        <w:ind w:left="1440" w:hanging="360"/>
      </w:pPr>
      <w:rPr>
        <w:rFonts w:ascii="Courier New" w:hAnsi="Courier New"/>
      </w:rPr>
    </w:lvl>
    <w:lvl w:ilvl="2" w:tplc="B1F6C944">
      <w:start w:val="1"/>
      <w:numFmt w:val="bullet"/>
      <w:lvlText w:val=""/>
      <w:lvlJc w:val="left"/>
      <w:pPr>
        <w:tabs>
          <w:tab w:val="num" w:pos="2160"/>
        </w:tabs>
        <w:ind w:left="2160" w:hanging="360"/>
      </w:pPr>
      <w:rPr>
        <w:rFonts w:ascii="Wingdings" w:hAnsi="Wingdings"/>
      </w:rPr>
    </w:lvl>
    <w:lvl w:ilvl="3" w:tplc="C2000078">
      <w:start w:val="1"/>
      <w:numFmt w:val="bullet"/>
      <w:lvlText w:val=""/>
      <w:lvlJc w:val="left"/>
      <w:pPr>
        <w:tabs>
          <w:tab w:val="num" w:pos="2880"/>
        </w:tabs>
        <w:ind w:left="2880" w:hanging="360"/>
      </w:pPr>
      <w:rPr>
        <w:rFonts w:ascii="Symbol" w:hAnsi="Symbol"/>
      </w:rPr>
    </w:lvl>
    <w:lvl w:ilvl="4" w:tplc="76A07796">
      <w:start w:val="1"/>
      <w:numFmt w:val="bullet"/>
      <w:lvlText w:val="o"/>
      <w:lvlJc w:val="left"/>
      <w:pPr>
        <w:tabs>
          <w:tab w:val="num" w:pos="3600"/>
        </w:tabs>
        <w:ind w:left="3600" w:hanging="360"/>
      </w:pPr>
      <w:rPr>
        <w:rFonts w:ascii="Courier New" w:hAnsi="Courier New"/>
      </w:rPr>
    </w:lvl>
    <w:lvl w:ilvl="5" w:tplc="14B8277E">
      <w:start w:val="1"/>
      <w:numFmt w:val="bullet"/>
      <w:lvlText w:val=""/>
      <w:lvlJc w:val="left"/>
      <w:pPr>
        <w:tabs>
          <w:tab w:val="num" w:pos="4320"/>
        </w:tabs>
        <w:ind w:left="4320" w:hanging="360"/>
      </w:pPr>
      <w:rPr>
        <w:rFonts w:ascii="Wingdings" w:hAnsi="Wingdings"/>
      </w:rPr>
    </w:lvl>
    <w:lvl w:ilvl="6" w:tplc="8618E00E">
      <w:start w:val="1"/>
      <w:numFmt w:val="bullet"/>
      <w:lvlText w:val=""/>
      <w:lvlJc w:val="left"/>
      <w:pPr>
        <w:tabs>
          <w:tab w:val="num" w:pos="5040"/>
        </w:tabs>
        <w:ind w:left="5040" w:hanging="360"/>
      </w:pPr>
      <w:rPr>
        <w:rFonts w:ascii="Symbol" w:hAnsi="Symbol"/>
      </w:rPr>
    </w:lvl>
    <w:lvl w:ilvl="7" w:tplc="08B20E6A">
      <w:start w:val="1"/>
      <w:numFmt w:val="bullet"/>
      <w:lvlText w:val="o"/>
      <w:lvlJc w:val="left"/>
      <w:pPr>
        <w:tabs>
          <w:tab w:val="num" w:pos="5760"/>
        </w:tabs>
        <w:ind w:left="5760" w:hanging="360"/>
      </w:pPr>
      <w:rPr>
        <w:rFonts w:ascii="Courier New" w:hAnsi="Courier New"/>
      </w:rPr>
    </w:lvl>
    <w:lvl w:ilvl="8" w:tplc="4A74CE16">
      <w:start w:val="1"/>
      <w:numFmt w:val="bullet"/>
      <w:lvlText w:val=""/>
      <w:lvlJc w:val="left"/>
      <w:pPr>
        <w:tabs>
          <w:tab w:val="num" w:pos="6480"/>
        </w:tabs>
        <w:ind w:left="6480" w:hanging="360"/>
      </w:pPr>
      <w:rPr>
        <w:rFonts w:ascii="Wingdings" w:hAnsi="Wingdings"/>
      </w:rPr>
    </w:lvl>
  </w:abstractNum>
  <w:abstractNum w:abstractNumId="132" w15:restartNumberingAfterBreak="0">
    <w:nsid w:val="00000085"/>
    <w:multiLevelType w:val="multilevel"/>
    <w:tmpl w:val="0000008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00000086"/>
    <w:multiLevelType w:val="multilevel"/>
    <w:tmpl w:val="0000008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00000087"/>
    <w:multiLevelType w:val="multilevel"/>
    <w:tmpl w:val="0000008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00000088"/>
    <w:multiLevelType w:val="hybridMultilevel"/>
    <w:tmpl w:val="00000088"/>
    <w:lvl w:ilvl="0" w:tplc="4BBA8AB0">
      <w:start w:val="1"/>
      <w:numFmt w:val="bullet"/>
      <w:lvlText w:val=""/>
      <w:lvlJc w:val="left"/>
      <w:pPr>
        <w:ind w:left="720" w:hanging="360"/>
      </w:pPr>
      <w:rPr>
        <w:rFonts w:ascii="Symbol" w:hAnsi="Symbol"/>
      </w:rPr>
    </w:lvl>
    <w:lvl w:ilvl="1" w:tplc="2CFC3E90">
      <w:start w:val="1"/>
      <w:numFmt w:val="bullet"/>
      <w:lvlText w:val="o"/>
      <w:lvlJc w:val="left"/>
      <w:pPr>
        <w:tabs>
          <w:tab w:val="num" w:pos="1440"/>
        </w:tabs>
        <w:ind w:left="1440" w:hanging="360"/>
      </w:pPr>
      <w:rPr>
        <w:rFonts w:ascii="Courier New" w:hAnsi="Courier New"/>
      </w:rPr>
    </w:lvl>
    <w:lvl w:ilvl="2" w:tplc="84180E76">
      <w:start w:val="1"/>
      <w:numFmt w:val="bullet"/>
      <w:lvlText w:val=""/>
      <w:lvlJc w:val="left"/>
      <w:pPr>
        <w:tabs>
          <w:tab w:val="num" w:pos="2160"/>
        </w:tabs>
        <w:ind w:left="2160" w:hanging="360"/>
      </w:pPr>
      <w:rPr>
        <w:rFonts w:ascii="Wingdings" w:hAnsi="Wingdings"/>
      </w:rPr>
    </w:lvl>
    <w:lvl w:ilvl="3" w:tplc="14127666">
      <w:start w:val="1"/>
      <w:numFmt w:val="bullet"/>
      <w:lvlText w:val=""/>
      <w:lvlJc w:val="left"/>
      <w:pPr>
        <w:tabs>
          <w:tab w:val="num" w:pos="2880"/>
        </w:tabs>
        <w:ind w:left="2880" w:hanging="360"/>
      </w:pPr>
      <w:rPr>
        <w:rFonts w:ascii="Symbol" w:hAnsi="Symbol"/>
      </w:rPr>
    </w:lvl>
    <w:lvl w:ilvl="4" w:tplc="A676AD18">
      <w:start w:val="1"/>
      <w:numFmt w:val="bullet"/>
      <w:lvlText w:val="o"/>
      <w:lvlJc w:val="left"/>
      <w:pPr>
        <w:tabs>
          <w:tab w:val="num" w:pos="3600"/>
        </w:tabs>
        <w:ind w:left="3600" w:hanging="360"/>
      </w:pPr>
      <w:rPr>
        <w:rFonts w:ascii="Courier New" w:hAnsi="Courier New"/>
      </w:rPr>
    </w:lvl>
    <w:lvl w:ilvl="5" w:tplc="05EA2A52">
      <w:start w:val="1"/>
      <w:numFmt w:val="bullet"/>
      <w:lvlText w:val=""/>
      <w:lvlJc w:val="left"/>
      <w:pPr>
        <w:tabs>
          <w:tab w:val="num" w:pos="4320"/>
        </w:tabs>
        <w:ind w:left="4320" w:hanging="360"/>
      </w:pPr>
      <w:rPr>
        <w:rFonts w:ascii="Wingdings" w:hAnsi="Wingdings"/>
      </w:rPr>
    </w:lvl>
    <w:lvl w:ilvl="6" w:tplc="E3AE4AFC">
      <w:start w:val="1"/>
      <w:numFmt w:val="bullet"/>
      <w:lvlText w:val=""/>
      <w:lvlJc w:val="left"/>
      <w:pPr>
        <w:tabs>
          <w:tab w:val="num" w:pos="5040"/>
        </w:tabs>
        <w:ind w:left="5040" w:hanging="360"/>
      </w:pPr>
      <w:rPr>
        <w:rFonts w:ascii="Symbol" w:hAnsi="Symbol"/>
      </w:rPr>
    </w:lvl>
    <w:lvl w:ilvl="7" w:tplc="04302152">
      <w:start w:val="1"/>
      <w:numFmt w:val="bullet"/>
      <w:lvlText w:val="o"/>
      <w:lvlJc w:val="left"/>
      <w:pPr>
        <w:tabs>
          <w:tab w:val="num" w:pos="5760"/>
        </w:tabs>
        <w:ind w:left="5760" w:hanging="360"/>
      </w:pPr>
      <w:rPr>
        <w:rFonts w:ascii="Courier New" w:hAnsi="Courier New"/>
      </w:rPr>
    </w:lvl>
    <w:lvl w:ilvl="8" w:tplc="97FE975C">
      <w:start w:val="1"/>
      <w:numFmt w:val="bullet"/>
      <w:lvlText w:val=""/>
      <w:lvlJc w:val="left"/>
      <w:pPr>
        <w:tabs>
          <w:tab w:val="num" w:pos="6480"/>
        </w:tabs>
        <w:ind w:left="6480" w:hanging="360"/>
      </w:pPr>
      <w:rPr>
        <w:rFonts w:ascii="Wingdings" w:hAnsi="Wingdings"/>
      </w:rPr>
    </w:lvl>
  </w:abstractNum>
  <w:abstractNum w:abstractNumId="136" w15:restartNumberingAfterBreak="0">
    <w:nsid w:val="00000089"/>
    <w:multiLevelType w:val="hybridMultilevel"/>
    <w:tmpl w:val="00000089"/>
    <w:lvl w:ilvl="0" w:tplc="2B4C47FC">
      <w:start w:val="1"/>
      <w:numFmt w:val="bullet"/>
      <w:lvlText w:val=""/>
      <w:lvlJc w:val="left"/>
      <w:pPr>
        <w:ind w:left="720" w:hanging="360"/>
      </w:pPr>
      <w:rPr>
        <w:rFonts w:ascii="Symbol" w:hAnsi="Symbol"/>
      </w:rPr>
    </w:lvl>
    <w:lvl w:ilvl="1" w:tplc="23D643F0">
      <w:start w:val="1"/>
      <w:numFmt w:val="bullet"/>
      <w:lvlText w:val="o"/>
      <w:lvlJc w:val="left"/>
      <w:pPr>
        <w:tabs>
          <w:tab w:val="num" w:pos="1440"/>
        </w:tabs>
        <w:ind w:left="1440" w:hanging="360"/>
      </w:pPr>
      <w:rPr>
        <w:rFonts w:ascii="Courier New" w:hAnsi="Courier New"/>
      </w:rPr>
    </w:lvl>
    <w:lvl w:ilvl="2" w:tplc="C9D68DB8">
      <w:start w:val="1"/>
      <w:numFmt w:val="bullet"/>
      <w:lvlText w:val=""/>
      <w:lvlJc w:val="left"/>
      <w:pPr>
        <w:tabs>
          <w:tab w:val="num" w:pos="2160"/>
        </w:tabs>
        <w:ind w:left="2160" w:hanging="360"/>
      </w:pPr>
      <w:rPr>
        <w:rFonts w:ascii="Wingdings" w:hAnsi="Wingdings"/>
      </w:rPr>
    </w:lvl>
    <w:lvl w:ilvl="3" w:tplc="7292B416">
      <w:start w:val="1"/>
      <w:numFmt w:val="bullet"/>
      <w:lvlText w:val=""/>
      <w:lvlJc w:val="left"/>
      <w:pPr>
        <w:tabs>
          <w:tab w:val="num" w:pos="2880"/>
        </w:tabs>
        <w:ind w:left="2880" w:hanging="360"/>
      </w:pPr>
      <w:rPr>
        <w:rFonts w:ascii="Symbol" w:hAnsi="Symbol"/>
      </w:rPr>
    </w:lvl>
    <w:lvl w:ilvl="4" w:tplc="50FA091A">
      <w:start w:val="1"/>
      <w:numFmt w:val="bullet"/>
      <w:lvlText w:val="o"/>
      <w:lvlJc w:val="left"/>
      <w:pPr>
        <w:tabs>
          <w:tab w:val="num" w:pos="3600"/>
        </w:tabs>
        <w:ind w:left="3600" w:hanging="360"/>
      </w:pPr>
      <w:rPr>
        <w:rFonts w:ascii="Courier New" w:hAnsi="Courier New"/>
      </w:rPr>
    </w:lvl>
    <w:lvl w:ilvl="5" w:tplc="6E868360">
      <w:start w:val="1"/>
      <w:numFmt w:val="bullet"/>
      <w:lvlText w:val=""/>
      <w:lvlJc w:val="left"/>
      <w:pPr>
        <w:tabs>
          <w:tab w:val="num" w:pos="4320"/>
        </w:tabs>
        <w:ind w:left="4320" w:hanging="360"/>
      </w:pPr>
      <w:rPr>
        <w:rFonts w:ascii="Wingdings" w:hAnsi="Wingdings"/>
      </w:rPr>
    </w:lvl>
    <w:lvl w:ilvl="6" w:tplc="64766304">
      <w:start w:val="1"/>
      <w:numFmt w:val="bullet"/>
      <w:lvlText w:val=""/>
      <w:lvlJc w:val="left"/>
      <w:pPr>
        <w:tabs>
          <w:tab w:val="num" w:pos="5040"/>
        </w:tabs>
        <w:ind w:left="5040" w:hanging="360"/>
      </w:pPr>
      <w:rPr>
        <w:rFonts w:ascii="Symbol" w:hAnsi="Symbol"/>
      </w:rPr>
    </w:lvl>
    <w:lvl w:ilvl="7" w:tplc="F1283C32">
      <w:start w:val="1"/>
      <w:numFmt w:val="bullet"/>
      <w:lvlText w:val="o"/>
      <w:lvlJc w:val="left"/>
      <w:pPr>
        <w:tabs>
          <w:tab w:val="num" w:pos="5760"/>
        </w:tabs>
        <w:ind w:left="5760" w:hanging="360"/>
      </w:pPr>
      <w:rPr>
        <w:rFonts w:ascii="Courier New" w:hAnsi="Courier New"/>
      </w:rPr>
    </w:lvl>
    <w:lvl w:ilvl="8" w:tplc="C3A2D512">
      <w:start w:val="1"/>
      <w:numFmt w:val="bullet"/>
      <w:lvlText w:val=""/>
      <w:lvlJc w:val="left"/>
      <w:pPr>
        <w:tabs>
          <w:tab w:val="num" w:pos="6480"/>
        </w:tabs>
        <w:ind w:left="6480" w:hanging="360"/>
      </w:pPr>
      <w:rPr>
        <w:rFonts w:ascii="Wingdings" w:hAnsi="Wingdings"/>
      </w:rPr>
    </w:lvl>
  </w:abstractNum>
  <w:abstractNum w:abstractNumId="137" w15:restartNumberingAfterBreak="0">
    <w:nsid w:val="0000008A"/>
    <w:multiLevelType w:val="hybridMultilevel"/>
    <w:tmpl w:val="0000008A"/>
    <w:lvl w:ilvl="0" w:tplc="336AAFFC">
      <w:start w:val="1"/>
      <w:numFmt w:val="bullet"/>
      <w:lvlText w:val=""/>
      <w:lvlJc w:val="left"/>
      <w:pPr>
        <w:ind w:left="720" w:hanging="360"/>
      </w:pPr>
      <w:rPr>
        <w:rFonts w:ascii="Symbol" w:hAnsi="Symbol"/>
      </w:rPr>
    </w:lvl>
    <w:lvl w:ilvl="1" w:tplc="ECB2F64A">
      <w:start w:val="1"/>
      <w:numFmt w:val="bullet"/>
      <w:lvlText w:val="o"/>
      <w:lvlJc w:val="left"/>
      <w:pPr>
        <w:tabs>
          <w:tab w:val="num" w:pos="1440"/>
        </w:tabs>
        <w:ind w:left="1440" w:hanging="360"/>
      </w:pPr>
      <w:rPr>
        <w:rFonts w:ascii="Courier New" w:hAnsi="Courier New"/>
      </w:rPr>
    </w:lvl>
    <w:lvl w:ilvl="2" w:tplc="31D04BCE">
      <w:start w:val="1"/>
      <w:numFmt w:val="bullet"/>
      <w:lvlText w:val=""/>
      <w:lvlJc w:val="left"/>
      <w:pPr>
        <w:tabs>
          <w:tab w:val="num" w:pos="2160"/>
        </w:tabs>
        <w:ind w:left="2160" w:hanging="360"/>
      </w:pPr>
      <w:rPr>
        <w:rFonts w:ascii="Wingdings" w:hAnsi="Wingdings"/>
      </w:rPr>
    </w:lvl>
    <w:lvl w:ilvl="3" w:tplc="8BF82376">
      <w:start w:val="1"/>
      <w:numFmt w:val="bullet"/>
      <w:lvlText w:val=""/>
      <w:lvlJc w:val="left"/>
      <w:pPr>
        <w:tabs>
          <w:tab w:val="num" w:pos="2880"/>
        </w:tabs>
        <w:ind w:left="2880" w:hanging="360"/>
      </w:pPr>
      <w:rPr>
        <w:rFonts w:ascii="Symbol" w:hAnsi="Symbol"/>
      </w:rPr>
    </w:lvl>
    <w:lvl w:ilvl="4" w:tplc="B7DE67E8">
      <w:start w:val="1"/>
      <w:numFmt w:val="bullet"/>
      <w:lvlText w:val="o"/>
      <w:lvlJc w:val="left"/>
      <w:pPr>
        <w:tabs>
          <w:tab w:val="num" w:pos="3600"/>
        </w:tabs>
        <w:ind w:left="3600" w:hanging="360"/>
      </w:pPr>
      <w:rPr>
        <w:rFonts w:ascii="Courier New" w:hAnsi="Courier New"/>
      </w:rPr>
    </w:lvl>
    <w:lvl w:ilvl="5" w:tplc="D00E2992">
      <w:start w:val="1"/>
      <w:numFmt w:val="bullet"/>
      <w:lvlText w:val=""/>
      <w:lvlJc w:val="left"/>
      <w:pPr>
        <w:tabs>
          <w:tab w:val="num" w:pos="4320"/>
        </w:tabs>
        <w:ind w:left="4320" w:hanging="360"/>
      </w:pPr>
      <w:rPr>
        <w:rFonts w:ascii="Wingdings" w:hAnsi="Wingdings"/>
      </w:rPr>
    </w:lvl>
    <w:lvl w:ilvl="6" w:tplc="3B64DA16">
      <w:start w:val="1"/>
      <w:numFmt w:val="bullet"/>
      <w:lvlText w:val=""/>
      <w:lvlJc w:val="left"/>
      <w:pPr>
        <w:tabs>
          <w:tab w:val="num" w:pos="5040"/>
        </w:tabs>
        <w:ind w:left="5040" w:hanging="360"/>
      </w:pPr>
      <w:rPr>
        <w:rFonts w:ascii="Symbol" w:hAnsi="Symbol"/>
      </w:rPr>
    </w:lvl>
    <w:lvl w:ilvl="7" w:tplc="050CF020">
      <w:start w:val="1"/>
      <w:numFmt w:val="bullet"/>
      <w:lvlText w:val="o"/>
      <w:lvlJc w:val="left"/>
      <w:pPr>
        <w:tabs>
          <w:tab w:val="num" w:pos="5760"/>
        </w:tabs>
        <w:ind w:left="5760" w:hanging="360"/>
      </w:pPr>
      <w:rPr>
        <w:rFonts w:ascii="Courier New" w:hAnsi="Courier New"/>
      </w:rPr>
    </w:lvl>
    <w:lvl w:ilvl="8" w:tplc="97C4A172">
      <w:start w:val="1"/>
      <w:numFmt w:val="bullet"/>
      <w:lvlText w:val=""/>
      <w:lvlJc w:val="left"/>
      <w:pPr>
        <w:tabs>
          <w:tab w:val="num" w:pos="6480"/>
        </w:tabs>
        <w:ind w:left="6480" w:hanging="360"/>
      </w:pPr>
      <w:rPr>
        <w:rFonts w:ascii="Wingdings" w:hAnsi="Wingdings"/>
      </w:rPr>
    </w:lvl>
  </w:abstractNum>
  <w:abstractNum w:abstractNumId="138" w15:restartNumberingAfterBreak="0">
    <w:nsid w:val="0000008B"/>
    <w:multiLevelType w:val="hybridMultilevel"/>
    <w:tmpl w:val="0000008B"/>
    <w:lvl w:ilvl="0" w:tplc="C9E27CFC">
      <w:start w:val="1"/>
      <w:numFmt w:val="bullet"/>
      <w:lvlText w:val=""/>
      <w:lvlJc w:val="left"/>
      <w:pPr>
        <w:ind w:left="720" w:hanging="360"/>
      </w:pPr>
      <w:rPr>
        <w:rFonts w:ascii="Symbol" w:hAnsi="Symbol"/>
      </w:rPr>
    </w:lvl>
    <w:lvl w:ilvl="1" w:tplc="56BCE3A4">
      <w:start w:val="1"/>
      <w:numFmt w:val="bullet"/>
      <w:lvlText w:val="o"/>
      <w:lvlJc w:val="left"/>
      <w:pPr>
        <w:tabs>
          <w:tab w:val="num" w:pos="1440"/>
        </w:tabs>
        <w:ind w:left="1440" w:hanging="360"/>
      </w:pPr>
      <w:rPr>
        <w:rFonts w:ascii="Courier New" w:hAnsi="Courier New"/>
      </w:rPr>
    </w:lvl>
    <w:lvl w:ilvl="2" w:tplc="969444BC">
      <w:start w:val="1"/>
      <w:numFmt w:val="bullet"/>
      <w:lvlText w:val=""/>
      <w:lvlJc w:val="left"/>
      <w:pPr>
        <w:tabs>
          <w:tab w:val="num" w:pos="2160"/>
        </w:tabs>
        <w:ind w:left="2160" w:hanging="360"/>
      </w:pPr>
      <w:rPr>
        <w:rFonts w:ascii="Wingdings" w:hAnsi="Wingdings"/>
      </w:rPr>
    </w:lvl>
    <w:lvl w:ilvl="3" w:tplc="5EEA944C">
      <w:start w:val="1"/>
      <w:numFmt w:val="bullet"/>
      <w:lvlText w:val=""/>
      <w:lvlJc w:val="left"/>
      <w:pPr>
        <w:tabs>
          <w:tab w:val="num" w:pos="2880"/>
        </w:tabs>
        <w:ind w:left="2880" w:hanging="360"/>
      </w:pPr>
      <w:rPr>
        <w:rFonts w:ascii="Symbol" w:hAnsi="Symbol"/>
      </w:rPr>
    </w:lvl>
    <w:lvl w:ilvl="4" w:tplc="90F0ACB0">
      <w:start w:val="1"/>
      <w:numFmt w:val="bullet"/>
      <w:lvlText w:val="o"/>
      <w:lvlJc w:val="left"/>
      <w:pPr>
        <w:tabs>
          <w:tab w:val="num" w:pos="3600"/>
        </w:tabs>
        <w:ind w:left="3600" w:hanging="360"/>
      </w:pPr>
      <w:rPr>
        <w:rFonts w:ascii="Courier New" w:hAnsi="Courier New"/>
      </w:rPr>
    </w:lvl>
    <w:lvl w:ilvl="5" w:tplc="8A80C328">
      <w:start w:val="1"/>
      <w:numFmt w:val="bullet"/>
      <w:lvlText w:val=""/>
      <w:lvlJc w:val="left"/>
      <w:pPr>
        <w:tabs>
          <w:tab w:val="num" w:pos="4320"/>
        </w:tabs>
        <w:ind w:left="4320" w:hanging="360"/>
      </w:pPr>
      <w:rPr>
        <w:rFonts w:ascii="Wingdings" w:hAnsi="Wingdings"/>
      </w:rPr>
    </w:lvl>
    <w:lvl w:ilvl="6" w:tplc="6BD2B476">
      <w:start w:val="1"/>
      <w:numFmt w:val="bullet"/>
      <w:lvlText w:val=""/>
      <w:lvlJc w:val="left"/>
      <w:pPr>
        <w:tabs>
          <w:tab w:val="num" w:pos="5040"/>
        </w:tabs>
        <w:ind w:left="5040" w:hanging="360"/>
      </w:pPr>
      <w:rPr>
        <w:rFonts w:ascii="Symbol" w:hAnsi="Symbol"/>
      </w:rPr>
    </w:lvl>
    <w:lvl w:ilvl="7" w:tplc="A18AA7A4">
      <w:start w:val="1"/>
      <w:numFmt w:val="bullet"/>
      <w:lvlText w:val="o"/>
      <w:lvlJc w:val="left"/>
      <w:pPr>
        <w:tabs>
          <w:tab w:val="num" w:pos="5760"/>
        </w:tabs>
        <w:ind w:left="5760" w:hanging="360"/>
      </w:pPr>
      <w:rPr>
        <w:rFonts w:ascii="Courier New" w:hAnsi="Courier New"/>
      </w:rPr>
    </w:lvl>
    <w:lvl w:ilvl="8" w:tplc="C4DA5988">
      <w:start w:val="1"/>
      <w:numFmt w:val="bullet"/>
      <w:lvlText w:val=""/>
      <w:lvlJc w:val="left"/>
      <w:pPr>
        <w:tabs>
          <w:tab w:val="num" w:pos="6480"/>
        </w:tabs>
        <w:ind w:left="6480" w:hanging="360"/>
      </w:pPr>
      <w:rPr>
        <w:rFonts w:ascii="Wingdings" w:hAnsi="Wingdings"/>
      </w:rPr>
    </w:lvl>
  </w:abstractNum>
  <w:abstractNum w:abstractNumId="139" w15:restartNumberingAfterBreak="0">
    <w:nsid w:val="0000008C"/>
    <w:multiLevelType w:val="hybridMultilevel"/>
    <w:tmpl w:val="0000008C"/>
    <w:lvl w:ilvl="0" w:tplc="000AFF74">
      <w:start w:val="1"/>
      <w:numFmt w:val="bullet"/>
      <w:lvlText w:val=""/>
      <w:lvlJc w:val="left"/>
      <w:pPr>
        <w:ind w:left="720" w:hanging="360"/>
      </w:pPr>
      <w:rPr>
        <w:rFonts w:ascii="Symbol" w:hAnsi="Symbol"/>
      </w:rPr>
    </w:lvl>
    <w:lvl w:ilvl="1" w:tplc="98903D9E">
      <w:start w:val="1"/>
      <w:numFmt w:val="bullet"/>
      <w:lvlText w:val="o"/>
      <w:lvlJc w:val="left"/>
      <w:pPr>
        <w:tabs>
          <w:tab w:val="num" w:pos="1440"/>
        </w:tabs>
        <w:ind w:left="1440" w:hanging="360"/>
      </w:pPr>
      <w:rPr>
        <w:rFonts w:ascii="Courier New" w:hAnsi="Courier New"/>
      </w:rPr>
    </w:lvl>
    <w:lvl w:ilvl="2" w:tplc="41EC82CE">
      <w:start w:val="1"/>
      <w:numFmt w:val="bullet"/>
      <w:lvlText w:val=""/>
      <w:lvlJc w:val="left"/>
      <w:pPr>
        <w:tabs>
          <w:tab w:val="num" w:pos="2160"/>
        </w:tabs>
        <w:ind w:left="2160" w:hanging="360"/>
      </w:pPr>
      <w:rPr>
        <w:rFonts w:ascii="Wingdings" w:hAnsi="Wingdings"/>
      </w:rPr>
    </w:lvl>
    <w:lvl w:ilvl="3" w:tplc="B1BC0F1A">
      <w:start w:val="1"/>
      <w:numFmt w:val="bullet"/>
      <w:lvlText w:val=""/>
      <w:lvlJc w:val="left"/>
      <w:pPr>
        <w:tabs>
          <w:tab w:val="num" w:pos="2880"/>
        </w:tabs>
        <w:ind w:left="2880" w:hanging="360"/>
      </w:pPr>
      <w:rPr>
        <w:rFonts w:ascii="Symbol" w:hAnsi="Symbol"/>
      </w:rPr>
    </w:lvl>
    <w:lvl w:ilvl="4" w:tplc="99EA0F16">
      <w:start w:val="1"/>
      <w:numFmt w:val="bullet"/>
      <w:lvlText w:val="o"/>
      <w:lvlJc w:val="left"/>
      <w:pPr>
        <w:tabs>
          <w:tab w:val="num" w:pos="3600"/>
        </w:tabs>
        <w:ind w:left="3600" w:hanging="360"/>
      </w:pPr>
      <w:rPr>
        <w:rFonts w:ascii="Courier New" w:hAnsi="Courier New"/>
      </w:rPr>
    </w:lvl>
    <w:lvl w:ilvl="5" w:tplc="1CD22EC0">
      <w:start w:val="1"/>
      <w:numFmt w:val="bullet"/>
      <w:lvlText w:val=""/>
      <w:lvlJc w:val="left"/>
      <w:pPr>
        <w:tabs>
          <w:tab w:val="num" w:pos="4320"/>
        </w:tabs>
        <w:ind w:left="4320" w:hanging="360"/>
      </w:pPr>
      <w:rPr>
        <w:rFonts w:ascii="Wingdings" w:hAnsi="Wingdings"/>
      </w:rPr>
    </w:lvl>
    <w:lvl w:ilvl="6" w:tplc="0A606702">
      <w:start w:val="1"/>
      <w:numFmt w:val="bullet"/>
      <w:lvlText w:val=""/>
      <w:lvlJc w:val="left"/>
      <w:pPr>
        <w:tabs>
          <w:tab w:val="num" w:pos="5040"/>
        </w:tabs>
        <w:ind w:left="5040" w:hanging="360"/>
      </w:pPr>
      <w:rPr>
        <w:rFonts w:ascii="Symbol" w:hAnsi="Symbol"/>
      </w:rPr>
    </w:lvl>
    <w:lvl w:ilvl="7" w:tplc="4D4A7FF6">
      <w:start w:val="1"/>
      <w:numFmt w:val="bullet"/>
      <w:lvlText w:val="o"/>
      <w:lvlJc w:val="left"/>
      <w:pPr>
        <w:tabs>
          <w:tab w:val="num" w:pos="5760"/>
        </w:tabs>
        <w:ind w:left="5760" w:hanging="360"/>
      </w:pPr>
      <w:rPr>
        <w:rFonts w:ascii="Courier New" w:hAnsi="Courier New"/>
      </w:rPr>
    </w:lvl>
    <w:lvl w:ilvl="8" w:tplc="82F0B668">
      <w:start w:val="1"/>
      <w:numFmt w:val="bullet"/>
      <w:lvlText w:val=""/>
      <w:lvlJc w:val="left"/>
      <w:pPr>
        <w:tabs>
          <w:tab w:val="num" w:pos="6480"/>
        </w:tabs>
        <w:ind w:left="6480" w:hanging="360"/>
      </w:pPr>
      <w:rPr>
        <w:rFonts w:ascii="Wingdings" w:hAnsi="Wingdings"/>
      </w:rPr>
    </w:lvl>
  </w:abstractNum>
  <w:abstractNum w:abstractNumId="140" w15:restartNumberingAfterBreak="0">
    <w:nsid w:val="0000008D"/>
    <w:multiLevelType w:val="hybridMultilevel"/>
    <w:tmpl w:val="0000008D"/>
    <w:lvl w:ilvl="0" w:tplc="60A64EA6">
      <w:start w:val="1"/>
      <w:numFmt w:val="bullet"/>
      <w:lvlText w:val=""/>
      <w:lvlJc w:val="left"/>
      <w:pPr>
        <w:ind w:left="720" w:hanging="360"/>
      </w:pPr>
      <w:rPr>
        <w:rFonts w:ascii="Symbol" w:hAnsi="Symbol"/>
      </w:rPr>
    </w:lvl>
    <w:lvl w:ilvl="1" w:tplc="921E2A34">
      <w:start w:val="1"/>
      <w:numFmt w:val="bullet"/>
      <w:lvlText w:val="o"/>
      <w:lvlJc w:val="left"/>
      <w:pPr>
        <w:tabs>
          <w:tab w:val="num" w:pos="1440"/>
        </w:tabs>
        <w:ind w:left="1440" w:hanging="360"/>
      </w:pPr>
      <w:rPr>
        <w:rFonts w:ascii="Courier New" w:hAnsi="Courier New"/>
      </w:rPr>
    </w:lvl>
    <w:lvl w:ilvl="2" w:tplc="5218CBDC">
      <w:start w:val="1"/>
      <w:numFmt w:val="bullet"/>
      <w:lvlText w:val=""/>
      <w:lvlJc w:val="left"/>
      <w:pPr>
        <w:tabs>
          <w:tab w:val="num" w:pos="2160"/>
        </w:tabs>
        <w:ind w:left="2160" w:hanging="360"/>
      </w:pPr>
      <w:rPr>
        <w:rFonts w:ascii="Wingdings" w:hAnsi="Wingdings"/>
      </w:rPr>
    </w:lvl>
    <w:lvl w:ilvl="3" w:tplc="4C34D9EC">
      <w:start w:val="1"/>
      <w:numFmt w:val="bullet"/>
      <w:lvlText w:val=""/>
      <w:lvlJc w:val="left"/>
      <w:pPr>
        <w:tabs>
          <w:tab w:val="num" w:pos="2880"/>
        </w:tabs>
        <w:ind w:left="2880" w:hanging="360"/>
      </w:pPr>
      <w:rPr>
        <w:rFonts w:ascii="Symbol" w:hAnsi="Symbol"/>
      </w:rPr>
    </w:lvl>
    <w:lvl w:ilvl="4" w:tplc="CDCEF1F8">
      <w:start w:val="1"/>
      <w:numFmt w:val="bullet"/>
      <w:lvlText w:val="o"/>
      <w:lvlJc w:val="left"/>
      <w:pPr>
        <w:tabs>
          <w:tab w:val="num" w:pos="3600"/>
        </w:tabs>
        <w:ind w:left="3600" w:hanging="360"/>
      </w:pPr>
      <w:rPr>
        <w:rFonts w:ascii="Courier New" w:hAnsi="Courier New"/>
      </w:rPr>
    </w:lvl>
    <w:lvl w:ilvl="5" w:tplc="4B26422A">
      <w:start w:val="1"/>
      <w:numFmt w:val="bullet"/>
      <w:lvlText w:val=""/>
      <w:lvlJc w:val="left"/>
      <w:pPr>
        <w:tabs>
          <w:tab w:val="num" w:pos="4320"/>
        </w:tabs>
        <w:ind w:left="4320" w:hanging="360"/>
      </w:pPr>
      <w:rPr>
        <w:rFonts w:ascii="Wingdings" w:hAnsi="Wingdings"/>
      </w:rPr>
    </w:lvl>
    <w:lvl w:ilvl="6" w:tplc="92CC25AC">
      <w:start w:val="1"/>
      <w:numFmt w:val="bullet"/>
      <w:lvlText w:val=""/>
      <w:lvlJc w:val="left"/>
      <w:pPr>
        <w:tabs>
          <w:tab w:val="num" w:pos="5040"/>
        </w:tabs>
        <w:ind w:left="5040" w:hanging="360"/>
      </w:pPr>
      <w:rPr>
        <w:rFonts w:ascii="Symbol" w:hAnsi="Symbol"/>
      </w:rPr>
    </w:lvl>
    <w:lvl w:ilvl="7" w:tplc="8A4E4E28">
      <w:start w:val="1"/>
      <w:numFmt w:val="bullet"/>
      <w:lvlText w:val="o"/>
      <w:lvlJc w:val="left"/>
      <w:pPr>
        <w:tabs>
          <w:tab w:val="num" w:pos="5760"/>
        </w:tabs>
        <w:ind w:left="5760" w:hanging="360"/>
      </w:pPr>
      <w:rPr>
        <w:rFonts w:ascii="Courier New" w:hAnsi="Courier New"/>
      </w:rPr>
    </w:lvl>
    <w:lvl w:ilvl="8" w:tplc="BD50377E">
      <w:start w:val="1"/>
      <w:numFmt w:val="bullet"/>
      <w:lvlText w:val=""/>
      <w:lvlJc w:val="left"/>
      <w:pPr>
        <w:tabs>
          <w:tab w:val="num" w:pos="6480"/>
        </w:tabs>
        <w:ind w:left="6480" w:hanging="360"/>
      </w:pPr>
      <w:rPr>
        <w:rFonts w:ascii="Wingdings" w:hAnsi="Wingdings"/>
      </w:rPr>
    </w:lvl>
  </w:abstractNum>
  <w:abstractNum w:abstractNumId="141" w15:restartNumberingAfterBreak="0">
    <w:nsid w:val="0000008E"/>
    <w:multiLevelType w:val="multilevel"/>
    <w:tmpl w:val="0000008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0000008F"/>
    <w:multiLevelType w:val="multilevel"/>
    <w:tmpl w:val="0000008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00000090"/>
    <w:multiLevelType w:val="multilevel"/>
    <w:tmpl w:val="0000009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00000091"/>
    <w:multiLevelType w:val="hybridMultilevel"/>
    <w:tmpl w:val="00000091"/>
    <w:lvl w:ilvl="0" w:tplc="E1AC1BE8">
      <w:start w:val="1"/>
      <w:numFmt w:val="bullet"/>
      <w:lvlText w:val=""/>
      <w:lvlJc w:val="left"/>
      <w:pPr>
        <w:ind w:left="720" w:hanging="360"/>
      </w:pPr>
      <w:rPr>
        <w:rFonts w:ascii="Symbol" w:hAnsi="Symbol"/>
      </w:rPr>
    </w:lvl>
    <w:lvl w:ilvl="1" w:tplc="E814DEE8">
      <w:start w:val="1"/>
      <w:numFmt w:val="bullet"/>
      <w:lvlText w:val="o"/>
      <w:lvlJc w:val="left"/>
      <w:pPr>
        <w:tabs>
          <w:tab w:val="num" w:pos="1440"/>
        </w:tabs>
        <w:ind w:left="1440" w:hanging="360"/>
      </w:pPr>
      <w:rPr>
        <w:rFonts w:ascii="Courier New" w:hAnsi="Courier New"/>
      </w:rPr>
    </w:lvl>
    <w:lvl w:ilvl="2" w:tplc="1228C868">
      <w:start w:val="1"/>
      <w:numFmt w:val="bullet"/>
      <w:lvlText w:val=""/>
      <w:lvlJc w:val="left"/>
      <w:pPr>
        <w:tabs>
          <w:tab w:val="num" w:pos="2160"/>
        </w:tabs>
        <w:ind w:left="2160" w:hanging="360"/>
      </w:pPr>
      <w:rPr>
        <w:rFonts w:ascii="Wingdings" w:hAnsi="Wingdings"/>
      </w:rPr>
    </w:lvl>
    <w:lvl w:ilvl="3" w:tplc="F8162D48">
      <w:start w:val="1"/>
      <w:numFmt w:val="bullet"/>
      <w:lvlText w:val=""/>
      <w:lvlJc w:val="left"/>
      <w:pPr>
        <w:tabs>
          <w:tab w:val="num" w:pos="2880"/>
        </w:tabs>
        <w:ind w:left="2880" w:hanging="360"/>
      </w:pPr>
      <w:rPr>
        <w:rFonts w:ascii="Symbol" w:hAnsi="Symbol"/>
      </w:rPr>
    </w:lvl>
    <w:lvl w:ilvl="4" w:tplc="B04015EA">
      <w:start w:val="1"/>
      <w:numFmt w:val="bullet"/>
      <w:lvlText w:val="o"/>
      <w:lvlJc w:val="left"/>
      <w:pPr>
        <w:tabs>
          <w:tab w:val="num" w:pos="3600"/>
        </w:tabs>
        <w:ind w:left="3600" w:hanging="360"/>
      </w:pPr>
      <w:rPr>
        <w:rFonts w:ascii="Courier New" w:hAnsi="Courier New"/>
      </w:rPr>
    </w:lvl>
    <w:lvl w:ilvl="5" w:tplc="07C68B26">
      <w:start w:val="1"/>
      <w:numFmt w:val="bullet"/>
      <w:lvlText w:val=""/>
      <w:lvlJc w:val="left"/>
      <w:pPr>
        <w:tabs>
          <w:tab w:val="num" w:pos="4320"/>
        </w:tabs>
        <w:ind w:left="4320" w:hanging="360"/>
      </w:pPr>
      <w:rPr>
        <w:rFonts w:ascii="Wingdings" w:hAnsi="Wingdings"/>
      </w:rPr>
    </w:lvl>
    <w:lvl w:ilvl="6" w:tplc="B1CC7C18">
      <w:start w:val="1"/>
      <w:numFmt w:val="bullet"/>
      <w:lvlText w:val=""/>
      <w:lvlJc w:val="left"/>
      <w:pPr>
        <w:tabs>
          <w:tab w:val="num" w:pos="5040"/>
        </w:tabs>
        <w:ind w:left="5040" w:hanging="360"/>
      </w:pPr>
      <w:rPr>
        <w:rFonts w:ascii="Symbol" w:hAnsi="Symbol"/>
      </w:rPr>
    </w:lvl>
    <w:lvl w:ilvl="7" w:tplc="339A12E4">
      <w:start w:val="1"/>
      <w:numFmt w:val="bullet"/>
      <w:lvlText w:val="o"/>
      <w:lvlJc w:val="left"/>
      <w:pPr>
        <w:tabs>
          <w:tab w:val="num" w:pos="5760"/>
        </w:tabs>
        <w:ind w:left="5760" w:hanging="360"/>
      </w:pPr>
      <w:rPr>
        <w:rFonts w:ascii="Courier New" w:hAnsi="Courier New"/>
      </w:rPr>
    </w:lvl>
    <w:lvl w:ilvl="8" w:tplc="31922DCE">
      <w:start w:val="1"/>
      <w:numFmt w:val="bullet"/>
      <w:lvlText w:val=""/>
      <w:lvlJc w:val="left"/>
      <w:pPr>
        <w:tabs>
          <w:tab w:val="num" w:pos="6480"/>
        </w:tabs>
        <w:ind w:left="6480" w:hanging="360"/>
      </w:pPr>
      <w:rPr>
        <w:rFonts w:ascii="Wingdings" w:hAnsi="Wingdings"/>
      </w:rPr>
    </w:lvl>
  </w:abstractNum>
  <w:abstractNum w:abstractNumId="145" w15:restartNumberingAfterBreak="0">
    <w:nsid w:val="00000092"/>
    <w:multiLevelType w:val="multilevel"/>
    <w:tmpl w:val="0000009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00000093"/>
    <w:multiLevelType w:val="hybridMultilevel"/>
    <w:tmpl w:val="00000093"/>
    <w:lvl w:ilvl="0" w:tplc="56C0543E">
      <w:start w:val="1"/>
      <w:numFmt w:val="bullet"/>
      <w:lvlText w:val=""/>
      <w:lvlJc w:val="left"/>
      <w:pPr>
        <w:ind w:left="720" w:hanging="360"/>
      </w:pPr>
      <w:rPr>
        <w:rFonts w:ascii="Symbol" w:hAnsi="Symbol"/>
      </w:rPr>
    </w:lvl>
    <w:lvl w:ilvl="1" w:tplc="1E145522">
      <w:start w:val="1"/>
      <w:numFmt w:val="bullet"/>
      <w:lvlText w:val="o"/>
      <w:lvlJc w:val="left"/>
      <w:pPr>
        <w:tabs>
          <w:tab w:val="num" w:pos="1440"/>
        </w:tabs>
        <w:ind w:left="1440" w:hanging="360"/>
      </w:pPr>
      <w:rPr>
        <w:rFonts w:ascii="Courier New" w:hAnsi="Courier New"/>
      </w:rPr>
    </w:lvl>
    <w:lvl w:ilvl="2" w:tplc="90EC467A">
      <w:start w:val="1"/>
      <w:numFmt w:val="bullet"/>
      <w:lvlText w:val=""/>
      <w:lvlJc w:val="left"/>
      <w:pPr>
        <w:tabs>
          <w:tab w:val="num" w:pos="2160"/>
        </w:tabs>
        <w:ind w:left="2160" w:hanging="360"/>
      </w:pPr>
      <w:rPr>
        <w:rFonts w:ascii="Wingdings" w:hAnsi="Wingdings"/>
      </w:rPr>
    </w:lvl>
    <w:lvl w:ilvl="3" w:tplc="2FA64116">
      <w:start w:val="1"/>
      <w:numFmt w:val="bullet"/>
      <w:lvlText w:val=""/>
      <w:lvlJc w:val="left"/>
      <w:pPr>
        <w:tabs>
          <w:tab w:val="num" w:pos="2880"/>
        </w:tabs>
        <w:ind w:left="2880" w:hanging="360"/>
      </w:pPr>
      <w:rPr>
        <w:rFonts w:ascii="Symbol" w:hAnsi="Symbol"/>
      </w:rPr>
    </w:lvl>
    <w:lvl w:ilvl="4" w:tplc="503A1526">
      <w:start w:val="1"/>
      <w:numFmt w:val="bullet"/>
      <w:lvlText w:val="o"/>
      <w:lvlJc w:val="left"/>
      <w:pPr>
        <w:tabs>
          <w:tab w:val="num" w:pos="3600"/>
        </w:tabs>
        <w:ind w:left="3600" w:hanging="360"/>
      </w:pPr>
      <w:rPr>
        <w:rFonts w:ascii="Courier New" w:hAnsi="Courier New"/>
      </w:rPr>
    </w:lvl>
    <w:lvl w:ilvl="5" w:tplc="BB1221B2">
      <w:start w:val="1"/>
      <w:numFmt w:val="bullet"/>
      <w:lvlText w:val=""/>
      <w:lvlJc w:val="left"/>
      <w:pPr>
        <w:tabs>
          <w:tab w:val="num" w:pos="4320"/>
        </w:tabs>
        <w:ind w:left="4320" w:hanging="360"/>
      </w:pPr>
      <w:rPr>
        <w:rFonts w:ascii="Wingdings" w:hAnsi="Wingdings"/>
      </w:rPr>
    </w:lvl>
    <w:lvl w:ilvl="6" w:tplc="0C56B0D6">
      <w:start w:val="1"/>
      <w:numFmt w:val="bullet"/>
      <w:lvlText w:val=""/>
      <w:lvlJc w:val="left"/>
      <w:pPr>
        <w:tabs>
          <w:tab w:val="num" w:pos="5040"/>
        </w:tabs>
        <w:ind w:left="5040" w:hanging="360"/>
      </w:pPr>
      <w:rPr>
        <w:rFonts w:ascii="Symbol" w:hAnsi="Symbol"/>
      </w:rPr>
    </w:lvl>
    <w:lvl w:ilvl="7" w:tplc="A8B496F8">
      <w:start w:val="1"/>
      <w:numFmt w:val="bullet"/>
      <w:lvlText w:val="o"/>
      <w:lvlJc w:val="left"/>
      <w:pPr>
        <w:tabs>
          <w:tab w:val="num" w:pos="5760"/>
        </w:tabs>
        <w:ind w:left="5760" w:hanging="360"/>
      </w:pPr>
      <w:rPr>
        <w:rFonts w:ascii="Courier New" w:hAnsi="Courier New"/>
      </w:rPr>
    </w:lvl>
    <w:lvl w:ilvl="8" w:tplc="503EDFE8">
      <w:start w:val="1"/>
      <w:numFmt w:val="bullet"/>
      <w:lvlText w:val=""/>
      <w:lvlJc w:val="left"/>
      <w:pPr>
        <w:tabs>
          <w:tab w:val="num" w:pos="6480"/>
        </w:tabs>
        <w:ind w:left="6480" w:hanging="360"/>
      </w:pPr>
      <w:rPr>
        <w:rFonts w:ascii="Wingdings" w:hAnsi="Wingdings"/>
      </w:rPr>
    </w:lvl>
  </w:abstractNum>
  <w:abstractNum w:abstractNumId="147" w15:restartNumberingAfterBreak="0">
    <w:nsid w:val="00000094"/>
    <w:multiLevelType w:val="hybridMultilevel"/>
    <w:tmpl w:val="00000094"/>
    <w:lvl w:ilvl="0" w:tplc="51D60532">
      <w:start w:val="1"/>
      <w:numFmt w:val="bullet"/>
      <w:lvlText w:val=""/>
      <w:lvlJc w:val="left"/>
      <w:pPr>
        <w:ind w:left="720" w:hanging="360"/>
      </w:pPr>
      <w:rPr>
        <w:rFonts w:ascii="Symbol" w:hAnsi="Symbol"/>
      </w:rPr>
    </w:lvl>
    <w:lvl w:ilvl="1" w:tplc="88C430E0">
      <w:start w:val="1"/>
      <w:numFmt w:val="bullet"/>
      <w:lvlText w:val="o"/>
      <w:lvlJc w:val="left"/>
      <w:pPr>
        <w:tabs>
          <w:tab w:val="num" w:pos="1440"/>
        </w:tabs>
        <w:ind w:left="1440" w:hanging="360"/>
      </w:pPr>
      <w:rPr>
        <w:rFonts w:ascii="Courier New" w:hAnsi="Courier New"/>
      </w:rPr>
    </w:lvl>
    <w:lvl w:ilvl="2" w:tplc="774ABF60">
      <w:start w:val="1"/>
      <w:numFmt w:val="bullet"/>
      <w:lvlText w:val=""/>
      <w:lvlJc w:val="left"/>
      <w:pPr>
        <w:tabs>
          <w:tab w:val="num" w:pos="2160"/>
        </w:tabs>
        <w:ind w:left="2160" w:hanging="360"/>
      </w:pPr>
      <w:rPr>
        <w:rFonts w:ascii="Wingdings" w:hAnsi="Wingdings"/>
      </w:rPr>
    </w:lvl>
    <w:lvl w:ilvl="3" w:tplc="6A383F0C">
      <w:start w:val="1"/>
      <w:numFmt w:val="bullet"/>
      <w:lvlText w:val=""/>
      <w:lvlJc w:val="left"/>
      <w:pPr>
        <w:tabs>
          <w:tab w:val="num" w:pos="2880"/>
        </w:tabs>
        <w:ind w:left="2880" w:hanging="360"/>
      </w:pPr>
      <w:rPr>
        <w:rFonts w:ascii="Symbol" w:hAnsi="Symbol"/>
      </w:rPr>
    </w:lvl>
    <w:lvl w:ilvl="4" w:tplc="372033C4">
      <w:start w:val="1"/>
      <w:numFmt w:val="bullet"/>
      <w:lvlText w:val="o"/>
      <w:lvlJc w:val="left"/>
      <w:pPr>
        <w:tabs>
          <w:tab w:val="num" w:pos="3600"/>
        </w:tabs>
        <w:ind w:left="3600" w:hanging="360"/>
      </w:pPr>
      <w:rPr>
        <w:rFonts w:ascii="Courier New" w:hAnsi="Courier New"/>
      </w:rPr>
    </w:lvl>
    <w:lvl w:ilvl="5" w:tplc="6C849D82">
      <w:start w:val="1"/>
      <w:numFmt w:val="bullet"/>
      <w:lvlText w:val=""/>
      <w:lvlJc w:val="left"/>
      <w:pPr>
        <w:tabs>
          <w:tab w:val="num" w:pos="4320"/>
        </w:tabs>
        <w:ind w:left="4320" w:hanging="360"/>
      </w:pPr>
      <w:rPr>
        <w:rFonts w:ascii="Wingdings" w:hAnsi="Wingdings"/>
      </w:rPr>
    </w:lvl>
    <w:lvl w:ilvl="6" w:tplc="FA202A98">
      <w:start w:val="1"/>
      <w:numFmt w:val="bullet"/>
      <w:lvlText w:val=""/>
      <w:lvlJc w:val="left"/>
      <w:pPr>
        <w:tabs>
          <w:tab w:val="num" w:pos="5040"/>
        </w:tabs>
        <w:ind w:left="5040" w:hanging="360"/>
      </w:pPr>
      <w:rPr>
        <w:rFonts w:ascii="Symbol" w:hAnsi="Symbol"/>
      </w:rPr>
    </w:lvl>
    <w:lvl w:ilvl="7" w:tplc="4D3426CE">
      <w:start w:val="1"/>
      <w:numFmt w:val="bullet"/>
      <w:lvlText w:val="o"/>
      <w:lvlJc w:val="left"/>
      <w:pPr>
        <w:tabs>
          <w:tab w:val="num" w:pos="5760"/>
        </w:tabs>
        <w:ind w:left="5760" w:hanging="360"/>
      </w:pPr>
      <w:rPr>
        <w:rFonts w:ascii="Courier New" w:hAnsi="Courier New"/>
      </w:rPr>
    </w:lvl>
    <w:lvl w:ilvl="8" w:tplc="30800910">
      <w:start w:val="1"/>
      <w:numFmt w:val="bullet"/>
      <w:lvlText w:val=""/>
      <w:lvlJc w:val="left"/>
      <w:pPr>
        <w:tabs>
          <w:tab w:val="num" w:pos="6480"/>
        </w:tabs>
        <w:ind w:left="6480" w:hanging="360"/>
      </w:pPr>
      <w:rPr>
        <w:rFonts w:ascii="Wingdings" w:hAnsi="Wingdings"/>
      </w:rPr>
    </w:lvl>
  </w:abstractNum>
  <w:abstractNum w:abstractNumId="148" w15:restartNumberingAfterBreak="0">
    <w:nsid w:val="00000095"/>
    <w:multiLevelType w:val="multilevel"/>
    <w:tmpl w:val="0000009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00000096"/>
    <w:multiLevelType w:val="hybridMultilevel"/>
    <w:tmpl w:val="00000096"/>
    <w:lvl w:ilvl="0" w:tplc="5934A94A">
      <w:start w:val="1"/>
      <w:numFmt w:val="bullet"/>
      <w:lvlText w:val=""/>
      <w:lvlJc w:val="left"/>
      <w:pPr>
        <w:ind w:left="720" w:hanging="360"/>
      </w:pPr>
      <w:rPr>
        <w:rFonts w:ascii="Symbol" w:hAnsi="Symbol"/>
      </w:rPr>
    </w:lvl>
    <w:lvl w:ilvl="1" w:tplc="EEA6E764">
      <w:start w:val="1"/>
      <w:numFmt w:val="bullet"/>
      <w:lvlText w:val="o"/>
      <w:lvlJc w:val="left"/>
      <w:pPr>
        <w:tabs>
          <w:tab w:val="num" w:pos="1440"/>
        </w:tabs>
        <w:ind w:left="1440" w:hanging="360"/>
      </w:pPr>
      <w:rPr>
        <w:rFonts w:ascii="Courier New" w:hAnsi="Courier New"/>
      </w:rPr>
    </w:lvl>
    <w:lvl w:ilvl="2" w:tplc="84088C14">
      <w:start w:val="1"/>
      <w:numFmt w:val="bullet"/>
      <w:lvlText w:val=""/>
      <w:lvlJc w:val="left"/>
      <w:pPr>
        <w:tabs>
          <w:tab w:val="num" w:pos="2160"/>
        </w:tabs>
        <w:ind w:left="2160" w:hanging="360"/>
      </w:pPr>
      <w:rPr>
        <w:rFonts w:ascii="Wingdings" w:hAnsi="Wingdings"/>
      </w:rPr>
    </w:lvl>
    <w:lvl w:ilvl="3" w:tplc="4F56E6F6">
      <w:start w:val="1"/>
      <w:numFmt w:val="bullet"/>
      <w:lvlText w:val=""/>
      <w:lvlJc w:val="left"/>
      <w:pPr>
        <w:tabs>
          <w:tab w:val="num" w:pos="2880"/>
        </w:tabs>
        <w:ind w:left="2880" w:hanging="360"/>
      </w:pPr>
      <w:rPr>
        <w:rFonts w:ascii="Symbol" w:hAnsi="Symbol"/>
      </w:rPr>
    </w:lvl>
    <w:lvl w:ilvl="4" w:tplc="04C0B5EC">
      <w:start w:val="1"/>
      <w:numFmt w:val="bullet"/>
      <w:lvlText w:val="o"/>
      <w:lvlJc w:val="left"/>
      <w:pPr>
        <w:tabs>
          <w:tab w:val="num" w:pos="3600"/>
        </w:tabs>
        <w:ind w:left="3600" w:hanging="360"/>
      </w:pPr>
      <w:rPr>
        <w:rFonts w:ascii="Courier New" w:hAnsi="Courier New"/>
      </w:rPr>
    </w:lvl>
    <w:lvl w:ilvl="5" w:tplc="8B945084">
      <w:start w:val="1"/>
      <w:numFmt w:val="bullet"/>
      <w:lvlText w:val=""/>
      <w:lvlJc w:val="left"/>
      <w:pPr>
        <w:tabs>
          <w:tab w:val="num" w:pos="4320"/>
        </w:tabs>
        <w:ind w:left="4320" w:hanging="360"/>
      </w:pPr>
      <w:rPr>
        <w:rFonts w:ascii="Wingdings" w:hAnsi="Wingdings"/>
      </w:rPr>
    </w:lvl>
    <w:lvl w:ilvl="6" w:tplc="72B2903E">
      <w:start w:val="1"/>
      <w:numFmt w:val="bullet"/>
      <w:lvlText w:val=""/>
      <w:lvlJc w:val="left"/>
      <w:pPr>
        <w:tabs>
          <w:tab w:val="num" w:pos="5040"/>
        </w:tabs>
        <w:ind w:left="5040" w:hanging="360"/>
      </w:pPr>
      <w:rPr>
        <w:rFonts w:ascii="Symbol" w:hAnsi="Symbol"/>
      </w:rPr>
    </w:lvl>
    <w:lvl w:ilvl="7" w:tplc="0FC8C018">
      <w:start w:val="1"/>
      <w:numFmt w:val="bullet"/>
      <w:lvlText w:val="o"/>
      <w:lvlJc w:val="left"/>
      <w:pPr>
        <w:tabs>
          <w:tab w:val="num" w:pos="5760"/>
        </w:tabs>
        <w:ind w:left="5760" w:hanging="360"/>
      </w:pPr>
      <w:rPr>
        <w:rFonts w:ascii="Courier New" w:hAnsi="Courier New"/>
      </w:rPr>
    </w:lvl>
    <w:lvl w:ilvl="8" w:tplc="13DC5E4E">
      <w:start w:val="1"/>
      <w:numFmt w:val="bullet"/>
      <w:lvlText w:val=""/>
      <w:lvlJc w:val="left"/>
      <w:pPr>
        <w:tabs>
          <w:tab w:val="num" w:pos="6480"/>
        </w:tabs>
        <w:ind w:left="6480" w:hanging="360"/>
      </w:pPr>
      <w:rPr>
        <w:rFonts w:ascii="Wingdings" w:hAnsi="Wingdings"/>
      </w:rPr>
    </w:lvl>
  </w:abstractNum>
  <w:abstractNum w:abstractNumId="150" w15:restartNumberingAfterBreak="0">
    <w:nsid w:val="00000097"/>
    <w:multiLevelType w:val="multilevel"/>
    <w:tmpl w:val="0000009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00000098"/>
    <w:multiLevelType w:val="hybridMultilevel"/>
    <w:tmpl w:val="00000098"/>
    <w:lvl w:ilvl="0" w:tplc="B49E99DC">
      <w:start w:val="1"/>
      <w:numFmt w:val="bullet"/>
      <w:lvlText w:val=""/>
      <w:lvlJc w:val="left"/>
      <w:pPr>
        <w:ind w:left="720" w:hanging="360"/>
      </w:pPr>
      <w:rPr>
        <w:rFonts w:ascii="Symbol" w:hAnsi="Symbol"/>
      </w:rPr>
    </w:lvl>
    <w:lvl w:ilvl="1" w:tplc="0FC09A84">
      <w:start w:val="1"/>
      <w:numFmt w:val="bullet"/>
      <w:lvlText w:val="o"/>
      <w:lvlJc w:val="left"/>
      <w:pPr>
        <w:tabs>
          <w:tab w:val="num" w:pos="1440"/>
        </w:tabs>
        <w:ind w:left="1440" w:hanging="360"/>
      </w:pPr>
      <w:rPr>
        <w:rFonts w:ascii="Courier New" w:hAnsi="Courier New"/>
      </w:rPr>
    </w:lvl>
    <w:lvl w:ilvl="2" w:tplc="339C3AF4">
      <w:start w:val="1"/>
      <w:numFmt w:val="bullet"/>
      <w:lvlText w:val=""/>
      <w:lvlJc w:val="left"/>
      <w:pPr>
        <w:tabs>
          <w:tab w:val="num" w:pos="2160"/>
        </w:tabs>
        <w:ind w:left="2160" w:hanging="360"/>
      </w:pPr>
      <w:rPr>
        <w:rFonts w:ascii="Wingdings" w:hAnsi="Wingdings"/>
      </w:rPr>
    </w:lvl>
    <w:lvl w:ilvl="3" w:tplc="EDD46DF2">
      <w:start w:val="1"/>
      <w:numFmt w:val="bullet"/>
      <w:lvlText w:val=""/>
      <w:lvlJc w:val="left"/>
      <w:pPr>
        <w:tabs>
          <w:tab w:val="num" w:pos="2880"/>
        </w:tabs>
        <w:ind w:left="2880" w:hanging="360"/>
      </w:pPr>
      <w:rPr>
        <w:rFonts w:ascii="Symbol" w:hAnsi="Symbol"/>
      </w:rPr>
    </w:lvl>
    <w:lvl w:ilvl="4" w:tplc="5694EC92">
      <w:start w:val="1"/>
      <w:numFmt w:val="bullet"/>
      <w:lvlText w:val="o"/>
      <w:lvlJc w:val="left"/>
      <w:pPr>
        <w:tabs>
          <w:tab w:val="num" w:pos="3600"/>
        </w:tabs>
        <w:ind w:left="3600" w:hanging="360"/>
      </w:pPr>
      <w:rPr>
        <w:rFonts w:ascii="Courier New" w:hAnsi="Courier New"/>
      </w:rPr>
    </w:lvl>
    <w:lvl w:ilvl="5" w:tplc="21C29272">
      <w:start w:val="1"/>
      <w:numFmt w:val="bullet"/>
      <w:lvlText w:val=""/>
      <w:lvlJc w:val="left"/>
      <w:pPr>
        <w:tabs>
          <w:tab w:val="num" w:pos="4320"/>
        </w:tabs>
        <w:ind w:left="4320" w:hanging="360"/>
      </w:pPr>
      <w:rPr>
        <w:rFonts w:ascii="Wingdings" w:hAnsi="Wingdings"/>
      </w:rPr>
    </w:lvl>
    <w:lvl w:ilvl="6" w:tplc="C4380C2C">
      <w:start w:val="1"/>
      <w:numFmt w:val="bullet"/>
      <w:lvlText w:val=""/>
      <w:lvlJc w:val="left"/>
      <w:pPr>
        <w:tabs>
          <w:tab w:val="num" w:pos="5040"/>
        </w:tabs>
        <w:ind w:left="5040" w:hanging="360"/>
      </w:pPr>
      <w:rPr>
        <w:rFonts w:ascii="Symbol" w:hAnsi="Symbol"/>
      </w:rPr>
    </w:lvl>
    <w:lvl w:ilvl="7" w:tplc="3CEEDA94">
      <w:start w:val="1"/>
      <w:numFmt w:val="bullet"/>
      <w:lvlText w:val="o"/>
      <w:lvlJc w:val="left"/>
      <w:pPr>
        <w:tabs>
          <w:tab w:val="num" w:pos="5760"/>
        </w:tabs>
        <w:ind w:left="5760" w:hanging="360"/>
      </w:pPr>
      <w:rPr>
        <w:rFonts w:ascii="Courier New" w:hAnsi="Courier New"/>
      </w:rPr>
    </w:lvl>
    <w:lvl w:ilvl="8" w:tplc="10C26436">
      <w:start w:val="1"/>
      <w:numFmt w:val="bullet"/>
      <w:lvlText w:val=""/>
      <w:lvlJc w:val="left"/>
      <w:pPr>
        <w:tabs>
          <w:tab w:val="num" w:pos="6480"/>
        </w:tabs>
        <w:ind w:left="6480" w:hanging="360"/>
      </w:pPr>
      <w:rPr>
        <w:rFonts w:ascii="Wingdings" w:hAnsi="Wingdings"/>
      </w:rPr>
    </w:lvl>
  </w:abstractNum>
  <w:abstractNum w:abstractNumId="152" w15:restartNumberingAfterBreak="0">
    <w:nsid w:val="00000099"/>
    <w:multiLevelType w:val="hybridMultilevel"/>
    <w:tmpl w:val="00000099"/>
    <w:lvl w:ilvl="0" w:tplc="7A50E924">
      <w:start w:val="1"/>
      <w:numFmt w:val="bullet"/>
      <w:lvlText w:val=""/>
      <w:lvlJc w:val="left"/>
      <w:pPr>
        <w:ind w:left="720" w:hanging="360"/>
      </w:pPr>
      <w:rPr>
        <w:rFonts w:ascii="Symbol" w:hAnsi="Symbol"/>
      </w:rPr>
    </w:lvl>
    <w:lvl w:ilvl="1" w:tplc="CCBAA5D2">
      <w:start w:val="1"/>
      <w:numFmt w:val="bullet"/>
      <w:lvlText w:val="o"/>
      <w:lvlJc w:val="left"/>
      <w:pPr>
        <w:tabs>
          <w:tab w:val="num" w:pos="1440"/>
        </w:tabs>
        <w:ind w:left="1440" w:hanging="360"/>
      </w:pPr>
      <w:rPr>
        <w:rFonts w:ascii="Courier New" w:hAnsi="Courier New"/>
      </w:rPr>
    </w:lvl>
    <w:lvl w:ilvl="2" w:tplc="F35A74AA">
      <w:start w:val="1"/>
      <w:numFmt w:val="bullet"/>
      <w:lvlText w:val=""/>
      <w:lvlJc w:val="left"/>
      <w:pPr>
        <w:tabs>
          <w:tab w:val="num" w:pos="2160"/>
        </w:tabs>
        <w:ind w:left="2160" w:hanging="360"/>
      </w:pPr>
      <w:rPr>
        <w:rFonts w:ascii="Wingdings" w:hAnsi="Wingdings"/>
      </w:rPr>
    </w:lvl>
    <w:lvl w:ilvl="3" w:tplc="4344DAD8">
      <w:start w:val="1"/>
      <w:numFmt w:val="bullet"/>
      <w:lvlText w:val=""/>
      <w:lvlJc w:val="left"/>
      <w:pPr>
        <w:tabs>
          <w:tab w:val="num" w:pos="2880"/>
        </w:tabs>
        <w:ind w:left="2880" w:hanging="360"/>
      </w:pPr>
      <w:rPr>
        <w:rFonts w:ascii="Symbol" w:hAnsi="Symbol"/>
      </w:rPr>
    </w:lvl>
    <w:lvl w:ilvl="4" w:tplc="4E129804">
      <w:start w:val="1"/>
      <w:numFmt w:val="bullet"/>
      <w:lvlText w:val="o"/>
      <w:lvlJc w:val="left"/>
      <w:pPr>
        <w:tabs>
          <w:tab w:val="num" w:pos="3600"/>
        </w:tabs>
        <w:ind w:left="3600" w:hanging="360"/>
      </w:pPr>
      <w:rPr>
        <w:rFonts w:ascii="Courier New" w:hAnsi="Courier New"/>
      </w:rPr>
    </w:lvl>
    <w:lvl w:ilvl="5" w:tplc="62D4DBEE">
      <w:start w:val="1"/>
      <w:numFmt w:val="bullet"/>
      <w:lvlText w:val=""/>
      <w:lvlJc w:val="left"/>
      <w:pPr>
        <w:tabs>
          <w:tab w:val="num" w:pos="4320"/>
        </w:tabs>
        <w:ind w:left="4320" w:hanging="360"/>
      </w:pPr>
      <w:rPr>
        <w:rFonts w:ascii="Wingdings" w:hAnsi="Wingdings"/>
      </w:rPr>
    </w:lvl>
    <w:lvl w:ilvl="6" w:tplc="E9A8509A">
      <w:start w:val="1"/>
      <w:numFmt w:val="bullet"/>
      <w:lvlText w:val=""/>
      <w:lvlJc w:val="left"/>
      <w:pPr>
        <w:tabs>
          <w:tab w:val="num" w:pos="5040"/>
        </w:tabs>
        <w:ind w:left="5040" w:hanging="360"/>
      </w:pPr>
      <w:rPr>
        <w:rFonts w:ascii="Symbol" w:hAnsi="Symbol"/>
      </w:rPr>
    </w:lvl>
    <w:lvl w:ilvl="7" w:tplc="BA329C00">
      <w:start w:val="1"/>
      <w:numFmt w:val="bullet"/>
      <w:lvlText w:val="o"/>
      <w:lvlJc w:val="left"/>
      <w:pPr>
        <w:tabs>
          <w:tab w:val="num" w:pos="5760"/>
        </w:tabs>
        <w:ind w:left="5760" w:hanging="360"/>
      </w:pPr>
      <w:rPr>
        <w:rFonts w:ascii="Courier New" w:hAnsi="Courier New"/>
      </w:rPr>
    </w:lvl>
    <w:lvl w:ilvl="8" w:tplc="4A6C5FC4">
      <w:start w:val="1"/>
      <w:numFmt w:val="bullet"/>
      <w:lvlText w:val=""/>
      <w:lvlJc w:val="left"/>
      <w:pPr>
        <w:tabs>
          <w:tab w:val="num" w:pos="6480"/>
        </w:tabs>
        <w:ind w:left="6480" w:hanging="360"/>
      </w:pPr>
      <w:rPr>
        <w:rFonts w:ascii="Wingdings" w:hAnsi="Wingdings"/>
      </w:rPr>
    </w:lvl>
  </w:abstractNum>
  <w:abstractNum w:abstractNumId="153" w15:restartNumberingAfterBreak="0">
    <w:nsid w:val="0000009A"/>
    <w:multiLevelType w:val="hybridMultilevel"/>
    <w:tmpl w:val="0000009A"/>
    <w:lvl w:ilvl="0" w:tplc="418266C0">
      <w:start w:val="1"/>
      <w:numFmt w:val="bullet"/>
      <w:lvlText w:val=""/>
      <w:lvlJc w:val="left"/>
      <w:pPr>
        <w:ind w:left="720" w:hanging="360"/>
      </w:pPr>
      <w:rPr>
        <w:rFonts w:ascii="Symbol" w:hAnsi="Symbol"/>
      </w:rPr>
    </w:lvl>
    <w:lvl w:ilvl="1" w:tplc="6E3A21B6">
      <w:start w:val="1"/>
      <w:numFmt w:val="bullet"/>
      <w:lvlText w:val="o"/>
      <w:lvlJc w:val="left"/>
      <w:pPr>
        <w:tabs>
          <w:tab w:val="num" w:pos="1440"/>
        </w:tabs>
        <w:ind w:left="1440" w:hanging="360"/>
      </w:pPr>
      <w:rPr>
        <w:rFonts w:ascii="Courier New" w:hAnsi="Courier New"/>
      </w:rPr>
    </w:lvl>
    <w:lvl w:ilvl="2" w:tplc="CE3A206A">
      <w:start w:val="1"/>
      <w:numFmt w:val="bullet"/>
      <w:lvlText w:val=""/>
      <w:lvlJc w:val="left"/>
      <w:pPr>
        <w:tabs>
          <w:tab w:val="num" w:pos="2160"/>
        </w:tabs>
        <w:ind w:left="2160" w:hanging="360"/>
      </w:pPr>
      <w:rPr>
        <w:rFonts w:ascii="Wingdings" w:hAnsi="Wingdings"/>
      </w:rPr>
    </w:lvl>
    <w:lvl w:ilvl="3" w:tplc="C7F81A56">
      <w:start w:val="1"/>
      <w:numFmt w:val="bullet"/>
      <w:lvlText w:val=""/>
      <w:lvlJc w:val="left"/>
      <w:pPr>
        <w:tabs>
          <w:tab w:val="num" w:pos="2880"/>
        </w:tabs>
        <w:ind w:left="2880" w:hanging="360"/>
      </w:pPr>
      <w:rPr>
        <w:rFonts w:ascii="Symbol" w:hAnsi="Symbol"/>
      </w:rPr>
    </w:lvl>
    <w:lvl w:ilvl="4" w:tplc="D2C0A586">
      <w:start w:val="1"/>
      <w:numFmt w:val="bullet"/>
      <w:lvlText w:val="o"/>
      <w:lvlJc w:val="left"/>
      <w:pPr>
        <w:tabs>
          <w:tab w:val="num" w:pos="3600"/>
        </w:tabs>
        <w:ind w:left="3600" w:hanging="360"/>
      </w:pPr>
      <w:rPr>
        <w:rFonts w:ascii="Courier New" w:hAnsi="Courier New"/>
      </w:rPr>
    </w:lvl>
    <w:lvl w:ilvl="5" w:tplc="746E136C">
      <w:start w:val="1"/>
      <w:numFmt w:val="bullet"/>
      <w:lvlText w:val=""/>
      <w:lvlJc w:val="left"/>
      <w:pPr>
        <w:tabs>
          <w:tab w:val="num" w:pos="4320"/>
        </w:tabs>
        <w:ind w:left="4320" w:hanging="360"/>
      </w:pPr>
      <w:rPr>
        <w:rFonts w:ascii="Wingdings" w:hAnsi="Wingdings"/>
      </w:rPr>
    </w:lvl>
    <w:lvl w:ilvl="6" w:tplc="7F626862">
      <w:start w:val="1"/>
      <w:numFmt w:val="bullet"/>
      <w:lvlText w:val=""/>
      <w:lvlJc w:val="left"/>
      <w:pPr>
        <w:tabs>
          <w:tab w:val="num" w:pos="5040"/>
        </w:tabs>
        <w:ind w:left="5040" w:hanging="360"/>
      </w:pPr>
      <w:rPr>
        <w:rFonts w:ascii="Symbol" w:hAnsi="Symbol"/>
      </w:rPr>
    </w:lvl>
    <w:lvl w:ilvl="7" w:tplc="08620BB6">
      <w:start w:val="1"/>
      <w:numFmt w:val="bullet"/>
      <w:lvlText w:val="o"/>
      <w:lvlJc w:val="left"/>
      <w:pPr>
        <w:tabs>
          <w:tab w:val="num" w:pos="5760"/>
        </w:tabs>
        <w:ind w:left="5760" w:hanging="360"/>
      </w:pPr>
      <w:rPr>
        <w:rFonts w:ascii="Courier New" w:hAnsi="Courier New"/>
      </w:rPr>
    </w:lvl>
    <w:lvl w:ilvl="8" w:tplc="B21697C6">
      <w:start w:val="1"/>
      <w:numFmt w:val="bullet"/>
      <w:lvlText w:val=""/>
      <w:lvlJc w:val="left"/>
      <w:pPr>
        <w:tabs>
          <w:tab w:val="num" w:pos="6480"/>
        </w:tabs>
        <w:ind w:left="6480" w:hanging="360"/>
      </w:pPr>
      <w:rPr>
        <w:rFonts w:ascii="Wingdings" w:hAnsi="Wingdings"/>
      </w:rPr>
    </w:lvl>
  </w:abstractNum>
  <w:abstractNum w:abstractNumId="154" w15:restartNumberingAfterBreak="0">
    <w:nsid w:val="0000009B"/>
    <w:multiLevelType w:val="hybridMultilevel"/>
    <w:tmpl w:val="0000009B"/>
    <w:lvl w:ilvl="0" w:tplc="6A06F672">
      <w:start w:val="1"/>
      <w:numFmt w:val="bullet"/>
      <w:lvlText w:val=""/>
      <w:lvlJc w:val="left"/>
      <w:pPr>
        <w:ind w:left="720" w:hanging="360"/>
      </w:pPr>
      <w:rPr>
        <w:rFonts w:ascii="Symbol" w:hAnsi="Symbol"/>
      </w:rPr>
    </w:lvl>
    <w:lvl w:ilvl="1" w:tplc="18C22730">
      <w:start w:val="1"/>
      <w:numFmt w:val="bullet"/>
      <w:lvlText w:val="o"/>
      <w:lvlJc w:val="left"/>
      <w:pPr>
        <w:tabs>
          <w:tab w:val="num" w:pos="1440"/>
        </w:tabs>
        <w:ind w:left="1440" w:hanging="360"/>
      </w:pPr>
      <w:rPr>
        <w:rFonts w:ascii="Courier New" w:hAnsi="Courier New"/>
      </w:rPr>
    </w:lvl>
    <w:lvl w:ilvl="2" w:tplc="9FBA47B2">
      <w:start w:val="1"/>
      <w:numFmt w:val="bullet"/>
      <w:lvlText w:val=""/>
      <w:lvlJc w:val="left"/>
      <w:pPr>
        <w:tabs>
          <w:tab w:val="num" w:pos="2160"/>
        </w:tabs>
        <w:ind w:left="2160" w:hanging="360"/>
      </w:pPr>
      <w:rPr>
        <w:rFonts w:ascii="Wingdings" w:hAnsi="Wingdings"/>
      </w:rPr>
    </w:lvl>
    <w:lvl w:ilvl="3" w:tplc="0E7266C6">
      <w:start w:val="1"/>
      <w:numFmt w:val="bullet"/>
      <w:lvlText w:val=""/>
      <w:lvlJc w:val="left"/>
      <w:pPr>
        <w:tabs>
          <w:tab w:val="num" w:pos="2880"/>
        </w:tabs>
        <w:ind w:left="2880" w:hanging="360"/>
      </w:pPr>
      <w:rPr>
        <w:rFonts w:ascii="Symbol" w:hAnsi="Symbol"/>
      </w:rPr>
    </w:lvl>
    <w:lvl w:ilvl="4" w:tplc="2402B194">
      <w:start w:val="1"/>
      <w:numFmt w:val="bullet"/>
      <w:lvlText w:val="o"/>
      <w:lvlJc w:val="left"/>
      <w:pPr>
        <w:tabs>
          <w:tab w:val="num" w:pos="3600"/>
        </w:tabs>
        <w:ind w:left="3600" w:hanging="360"/>
      </w:pPr>
      <w:rPr>
        <w:rFonts w:ascii="Courier New" w:hAnsi="Courier New"/>
      </w:rPr>
    </w:lvl>
    <w:lvl w:ilvl="5" w:tplc="046E337E">
      <w:start w:val="1"/>
      <w:numFmt w:val="bullet"/>
      <w:lvlText w:val=""/>
      <w:lvlJc w:val="left"/>
      <w:pPr>
        <w:tabs>
          <w:tab w:val="num" w:pos="4320"/>
        </w:tabs>
        <w:ind w:left="4320" w:hanging="360"/>
      </w:pPr>
      <w:rPr>
        <w:rFonts w:ascii="Wingdings" w:hAnsi="Wingdings"/>
      </w:rPr>
    </w:lvl>
    <w:lvl w:ilvl="6" w:tplc="E6F83B4C">
      <w:start w:val="1"/>
      <w:numFmt w:val="bullet"/>
      <w:lvlText w:val=""/>
      <w:lvlJc w:val="left"/>
      <w:pPr>
        <w:tabs>
          <w:tab w:val="num" w:pos="5040"/>
        </w:tabs>
        <w:ind w:left="5040" w:hanging="360"/>
      </w:pPr>
      <w:rPr>
        <w:rFonts w:ascii="Symbol" w:hAnsi="Symbol"/>
      </w:rPr>
    </w:lvl>
    <w:lvl w:ilvl="7" w:tplc="5DBED644">
      <w:start w:val="1"/>
      <w:numFmt w:val="bullet"/>
      <w:lvlText w:val="o"/>
      <w:lvlJc w:val="left"/>
      <w:pPr>
        <w:tabs>
          <w:tab w:val="num" w:pos="5760"/>
        </w:tabs>
        <w:ind w:left="5760" w:hanging="360"/>
      </w:pPr>
      <w:rPr>
        <w:rFonts w:ascii="Courier New" w:hAnsi="Courier New"/>
      </w:rPr>
    </w:lvl>
    <w:lvl w:ilvl="8" w:tplc="859E997C">
      <w:start w:val="1"/>
      <w:numFmt w:val="bullet"/>
      <w:lvlText w:val=""/>
      <w:lvlJc w:val="left"/>
      <w:pPr>
        <w:tabs>
          <w:tab w:val="num" w:pos="6480"/>
        </w:tabs>
        <w:ind w:left="6480" w:hanging="360"/>
      </w:pPr>
      <w:rPr>
        <w:rFonts w:ascii="Wingdings" w:hAnsi="Wingdings"/>
      </w:rPr>
    </w:lvl>
  </w:abstractNum>
  <w:abstractNum w:abstractNumId="155" w15:restartNumberingAfterBreak="0">
    <w:nsid w:val="0000009C"/>
    <w:multiLevelType w:val="hybridMultilevel"/>
    <w:tmpl w:val="0000009C"/>
    <w:lvl w:ilvl="0" w:tplc="58C02458">
      <w:start w:val="1"/>
      <w:numFmt w:val="bullet"/>
      <w:lvlText w:val=""/>
      <w:lvlJc w:val="left"/>
      <w:pPr>
        <w:ind w:left="720" w:hanging="360"/>
      </w:pPr>
      <w:rPr>
        <w:rFonts w:ascii="Symbol" w:hAnsi="Symbol"/>
      </w:rPr>
    </w:lvl>
    <w:lvl w:ilvl="1" w:tplc="A9F2416E">
      <w:start w:val="1"/>
      <w:numFmt w:val="bullet"/>
      <w:lvlText w:val="o"/>
      <w:lvlJc w:val="left"/>
      <w:pPr>
        <w:tabs>
          <w:tab w:val="num" w:pos="1440"/>
        </w:tabs>
        <w:ind w:left="1440" w:hanging="360"/>
      </w:pPr>
      <w:rPr>
        <w:rFonts w:ascii="Courier New" w:hAnsi="Courier New"/>
      </w:rPr>
    </w:lvl>
    <w:lvl w:ilvl="2" w:tplc="A5565B96">
      <w:start w:val="1"/>
      <w:numFmt w:val="bullet"/>
      <w:lvlText w:val=""/>
      <w:lvlJc w:val="left"/>
      <w:pPr>
        <w:tabs>
          <w:tab w:val="num" w:pos="2160"/>
        </w:tabs>
        <w:ind w:left="2160" w:hanging="360"/>
      </w:pPr>
      <w:rPr>
        <w:rFonts w:ascii="Wingdings" w:hAnsi="Wingdings"/>
      </w:rPr>
    </w:lvl>
    <w:lvl w:ilvl="3" w:tplc="0BD8CECE">
      <w:start w:val="1"/>
      <w:numFmt w:val="bullet"/>
      <w:lvlText w:val=""/>
      <w:lvlJc w:val="left"/>
      <w:pPr>
        <w:tabs>
          <w:tab w:val="num" w:pos="2880"/>
        </w:tabs>
        <w:ind w:left="2880" w:hanging="360"/>
      </w:pPr>
      <w:rPr>
        <w:rFonts w:ascii="Symbol" w:hAnsi="Symbol"/>
      </w:rPr>
    </w:lvl>
    <w:lvl w:ilvl="4" w:tplc="6CAA0E3C">
      <w:start w:val="1"/>
      <w:numFmt w:val="bullet"/>
      <w:lvlText w:val="o"/>
      <w:lvlJc w:val="left"/>
      <w:pPr>
        <w:tabs>
          <w:tab w:val="num" w:pos="3600"/>
        </w:tabs>
        <w:ind w:left="3600" w:hanging="360"/>
      </w:pPr>
      <w:rPr>
        <w:rFonts w:ascii="Courier New" w:hAnsi="Courier New"/>
      </w:rPr>
    </w:lvl>
    <w:lvl w:ilvl="5" w:tplc="75084AE8">
      <w:start w:val="1"/>
      <w:numFmt w:val="bullet"/>
      <w:lvlText w:val=""/>
      <w:lvlJc w:val="left"/>
      <w:pPr>
        <w:tabs>
          <w:tab w:val="num" w:pos="4320"/>
        </w:tabs>
        <w:ind w:left="4320" w:hanging="360"/>
      </w:pPr>
      <w:rPr>
        <w:rFonts w:ascii="Wingdings" w:hAnsi="Wingdings"/>
      </w:rPr>
    </w:lvl>
    <w:lvl w:ilvl="6" w:tplc="1CAAFA4C">
      <w:start w:val="1"/>
      <w:numFmt w:val="bullet"/>
      <w:lvlText w:val=""/>
      <w:lvlJc w:val="left"/>
      <w:pPr>
        <w:tabs>
          <w:tab w:val="num" w:pos="5040"/>
        </w:tabs>
        <w:ind w:left="5040" w:hanging="360"/>
      </w:pPr>
      <w:rPr>
        <w:rFonts w:ascii="Symbol" w:hAnsi="Symbol"/>
      </w:rPr>
    </w:lvl>
    <w:lvl w:ilvl="7" w:tplc="F6D61954">
      <w:start w:val="1"/>
      <w:numFmt w:val="bullet"/>
      <w:lvlText w:val="o"/>
      <w:lvlJc w:val="left"/>
      <w:pPr>
        <w:tabs>
          <w:tab w:val="num" w:pos="5760"/>
        </w:tabs>
        <w:ind w:left="5760" w:hanging="360"/>
      </w:pPr>
      <w:rPr>
        <w:rFonts w:ascii="Courier New" w:hAnsi="Courier New"/>
      </w:rPr>
    </w:lvl>
    <w:lvl w:ilvl="8" w:tplc="10DE8ED4">
      <w:start w:val="1"/>
      <w:numFmt w:val="bullet"/>
      <w:lvlText w:val=""/>
      <w:lvlJc w:val="left"/>
      <w:pPr>
        <w:tabs>
          <w:tab w:val="num" w:pos="6480"/>
        </w:tabs>
        <w:ind w:left="6480" w:hanging="360"/>
      </w:pPr>
      <w:rPr>
        <w:rFonts w:ascii="Wingdings" w:hAnsi="Wingdings"/>
      </w:rPr>
    </w:lvl>
  </w:abstractNum>
  <w:abstractNum w:abstractNumId="156" w15:restartNumberingAfterBreak="0">
    <w:nsid w:val="0000009D"/>
    <w:multiLevelType w:val="hybridMultilevel"/>
    <w:tmpl w:val="0000009D"/>
    <w:lvl w:ilvl="0" w:tplc="FDFEA03C">
      <w:start w:val="1"/>
      <w:numFmt w:val="bullet"/>
      <w:lvlText w:val=""/>
      <w:lvlJc w:val="left"/>
      <w:pPr>
        <w:ind w:left="720" w:hanging="360"/>
      </w:pPr>
      <w:rPr>
        <w:rFonts w:ascii="Symbol" w:hAnsi="Symbol"/>
      </w:rPr>
    </w:lvl>
    <w:lvl w:ilvl="1" w:tplc="AC42F7A2">
      <w:start w:val="1"/>
      <w:numFmt w:val="bullet"/>
      <w:lvlText w:val="o"/>
      <w:lvlJc w:val="left"/>
      <w:pPr>
        <w:tabs>
          <w:tab w:val="num" w:pos="1440"/>
        </w:tabs>
        <w:ind w:left="1440" w:hanging="360"/>
      </w:pPr>
      <w:rPr>
        <w:rFonts w:ascii="Courier New" w:hAnsi="Courier New"/>
      </w:rPr>
    </w:lvl>
    <w:lvl w:ilvl="2" w:tplc="CA92C0F2">
      <w:start w:val="1"/>
      <w:numFmt w:val="bullet"/>
      <w:lvlText w:val=""/>
      <w:lvlJc w:val="left"/>
      <w:pPr>
        <w:tabs>
          <w:tab w:val="num" w:pos="2160"/>
        </w:tabs>
        <w:ind w:left="2160" w:hanging="360"/>
      </w:pPr>
      <w:rPr>
        <w:rFonts w:ascii="Wingdings" w:hAnsi="Wingdings"/>
      </w:rPr>
    </w:lvl>
    <w:lvl w:ilvl="3" w:tplc="AC9A1F34">
      <w:start w:val="1"/>
      <w:numFmt w:val="bullet"/>
      <w:lvlText w:val=""/>
      <w:lvlJc w:val="left"/>
      <w:pPr>
        <w:tabs>
          <w:tab w:val="num" w:pos="2880"/>
        </w:tabs>
        <w:ind w:left="2880" w:hanging="360"/>
      </w:pPr>
      <w:rPr>
        <w:rFonts w:ascii="Symbol" w:hAnsi="Symbol"/>
      </w:rPr>
    </w:lvl>
    <w:lvl w:ilvl="4" w:tplc="820C6EF6">
      <w:start w:val="1"/>
      <w:numFmt w:val="bullet"/>
      <w:lvlText w:val="o"/>
      <w:lvlJc w:val="left"/>
      <w:pPr>
        <w:tabs>
          <w:tab w:val="num" w:pos="3600"/>
        </w:tabs>
        <w:ind w:left="3600" w:hanging="360"/>
      </w:pPr>
      <w:rPr>
        <w:rFonts w:ascii="Courier New" w:hAnsi="Courier New"/>
      </w:rPr>
    </w:lvl>
    <w:lvl w:ilvl="5" w:tplc="57CA77B2">
      <w:start w:val="1"/>
      <w:numFmt w:val="bullet"/>
      <w:lvlText w:val=""/>
      <w:lvlJc w:val="left"/>
      <w:pPr>
        <w:tabs>
          <w:tab w:val="num" w:pos="4320"/>
        </w:tabs>
        <w:ind w:left="4320" w:hanging="360"/>
      </w:pPr>
      <w:rPr>
        <w:rFonts w:ascii="Wingdings" w:hAnsi="Wingdings"/>
      </w:rPr>
    </w:lvl>
    <w:lvl w:ilvl="6" w:tplc="79AAF07A">
      <w:start w:val="1"/>
      <w:numFmt w:val="bullet"/>
      <w:lvlText w:val=""/>
      <w:lvlJc w:val="left"/>
      <w:pPr>
        <w:tabs>
          <w:tab w:val="num" w:pos="5040"/>
        </w:tabs>
        <w:ind w:left="5040" w:hanging="360"/>
      </w:pPr>
      <w:rPr>
        <w:rFonts w:ascii="Symbol" w:hAnsi="Symbol"/>
      </w:rPr>
    </w:lvl>
    <w:lvl w:ilvl="7" w:tplc="2D4C20BE">
      <w:start w:val="1"/>
      <w:numFmt w:val="bullet"/>
      <w:lvlText w:val="o"/>
      <w:lvlJc w:val="left"/>
      <w:pPr>
        <w:tabs>
          <w:tab w:val="num" w:pos="5760"/>
        </w:tabs>
        <w:ind w:left="5760" w:hanging="360"/>
      </w:pPr>
      <w:rPr>
        <w:rFonts w:ascii="Courier New" w:hAnsi="Courier New"/>
      </w:rPr>
    </w:lvl>
    <w:lvl w:ilvl="8" w:tplc="8B9A242E">
      <w:start w:val="1"/>
      <w:numFmt w:val="bullet"/>
      <w:lvlText w:val=""/>
      <w:lvlJc w:val="left"/>
      <w:pPr>
        <w:tabs>
          <w:tab w:val="num" w:pos="6480"/>
        </w:tabs>
        <w:ind w:left="6480" w:hanging="360"/>
      </w:pPr>
      <w:rPr>
        <w:rFonts w:ascii="Wingdings" w:hAnsi="Wingdings"/>
      </w:rPr>
    </w:lvl>
  </w:abstractNum>
  <w:abstractNum w:abstractNumId="157" w15:restartNumberingAfterBreak="0">
    <w:nsid w:val="0000009E"/>
    <w:multiLevelType w:val="hybridMultilevel"/>
    <w:tmpl w:val="0000009E"/>
    <w:lvl w:ilvl="0" w:tplc="6D5AAEB0">
      <w:start w:val="1"/>
      <w:numFmt w:val="bullet"/>
      <w:lvlText w:val=""/>
      <w:lvlJc w:val="left"/>
      <w:pPr>
        <w:ind w:left="720" w:hanging="360"/>
      </w:pPr>
      <w:rPr>
        <w:rFonts w:ascii="Symbol" w:hAnsi="Symbol"/>
      </w:rPr>
    </w:lvl>
    <w:lvl w:ilvl="1" w:tplc="45787AE2">
      <w:start w:val="1"/>
      <w:numFmt w:val="bullet"/>
      <w:lvlText w:val="o"/>
      <w:lvlJc w:val="left"/>
      <w:pPr>
        <w:tabs>
          <w:tab w:val="num" w:pos="1440"/>
        </w:tabs>
        <w:ind w:left="1440" w:hanging="360"/>
      </w:pPr>
      <w:rPr>
        <w:rFonts w:ascii="Courier New" w:hAnsi="Courier New"/>
      </w:rPr>
    </w:lvl>
    <w:lvl w:ilvl="2" w:tplc="CC207AAE">
      <w:start w:val="1"/>
      <w:numFmt w:val="bullet"/>
      <w:lvlText w:val=""/>
      <w:lvlJc w:val="left"/>
      <w:pPr>
        <w:tabs>
          <w:tab w:val="num" w:pos="2160"/>
        </w:tabs>
        <w:ind w:left="2160" w:hanging="360"/>
      </w:pPr>
      <w:rPr>
        <w:rFonts w:ascii="Wingdings" w:hAnsi="Wingdings"/>
      </w:rPr>
    </w:lvl>
    <w:lvl w:ilvl="3" w:tplc="ECC4E226">
      <w:start w:val="1"/>
      <w:numFmt w:val="bullet"/>
      <w:lvlText w:val=""/>
      <w:lvlJc w:val="left"/>
      <w:pPr>
        <w:tabs>
          <w:tab w:val="num" w:pos="2880"/>
        </w:tabs>
        <w:ind w:left="2880" w:hanging="360"/>
      </w:pPr>
      <w:rPr>
        <w:rFonts w:ascii="Symbol" w:hAnsi="Symbol"/>
      </w:rPr>
    </w:lvl>
    <w:lvl w:ilvl="4" w:tplc="88549EF2">
      <w:start w:val="1"/>
      <w:numFmt w:val="bullet"/>
      <w:lvlText w:val="o"/>
      <w:lvlJc w:val="left"/>
      <w:pPr>
        <w:tabs>
          <w:tab w:val="num" w:pos="3600"/>
        </w:tabs>
        <w:ind w:left="3600" w:hanging="360"/>
      </w:pPr>
      <w:rPr>
        <w:rFonts w:ascii="Courier New" w:hAnsi="Courier New"/>
      </w:rPr>
    </w:lvl>
    <w:lvl w:ilvl="5" w:tplc="2C6808F2">
      <w:start w:val="1"/>
      <w:numFmt w:val="bullet"/>
      <w:lvlText w:val=""/>
      <w:lvlJc w:val="left"/>
      <w:pPr>
        <w:tabs>
          <w:tab w:val="num" w:pos="4320"/>
        </w:tabs>
        <w:ind w:left="4320" w:hanging="360"/>
      </w:pPr>
      <w:rPr>
        <w:rFonts w:ascii="Wingdings" w:hAnsi="Wingdings"/>
      </w:rPr>
    </w:lvl>
    <w:lvl w:ilvl="6" w:tplc="9AF05850">
      <w:start w:val="1"/>
      <w:numFmt w:val="bullet"/>
      <w:lvlText w:val=""/>
      <w:lvlJc w:val="left"/>
      <w:pPr>
        <w:tabs>
          <w:tab w:val="num" w:pos="5040"/>
        </w:tabs>
        <w:ind w:left="5040" w:hanging="360"/>
      </w:pPr>
      <w:rPr>
        <w:rFonts w:ascii="Symbol" w:hAnsi="Symbol"/>
      </w:rPr>
    </w:lvl>
    <w:lvl w:ilvl="7" w:tplc="6C9C3A66">
      <w:start w:val="1"/>
      <w:numFmt w:val="bullet"/>
      <w:lvlText w:val="o"/>
      <w:lvlJc w:val="left"/>
      <w:pPr>
        <w:tabs>
          <w:tab w:val="num" w:pos="5760"/>
        </w:tabs>
        <w:ind w:left="5760" w:hanging="360"/>
      </w:pPr>
      <w:rPr>
        <w:rFonts w:ascii="Courier New" w:hAnsi="Courier New"/>
      </w:rPr>
    </w:lvl>
    <w:lvl w:ilvl="8" w:tplc="B70CD656">
      <w:start w:val="1"/>
      <w:numFmt w:val="bullet"/>
      <w:lvlText w:val=""/>
      <w:lvlJc w:val="left"/>
      <w:pPr>
        <w:tabs>
          <w:tab w:val="num" w:pos="6480"/>
        </w:tabs>
        <w:ind w:left="6480" w:hanging="360"/>
      </w:pPr>
      <w:rPr>
        <w:rFonts w:ascii="Wingdings" w:hAnsi="Wingdings"/>
      </w:rPr>
    </w:lvl>
  </w:abstractNum>
  <w:abstractNum w:abstractNumId="158" w15:restartNumberingAfterBreak="0">
    <w:nsid w:val="0000009F"/>
    <w:multiLevelType w:val="hybridMultilevel"/>
    <w:tmpl w:val="0000009F"/>
    <w:lvl w:ilvl="0" w:tplc="E7846D50">
      <w:start w:val="1"/>
      <w:numFmt w:val="bullet"/>
      <w:lvlText w:val=""/>
      <w:lvlJc w:val="left"/>
      <w:pPr>
        <w:ind w:left="720" w:hanging="360"/>
      </w:pPr>
      <w:rPr>
        <w:rFonts w:ascii="Symbol" w:hAnsi="Symbol"/>
      </w:rPr>
    </w:lvl>
    <w:lvl w:ilvl="1" w:tplc="FF8640DE">
      <w:start w:val="1"/>
      <w:numFmt w:val="bullet"/>
      <w:lvlText w:val="o"/>
      <w:lvlJc w:val="left"/>
      <w:pPr>
        <w:tabs>
          <w:tab w:val="num" w:pos="1440"/>
        </w:tabs>
        <w:ind w:left="1440" w:hanging="360"/>
      </w:pPr>
      <w:rPr>
        <w:rFonts w:ascii="Courier New" w:hAnsi="Courier New"/>
      </w:rPr>
    </w:lvl>
    <w:lvl w:ilvl="2" w:tplc="E4FA0D2E">
      <w:start w:val="1"/>
      <w:numFmt w:val="bullet"/>
      <w:lvlText w:val=""/>
      <w:lvlJc w:val="left"/>
      <w:pPr>
        <w:tabs>
          <w:tab w:val="num" w:pos="2160"/>
        </w:tabs>
        <w:ind w:left="2160" w:hanging="360"/>
      </w:pPr>
      <w:rPr>
        <w:rFonts w:ascii="Wingdings" w:hAnsi="Wingdings"/>
      </w:rPr>
    </w:lvl>
    <w:lvl w:ilvl="3" w:tplc="F68E5B42">
      <w:start w:val="1"/>
      <w:numFmt w:val="bullet"/>
      <w:lvlText w:val=""/>
      <w:lvlJc w:val="left"/>
      <w:pPr>
        <w:tabs>
          <w:tab w:val="num" w:pos="2880"/>
        </w:tabs>
        <w:ind w:left="2880" w:hanging="360"/>
      </w:pPr>
      <w:rPr>
        <w:rFonts w:ascii="Symbol" w:hAnsi="Symbol"/>
      </w:rPr>
    </w:lvl>
    <w:lvl w:ilvl="4" w:tplc="61FEB794">
      <w:start w:val="1"/>
      <w:numFmt w:val="bullet"/>
      <w:lvlText w:val="o"/>
      <w:lvlJc w:val="left"/>
      <w:pPr>
        <w:tabs>
          <w:tab w:val="num" w:pos="3600"/>
        </w:tabs>
        <w:ind w:left="3600" w:hanging="360"/>
      </w:pPr>
      <w:rPr>
        <w:rFonts w:ascii="Courier New" w:hAnsi="Courier New"/>
      </w:rPr>
    </w:lvl>
    <w:lvl w:ilvl="5" w:tplc="56BE0EEA">
      <w:start w:val="1"/>
      <w:numFmt w:val="bullet"/>
      <w:lvlText w:val=""/>
      <w:lvlJc w:val="left"/>
      <w:pPr>
        <w:tabs>
          <w:tab w:val="num" w:pos="4320"/>
        </w:tabs>
        <w:ind w:left="4320" w:hanging="360"/>
      </w:pPr>
      <w:rPr>
        <w:rFonts w:ascii="Wingdings" w:hAnsi="Wingdings"/>
      </w:rPr>
    </w:lvl>
    <w:lvl w:ilvl="6" w:tplc="A47E1B4A">
      <w:start w:val="1"/>
      <w:numFmt w:val="bullet"/>
      <w:lvlText w:val=""/>
      <w:lvlJc w:val="left"/>
      <w:pPr>
        <w:tabs>
          <w:tab w:val="num" w:pos="5040"/>
        </w:tabs>
        <w:ind w:left="5040" w:hanging="360"/>
      </w:pPr>
      <w:rPr>
        <w:rFonts w:ascii="Symbol" w:hAnsi="Symbol"/>
      </w:rPr>
    </w:lvl>
    <w:lvl w:ilvl="7" w:tplc="2A5A4128">
      <w:start w:val="1"/>
      <w:numFmt w:val="bullet"/>
      <w:lvlText w:val="o"/>
      <w:lvlJc w:val="left"/>
      <w:pPr>
        <w:tabs>
          <w:tab w:val="num" w:pos="5760"/>
        </w:tabs>
        <w:ind w:left="5760" w:hanging="360"/>
      </w:pPr>
      <w:rPr>
        <w:rFonts w:ascii="Courier New" w:hAnsi="Courier New"/>
      </w:rPr>
    </w:lvl>
    <w:lvl w:ilvl="8" w:tplc="21646DFC">
      <w:start w:val="1"/>
      <w:numFmt w:val="bullet"/>
      <w:lvlText w:val=""/>
      <w:lvlJc w:val="left"/>
      <w:pPr>
        <w:tabs>
          <w:tab w:val="num" w:pos="6480"/>
        </w:tabs>
        <w:ind w:left="6480" w:hanging="360"/>
      </w:pPr>
      <w:rPr>
        <w:rFonts w:ascii="Wingdings" w:hAnsi="Wingdings"/>
      </w:rPr>
    </w:lvl>
  </w:abstractNum>
  <w:abstractNum w:abstractNumId="159" w15:restartNumberingAfterBreak="0">
    <w:nsid w:val="000000A0"/>
    <w:multiLevelType w:val="multilevel"/>
    <w:tmpl w:val="000000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000000A1"/>
    <w:multiLevelType w:val="multilevel"/>
    <w:tmpl w:val="000000A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000000A2"/>
    <w:multiLevelType w:val="hybridMultilevel"/>
    <w:tmpl w:val="000000A2"/>
    <w:lvl w:ilvl="0" w:tplc="A2668AD4">
      <w:start w:val="1"/>
      <w:numFmt w:val="bullet"/>
      <w:lvlText w:val=""/>
      <w:lvlJc w:val="left"/>
      <w:pPr>
        <w:ind w:left="720" w:hanging="360"/>
      </w:pPr>
      <w:rPr>
        <w:rFonts w:ascii="Symbol" w:hAnsi="Symbol"/>
      </w:rPr>
    </w:lvl>
    <w:lvl w:ilvl="1" w:tplc="54825138">
      <w:start w:val="1"/>
      <w:numFmt w:val="bullet"/>
      <w:lvlText w:val="o"/>
      <w:lvlJc w:val="left"/>
      <w:pPr>
        <w:tabs>
          <w:tab w:val="num" w:pos="1440"/>
        </w:tabs>
        <w:ind w:left="1440" w:hanging="360"/>
      </w:pPr>
      <w:rPr>
        <w:rFonts w:ascii="Courier New" w:hAnsi="Courier New"/>
      </w:rPr>
    </w:lvl>
    <w:lvl w:ilvl="2" w:tplc="3B823488">
      <w:start w:val="1"/>
      <w:numFmt w:val="bullet"/>
      <w:lvlText w:val=""/>
      <w:lvlJc w:val="left"/>
      <w:pPr>
        <w:tabs>
          <w:tab w:val="num" w:pos="2160"/>
        </w:tabs>
        <w:ind w:left="2160" w:hanging="360"/>
      </w:pPr>
      <w:rPr>
        <w:rFonts w:ascii="Wingdings" w:hAnsi="Wingdings"/>
      </w:rPr>
    </w:lvl>
    <w:lvl w:ilvl="3" w:tplc="BEAC535E">
      <w:start w:val="1"/>
      <w:numFmt w:val="bullet"/>
      <w:lvlText w:val=""/>
      <w:lvlJc w:val="left"/>
      <w:pPr>
        <w:tabs>
          <w:tab w:val="num" w:pos="2880"/>
        </w:tabs>
        <w:ind w:left="2880" w:hanging="360"/>
      </w:pPr>
      <w:rPr>
        <w:rFonts w:ascii="Symbol" w:hAnsi="Symbol"/>
      </w:rPr>
    </w:lvl>
    <w:lvl w:ilvl="4" w:tplc="B95A50D6">
      <w:start w:val="1"/>
      <w:numFmt w:val="bullet"/>
      <w:lvlText w:val="o"/>
      <w:lvlJc w:val="left"/>
      <w:pPr>
        <w:tabs>
          <w:tab w:val="num" w:pos="3600"/>
        </w:tabs>
        <w:ind w:left="3600" w:hanging="360"/>
      </w:pPr>
      <w:rPr>
        <w:rFonts w:ascii="Courier New" w:hAnsi="Courier New"/>
      </w:rPr>
    </w:lvl>
    <w:lvl w:ilvl="5" w:tplc="AF9803EA">
      <w:start w:val="1"/>
      <w:numFmt w:val="bullet"/>
      <w:lvlText w:val=""/>
      <w:lvlJc w:val="left"/>
      <w:pPr>
        <w:tabs>
          <w:tab w:val="num" w:pos="4320"/>
        </w:tabs>
        <w:ind w:left="4320" w:hanging="360"/>
      </w:pPr>
      <w:rPr>
        <w:rFonts w:ascii="Wingdings" w:hAnsi="Wingdings"/>
      </w:rPr>
    </w:lvl>
    <w:lvl w:ilvl="6" w:tplc="8EACF7BE">
      <w:start w:val="1"/>
      <w:numFmt w:val="bullet"/>
      <w:lvlText w:val=""/>
      <w:lvlJc w:val="left"/>
      <w:pPr>
        <w:tabs>
          <w:tab w:val="num" w:pos="5040"/>
        </w:tabs>
        <w:ind w:left="5040" w:hanging="360"/>
      </w:pPr>
      <w:rPr>
        <w:rFonts w:ascii="Symbol" w:hAnsi="Symbol"/>
      </w:rPr>
    </w:lvl>
    <w:lvl w:ilvl="7" w:tplc="CDE0BEC6">
      <w:start w:val="1"/>
      <w:numFmt w:val="bullet"/>
      <w:lvlText w:val="o"/>
      <w:lvlJc w:val="left"/>
      <w:pPr>
        <w:tabs>
          <w:tab w:val="num" w:pos="5760"/>
        </w:tabs>
        <w:ind w:left="5760" w:hanging="360"/>
      </w:pPr>
      <w:rPr>
        <w:rFonts w:ascii="Courier New" w:hAnsi="Courier New"/>
      </w:rPr>
    </w:lvl>
    <w:lvl w:ilvl="8" w:tplc="529802CE">
      <w:start w:val="1"/>
      <w:numFmt w:val="bullet"/>
      <w:lvlText w:val=""/>
      <w:lvlJc w:val="left"/>
      <w:pPr>
        <w:tabs>
          <w:tab w:val="num" w:pos="6480"/>
        </w:tabs>
        <w:ind w:left="6480" w:hanging="360"/>
      </w:pPr>
      <w:rPr>
        <w:rFonts w:ascii="Wingdings" w:hAnsi="Wingdings"/>
      </w:rPr>
    </w:lvl>
  </w:abstractNum>
  <w:abstractNum w:abstractNumId="162" w15:restartNumberingAfterBreak="0">
    <w:nsid w:val="000000A3"/>
    <w:multiLevelType w:val="multilevel"/>
    <w:tmpl w:val="000000A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000000A4"/>
    <w:multiLevelType w:val="multilevel"/>
    <w:tmpl w:val="000000A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000000A5"/>
    <w:multiLevelType w:val="hybridMultilevel"/>
    <w:tmpl w:val="000000A5"/>
    <w:lvl w:ilvl="0" w:tplc="65CE1E28">
      <w:start w:val="1"/>
      <w:numFmt w:val="bullet"/>
      <w:lvlText w:val=""/>
      <w:lvlJc w:val="left"/>
      <w:pPr>
        <w:ind w:left="720" w:hanging="360"/>
      </w:pPr>
      <w:rPr>
        <w:rFonts w:ascii="Symbol" w:hAnsi="Symbol"/>
      </w:rPr>
    </w:lvl>
    <w:lvl w:ilvl="1" w:tplc="5D3AD0D2">
      <w:start w:val="1"/>
      <w:numFmt w:val="bullet"/>
      <w:lvlText w:val="o"/>
      <w:lvlJc w:val="left"/>
      <w:pPr>
        <w:tabs>
          <w:tab w:val="num" w:pos="1440"/>
        </w:tabs>
        <w:ind w:left="1440" w:hanging="360"/>
      </w:pPr>
      <w:rPr>
        <w:rFonts w:ascii="Courier New" w:hAnsi="Courier New"/>
      </w:rPr>
    </w:lvl>
    <w:lvl w:ilvl="2" w:tplc="A76EC1FA">
      <w:start w:val="1"/>
      <w:numFmt w:val="bullet"/>
      <w:lvlText w:val=""/>
      <w:lvlJc w:val="left"/>
      <w:pPr>
        <w:tabs>
          <w:tab w:val="num" w:pos="2160"/>
        </w:tabs>
        <w:ind w:left="2160" w:hanging="360"/>
      </w:pPr>
      <w:rPr>
        <w:rFonts w:ascii="Wingdings" w:hAnsi="Wingdings"/>
      </w:rPr>
    </w:lvl>
    <w:lvl w:ilvl="3" w:tplc="139E1904">
      <w:start w:val="1"/>
      <w:numFmt w:val="bullet"/>
      <w:lvlText w:val=""/>
      <w:lvlJc w:val="left"/>
      <w:pPr>
        <w:tabs>
          <w:tab w:val="num" w:pos="2880"/>
        </w:tabs>
        <w:ind w:left="2880" w:hanging="360"/>
      </w:pPr>
      <w:rPr>
        <w:rFonts w:ascii="Symbol" w:hAnsi="Symbol"/>
      </w:rPr>
    </w:lvl>
    <w:lvl w:ilvl="4" w:tplc="2A320CC4">
      <w:start w:val="1"/>
      <w:numFmt w:val="bullet"/>
      <w:lvlText w:val="o"/>
      <w:lvlJc w:val="left"/>
      <w:pPr>
        <w:tabs>
          <w:tab w:val="num" w:pos="3600"/>
        </w:tabs>
        <w:ind w:left="3600" w:hanging="360"/>
      </w:pPr>
      <w:rPr>
        <w:rFonts w:ascii="Courier New" w:hAnsi="Courier New"/>
      </w:rPr>
    </w:lvl>
    <w:lvl w:ilvl="5" w:tplc="27BA7BE6">
      <w:start w:val="1"/>
      <w:numFmt w:val="bullet"/>
      <w:lvlText w:val=""/>
      <w:lvlJc w:val="left"/>
      <w:pPr>
        <w:tabs>
          <w:tab w:val="num" w:pos="4320"/>
        </w:tabs>
        <w:ind w:left="4320" w:hanging="360"/>
      </w:pPr>
      <w:rPr>
        <w:rFonts w:ascii="Wingdings" w:hAnsi="Wingdings"/>
      </w:rPr>
    </w:lvl>
    <w:lvl w:ilvl="6" w:tplc="9F8EA748">
      <w:start w:val="1"/>
      <w:numFmt w:val="bullet"/>
      <w:lvlText w:val=""/>
      <w:lvlJc w:val="left"/>
      <w:pPr>
        <w:tabs>
          <w:tab w:val="num" w:pos="5040"/>
        </w:tabs>
        <w:ind w:left="5040" w:hanging="360"/>
      </w:pPr>
      <w:rPr>
        <w:rFonts w:ascii="Symbol" w:hAnsi="Symbol"/>
      </w:rPr>
    </w:lvl>
    <w:lvl w:ilvl="7" w:tplc="09C64ACA">
      <w:start w:val="1"/>
      <w:numFmt w:val="bullet"/>
      <w:lvlText w:val="o"/>
      <w:lvlJc w:val="left"/>
      <w:pPr>
        <w:tabs>
          <w:tab w:val="num" w:pos="5760"/>
        </w:tabs>
        <w:ind w:left="5760" w:hanging="360"/>
      </w:pPr>
      <w:rPr>
        <w:rFonts w:ascii="Courier New" w:hAnsi="Courier New"/>
      </w:rPr>
    </w:lvl>
    <w:lvl w:ilvl="8" w:tplc="B142CE76">
      <w:start w:val="1"/>
      <w:numFmt w:val="bullet"/>
      <w:lvlText w:val=""/>
      <w:lvlJc w:val="left"/>
      <w:pPr>
        <w:tabs>
          <w:tab w:val="num" w:pos="6480"/>
        </w:tabs>
        <w:ind w:left="6480" w:hanging="360"/>
      </w:pPr>
      <w:rPr>
        <w:rFonts w:ascii="Wingdings" w:hAnsi="Wingdings"/>
      </w:rPr>
    </w:lvl>
  </w:abstractNum>
  <w:abstractNum w:abstractNumId="165" w15:restartNumberingAfterBreak="0">
    <w:nsid w:val="000000A6"/>
    <w:multiLevelType w:val="multilevel"/>
    <w:tmpl w:val="000000A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000000A7"/>
    <w:multiLevelType w:val="hybridMultilevel"/>
    <w:tmpl w:val="000000A7"/>
    <w:lvl w:ilvl="0" w:tplc="7F042C40">
      <w:start w:val="1"/>
      <w:numFmt w:val="bullet"/>
      <w:lvlText w:val=""/>
      <w:lvlJc w:val="left"/>
      <w:pPr>
        <w:ind w:left="720" w:hanging="360"/>
      </w:pPr>
      <w:rPr>
        <w:rFonts w:ascii="Symbol" w:hAnsi="Symbol"/>
      </w:rPr>
    </w:lvl>
    <w:lvl w:ilvl="1" w:tplc="0EA6758E">
      <w:start w:val="1"/>
      <w:numFmt w:val="bullet"/>
      <w:lvlText w:val="o"/>
      <w:lvlJc w:val="left"/>
      <w:pPr>
        <w:tabs>
          <w:tab w:val="num" w:pos="1440"/>
        </w:tabs>
        <w:ind w:left="1440" w:hanging="360"/>
      </w:pPr>
      <w:rPr>
        <w:rFonts w:ascii="Courier New" w:hAnsi="Courier New"/>
      </w:rPr>
    </w:lvl>
    <w:lvl w:ilvl="2" w:tplc="42E0F7EC">
      <w:start w:val="1"/>
      <w:numFmt w:val="bullet"/>
      <w:lvlText w:val=""/>
      <w:lvlJc w:val="left"/>
      <w:pPr>
        <w:tabs>
          <w:tab w:val="num" w:pos="2160"/>
        </w:tabs>
        <w:ind w:left="2160" w:hanging="360"/>
      </w:pPr>
      <w:rPr>
        <w:rFonts w:ascii="Wingdings" w:hAnsi="Wingdings"/>
      </w:rPr>
    </w:lvl>
    <w:lvl w:ilvl="3" w:tplc="A720FC88">
      <w:start w:val="1"/>
      <w:numFmt w:val="bullet"/>
      <w:lvlText w:val=""/>
      <w:lvlJc w:val="left"/>
      <w:pPr>
        <w:tabs>
          <w:tab w:val="num" w:pos="2880"/>
        </w:tabs>
        <w:ind w:left="2880" w:hanging="360"/>
      </w:pPr>
      <w:rPr>
        <w:rFonts w:ascii="Symbol" w:hAnsi="Symbol"/>
      </w:rPr>
    </w:lvl>
    <w:lvl w:ilvl="4" w:tplc="8AAC581E">
      <w:start w:val="1"/>
      <w:numFmt w:val="bullet"/>
      <w:lvlText w:val="o"/>
      <w:lvlJc w:val="left"/>
      <w:pPr>
        <w:tabs>
          <w:tab w:val="num" w:pos="3600"/>
        </w:tabs>
        <w:ind w:left="3600" w:hanging="360"/>
      </w:pPr>
      <w:rPr>
        <w:rFonts w:ascii="Courier New" w:hAnsi="Courier New"/>
      </w:rPr>
    </w:lvl>
    <w:lvl w:ilvl="5" w:tplc="E0DCEB5C">
      <w:start w:val="1"/>
      <w:numFmt w:val="bullet"/>
      <w:lvlText w:val=""/>
      <w:lvlJc w:val="left"/>
      <w:pPr>
        <w:tabs>
          <w:tab w:val="num" w:pos="4320"/>
        </w:tabs>
        <w:ind w:left="4320" w:hanging="360"/>
      </w:pPr>
      <w:rPr>
        <w:rFonts w:ascii="Wingdings" w:hAnsi="Wingdings"/>
      </w:rPr>
    </w:lvl>
    <w:lvl w:ilvl="6" w:tplc="A9CC898E">
      <w:start w:val="1"/>
      <w:numFmt w:val="bullet"/>
      <w:lvlText w:val=""/>
      <w:lvlJc w:val="left"/>
      <w:pPr>
        <w:tabs>
          <w:tab w:val="num" w:pos="5040"/>
        </w:tabs>
        <w:ind w:left="5040" w:hanging="360"/>
      </w:pPr>
      <w:rPr>
        <w:rFonts w:ascii="Symbol" w:hAnsi="Symbol"/>
      </w:rPr>
    </w:lvl>
    <w:lvl w:ilvl="7" w:tplc="81AAC122">
      <w:start w:val="1"/>
      <w:numFmt w:val="bullet"/>
      <w:lvlText w:val="o"/>
      <w:lvlJc w:val="left"/>
      <w:pPr>
        <w:tabs>
          <w:tab w:val="num" w:pos="5760"/>
        </w:tabs>
        <w:ind w:left="5760" w:hanging="360"/>
      </w:pPr>
      <w:rPr>
        <w:rFonts w:ascii="Courier New" w:hAnsi="Courier New"/>
      </w:rPr>
    </w:lvl>
    <w:lvl w:ilvl="8" w:tplc="E3667EB2">
      <w:start w:val="1"/>
      <w:numFmt w:val="bullet"/>
      <w:lvlText w:val=""/>
      <w:lvlJc w:val="left"/>
      <w:pPr>
        <w:tabs>
          <w:tab w:val="num" w:pos="6480"/>
        </w:tabs>
        <w:ind w:left="6480" w:hanging="360"/>
      </w:pPr>
      <w:rPr>
        <w:rFonts w:ascii="Wingdings" w:hAnsi="Wingdings"/>
      </w:rPr>
    </w:lvl>
  </w:abstractNum>
  <w:abstractNum w:abstractNumId="167" w15:restartNumberingAfterBreak="0">
    <w:nsid w:val="000000A8"/>
    <w:multiLevelType w:val="hybridMultilevel"/>
    <w:tmpl w:val="000000A8"/>
    <w:lvl w:ilvl="0" w:tplc="45FAF526">
      <w:start w:val="1"/>
      <w:numFmt w:val="bullet"/>
      <w:lvlText w:val=""/>
      <w:lvlJc w:val="left"/>
      <w:pPr>
        <w:ind w:left="720" w:hanging="360"/>
      </w:pPr>
      <w:rPr>
        <w:rFonts w:ascii="Symbol" w:hAnsi="Symbol"/>
      </w:rPr>
    </w:lvl>
    <w:lvl w:ilvl="1" w:tplc="40927A08">
      <w:start w:val="1"/>
      <w:numFmt w:val="bullet"/>
      <w:lvlText w:val="o"/>
      <w:lvlJc w:val="left"/>
      <w:pPr>
        <w:tabs>
          <w:tab w:val="num" w:pos="1440"/>
        </w:tabs>
        <w:ind w:left="1440" w:hanging="360"/>
      </w:pPr>
      <w:rPr>
        <w:rFonts w:ascii="Courier New" w:hAnsi="Courier New"/>
      </w:rPr>
    </w:lvl>
    <w:lvl w:ilvl="2" w:tplc="29143494">
      <w:start w:val="1"/>
      <w:numFmt w:val="bullet"/>
      <w:lvlText w:val=""/>
      <w:lvlJc w:val="left"/>
      <w:pPr>
        <w:tabs>
          <w:tab w:val="num" w:pos="2160"/>
        </w:tabs>
        <w:ind w:left="2160" w:hanging="360"/>
      </w:pPr>
      <w:rPr>
        <w:rFonts w:ascii="Wingdings" w:hAnsi="Wingdings"/>
      </w:rPr>
    </w:lvl>
    <w:lvl w:ilvl="3" w:tplc="75E8D0C0">
      <w:start w:val="1"/>
      <w:numFmt w:val="bullet"/>
      <w:lvlText w:val=""/>
      <w:lvlJc w:val="left"/>
      <w:pPr>
        <w:tabs>
          <w:tab w:val="num" w:pos="2880"/>
        </w:tabs>
        <w:ind w:left="2880" w:hanging="360"/>
      </w:pPr>
      <w:rPr>
        <w:rFonts w:ascii="Symbol" w:hAnsi="Symbol"/>
      </w:rPr>
    </w:lvl>
    <w:lvl w:ilvl="4" w:tplc="EDD0EA88">
      <w:start w:val="1"/>
      <w:numFmt w:val="bullet"/>
      <w:lvlText w:val="o"/>
      <w:lvlJc w:val="left"/>
      <w:pPr>
        <w:tabs>
          <w:tab w:val="num" w:pos="3600"/>
        </w:tabs>
        <w:ind w:left="3600" w:hanging="360"/>
      </w:pPr>
      <w:rPr>
        <w:rFonts w:ascii="Courier New" w:hAnsi="Courier New"/>
      </w:rPr>
    </w:lvl>
    <w:lvl w:ilvl="5" w:tplc="09FA0968">
      <w:start w:val="1"/>
      <w:numFmt w:val="bullet"/>
      <w:lvlText w:val=""/>
      <w:lvlJc w:val="left"/>
      <w:pPr>
        <w:tabs>
          <w:tab w:val="num" w:pos="4320"/>
        </w:tabs>
        <w:ind w:left="4320" w:hanging="360"/>
      </w:pPr>
      <w:rPr>
        <w:rFonts w:ascii="Wingdings" w:hAnsi="Wingdings"/>
      </w:rPr>
    </w:lvl>
    <w:lvl w:ilvl="6" w:tplc="56682CF0">
      <w:start w:val="1"/>
      <w:numFmt w:val="bullet"/>
      <w:lvlText w:val=""/>
      <w:lvlJc w:val="left"/>
      <w:pPr>
        <w:tabs>
          <w:tab w:val="num" w:pos="5040"/>
        </w:tabs>
        <w:ind w:left="5040" w:hanging="360"/>
      </w:pPr>
      <w:rPr>
        <w:rFonts w:ascii="Symbol" w:hAnsi="Symbol"/>
      </w:rPr>
    </w:lvl>
    <w:lvl w:ilvl="7" w:tplc="54C8E048">
      <w:start w:val="1"/>
      <w:numFmt w:val="bullet"/>
      <w:lvlText w:val="o"/>
      <w:lvlJc w:val="left"/>
      <w:pPr>
        <w:tabs>
          <w:tab w:val="num" w:pos="5760"/>
        </w:tabs>
        <w:ind w:left="5760" w:hanging="360"/>
      </w:pPr>
      <w:rPr>
        <w:rFonts w:ascii="Courier New" w:hAnsi="Courier New"/>
      </w:rPr>
    </w:lvl>
    <w:lvl w:ilvl="8" w:tplc="B4780FF6">
      <w:start w:val="1"/>
      <w:numFmt w:val="bullet"/>
      <w:lvlText w:val=""/>
      <w:lvlJc w:val="left"/>
      <w:pPr>
        <w:tabs>
          <w:tab w:val="num" w:pos="6480"/>
        </w:tabs>
        <w:ind w:left="6480" w:hanging="360"/>
      </w:pPr>
      <w:rPr>
        <w:rFonts w:ascii="Wingdings" w:hAnsi="Wingdings"/>
      </w:rPr>
    </w:lvl>
  </w:abstractNum>
  <w:abstractNum w:abstractNumId="168" w15:restartNumberingAfterBreak="0">
    <w:nsid w:val="000000A9"/>
    <w:multiLevelType w:val="hybridMultilevel"/>
    <w:tmpl w:val="000000A9"/>
    <w:lvl w:ilvl="0" w:tplc="12F45CAE">
      <w:start w:val="1"/>
      <w:numFmt w:val="bullet"/>
      <w:lvlText w:val=""/>
      <w:lvlJc w:val="left"/>
      <w:pPr>
        <w:ind w:left="720" w:hanging="360"/>
      </w:pPr>
      <w:rPr>
        <w:rFonts w:ascii="Symbol" w:hAnsi="Symbol"/>
      </w:rPr>
    </w:lvl>
    <w:lvl w:ilvl="1" w:tplc="E94CA800">
      <w:start w:val="1"/>
      <w:numFmt w:val="bullet"/>
      <w:lvlText w:val="o"/>
      <w:lvlJc w:val="left"/>
      <w:pPr>
        <w:tabs>
          <w:tab w:val="num" w:pos="1440"/>
        </w:tabs>
        <w:ind w:left="1440" w:hanging="360"/>
      </w:pPr>
      <w:rPr>
        <w:rFonts w:ascii="Courier New" w:hAnsi="Courier New"/>
      </w:rPr>
    </w:lvl>
    <w:lvl w:ilvl="2" w:tplc="A5647408">
      <w:start w:val="1"/>
      <w:numFmt w:val="bullet"/>
      <w:lvlText w:val=""/>
      <w:lvlJc w:val="left"/>
      <w:pPr>
        <w:tabs>
          <w:tab w:val="num" w:pos="2160"/>
        </w:tabs>
        <w:ind w:left="2160" w:hanging="360"/>
      </w:pPr>
      <w:rPr>
        <w:rFonts w:ascii="Wingdings" w:hAnsi="Wingdings"/>
      </w:rPr>
    </w:lvl>
    <w:lvl w:ilvl="3" w:tplc="D33E7942">
      <w:start w:val="1"/>
      <w:numFmt w:val="bullet"/>
      <w:lvlText w:val=""/>
      <w:lvlJc w:val="left"/>
      <w:pPr>
        <w:tabs>
          <w:tab w:val="num" w:pos="2880"/>
        </w:tabs>
        <w:ind w:left="2880" w:hanging="360"/>
      </w:pPr>
      <w:rPr>
        <w:rFonts w:ascii="Symbol" w:hAnsi="Symbol"/>
      </w:rPr>
    </w:lvl>
    <w:lvl w:ilvl="4" w:tplc="74FECBD0">
      <w:start w:val="1"/>
      <w:numFmt w:val="bullet"/>
      <w:lvlText w:val="o"/>
      <w:lvlJc w:val="left"/>
      <w:pPr>
        <w:tabs>
          <w:tab w:val="num" w:pos="3600"/>
        </w:tabs>
        <w:ind w:left="3600" w:hanging="360"/>
      </w:pPr>
      <w:rPr>
        <w:rFonts w:ascii="Courier New" w:hAnsi="Courier New"/>
      </w:rPr>
    </w:lvl>
    <w:lvl w:ilvl="5" w:tplc="5EF44A90">
      <w:start w:val="1"/>
      <w:numFmt w:val="bullet"/>
      <w:lvlText w:val=""/>
      <w:lvlJc w:val="left"/>
      <w:pPr>
        <w:tabs>
          <w:tab w:val="num" w:pos="4320"/>
        </w:tabs>
        <w:ind w:left="4320" w:hanging="360"/>
      </w:pPr>
      <w:rPr>
        <w:rFonts w:ascii="Wingdings" w:hAnsi="Wingdings"/>
      </w:rPr>
    </w:lvl>
    <w:lvl w:ilvl="6" w:tplc="F0D0DC2E">
      <w:start w:val="1"/>
      <w:numFmt w:val="bullet"/>
      <w:lvlText w:val=""/>
      <w:lvlJc w:val="left"/>
      <w:pPr>
        <w:tabs>
          <w:tab w:val="num" w:pos="5040"/>
        </w:tabs>
        <w:ind w:left="5040" w:hanging="360"/>
      </w:pPr>
      <w:rPr>
        <w:rFonts w:ascii="Symbol" w:hAnsi="Symbol"/>
      </w:rPr>
    </w:lvl>
    <w:lvl w:ilvl="7" w:tplc="6E30A040">
      <w:start w:val="1"/>
      <w:numFmt w:val="bullet"/>
      <w:lvlText w:val="o"/>
      <w:lvlJc w:val="left"/>
      <w:pPr>
        <w:tabs>
          <w:tab w:val="num" w:pos="5760"/>
        </w:tabs>
        <w:ind w:left="5760" w:hanging="360"/>
      </w:pPr>
      <w:rPr>
        <w:rFonts w:ascii="Courier New" w:hAnsi="Courier New"/>
      </w:rPr>
    </w:lvl>
    <w:lvl w:ilvl="8" w:tplc="264EDF36">
      <w:start w:val="1"/>
      <w:numFmt w:val="bullet"/>
      <w:lvlText w:val=""/>
      <w:lvlJc w:val="left"/>
      <w:pPr>
        <w:tabs>
          <w:tab w:val="num" w:pos="6480"/>
        </w:tabs>
        <w:ind w:left="6480" w:hanging="360"/>
      </w:pPr>
      <w:rPr>
        <w:rFonts w:ascii="Wingdings" w:hAnsi="Wingdings"/>
      </w:rPr>
    </w:lvl>
  </w:abstractNum>
  <w:abstractNum w:abstractNumId="169" w15:restartNumberingAfterBreak="0">
    <w:nsid w:val="000000AA"/>
    <w:multiLevelType w:val="hybridMultilevel"/>
    <w:tmpl w:val="000000AA"/>
    <w:lvl w:ilvl="0" w:tplc="DC8A20A8">
      <w:start w:val="1"/>
      <w:numFmt w:val="bullet"/>
      <w:lvlText w:val=""/>
      <w:lvlJc w:val="left"/>
      <w:pPr>
        <w:ind w:left="720" w:hanging="360"/>
      </w:pPr>
      <w:rPr>
        <w:rFonts w:ascii="Symbol" w:hAnsi="Symbol"/>
      </w:rPr>
    </w:lvl>
    <w:lvl w:ilvl="1" w:tplc="188C04A6">
      <w:start w:val="1"/>
      <w:numFmt w:val="bullet"/>
      <w:lvlText w:val="o"/>
      <w:lvlJc w:val="left"/>
      <w:pPr>
        <w:tabs>
          <w:tab w:val="num" w:pos="1440"/>
        </w:tabs>
        <w:ind w:left="1440" w:hanging="360"/>
      </w:pPr>
      <w:rPr>
        <w:rFonts w:ascii="Courier New" w:hAnsi="Courier New"/>
      </w:rPr>
    </w:lvl>
    <w:lvl w:ilvl="2" w:tplc="B396FB68">
      <w:start w:val="1"/>
      <w:numFmt w:val="bullet"/>
      <w:lvlText w:val=""/>
      <w:lvlJc w:val="left"/>
      <w:pPr>
        <w:tabs>
          <w:tab w:val="num" w:pos="2160"/>
        </w:tabs>
        <w:ind w:left="2160" w:hanging="360"/>
      </w:pPr>
      <w:rPr>
        <w:rFonts w:ascii="Wingdings" w:hAnsi="Wingdings"/>
      </w:rPr>
    </w:lvl>
    <w:lvl w:ilvl="3" w:tplc="76DA177E">
      <w:start w:val="1"/>
      <w:numFmt w:val="bullet"/>
      <w:lvlText w:val=""/>
      <w:lvlJc w:val="left"/>
      <w:pPr>
        <w:tabs>
          <w:tab w:val="num" w:pos="2880"/>
        </w:tabs>
        <w:ind w:left="2880" w:hanging="360"/>
      </w:pPr>
      <w:rPr>
        <w:rFonts w:ascii="Symbol" w:hAnsi="Symbol"/>
      </w:rPr>
    </w:lvl>
    <w:lvl w:ilvl="4" w:tplc="7F347668">
      <w:start w:val="1"/>
      <w:numFmt w:val="bullet"/>
      <w:lvlText w:val="o"/>
      <w:lvlJc w:val="left"/>
      <w:pPr>
        <w:tabs>
          <w:tab w:val="num" w:pos="3600"/>
        </w:tabs>
        <w:ind w:left="3600" w:hanging="360"/>
      </w:pPr>
      <w:rPr>
        <w:rFonts w:ascii="Courier New" w:hAnsi="Courier New"/>
      </w:rPr>
    </w:lvl>
    <w:lvl w:ilvl="5" w:tplc="0ACC7656">
      <w:start w:val="1"/>
      <w:numFmt w:val="bullet"/>
      <w:lvlText w:val=""/>
      <w:lvlJc w:val="left"/>
      <w:pPr>
        <w:tabs>
          <w:tab w:val="num" w:pos="4320"/>
        </w:tabs>
        <w:ind w:left="4320" w:hanging="360"/>
      </w:pPr>
      <w:rPr>
        <w:rFonts w:ascii="Wingdings" w:hAnsi="Wingdings"/>
      </w:rPr>
    </w:lvl>
    <w:lvl w:ilvl="6" w:tplc="56B6F1A8">
      <w:start w:val="1"/>
      <w:numFmt w:val="bullet"/>
      <w:lvlText w:val=""/>
      <w:lvlJc w:val="left"/>
      <w:pPr>
        <w:tabs>
          <w:tab w:val="num" w:pos="5040"/>
        </w:tabs>
        <w:ind w:left="5040" w:hanging="360"/>
      </w:pPr>
      <w:rPr>
        <w:rFonts w:ascii="Symbol" w:hAnsi="Symbol"/>
      </w:rPr>
    </w:lvl>
    <w:lvl w:ilvl="7" w:tplc="779AB71C">
      <w:start w:val="1"/>
      <w:numFmt w:val="bullet"/>
      <w:lvlText w:val="o"/>
      <w:lvlJc w:val="left"/>
      <w:pPr>
        <w:tabs>
          <w:tab w:val="num" w:pos="5760"/>
        </w:tabs>
        <w:ind w:left="5760" w:hanging="360"/>
      </w:pPr>
      <w:rPr>
        <w:rFonts w:ascii="Courier New" w:hAnsi="Courier New"/>
      </w:rPr>
    </w:lvl>
    <w:lvl w:ilvl="8" w:tplc="37E011A0">
      <w:start w:val="1"/>
      <w:numFmt w:val="bullet"/>
      <w:lvlText w:val=""/>
      <w:lvlJc w:val="left"/>
      <w:pPr>
        <w:tabs>
          <w:tab w:val="num" w:pos="6480"/>
        </w:tabs>
        <w:ind w:left="6480" w:hanging="360"/>
      </w:pPr>
      <w:rPr>
        <w:rFonts w:ascii="Wingdings" w:hAnsi="Wingdings"/>
      </w:rPr>
    </w:lvl>
  </w:abstractNum>
  <w:abstractNum w:abstractNumId="170" w15:restartNumberingAfterBreak="0">
    <w:nsid w:val="000000AB"/>
    <w:multiLevelType w:val="multilevel"/>
    <w:tmpl w:val="000000A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000000AC"/>
    <w:multiLevelType w:val="hybridMultilevel"/>
    <w:tmpl w:val="000000AC"/>
    <w:lvl w:ilvl="0" w:tplc="A0F4576E">
      <w:start w:val="1"/>
      <w:numFmt w:val="bullet"/>
      <w:lvlText w:val=""/>
      <w:lvlJc w:val="left"/>
      <w:pPr>
        <w:ind w:left="720" w:hanging="360"/>
      </w:pPr>
      <w:rPr>
        <w:rFonts w:ascii="Symbol" w:hAnsi="Symbol"/>
      </w:rPr>
    </w:lvl>
    <w:lvl w:ilvl="1" w:tplc="90D004B2">
      <w:start w:val="1"/>
      <w:numFmt w:val="bullet"/>
      <w:lvlText w:val="o"/>
      <w:lvlJc w:val="left"/>
      <w:pPr>
        <w:tabs>
          <w:tab w:val="num" w:pos="1440"/>
        </w:tabs>
        <w:ind w:left="1440" w:hanging="360"/>
      </w:pPr>
      <w:rPr>
        <w:rFonts w:ascii="Courier New" w:hAnsi="Courier New"/>
      </w:rPr>
    </w:lvl>
    <w:lvl w:ilvl="2" w:tplc="6CE86EE2">
      <w:start w:val="1"/>
      <w:numFmt w:val="bullet"/>
      <w:lvlText w:val=""/>
      <w:lvlJc w:val="left"/>
      <w:pPr>
        <w:tabs>
          <w:tab w:val="num" w:pos="2160"/>
        </w:tabs>
        <w:ind w:left="2160" w:hanging="360"/>
      </w:pPr>
      <w:rPr>
        <w:rFonts w:ascii="Wingdings" w:hAnsi="Wingdings"/>
      </w:rPr>
    </w:lvl>
    <w:lvl w:ilvl="3" w:tplc="569E619A">
      <w:start w:val="1"/>
      <w:numFmt w:val="bullet"/>
      <w:lvlText w:val=""/>
      <w:lvlJc w:val="left"/>
      <w:pPr>
        <w:tabs>
          <w:tab w:val="num" w:pos="2880"/>
        </w:tabs>
        <w:ind w:left="2880" w:hanging="360"/>
      </w:pPr>
      <w:rPr>
        <w:rFonts w:ascii="Symbol" w:hAnsi="Symbol"/>
      </w:rPr>
    </w:lvl>
    <w:lvl w:ilvl="4" w:tplc="BD8EAAA2">
      <w:start w:val="1"/>
      <w:numFmt w:val="bullet"/>
      <w:lvlText w:val="o"/>
      <w:lvlJc w:val="left"/>
      <w:pPr>
        <w:tabs>
          <w:tab w:val="num" w:pos="3600"/>
        </w:tabs>
        <w:ind w:left="3600" w:hanging="360"/>
      </w:pPr>
      <w:rPr>
        <w:rFonts w:ascii="Courier New" w:hAnsi="Courier New"/>
      </w:rPr>
    </w:lvl>
    <w:lvl w:ilvl="5" w:tplc="BBA2D360">
      <w:start w:val="1"/>
      <w:numFmt w:val="bullet"/>
      <w:lvlText w:val=""/>
      <w:lvlJc w:val="left"/>
      <w:pPr>
        <w:tabs>
          <w:tab w:val="num" w:pos="4320"/>
        </w:tabs>
        <w:ind w:left="4320" w:hanging="360"/>
      </w:pPr>
      <w:rPr>
        <w:rFonts w:ascii="Wingdings" w:hAnsi="Wingdings"/>
      </w:rPr>
    </w:lvl>
    <w:lvl w:ilvl="6" w:tplc="966EA846">
      <w:start w:val="1"/>
      <w:numFmt w:val="bullet"/>
      <w:lvlText w:val=""/>
      <w:lvlJc w:val="left"/>
      <w:pPr>
        <w:tabs>
          <w:tab w:val="num" w:pos="5040"/>
        </w:tabs>
        <w:ind w:left="5040" w:hanging="360"/>
      </w:pPr>
      <w:rPr>
        <w:rFonts w:ascii="Symbol" w:hAnsi="Symbol"/>
      </w:rPr>
    </w:lvl>
    <w:lvl w:ilvl="7" w:tplc="F878CE2E">
      <w:start w:val="1"/>
      <w:numFmt w:val="bullet"/>
      <w:lvlText w:val="o"/>
      <w:lvlJc w:val="left"/>
      <w:pPr>
        <w:tabs>
          <w:tab w:val="num" w:pos="5760"/>
        </w:tabs>
        <w:ind w:left="5760" w:hanging="360"/>
      </w:pPr>
      <w:rPr>
        <w:rFonts w:ascii="Courier New" w:hAnsi="Courier New"/>
      </w:rPr>
    </w:lvl>
    <w:lvl w:ilvl="8" w:tplc="59D6E582">
      <w:start w:val="1"/>
      <w:numFmt w:val="bullet"/>
      <w:lvlText w:val=""/>
      <w:lvlJc w:val="left"/>
      <w:pPr>
        <w:tabs>
          <w:tab w:val="num" w:pos="6480"/>
        </w:tabs>
        <w:ind w:left="6480" w:hanging="360"/>
      </w:pPr>
      <w:rPr>
        <w:rFonts w:ascii="Wingdings" w:hAnsi="Wingdings"/>
      </w:rPr>
    </w:lvl>
  </w:abstractNum>
  <w:abstractNum w:abstractNumId="172" w15:restartNumberingAfterBreak="0">
    <w:nsid w:val="000000AD"/>
    <w:multiLevelType w:val="multilevel"/>
    <w:tmpl w:val="000000A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000000AE"/>
    <w:multiLevelType w:val="hybridMultilevel"/>
    <w:tmpl w:val="000000AE"/>
    <w:lvl w:ilvl="0" w:tplc="77A68624">
      <w:start w:val="1"/>
      <w:numFmt w:val="bullet"/>
      <w:lvlText w:val=""/>
      <w:lvlJc w:val="left"/>
      <w:pPr>
        <w:ind w:left="720" w:hanging="360"/>
      </w:pPr>
      <w:rPr>
        <w:rFonts w:ascii="Symbol" w:hAnsi="Symbol"/>
      </w:rPr>
    </w:lvl>
    <w:lvl w:ilvl="1" w:tplc="8A88ED3C">
      <w:start w:val="1"/>
      <w:numFmt w:val="bullet"/>
      <w:lvlText w:val="o"/>
      <w:lvlJc w:val="left"/>
      <w:pPr>
        <w:tabs>
          <w:tab w:val="num" w:pos="1440"/>
        </w:tabs>
        <w:ind w:left="1440" w:hanging="360"/>
      </w:pPr>
      <w:rPr>
        <w:rFonts w:ascii="Courier New" w:hAnsi="Courier New"/>
      </w:rPr>
    </w:lvl>
    <w:lvl w:ilvl="2" w:tplc="A3129B18">
      <w:start w:val="1"/>
      <w:numFmt w:val="bullet"/>
      <w:lvlText w:val=""/>
      <w:lvlJc w:val="left"/>
      <w:pPr>
        <w:tabs>
          <w:tab w:val="num" w:pos="2160"/>
        </w:tabs>
        <w:ind w:left="2160" w:hanging="360"/>
      </w:pPr>
      <w:rPr>
        <w:rFonts w:ascii="Wingdings" w:hAnsi="Wingdings"/>
      </w:rPr>
    </w:lvl>
    <w:lvl w:ilvl="3" w:tplc="8F88F420">
      <w:start w:val="1"/>
      <w:numFmt w:val="bullet"/>
      <w:lvlText w:val=""/>
      <w:lvlJc w:val="left"/>
      <w:pPr>
        <w:tabs>
          <w:tab w:val="num" w:pos="2880"/>
        </w:tabs>
        <w:ind w:left="2880" w:hanging="360"/>
      </w:pPr>
      <w:rPr>
        <w:rFonts w:ascii="Symbol" w:hAnsi="Symbol"/>
      </w:rPr>
    </w:lvl>
    <w:lvl w:ilvl="4" w:tplc="18CEF69E">
      <w:start w:val="1"/>
      <w:numFmt w:val="bullet"/>
      <w:lvlText w:val="o"/>
      <w:lvlJc w:val="left"/>
      <w:pPr>
        <w:tabs>
          <w:tab w:val="num" w:pos="3600"/>
        </w:tabs>
        <w:ind w:left="3600" w:hanging="360"/>
      </w:pPr>
      <w:rPr>
        <w:rFonts w:ascii="Courier New" w:hAnsi="Courier New"/>
      </w:rPr>
    </w:lvl>
    <w:lvl w:ilvl="5" w:tplc="BF3E5E4E">
      <w:start w:val="1"/>
      <w:numFmt w:val="bullet"/>
      <w:lvlText w:val=""/>
      <w:lvlJc w:val="left"/>
      <w:pPr>
        <w:tabs>
          <w:tab w:val="num" w:pos="4320"/>
        </w:tabs>
        <w:ind w:left="4320" w:hanging="360"/>
      </w:pPr>
      <w:rPr>
        <w:rFonts w:ascii="Wingdings" w:hAnsi="Wingdings"/>
      </w:rPr>
    </w:lvl>
    <w:lvl w:ilvl="6" w:tplc="393E7308">
      <w:start w:val="1"/>
      <w:numFmt w:val="bullet"/>
      <w:lvlText w:val=""/>
      <w:lvlJc w:val="left"/>
      <w:pPr>
        <w:tabs>
          <w:tab w:val="num" w:pos="5040"/>
        </w:tabs>
        <w:ind w:left="5040" w:hanging="360"/>
      </w:pPr>
      <w:rPr>
        <w:rFonts w:ascii="Symbol" w:hAnsi="Symbol"/>
      </w:rPr>
    </w:lvl>
    <w:lvl w:ilvl="7" w:tplc="6B540812">
      <w:start w:val="1"/>
      <w:numFmt w:val="bullet"/>
      <w:lvlText w:val="o"/>
      <w:lvlJc w:val="left"/>
      <w:pPr>
        <w:tabs>
          <w:tab w:val="num" w:pos="5760"/>
        </w:tabs>
        <w:ind w:left="5760" w:hanging="360"/>
      </w:pPr>
      <w:rPr>
        <w:rFonts w:ascii="Courier New" w:hAnsi="Courier New"/>
      </w:rPr>
    </w:lvl>
    <w:lvl w:ilvl="8" w:tplc="17A69E6E">
      <w:start w:val="1"/>
      <w:numFmt w:val="bullet"/>
      <w:lvlText w:val=""/>
      <w:lvlJc w:val="left"/>
      <w:pPr>
        <w:tabs>
          <w:tab w:val="num" w:pos="6480"/>
        </w:tabs>
        <w:ind w:left="6480" w:hanging="360"/>
      </w:pPr>
      <w:rPr>
        <w:rFonts w:ascii="Wingdings" w:hAnsi="Wingdings"/>
      </w:rPr>
    </w:lvl>
  </w:abstractNum>
  <w:abstractNum w:abstractNumId="174" w15:restartNumberingAfterBreak="0">
    <w:nsid w:val="000000AF"/>
    <w:multiLevelType w:val="hybridMultilevel"/>
    <w:tmpl w:val="000000AF"/>
    <w:lvl w:ilvl="0" w:tplc="636454C8">
      <w:start w:val="1"/>
      <w:numFmt w:val="bullet"/>
      <w:lvlText w:val=""/>
      <w:lvlJc w:val="left"/>
      <w:pPr>
        <w:ind w:left="720" w:hanging="360"/>
      </w:pPr>
      <w:rPr>
        <w:rFonts w:ascii="Symbol" w:hAnsi="Symbol"/>
      </w:rPr>
    </w:lvl>
    <w:lvl w:ilvl="1" w:tplc="F17A771E">
      <w:start w:val="1"/>
      <w:numFmt w:val="bullet"/>
      <w:lvlText w:val="o"/>
      <w:lvlJc w:val="left"/>
      <w:pPr>
        <w:tabs>
          <w:tab w:val="num" w:pos="1440"/>
        </w:tabs>
        <w:ind w:left="1440" w:hanging="360"/>
      </w:pPr>
      <w:rPr>
        <w:rFonts w:ascii="Courier New" w:hAnsi="Courier New"/>
      </w:rPr>
    </w:lvl>
    <w:lvl w:ilvl="2" w:tplc="51CA3A68">
      <w:start w:val="1"/>
      <w:numFmt w:val="bullet"/>
      <w:lvlText w:val=""/>
      <w:lvlJc w:val="left"/>
      <w:pPr>
        <w:tabs>
          <w:tab w:val="num" w:pos="2160"/>
        </w:tabs>
        <w:ind w:left="2160" w:hanging="360"/>
      </w:pPr>
      <w:rPr>
        <w:rFonts w:ascii="Wingdings" w:hAnsi="Wingdings"/>
      </w:rPr>
    </w:lvl>
    <w:lvl w:ilvl="3" w:tplc="0336939A">
      <w:start w:val="1"/>
      <w:numFmt w:val="bullet"/>
      <w:lvlText w:val=""/>
      <w:lvlJc w:val="left"/>
      <w:pPr>
        <w:tabs>
          <w:tab w:val="num" w:pos="2880"/>
        </w:tabs>
        <w:ind w:left="2880" w:hanging="360"/>
      </w:pPr>
      <w:rPr>
        <w:rFonts w:ascii="Symbol" w:hAnsi="Symbol"/>
      </w:rPr>
    </w:lvl>
    <w:lvl w:ilvl="4" w:tplc="24507CA2">
      <w:start w:val="1"/>
      <w:numFmt w:val="bullet"/>
      <w:lvlText w:val="o"/>
      <w:lvlJc w:val="left"/>
      <w:pPr>
        <w:tabs>
          <w:tab w:val="num" w:pos="3600"/>
        </w:tabs>
        <w:ind w:left="3600" w:hanging="360"/>
      </w:pPr>
      <w:rPr>
        <w:rFonts w:ascii="Courier New" w:hAnsi="Courier New"/>
      </w:rPr>
    </w:lvl>
    <w:lvl w:ilvl="5" w:tplc="B882C914">
      <w:start w:val="1"/>
      <w:numFmt w:val="bullet"/>
      <w:lvlText w:val=""/>
      <w:lvlJc w:val="left"/>
      <w:pPr>
        <w:tabs>
          <w:tab w:val="num" w:pos="4320"/>
        </w:tabs>
        <w:ind w:left="4320" w:hanging="360"/>
      </w:pPr>
      <w:rPr>
        <w:rFonts w:ascii="Wingdings" w:hAnsi="Wingdings"/>
      </w:rPr>
    </w:lvl>
    <w:lvl w:ilvl="6" w:tplc="BA7E121E">
      <w:start w:val="1"/>
      <w:numFmt w:val="bullet"/>
      <w:lvlText w:val=""/>
      <w:lvlJc w:val="left"/>
      <w:pPr>
        <w:tabs>
          <w:tab w:val="num" w:pos="5040"/>
        </w:tabs>
        <w:ind w:left="5040" w:hanging="360"/>
      </w:pPr>
      <w:rPr>
        <w:rFonts w:ascii="Symbol" w:hAnsi="Symbol"/>
      </w:rPr>
    </w:lvl>
    <w:lvl w:ilvl="7" w:tplc="5786143E">
      <w:start w:val="1"/>
      <w:numFmt w:val="bullet"/>
      <w:lvlText w:val="o"/>
      <w:lvlJc w:val="left"/>
      <w:pPr>
        <w:tabs>
          <w:tab w:val="num" w:pos="5760"/>
        </w:tabs>
        <w:ind w:left="5760" w:hanging="360"/>
      </w:pPr>
      <w:rPr>
        <w:rFonts w:ascii="Courier New" w:hAnsi="Courier New"/>
      </w:rPr>
    </w:lvl>
    <w:lvl w:ilvl="8" w:tplc="017C74D4">
      <w:start w:val="1"/>
      <w:numFmt w:val="bullet"/>
      <w:lvlText w:val=""/>
      <w:lvlJc w:val="left"/>
      <w:pPr>
        <w:tabs>
          <w:tab w:val="num" w:pos="6480"/>
        </w:tabs>
        <w:ind w:left="6480" w:hanging="360"/>
      </w:pPr>
      <w:rPr>
        <w:rFonts w:ascii="Wingdings" w:hAnsi="Wingdings"/>
      </w:rPr>
    </w:lvl>
  </w:abstractNum>
  <w:abstractNum w:abstractNumId="175" w15:restartNumberingAfterBreak="0">
    <w:nsid w:val="000000B0"/>
    <w:multiLevelType w:val="hybridMultilevel"/>
    <w:tmpl w:val="000000B0"/>
    <w:lvl w:ilvl="0" w:tplc="FFD651E2">
      <w:start w:val="1"/>
      <w:numFmt w:val="bullet"/>
      <w:lvlText w:val=""/>
      <w:lvlJc w:val="left"/>
      <w:pPr>
        <w:ind w:left="720" w:hanging="360"/>
      </w:pPr>
      <w:rPr>
        <w:rFonts w:ascii="Symbol" w:hAnsi="Symbol"/>
      </w:rPr>
    </w:lvl>
    <w:lvl w:ilvl="1" w:tplc="E0ACCAF0">
      <w:start w:val="1"/>
      <w:numFmt w:val="bullet"/>
      <w:lvlText w:val="o"/>
      <w:lvlJc w:val="left"/>
      <w:pPr>
        <w:tabs>
          <w:tab w:val="num" w:pos="1440"/>
        </w:tabs>
        <w:ind w:left="1440" w:hanging="360"/>
      </w:pPr>
      <w:rPr>
        <w:rFonts w:ascii="Courier New" w:hAnsi="Courier New"/>
      </w:rPr>
    </w:lvl>
    <w:lvl w:ilvl="2" w:tplc="FFE0B8DE">
      <w:start w:val="1"/>
      <w:numFmt w:val="bullet"/>
      <w:lvlText w:val=""/>
      <w:lvlJc w:val="left"/>
      <w:pPr>
        <w:tabs>
          <w:tab w:val="num" w:pos="2160"/>
        </w:tabs>
        <w:ind w:left="2160" w:hanging="360"/>
      </w:pPr>
      <w:rPr>
        <w:rFonts w:ascii="Wingdings" w:hAnsi="Wingdings"/>
      </w:rPr>
    </w:lvl>
    <w:lvl w:ilvl="3" w:tplc="A1D4DD90">
      <w:start w:val="1"/>
      <w:numFmt w:val="bullet"/>
      <w:lvlText w:val=""/>
      <w:lvlJc w:val="left"/>
      <w:pPr>
        <w:tabs>
          <w:tab w:val="num" w:pos="2880"/>
        </w:tabs>
        <w:ind w:left="2880" w:hanging="360"/>
      </w:pPr>
      <w:rPr>
        <w:rFonts w:ascii="Symbol" w:hAnsi="Symbol"/>
      </w:rPr>
    </w:lvl>
    <w:lvl w:ilvl="4" w:tplc="9DF8BB6A">
      <w:start w:val="1"/>
      <w:numFmt w:val="bullet"/>
      <w:lvlText w:val="o"/>
      <w:lvlJc w:val="left"/>
      <w:pPr>
        <w:tabs>
          <w:tab w:val="num" w:pos="3600"/>
        </w:tabs>
        <w:ind w:left="3600" w:hanging="360"/>
      </w:pPr>
      <w:rPr>
        <w:rFonts w:ascii="Courier New" w:hAnsi="Courier New"/>
      </w:rPr>
    </w:lvl>
    <w:lvl w:ilvl="5" w:tplc="534CFCF6">
      <w:start w:val="1"/>
      <w:numFmt w:val="bullet"/>
      <w:lvlText w:val=""/>
      <w:lvlJc w:val="left"/>
      <w:pPr>
        <w:tabs>
          <w:tab w:val="num" w:pos="4320"/>
        </w:tabs>
        <w:ind w:left="4320" w:hanging="360"/>
      </w:pPr>
      <w:rPr>
        <w:rFonts w:ascii="Wingdings" w:hAnsi="Wingdings"/>
      </w:rPr>
    </w:lvl>
    <w:lvl w:ilvl="6" w:tplc="211A5784">
      <w:start w:val="1"/>
      <w:numFmt w:val="bullet"/>
      <w:lvlText w:val=""/>
      <w:lvlJc w:val="left"/>
      <w:pPr>
        <w:tabs>
          <w:tab w:val="num" w:pos="5040"/>
        </w:tabs>
        <w:ind w:left="5040" w:hanging="360"/>
      </w:pPr>
      <w:rPr>
        <w:rFonts w:ascii="Symbol" w:hAnsi="Symbol"/>
      </w:rPr>
    </w:lvl>
    <w:lvl w:ilvl="7" w:tplc="B654321E">
      <w:start w:val="1"/>
      <w:numFmt w:val="bullet"/>
      <w:lvlText w:val="o"/>
      <w:lvlJc w:val="left"/>
      <w:pPr>
        <w:tabs>
          <w:tab w:val="num" w:pos="5760"/>
        </w:tabs>
        <w:ind w:left="5760" w:hanging="360"/>
      </w:pPr>
      <w:rPr>
        <w:rFonts w:ascii="Courier New" w:hAnsi="Courier New"/>
      </w:rPr>
    </w:lvl>
    <w:lvl w:ilvl="8" w:tplc="1E4A3CF4">
      <w:start w:val="1"/>
      <w:numFmt w:val="bullet"/>
      <w:lvlText w:val=""/>
      <w:lvlJc w:val="left"/>
      <w:pPr>
        <w:tabs>
          <w:tab w:val="num" w:pos="6480"/>
        </w:tabs>
        <w:ind w:left="6480" w:hanging="360"/>
      </w:pPr>
      <w:rPr>
        <w:rFonts w:ascii="Wingdings" w:hAnsi="Wingdings"/>
      </w:rPr>
    </w:lvl>
  </w:abstractNum>
  <w:abstractNum w:abstractNumId="176" w15:restartNumberingAfterBreak="0">
    <w:nsid w:val="000000B1"/>
    <w:multiLevelType w:val="hybridMultilevel"/>
    <w:tmpl w:val="000000B1"/>
    <w:lvl w:ilvl="0" w:tplc="2D5CA542">
      <w:start w:val="1"/>
      <w:numFmt w:val="bullet"/>
      <w:lvlText w:val=""/>
      <w:lvlJc w:val="left"/>
      <w:pPr>
        <w:ind w:left="720" w:hanging="360"/>
      </w:pPr>
      <w:rPr>
        <w:rFonts w:ascii="Symbol" w:hAnsi="Symbol"/>
      </w:rPr>
    </w:lvl>
    <w:lvl w:ilvl="1" w:tplc="7534CEAA">
      <w:start w:val="1"/>
      <w:numFmt w:val="bullet"/>
      <w:lvlText w:val="o"/>
      <w:lvlJc w:val="left"/>
      <w:pPr>
        <w:tabs>
          <w:tab w:val="num" w:pos="1440"/>
        </w:tabs>
        <w:ind w:left="1440" w:hanging="360"/>
      </w:pPr>
      <w:rPr>
        <w:rFonts w:ascii="Courier New" w:hAnsi="Courier New"/>
      </w:rPr>
    </w:lvl>
    <w:lvl w:ilvl="2" w:tplc="D9AE6F92">
      <w:start w:val="1"/>
      <w:numFmt w:val="bullet"/>
      <w:lvlText w:val=""/>
      <w:lvlJc w:val="left"/>
      <w:pPr>
        <w:tabs>
          <w:tab w:val="num" w:pos="2160"/>
        </w:tabs>
        <w:ind w:left="2160" w:hanging="360"/>
      </w:pPr>
      <w:rPr>
        <w:rFonts w:ascii="Wingdings" w:hAnsi="Wingdings"/>
      </w:rPr>
    </w:lvl>
    <w:lvl w:ilvl="3" w:tplc="8D22C0E2">
      <w:start w:val="1"/>
      <w:numFmt w:val="bullet"/>
      <w:lvlText w:val=""/>
      <w:lvlJc w:val="left"/>
      <w:pPr>
        <w:tabs>
          <w:tab w:val="num" w:pos="2880"/>
        </w:tabs>
        <w:ind w:left="2880" w:hanging="360"/>
      </w:pPr>
      <w:rPr>
        <w:rFonts w:ascii="Symbol" w:hAnsi="Symbol"/>
      </w:rPr>
    </w:lvl>
    <w:lvl w:ilvl="4" w:tplc="27A8E022">
      <w:start w:val="1"/>
      <w:numFmt w:val="bullet"/>
      <w:lvlText w:val="o"/>
      <w:lvlJc w:val="left"/>
      <w:pPr>
        <w:tabs>
          <w:tab w:val="num" w:pos="3600"/>
        </w:tabs>
        <w:ind w:left="3600" w:hanging="360"/>
      </w:pPr>
      <w:rPr>
        <w:rFonts w:ascii="Courier New" w:hAnsi="Courier New"/>
      </w:rPr>
    </w:lvl>
    <w:lvl w:ilvl="5" w:tplc="F64450D8">
      <w:start w:val="1"/>
      <w:numFmt w:val="bullet"/>
      <w:lvlText w:val=""/>
      <w:lvlJc w:val="left"/>
      <w:pPr>
        <w:tabs>
          <w:tab w:val="num" w:pos="4320"/>
        </w:tabs>
        <w:ind w:left="4320" w:hanging="360"/>
      </w:pPr>
      <w:rPr>
        <w:rFonts w:ascii="Wingdings" w:hAnsi="Wingdings"/>
      </w:rPr>
    </w:lvl>
    <w:lvl w:ilvl="6" w:tplc="FA0425E2">
      <w:start w:val="1"/>
      <w:numFmt w:val="bullet"/>
      <w:lvlText w:val=""/>
      <w:lvlJc w:val="left"/>
      <w:pPr>
        <w:tabs>
          <w:tab w:val="num" w:pos="5040"/>
        </w:tabs>
        <w:ind w:left="5040" w:hanging="360"/>
      </w:pPr>
      <w:rPr>
        <w:rFonts w:ascii="Symbol" w:hAnsi="Symbol"/>
      </w:rPr>
    </w:lvl>
    <w:lvl w:ilvl="7" w:tplc="A5D219D4">
      <w:start w:val="1"/>
      <w:numFmt w:val="bullet"/>
      <w:lvlText w:val="o"/>
      <w:lvlJc w:val="left"/>
      <w:pPr>
        <w:tabs>
          <w:tab w:val="num" w:pos="5760"/>
        </w:tabs>
        <w:ind w:left="5760" w:hanging="360"/>
      </w:pPr>
      <w:rPr>
        <w:rFonts w:ascii="Courier New" w:hAnsi="Courier New"/>
      </w:rPr>
    </w:lvl>
    <w:lvl w:ilvl="8" w:tplc="294A4E98">
      <w:start w:val="1"/>
      <w:numFmt w:val="bullet"/>
      <w:lvlText w:val=""/>
      <w:lvlJc w:val="left"/>
      <w:pPr>
        <w:tabs>
          <w:tab w:val="num" w:pos="6480"/>
        </w:tabs>
        <w:ind w:left="6480" w:hanging="360"/>
      </w:pPr>
      <w:rPr>
        <w:rFonts w:ascii="Wingdings" w:hAnsi="Wingdings"/>
      </w:rPr>
    </w:lvl>
  </w:abstractNum>
  <w:abstractNum w:abstractNumId="177" w15:restartNumberingAfterBreak="0">
    <w:nsid w:val="000000B2"/>
    <w:multiLevelType w:val="hybridMultilevel"/>
    <w:tmpl w:val="000000B2"/>
    <w:lvl w:ilvl="0" w:tplc="6964C29C">
      <w:start w:val="1"/>
      <w:numFmt w:val="bullet"/>
      <w:lvlText w:val=""/>
      <w:lvlJc w:val="left"/>
      <w:pPr>
        <w:ind w:left="720" w:hanging="360"/>
      </w:pPr>
      <w:rPr>
        <w:rFonts w:ascii="Symbol" w:hAnsi="Symbol"/>
      </w:rPr>
    </w:lvl>
    <w:lvl w:ilvl="1" w:tplc="63E4A6CE">
      <w:start w:val="1"/>
      <w:numFmt w:val="bullet"/>
      <w:lvlText w:val="o"/>
      <w:lvlJc w:val="left"/>
      <w:pPr>
        <w:tabs>
          <w:tab w:val="num" w:pos="1440"/>
        </w:tabs>
        <w:ind w:left="1440" w:hanging="360"/>
      </w:pPr>
      <w:rPr>
        <w:rFonts w:ascii="Courier New" w:hAnsi="Courier New"/>
      </w:rPr>
    </w:lvl>
    <w:lvl w:ilvl="2" w:tplc="A416890E">
      <w:start w:val="1"/>
      <w:numFmt w:val="bullet"/>
      <w:lvlText w:val=""/>
      <w:lvlJc w:val="left"/>
      <w:pPr>
        <w:tabs>
          <w:tab w:val="num" w:pos="2160"/>
        </w:tabs>
        <w:ind w:left="2160" w:hanging="360"/>
      </w:pPr>
      <w:rPr>
        <w:rFonts w:ascii="Wingdings" w:hAnsi="Wingdings"/>
      </w:rPr>
    </w:lvl>
    <w:lvl w:ilvl="3" w:tplc="4070595C">
      <w:start w:val="1"/>
      <w:numFmt w:val="bullet"/>
      <w:lvlText w:val=""/>
      <w:lvlJc w:val="left"/>
      <w:pPr>
        <w:tabs>
          <w:tab w:val="num" w:pos="2880"/>
        </w:tabs>
        <w:ind w:left="2880" w:hanging="360"/>
      </w:pPr>
      <w:rPr>
        <w:rFonts w:ascii="Symbol" w:hAnsi="Symbol"/>
      </w:rPr>
    </w:lvl>
    <w:lvl w:ilvl="4" w:tplc="6F92D51A">
      <w:start w:val="1"/>
      <w:numFmt w:val="bullet"/>
      <w:lvlText w:val="o"/>
      <w:lvlJc w:val="left"/>
      <w:pPr>
        <w:tabs>
          <w:tab w:val="num" w:pos="3600"/>
        </w:tabs>
        <w:ind w:left="3600" w:hanging="360"/>
      </w:pPr>
      <w:rPr>
        <w:rFonts w:ascii="Courier New" w:hAnsi="Courier New"/>
      </w:rPr>
    </w:lvl>
    <w:lvl w:ilvl="5" w:tplc="C456CB9C">
      <w:start w:val="1"/>
      <w:numFmt w:val="bullet"/>
      <w:lvlText w:val=""/>
      <w:lvlJc w:val="left"/>
      <w:pPr>
        <w:tabs>
          <w:tab w:val="num" w:pos="4320"/>
        </w:tabs>
        <w:ind w:left="4320" w:hanging="360"/>
      </w:pPr>
      <w:rPr>
        <w:rFonts w:ascii="Wingdings" w:hAnsi="Wingdings"/>
      </w:rPr>
    </w:lvl>
    <w:lvl w:ilvl="6" w:tplc="C7082948">
      <w:start w:val="1"/>
      <w:numFmt w:val="bullet"/>
      <w:lvlText w:val=""/>
      <w:lvlJc w:val="left"/>
      <w:pPr>
        <w:tabs>
          <w:tab w:val="num" w:pos="5040"/>
        </w:tabs>
        <w:ind w:left="5040" w:hanging="360"/>
      </w:pPr>
      <w:rPr>
        <w:rFonts w:ascii="Symbol" w:hAnsi="Symbol"/>
      </w:rPr>
    </w:lvl>
    <w:lvl w:ilvl="7" w:tplc="26201B84">
      <w:start w:val="1"/>
      <w:numFmt w:val="bullet"/>
      <w:lvlText w:val="o"/>
      <w:lvlJc w:val="left"/>
      <w:pPr>
        <w:tabs>
          <w:tab w:val="num" w:pos="5760"/>
        </w:tabs>
        <w:ind w:left="5760" w:hanging="360"/>
      </w:pPr>
      <w:rPr>
        <w:rFonts w:ascii="Courier New" w:hAnsi="Courier New"/>
      </w:rPr>
    </w:lvl>
    <w:lvl w:ilvl="8" w:tplc="E76CCE12">
      <w:start w:val="1"/>
      <w:numFmt w:val="bullet"/>
      <w:lvlText w:val=""/>
      <w:lvlJc w:val="left"/>
      <w:pPr>
        <w:tabs>
          <w:tab w:val="num" w:pos="6480"/>
        </w:tabs>
        <w:ind w:left="6480" w:hanging="360"/>
      </w:pPr>
      <w:rPr>
        <w:rFonts w:ascii="Wingdings" w:hAnsi="Wingdings"/>
      </w:rPr>
    </w:lvl>
  </w:abstractNum>
  <w:abstractNum w:abstractNumId="178" w15:restartNumberingAfterBreak="0">
    <w:nsid w:val="000000B3"/>
    <w:multiLevelType w:val="hybridMultilevel"/>
    <w:tmpl w:val="000000B3"/>
    <w:lvl w:ilvl="0" w:tplc="34C02BF4">
      <w:start w:val="1"/>
      <w:numFmt w:val="bullet"/>
      <w:lvlText w:val=""/>
      <w:lvlJc w:val="left"/>
      <w:pPr>
        <w:ind w:left="720" w:hanging="360"/>
      </w:pPr>
      <w:rPr>
        <w:rFonts w:ascii="Symbol" w:hAnsi="Symbol"/>
      </w:rPr>
    </w:lvl>
    <w:lvl w:ilvl="1" w:tplc="9932B56E">
      <w:start w:val="1"/>
      <w:numFmt w:val="bullet"/>
      <w:lvlText w:val="o"/>
      <w:lvlJc w:val="left"/>
      <w:pPr>
        <w:tabs>
          <w:tab w:val="num" w:pos="1440"/>
        </w:tabs>
        <w:ind w:left="1440" w:hanging="360"/>
      </w:pPr>
      <w:rPr>
        <w:rFonts w:ascii="Courier New" w:hAnsi="Courier New"/>
      </w:rPr>
    </w:lvl>
    <w:lvl w:ilvl="2" w:tplc="AE78DA7A">
      <w:start w:val="1"/>
      <w:numFmt w:val="bullet"/>
      <w:lvlText w:val=""/>
      <w:lvlJc w:val="left"/>
      <w:pPr>
        <w:tabs>
          <w:tab w:val="num" w:pos="2160"/>
        </w:tabs>
        <w:ind w:left="2160" w:hanging="360"/>
      </w:pPr>
      <w:rPr>
        <w:rFonts w:ascii="Wingdings" w:hAnsi="Wingdings"/>
      </w:rPr>
    </w:lvl>
    <w:lvl w:ilvl="3" w:tplc="151ADB36">
      <w:start w:val="1"/>
      <w:numFmt w:val="bullet"/>
      <w:lvlText w:val=""/>
      <w:lvlJc w:val="left"/>
      <w:pPr>
        <w:tabs>
          <w:tab w:val="num" w:pos="2880"/>
        </w:tabs>
        <w:ind w:left="2880" w:hanging="360"/>
      </w:pPr>
      <w:rPr>
        <w:rFonts w:ascii="Symbol" w:hAnsi="Symbol"/>
      </w:rPr>
    </w:lvl>
    <w:lvl w:ilvl="4" w:tplc="5174282A">
      <w:start w:val="1"/>
      <w:numFmt w:val="bullet"/>
      <w:lvlText w:val="o"/>
      <w:lvlJc w:val="left"/>
      <w:pPr>
        <w:tabs>
          <w:tab w:val="num" w:pos="3600"/>
        </w:tabs>
        <w:ind w:left="3600" w:hanging="360"/>
      </w:pPr>
      <w:rPr>
        <w:rFonts w:ascii="Courier New" w:hAnsi="Courier New"/>
      </w:rPr>
    </w:lvl>
    <w:lvl w:ilvl="5" w:tplc="39C0F026">
      <w:start w:val="1"/>
      <w:numFmt w:val="bullet"/>
      <w:lvlText w:val=""/>
      <w:lvlJc w:val="left"/>
      <w:pPr>
        <w:tabs>
          <w:tab w:val="num" w:pos="4320"/>
        </w:tabs>
        <w:ind w:left="4320" w:hanging="360"/>
      </w:pPr>
      <w:rPr>
        <w:rFonts w:ascii="Wingdings" w:hAnsi="Wingdings"/>
      </w:rPr>
    </w:lvl>
    <w:lvl w:ilvl="6" w:tplc="8AE4E3C0">
      <w:start w:val="1"/>
      <w:numFmt w:val="bullet"/>
      <w:lvlText w:val=""/>
      <w:lvlJc w:val="left"/>
      <w:pPr>
        <w:tabs>
          <w:tab w:val="num" w:pos="5040"/>
        </w:tabs>
        <w:ind w:left="5040" w:hanging="360"/>
      </w:pPr>
      <w:rPr>
        <w:rFonts w:ascii="Symbol" w:hAnsi="Symbol"/>
      </w:rPr>
    </w:lvl>
    <w:lvl w:ilvl="7" w:tplc="C80E655C">
      <w:start w:val="1"/>
      <w:numFmt w:val="bullet"/>
      <w:lvlText w:val="o"/>
      <w:lvlJc w:val="left"/>
      <w:pPr>
        <w:tabs>
          <w:tab w:val="num" w:pos="5760"/>
        </w:tabs>
        <w:ind w:left="5760" w:hanging="360"/>
      </w:pPr>
      <w:rPr>
        <w:rFonts w:ascii="Courier New" w:hAnsi="Courier New"/>
      </w:rPr>
    </w:lvl>
    <w:lvl w:ilvl="8" w:tplc="0178A62A">
      <w:start w:val="1"/>
      <w:numFmt w:val="bullet"/>
      <w:lvlText w:val=""/>
      <w:lvlJc w:val="left"/>
      <w:pPr>
        <w:tabs>
          <w:tab w:val="num" w:pos="6480"/>
        </w:tabs>
        <w:ind w:left="6480" w:hanging="360"/>
      </w:pPr>
      <w:rPr>
        <w:rFonts w:ascii="Wingdings" w:hAnsi="Wingdings"/>
      </w:rPr>
    </w:lvl>
  </w:abstractNum>
  <w:abstractNum w:abstractNumId="179" w15:restartNumberingAfterBreak="0">
    <w:nsid w:val="000000B4"/>
    <w:multiLevelType w:val="multilevel"/>
    <w:tmpl w:val="000000B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000000B5"/>
    <w:multiLevelType w:val="multilevel"/>
    <w:tmpl w:val="000000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000000B6"/>
    <w:multiLevelType w:val="multilevel"/>
    <w:tmpl w:val="000000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000000B7"/>
    <w:multiLevelType w:val="multilevel"/>
    <w:tmpl w:val="000000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000000B8"/>
    <w:multiLevelType w:val="multilevel"/>
    <w:tmpl w:val="000000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15:restartNumberingAfterBreak="0">
    <w:nsid w:val="000000B9"/>
    <w:multiLevelType w:val="hybridMultilevel"/>
    <w:tmpl w:val="000000B9"/>
    <w:lvl w:ilvl="0" w:tplc="1B8C12CC">
      <w:start w:val="1"/>
      <w:numFmt w:val="bullet"/>
      <w:lvlText w:val=""/>
      <w:lvlJc w:val="left"/>
      <w:pPr>
        <w:ind w:left="720" w:hanging="360"/>
      </w:pPr>
      <w:rPr>
        <w:rFonts w:ascii="Symbol" w:hAnsi="Symbol"/>
      </w:rPr>
    </w:lvl>
    <w:lvl w:ilvl="1" w:tplc="65D062FE">
      <w:start w:val="1"/>
      <w:numFmt w:val="bullet"/>
      <w:lvlText w:val="o"/>
      <w:lvlJc w:val="left"/>
      <w:pPr>
        <w:tabs>
          <w:tab w:val="num" w:pos="1440"/>
        </w:tabs>
        <w:ind w:left="1440" w:hanging="360"/>
      </w:pPr>
      <w:rPr>
        <w:rFonts w:ascii="Courier New" w:hAnsi="Courier New"/>
      </w:rPr>
    </w:lvl>
    <w:lvl w:ilvl="2" w:tplc="3940C9AA">
      <w:start w:val="1"/>
      <w:numFmt w:val="bullet"/>
      <w:lvlText w:val=""/>
      <w:lvlJc w:val="left"/>
      <w:pPr>
        <w:tabs>
          <w:tab w:val="num" w:pos="2160"/>
        </w:tabs>
        <w:ind w:left="2160" w:hanging="360"/>
      </w:pPr>
      <w:rPr>
        <w:rFonts w:ascii="Wingdings" w:hAnsi="Wingdings"/>
      </w:rPr>
    </w:lvl>
    <w:lvl w:ilvl="3" w:tplc="381CE88C">
      <w:start w:val="1"/>
      <w:numFmt w:val="bullet"/>
      <w:lvlText w:val=""/>
      <w:lvlJc w:val="left"/>
      <w:pPr>
        <w:tabs>
          <w:tab w:val="num" w:pos="2880"/>
        </w:tabs>
        <w:ind w:left="2880" w:hanging="360"/>
      </w:pPr>
      <w:rPr>
        <w:rFonts w:ascii="Symbol" w:hAnsi="Symbol"/>
      </w:rPr>
    </w:lvl>
    <w:lvl w:ilvl="4" w:tplc="E154EA36">
      <w:start w:val="1"/>
      <w:numFmt w:val="bullet"/>
      <w:lvlText w:val="o"/>
      <w:lvlJc w:val="left"/>
      <w:pPr>
        <w:tabs>
          <w:tab w:val="num" w:pos="3600"/>
        </w:tabs>
        <w:ind w:left="3600" w:hanging="360"/>
      </w:pPr>
      <w:rPr>
        <w:rFonts w:ascii="Courier New" w:hAnsi="Courier New"/>
      </w:rPr>
    </w:lvl>
    <w:lvl w:ilvl="5" w:tplc="9BFA30FA">
      <w:start w:val="1"/>
      <w:numFmt w:val="bullet"/>
      <w:lvlText w:val=""/>
      <w:lvlJc w:val="left"/>
      <w:pPr>
        <w:tabs>
          <w:tab w:val="num" w:pos="4320"/>
        </w:tabs>
        <w:ind w:left="4320" w:hanging="360"/>
      </w:pPr>
      <w:rPr>
        <w:rFonts w:ascii="Wingdings" w:hAnsi="Wingdings"/>
      </w:rPr>
    </w:lvl>
    <w:lvl w:ilvl="6" w:tplc="41B2AA10">
      <w:start w:val="1"/>
      <w:numFmt w:val="bullet"/>
      <w:lvlText w:val=""/>
      <w:lvlJc w:val="left"/>
      <w:pPr>
        <w:tabs>
          <w:tab w:val="num" w:pos="5040"/>
        </w:tabs>
        <w:ind w:left="5040" w:hanging="360"/>
      </w:pPr>
      <w:rPr>
        <w:rFonts w:ascii="Symbol" w:hAnsi="Symbol"/>
      </w:rPr>
    </w:lvl>
    <w:lvl w:ilvl="7" w:tplc="ACA6E32E">
      <w:start w:val="1"/>
      <w:numFmt w:val="bullet"/>
      <w:lvlText w:val="o"/>
      <w:lvlJc w:val="left"/>
      <w:pPr>
        <w:tabs>
          <w:tab w:val="num" w:pos="5760"/>
        </w:tabs>
        <w:ind w:left="5760" w:hanging="360"/>
      </w:pPr>
      <w:rPr>
        <w:rFonts w:ascii="Courier New" w:hAnsi="Courier New"/>
      </w:rPr>
    </w:lvl>
    <w:lvl w:ilvl="8" w:tplc="0BCA91C0">
      <w:start w:val="1"/>
      <w:numFmt w:val="bullet"/>
      <w:lvlText w:val=""/>
      <w:lvlJc w:val="left"/>
      <w:pPr>
        <w:tabs>
          <w:tab w:val="num" w:pos="6480"/>
        </w:tabs>
        <w:ind w:left="6480" w:hanging="360"/>
      </w:pPr>
      <w:rPr>
        <w:rFonts w:ascii="Wingdings" w:hAnsi="Wingdings"/>
      </w:rPr>
    </w:lvl>
  </w:abstractNum>
  <w:abstractNum w:abstractNumId="185" w15:restartNumberingAfterBreak="0">
    <w:nsid w:val="000000BA"/>
    <w:multiLevelType w:val="multilevel"/>
    <w:tmpl w:val="000000B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000000BB"/>
    <w:multiLevelType w:val="hybridMultilevel"/>
    <w:tmpl w:val="000000BB"/>
    <w:lvl w:ilvl="0" w:tplc="9F5E79CC">
      <w:start w:val="1"/>
      <w:numFmt w:val="bullet"/>
      <w:lvlText w:val=""/>
      <w:lvlJc w:val="left"/>
      <w:pPr>
        <w:ind w:left="720" w:hanging="360"/>
      </w:pPr>
      <w:rPr>
        <w:rFonts w:ascii="Symbol" w:hAnsi="Symbol"/>
      </w:rPr>
    </w:lvl>
    <w:lvl w:ilvl="1" w:tplc="E5D491C2">
      <w:start w:val="1"/>
      <w:numFmt w:val="bullet"/>
      <w:lvlText w:val="o"/>
      <w:lvlJc w:val="left"/>
      <w:pPr>
        <w:tabs>
          <w:tab w:val="num" w:pos="1440"/>
        </w:tabs>
        <w:ind w:left="1440" w:hanging="360"/>
      </w:pPr>
      <w:rPr>
        <w:rFonts w:ascii="Courier New" w:hAnsi="Courier New"/>
      </w:rPr>
    </w:lvl>
    <w:lvl w:ilvl="2" w:tplc="559A64E2">
      <w:start w:val="1"/>
      <w:numFmt w:val="bullet"/>
      <w:lvlText w:val=""/>
      <w:lvlJc w:val="left"/>
      <w:pPr>
        <w:tabs>
          <w:tab w:val="num" w:pos="2160"/>
        </w:tabs>
        <w:ind w:left="2160" w:hanging="360"/>
      </w:pPr>
      <w:rPr>
        <w:rFonts w:ascii="Wingdings" w:hAnsi="Wingdings"/>
      </w:rPr>
    </w:lvl>
    <w:lvl w:ilvl="3" w:tplc="BCD81D36">
      <w:start w:val="1"/>
      <w:numFmt w:val="bullet"/>
      <w:lvlText w:val=""/>
      <w:lvlJc w:val="left"/>
      <w:pPr>
        <w:tabs>
          <w:tab w:val="num" w:pos="2880"/>
        </w:tabs>
        <w:ind w:left="2880" w:hanging="360"/>
      </w:pPr>
      <w:rPr>
        <w:rFonts w:ascii="Symbol" w:hAnsi="Symbol"/>
      </w:rPr>
    </w:lvl>
    <w:lvl w:ilvl="4" w:tplc="0218C8FC">
      <w:start w:val="1"/>
      <w:numFmt w:val="bullet"/>
      <w:lvlText w:val="o"/>
      <w:lvlJc w:val="left"/>
      <w:pPr>
        <w:tabs>
          <w:tab w:val="num" w:pos="3600"/>
        </w:tabs>
        <w:ind w:left="3600" w:hanging="360"/>
      </w:pPr>
      <w:rPr>
        <w:rFonts w:ascii="Courier New" w:hAnsi="Courier New"/>
      </w:rPr>
    </w:lvl>
    <w:lvl w:ilvl="5" w:tplc="EA04456C">
      <w:start w:val="1"/>
      <w:numFmt w:val="bullet"/>
      <w:lvlText w:val=""/>
      <w:lvlJc w:val="left"/>
      <w:pPr>
        <w:tabs>
          <w:tab w:val="num" w:pos="4320"/>
        </w:tabs>
        <w:ind w:left="4320" w:hanging="360"/>
      </w:pPr>
      <w:rPr>
        <w:rFonts w:ascii="Wingdings" w:hAnsi="Wingdings"/>
      </w:rPr>
    </w:lvl>
    <w:lvl w:ilvl="6" w:tplc="95848C62">
      <w:start w:val="1"/>
      <w:numFmt w:val="bullet"/>
      <w:lvlText w:val=""/>
      <w:lvlJc w:val="left"/>
      <w:pPr>
        <w:tabs>
          <w:tab w:val="num" w:pos="5040"/>
        </w:tabs>
        <w:ind w:left="5040" w:hanging="360"/>
      </w:pPr>
      <w:rPr>
        <w:rFonts w:ascii="Symbol" w:hAnsi="Symbol"/>
      </w:rPr>
    </w:lvl>
    <w:lvl w:ilvl="7" w:tplc="0B0E6214">
      <w:start w:val="1"/>
      <w:numFmt w:val="bullet"/>
      <w:lvlText w:val="o"/>
      <w:lvlJc w:val="left"/>
      <w:pPr>
        <w:tabs>
          <w:tab w:val="num" w:pos="5760"/>
        </w:tabs>
        <w:ind w:left="5760" w:hanging="360"/>
      </w:pPr>
      <w:rPr>
        <w:rFonts w:ascii="Courier New" w:hAnsi="Courier New"/>
      </w:rPr>
    </w:lvl>
    <w:lvl w:ilvl="8" w:tplc="0C62669E">
      <w:start w:val="1"/>
      <w:numFmt w:val="bullet"/>
      <w:lvlText w:val=""/>
      <w:lvlJc w:val="left"/>
      <w:pPr>
        <w:tabs>
          <w:tab w:val="num" w:pos="6480"/>
        </w:tabs>
        <w:ind w:left="6480" w:hanging="360"/>
      </w:pPr>
      <w:rPr>
        <w:rFonts w:ascii="Wingdings" w:hAnsi="Wingdings"/>
      </w:rPr>
    </w:lvl>
  </w:abstractNum>
  <w:abstractNum w:abstractNumId="187" w15:restartNumberingAfterBreak="0">
    <w:nsid w:val="000000BC"/>
    <w:multiLevelType w:val="hybridMultilevel"/>
    <w:tmpl w:val="000000BC"/>
    <w:lvl w:ilvl="0" w:tplc="97A65696">
      <w:start w:val="1"/>
      <w:numFmt w:val="bullet"/>
      <w:lvlText w:val=""/>
      <w:lvlJc w:val="left"/>
      <w:pPr>
        <w:ind w:left="720" w:hanging="360"/>
      </w:pPr>
      <w:rPr>
        <w:rFonts w:ascii="Symbol" w:hAnsi="Symbol"/>
      </w:rPr>
    </w:lvl>
    <w:lvl w:ilvl="1" w:tplc="4B7079EC">
      <w:start w:val="1"/>
      <w:numFmt w:val="bullet"/>
      <w:lvlText w:val="o"/>
      <w:lvlJc w:val="left"/>
      <w:pPr>
        <w:tabs>
          <w:tab w:val="num" w:pos="1440"/>
        </w:tabs>
        <w:ind w:left="1440" w:hanging="360"/>
      </w:pPr>
      <w:rPr>
        <w:rFonts w:ascii="Courier New" w:hAnsi="Courier New"/>
      </w:rPr>
    </w:lvl>
    <w:lvl w:ilvl="2" w:tplc="EB281CF6">
      <w:start w:val="1"/>
      <w:numFmt w:val="bullet"/>
      <w:lvlText w:val=""/>
      <w:lvlJc w:val="left"/>
      <w:pPr>
        <w:tabs>
          <w:tab w:val="num" w:pos="2160"/>
        </w:tabs>
        <w:ind w:left="2160" w:hanging="360"/>
      </w:pPr>
      <w:rPr>
        <w:rFonts w:ascii="Wingdings" w:hAnsi="Wingdings"/>
      </w:rPr>
    </w:lvl>
    <w:lvl w:ilvl="3" w:tplc="5C0C98A4">
      <w:start w:val="1"/>
      <w:numFmt w:val="bullet"/>
      <w:lvlText w:val=""/>
      <w:lvlJc w:val="left"/>
      <w:pPr>
        <w:tabs>
          <w:tab w:val="num" w:pos="2880"/>
        </w:tabs>
        <w:ind w:left="2880" w:hanging="360"/>
      </w:pPr>
      <w:rPr>
        <w:rFonts w:ascii="Symbol" w:hAnsi="Symbol"/>
      </w:rPr>
    </w:lvl>
    <w:lvl w:ilvl="4" w:tplc="4C54AE6A">
      <w:start w:val="1"/>
      <w:numFmt w:val="bullet"/>
      <w:lvlText w:val="o"/>
      <w:lvlJc w:val="left"/>
      <w:pPr>
        <w:tabs>
          <w:tab w:val="num" w:pos="3600"/>
        </w:tabs>
        <w:ind w:left="3600" w:hanging="360"/>
      </w:pPr>
      <w:rPr>
        <w:rFonts w:ascii="Courier New" w:hAnsi="Courier New"/>
      </w:rPr>
    </w:lvl>
    <w:lvl w:ilvl="5" w:tplc="9438C84A">
      <w:start w:val="1"/>
      <w:numFmt w:val="bullet"/>
      <w:lvlText w:val=""/>
      <w:lvlJc w:val="left"/>
      <w:pPr>
        <w:tabs>
          <w:tab w:val="num" w:pos="4320"/>
        </w:tabs>
        <w:ind w:left="4320" w:hanging="360"/>
      </w:pPr>
      <w:rPr>
        <w:rFonts w:ascii="Wingdings" w:hAnsi="Wingdings"/>
      </w:rPr>
    </w:lvl>
    <w:lvl w:ilvl="6" w:tplc="4A68FD06">
      <w:start w:val="1"/>
      <w:numFmt w:val="bullet"/>
      <w:lvlText w:val=""/>
      <w:lvlJc w:val="left"/>
      <w:pPr>
        <w:tabs>
          <w:tab w:val="num" w:pos="5040"/>
        </w:tabs>
        <w:ind w:left="5040" w:hanging="360"/>
      </w:pPr>
      <w:rPr>
        <w:rFonts w:ascii="Symbol" w:hAnsi="Symbol"/>
      </w:rPr>
    </w:lvl>
    <w:lvl w:ilvl="7" w:tplc="55D05D08">
      <w:start w:val="1"/>
      <w:numFmt w:val="bullet"/>
      <w:lvlText w:val="o"/>
      <w:lvlJc w:val="left"/>
      <w:pPr>
        <w:tabs>
          <w:tab w:val="num" w:pos="5760"/>
        </w:tabs>
        <w:ind w:left="5760" w:hanging="360"/>
      </w:pPr>
      <w:rPr>
        <w:rFonts w:ascii="Courier New" w:hAnsi="Courier New"/>
      </w:rPr>
    </w:lvl>
    <w:lvl w:ilvl="8" w:tplc="5550675A">
      <w:start w:val="1"/>
      <w:numFmt w:val="bullet"/>
      <w:lvlText w:val=""/>
      <w:lvlJc w:val="left"/>
      <w:pPr>
        <w:tabs>
          <w:tab w:val="num" w:pos="6480"/>
        </w:tabs>
        <w:ind w:left="6480" w:hanging="360"/>
      </w:pPr>
      <w:rPr>
        <w:rFonts w:ascii="Wingdings" w:hAnsi="Wingdings"/>
      </w:rPr>
    </w:lvl>
  </w:abstractNum>
  <w:abstractNum w:abstractNumId="188" w15:restartNumberingAfterBreak="0">
    <w:nsid w:val="000000BD"/>
    <w:multiLevelType w:val="multilevel"/>
    <w:tmpl w:val="000000B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000000BE"/>
    <w:multiLevelType w:val="hybridMultilevel"/>
    <w:tmpl w:val="000000BE"/>
    <w:lvl w:ilvl="0" w:tplc="A022BC94">
      <w:start w:val="1"/>
      <w:numFmt w:val="bullet"/>
      <w:lvlText w:val=""/>
      <w:lvlJc w:val="left"/>
      <w:pPr>
        <w:ind w:left="720" w:hanging="360"/>
      </w:pPr>
      <w:rPr>
        <w:rFonts w:ascii="Symbol" w:hAnsi="Symbol"/>
      </w:rPr>
    </w:lvl>
    <w:lvl w:ilvl="1" w:tplc="262CB8B8">
      <w:start w:val="1"/>
      <w:numFmt w:val="bullet"/>
      <w:lvlText w:val="o"/>
      <w:lvlJc w:val="left"/>
      <w:pPr>
        <w:tabs>
          <w:tab w:val="num" w:pos="1440"/>
        </w:tabs>
        <w:ind w:left="1440" w:hanging="360"/>
      </w:pPr>
      <w:rPr>
        <w:rFonts w:ascii="Courier New" w:hAnsi="Courier New"/>
      </w:rPr>
    </w:lvl>
    <w:lvl w:ilvl="2" w:tplc="25048CCE">
      <w:start w:val="1"/>
      <w:numFmt w:val="bullet"/>
      <w:lvlText w:val=""/>
      <w:lvlJc w:val="left"/>
      <w:pPr>
        <w:tabs>
          <w:tab w:val="num" w:pos="2160"/>
        </w:tabs>
        <w:ind w:left="2160" w:hanging="360"/>
      </w:pPr>
      <w:rPr>
        <w:rFonts w:ascii="Wingdings" w:hAnsi="Wingdings"/>
      </w:rPr>
    </w:lvl>
    <w:lvl w:ilvl="3" w:tplc="4CBE8176">
      <w:start w:val="1"/>
      <w:numFmt w:val="bullet"/>
      <w:lvlText w:val=""/>
      <w:lvlJc w:val="left"/>
      <w:pPr>
        <w:tabs>
          <w:tab w:val="num" w:pos="2880"/>
        </w:tabs>
        <w:ind w:left="2880" w:hanging="360"/>
      </w:pPr>
      <w:rPr>
        <w:rFonts w:ascii="Symbol" w:hAnsi="Symbol"/>
      </w:rPr>
    </w:lvl>
    <w:lvl w:ilvl="4" w:tplc="1F86CDE6">
      <w:start w:val="1"/>
      <w:numFmt w:val="bullet"/>
      <w:lvlText w:val="o"/>
      <w:lvlJc w:val="left"/>
      <w:pPr>
        <w:tabs>
          <w:tab w:val="num" w:pos="3600"/>
        </w:tabs>
        <w:ind w:left="3600" w:hanging="360"/>
      </w:pPr>
      <w:rPr>
        <w:rFonts w:ascii="Courier New" w:hAnsi="Courier New"/>
      </w:rPr>
    </w:lvl>
    <w:lvl w:ilvl="5" w:tplc="7D14DBBE">
      <w:start w:val="1"/>
      <w:numFmt w:val="bullet"/>
      <w:lvlText w:val=""/>
      <w:lvlJc w:val="left"/>
      <w:pPr>
        <w:tabs>
          <w:tab w:val="num" w:pos="4320"/>
        </w:tabs>
        <w:ind w:left="4320" w:hanging="360"/>
      </w:pPr>
      <w:rPr>
        <w:rFonts w:ascii="Wingdings" w:hAnsi="Wingdings"/>
      </w:rPr>
    </w:lvl>
    <w:lvl w:ilvl="6" w:tplc="C60E9DE8">
      <w:start w:val="1"/>
      <w:numFmt w:val="bullet"/>
      <w:lvlText w:val=""/>
      <w:lvlJc w:val="left"/>
      <w:pPr>
        <w:tabs>
          <w:tab w:val="num" w:pos="5040"/>
        </w:tabs>
        <w:ind w:left="5040" w:hanging="360"/>
      </w:pPr>
      <w:rPr>
        <w:rFonts w:ascii="Symbol" w:hAnsi="Symbol"/>
      </w:rPr>
    </w:lvl>
    <w:lvl w:ilvl="7" w:tplc="576065F2">
      <w:start w:val="1"/>
      <w:numFmt w:val="bullet"/>
      <w:lvlText w:val="o"/>
      <w:lvlJc w:val="left"/>
      <w:pPr>
        <w:tabs>
          <w:tab w:val="num" w:pos="5760"/>
        </w:tabs>
        <w:ind w:left="5760" w:hanging="360"/>
      </w:pPr>
      <w:rPr>
        <w:rFonts w:ascii="Courier New" w:hAnsi="Courier New"/>
      </w:rPr>
    </w:lvl>
    <w:lvl w:ilvl="8" w:tplc="5FCEBB2A">
      <w:start w:val="1"/>
      <w:numFmt w:val="bullet"/>
      <w:lvlText w:val=""/>
      <w:lvlJc w:val="left"/>
      <w:pPr>
        <w:tabs>
          <w:tab w:val="num" w:pos="6480"/>
        </w:tabs>
        <w:ind w:left="6480" w:hanging="360"/>
      </w:pPr>
      <w:rPr>
        <w:rFonts w:ascii="Wingdings" w:hAnsi="Wingdings"/>
      </w:rPr>
    </w:lvl>
  </w:abstractNum>
  <w:abstractNum w:abstractNumId="190" w15:restartNumberingAfterBreak="0">
    <w:nsid w:val="000000BF"/>
    <w:multiLevelType w:val="hybridMultilevel"/>
    <w:tmpl w:val="000000BF"/>
    <w:lvl w:ilvl="0" w:tplc="46A473D6">
      <w:start w:val="1"/>
      <w:numFmt w:val="bullet"/>
      <w:lvlText w:val=""/>
      <w:lvlJc w:val="left"/>
      <w:pPr>
        <w:ind w:left="720" w:hanging="360"/>
      </w:pPr>
      <w:rPr>
        <w:rFonts w:ascii="Symbol" w:hAnsi="Symbol"/>
      </w:rPr>
    </w:lvl>
    <w:lvl w:ilvl="1" w:tplc="4F167880">
      <w:start w:val="1"/>
      <w:numFmt w:val="bullet"/>
      <w:lvlText w:val="o"/>
      <w:lvlJc w:val="left"/>
      <w:pPr>
        <w:ind w:left="1440" w:hanging="360"/>
      </w:pPr>
      <w:rPr>
        <w:rFonts w:ascii="Courier New" w:hAnsi="Courier New"/>
      </w:rPr>
    </w:lvl>
    <w:lvl w:ilvl="2" w:tplc="5B7E8420">
      <w:start w:val="1"/>
      <w:numFmt w:val="bullet"/>
      <w:lvlText w:val=""/>
      <w:lvlJc w:val="left"/>
      <w:pPr>
        <w:tabs>
          <w:tab w:val="num" w:pos="2160"/>
        </w:tabs>
        <w:ind w:left="2160" w:hanging="360"/>
      </w:pPr>
      <w:rPr>
        <w:rFonts w:ascii="Wingdings" w:hAnsi="Wingdings"/>
      </w:rPr>
    </w:lvl>
    <w:lvl w:ilvl="3" w:tplc="5B72B810">
      <w:start w:val="1"/>
      <w:numFmt w:val="bullet"/>
      <w:lvlText w:val=""/>
      <w:lvlJc w:val="left"/>
      <w:pPr>
        <w:tabs>
          <w:tab w:val="num" w:pos="2880"/>
        </w:tabs>
        <w:ind w:left="2880" w:hanging="360"/>
      </w:pPr>
      <w:rPr>
        <w:rFonts w:ascii="Symbol" w:hAnsi="Symbol"/>
      </w:rPr>
    </w:lvl>
    <w:lvl w:ilvl="4" w:tplc="EAC63072">
      <w:start w:val="1"/>
      <w:numFmt w:val="bullet"/>
      <w:lvlText w:val="o"/>
      <w:lvlJc w:val="left"/>
      <w:pPr>
        <w:tabs>
          <w:tab w:val="num" w:pos="3600"/>
        </w:tabs>
        <w:ind w:left="3600" w:hanging="360"/>
      </w:pPr>
      <w:rPr>
        <w:rFonts w:ascii="Courier New" w:hAnsi="Courier New"/>
      </w:rPr>
    </w:lvl>
    <w:lvl w:ilvl="5" w:tplc="FCCEF22A">
      <w:start w:val="1"/>
      <w:numFmt w:val="bullet"/>
      <w:lvlText w:val=""/>
      <w:lvlJc w:val="left"/>
      <w:pPr>
        <w:tabs>
          <w:tab w:val="num" w:pos="4320"/>
        </w:tabs>
        <w:ind w:left="4320" w:hanging="360"/>
      </w:pPr>
      <w:rPr>
        <w:rFonts w:ascii="Wingdings" w:hAnsi="Wingdings"/>
      </w:rPr>
    </w:lvl>
    <w:lvl w:ilvl="6" w:tplc="E9609C5C">
      <w:start w:val="1"/>
      <w:numFmt w:val="bullet"/>
      <w:lvlText w:val=""/>
      <w:lvlJc w:val="left"/>
      <w:pPr>
        <w:tabs>
          <w:tab w:val="num" w:pos="5040"/>
        </w:tabs>
        <w:ind w:left="5040" w:hanging="360"/>
      </w:pPr>
      <w:rPr>
        <w:rFonts w:ascii="Symbol" w:hAnsi="Symbol"/>
      </w:rPr>
    </w:lvl>
    <w:lvl w:ilvl="7" w:tplc="E01AFC7E">
      <w:start w:val="1"/>
      <w:numFmt w:val="bullet"/>
      <w:lvlText w:val="o"/>
      <w:lvlJc w:val="left"/>
      <w:pPr>
        <w:tabs>
          <w:tab w:val="num" w:pos="5760"/>
        </w:tabs>
        <w:ind w:left="5760" w:hanging="360"/>
      </w:pPr>
      <w:rPr>
        <w:rFonts w:ascii="Courier New" w:hAnsi="Courier New"/>
      </w:rPr>
    </w:lvl>
    <w:lvl w:ilvl="8" w:tplc="04D022C4">
      <w:start w:val="1"/>
      <w:numFmt w:val="bullet"/>
      <w:lvlText w:val=""/>
      <w:lvlJc w:val="left"/>
      <w:pPr>
        <w:tabs>
          <w:tab w:val="num" w:pos="6480"/>
        </w:tabs>
        <w:ind w:left="6480" w:hanging="360"/>
      </w:pPr>
      <w:rPr>
        <w:rFonts w:ascii="Wingdings" w:hAnsi="Wingdings"/>
      </w:rPr>
    </w:lvl>
  </w:abstractNum>
  <w:abstractNum w:abstractNumId="191" w15:restartNumberingAfterBreak="0">
    <w:nsid w:val="000000C0"/>
    <w:multiLevelType w:val="hybridMultilevel"/>
    <w:tmpl w:val="000000C0"/>
    <w:lvl w:ilvl="0" w:tplc="682E14F0">
      <w:start w:val="1"/>
      <w:numFmt w:val="bullet"/>
      <w:lvlText w:val=""/>
      <w:lvlJc w:val="left"/>
      <w:pPr>
        <w:ind w:left="720" w:hanging="360"/>
      </w:pPr>
      <w:rPr>
        <w:rFonts w:ascii="Symbol" w:hAnsi="Symbol"/>
      </w:rPr>
    </w:lvl>
    <w:lvl w:ilvl="1" w:tplc="BFE08924">
      <w:start w:val="1"/>
      <w:numFmt w:val="bullet"/>
      <w:lvlText w:val="o"/>
      <w:lvlJc w:val="left"/>
      <w:pPr>
        <w:tabs>
          <w:tab w:val="num" w:pos="1440"/>
        </w:tabs>
        <w:ind w:left="1440" w:hanging="360"/>
      </w:pPr>
      <w:rPr>
        <w:rFonts w:ascii="Courier New" w:hAnsi="Courier New"/>
      </w:rPr>
    </w:lvl>
    <w:lvl w:ilvl="2" w:tplc="BBF63EEA">
      <w:start w:val="1"/>
      <w:numFmt w:val="bullet"/>
      <w:lvlText w:val=""/>
      <w:lvlJc w:val="left"/>
      <w:pPr>
        <w:tabs>
          <w:tab w:val="num" w:pos="2160"/>
        </w:tabs>
        <w:ind w:left="2160" w:hanging="360"/>
      </w:pPr>
      <w:rPr>
        <w:rFonts w:ascii="Wingdings" w:hAnsi="Wingdings"/>
      </w:rPr>
    </w:lvl>
    <w:lvl w:ilvl="3" w:tplc="F43C5140">
      <w:start w:val="1"/>
      <w:numFmt w:val="bullet"/>
      <w:lvlText w:val=""/>
      <w:lvlJc w:val="left"/>
      <w:pPr>
        <w:tabs>
          <w:tab w:val="num" w:pos="2880"/>
        </w:tabs>
        <w:ind w:left="2880" w:hanging="360"/>
      </w:pPr>
      <w:rPr>
        <w:rFonts w:ascii="Symbol" w:hAnsi="Symbol"/>
      </w:rPr>
    </w:lvl>
    <w:lvl w:ilvl="4" w:tplc="8E9C9C9A">
      <w:start w:val="1"/>
      <w:numFmt w:val="bullet"/>
      <w:lvlText w:val="o"/>
      <w:lvlJc w:val="left"/>
      <w:pPr>
        <w:tabs>
          <w:tab w:val="num" w:pos="3600"/>
        </w:tabs>
        <w:ind w:left="3600" w:hanging="360"/>
      </w:pPr>
      <w:rPr>
        <w:rFonts w:ascii="Courier New" w:hAnsi="Courier New"/>
      </w:rPr>
    </w:lvl>
    <w:lvl w:ilvl="5" w:tplc="2EA4AB3C">
      <w:start w:val="1"/>
      <w:numFmt w:val="bullet"/>
      <w:lvlText w:val=""/>
      <w:lvlJc w:val="left"/>
      <w:pPr>
        <w:tabs>
          <w:tab w:val="num" w:pos="4320"/>
        </w:tabs>
        <w:ind w:left="4320" w:hanging="360"/>
      </w:pPr>
      <w:rPr>
        <w:rFonts w:ascii="Wingdings" w:hAnsi="Wingdings"/>
      </w:rPr>
    </w:lvl>
    <w:lvl w:ilvl="6" w:tplc="8E328244">
      <w:start w:val="1"/>
      <w:numFmt w:val="bullet"/>
      <w:lvlText w:val=""/>
      <w:lvlJc w:val="left"/>
      <w:pPr>
        <w:tabs>
          <w:tab w:val="num" w:pos="5040"/>
        </w:tabs>
        <w:ind w:left="5040" w:hanging="360"/>
      </w:pPr>
      <w:rPr>
        <w:rFonts w:ascii="Symbol" w:hAnsi="Symbol"/>
      </w:rPr>
    </w:lvl>
    <w:lvl w:ilvl="7" w:tplc="F13E803A">
      <w:start w:val="1"/>
      <w:numFmt w:val="bullet"/>
      <w:lvlText w:val="o"/>
      <w:lvlJc w:val="left"/>
      <w:pPr>
        <w:tabs>
          <w:tab w:val="num" w:pos="5760"/>
        </w:tabs>
        <w:ind w:left="5760" w:hanging="360"/>
      </w:pPr>
      <w:rPr>
        <w:rFonts w:ascii="Courier New" w:hAnsi="Courier New"/>
      </w:rPr>
    </w:lvl>
    <w:lvl w:ilvl="8" w:tplc="AF0E1B60">
      <w:start w:val="1"/>
      <w:numFmt w:val="bullet"/>
      <w:lvlText w:val=""/>
      <w:lvlJc w:val="left"/>
      <w:pPr>
        <w:tabs>
          <w:tab w:val="num" w:pos="6480"/>
        </w:tabs>
        <w:ind w:left="6480" w:hanging="360"/>
      </w:pPr>
      <w:rPr>
        <w:rFonts w:ascii="Wingdings" w:hAnsi="Wingdings"/>
      </w:rPr>
    </w:lvl>
  </w:abstractNum>
  <w:abstractNum w:abstractNumId="192" w15:restartNumberingAfterBreak="0">
    <w:nsid w:val="000000C1"/>
    <w:multiLevelType w:val="multilevel"/>
    <w:tmpl w:val="000000C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000000C2"/>
    <w:multiLevelType w:val="hybridMultilevel"/>
    <w:tmpl w:val="000000C2"/>
    <w:lvl w:ilvl="0" w:tplc="B330C4E6">
      <w:start w:val="1"/>
      <w:numFmt w:val="bullet"/>
      <w:lvlText w:val=""/>
      <w:lvlJc w:val="left"/>
      <w:pPr>
        <w:ind w:left="720" w:hanging="360"/>
      </w:pPr>
      <w:rPr>
        <w:rFonts w:ascii="Symbol" w:hAnsi="Symbol"/>
      </w:rPr>
    </w:lvl>
    <w:lvl w:ilvl="1" w:tplc="3984C504">
      <w:start w:val="1"/>
      <w:numFmt w:val="bullet"/>
      <w:lvlText w:val="o"/>
      <w:lvlJc w:val="left"/>
      <w:pPr>
        <w:tabs>
          <w:tab w:val="num" w:pos="1440"/>
        </w:tabs>
        <w:ind w:left="1440" w:hanging="360"/>
      </w:pPr>
      <w:rPr>
        <w:rFonts w:ascii="Courier New" w:hAnsi="Courier New"/>
      </w:rPr>
    </w:lvl>
    <w:lvl w:ilvl="2" w:tplc="B05E9C76">
      <w:start w:val="1"/>
      <w:numFmt w:val="bullet"/>
      <w:lvlText w:val=""/>
      <w:lvlJc w:val="left"/>
      <w:pPr>
        <w:tabs>
          <w:tab w:val="num" w:pos="2160"/>
        </w:tabs>
        <w:ind w:left="2160" w:hanging="360"/>
      </w:pPr>
      <w:rPr>
        <w:rFonts w:ascii="Wingdings" w:hAnsi="Wingdings"/>
      </w:rPr>
    </w:lvl>
    <w:lvl w:ilvl="3" w:tplc="CEC01258">
      <w:start w:val="1"/>
      <w:numFmt w:val="bullet"/>
      <w:lvlText w:val=""/>
      <w:lvlJc w:val="left"/>
      <w:pPr>
        <w:tabs>
          <w:tab w:val="num" w:pos="2880"/>
        </w:tabs>
        <w:ind w:left="2880" w:hanging="360"/>
      </w:pPr>
      <w:rPr>
        <w:rFonts w:ascii="Symbol" w:hAnsi="Symbol"/>
      </w:rPr>
    </w:lvl>
    <w:lvl w:ilvl="4" w:tplc="32822A1C">
      <w:start w:val="1"/>
      <w:numFmt w:val="bullet"/>
      <w:lvlText w:val="o"/>
      <w:lvlJc w:val="left"/>
      <w:pPr>
        <w:tabs>
          <w:tab w:val="num" w:pos="3600"/>
        </w:tabs>
        <w:ind w:left="3600" w:hanging="360"/>
      </w:pPr>
      <w:rPr>
        <w:rFonts w:ascii="Courier New" w:hAnsi="Courier New"/>
      </w:rPr>
    </w:lvl>
    <w:lvl w:ilvl="5" w:tplc="D868AE60">
      <w:start w:val="1"/>
      <w:numFmt w:val="bullet"/>
      <w:lvlText w:val=""/>
      <w:lvlJc w:val="left"/>
      <w:pPr>
        <w:tabs>
          <w:tab w:val="num" w:pos="4320"/>
        </w:tabs>
        <w:ind w:left="4320" w:hanging="360"/>
      </w:pPr>
      <w:rPr>
        <w:rFonts w:ascii="Wingdings" w:hAnsi="Wingdings"/>
      </w:rPr>
    </w:lvl>
    <w:lvl w:ilvl="6" w:tplc="48F2BB1E">
      <w:start w:val="1"/>
      <w:numFmt w:val="bullet"/>
      <w:lvlText w:val=""/>
      <w:lvlJc w:val="left"/>
      <w:pPr>
        <w:tabs>
          <w:tab w:val="num" w:pos="5040"/>
        </w:tabs>
        <w:ind w:left="5040" w:hanging="360"/>
      </w:pPr>
      <w:rPr>
        <w:rFonts w:ascii="Symbol" w:hAnsi="Symbol"/>
      </w:rPr>
    </w:lvl>
    <w:lvl w:ilvl="7" w:tplc="E214ACD4">
      <w:start w:val="1"/>
      <w:numFmt w:val="bullet"/>
      <w:lvlText w:val="o"/>
      <w:lvlJc w:val="left"/>
      <w:pPr>
        <w:tabs>
          <w:tab w:val="num" w:pos="5760"/>
        </w:tabs>
        <w:ind w:left="5760" w:hanging="360"/>
      </w:pPr>
      <w:rPr>
        <w:rFonts w:ascii="Courier New" w:hAnsi="Courier New"/>
      </w:rPr>
    </w:lvl>
    <w:lvl w:ilvl="8" w:tplc="EA4E4D4A">
      <w:start w:val="1"/>
      <w:numFmt w:val="bullet"/>
      <w:lvlText w:val=""/>
      <w:lvlJc w:val="left"/>
      <w:pPr>
        <w:tabs>
          <w:tab w:val="num" w:pos="6480"/>
        </w:tabs>
        <w:ind w:left="6480" w:hanging="360"/>
      </w:pPr>
      <w:rPr>
        <w:rFonts w:ascii="Wingdings" w:hAnsi="Wingdings"/>
      </w:rPr>
    </w:lvl>
  </w:abstractNum>
  <w:abstractNum w:abstractNumId="194" w15:restartNumberingAfterBreak="0">
    <w:nsid w:val="000000C3"/>
    <w:multiLevelType w:val="hybridMultilevel"/>
    <w:tmpl w:val="000000C3"/>
    <w:lvl w:ilvl="0" w:tplc="C2DA9B56">
      <w:start w:val="1"/>
      <w:numFmt w:val="bullet"/>
      <w:lvlText w:val=""/>
      <w:lvlJc w:val="left"/>
      <w:pPr>
        <w:ind w:left="720" w:hanging="360"/>
      </w:pPr>
      <w:rPr>
        <w:rFonts w:ascii="Symbol" w:hAnsi="Symbol"/>
      </w:rPr>
    </w:lvl>
    <w:lvl w:ilvl="1" w:tplc="9BEEA03C">
      <w:start w:val="1"/>
      <w:numFmt w:val="bullet"/>
      <w:lvlText w:val="o"/>
      <w:lvlJc w:val="left"/>
      <w:pPr>
        <w:tabs>
          <w:tab w:val="num" w:pos="1440"/>
        </w:tabs>
        <w:ind w:left="1440" w:hanging="360"/>
      </w:pPr>
      <w:rPr>
        <w:rFonts w:ascii="Courier New" w:hAnsi="Courier New"/>
      </w:rPr>
    </w:lvl>
    <w:lvl w:ilvl="2" w:tplc="9D3EF5AA">
      <w:start w:val="1"/>
      <w:numFmt w:val="bullet"/>
      <w:lvlText w:val=""/>
      <w:lvlJc w:val="left"/>
      <w:pPr>
        <w:tabs>
          <w:tab w:val="num" w:pos="2160"/>
        </w:tabs>
        <w:ind w:left="2160" w:hanging="360"/>
      </w:pPr>
      <w:rPr>
        <w:rFonts w:ascii="Wingdings" w:hAnsi="Wingdings"/>
      </w:rPr>
    </w:lvl>
    <w:lvl w:ilvl="3" w:tplc="43A46F0E">
      <w:start w:val="1"/>
      <w:numFmt w:val="bullet"/>
      <w:lvlText w:val=""/>
      <w:lvlJc w:val="left"/>
      <w:pPr>
        <w:tabs>
          <w:tab w:val="num" w:pos="2880"/>
        </w:tabs>
        <w:ind w:left="2880" w:hanging="360"/>
      </w:pPr>
      <w:rPr>
        <w:rFonts w:ascii="Symbol" w:hAnsi="Symbol"/>
      </w:rPr>
    </w:lvl>
    <w:lvl w:ilvl="4" w:tplc="ED00D4F4">
      <w:start w:val="1"/>
      <w:numFmt w:val="bullet"/>
      <w:lvlText w:val="o"/>
      <w:lvlJc w:val="left"/>
      <w:pPr>
        <w:tabs>
          <w:tab w:val="num" w:pos="3600"/>
        </w:tabs>
        <w:ind w:left="3600" w:hanging="360"/>
      </w:pPr>
      <w:rPr>
        <w:rFonts w:ascii="Courier New" w:hAnsi="Courier New"/>
      </w:rPr>
    </w:lvl>
    <w:lvl w:ilvl="5" w:tplc="1ECAADCA">
      <w:start w:val="1"/>
      <w:numFmt w:val="bullet"/>
      <w:lvlText w:val=""/>
      <w:lvlJc w:val="left"/>
      <w:pPr>
        <w:tabs>
          <w:tab w:val="num" w:pos="4320"/>
        </w:tabs>
        <w:ind w:left="4320" w:hanging="360"/>
      </w:pPr>
      <w:rPr>
        <w:rFonts w:ascii="Wingdings" w:hAnsi="Wingdings"/>
      </w:rPr>
    </w:lvl>
    <w:lvl w:ilvl="6" w:tplc="98A8F3F6">
      <w:start w:val="1"/>
      <w:numFmt w:val="bullet"/>
      <w:lvlText w:val=""/>
      <w:lvlJc w:val="left"/>
      <w:pPr>
        <w:tabs>
          <w:tab w:val="num" w:pos="5040"/>
        </w:tabs>
        <w:ind w:left="5040" w:hanging="360"/>
      </w:pPr>
      <w:rPr>
        <w:rFonts w:ascii="Symbol" w:hAnsi="Symbol"/>
      </w:rPr>
    </w:lvl>
    <w:lvl w:ilvl="7" w:tplc="D3A26C7A">
      <w:start w:val="1"/>
      <w:numFmt w:val="bullet"/>
      <w:lvlText w:val="o"/>
      <w:lvlJc w:val="left"/>
      <w:pPr>
        <w:tabs>
          <w:tab w:val="num" w:pos="5760"/>
        </w:tabs>
        <w:ind w:left="5760" w:hanging="360"/>
      </w:pPr>
      <w:rPr>
        <w:rFonts w:ascii="Courier New" w:hAnsi="Courier New"/>
      </w:rPr>
    </w:lvl>
    <w:lvl w:ilvl="8" w:tplc="1BE0AA1E">
      <w:start w:val="1"/>
      <w:numFmt w:val="bullet"/>
      <w:lvlText w:val=""/>
      <w:lvlJc w:val="left"/>
      <w:pPr>
        <w:tabs>
          <w:tab w:val="num" w:pos="6480"/>
        </w:tabs>
        <w:ind w:left="6480" w:hanging="360"/>
      </w:pPr>
      <w:rPr>
        <w:rFonts w:ascii="Wingdings" w:hAnsi="Wingdings"/>
      </w:rPr>
    </w:lvl>
  </w:abstractNum>
  <w:abstractNum w:abstractNumId="195" w15:restartNumberingAfterBreak="0">
    <w:nsid w:val="000000C4"/>
    <w:multiLevelType w:val="hybridMultilevel"/>
    <w:tmpl w:val="000000C4"/>
    <w:lvl w:ilvl="0" w:tplc="953E15D8">
      <w:start w:val="1"/>
      <w:numFmt w:val="bullet"/>
      <w:lvlText w:val=""/>
      <w:lvlJc w:val="left"/>
      <w:pPr>
        <w:ind w:left="720" w:hanging="360"/>
      </w:pPr>
      <w:rPr>
        <w:rFonts w:ascii="Symbol" w:hAnsi="Symbol"/>
      </w:rPr>
    </w:lvl>
    <w:lvl w:ilvl="1" w:tplc="5A1AF4A4">
      <w:start w:val="1"/>
      <w:numFmt w:val="bullet"/>
      <w:lvlText w:val="o"/>
      <w:lvlJc w:val="left"/>
      <w:pPr>
        <w:tabs>
          <w:tab w:val="num" w:pos="1440"/>
        </w:tabs>
        <w:ind w:left="1440" w:hanging="360"/>
      </w:pPr>
      <w:rPr>
        <w:rFonts w:ascii="Courier New" w:hAnsi="Courier New"/>
      </w:rPr>
    </w:lvl>
    <w:lvl w:ilvl="2" w:tplc="F2565980">
      <w:start w:val="1"/>
      <w:numFmt w:val="bullet"/>
      <w:lvlText w:val=""/>
      <w:lvlJc w:val="left"/>
      <w:pPr>
        <w:tabs>
          <w:tab w:val="num" w:pos="2160"/>
        </w:tabs>
        <w:ind w:left="2160" w:hanging="360"/>
      </w:pPr>
      <w:rPr>
        <w:rFonts w:ascii="Wingdings" w:hAnsi="Wingdings"/>
      </w:rPr>
    </w:lvl>
    <w:lvl w:ilvl="3" w:tplc="F5041D4A">
      <w:start w:val="1"/>
      <w:numFmt w:val="bullet"/>
      <w:lvlText w:val=""/>
      <w:lvlJc w:val="left"/>
      <w:pPr>
        <w:tabs>
          <w:tab w:val="num" w:pos="2880"/>
        </w:tabs>
        <w:ind w:left="2880" w:hanging="360"/>
      </w:pPr>
      <w:rPr>
        <w:rFonts w:ascii="Symbol" w:hAnsi="Symbol"/>
      </w:rPr>
    </w:lvl>
    <w:lvl w:ilvl="4" w:tplc="E4BA6A9C">
      <w:start w:val="1"/>
      <w:numFmt w:val="bullet"/>
      <w:lvlText w:val="o"/>
      <w:lvlJc w:val="left"/>
      <w:pPr>
        <w:tabs>
          <w:tab w:val="num" w:pos="3600"/>
        </w:tabs>
        <w:ind w:left="3600" w:hanging="360"/>
      </w:pPr>
      <w:rPr>
        <w:rFonts w:ascii="Courier New" w:hAnsi="Courier New"/>
      </w:rPr>
    </w:lvl>
    <w:lvl w:ilvl="5" w:tplc="5302FE56">
      <w:start w:val="1"/>
      <w:numFmt w:val="bullet"/>
      <w:lvlText w:val=""/>
      <w:lvlJc w:val="left"/>
      <w:pPr>
        <w:tabs>
          <w:tab w:val="num" w:pos="4320"/>
        </w:tabs>
        <w:ind w:left="4320" w:hanging="360"/>
      </w:pPr>
      <w:rPr>
        <w:rFonts w:ascii="Wingdings" w:hAnsi="Wingdings"/>
      </w:rPr>
    </w:lvl>
    <w:lvl w:ilvl="6" w:tplc="DD5A86CA">
      <w:start w:val="1"/>
      <w:numFmt w:val="bullet"/>
      <w:lvlText w:val=""/>
      <w:lvlJc w:val="left"/>
      <w:pPr>
        <w:tabs>
          <w:tab w:val="num" w:pos="5040"/>
        </w:tabs>
        <w:ind w:left="5040" w:hanging="360"/>
      </w:pPr>
      <w:rPr>
        <w:rFonts w:ascii="Symbol" w:hAnsi="Symbol"/>
      </w:rPr>
    </w:lvl>
    <w:lvl w:ilvl="7" w:tplc="8250C7DA">
      <w:start w:val="1"/>
      <w:numFmt w:val="bullet"/>
      <w:lvlText w:val="o"/>
      <w:lvlJc w:val="left"/>
      <w:pPr>
        <w:tabs>
          <w:tab w:val="num" w:pos="5760"/>
        </w:tabs>
        <w:ind w:left="5760" w:hanging="360"/>
      </w:pPr>
      <w:rPr>
        <w:rFonts w:ascii="Courier New" w:hAnsi="Courier New"/>
      </w:rPr>
    </w:lvl>
    <w:lvl w:ilvl="8" w:tplc="8CA63C92">
      <w:start w:val="1"/>
      <w:numFmt w:val="bullet"/>
      <w:lvlText w:val=""/>
      <w:lvlJc w:val="left"/>
      <w:pPr>
        <w:tabs>
          <w:tab w:val="num" w:pos="6480"/>
        </w:tabs>
        <w:ind w:left="6480" w:hanging="360"/>
      </w:pPr>
      <w:rPr>
        <w:rFonts w:ascii="Wingdings" w:hAnsi="Wingdings"/>
      </w:rPr>
    </w:lvl>
  </w:abstractNum>
  <w:abstractNum w:abstractNumId="196" w15:restartNumberingAfterBreak="0">
    <w:nsid w:val="000000C5"/>
    <w:multiLevelType w:val="hybridMultilevel"/>
    <w:tmpl w:val="000000C5"/>
    <w:lvl w:ilvl="0" w:tplc="56BCC8DC">
      <w:start w:val="1"/>
      <w:numFmt w:val="bullet"/>
      <w:lvlText w:val=""/>
      <w:lvlJc w:val="left"/>
      <w:pPr>
        <w:ind w:left="720" w:hanging="360"/>
      </w:pPr>
      <w:rPr>
        <w:rFonts w:ascii="Symbol" w:hAnsi="Symbol"/>
      </w:rPr>
    </w:lvl>
    <w:lvl w:ilvl="1" w:tplc="1C3A5E42">
      <w:start w:val="1"/>
      <w:numFmt w:val="bullet"/>
      <w:lvlText w:val="o"/>
      <w:lvlJc w:val="left"/>
      <w:pPr>
        <w:tabs>
          <w:tab w:val="num" w:pos="1440"/>
        </w:tabs>
        <w:ind w:left="1440" w:hanging="360"/>
      </w:pPr>
      <w:rPr>
        <w:rFonts w:ascii="Courier New" w:hAnsi="Courier New"/>
      </w:rPr>
    </w:lvl>
    <w:lvl w:ilvl="2" w:tplc="96C0B32A">
      <w:start w:val="1"/>
      <w:numFmt w:val="bullet"/>
      <w:lvlText w:val=""/>
      <w:lvlJc w:val="left"/>
      <w:pPr>
        <w:tabs>
          <w:tab w:val="num" w:pos="2160"/>
        </w:tabs>
        <w:ind w:left="2160" w:hanging="360"/>
      </w:pPr>
      <w:rPr>
        <w:rFonts w:ascii="Wingdings" w:hAnsi="Wingdings"/>
      </w:rPr>
    </w:lvl>
    <w:lvl w:ilvl="3" w:tplc="CBFAE3FC">
      <w:start w:val="1"/>
      <w:numFmt w:val="bullet"/>
      <w:lvlText w:val=""/>
      <w:lvlJc w:val="left"/>
      <w:pPr>
        <w:tabs>
          <w:tab w:val="num" w:pos="2880"/>
        </w:tabs>
        <w:ind w:left="2880" w:hanging="360"/>
      </w:pPr>
      <w:rPr>
        <w:rFonts w:ascii="Symbol" w:hAnsi="Symbol"/>
      </w:rPr>
    </w:lvl>
    <w:lvl w:ilvl="4" w:tplc="B76AE426">
      <w:start w:val="1"/>
      <w:numFmt w:val="bullet"/>
      <w:lvlText w:val="o"/>
      <w:lvlJc w:val="left"/>
      <w:pPr>
        <w:tabs>
          <w:tab w:val="num" w:pos="3600"/>
        </w:tabs>
        <w:ind w:left="3600" w:hanging="360"/>
      </w:pPr>
      <w:rPr>
        <w:rFonts w:ascii="Courier New" w:hAnsi="Courier New"/>
      </w:rPr>
    </w:lvl>
    <w:lvl w:ilvl="5" w:tplc="07883F58">
      <w:start w:val="1"/>
      <w:numFmt w:val="bullet"/>
      <w:lvlText w:val=""/>
      <w:lvlJc w:val="left"/>
      <w:pPr>
        <w:tabs>
          <w:tab w:val="num" w:pos="4320"/>
        </w:tabs>
        <w:ind w:left="4320" w:hanging="360"/>
      </w:pPr>
      <w:rPr>
        <w:rFonts w:ascii="Wingdings" w:hAnsi="Wingdings"/>
      </w:rPr>
    </w:lvl>
    <w:lvl w:ilvl="6" w:tplc="7F1CEB0A">
      <w:start w:val="1"/>
      <w:numFmt w:val="bullet"/>
      <w:lvlText w:val=""/>
      <w:lvlJc w:val="left"/>
      <w:pPr>
        <w:tabs>
          <w:tab w:val="num" w:pos="5040"/>
        </w:tabs>
        <w:ind w:left="5040" w:hanging="360"/>
      </w:pPr>
      <w:rPr>
        <w:rFonts w:ascii="Symbol" w:hAnsi="Symbol"/>
      </w:rPr>
    </w:lvl>
    <w:lvl w:ilvl="7" w:tplc="A47CC8E6">
      <w:start w:val="1"/>
      <w:numFmt w:val="bullet"/>
      <w:lvlText w:val="o"/>
      <w:lvlJc w:val="left"/>
      <w:pPr>
        <w:tabs>
          <w:tab w:val="num" w:pos="5760"/>
        </w:tabs>
        <w:ind w:left="5760" w:hanging="360"/>
      </w:pPr>
      <w:rPr>
        <w:rFonts w:ascii="Courier New" w:hAnsi="Courier New"/>
      </w:rPr>
    </w:lvl>
    <w:lvl w:ilvl="8" w:tplc="92A67A04">
      <w:start w:val="1"/>
      <w:numFmt w:val="bullet"/>
      <w:lvlText w:val=""/>
      <w:lvlJc w:val="left"/>
      <w:pPr>
        <w:tabs>
          <w:tab w:val="num" w:pos="6480"/>
        </w:tabs>
        <w:ind w:left="6480" w:hanging="360"/>
      </w:pPr>
      <w:rPr>
        <w:rFonts w:ascii="Wingdings" w:hAnsi="Wingdings"/>
      </w:rPr>
    </w:lvl>
  </w:abstractNum>
  <w:abstractNum w:abstractNumId="197" w15:restartNumberingAfterBreak="0">
    <w:nsid w:val="000000C6"/>
    <w:multiLevelType w:val="multilevel"/>
    <w:tmpl w:val="000000C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15:restartNumberingAfterBreak="0">
    <w:nsid w:val="000000C7"/>
    <w:multiLevelType w:val="hybridMultilevel"/>
    <w:tmpl w:val="000000C7"/>
    <w:lvl w:ilvl="0" w:tplc="180E28B4">
      <w:start w:val="1"/>
      <w:numFmt w:val="bullet"/>
      <w:lvlText w:val=""/>
      <w:lvlJc w:val="left"/>
      <w:pPr>
        <w:ind w:left="720" w:hanging="360"/>
      </w:pPr>
      <w:rPr>
        <w:rFonts w:ascii="Symbol" w:hAnsi="Symbol"/>
      </w:rPr>
    </w:lvl>
    <w:lvl w:ilvl="1" w:tplc="06AC7272">
      <w:start w:val="1"/>
      <w:numFmt w:val="bullet"/>
      <w:lvlText w:val="o"/>
      <w:lvlJc w:val="left"/>
      <w:pPr>
        <w:tabs>
          <w:tab w:val="num" w:pos="1440"/>
        </w:tabs>
        <w:ind w:left="1440" w:hanging="360"/>
      </w:pPr>
      <w:rPr>
        <w:rFonts w:ascii="Courier New" w:hAnsi="Courier New"/>
      </w:rPr>
    </w:lvl>
    <w:lvl w:ilvl="2" w:tplc="F1A29E0C">
      <w:start w:val="1"/>
      <w:numFmt w:val="bullet"/>
      <w:lvlText w:val=""/>
      <w:lvlJc w:val="left"/>
      <w:pPr>
        <w:tabs>
          <w:tab w:val="num" w:pos="2160"/>
        </w:tabs>
        <w:ind w:left="2160" w:hanging="360"/>
      </w:pPr>
      <w:rPr>
        <w:rFonts w:ascii="Wingdings" w:hAnsi="Wingdings"/>
      </w:rPr>
    </w:lvl>
    <w:lvl w:ilvl="3" w:tplc="C8260C14">
      <w:start w:val="1"/>
      <w:numFmt w:val="bullet"/>
      <w:lvlText w:val=""/>
      <w:lvlJc w:val="left"/>
      <w:pPr>
        <w:tabs>
          <w:tab w:val="num" w:pos="2880"/>
        </w:tabs>
        <w:ind w:left="2880" w:hanging="360"/>
      </w:pPr>
      <w:rPr>
        <w:rFonts w:ascii="Symbol" w:hAnsi="Symbol"/>
      </w:rPr>
    </w:lvl>
    <w:lvl w:ilvl="4" w:tplc="D0F49704">
      <w:start w:val="1"/>
      <w:numFmt w:val="bullet"/>
      <w:lvlText w:val="o"/>
      <w:lvlJc w:val="left"/>
      <w:pPr>
        <w:tabs>
          <w:tab w:val="num" w:pos="3600"/>
        </w:tabs>
        <w:ind w:left="3600" w:hanging="360"/>
      </w:pPr>
      <w:rPr>
        <w:rFonts w:ascii="Courier New" w:hAnsi="Courier New"/>
      </w:rPr>
    </w:lvl>
    <w:lvl w:ilvl="5" w:tplc="FA6A5826">
      <w:start w:val="1"/>
      <w:numFmt w:val="bullet"/>
      <w:lvlText w:val=""/>
      <w:lvlJc w:val="left"/>
      <w:pPr>
        <w:tabs>
          <w:tab w:val="num" w:pos="4320"/>
        </w:tabs>
        <w:ind w:left="4320" w:hanging="360"/>
      </w:pPr>
      <w:rPr>
        <w:rFonts w:ascii="Wingdings" w:hAnsi="Wingdings"/>
      </w:rPr>
    </w:lvl>
    <w:lvl w:ilvl="6" w:tplc="082601FC">
      <w:start w:val="1"/>
      <w:numFmt w:val="bullet"/>
      <w:lvlText w:val=""/>
      <w:lvlJc w:val="left"/>
      <w:pPr>
        <w:tabs>
          <w:tab w:val="num" w:pos="5040"/>
        </w:tabs>
        <w:ind w:left="5040" w:hanging="360"/>
      </w:pPr>
      <w:rPr>
        <w:rFonts w:ascii="Symbol" w:hAnsi="Symbol"/>
      </w:rPr>
    </w:lvl>
    <w:lvl w:ilvl="7" w:tplc="9A7E5CDA">
      <w:start w:val="1"/>
      <w:numFmt w:val="bullet"/>
      <w:lvlText w:val="o"/>
      <w:lvlJc w:val="left"/>
      <w:pPr>
        <w:tabs>
          <w:tab w:val="num" w:pos="5760"/>
        </w:tabs>
        <w:ind w:left="5760" w:hanging="360"/>
      </w:pPr>
      <w:rPr>
        <w:rFonts w:ascii="Courier New" w:hAnsi="Courier New"/>
      </w:rPr>
    </w:lvl>
    <w:lvl w:ilvl="8" w:tplc="96662A90">
      <w:start w:val="1"/>
      <w:numFmt w:val="bullet"/>
      <w:lvlText w:val=""/>
      <w:lvlJc w:val="left"/>
      <w:pPr>
        <w:tabs>
          <w:tab w:val="num" w:pos="6480"/>
        </w:tabs>
        <w:ind w:left="6480" w:hanging="360"/>
      </w:pPr>
      <w:rPr>
        <w:rFonts w:ascii="Wingdings" w:hAnsi="Wingdings"/>
      </w:rPr>
    </w:lvl>
  </w:abstractNum>
  <w:abstractNum w:abstractNumId="199" w15:restartNumberingAfterBreak="0">
    <w:nsid w:val="000000C8"/>
    <w:multiLevelType w:val="multilevel"/>
    <w:tmpl w:val="000000C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000000C9"/>
    <w:multiLevelType w:val="multilevel"/>
    <w:tmpl w:val="000000C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000000CA"/>
    <w:multiLevelType w:val="multilevel"/>
    <w:tmpl w:val="000000C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000000CB"/>
    <w:multiLevelType w:val="multilevel"/>
    <w:tmpl w:val="000000C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000000CC"/>
    <w:multiLevelType w:val="multilevel"/>
    <w:tmpl w:val="000000C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000000CD"/>
    <w:multiLevelType w:val="hybridMultilevel"/>
    <w:tmpl w:val="000000CD"/>
    <w:lvl w:ilvl="0" w:tplc="A06253D2">
      <w:start w:val="1"/>
      <w:numFmt w:val="bullet"/>
      <w:lvlText w:val=""/>
      <w:lvlJc w:val="left"/>
      <w:pPr>
        <w:ind w:left="720" w:hanging="360"/>
      </w:pPr>
      <w:rPr>
        <w:rFonts w:ascii="Symbol" w:hAnsi="Symbol"/>
      </w:rPr>
    </w:lvl>
    <w:lvl w:ilvl="1" w:tplc="200818DC">
      <w:start w:val="1"/>
      <w:numFmt w:val="bullet"/>
      <w:lvlText w:val="o"/>
      <w:lvlJc w:val="left"/>
      <w:pPr>
        <w:tabs>
          <w:tab w:val="num" w:pos="1440"/>
        </w:tabs>
        <w:ind w:left="1440" w:hanging="360"/>
      </w:pPr>
      <w:rPr>
        <w:rFonts w:ascii="Courier New" w:hAnsi="Courier New"/>
      </w:rPr>
    </w:lvl>
    <w:lvl w:ilvl="2" w:tplc="F70C2B92">
      <w:start w:val="1"/>
      <w:numFmt w:val="bullet"/>
      <w:lvlText w:val=""/>
      <w:lvlJc w:val="left"/>
      <w:pPr>
        <w:tabs>
          <w:tab w:val="num" w:pos="2160"/>
        </w:tabs>
        <w:ind w:left="2160" w:hanging="360"/>
      </w:pPr>
      <w:rPr>
        <w:rFonts w:ascii="Wingdings" w:hAnsi="Wingdings"/>
      </w:rPr>
    </w:lvl>
    <w:lvl w:ilvl="3" w:tplc="08004BA4">
      <w:start w:val="1"/>
      <w:numFmt w:val="bullet"/>
      <w:lvlText w:val=""/>
      <w:lvlJc w:val="left"/>
      <w:pPr>
        <w:tabs>
          <w:tab w:val="num" w:pos="2880"/>
        </w:tabs>
        <w:ind w:left="2880" w:hanging="360"/>
      </w:pPr>
      <w:rPr>
        <w:rFonts w:ascii="Symbol" w:hAnsi="Symbol"/>
      </w:rPr>
    </w:lvl>
    <w:lvl w:ilvl="4" w:tplc="5DCA90EE">
      <w:start w:val="1"/>
      <w:numFmt w:val="bullet"/>
      <w:lvlText w:val="o"/>
      <w:lvlJc w:val="left"/>
      <w:pPr>
        <w:tabs>
          <w:tab w:val="num" w:pos="3600"/>
        </w:tabs>
        <w:ind w:left="3600" w:hanging="360"/>
      </w:pPr>
      <w:rPr>
        <w:rFonts w:ascii="Courier New" w:hAnsi="Courier New"/>
      </w:rPr>
    </w:lvl>
    <w:lvl w:ilvl="5" w:tplc="88CC6136">
      <w:start w:val="1"/>
      <w:numFmt w:val="bullet"/>
      <w:lvlText w:val=""/>
      <w:lvlJc w:val="left"/>
      <w:pPr>
        <w:tabs>
          <w:tab w:val="num" w:pos="4320"/>
        </w:tabs>
        <w:ind w:left="4320" w:hanging="360"/>
      </w:pPr>
      <w:rPr>
        <w:rFonts w:ascii="Wingdings" w:hAnsi="Wingdings"/>
      </w:rPr>
    </w:lvl>
    <w:lvl w:ilvl="6" w:tplc="E0969F8E">
      <w:start w:val="1"/>
      <w:numFmt w:val="bullet"/>
      <w:lvlText w:val=""/>
      <w:lvlJc w:val="left"/>
      <w:pPr>
        <w:tabs>
          <w:tab w:val="num" w:pos="5040"/>
        </w:tabs>
        <w:ind w:left="5040" w:hanging="360"/>
      </w:pPr>
      <w:rPr>
        <w:rFonts w:ascii="Symbol" w:hAnsi="Symbol"/>
      </w:rPr>
    </w:lvl>
    <w:lvl w:ilvl="7" w:tplc="78DE4B30">
      <w:start w:val="1"/>
      <w:numFmt w:val="bullet"/>
      <w:lvlText w:val="o"/>
      <w:lvlJc w:val="left"/>
      <w:pPr>
        <w:tabs>
          <w:tab w:val="num" w:pos="5760"/>
        </w:tabs>
        <w:ind w:left="5760" w:hanging="360"/>
      </w:pPr>
      <w:rPr>
        <w:rFonts w:ascii="Courier New" w:hAnsi="Courier New"/>
      </w:rPr>
    </w:lvl>
    <w:lvl w:ilvl="8" w:tplc="03701A3A">
      <w:start w:val="1"/>
      <w:numFmt w:val="bullet"/>
      <w:lvlText w:val=""/>
      <w:lvlJc w:val="left"/>
      <w:pPr>
        <w:tabs>
          <w:tab w:val="num" w:pos="6480"/>
        </w:tabs>
        <w:ind w:left="6480" w:hanging="360"/>
      </w:pPr>
      <w:rPr>
        <w:rFonts w:ascii="Wingdings" w:hAnsi="Wingdings"/>
      </w:rPr>
    </w:lvl>
  </w:abstractNum>
  <w:abstractNum w:abstractNumId="205" w15:restartNumberingAfterBreak="0">
    <w:nsid w:val="000000CE"/>
    <w:multiLevelType w:val="hybridMultilevel"/>
    <w:tmpl w:val="000000CE"/>
    <w:lvl w:ilvl="0" w:tplc="5A7010E4">
      <w:start w:val="1"/>
      <w:numFmt w:val="bullet"/>
      <w:lvlText w:val=""/>
      <w:lvlJc w:val="left"/>
      <w:pPr>
        <w:ind w:left="720" w:hanging="360"/>
      </w:pPr>
      <w:rPr>
        <w:rFonts w:ascii="Symbol" w:hAnsi="Symbol"/>
      </w:rPr>
    </w:lvl>
    <w:lvl w:ilvl="1" w:tplc="491AFE92">
      <w:start w:val="1"/>
      <w:numFmt w:val="bullet"/>
      <w:lvlText w:val="o"/>
      <w:lvlJc w:val="left"/>
      <w:pPr>
        <w:tabs>
          <w:tab w:val="num" w:pos="1440"/>
        </w:tabs>
        <w:ind w:left="1440" w:hanging="360"/>
      </w:pPr>
      <w:rPr>
        <w:rFonts w:ascii="Courier New" w:hAnsi="Courier New"/>
      </w:rPr>
    </w:lvl>
    <w:lvl w:ilvl="2" w:tplc="AB402FA2">
      <w:start w:val="1"/>
      <w:numFmt w:val="bullet"/>
      <w:lvlText w:val=""/>
      <w:lvlJc w:val="left"/>
      <w:pPr>
        <w:tabs>
          <w:tab w:val="num" w:pos="2160"/>
        </w:tabs>
        <w:ind w:left="2160" w:hanging="360"/>
      </w:pPr>
      <w:rPr>
        <w:rFonts w:ascii="Wingdings" w:hAnsi="Wingdings"/>
      </w:rPr>
    </w:lvl>
    <w:lvl w:ilvl="3" w:tplc="E43690A0">
      <w:start w:val="1"/>
      <w:numFmt w:val="bullet"/>
      <w:lvlText w:val=""/>
      <w:lvlJc w:val="left"/>
      <w:pPr>
        <w:tabs>
          <w:tab w:val="num" w:pos="2880"/>
        </w:tabs>
        <w:ind w:left="2880" w:hanging="360"/>
      </w:pPr>
      <w:rPr>
        <w:rFonts w:ascii="Symbol" w:hAnsi="Symbol"/>
      </w:rPr>
    </w:lvl>
    <w:lvl w:ilvl="4" w:tplc="C3FE98D2">
      <w:start w:val="1"/>
      <w:numFmt w:val="bullet"/>
      <w:lvlText w:val="o"/>
      <w:lvlJc w:val="left"/>
      <w:pPr>
        <w:tabs>
          <w:tab w:val="num" w:pos="3600"/>
        </w:tabs>
        <w:ind w:left="3600" w:hanging="360"/>
      </w:pPr>
      <w:rPr>
        <w:rFonts w:ascii="Courier New" w:hAnsi="Courier New"/>
      </w:rPr>
    </w:lvl>
    <w:lvl w:ilvl="5" w:tplc="23F4AFAC">
      <w:start w:val="1"/>
      <w:numFmt w:val="bullet"/>
      <w:lvlText w:val=""/>
      <w:lvlJc w:val="left"/>
      <w:pPr>
        <w:tabs>
          <w:tab w:val="num" w:pos="4320"/>
        </w:tabs>
        <w:ind w:left="4320" w:hanging="360"/>
      </w:pPr>
      <w:rPr>
        <w:rFonts w:ascii="Wingdings" w:hAnsi="Wingdings"/>
      </w:rPr>
    </w:lvl>
    <w:lvl w:ilvl="6" w:tplc="0DE691A2">
      <w:start w:val="1"/>
      <w:numFmt w:val="bullet"/>
      <w:lvlText w:val=""/>
      <w:lvlJc w:val="left"/>
      <w:pPr>
        <w:tabs>
          <w:tab w:val="num" w:pos="5040"/>
        </w:tabs>
        <w:ind w:left="5040" w:hanging="360"/>
      </w:pPr>
      <w:rPr>
        <w:rFonts w:ascii="Symbol" w:hAnsi="Symbol"/>
      </w:rPr>
    </w:lvl>
    <w:lvl w:ilvl="7" w:tplc="9D50714A">
      <w:start w:val="1"/>
      <w:numFmt w:val="bullet"/>
      <w:lvlText w:val="o"/>
      <w:lvlJc w:val="left"/>
      <w:pPr>
        <w:tabs>
          <w:tab w:val="num" w:pos="5760"/>
        </w:tabs>
        <w:ind w:left="5760" w:hanging="360"/>
      </w:pPr>
      <w:rPr>
        <w:rFonts w:ascii="Courier New" w:hAnsi="Courier New"/>
      </w:rPr>
    </w:lvl>
    <w:lvl w:ilvl="8" w:tplc="9CCA9802">
      <w:start w:val="1"/>
      <w:numFmt w:val="bullet"/>
      <w:lvlText w:val=""/>
      <w:lvlJc w:val="left"/>
      <w:pPr>
        <w:tabs>
          <w:tab w:val="num" w:pos="6480"/>
        </w:tabs>
        <w:ind w:left="6480" w:hanging="360"/>
      </w:pPr>
      <w:rPr>
        <w:rFonts w:ascii="Wingdings" w:hAnsi="Wingdings"/>
      </w:rPr>
    </w:lvl>
  </w:abstractNum>
  <w:abstractNum w:abstractNumId="206" w15:restartNumberingAfterBreak="0">
    <w:nsid w:val="000000CF"/>
    <w:multiLevelType w:val="multilevel"/>
    <w:tmpl w:val="000000C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7" w15:restartNumberingAfterBreak="0">
    <w:nsid w:val="000000D0"/>
    <w:multiLevelType w:val="hybridMultilevel"/>
    <w:tmpl w:val="000000D0"/>
    <w:lvl w:ilvl="0" w:tplc="50CE79A4">
      <w:start w:val="1"/>
      <w:numFmt w:val="bullet"/>
      <w:lvlText w:val=""/>
      <w:lvlJc w:val="left"/>
      <w:pPr>
        <w:ind w:left="720" w:hanging="360"/>
      </w:pPr>
      <w:rPr>
        <w:rFonts w:ascii="Symbol" w:hAnsi="Symbol"/>
      </w:rPr>
    </w:lvl>
    <w:lvl w:ilvl="1" w:tplc="235AB054">
      <w:start w:val="1"/>
      <w:numFmt w:val="bullet"/>
      <w:lvlText w:val="o"/>
      <w:lvlJc w:val="left"/>
      <w:pPr>
        <w:tabs>
          <w:tab w:val="num" w:pos="1440"/>
        </w:tabs>
        <w:ind w:left="1440" w:hanging="360"/>
      </w:pPr>
      <w:rPr>
        <w:rFonts w:ascii="Courier New" w:hAnsi="Courier New"/>
      </w:rPr>
    </w:lvl>
    <w:lvl w:ilvl="2" w:tplc="0C3EE8F6">
      <w:start w:val="1"/>
      <w:numFmt w:val="bullet"/>
      <w:lvlText w:val=""/>
      <w:lvlJc w:val="left"/>
      <w:pPr>
        <w:tabs>
          <w:tab w:val="num" w:pos="2160"/>
        </w:tabs>
        <w:ind w:left="2160" w:hanging="360"/>
      </w:pPr>
      <w:rPr>
        <w:rFonts w:ascii="Wingdings" w:hAnsi="Wingdings"/>
      </w:rPr>
    </w:lvl>
    <w:lvl w:ilvl="3" w:tplc="E10656DA">
      <w:start w:val="1"/>
      <w:numFmt w:val="bullet"/>
      <w:lvlText w:val=""/>
      <w:lvlJc w:val="left"/>
      <w:pPr>
        <w:tabs>
          <w:tab w:val="num" w:pos="2880"/>
        </w:tabs>
        <w:ind w:left="2880" w:hanging="360"/>
      </w:pPr>
      <w:rPr>
        <w:rFonts w:ascii="Symbol" w:hAnsi="Symbol"/>
      </w:rPr>
    </w:lvl>
    <w:lvl w:ilvl="4" w:tplc="3DDCA3F4">
      <w:start w:val="1"/>
      <w:numFmt w:val="bullet"/>
      <w:lvlText w:val="o"/>
      <w:lvlJc w:val="left"/>
      <w:pPr>
        <w:tabs>
          <w:tab w:val="num" w:pos="3600"/>
        </w:tabs>
        <w:ind w:left="3600" w:hanging="360"/>
      </w:pPr>
      <w:rPr>
        <w:rFonts w:ascii="Courier New" w:hAnsi="Courier New"/>
      </w:rPr>
    </w:lvl>
    <w:lvl w:ilvl="5" w:tplc="60980E48">
      <w:start w:val="1"/>
      <w:numFmt w:val="bullet"/>
      <w:lvlText w:val=""/>
      <w:lvlJc w:val="left"/>
      <w:pPr>
        <w:tabs>
          <w:tab w:val="num" w:pos="4320"/>
        </w:tabs>
        <w:ind w:left="4320" w:hanging="360"/>
      </w:pPr>
      <w:rPr>
        <w:rFonts w:ascii="Wingdings" w:hAnsi="Wingdings"/>
      </w:rPr>
    </w:lvl>
    <w:lvl w:ilvl="6" w:tplc="4F3C0516">
      <w:start w:val="1"/>
      <w:numFmt w:val="bullet"/>
      <w:lvlText w:val=""/>
      <w:lvlJc w:val="left"/>
      <w:pPr>
        <w:tabs>
          <w:tab w:val="num" w:pos="5040"/>
        </w:tabs>
        <w:ind w:left="5040" w:hanging="360"/>
      </w:pPr>
      <w:rPr>
        <w:rFonts w:ascii="Symbol" w:hAnsi="Symbol"/>
      </w:rPr>
    </w:lvl>
    <w:lvl w:ilvl="7" w:tplc="66449FD0">
      <w:start w:val="1"/>
      <w:numFmt w:val="bullet"/>
      <w:lvlText w:val="o"/>
      <w:lvlJc w:val="left"/>
      <w:pPr>
        <w:tabs>
          <w:tab w:val="num" w:pos="5760"/>
        </w:tabs>
        <w:ind w:left="5760" w:hanging="360"/>
      </w:pPr>
      <w:rPr>
        <w:rFonts w:ascii="Courier New" w:hAnsi="Courier New"/>
      </w:rPr>
    </w:lvl>
    <w:lvl w:ilvl="8" w:tplc="6240BAD2">
      <w:start w:val="1"/>
      <w:numFmt w:val="bullet"/>
      <w:lvlText w:val=""/>
      <w:lvlJc w:val="left"/>
      <w:pPr>
        <w:tabs>
          <w:tab w:val="num" w:pos="6480"/>
        </w:tabs>
        <w:ind w:left="6480" w:hanging="360"/>
      </w:pPr>
      <w:rPr>
        <w:rFonts w:ascii="Wingdings" w:hAnsi="Wingdings"/>
      </w:rPr>
    </w:lvl>
  </w:abstractNum>
  <w:abstractNum w:abstractNumId="208" w15:restartNumberingAfterBreak="0">
    <w:nsid w:val="000000D1"/>
    <w:multiLevelType w:val="hybridMultilevel"/>
    <w:tmpl w:val="000000D1"/>
    <w:lvl w:ilvl="0" w:tplc="4B5695DA">
      <w:start w:val="1"/>
      <w:numFmt w:val="bullet"/>
      <w:lvlText w:val=""/>
      <w:lvlJc w:val="left"/>
      <w:pPr>
        <w:ind w:left="720" w:hanging="360"/>
      </w:pPr>
      <w:rPr>
        <w:rFonts w:ascii="Symbol" w:hAnsi="Symbol"/>
      </w:rPr>
    </w:lvl>
    <w:lvl w:ilvl="1" w:tplc="76B69270">
      <w:start w:val="1"/>
      <w:numFmt w:val="bullet"/>
      <w:lvlText w:val="o"/>
      <w:lvlJc w:val="left"/>
      <w:pPr>
        <w:tabs>
          <w:tab w:val="num" w:pos="1440"/>
        </w:tabs>
        <w:ind w:left="1440" w:hanging="360"/>
      </w:pPr>
      <w:rPr>
        <w:rFonts w:ascii="Courier New" w:hAnsi="Courier New"/>
      </w:rPr>
    </w:lvl>
    <w:lvl w:ilvl="2" w:tplc="757CA4C8">
      <w:start w:val="1"/>
      <w:numFmt w:val="bullet"/>
      <w:lvlText w:val=""/>
      <w:lvlJc w:val="left"/>
      <w:pPr>
        <w:tabs>
          <w:tab w:val="num" w:pos="2160"/>
        </w:tabs>
        <w:ind w:left="2160" w:hanging="360"/>
      </w:pPr>
      <w:rPr>
        <w:rFonts w:ascii="Wingdings" w:hAnsi="Wingdings"/>
      </w:rPr>
    </w:lvl>
    <w:lvl w:ilvl="3" w:tplc="FA12505C">
      <w:start w:val="1"/>
      <w:numFmt w:val="bullet"/>
      <w:lvlText w:val=""/>
      <w:lvlJc w:val="left"/>
      <w:pPr>
        <w:tabs>
          <w:tab w:val="num" w:pos="2880"/>
        </w:tabs>
        <w:ind w:left="2880" w:hanging="360"/>
      </w:pPr>
      <w:rPr>
        <w:rFonts w:ascii="Symbol" w:hAnsi="Symbol"/>
      </w:rPr>
    </w:lvl>
    <w:lvl w:ilvl="4" w:tplc="4EA80372">
      <w:start w:val="1"/>
      <w:numFmt w:val="bullet"/>
      <w:lvlText w:val="o"/>
      <w:lvlJc w:val="left"/>
      <w:pPr>
        <w:tabs>
          <w:tab w:val="num" w:pos="3600"/>
        </w:tabs>
        <w:ind w:left="3600" w:hanging="360"/>
      </w:pPr>
      <w:rPr>
        <w:rFonts w:ascii="Courier New" w:hAnsi="Courier New"/>
      </w:rPr>
    </w:lvl>
    <w:lvl w:ilvl="5" w:tplc="82F6A120">
      <w:start w:val="1"/>
      <w:numFmt w:val="bullet"/>
      <w:lvlText w:val=""/>
      <w:lvlJc w:val="left"/>
      <w:pPr>
        <w:tabs>
          <w:tab w:val="num" w:pos="4320"/>
        </w:tabs>
        <w:ind w:left="4320" w:hanging="360"/>
      </w:pPr>
      <w:rPr>
        <w:rFonts w:ascii="Wingdings" w:hAnsi="Wingdings"/>
      </w:rPr>
    </w:lvl>
    <w:lvl w:ilvl="6" w:tplc="B24EED38">
      <w:start w:val="1"/>
      <w:numFmt w:val="bullet"/>
      <w:lvlText w:val=""/>
      <w:lvlJc w:val="left"/>
      <w:pPr>
        <w:tabs>
          <w:tab w:val="num" w:pos="5040"/>
        </w:tabs>
        <w:ind w:left="5040" w:hanging="360"/>
      </w:pPr>
      <w:rPr>
        <w:rFonts w:ascii="Symbol" w:hAnsi="Symbol"/>
      </w:rPr>
    </w:lvl>
    <w:lvl w:ilvl="7" w:tplc="43A21CC0">
      <w:start w:val="1"/>
      <w:numFmt w:val="bullet"/>
      <w:lvlText w:val="o"/>
      <w:lvlJc w:val="left"/>
      <w:pPr>
        <w:tabs>
          <w:tab w:val="num" w:pos="5760"/>
        </w:tabs>
        <w:ind w:left="5760" w:hanging="360"/>
      </w:pPr>
      <w:rPr>
        <w:rFonts w:ascii="Courier New" w:hAnsi="Courier New"/>
      </w:rPr>
    </w:lvl>
    <w:lvl w:ilvl="8" w:tplc="31EC8BF0">
      <w:start w:val="1"/>
      <w:numFmt w:val="bullet"/>
      <w:lvlText w:val=""/>
      <w:lvlJc w:val="left"/>
      <w:pPr>
        <w:tabs>
          <w:tab w:val="num" w:pos="6480"/>
        </w:tabs>
        <w:ind w:left="6480" w:hanging="360"/>
      </w:pPr>
      <w:rPr>
        <w:rFonts w:ascii="Wingdings" w:hAnsi="Wingdings"/>
      </w:rPr>
    </w:lvl>
  </w:abstractNum>
  <w:abstractNum w:abstractNumId="209" w15:restartNumberingAfterBreak="0">
    <w:nsid w:val="000000D2"/>
    <w:multiLevelType w:val="multilevel"/>
    <w:tmpl w:val="000000D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15:restartNumberingAfterBreak="0">
    <w:nsid w:val="000000D3"/>
    <w:multiLevelType w:val="hybridMultilevel"/>
    <w:tmpl w:val="000000D3"/>
    <w:lvl w:ilvl="0" w:tplc="E926F270">
      <w:start w:val="1"/>
      <w:numFmt w:val="bullet"/>
      <w:lvlText w:val=""/>
      <w:lvlJc w:val="left"/>
      <w:pPr>
        <w:ind w:left="720" w:hanging="360"/>
      </w:pPr>
      <w:rPr>
        <w:rFonts w:ascii="Symbol" w:hAnsi="Symbol"/>
      </w:rPr>
    </w:lvl>
    <w:lvl w:ilvl="1" w:tplc="667652EE">
      <w:start w:val="1"/>
      <w:numFmt w:val="bullet"/>
      <w:lvlText w:val="o"/>
      <w:lvlJc w:val="left"/>
      <w:pPr>
        <w:tabs>
          <w:tab w:val="num" w:pos="1440"/>
        </w:tabs>
        <w:ind w:left="1440" w:hanging="360"/>
      </w:pPr>
      <w:rPr>
        <w:rFonts w:ascii="Courier New" w:hAnsi="Courier New"/>
      </w:rPr>
    </w:lvl>
    <w:lvl w:ilvl="2" w:tplc="FE76B6F8">
      <w:start w:val="1"/>
      <w:numFmt w:val="bullet"/>
      <w:lvlText w:val=""/>
      <w:lvlJc w:val="left"/>
      <w:pPr>
        <w:tabs>
          <w:tab w:val="num" w:pos="2160"/>
        </w:tabs>
        <w:ind w:left="2160" w:hanging="360"/>
      </w:pPr>
      <w:rPr>
        <w:rFonts w:ascii="Wingdings" w:hAnsi="Wingdings"/>
      </w:rPr>
    </w:lvl>
    <w:lvl w:ilvl="3" w:tplc="D47AD5BC">
      <w:start w:val="1"/>
      <w:numFmt w:val="bullet"/>
      <w:lvlText w:val=""/>
      <w:lvlJc w:val="left"/>
      <w:pPr>
        <w:tabs>
          <w:tab w:val="num" w:pos="2880"/>
        </w:tabs>
        <w:ind w:left="2880" w:hanging="360"/>
      </w:pPr>
      <w:rPr>
        <w:rFonts w:ascii="Symbol" w:hAnsi="Symbol"/>
      </w:rPr>
    </w:lvl>
    <w:lvl w:ilvl="4" w:tplc="3DDCB488">
      <w:start w:val="1"/>
      <w:numFmt w:val="bullet"/>
      <w:lvlText w:val="o"/>
      <w:lvlJc w:val="left"/>
      <w:pPr>
        <w:tabs>
          <w:tab w:val="num" w:pos="3600"/>
        </w:tabs>
        <w:ind w:left="3600" w:hanging="360"/>
      </w:pPr>
      <w:rPr>
        <w:rFonts w:ascii="Courier New" w:hAnsi="Courier New"/>
      </w:rPr>
    </w:lvl>
    <w:lvl w:ilvl="5" w:tplc="4AC248A8">
      <w:start w:val="1"/>
      <w:numFmt w:val="bullet"/>
      <w:lvlText w:val=""/>
      <w:lvlJc w:val="left"/>
      <w:pPr>
        <w:tabs>
          <w:tab w:val="num" w:pos="4320"/>
        </w:tabs>
        <w:ind w:left="4320" w:hanging="360"/>
      </w:pPr>
      <w:rPr>
        <w:rFonts w:ascii="Wingdings" w:hAnsi="Wingdings"/>
      </w:rPr>
    </w:lvl>
    <w:lvl w:ilvl="6" w:tplc="DCCE6FAE">
      <w:start w:val="1"/>
      <w:numFmt w:val="bullet"/>
      <w:lvlText w:val=""/>
      <w:lvlJc w:val="left"/>
      <w:pPr>
        <w:tabs>
          <w:tab w:val="num" w:pos="5040"/>
        </w:tabs>
        <w:ind w:left="5040" w:hanging="360"/>
      </w:pPr>
      <w:rPr>
        <w:rFonts w:ascii="Symbol" w:hAnsi="Symbol"/>
      </w:rPr>
    </w:lvl>
    <w:lvl w:ilvl="7" w:tplc="E48A2BAC">
      <w:start w:val="1"/>
      <w:numFmt w:val="bullet"/>
      <w:lvlText w:val="o"/>
      <w:lvlJc w:val="left"/>
      <w:pPr>
        <w:tabs>
          <w:tab w:val="num" w:pos="5760"/>
        </w:tabs>
        <w:ind w:left="5760" w:hanging="360"/>
      </w:pPr>
      <w:rPr>
        <w:rFonts w:ascii="Courier New" w:hAnsi="Courier New"/>
      </w:rPr>
    </w:lvl>
    <w:lvl w:ilvl="8" w:tplc="AA1A58AE">
      <w:start w:val="1"/>
      <w:numFmt w:val="bullet"/>
      <w:lvlText w:val=""/>
      <w:lvlJc w:val="left"/>
      <w:pPr>
        <w:tabs>
          <w:tab w:val="num" w:pos="6480"/>
        </w:tabs>
        <w:ind w:left="6480" w:hanging="360"/>
      </w:pPr>
      <w:rPr>
        <w:rFonts w:ascii="Wingdings" w:hAnsi="Wingdings"/>
      </w:rPr>
    </w:lvl>
  </w:abstractNum>
  <w:abstractNum w:abstractNumId="211" w15:restartNumberingAfterBreak="0">
    <w:nsid w:val="000000D4"/>
    <w:multiLevelType w:val="multilevel"/>
    <w:tmpl w:val="000000D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2" w15:restartNumberingAfterBreak="0">
    <w:nsid w:val="000000D5"/>
    <w:multiLevelType w:val="hybridMultilevel"/>
    <w:tmpl w:val="000000D5"/>
    <w:lvl w:ilvl="0" w:tplc="DDF0DEF2">
      <w:start w:val="1"/>
      <w:numFmt w:val="bullet"/>
      <w:lvlText w:val=""/>
      <w:lvlJc w:val="left"/>
      <w:pPr>
        <w:ind w:left="720" w:hanging="360"/>
      </w:pPr>
      <w:rPr>
        <w:rFonts w:ascii="Symbol" w:hAnsi="Symbol"/>
      </w:rPr>
    </w:lvl>
    <w:lvl w:ilvl="1" w:tplc="A1C6AC94">
      <w:start w:val="1"/>
      <w:numFmt w:val="bullet"/>
      <w:lvlText w:val="o"/>
      <w:lvlJc w:val="left"/>
      <w:pPr>
        <w:tabs>
          <w:tab w:val="num" w:pos="1440"/>
        </w:tabs>
        <w:ind w:left="1440" w:hanging="360"/>
      </w:pPr>
      <w:rPr>
        <w:rFonts w:ascii="Courier New" w:hAnsi="Courier New"/>
      </w:rPr>
    </w:lvl>
    <w:lvl w:ilvl="2" w:tplc="31607CF8">
      <w:start w:val="1"/>
      <w:numFmt w:val="bullet"/>
      <w:lvlText w:val=""/>
      <w:lvlJc w:val="left"/>
      <w:pPr>
        <w:tabs>
          <w:tab w:val="num" w:pos="2160"/>
        </w:tabs>
        <w:ind w:left="2160" w:hanging="360"/>
      </w:pPr>
      <w:rPr>
        <w:rFonts w:ascii="Wingdings" w:hAnsi="Wingdings"/>
      </w:rPr>
    </w:lvl>
    <w:lvl w:ilvl="3" w:tplc="C54A5164">
      <w:start w:val="1"/>
      <w:numFmt w:val="bullet"/>
      <w:lvlText w:val=""/>
      <w:lvlJc w:val="left"/>
      <w:pPr>
        <w:tabs>
          <w:tab w:val="num" w:pos="2880"/>
        </w:tabs>
        <w:ind w:left="2880" w:hanging="360"/>
      </w:pPr>
      <w:rPr>
        <w:rFonts w:ascii="Symbol" w:hAnsi="Symbol"/>
      </w:rPr>
    </w:lvl>
    <w:lvl w:ilvl="4" w:tplc="E3CA393C">
      <w:start w:val="1"/>
      <w:numFmt w:val="bullet"/>
      <w:lvlText w:val="o"/>
      <w:lvlJc w:val="left"/>
      <w:pPr>
        <w:tabs>
          <w:tab w:val="num" w:pos="3600"/>
        </w:tabs>
        <w:ind w:left="3600" w:hanging="360"/>
      </w:pPr>
      <w:rPr>
        <w:rFonts w:ascii="Courier New" w:hAnsi="Courier New"/>
      </w:rPr>
    </w:lvl>
    <w:lvl w:ilvl="5" w:tplc="0A72004E">
      <w:start w:val="1"/>
      <w:numFmt w:val="bullet"/>
      <w:lvlText w:val=""/>
      <w:lvlJc w:val="left"/>
      <w:pPr>
        <w:tabs>
          <w:tab w:val="num" w:pos="4320"/>
        </w:tabs>
        <w:ind w:left="4320" w:hanging="360"/>
      </w:pPr>
      <w:rPr>
        <w:rFonts w:ascii="Wingdings" w:hAnsi="Wingdings"/>
      </w:rPr>
    </w:lvl>
    <w:lvl w:ilvl="6" w:tplc="FADC60A8">
      <w:start w:val="1"/>
      <w:numFmt w:val="bullet"/>
      <w:lvlText w:val=""/>
      <w:lvlJc w:val="left"/>
      <w:pPr>
        <w:tabs>
          <w:tab w:val="num" w:pos="5040"/>
        </w:tabs>
        <w:ind w:left="5040" w:hanging="360"/>
      </w:pPr>
      <w:rPr>
        <w:rFonts w:ascii="Symbol" w:hAnsi="Symbol"/>
      </w:rPr>
    </w:lvl>
    <w:lvl w:ilvl="7" w:tplc="8B083BAC">
      <w:start w:val="1"/>
      <w:numFmt w:val="bullet"/>
      <w:lvlText w:val="o"/>
      <w:lvlJc w:val="left"/>
      <w:pPr>
        <w:tabs>
          <w:tab w:val="num" w:pos="5760"/>
        </w:tabs>
        <w:ind w:left="5760" w:hanging="360"/>
      </w:pPr>
      <w:rPr>
        <w:rFonts w:ascii="Courier New" w:hAnsi="Courier New"/>
      </w:rPr>
    </w:lvl>
    <w:lvl w:ilvl="8" w:tplc="89F4CE8C">
      <w:start w:val="1"/>
      <w:numFmt w:val="bullet"/>
      <w:lvlText w:val=""/>
      <w:lvlJc w:val="left"/>
      <w:pPr>
        <w:tabs>
          <w:tab w:val="num" w:pos="6480"/>
        </w:tabs>
        <w:ind w:left="6480" w:hanging="360"/>
      </w:pPr>
      <w:rPr>
        <w:rFonts w:ascii="Wingdings" w:hAnsi="Wingdings"/>
      </w:rPr>
    </w:lvl>
  </w:abstractNum>
  <w:abstractNum w:abstractNumId="213" w15:restartNumberingAfterBreak="0">
    <w:nsid w:val="000000D6"/>
    <w:multiLevelType w:val="multilevel"/>
    <w:tmpl w:val="000000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000000D7"/>
    <w:multiLevelType w:val="multilevel"/>
    <w:tmpl w:val="000000D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000000D8"/>
    <w:multiLevelType w:val="hybridMultilevel"/>
    <w:tmpl w:val="000000D8"/>
    <w:lvl w:ilvl="0" w:tplc="C3E0DDF8">
      <w:start w:val="1"/>
      <w:numFmt w:val="bullet"/>
      <w:lvlText w:val=""/>
      <w:lvlJc w:val="left"/>
      <w:pPr>
        <w:ind w:left="720" w:hanging="360"/>
      </w:pPr>
      <w:rPr>
        <w:rFonts w:ascii="Symbol" w:hAnsi="Symbol"/>
      </w:rPr>
    </w:lvl>
    <w:lvl w:ilvl="1" w:tplc="30268AC4">
      <w:start w:val="1"/>
      <w:numFmt w:val="bullet"/>
      <w:lvlText w:val="o"/>
      <w:lvlJc w:val="left"/>
      <w:pPr>
        <w:tabs>
          <w:tab w:val="num" w:pos="1440"/>
        </w:tabs>
        <w:ind w:left="1440" w:hanging="360"/>
      </w:pPr>
      <w:rPr>
        <w:rFonts w:ascii="Courier New" w:hAnsi="Courier New"/>
      </w:rPr>
    </w:lvl>
    <w:lvl w:ilvl="2" w:tplc="2A6CE438">
      <w:start w:val="1"/>
      <w:numFmt w:val="bullet"/>
      <w:lvlText w:val=""/>
      <w:lvlJc w:val="left"/>
      <w:pPr>
        <w:tabs>
          <w:tab w:val="num" w:pos="2160"/>
        </w:tabs>
        <w:ind w:left="2160" w:hanging="360"/>
      </w:pPr>
      <w:rPr>
        <w:rFonts w:ascii="Wingdings" w:hAnsi="Wingdings"/>
      </w:rPr>
    </w:lvl>
    <w:lvl w:ilvl="3" w:tplc="D44288C8">
      <w:start w:val="1"/>
      <w:numFmt w:val="bullet"/>
      <w:lvlText w:val=""/>
      <w:lvlJc w:val="left"/>
      <w:pPr>
        <w:tabs>
          <w:tab w:val="num" w:pos="2880"/>
        </w:tabs>
        <w:ind w:left="2880" w:hanging="360"/>
      </w:pPr>
      <w:rPr>
        <w:rFonts w:ascii="Symbol" w:hAnsi="Symbol"/>
      </w:rPr>
    </w:lvl>
    <w:lvl w:ilvl="4" w:tplc="036ECAEA">
      <w:start w:val="1"/>
      <w:numFmt w:val="bullet"/>
      <w:lvlText w:val="o"/>
      <w:lvlJc w:val="left"/>
      <w:pPr>
        <w:tabs>
          <w:tab w:val="num" w:pos="3600"/>
        </w:tabs>
        <w:ind w:left="3600" w:hanging="360"/>
      </w:pPr>
      <w:rPr>
        <w:rFonts w:ascii="Courier New" w:hAnsi="Courier New"/>
      </w:rPr>
    </w:lvl>
    <w:lvl w:ilvl="5" w:tplc="FD962B78">
      <w:start w:val="1"/>
      <w:numFmt w:val="bullet"/>
      <w:lvlText w:val=""/>
      <w:lvlJc w:val="left"/>
      <w:pPr>
        <w:tabs>
          <w:tab w:val="num" w:pos="4320"/>
        </w:tabs>
        <w:ind w:left="4320" w:hanging="360"/>
      </w:pPr>
      <w:rPr>
        <w:rFonts w:ascii="Wingdings" w:hAnsi="Wingdings"/>
      </w:rPr>
    </w:lvl>
    <w:lvl w:ilvl="6" w:tplc="25C2E306">
      <w:start w:val="1"/>
      <w:numFmt w:val="bullet"/>
      <w:lvlText w:val=""/>
      <w:lvlJc w:val="left"/>
      <w:pPr>
        <w:tabs>
          <w:tab w:val="num" w:pos="5040"/>
        </w:tabs>
        <w:ind w:left="5040" w:hanging="360"/>
      </w:pPr>
      <w:rPr>
        <w:rFonts w:ascii="Symbol" w:hAnsi="Symbol"/>
      </w:rPr>
    </w:lvl>
    <w:lvl w:ilvl="7" w:tplc="09B00E5E">
      <w:start w:val="1"/>
      <w:numFmt w:val="bullet"/>
      <w:lvlText w:val="o"/>
      <w:lvlJc w:val="left"/>
      <w:pPr>
        <w:tabs>
          <w:tab w:val="num" w:pos="5760"/>
        </w:tabs>
        <w:ind w:left="5760" w:hanging="360"/>
      </w:pPr>
      <w:rPr>
        <w:rFonts w:ascii="Courier New" w:hAnsi="Courier New"/>
      </w:rPr>
    </w:lvl>
    <w:lvl w:ilvl="8" w:tplc="8A68214E">
      <w:start w:val="1"/>
      <w:numFmt w:val="bullet"/>
      <w:lvlText w:val=""/>
      <w:lvlJc w:val="left"/>
      <w:pPr>
        <w:tabs>
          <w:tab w:val="num" w:pos="6480"/>
        </w:tabs>
        <w:ind w:left="6480" w:hanging="360"/>
      </w:pPr>
      <w:rPr>
        <w:rFonts w:ascii="Wingdings" w:hAnsi="Wingdings"/>
      </w:rPr>
    </w:lvl>
  </w:abstractNum>
  <w:abstractNum w:abstractNumId="216" w15:restartNumberingAfterBreak="0">
    <w:nsid w:val="000000D9"/>
    <w:multiLevelType w:val="hybridMultilevel"/>
    <w:tmpl w:val="000000D9"/>
    <w:lvl w:ilvl="0" w:tplc="8DEAEE56">
      <w:start w:val="1"/>
      <w:numFmt w:val="bullet"/>
      <w:lvlText w:val=""/>
      <w:lvlJc w:val="left"/>
      <w:pPr>
        <w:ind w:left="720" w:hanging="360"/>
      </w:pPr>
      <w:rPr>
        <w:rFonts w:ascii="Symbol" w:hAnsi="Symbol"/>
      </w:rPr>
    </w:lvl>
    <w:lvl w:ilvl="1" w:tplc="EA50B1B4">
      <w:start w:val="1"/>
      <w:numFmt w:val="bullet"/>
      <w:lvlText w:val="o"/>
      <w:lvlJc w:val="left"/>
      <w:pPr>
        <w:tabs>
          <w:tab w:val="num" w:pos="1440"/>
        </w:tabs>
        <w:ind w:left="1440" w:hanging="360"/>
      </w:pPr>
      <w:rPr>
        <w:rFonts w:ascii="Courier New" w:hAnsi="Courier New"/>
      </w:rPr>
    </w:lvl>
    <w:lvl w:ilvl="2" w:tplc="F516FAAE">
      <w:start w:val="1"/>
      <w:numFmt w:val="bullet"/>
      <w:lvlText w:val=""/>
      <w:lvlJc w:val="left"/>
      <w:pPr>
        <w:tabs>
          <w:tab w:val="num" w:pos="2160"/>
        </w:tabs>
        <w:ind w:left="2160" w:hanging="360"/>
      </w:pPr>
      <w:rPr>
        <w:rFonts w:ascii="Wingdings" w:hAnsi="Wingdings"/>
      </w:rPr>
    </w:lvl>
    <w:lvl w:ilvl="3" w:tplc="9E6AB67A">
      <w:start w:val="1"/>
      <w:numFmt w:val="bullet"/>
      <w:lvlText w:val=""/>
      <w:lvlJc w:val="left"/>
      <w:pPr>
        <w:tabs>
          <w:tab w:val="num" w:pos="2880"/>
        </w:tabs>
        <w:ind w:left="2880" w:hanging="360"/>
      </w:pPr>
      <w:rPr>
        <w:rFonts w:ascii="Symbol" w:hAnsi="Symbol"/>
      </w:rPr>
    </w:lvl>
    <w:lvl w:ilvl="4" w:tplc="0A0CA89E">
      <w:start w:val="1"/>
      <w:numFmt w:val="bullet"/>
      <w:lvlText w:val="o"/>
      <w:lvlJc w:val="left"/>
      <w:pPr>
        <w:tabs>
          <w:tab w:val="num" w:pos="3600"/>
        </w:tabs>
        <w:ind w:left="3600" w:hanging="360"/>
      </w:pPr>
      <w:rPr>
        <w:rFonts w:ascii="Courier New" w:hAnsi="Courier New"/>
      </w:rPr>
    </w:lvl>
    <w:lvl w:ilvl="5" w:tplc="5CE2D342">
      <w:start w:val="1"/>
      <w:numFmt w:val="bullet"/>
      <w:lvlText w:val=""/>
      <w:lvlJc w:val="left"/>
      <w:pPr>
        <w:tabs>
          <w:tab w:val="num" w:pos="4320"/>
        </w:tabs>
        <w:ind w:left="4320" w:hanging="360"/>
      </w:pPr>
      <w:rPr>
        <w:rFonts w:ascii="Wingdings" w:hAnsi="Wingdings"/>
      </w:rPr>
    </w:lvl>
    <w:lvl w:ilvl="6" w:tplc="20EE9F46">
      <w:start w:val="1"/>
      <w:numFmt w:val="bullet"/>
      <w:lvlText w:val=""/>
      <w:lvlJc w:val="left"/>
      <w:pPr>
        <w:tabs>
          <w:tab w:val="num" w:pos="5040"/>
        </w:tabs>
        <w:ind w:left="5040" w:hanging="360"/>
      </w:pPr>
      <w:rPr>
        <w:rFonts w:ascii="Symbol" w:hAnsi="Symbol"/>
      </w:rPr>
    </w:lvl>
    <w:lvl w:ilvl="7" w:tplc="DB0E3B50">
      <w:start w:val="1"/>
      <w:numFmt w:val="bullet"/>
      <w:lvlText w:val="o"/>
      <w:lvlJc w:val="left"/>
      <w:pPr>
        <w:tabs>
          <w:tab w:val="num" w:pos="5760"/>
        </w:tabs>
        <w:ind w:left="5760" w:hanging="360"/>
      </w:pPr>
      <w:rPr>
        <w:rFonts w:ascii="Courier New" w:hAnsi="Courier New"/>
      </w:rPr>
    </w:lvl>
    <w:lvl w:ilvl="8" w:tplc="C96006D6">
      <w:start w:val="1"/>
      <w:numFmt w:val="bullet"/>
      <w:lvlText w:val=""/>
      <w:lvlJc w:val="left"/>
      <w:pPr>
        <w:tabs>
          <w:tab w:val="num" w:pos="6480"/>
        </w:tabs>
        <w:ind w:left="6480" w:hanging="360"/>
      </w:pPr>
      <w:rPr>
        <w:rFonts w:ascii="Wingdings" w:hAnsi="Wingdings"/>
      </w:rPr>
    </w:lvl>
  </w:abstractNum>
  <w:abstractNum w:abstractNumId="217" w15:restartNumberingAfterBreak="0">
    <w:nsid w:val="000000DA"/>
    <w:multiLevelType w:val="hybridMultilevel"/>
    <w:tmpl w:val="000000DA"/>
    <w:lvl w:ilvl="0" w:tplc="97A06D66">
      <w:start w:val="1"/>
      <w:numFmt w:val="bullet"/>
      <w:lvlText w:val=""/>
      <w:lvlJc w:val="left"/>
      <w:pPr>
        <w:ind w:left="720" w:hanging="360"/>
      </w:pPr>
      <w:rPr>
        <w:rFonts w:ascii="Symbol" w:hAnsi="Symbol"/>
      </w:rPr>
    </w:lvl>
    <w:lvl w:ilvl="1" w:tplc="49A47660">
      <w:start w:val="1"/>
      <w:numFmt w:val="bullet"/>
      <w:lvlText w:val="o"/>
      <w:lvlJc w:val="left"/>
      <w:pPr>
        <w:tabs>
          <w:tab w:val="num" w:pos="1440"/>
        </w:tabs>
        <w:ind w:left="1440" w:hanging="360"/>
      </w:pPr>
      <w:rPr>
        <w:rFonts w:ascii="Courier New" w:hAnsi="Courier New"/>
      </w:rPr>
    </w:lvl>
    <w:lvl w:ilvl="2" w:tplc="D80E28C0">
      <w:start w:val="1"/>
      <w:numFmt w:val="bullet"/>
      <w:lvlText w:val=""/>
      <w:lvlJc w:val="left"/>
      <w:pPr>
        <w:tabs>
          <w:tab w:val="num" w:pos="2160"/>
        </w:tabs>
        <w:ind w:left="2160" w:hanging="360"/>
      </w:pPr>
      <w:rPr>
        <w:rFonts w:ascii="Wingdings" w:hAnsi="Wingdings"/>
      </w:rPr>
    </w:lvl>
    <w:lvl w:ilvl="3" w:tplc="CCC06DA6">
      <w:start w:val="1"/>
      <w:numFmt w:val="bullet"/>
      <w:lvlText w:val=""/>
      <w:lvlJc w:val="left"/>
      <w:pPr>
        <w:tabs>
          <w:tab w:val="num" w:pos="2880"/>
        </w:tabs>
        <w:ind w:left="2880" w:hanging="360"/>
      </w:pPr>
      <w:rPr>
        <w:rFonts w:ascii="Symbol" w:hAnsi="Symbol"/>
      </w:rPr>
    </w:lvl>
    <w:lvl w:ilvl="4" w:tplc="F6048EE4">
      <w:start w:val="1"/>
      <w:numFmt w:val="bullet"/>
      <w:lvlText w:val="o"/>
      <w:lvlJc w:val="left"/>
      <w:pPr>
        <w:tabs>
          <w:tab w:val="num" w:pos="3600"/>
        </w:tabs>
        <w:ind w:left="3600" w:hanging="360"/>
      </w:pPr>
      <w:rPr>
        <w:rFonts w:ascii="Courier New" w:hAnsi="Courier New"/>
      </w:rPr>
    </w:lvl>
    <w:lvl w:ilvl="5" w:tplc="4D6EC728">
      <w:start w:val="1"/>
      <w:numFmt w:val="bullet"/>
      <w:lvlText w:val=""/>
      <w:lvlJc w:val="left"/>
      <w:pPr>
        <w:tabs>
          <w:tab w:val="num" w:pos="4320"/>
        </w:tabs>
        <w:ind w:left="4320" w:hanging="360"/>
      </w:pPr>
      <w:rPr>
        <w:rFonts w:ascii="Wingdings" w:hAnsi="Wingdings"/>
      </w:rPr>
    </w:lvl>
    <w:lvl w:ilvl="6" w:tplc="06B48566">
      <w:start w:val="1"/>
      <w:numFmt w:val="bullet"/>
      <w:lvlText w:val=""/>
      <w:lvlJc w:val="left"/>
      <w:pPr>
        <w:tabs>
          <w:tab w:val="num" w:pos="5040"/>
        </w:tabs>
        <w:ind w:left="5040" w:hanging="360"/>
      </w:pPr>
      <w:rPr>
        <w:rFonts w:ascii="Symbol" w:hAnsi="Symbol"/>
      </w:rPr>
    </w:lvl>
    <w:lvl w:ilvl="7" w:tplc="085281FE">
      <w:start w:val="1"/>
      <w:numFmt w:val="bullet"/>
      <w:lvlText w:val="o"/>
      <w:lvlJc w:val="left"/>
      <w:pPr>
        <w:tabs>
          <w:tab w:val="num" w:pos="5760"/>
        </w:tabs>
        <w:ind w:left="5760" w:hanging="360"/>
      </w:pPr>
      <w:rPr>
        <w:rFonts w:ascii="Courier New" w:hAnsi="Courier New"/>
      </w:rPr>
    </w:lvl>
    <w:lvl w:ilvl="8" w:tplc="8A94C84A">
      <w:start w:val="1"/>
      <w:numFmt w:val="bullet"/>
      <w:lvlText w:val=""/>
      <w:lvlJc w:val="left"/>
      <w:pPr>
        <w:tabs>
          <w:tab w:val="num" w:pos="6480"/>
        </w:tabs>
        <w:ind w:left="6480" w:hanging="360"/>
      </w:pPr>
      <w:rPr>
        <w:rFonts w:ascii="Wingdings" w:hAnsi="Wingdings"/>
      </w:rPr>
    </w:lvl>
  </w:abstractNum>
  <w:abstractNum w:abstractNumId="218" w15:restartNumberingAfterBreak="0">
    <w:nsid w:val="000000DB"/>
    <w:multiLevelType w:val="hybridMultilevel"/>
    <w:tmpl w:val="000000DB"/>
    <w:lvl w:ilvl="0" w:tplc="2BC46BC0">
      <w:start w:val="1"/>
      <w:numFmt w:val="bullet"/>
      <w:lvlText w:val=""/>
      <w:lvlJc w:val="left"/>
      <w:pPr>
        <w:ind w:left="720" w:hanging="360"/>
      </w:pPr>
      <w:rPr>
        <w:rFonts w:ascii="Symbol" w:hAnsi="Symbol"/>
      </w:rPr>
    </w:lvl>
    <w:lvl w:ilvl="1" w:tplc="2528D99A">
      <w:start w:val="1"/>
      <w:numFmt w:val="bullet"/>
      <w:lvlText w:val="o"/>
      <w:lvlJc w:val="left"/>
      <w:pPr>
        <w:tabs>
          <w:tab w:val="num" w:pos="1440"/>
        </w:tabs>
        <w:ind w:left="1440" w:hanging="360"/>
      </w:pPr>
      <w:rPr>
        <w:rFonts w:ascii="Courier New" w:hAnsi="Courier New"/>
      </w:rPr>
    </w:lvl>
    <w:lvl w:ilvl="2" w:tplc="A5787A62">
      <w:start w:val="1"/>
      <w:numFmt w:val="bullet"/>
      <w:lvlText w:val=""/>
      <w:lvlJc w:val="left"/>
      <w:pPr>
        <w:tabs>
          <w:tab w:val="num" w:pos="2160"/>
        </w:tabs>
        <w:ind w:left="2160" w:hanging="360"/>
      </w:pPr>
      <w:rPr>
        <w:rFonts w:ascii="Wingdings" w:hAnsi="Wingdings"/>
      </w:rPr>
    </w:lvl>
    <w:lvl w:ilvl="3" w:tplc="911457CE">
      <w:start w:val="1"/>
      <w:numFmt w:val="bullet"/>
      <w:lvlText w:val=""/>
      <w:lvlJc w:val="left"/>
      <w:pPr>
        <w:tabs>
          <w:tab w:val="num" w:pos="2880"/>
        </w:tabs>
        <w:ind w:left="2880" w:hanging="360"/>
      </w:pPr>
      <w:rPr>
        <w:rFonts w:ascii="Symbol" w:hAnsi="Symbol"/>
      </w:rPr>
    </w:lvl>
    <w:lvl w:ilvl="4" w:tplc="E65E4B8A">
      <w:start w:val="1"/>
      <w:numFmt w:val="bullet"/>
      <w:lvlText w:val="o"/>
      <w:lvlJc w:val="left"/>
      <w:pPr>
        <w:tabs>
          <w:tab w:val="num" w:pos="3600"/>
        </w:tabs>
        <w:ind w:left="3600" w:hanging="360"/>
      </w:pPr>
      <w:rPr>
        <w:rFonts w:ascii="Courier New" w:hAnsi="Courier New"/>
      </w:rPr>
    </w:lvl>
    <w:lvl w:ilvl="5" w:tplc="6A9200BA">
      <w:start w:val="1"/>
      <w:numFmt w:val="bullet"/>
      <w:lvlText w:val=""/>
      <w:lvlJc w:val="left"/>
      <w:pPr>
        <w:tabs>
          <w:tab w:val="num" w:pos="4320"/>
        </w:tabs>
        <w:ind w:left="4320" w:hanging="360"/>
      </w:pPr>
      <w:rPr>
        <w:rFonts w:ascii="Wingdings" w:hAnsi="Wingdings"/>
      </w:rPr>
    </w:lvl>
    <w:lvl w:ilvl="6" w:tplc="4CDCF240">
      <w:start w:val="1"/>
      <w:numFmt w:val="bullet"/>
      <w:lvlText w:val=""/>
      <w:lvlJc w:val="left"/>
      <w:pPr>
        <w:tabs>
          <w:tab w:val="num" w:pos="5040"/>
        </w:tabs>
        <w:ind w:left="5040" w:hanging="360"/>
      </w:pPr>
      <w:rPr>
        <w:rFonts w:ascii="Symbol" w:hAnsi="Symbol"/>
      </w:rPr>
    </w:lvl>
    <w:lvl w:ilvl="7" w:tplc="2C7E4E1A">
      <w:start w:val="1"/>
      <w:numFmt w:val="bullet"/>
      <w:lvlText w:val="o"/>
      <w:lvlJc w:val="left"/>
      <w:pPr>
        <w:tabs>
          <w:tab w:val="num" w:pos="5760"/>
        </w:tabs>
        <w:ind w:left="5760" w:hanging="360"/>
      </w:pPr>
      <w:rPr>
        <w:rFonts w:ascii="Courier New" w:hAnsi="Courier New"/>
      </w:rPr>
    </w:lvl>
    <w:lvl w:ilvl="8" w:tplc="A98263E0">
      <w:start w:val="1"/>
      <w:numFmt w:val="bullet"/>
      <w:lvlText w:val=""/>
      <w:lvlJc w:val="left"/>
      <w:pPr>
        <w:tabs>
          <w:tab w:val="num" w:pos="6480"/>
        </w:tabs>
        <w:ind w:left="6480" w:hanging="360"/>
      </w:pPr>
      <w:rPr>
        <w:rFonts w:ascii="Wingdings" w:hAnsi="Wingdings"/>
      </w:rPr>
    </w:lvl>
  </w:abstractNum>
  <w:abstractNum w:abstractNumId="219" w15:restartNumberingAfterBreak="0">
    <w:nsid w:val="000000DC"/>
    <w:multiLevelType w:val="multilevel"/>
    <w:tmpl w:val="000000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15:restartNumberingAfterBreak="0">
    <w:nsid w:val="000000DD"/>
    <w:multiLevelType w:val="hybridMultilevel"/>
    <w:tmpl w:val="000000DD"/>
    <w:lvl w:ilvl="0" w:tplc="580078A2">
      <w:start w:val="1"/>
      <w:numFmt w:val="bullet"/>
      <w:lvlText w:val=""/>
      <w:lvlJc w:val="left"/>
      <w:pPr>
        <w:ind w:left="720" w:hanging="360"/>
      </w:pPr>
      <w:rPr>
        <w:rFonts w:ascii="Symbol" w:hAnsi="Symbol"/>
      </w:rPr>
    </w:lvl>
    <w:lvl w:ilvl="1" w:tplc="42A88A58">
      <w:start w:val="1"/>
      <w:numFmt w:val="bullet"/>
      <w:lvlText w:val="o"/>
      <w:lvlJc w:val="left"/>
      <w:pPr>
        <w:tabs>
          <w:tab w:val="num" w:pos="1440"/>
        </w:tabs>
        <w:ind w:left="1440" w:hanging="360"/>
      </w:pPr>
      <w:rPr>
        <w:rFonts w:ascii="Courier New" w:hAnsi="Courier New"/>
      </w:rPr>
    </w:lvl>
    <w:lvl w:ilvl="2" w:tplc="E0269830">
      <w:start w:val="1"/>
      <w:numFmt w:val="bullet"/>
      <w:lvlText w:val=""/>
      <w:lvlJc w:val="left"/>
      <w:pPr>
        <w:tabs>
          <w:tab w:val="num" w:pos="2160"/>
        </w:tabs>
        <w:ind w:left="2160" w:hanging="360"/>
      </w:pPr>
      <w:rPr>
        <w:rFonts w:ascii="Wingdings" w:hAnsi="Wingdings"/>
      </w:rPr>
    </w:lvl>
    <w:lvl w:ilvl="3" w:tplc="04161E40">
      <w:start w:val="1"/>
      <w:numFmt w:val="bullet"/>
      <w:lvlText w:val=""/>
      <w:lvlJc w:val="left"/>
      <w:pPr>
        <w:tabs>
          <w:tab w:val="num" w:pos="2880"/>
        </w:tabs>
        <w:ind w:left="2880" w:hanging="360"/>
      </w:pPr>
      <w:rPr>
        <w:rFonts w:ascii="Symbol" w:hAnsi="Symbol"/>
      </w:rPr>
    </w:lvl>
    <w:lvl w:ilvl="4" w:tplc="BED6B672">
      <w:start w:val="1"/>
      <w:numFmt w:val="bullet"/>
      <w:lvlText w:val="o"/>
      <w:lvlJc w:val="left"/>
      <w:pPr>
        <w:tabs>
          <w:tab w:val="num" w:pos="3600"/>
        </w:tabs>
        <w:ind w:left="3600" w:hanging="360"/>
      </w:pPr>
      <w:rPr>
        <w:rFonts w:ascii="Courier New" w:hAnsi="Courier New"/>
      </w:rPr>
    </w:lvl>
    <w:lvl w:ilvl="5" w:tplc="AD865BE8">
      <w:start w:val="1"/>
      <w:numFmt w:val="bullet"/>
      <w:lvlText w:val=""/>
      <w:lvlJc w:val="left"/>
      <w:pPr>
        <w:tabs>
          <w:tab w:val="num" w:pos="4320"/>
        </w:tabs>
        <w:ind w:left="4320" w:hanging="360"/>
      </w:pPr>
      <w:rPr>
        <w:rFonts w:ascii="Wingdings" w:hAnsi="Wingdings"/>
      </w:rPr>
    </w:lvl>
    <w:lvl w:ilvl="6" w:tplc="645EDAFC">
      <w:start w:val="1"/>
      <w:numFmt w:val="bullet"/>
      <w:lvlText w:val=""/>
      <w:lvlJc w:val="left"/>
      <w:pPr>
        <w:tabs>
          <w:tab w:val="num" w:pos="5040"/>
        </w:tabs>
        <w:ind w:left="5040" w:hanging="360"/>
      </w:pPr>
      <w:rPr>
        <w:rFonts w:ascii="Symbol" w:hAnsi="Symbol"/>
      </w:rPr>
    </w:lvl>
    <w:lvl w:ilvl="7" w:tplc="AFFCE144">
      <w:start w:val="1"/>
      <w:numFmt w:val="bullet"/>
      <w:lvlText w:val="o"/>
      <w:lvlJc w:val="left"/>
      <w:pPr>
        <w:tabs>
          <w:tab w:val="num" w:pos="5760"/>
        </w:tabs>
        <w:ind w:left="5760" w:hanging="360"/>
      </w:pPr>
      <w:rPr>
        <w:rFonts w:ascii="Courier New" w:hAnsi="Courier New"/>
      </w:rPr>
    </w:lvl>
    <w:lvl w:ilvl="8" w:tplc="7FE04D28">
      <w:start w:val="1"/>
      <w:numFmt w:val="bullet"/>
      <w:lvlText w:val=""/>
      <w:lvlJc w:val="left"/>
      <w:pPr>
        <w:tabs>
          <w:tab w:val="num" w:pos="6480"/>
        </w:tabs>
        <w:ind w:left="6480" w:hanging="360"/>
      </w:pPr>
      <w:rPr>
        <w:rFonts w:ascii="Wingdings" w:hAnsi="Wingdings"/>
      </w:rPr>
    </w:lvl>
  </w:abstractNum>
  <w:abstractNum w:abstractNumId="221" w15:restartNumberingAfterBreak="0">
    <w:nsid w:val="000000DE"/>
    <w:multiLevelType w:val="hybridMultilevel"/>
    <w:tmpl w:val="000000DE"/>
    <w:lvl w:ilvl="0" w:tplc="4156CE4C">
      <w:start w:val="1"/>
      <w:numFmt w:val="bullet"/>
      <w:lvlText w:val=""/>
      <w:lvlJc w:val="left"/>
      <w:pPr>
        <w:ind w:left="720" w:hanging="360"/>
      </w:pPr>
      <w:rPr>
        <w:rFonts w:ascii="Symbol" w:hAnsi="Symbol"/>
      </w:rPr>
    </w:lvl>
    <w:lvl w:ilvl="1" w:tplc="CE285DFC">
      <w:start w:val="1"/>
      <w:numFmt w:val="bullet"/>
      <w:lvlText w:val="o"/>
      <w:lvlJc w:val="left"/>
      <w:pPr>
        <w:tabs>
          <w:tab w:val="num" w:pos="1440"/>
        </w:tabs>
        <w:ind w:left="1440" w:hanging="360"/>
      </w:pPr>
      <w:rPr>
        <w:rFonts w:ascii="Courier New" w:hAnsi="Courier New"/>
      </w:rPr>
    </w:lvl>
    <w:lvl w:ilvl="2" w:tplc="26CA9398">
      <w:start w:val="1"/>
      <w:numFmt w:val="bullet"/>
      <w:lvlText w:val=""/>
      <w:lvlJc w:val="left"/>
      <w:pPr>
        <w:tabs>
          <w:tab w:val="num" w:pos="2160"/>
        </w:tabs>
        <w:ind w:left="2160" w:hanging="360"/>
      </w:pPr>
      <w:rPr>
        <w:rFonts w:ascii="Wingdings" w:hAnsi="Wingdings"/>
      </w:rPr>
    </w:lvl>
    <w:lvl w:ilvl="3" w:tplc="B2027F30">
      <w:start w:val="1"/>
      <w:numFmt w:val="bullet"/>
      <w:lvlText w:val=""/>
      <w:lvlJc w:val="left"/>
      <w:pPr>
        <w:tabs>
          <w:tab w:val="num" w:pos="2880"/>
        </w:tabs>
        <w:ind w:left="2880" w:hanging="360"/>
      </w:pPr>
      <w:rPr>
        <w:rFonts w:ascii="Symbol" w:hAnsi="Symbol"/>
      </w:rPr>
    </w:lvl>
    <w:lvl w:ilvl="4" w:tplc="DDFA45F4">
      <w:start w:val="1"/>
      <w:numFmt w:val="bullet"/>
      <w:lvlText w:val="o"/>
      <w:lvlJc w:val="left"/>
      <w:pPr>
        <w:tabs>
          <w:tab w:val="num" w:pos="3600"/>
        </w:tabs>
        <w:ind w:left="3600" w:hanging="360"/>
      </w:pPr>
      <w:rPr>
        <w:rFonts w:ascii="Courier New" w:hAnsi="Courier New"/>
      </w:rPr>
    </w:lvl>
    <w:lvl w:ilvl="5" w:tplc="0284BC42">
      <w:start w:val="1"/>
      <w:numFmt w:val="bullet"/>
      <w:lvlText w:val=""/>
      <w:lvlJc w:val="left"/>
      <w:pPr>
        <w:tabs>
          <w:tab w:val="num" w:pos="4320"/>
        </w:tabs>
        <w:ind w:left="4320" w:hanging="360"/>
      </w:pPr>
      <w:rPr>
        <w:rFonts w:ascii="Wingdings" w:hAnsi="Wingdings"/>
      </w:rPr>
    </w:lvl>
    <w:lvl w:ilvl="6" w:tplc="E8049C38">
      <w:start w:val="1"/>
      <w:numFmt w:val="bullet"/>
      <w:lvlText w:val=""/>
      <w:lvlJc w:val="left"/>
      <w:pPr>
        <w:tabs>
          <w:tab w:val="num" w:pos="5040"/>
        </w:tabs>
        <w:ind w:left="5040" w:hanging="360"/>
      </w:pPr>
      <w:rPr>
        <w:rFonts w:ascii="Symbol" w:hAnsi="Symbol"/>
      </w:rPr>
    </w:lvl>
    <w:lvl w:ilvl="7" w:tplc="79C85064">
      <w:start w:val="1"/>
      <w:numFmt w:val="bullet"/>
      <w:lvlText w:val="o"/>
      <w:lvlJc w:val="left"/>
      <w:pPr>
        <w:tabs>
          <w:tab w:val="num" w:pos="5760"/>
        </w:tabs>
        <w:ind w:left="5760" w:hanging="360"/>
      </w:pPr>
      <w:rPr>
        <w:rFonts w:ascii="Courier New" w:hAnsi="Courier New"/>
      </w:rPr>
    </w:lvl>
    <w:lvl w:ilvl="8" w:tplc="832478D2">
      <w:start w:val="1"/>
      <w:numFmt w:val="bullet"/>
      <w:lvlText w:val=""/>
      <w:lvlJc w:val="left"/>
      <w:pPr>
        <w:tabs>
          <w:tab w:val="num" w:pos="6480"/>
        </w:tabs>
        <w:ind w:left="6480" w:hanging="360"/>
      </w:pPr>
      <w:rPr>
        <w:rFonts w:ascii="Wingdings" w:hAnsi="Wingdings"/>
      </w:rPr>
    </w:lvl>
  </w:abstractNum>
  <w:abstractNum w:abstractNumId="222" w15:restartNumberingAfterBreak="0">
    <w:nsid w:val="000000DF"/>
    <w:multiLevelType w:val="hybridMultilevel"/>
    <w:tmpl w:val="000000DF"/>
    <w:lvl w:ilvl="0" w:tplc="74821028">
      <w:start w:val="1"/>
      <w:numFmt w:val="bullet"/>
      <w:lvlText w:val=""/>
      <w:lvlJc w:val="left"/>
      <w:pPr>
        <w:ind w:left="720" w:hanging="360"/>
      </w:pPr>
      <w:rPr>
        <w:rFonts w:ascii="Symbol" w:hAnsi="Symbol"/>
      </w:rPr>
    </w:lvl>
    <w:lvl w:ilvl="1" w:tplc="5124303A">
      <w:start w:val="1"/>
      <w:numFmt w:val="bullet"/>
      <w:lvlText w:val="o"/>
      <w:lvlJc w:val="left"/>
      <w:pPr>
        <w:tabs>
          <w:tab w:val="num" w:pos="1440"/>
        </w:tabs>
        <w:ind w:left="1440" w:hanging="360"/>
      </w:pPr>
      <w:rPr>
        <w:rFonts w:ascii="Courier New" w:hAnsi="Courier New"/>
      </w:rPr>
    </w:lvl>
    <w:lvl w:ilvl="2" w:tplc="80944BC4">
      <w:start w:val="1"/>
      <w:numFmt w:val="bullet"/>
      <w:lvlText w:val=""/>
      <w:lvlJc w:val="left"/>
      <w:pPr>
        <w:tabs>
          <w:tab w:val="num" w:pos="2160"/>
        </w:tabs>
        <w:ind w:left="2160" w:hanging="360"/>
      </w:pPr>
      <w:rPr>
        <w:rFonts w:ascii="Wingdings" w:hAnsi="Wingdings"/>
      </w:rPr>
    </w:lvl>
    <w:lvl w:ilvl="3" w:tplc="0DE08E5C">
      <w:start w:val="1"/>
      <w:numFmt w:val="bullet"/>
      <w:lvlText w:val=""/>
      <w:lvlJc w:val="left"/>
      <w:pPr>
        <w:tabs>
          <w:tab w:val="num" w:pos="2880"/>
        </w:tabs>
        <w:ind w:left="2880" w:hanging="360"/>
      </w:pPr>
      <w:rPr>
        <w:rFonts w:ascii="Symbol" w:hAnsi="Symbol"/>
      </w:rPr>
    </w:lvl>
    <w:lvl w:ilvl="4" w:tplc="04128F10">
      <w:start w:val="1"/>
      <w:numFmt w:val="bullet"/>
      <w:lvlText w:val="o"/>
      <w:lvlJc w:val="left"/>
      <w:pPr>
        <w:tabs>
          <w:tab w:val="num" w:pos="3600"/>
        </w:tabs>
        <w:ind w:left="3600" w:hanging="360"/>
      </w:pPr>
      <w:rPr>
        <w:rFonts w:ascii="Courier New" w:hAnsi="Courier New"/>
      </w:rPr>
    </w:lvl>
    <w:lvl w:ilvl="5" w:tplc="F9EA095E">
      <w:start w:val="1"/>
      <w:numFmt w:val="bullet"/>
      <w:lvlText w:val=""/>
      <w:lvlJc w:val="left"/>
      <w:pPr>
        <w:tabs>
          <w:tab w:val="num" w:pos="4320"/>
        </w:tabs>
        <w:ind w:left="4320" w:hanging="360"/>
      </w:pPr>
      <w:rPr>
        <w:rFonts w:ascii="Wingdings" w:hAnsi="Wingdings"/>
      </w:rPr>
    </w:lvl>
    <w:lvl w:ilvl="6" w:tplc="A31C1988">
      <w:start w:val="1"/>
      <w:numFmt w:val="bullet"/>
      <w:lvlText w:val=""/>
      <w:lvlJc w:val="left"/>
      <w:pPr>
        <w:tabs>
          <w:tab w:val="num" w:pos="5040"/>
        </w:tabs>
        <w:ind w:left="5040" w:hanging="360"/>
      </w:pPr>
      <w:rPr>
        <w:rFonts w:ascii="Symbol" w:hAnsi="Symbol"/>
      </w:rPr>
    </w:lvl>
    <w:lvl w:ilvl="7" w:tplc="D1E277D4">
      <w:start w:val="1"/>
      <w:numFmt w:val="bullet"/>
      <w:lvlText w:val="o"/>
      <w:lvlJc w:val="left"/>
      <w:pPr>
        <w:tabs>
          <w:tab w:val="num" w:pos="5760"/>
        </w:tabs>
        <w:ind w:left="5760" w:hanging="360"/>
      </w:pPr>
      <w:rPr>
        <w:rFonts w:ascii="Courier New" w:hAnsi="Courier New"/>
      </w:rPr>
    </w:lvl>
    <w:lvl w:ilvl="8" w:tplc="72280810">
      <w:start w:val="1"/>
      <w:numFmt w:val="bullet"/>
      <w:lvlText w:val=""/>
      <w:lvlJc w:val="left"/>
      <w:pPr>
        <w:tabs>
          <w:tab w:val="num" w:pos="6480"/>
        </w:tabs>
        <w:ind w:left="6480" w:hanging="360"/>
      </w:pPr>
      <w:rPr>
        <w:rFonts w:ascii="Wingdings" w:hAnsi="Wingdings"/>
      </w:rPr>
    </w:lvl>
  </w:abstractNum>
  <w:abstractNum w:abstractNumId="223" w15:restartNumberingAfterBreak="0">
    <w:nsid w:val="000000E0"/>
    <w:multiLevelType w:val="multilevel"/>
    <w:tmpl w:val="000000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4" w15:restartNumberingAfterBreak="0">
    <w:nsid w:val="000000E1"/>
    <w:multiLevelType w:val="hybridMultilevel"/>
    <w:tmpl w:val="000000E1"/>
    <w:lvl w:ilvl="0" w:tplc="DD42C78E">
      <w:start w:val="1"/>
      <w:numFmt w:val="bullet"/>
      <w:lvlText w:val=""/>
      <w:lvlJc w:val="left"/>
      <w:pPr>
        <w:ind w:left="720" w:hanging="360"/>
      </w:pPr>
      <w:rPr>
        <w:rFonts w:ascii="Symbol" w:hAnsi="Symbol"/>
      </w:rPr>
    </w:lvl>
    <w:lvl w:ilvl="1" w:tplc="121C13B2">
      <w:start w:val="1"/>
      <w:numFmt w:val="bullet"/>
      <w:lvlText w:val="o"/>
      <w:lvlJc w:val="left"/>
      <w:pPr>
        <w:tabs>
          <w:tab w:val="num" w:pos="1440"/>
        </w:tabs>
        <w:ind w:left="1440" w:hanging="360"/>
      </w:pPr>
      <w:rPr>
        <w:rFonts w:ascii="Courier New" w:hAnsi="Courier New"/>
      </w:rPr>
    </w:lvl>
    <w:lvl w:ilvl="2" w:tplc="132E3D86">
      <w:start w:val="1"/>
      <w:numFmt w:val="bullet"/>
      <w:lvlText w:val=""/>
      <w:lvlJc w:val="left"/>
      <w:pPr>
        <w:tabs>
          <w:tab w:val="num" w:pos="2160"/>
        </w:tabs>
        <w:ind w:left="2160" w:hanging="360"/>
      </w:pPr>
      <w:rPr>
        <w:rFonts w:ascii="Wingdings" w:hAnsi="Wingdings"/>
      </w:rPr>
    </w:lvl>
    <w:lvl w:ilvl="3" w:tplc="B45803DC">
      <w:start w:val="1"/>
      <w:numFmt w:val="bullet"/>
      <w:lvlText w:val=""/>
      <w:lvlJc w:val="left"/>
      <w:pPr>
        <w:tabs>
          <w:tab w:val="num" w:pos="2880"/>
        </w:tabs>
        <w:ind w:left="2880" w:hanging="360"/>
      </w:pPr>
      <w:rPr>
        <w:rFonts w:ascii="Symbol" w:hAnsi="Symbol"/>
      </w:rPr>
    </w:lvl>
    <w:lvl w:ilvl="4" w:tplc="53685100">
      <w:start w:val="1"/>
      <w:numFmt w:val="bullet"/>
      <w:lvlText w:val="o"/>
      <w:lvlJc w:val="left"/>
      <w:pPr>
        <w:tabs>
          <w:tab w:val="num" w:pos="3600"/>
        </w:tabs>
        <w:ind w:left="3600" w:hanging="360"/>
      </w:pPr>
      <w:rPr>
        <w:rFonts w:ascii="Courier New" w:hAnsi="Courier New"/>
      </w:rPr>
    </w:lvl>
    <w:lvl w:ilvl="5" w:tplc="FE40837C">
      <w:start w:val="1"/>
      <w:numFmt w:val="bullet"/>
      <w:lvlText w:val=""/>
      <w:lvlJc w:val="left"/>
      <w:pPr>
        <w:tabs>
          <w:tab w:val="num" w:pos="4320"/>
        </w:tabs>
        <w:ind w:left="4320" w:hanging="360"/>
      </w:pPr>
      <w:rPr>
        <w:rFonts w:ascii="Wingdings" w:hAnsi="Wingdings"/>
      </w:rPr>
    </w:lvl>
    <w:lvl w:ilvl="6" w:tplc="8AA697A0">
      <w:start w:val="1"/>
      <w:numFmt w:val="bullet"/>
      <w:lvlText w:val=""/>
      <w:lvlJc w:val="left"/>
      <w:pPr>
        <w:tabs>
          <w:tab w:val="num" w:pos="5040"/>
        </w:tabs>
        <w:ind w:left="5040" w:hanging="360"/>
      </w:pPr>
      <w:rPr>
        <w:rFonts w:ascii="Symbol" w:hAnsi="Symbol"/>
      </w:rPr>
    </w:lvl>
    <w:lvl w:ilvl="7" w:tplc="644C3E82">
      <w:start w:val="1"/>
      <w:numFmt w:val="bullet"/>
      <w:lvlText w:val="o"/>
      <w:lvlJc w:val="left"/>
      <w:pPr>
        <w:tabs>
          <w:tab w:val="num" w:pos="5760"/>
        </w:tabs>
        <w:ind w:left="5760" w:hanging="360"/>
      </w:pPr>
      <w:rPr>
        <w:rFonts w:ascii="Courier New" w:hAnsi="Courier New"/>
      </w:rPr>
    </w:lvl>
    <w:lvl w:ilvl="8" w:tplc="6EC4C49E">
      <w:start w:val="1"/>
      <w:numFmt w:val="bullet"/>
      <w:lvlText w:val=""/>
      <w:lvlJc w:val="left"/>
      <w:pPr>
        <w:tabs>
          <w:tab w:val="num" w:pos="6480"/>
        </w:tabs>
        <w:ind w:left="6480" w:hanging="360"/>
      </w:pPr>
      <w:rPr>
        <w:rFonts w:ascii="Wingdings" w:hAnsi="Wingdings"/>
      </w:rPr>
    </w:lvl>
  </w:abstractNum>
  <w:abstractNum w:abstractNumId="225" w15:restartNumberingAfterBreak="0">
    <w:nsid w:val="000000E2"/>
    <w:multiLevelType w:val="multilevel"/>
    <w:tmpl w:val="000000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000000E3"/>
    <w:multiLevelType w:val="hybridMultilevel"/>
    <w:tmpl w:val="000000E3"/>
    <w:lvl w:ilvl="0" w:tplc="91AE3FA6">
      <w:start w:val="1"/>
      <w:numFmt w:val="bullet"/>
      <w:lvlText w:val=""/>
      <w:lvlJc w:val="left"/>
      <w:pPr>
        <w:ind w:left="720" w:hanging="360"/>
      </w:pPr>
      <w:rPr>
        <w:rFonts w:ascii="Symbol" w:hAnsi="Symbol"/>
      </w:rPr>
    </w:lvl>
    <w:lvl w:ilvl="1" w:tplc="171E3862">
      <w:start w:val="1"/>
      <w:numFmt w:val="bullet"/>
      <w:lvlText w:val="o"/>
      <w:lvlJc w:val="left"/>
      <w:pPr>
        <w:tabs>
          <w:tab w:val="num" w:pos="1440"/>
        </w:tabs>
        <w:ind w:left="1440" w:hanging="360"/>
      </w:pPr>
      <w:rPr>
        <w:rFonts w:ascii="Courier New" w:hAnsi="Courier New"/>
      </w:rPr>
    </w:lvl>
    <w:lvl w:ilvl="2" w:tplc="80629ADE">
      <w:start w:val="1"/>
      <w:numFmt w:val="bullet"/>
      <w:lvlText w:val=""/>
      <w:lvlJc w:val="left"/>
      <w:pPr>
        <w:tabs>
          <w:tab w:val="num" w:pos="2160"/>
        </w:tabs>
        <w:ind w:left="2160" w:hanging="360"/>
      </w:pPr>
      <w:rPr>
        <w:rFonts w:ascii="Wingdings" w:hAnsi="Wingdings"/>
      </w:rPr>
    </w:lvl>
    <w:lvl w:ilvl="3" w:tplc="B376688E">
      <w:start w:val="1"/>
      <w:numFmt w:val="bullet"/>
      <w:lvlText w:val=""/>
      <w:lvlJc w:val="left"/>
      <w:pPr>
        <w:tabs>
          <w:tab w:val="num" w:pos="2880"/>
        </w:tabs>
        <w:ind w:left="2880" w:hanging="360"/>
      </w:pPr>
      <w:rPr>
        <w:rFonts w:ascii="Symbol" w:hAnsi="Symbol"/>
      </w:rPr>
    </w:lvl>
    <w:lvl w:ilvl="4" w:tplc="6854EBC8">
      <w:start w:val="1"/>
      <w:numFmt w:val="bullet"/>
      <w:lvlText w:val="o"/>
      <w:lvlJc w:val="left"/>
      <w:pPr>
        <w:tabs>
          <w:tab w:val="num" w:pos="3600"/>
        </w:tabs>
        <w:ind w:left="3600" w:hanging="360"/>
      </w:pPr>
      <w:rPr>
        <w:rFonts w:ascii="Courier New" w:hAnsi="Courier New"/>
      </w:rPr>
    </w:lvl>
    <w:lvl w:ilvl="5" w:tplc="D7B025A4">
      <w:start w:val="1"/>
      <w:numFmt w:val="bullet"/>
      <w:lvlText w:val=""/>
      <w:lvlJc w:val="left"/>
      <w:pPr>
        <w:tabs>
          <w:tab w:val="num" w:pos="4320"/>
        </w:tabs>
        <w:ind w:left="4320" w:hanging="360"/>
      </w:pPr>
      <w:rPr>
        <w:rFonts w:ascii="Wingdings" w:hAnsi="Wingdings"/>
      </w:rPr>
    </w:lvl>
    <w:lvl w:ilvl="6" w:tplc="890E7D48">
      <w:start w:val="1"/>
      <w:numFmt w:val="bullet"/>
      <w:lvlText w:val=""/>
      <w:lvlJc w:val="left"/>
      <w:pPr>
        <w:tabs>
          <w:tab w:val="num" w:pos="5040"/>
        </w:tabs>
        <w:ind w:left="5040" w:hanging="360"/>
      </w:pPr>
      <w:rPr>
        <w:rFonts w:ascii="Symbol" w:hAnsi="Symbol"/>
      </w:rPr>
    </w:lvl>
    <w:lvl w:ilvl="7" w:tplc="94805C76">
      <w:start w:val="1"/>
      <w:numFmt w:val="bullet"/>
      <w:lvlText w:val="o"/>
      <w:lvlJc w:val="left"/>
      <w:pPr>
        <w:tabs>
          <w:tab w:val="num" w:pos="5760"/>
        </w:tabs>
        <w:ind w:left="5760" w:hanging="360"/>
      </w:pPr>
      <w:rPr>
        <w:rFonts w:ascii="Courier New" w:hAnsi="Courier New"/>
      </w:rPr>
    </w:lvl>
    <w:lvl w:ilvl="8" w:tplc="B5A0430C">
      <w:start w:val="1"/>
      <w:numFmt w:val="bullet"/>
      <w:lvlText w:val=""/>
      <w:lvlJc w:val="left"/>
      <w:pPr>
        <w:tabs>
          <w:tab w:val="num" w:pos="6480"/>
        </w:tabs>
        <w:ind w:left="6480" w:hanging="360"/>
      </w:pPr>
      <w:rPr>
        <w:rFonts w:ascii="Wingdings" w:hAnsi="Wingdings"/>
      </w:rPr>
    </w:lvl>
  </w:abstractNum>
  <w:abstractNum w:abstractNumId="227" w15:restartNumberingAfterBreak="0">
    <w:nsid w:val="000000E4"/>
    <w:multiLevelType w:val="hybridMultilevel"/>
    <w:tmpl w:val="000000E4"/>
    <w:lvl w:ilvl="0" w:tplc="B6324A46">
      <w:start w:val="1"/>
      <w:numFmt w:val="bullet"/>
      <w:lvlText w:val=""/>
      <w:lvlJc w:val="left"/>
      <w:pPr>
        <w:ind w:left="720" w:hanging="360"/>
      </w:pPr>
      <w:rPr>
        <w:rFonts w:ascii="Symbol" w:hAnsi="Symbol"/>
      </w:rPr>
    </w:lvl>
    <w:lvl w:ilvl="1" w:tplc="CE9A7B54">
      <w:start w:val="1"/>
      <w:numFmt w:val="bullet"/>
      <w:lvlText w:val="o"/>
      <w:lvlJc w:val="left"/>
      <w:pPr>
        <w:tabs>
          <w:tab w:val="num" w:pos="1440"/>
        </w:tabs>
        <w:ind w:left="1440" w:hanging="360"/>
      </w:pPr>
      <w:rPr>
        <w:rFonts w:ascii="Courier New" w:hAnsi="Courier New"/>
      </w:rPr>
    </w:lvl>
    <w:lvl w:ilvl="2" w:tplc="D4E04DF0">
      <w:start w:val="1"/>
      <w:numFmt w:val="bullet"/>
      <w:lvlText w:val=""/>
      <w:lvlJc w:val="left"/>
      <w:pPr>
        <w:tabs>
          <w:tab w:val="num" w:pos="2160"/>
        </w:tabs>
        <w:ind w:left="2160" w:hanging="360"/>
      </w:pPr>
      <w:rPr>
        <w:rFonts w:ascii="Wingdings" w:hAnsi="Wingdings"/>
      </w:rPr>
    </w:lvl>
    <w:lvl w:ilvl="3" w:tplc="6DC0E05E">
      <w:start w:val="1"/>
      <w:numFmt w:val="bullet"/>
      <w:lvlText w:val=""/>
      <w:lvlJc w:val="left"/>
      <w:pPr>
        <w:tabs>
          <w:tab w:val="num" w:pos="2880"/>
        </w:tabs>
        <w:ind w:left="2880" w:hanging="360"/>
      </w:pPr>
      <w:rPr>
        <w:rFonts w:ascii="Symbol" w:hAnsi="Symbol"/>
      </w:rPr>
    </w:lvl>
    <w:lvl w:ilvl="4" w:tplc="31584806">
      <w:start w:val="1"/>
      <w:numFmt w:val="bullet"/>
      <w:lvlText w:val="o"/>
      <w:lvlJc w:val="left"/>
      <w:pPr>
        <w:tabs>
          <w:tab w:val="num" w:pos="3600"/>
        </w:tabs>
        <w:ind w:left="3600" w:hanging="360"/>
      </w:pPr>
      <w:rPr>
        <w:rFonts w:ascii="Courier New" w:hAnsi="Courier New"/>
      </w:rPr>
    </w:lvl>
    <w:lvl w:ilvl="5" w:tplc="5E06753E">
      <w:start w:val="1"/>
      <w:numFmt w:val="bullet"/>
      <w:lvlText w:val=""/>
      <w:lvlJc w:val="left"/>
      <w:pPr>
        <w:tabs>
          <w:tab w:val="num" w:pos="4320"/>
        </w:tabs>
        <w:ind w:left="4320" w:hanging="360"/>
      </w:pPr>
      <w:rPr>
        <w:rFonts w:ascii="Wingdings" w:hAnsi="Wingdings"/>
      </w:rPr>
    </w:lvl>
    <w:lvl w:ilvl="6" w:tplc="365231D6">
      <w:start w:val="1"/>
      <w:numFmt w:val="bullet"/>
      <w:lvlText w:val=""/>
      <w:lvlJc w:val="left"/>
      <w:pPr>
        <w:tabs>
          <w:tab w:val="num" w:pos="5040"/>
        </w:tabs>
        <w:ind w:left="5040" w:hanging="360"/>
      </w:pPr>
      <w:rPr>
        <w:rFonts w:ascii="Symbol" w:hAnsi="Symbol"/>
      </w:rPr>
    </w:lvl>
    <w:lvl w:ilvl="7" w:tplc="376C8FD0">
      <w:start w:val="1"/>
      <w:numFmt w:val="bullet"/>
      <w:lvlText w:val="o"/>
      <w:lvlJc w:val="left"/>
      <w:pPr>
        <w:tabs>
          <w:tab w:val="num" w:pos="5760"/>
        </w:tabs>
        <w:ind w:left="5760" w:hanging="360"/>
      </w:pPr>
      <w:rPr>
        <w:rFonts w:ascii="Courier New" w:hAnsi="Courier New"/>
      </w:rPr>
    </w:lvl>
    <w:lvl w:ilvl="8" w:tplc="AE00A412">
      <w:start w:val="1"/>
      <w:numFmt w:val="bullet"/>
      <w:lvlText w:val=""/>
      <w:lvlJc w:val="left"/>
      <w:pPr>
        <w:tabs>
          <w:tab w:val="num" w:pos="6480"/>
        </w:tabs>
        <w:ind w:left="6480" w:hanging="360"/>
      </w:pPr>
      <w:rPr>
        <w:rFonts w:ascii="Wingdings" w:hAnsi="Wingdings"/>
      </w:rPr>
    </w:lvl>
  </w:abstractNum>
  <w:abstractNum w:abstractNumId="228" w15:restartNumberingAfterBreak="0">
    <w:nsid w:val="000000E5"/>
    <w:multiLevelType w:val="hybridMultilevel"/>
    <w:tmpl w:val="000000E5"/>
    <w:lvl w:ilvl="0" w:tplc="ABC67930">
      <w:start w:val="1"/>
      <w:numFmt w:val="bullet"/>
      <w:lvlText w:val=""/>
      <w:lvlJc w:val="left"/>
      <w:pPr>
        <w:ind w:left="720" w:hanging="360"/>
      </w:pPr>
      <w:rPr>
        <w:rFonts w:ascii="Symbol" w:hAnsi="Symbol"/>
      </w:rPr>
    </w:lvl>
    <w:lvl w:ilvl="1" w:tplc="829ADFFE">
      <w:start w:val="1"/>
      <w:numFmt w:val="bullet"/>
      <w:lvlText w:val="o"/>
      <w:lvlJc w:val="left"/>
      <w:pPr>
        <w:tabs>
          <w:tab w:val="num" w:pos="1440"/>
        </w:tabs>
        <w:ind w:left="1440" w:hanging="360"/>
      </w:pPr>
      <w:rPr>
        <w:rFonts w:ascii="Courier New" w:hAnsi="Courier New"/>
      </w:rPr>
    </w:lvl>
    <w:lvl w:ilvl="2" w:tplc="B27E0F4E">
      <w:start w:val="1"/>
      <w:numFmt w:val="bullet"/>
      <w:lvlText w:val=""/>
      <w:lvlJc w:val="left"/>
      <w:pPr>
        <w:tabs>
          <w:tab w:val="num" w:pos="2160"/>
        </w:tabs>
        <w:ind w:left="2160" w:hanging="360"/>
      </w:pPr>
      <w:rPr>
        <w:rFonts w:ascii="Wingdings" w:hAnsi="Wingdings"/>
      </w:rPr>
    </w:lvl>
    <w:lvl w:ilvl="3" w:tplc="6B0C4B1A">
      <w:start w:val="1"/>
      <w:numFmt w:val="bullet"/>
      <w:lvlText w:val=""/>
      <w:lvlJc w:val="left"/>
      <w:pPr>
        <w:tabs>
          <w:tab w:val="num" w:pos="2880"/>
        </w:tabs>
        <w:ind w:left="2880" w:hanging="360"/>
      </w:pPr>
      <w:rPr>
        <w:rFonts w:ascii="Symbol" w:hAnsi="Symbol"/>
      </w:rPr>
    </w:lvl>
    <w:lvl w:ilvl="4" w:tplc="A4CCBEB2">
      <w:start w:val="1"/>
      <w:numFmt w:val="bullet"/>
      <w:lvlText w:val="o"/>
      <w:lvlJc w:val="left"/>
      <w:pPr>
        <w:tabs>
          <w:tab w:val="num" w:pos="3600"/>
        </w:tabs>
        <w:ind w:left="3600" w:hanging="360"/>
      </w:pPr>
      <w:rPr>
        <w:rFonts w:ascii="Courier New" w:hAnsi="Courier New"/>
      </w:rPr>
    </w:lvl>
    <w:lvl w:ilvl="5" w:tplc="55262AEE">
      <w:start w:val="1"/>
      <w:numFmt w:val="bullet"/>
      <w:lvlText w:val=""/>
      <w:lvlJc w:val="left"/>
      <w:pPr>
        <w:tabs>
          <w:tab w:val="num" w:pos="4320"/>
        </w:tabs>
        <w:ind w:left="4320" w:hanging="360"/>
      </w:pPr>
      <w:rPr>
        <w:rFonts w:ascii="Wingdings" w:hAnsi="Wingdings"/>
      </w:rPr>
    </w:lvl>
    <w:lvl w:ilvl="6" w:tplc="398E6EB4">
      <w:start w:val="1"/>
      <w:numFmt w:val="bullet"/>
      <w:lvlText w:val=""/>
      <w:lvlJc w:val="left"/>
      <w:pPr>
        <w:tabs>
          <w:tab w:val="num" w:pos="5040"/>
        </w:tabs>
        <w:ind w:left="5040" w:hanging="360"/>
      </w:pPr>
      <w:rPr>
        <w:rFonts w:ascii="Symbol" w:hAnsi="Symbol"/>
      </w:rPr>
    </w:lvl>
    <w:lvl w:ilvl="7" w:tplc="74C664A4">
      <w:start w:val="1"/>
      <w:numFmt w:val="bullet"/>
      <w:lvlText w:val="o"/>
      <w:lvlJc w:val="left"/>
      <w:pPr>
        <w:tabs>
          <w:tab w:val="num" w:pos="5760"/>
        </w:tabs>
        <w:ind w:left="5760" w:hanging="360"/>
      </w:pPr>
      <w:rPr>
        <w:rFonts w:ascii="Courier New" w:hAnsi="Courier New"/>
      </w:rPr>
    </w:lvl>
    <w:lvl w:ilvl="8" w:tplc="7A6E4EB6">
      <w:start w:val="1"/>
      <w:numFmt w:val="bullet"/>
      <w:lvlText w:val=""/>
      <w:lvlJc w:val="left"/>
      <w:pPr>
        <w:tabs>
          <w:tab w:val="num" w:pos="6480"/>
        </w:tabs>
        <w:ind w:left="6480" w:hanging="360"/>
      </w:pPr>
      <w:rPr>
        <w:rFonts w:ascii="Wingdings" w:hAnsi="Wingdings"/>
      </w:rPr>
    </w:lvl>
  </w:abstractNum>
  <w:abstractNum w:abstractNumId="229" w15:restartNumberingAfterBreak="0">
    <w:nsid w:val="000000E6"/>
    <w:multiLevelType w:val="hybridMultilevel"/>
    <w:tmpl w:val="000000E6"/>
    <w:lvl w:ilvl="0" w:tplc="C896A434">
      <w:start w:val="1"/>
      <w:numFmt w:val="bullet"/>
      <w:lvlText w:val=""/>
      <w:lvlJc w:val="left"/>
      <w:pPr>
        <w:ind w:left="720" w:hanging="360"/>
      </w:pPr>
      <w:rPr>
        <w:rFonts w:ascii="Symbol" w:hAnsi="Symbol"/>
      </w:rPr>
    </w:lvl>
    <w:lvl w:ilvl="1" w:tplc="0FE2BA44">
      <w:start w:val="1"/>
      <w:numFmt w:val="bullet"/>
      <w:lvlText w:val="o"/>
      <w:lvlJc w:val="left"/>
      <w:pPr>
        <w:tabs>
          <w:tab w:val="num" w:pos="1440"/>
        </w:tabs>
        <w:ind w:left="1440" w:hanging="360"/>
      </w:pPr>
      <w:rPr>
        <w:rFonts w:ascii="Courier New" w:hAnsi="Courier New"/>
      </w:rPr>
    </w:lvl>
    <w:lvl w:ilvl="2" w:tplc="538A688A">
      <w:start w:val="1"/>
      <w:numFmt w:val="bullet"/>
      <w:lvlText w:val=""/>
      <w:lvlJc w:val="left"/>
      <w:pPr>
        <w:tabs>
          <w:tab w:val="num" w:pos="2160"/>
        </w:tabs>
        <w:ind w:left="2160" w:hanging="360"/>
      </w:pPr>
      <w:rPr>
        <w:rFonts w:ascii="Wingdings" w:hAnsi="Wingdings"/>
      </w:rPr>
    </w:lvl>
    <w:lvl w:ilvl="3" w:tplc="06B4850C">
      <w:start w:val="1"/>
      <w:numFmt w:val="bullet"/>
      <w:lvlText w:val=""/>
      <w:lvlJc w:val="left"/>
      <w:pPr>
        <w:tabs>
          <w:tab w:val="num" w:pos="2880"/>
        </w:tabs>
        <w:ind w:left="2880" w:hanging="360"/>
      </w:pPr>
      <w:rPr>
        <w:rFonts w:ascii="Symbol" w:hAnsi="Symbol"/>
      </w:rPr>
    </w:lvl>
    <w:lvl w:ilvl="4" w:tplc="928A2634">
      <w:start w:val="1"/>
      <w:numFmt w:val="bullet"/>
      <w:lvlText w:val="o"/>
      <w:lvlJc w:val="left"/>
      <w:pPr>
        <w:tabs>
          <w:tab w:val="num" w:pos="3600"/>
        </w:tabs>
        <w:ind w:left="3600" w:hanging="360"/>
      </w:pPr>
      <w:rPr>
        <w:rFonts w:ascii="Courier New" w:hAnsi="Courier New"/>
      </w:rPr>
    </w:lvl>
    <w:lvl w:ilvl="5" w:tplc="F89C2D0E">
      <w:start w:val="1"/>
      <w:numFmt w:val="bullet"/>
      <w:lvlText w:val=""/>
      <w:lvlJc w:val="left"/>
      <w:pPr>
        <w:tabs>
          <w:tab w:val="num" w:pos="4320"/>
        </w:tabs>
        <w:ind w:left="4320" w:hanging="360"/>
      </w:pPr>
      <w:rPr>
        <w:rFonts w:ascii="Wingdings" w:hAnsi="Wingdings"/>
      </w:rPr>
    </w:lvl>
    <w:lvl w:ilvl="6" w:tplc="F66E8BEE">
      <w:start w:val="1"/>
      <w:numFmt w:val="bullet"/>
      <w:lvlText w:val=""/>
      <w:lvlJc w:val="left"/>
      <w:pPr>
        <w:tabs>
          <w:tab w:val="num" w:pos="5040"/>
        </w:tabs>
        <w:ind w:left="5040" w:hanging="360"/>
      </w:pPr>
      <w:rPr>
        <w:rFonts w:ascii="Symbol" w:hAnsi="Symbol"/>
      </w:rPr>
    </w:lvl>
    <w:lvl w:ilvl="7" w:tplc="BE2A0A14">
      <w:start w:val="1"/>
      <w:numFmt w:val="bullet"/>
      <w:lvlText w:val="o"/>
      <w:lvlJc w:val="left"/>
      <w:pPr>
        <w:tabs>
          <w:tab w:val="num" w:pos="5760"/>
        </w:tabs>
        <w:ind w:left="5760" w:hanging="360"/>
      </w:pPr>
      <w:rPr>
        <w:rFonts w:ascii="Courier New" w:hAnsi="Courier New"/>
      </w:rPr>
    </w:lvl>
    <w:lvl w:ilvl="8" w:tplc="0502959C">
      <w:start w:val="1"/>
      <w:numFmt w:val="bullet"/>
      <w:lvlText w:val=""/>
      <w:lvlJc w:val="left"/>
      <w:pPr>
        <w:tabs>
          <w:tab w:val="num" w:pos="6480"/>
        </w:tabs>
        <w:ind w:left="6480" w:hanging="360"/>
      </w:pPr>
      <w:rPr>
        <w:rFonts w:ascii="Wingdings" w:hAnsi="Wingdings"/>
      </w:rPr>
    </w:lvl>
  </w:abstractNum>
  <w:abstractNum w:abstractNumId="230" w15:restartNumberingAfterBreak="0">
    <w:nsid w:val="000000E7"/>
    <w:multiLevelType w:val="hybridMultilevel"/>
    <w:tmpl w:val="000000E7"/>
    <w:lvl w:ilvl="0" w:tplc="F3A6EBC0">
      <w:start w:val="1"/>
      <w:numFmt w:val="bullet"/>
      <w:lvlText w:val=""/>
      <w:lvlJc w:val="left"/>
      <w:pPr>
        <w:ind w:left="720" w:hanging="360"/>
      </w:pPr>
      <w:rPr>
        <w:rFonts w:ascii="Symbol" w:hAnsi="Symbol"/>
      </w:rPr>
    </w:lvl>
    <w:lvl w:ilvl="1" w:tplc="EC1457EA">
      <w:start w:val="1"/>
      <w:numFmt w:val="bullet"/>
      <w:lvlText w:val="o"/>
      <w:lvlJc w:val="left"/>
      <w:pPr>
        <w:tabs>
          <w:tab w:val="num" w:pos="1440"/>
        </w:tabs>
        <w:ind w:left="1440" w:hanging="360"/>
      </w:pPr>
      <w:rPr>
        <w:rFonts w:ascii="Courier New" w:hAnsi="Courier New"/>
      </w:rPr>
    </w:lvl>
    <w:lvl w:ilvl="2" w:tplc="4440CD5C">
      <w:start w:val="1"/>
      <w:numFmt w:val="bullet"/>
      <w:lvlText w:val=""/>
      <w:lvlJc w:val="left"/>
      <w:pPr>
        <w:tabs>
          <w:tab w:val="num" w:pos="2160"/>
        </w:tabs>
        <w:ind w:left="2160" w:hanging="360"/>
      </w:pPr>
      <w:rPr>
        <w:rFonts w:ascii="Wingdings" w:hAnsi="Wingdings"/>
      </w:rPr>
    </w:lvl>
    <w:lvl w:ilvl="3" w:tplc="E7BEE8F0">
      <w:start w:val="1"/>
      <w:numFmt w:val="bullet"/>
      <w:lvlText w:val=""/>
      <w:lvlJc w:val="left"/>
      <w:pPr>
        <w:tabs>
          <w:tab w:val="num" w:pos="2880"/>
        </w:tabs>
        <w:ind w:left="2880" w:hanging="360"/>
      </w:pPr>
      <w:rPr>
        <w:rFonts w:ascii="Symbol" w:hAnsi="Symbol"/>
      </w:rPr>
    </w:lvl>
    <w:lvl w:ilvl="4" w:tplc="00F4ED80">
      <w:start w:val="1"/>
      <w:numFmt w:val="bullet"/>
      <w:lvlText w:val="o"/>
      <w:lvlJc w:val="left"/>
      <w:pPr>
        <w:tabs>
          <w:tab w:val="num" w:pos="3600"/>
        </w:tabs>
        <w:ind w:left="3600" w:hanging="360"/>
      </w:pPr>
      <w:rPr>
        <w:rFonts w:ascii="Courier New" w:hAnsi="Courier New"/>
      </w:rPr>
    </w:lvl>
    <w:lvl w:ilvl="5" w:tplc="D3BECA22">
      <w:start w:val="1"/>
      <w:numFmt w:val="bullet"/>
      <w:lvlText w:val=""/>
      <w:lvlJc w:val="left"/>
      <w:pPr>
        <w:tabs>
          <w:tab w:val="num" w:pos="4320"/>
        </w:tabs>
        <w:ind w:left="4320" w:hanging="360"/>
      </w:pPr>
      <w:rPr>
        <w:rFonts w:ascii="Wingdings" w:hAnsi="Wingdings"/>
      </w:rPr>
    </w:lvl>
    <w:lvl w:ilvl="6" w:tplc="17EE86CA">
      <w:start w:val="1"/>
      <w:numFmt w:val="bullet"/>
      <w:lvlText w:val=""/>
      <w:lvlJc w:val="left"/>
      <w:pPr>
        <w:tabs>
          <w:tab w:val="num" w:pos="5040"/>
        </w:tabs>
        <w:ind w:left="5040" w:hanging="360"/>
      </w:pPr>
      <w:rPr>
        <w:rFonts w:ascii="Symbol" w:hAnsi="Symbol"/>
      </w:rPr>
    </w:lvl>
    <w:lvl w:ilvl="7" w:tplc="6212A78A">
      <w:start w:val="1"/>
      <w:numFmt w:val="bullet"/>
      <w:lvlText w:val="o"/>
      <w:lvlJc w:val="left"/>
      <w:pPr>
        <w:tabs>
          <w:tab w:val="num" w:pos="5760"/>
        </w:tabs>
        <w:ind w:left="5760" w:hanging="360"/>
      </w:pPr>
      <w:rPr>
        <w:rFonts w:ascii="Courier New" w:hAnsi="Courier New"/>
      </w:rPr>
    </w:lvl>
    <w:lvl w:ilvl="8" w:tplc="CA9657C6">
      <w:start w:val="1"/>
      <w:numFmt w:val="bullet"/>
      <w:lvlText w:val=""/>
      <w:lvlJc w:val="left"/>
      <w:pPr>
        <w:tabs>
          <w:tab w:val="num" w:pos="6480"/>
        </w:tabs>
        <w:ind w:left="6480" w:hanging="360"/>
      </w:pPr>
      <w:rPr>
        <w:rFonts w:ascii="Wingdings" w:hAnsi="Wingdings"/>
      </w:rPr>
    </w:lvl>
  </w:abstractNum>
  <w:abstractNum w:abstractNumId="231" w15:restartNumberingAfterBreak="0">
    <w:nsid w:val="000000E8"/>
    <w:multiLevelType w:val="multilevel"/>
    <w:tmpl w:val="000000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2" w15:restartNumberingAfterBreak="0">
    <w:nsid w:val="000000E9"/>
    <w:multiLevelType w:val="multilevel"/>
    <w:tmpl w:val="000000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3" w15:restartNumberingAfterBreak="0">
    <w:nsid w:val="000000EA"/>
    <w:multiLevelType w:val="multilevel"/>
    <w:tmpl w:val="000000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000000EB"/>
    <w:multiLevelType w:val="multilevel"/>
    <w:tmpl w:val="000000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000000EC"/>
    <w:multiLevelType w:val="multilevel"/>
    <w:tmpl w:val="000000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000000ED"/>
    <w:multiLevelType w:val="multilevel"/>
    <w:tmpl w:val="000000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000000EE"/>
    <w:multiLevelType w:val="multilevel"/>
    <w:tmpl w:val="000000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000000EF"/>
    <w:multiLevelType w:val="multilevel"/>
    <w:tmpl w:val="000000E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000000F0"/>
    <w:multiLevelType w:val="multilevel"/>
    <w:tmpl w:val="000000F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000000F1"/>
    <w:multiLevelType w:val="multilevel"/>
    <w:tmpl w:val="000000F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15:restartNumberingAfterBreak="0">
    <w:nsid w:val="000000F2"/>
    <w:multiLevelType w:val="multilevel"/>
    <w:tmpl w:val="000000F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15:restartNumberingAfterBreak="0">
    <w:nsid w:val="000000F3"/>
    <w:multiLevelType w:val="hybridMultilevel"/>
    <w:tmpl w:val="000000F3"/>
    <w:lvl w:ilvl="0" w:tplc="E892E1E4">
      <w:start w:val="1"/>
      <w:numFmt w:val="bullet"/>
      <w:lvlText w:val=""/>
      <w:lvlJc w:val="left"/>
      <w:pPr>
        <w:ind w:left="720" w:hanging="360"/>
      </w:pPr>
      <w:rPr>
        <w:rFonts w:ascii="Symbol" w:hAnsi="Symbol"/>
      </w:rPr>
    </w:lvl>
    <w:lvl w:ilvl="1" w:tplc="957C6258">
      <w:start w:val="1"/>
      <w:numFmt w:val="bullet"/>
      <w:lvlText w:val="o"/>
      <w:lvlJc w:val="left"/>
      <w:pPr>
        <w:tabs>
          <w:tab w:val="num" w:pos="1440"/>
        </w:tabs>
        <w:ind w:left="1440" w:hanging="360"/>
      </w:pPr>
      <w:rPr>
        <w:rFonts w:ascii="Courier New" w:hAnsi="Courier New"/>
      </w:rPr>
    </w:lvl>
    <w:lvl w:ilvl="2" w:tplc="50762C4C">
      <w:start w:val="1"/>
      <w:numFmt w:val="bullet"/>
      <w:lvlText w:val=""/>
      <w:lvlJc w:val="left"/>
      <w:pPr>
        <w:tabs>
          <w:tab w:val="num" w:pos="2160"/>
        </w:tabs>
        <w:ind w:left="2160" w:hanging="360"/>
      </w:pPr>
      <w:rPr>
        <w:rFonts w:ascii="Wingdings" w:hAnsi="Wingdings"/>
      </w:rPr>
    </w:lvl>
    <w:lvl w:ilvl="3" w:tplc="E286E248">
      <w:start w:val="1"/>
      <w:numFmt w:val="bullet"/>
      <w:lvlText w:val=""/>
      <w:lvlJc w:val="left"/>
      <w:pPr>
        <w:tabs>
          <w:tab w:val="num" w:pos="2880"/>
        </w:tabs>
        <w:ind w:left="2880" w:hanging="360"/>
      </w:pPr>
      <w:rPr>
        <w:rFonts w:ascii="Symbol" w:hAnsi="Symbol"/>
      </w:rPr>
    </w:lvl>
    <w:lvl w:ilvl="4" w:tplc="9B081DDA">
      <w:start w:val="1"/>
      <w:numFmt w:val="bullet"/>
      <w:lvlText w:val="o"/>
      <w:lvlJc w:val="left"/>
      <w:pPr>
        <w:tabs>
          <w:tab w:val="num" w:pos="3600"/>
        </w:tabs>
        <w:ind w:left="3600" w:hanging="360"/>
      </w:pPr>
      <w:rPr>
        <w:rFonts w:ascii="Courier New" w:hAnsi="Courier New"/>
      </w:rPr>
    </w:lvl>
    <w:lvl w:ilvl="5" w:tplc="7CCE76F8">
      <w:start w:val="1"/>
      <w:numFmt w:val="bullet"/>
      <w:lvlText w:val=""/>
      <w:lvlJc w:val="left"/>
      <w:pPr>
        <w:tabs>
          <w:tab w:val="num" w:pos="4320"/>
        </w:tabs>
        <w:ind w:left="4320" w:hanging="360"/>
      </w:pPr>
      <w:rPr>
        <w:rFonts w:ascii="Wingdings" w:hAnsi="Wingdings"/>
      </w:rPr>
    </w:lvl>
    <w:lvl w:ilvl="6" w:tplc="AB184DEA">
      <w:start w:val="1"/>
      <w:numFmt w:val="bullet"/>
      <w:lvlText w:val=""/>
      <w:lvlJc w:val="left"/>
      <w:pPr>
        <w:tabs>
          <w:tab w:val="num" w:pos="5040"/>
        </w:tabs>
        <w:ind w:left="5040" w:hanging="360"/>
      </w:pPr>
      <w:rPr>
        <w:rFonts w:ascii="Symbol" w:hAnsi="Symbol"/>
      </w:rPr>
    </w:lvl>
    <w:lvl w:ilvl="7" w:tplc="9A6E0AC2">
      <w:start w:val="1"/>
      <w:numFmt w:val="bullet"/>
      <w:lvlText w:val="o"/>
      <w:lvlJc w:val="left"/>
      <w:pPr>
        <w:tabs>
          <w:tab w:val="num" w:pos="5760"/>
        </w:tabs>
        <w:ind w:left="5760" w:hanging="360"/>
      </w:pPr>
      <w:rPr>
        <w:rFonts w:ascii="Courier New" w:hAnsi="Courier New"/>
      </w:rPr>
    </w:lvl>
    <w:lvl w:ilvl="8" w:tplc="F998D752">
      <w:start w:val="1"/>
      <w:numFmt w:val="bullet"/>
      <w:lvlText w:val=""/>
      <w:lvlJc w:val="left"/>
      <w:pPr>
        <w:tabs>
          <w:tab w:val="num" w:pos="6480"/>
        </w:tabs>
        <w:ind w:left="6480" w:hanging="360"/>
      </w:pPr>
      <w:rPr>
        <w:rFonts w:ascii="Wingdings" w:hAnsi="Wingdings"/>
      </w:rPr>
    </w:lvl>
  </w:abstractNum>
  <w:abstractNum w:abstractNumId="243" w15:restartNumberingAfterBreak="0">
    <w:nsid w:val="000000F4"/>
    <w:multiLevelType w:val="hybridMultilevel"/>
    <w:tmpl w:val="000000F4"/>
    <w:lvl w:ilvl="0" w:tplc="4120B8F4">
      <w:start w:val="1"/>
      <w:numFmt w:val="bullet"/>
      <w:lvlText w:val=""/>
      <w:lvlJc w:val="left"/>
      <w:pPr>
        <w:ind w:left="720" w:hanging="360"/>
      </w:pPr>
      <w:rPr>
        <w:rFonts w:ascii="Symbol" w:hAnsi="Symbol"/>
      </w:rPr>
    </w:lvl>
    <w:lvl w:ilvl="1" w:tplc="EAB6DD28">
      <w:start w:val="1"/>
      <w:numFmt w:val="bullet"/>
      <w:lvlText w:val="o"/>
      <w:lvlJc w:val="left"/>
      <w:pPr>
        <w:tabs>
          <w:tab w:val="num" w:pos="1440"/>
        </w:tabs>
        <w:ind w:left="1440" w:hanging="360"/>
      </w:pPr>
      <w:rPr>
        <w:rFonts w:ascii="Courier New" w:hAnsi="Courier New"/>
      </w:rPr>
    </w:lvl>
    <w:lvl w:ilvl="2" w:tplc="CC2ADAD6">
      <w:start w:val="1"/>
      <w:numFmt w:val="bullet"/>
      <w:lvlText w:val=""/>
      <w:lvlJc w:val="left"/>
      <w:pPr>
        <w:tabs>
          <w:tab w:val="num" w:pos="2160"/>
        </w:tabs>
        <w:ind w:left="2160" w:hanging="360"/>
      </w:pPr>
      <w:rPr>
        <w:rFonts w:ascii="Wingdings" w:hAnsi="Wingdings"/>
      </w:rPr>
    </w:lvl>
    <w:lvl w:ilvl="3" w:tplc="DBAAC956">
      <w:start w:val="1"/>
      <w:numFmt w:val="bullet"/>
      <w:lvlText w:val=""/>
      <w:lvlJc w:val="left"/>
      <w:pPr>
        <w:tabs>
          <w:tab w:val="num" w:pos="2880"/>
        </w:tabs>
        <w:ind w:left="2880" w:hanging="360"/>
      </w:pPr>
      <w:rPr>
        <w:rFonts w:ascii="Symbol" w:hAnsi="Symbol"/>
      </w:rPr>
    </w:lvl>
    <w:lvl w:ilvl="4" w:tplc="79460C4E">
      <w:start w:val="1"/>
      <w:numFmt w:val="bullet"/>
      <w:lvlText w:val="o"/>
      <w:lvlJc w:val="left"/>
      <w:pPr>
        <w:tabs>
          <w:tab w:val="num" w:pos="3600"/>
        </w:tabs>
        <w:ind w:left="3600" w:hanging="360"/>
      </w:pPr>
      <w:rPr>
        <w:rFonts w:ascii="Courier New" w:hAnsi="Courier New"/>
      </w:rPr>
    </w:lvl>
    <w:lvl w:ilvl="5" w:tplc="8FD452AA">
      <w:start w:val="1"/>
      <w:numFmt w:val="bullet"/>
      <w:lvlText w:val=""/>
      <w:lvlJc w:val="left"/>
      <w:pPr>
        <w:tabs>
          <w:tab w:val="num" w:pos="4320"/>
        </w:tabs>
        <w:ind w:left="4320" w:hanging="360"/>
      </w:pPr>
      <w:rPr>
        <w:rFonts w:ascii="Wingdings" w:hAnsi="Wingdings"/>
      </w:rPr>
    </w:lvl>
    <w:lvl w:ilvl="6" w:tplc="BE3CA486">
      <w:start w:val="1"/>
      <w:numFmt w:val="bullet"/>
      <w:lvlText w:val=""/>
      <w:lvlJc w:val="left"/>
      <w:pPr>
        <w:tabs>
          <w:tab w:val="num" w:pos="5040"/>
        </w:tabs>
        <w:ind w:left="5040" w:hanging="360"/>
      </w:pPr>
      <w:rPr>
        <w:rFonts w:ascii="Symbol" w:hAnsi="Symbol"/>
      </w:rPr>
    </w:lvl>
    <w:lvl w:ilvl="7" w:tplc="42C270F8">
      <w:start w:val="1"/>
      <w:numFmt w:val="bullet"/>
      <w:lvlText w:val="o"/>
      <w:lvlJc w:val="left"/>
      <w:pPr>
        <w:tabs>
          <w:tab w:val="num" w:pos="5760"/>
        </w:tabs>
        <w:ind w:left="5760" w:hanging="360"/>
      </w:pPr>
      <w:rPr>
        <w:rFonts w:ascii="Courier New" w:hAnsi="Courier New"/>
      </w:rPr>
    </w:lvl>
    <w:lvl w:ilvl="8" w:tplc="4A481990">
      <w:start w:val="1"/>
      <w:numFmt w:val="bullet"/>
      <w:lvlText w:val=""/>
      <w:lvlJc w:val="left"/>
      <w:pPr>
        <w:tabs>
          <w:tab w:val="num" w:pos="6480"/>
        </w:tabs>
        <w:ind w:left="6480" w:hanging="360"/>
      </w:pPr>
      <w:rPr>
        <w:rFonts w:ascii="Wingdings" w:hAnsi="Wingdings"/>
      </w:rPr>
    </w:lvl>
  </w:abstractNum>
  <w:abstractNum w:abstractNumId="244" w15:restartNumberingAfterBreak="0">
    <w:nsid w:val="000000F5"/>
    <w:multiLevelType w:val="multilevel"/>
    <w:tmpl w:val="000000F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15:restartNumberingAfterBreak="0">
    <w:nsid w:val="000000F6"/>
    <w:multiLevelType w:val="hybridMultilevel"/>
    <w:tmpl w:val="000000F6"/>
    <w:lvl w:ilvl="0" w:tplc="A2726C66">
      <w:start w:val="1"/>
      <w:numFmt w:val="bullet"/>
      <w:lvlText w:val=""/>
      <w:lvlJc w:val="left"/>
      <w:pPr>
        <w:ind w:left="720" w:hanging="360"/>
      </w:pPr>
      <w:rPr>
        <w:rFonts w:ascii="Symbol" w:hAnsi="Symbol"/>
      </w:rPr>
    </w:lvl>
    <w:lvl w:ilvl="1" w:tplc="20166FB8">
      <w:start w:val="1"/>
      <w:numFmt w:val="bullet"/>
      <w:lvlText w:val="o"/>
      <w:lvlJc w:val="left"/>
      <w:pPr>
        <w:tabs>
          <w:tab w:val="num" w:pos="1440"/>
        </w:tabs>
        <w:ind w:left="1440" w:hanging="360"/>
      </w:pPr>
      <w:rPr>
        <w:rFonts w:ascii="Courier New" w:hAnsi="Courier New"/>
      </w:rPr>
    </w:lvl>
    <w:lvl w:ilvl="2" w:tplc="410252D0">
      <w:start w:val="1"/>
      <w:numFmt w:val="bullet"/>
      <w:lvlText w:val=""/>
      <w:lvlJc w:val="left"/>
      <w:pPr>
        <w:tabs>
          <w:tab w:val="num" w:pos="2160"/>
        </w:tabs>
        <w:ind w:left="2160" w:hanging="360"/>
      </w:pPr>
      <w:rPr>
        <w:rFonts w:ascii="Wingdings" w:hAnsi="Wingdings"/>
      </w:rPr>
    </w:lvl>
    <w:lvl w:ilvl="3" w:tplc="6C6CC2C0">
      <w:start w:val="1"/>
      <w:numFmt w:val="bullet"/>
      <w:lvlText w:val=""/>
      <w:lvlJc w:val="left"/>
      <w:pPr>
        <w:tabs>
          <w:tab w:val="num" w:pos="2880"/>
        </w:tabs>
        <w:ind w:left="2880" w:hanging="360"/>
      </w:pPr>
      <w:rPr>
        <w:rFonts w:ascii="Symbol" w:hAnsi="Symbol"/>
      </w:rPr>
    </w:lvl>
    <w:lvl w:ilvl="4" w:tplc="DC5659C2">
      <w:start w:val="1"/>
      <w:numFmt w:val="bullet"/>
      <w:lvlText w:val="o"/>
      <w:lvlJc w:val="left"/>
      <w:pPr>
        <w:tabs>
          <w:tab w:val="num" w:pos="3600"/>
        </w:tabs>
        <w:ind w:left="3600" w:hanging="360"/>
      </w:pPr>
      <w:rPr>
        <w:rFonts w:ascii="Courier New" w:hAnsi="Courier New"/>
      </w:rPr>
    </w:lvl>
    <w:lvl w:ilvl="5" w:tplc="F2867D84">
      <w:start w:val="1"/>
      <w:numFmt w:val="bullet"/>
      <w:lvlText w:val=""/>
      <w:lvlJc w:val="left"/>
      <w:pPr>
        <w:tabs>
          <w:tab w:val="num" w:pos="4320"/>
        </w:tabs>
        <w:ind w:left="4320" w:hanging="360"/>
      </w:pPr>
      <w:rPr>
        <w:rFonts w:ascii="Wingdings" w:hAnsi="Wingdings"/>
      </w:rPr>
    </w:lvl>
    <w:lvl w:ilvl="6" w:tplc="9F0402CC">
      <w:start w:val="1"/>
      <w:numFmt w:val="bullet"/>
      <w:lvlText w:val=""/>
      <w:lvlJc w:val="left"/>
      <w:pPr>
        <w:tabs>
          <w:tab w:val="num" w:pos="5040"/>
        </w:tabs>
        <w:ind w:left="5040" w:hanging="360"/>
      </w:pPr>
      <w:rPr>
        <w:rFonts w:ascii="Symbol" w:hAnsi="Symbol"/>
      </w:rPr>
    </w:lvl>
    <w:lvl w:ilvl="7" w:tplc="BE4E6060">
      <w:start w:val="1"/>
      <w:numFmt w:val="bullet"/>
      <w:lvlText w:val="o"/>
      <w:lvlJc w:val="left"/>
      <w:pPr>
        <w:tabs>
          <w:tab w:val="num" w:pos="5760"/>
        </w:tabs>
        <w:ind w:left="5760" w:hanging="360"/>
      </w:pPr>
      <w:rPr>
        <w:rFonts w:ascii="Courier New" w:hAnsi="Courier New"/>
      </w:rPr>
    </w:lvl>
    <w:lvl w:ilvl="8" w:tplc="97901E2A">
      <w:start w:val="1"/>
      <w:numFmt w:val="bullet"/>
      <w:lvlText w:val=""/>
      <w:lvlJc w:val="left"/>
      <w:pPr>
        <w:tabs>
          <w:tab w:val="num" w:pos="6480"/>
        </w:tabs>
        <w:ind w:left="6480" w:hanging="360"/>
      </w:pPr>
      <w:rPr>
        <w:rFonts w:ascii="Wingdings" w:hAnsi="Wingdings"/>
      </w:rPr>
    </w:lvl>
  </w:abstractNum>
  <w:abstractNum w:abstractNumId="246" w15:restartNumberingAfterBreak="0">
    <w:nsid w:val="000000F7"/>
    <w:multiLevelType w:val="hybridMultilevel"/>
    <w:tmpl w:val="000000F7"/>
    <w:lvl w:ilvl="0" w:tplc="A8368946">
      <w:start w:val="1"/>
      <w:numFmt w:val="bullet"/>
      <w:lvlText w:val=""/>
      <w:lvlJc w:val="left"/>
      <w:pPr>
        <w:ind w:left="720" w:hanging="360"/>
      </w:pPr>
      <w:rPr>
        <w:rFonts w:ascii="Symbol" w:hAnsi="Symbol"/>
      </w:rPr>
    </w:lvl>
    <w:lvl w:ilvl="1" w:tplc="DFC29444">
      <w:start w:val="1"/>
      <w:numFmt w:val="bullet"/>
      <w:lvlText w:val="o"/>
      <w:lvlJc w:val="left"/>
      <w:pPr>
        <w:tabs>
          <w:tab w:val="num" w:pos="1440"/>
        </w:tabs>
        <w:ind w:left="1440" w:hanging="360"/>
      </w:pPr>
      <w:rPr>
        <w:rFonts w:ascii="Courier New" w:hAnsi="Courier New"/>
      </w:rPr>
    </w:lvl>
    <w:lvl w:ilvl="2" w:tplc="9FE835B4">
      <w:start w:val="1"/>
      <w:numFmt w:val="bullet"/>
      <w:lvlText w:val=""/>
      <w:lvlJc w:val="left"/>
      <w:pPr>
        <w:tabs>
          <w:tab w:val="num" w:pos="2160"/>
        </w:tabs>
        <w:ind w:left="2160" w:hanging="360"/>
      </w:pPr>
      <w:rPr>
        <w:rFonts w:ascii="Wingdings" w:hAnsi="Wingdings"/>
      </w:rPr>
    </w:lvl>
    <w:lvl w:ilvl="3" w:tplc="A7247C3C">
      <w:start w:val="1"/>
      <w:numFmt w:val="bullet"/>
      <w:lvlText w:val=""/>
      <w:lvlJc w:val="left"/>
      <w:pPr>
        <w:tabs>
          <w:tab w:val="num" w:pos="2880"/>
        </w:tabs>
        <w:ind w:left="2880" w:hanging="360"/>
      </w:pPr>
      <w:rPr>
        <w:rFonts w:ascii="Symbol" w:hAnsi="Symbol"/>
      </w:rPr>
    </w:lvl>
    <w:lvl w:ilvl="4" w:tplc="6AD4ABF2">
      <w:start w:val="1"/>
      <w:numFmt w:val="bullet"/>
      <w:lvlText w:val="o"/>
      <w:lvlJc w:val="left"/>
      <w:pPr>
        <w:tabs>
          <w:tab w:val="num" w:pos="3600"/>
        </w:tabs>
        <w:ind w:left="3600" w:hanging="360"/>
      </w:pPr>
      <w:rPr>
        <w:rFonts w:ascii="Courier New" w:hAnsi="Courier New"/>
      </w:rPr>
    </w:lvl>
    <w:lvl w:ilvl="5" w:tplc="096A77F4">
      <w:start w:val="1"/>
      <w:numFmt w:val="bullet"/>
      <w:lvlText w:val=""/>
      <w:lvlJc w:val="left"/>
      <w:pPr>
        <w:tabs>
          <w:tab w:val="num" w:pos="4320"/>
        </w:tabs>
        <w:ind w:left="4320" w:hanging="360"/>
      </w:pPr>
      <w:rPr>
        <w:rFonts w:ascii="Wingdings" w:hAnsi="Wingdings"/>
      </w:rPr>
    </w:lvl>
    <w:lvl w:ilvl="6" w:tplc="5816D928">
      <w:start w:val="1"/>
      <w:numFmt w:val="bullet"/>
      <w:lvlText w:val=""/>
      <w:lvlJc w:val="left"/>
      <w:pPr>
        <w:tabs>
          <w:tab w:val="num" w:pos="5040"/>
        </w:tabs>
        <w:ind w:left="5040" w:hanging="360"/>
      </w:pPr>
      <w:rPr>
        <w:rFonts w:ascii="Symbol" w:hAnsi="Symbol"/>
      </w:rPr>
    </w:lvl>
    <w:lvl w:ilvl="7" w:tplc="7E8C65F2">
      <w:start w:val="1"/>
      <w:numFmt w:val="bullet"/>
      <w:lvlText w:val="o"/>
      <w:lvlJc w:val="left"/>
      <w:pPr>
        <w:tabs>
          <w:tab w:val="num" w:pos="5760"/>
        </w:tabs>
        <w:ind w:left="5760" w:hanging="360"/>
      </w:pPr>
      <w:rPr>
        <w:rFonts w:ascii="Courier New" w:hAnsi="Courier New"/>
      </w:rPr>
    </w:lvl>
    <w:lvl w:ilvl="8" w:tplc="7F22CFE4">
      <w:start w:val="1"/>
      <w:numFmt w:val="bullet"/>
      <w:lvlText w:val=""/>
      <w:lvlJc w:val="left"/>
      <w:pPr>
        <w:tabs>
          <w:tab w:val="num" w:pos="6480"/>
        </w:tabs>
        <w:ind w:left="6480" w:hanging="360"/>
      </w:pPr>
      <w:rPr>
        <w:rFonts w:ascii="Wingdings" w:hAnsi="Wingdings"/>
      </w:rPr>
    </w:lvl>
  </w:abstractNum>
  <w:abstractNum w:abstractNumId="247" w15:restartNumberingAfterBreak="0">
    <w:nsid w:val="000000F8"/>
    <w:multiLevelType w:val="multilevel"/>
    <w:tmpl w:val="000000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15:restartNumberingAfterBreak="0">
    <w:nsid w:val="000000F9"/>
    <w:multiLevelType w:val="multilevel"/>
    <w:tmpl w:val="000000F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9" w15:restartNumberingAfterBreak="0">
    <w:nsid w:val="000000FA"/>
    <w:multiLevelType w:val="hybridMultilevel"/>
    <w:tmpl w:val="000000FA"/>
    <w:lvl w:ilvl="0" w:tplc="0E0C3026">
      <w:start w:val="1"/>
      <w:numFmt w:val="bullet"/>
      <w:lvlText w:val=""/>
      <w:lvlJc w:val="left"/>
      <w:pPr>
        <w:ind w:left="720" w:hanging="360"/>
      </w:pPr>
      <w:rPr>
        <w:rFonts w:ascii="Symbol" w:hAnsi="Symbol"/>
      </w:rPr>
    </w:lvl>
    <w:lvl w:ilvl="1" w:tplc="6D32A6B8">
      <w:start w:val="1"/>
      <w:numFmt w:val="bullet"/>
      <w:lvlText w:val="o"/>
      <w:lvlJc w:val="left"/>
      <w:pPr>
        <w:tabs>
          <w:tab w:val="num" w:pos="1440"/>
        </w:tabs>
        <w:ind w:left="1440" w:hanging="360"/>
      </w:pPr>
      <w:rPr>
        <w:rFonts w:ascii="Courier New" w:hAnsi="Courier New"/>
      </w:rPr>
    </w:lvl>
    <w:lvl w:ilvl="2" w:tplc="6E44A9AE">
      <w:start w:val="1"/>
      <w:numFmt w:val="bullet"/>
      <w:lvlText w:val=""/>
      <w:lvlJc w:val="left"/>
      <w:pPr>
        <w:tabs>
          <w:tab w:val="num" w:pos="2160"/>
        </w:tabs>
        <w:ind w:left="2160" w:hanging="360"/>
      </w:pPr>
      <w:rPr>
        <w:rFonts w:ascii="Wingdings" w:hAnsi="Wingdings"/>
      </w:rPr>
    </w:lvl>
    <w:lvl w:ilvl="3" w:tplc="FF88C020">
      <w:start w:val="1"/>
      <w:numFmt w:val="bullet"/>
      <w:lvlText w:val=""/>
      <w:lvlJc w:val="left"/>
      <w:pPr>
        <w:tabs>
          <w:tab w:val="num" w:pos="2880"/>
        </w:tabs>
        <w:ind w:left="2880" w:hanging="360"/>
      </w:pPr>
      <w:rPr>
        <w:rFonts w:ascii="Symbol" w:hAnsi="Symbol"/>
      </w:rPr>
    </w:lvl>
    <w:lvl w:ilvl="4" w:tplc="37761ACA">
      <w:start w:val="1"/>
      <w:numFmt w:val="bullet"/>
      <w:lvlText w:val="o"/>
      <w:lvlJc w:val="left"/>
      <w:pPr>
        <w:tabs>
          <w:tab w:val="num" w:pos="3600"/>
        </w:tabs>
        <w:ind w:left="3600" w:hanging="360"/>
      </w:pPr>
      <w:rPr>
        <w:rFonts w:ascii="Courier New" w:hAnsi="Courier New"/>
      </w:rPr>
    </w:lvl>
    <w:lvl w:ilvl="5" w:tplc="16EEF48E">
      <w:start w:val="1"/>
      <w:numFmt w:val="bullet"/>
      <w:lvlText w:val=""/>
      <w:lvlJc w:val="left"/>
      <w:pPr>
        <w:tabs>
          <w:tab w:val="num" w:pos="4320"/>
        </w:tabs>
        <w:ind w:left="4320" w:hanging="360"/>
      </w:pPr>
      <w:rPr>
        <w:rFonts w:ascii="Wingdings" w:hAnsi="Wingdings"/>
      </w:rPr>
    </w:lvl>
    <w:lvl w:ilvl="6" w:tplc="91EA3070">
      <w:start w:val="1"/>
      <w:numFmt w:val="bullet"/>
      <w:lvlText w:val=""/>
      <w:lvlJc w:val="left"/>
      <w:pPr>
        <w:tabs>
          <w:tab w:val="num" w:pos="5040"/>
        </w:tabs>
        <w:ind w:left="5040" w:hanging="360"/>
      </w:pPr>
      <w:rPr>
        <w:rFonts w:ascii="Symbol" w:hAnsi="Symbol"/>
      </w:rPr>
    </w:lvl>
    <w:lvl w:ilvl="7" w:tplc="AEB601EE">
      <w:start w:val="1"/>
      <w:numFmt w:val="bullet"/>
      <w:lvlText w:val="o"/>
      <w:lvlJc w:val="left"/>
      <w:pPr>
        <w:tabs>
          <w:tab w:val="num" w:pos="5760"/>
        </w:tabs>
        <w:ind w:left="5760" w:hanging="360"/>
      </w:pPr>
      <w:rPr>
        <w:rFonts w:ascii="Courier New" w:hAnsi="Courier New"/>
      </w:rPr>
    </w:lvl>
    <w:lvl w:ilvl="8" w:tplc="587E309E">
      <w:start w:val="1"/>
      <w:numFmt w:val="bullet"/>
      <w:lvlText w:val=""/>
      <w:lvlJc w:val="left"/>
      <w:pPr>
        <w:tabs>
          <w:tab w:val="num" w:pos="6480"/>
        </w:tabs>
        <w:ind w:left="6480" w:hanging="360"/>
      </w:pPr>
      <w:rPr>
        <w:rFonts w:ascii="Wingdings" w:hAnsi="Wingdings"/>
      </w:rPr>
    </w:lvl>
  </w:abstractNum>
  <w:abstractNum w:abstractNumId="250" w15:restartNumberingAfterBreak="0">
    <w:nsid w:val="000000FB"/>
    <w:multiLevelType w:val="hybridMultilevel"/>
    <w:tmpl w:val="000000FB"/>
    <w:lvl w:ilvl="0" w:tplc="E14A5054">
      <w:start w:val="1"/>
      <w:numFmt w:val="bullet"/>
      <w:lvlText w:val=""/>
      <w:lvlJc w:val="left"/>
      <w:pPr>
        <w:ind w:left="720" w:hanging="360"/>
      </w:pPr>
      <w:rPr>
        <w:rFonts w:ascii="Symbol" w:hAnsi="Symbol"/>
      </w:rPr>
    </w:lvl>
    <w:lvl w:ilvl="1" w:tplc="FDF64946">
      <w:start w:val="1"/>
      <w:numFmt w:val="bullet"/>
      <w:lvlText w:val="o"/>
      <w:lvlJc w:val="left"/>
      <w:pPr>
        <w:tabs>
          <w:tab w:val="num" w:pos="1440"/>
        </w:tabs>
        <w:ind w:left="1440" w:hanging="360"/>
      </w:pPr>
      <w:rPr>
        <w:rFonts w:ascii="Courier New" w:hAnsi="Courier New"/>
      </w:rPr>
    </w:lvl>
    <w:lvl w:ilvl="2" w:tplc="78BE9672">
      <w:start w:val="1"/>
      <w:numFmt w:val="bullet"/>
      <w:lvlText w:val=""/>
      <w:lvlJc w:val="left"/>
      <w:pPr>
        <w:tabs>
          <w:tab w:val="num" w:pos="2160"/>
        </w:tabs>
        <w:ind w:left="2160" w:hanging="360"/>
      </w:pPr>
      <w:rPr>
        <w:rFonts w:ascii="Wingdings" w:hAnsi="Wingdings"/>
      </w:rPr>
    </w:lvl>
    <w:lvl w:ilvl="3" w:tplc="0C7C5CEA">
      <w:start w:val="1"/>
      <w:numFmt w:val="bullet"/>
      <w:lvlText w:val=""/>
      <w:lvlJc w:val="left"/>
      <w:pPr>
        <w:tabs>
          <w:tab w:val="num" w:pos="2880"/>
        </w:tabs>
        <w:ind w:left="2880" w:hanging="360"/>
      </w:pPr>
      <w:rPr>
        <w:rFonts w:ascii="Symbol" w:hAnsi="Symbol"/>
      </w:rPr>
    </w:lvl>
    <w:lvl w:ilvl="4" w:tplc="F9CC916E">
      <w:start w:val="1"/>
      <w:numFmt w:val="bullet"/>
      <w:lvlText w:val="o"/>
      <w:lvlJc w:val="left"/>
      <w:pPr>
        <w:tabs>
          <w:tab w:val="num" w:pos="3600"/>
        </w:tabs>
        <w:ind w:left="3600" w:hanging="360"/>
      </w:pPr>
      <w:rPr>
        <w:rFonts w:ascii="Courier New" w:hAnsi="Courier New"/>
      </w:rPr>
    </w:lvl>
    <w:lvl w:ilvl="5" w:tplc="CB6EC33A">
      <w:start w:val="1"/>
      <w:numFmt w:val="bullet"/>
      <w:lvlText w:val=""/>
      <w:lvlJc w:val="left"/>
      <w:pPr>
        <w:tabs>
          <w:tab w:val="num" w:pos="4320"/>
        </w:tabs>
        <w:ind w:left="4320" w:hanging="360"/>
      </w:pPr>
      <w:rPr>
        <w:rFonts w:ascii="Wingdings" w:hAnsi="Wingdings"/>
      </w:rPr>
    </w:lvl>
    <w:lvl w:ilvl="6" w:tplc="2FFADD74">
      <w:start w:val="1"/>
      <w:numFmt w:val="bullet"/>
      <w:lvlText w:val=""/>
      <w:lvlJc w:val="left"/>
      <w:pPr>
        <w:tabs>
          <w:tab w:val="num" w:pos="5040"/>
        </w:tabs>
        <w:ind w:left="5040" w:hanging="360"/>
      </w:pPr>
      <w:rPr>
        <w:rFonts w:ascii="Symbol" w:hAnsi="Symbol"/>
      </w:rPr>
    </w:lvl>
    <w:lvl w:ilvl="7" w:tplc="378681F8">
      <w:start w:val="1"/>
      <w:numFmt w:val="bullet"/>
      <w:lvlText w:val="o"/>
      <w:lvlJc w:val="left"/>
      <w:pPr>
        <w:tabs>
          <w:tab w:val="num" w:pos="5760"/>
        </w:tabs>
        <w:ind w:left="5760" w:hanging="360"/>
      </w:pPr>
      <w:rPr>
        <w:rFonts w:ascii="Courier New" w:hAnsi="Courier New"/>
      </w:rPr>
    </w:lvl>
    <w:lvl w:ilvl="8" w:tplc="7FB2563C">
      <w:start w:val="1"/>
      <w:numFmt w:val="bullet"/>
      <w:lvlText w:val=""/>
      <w:lvlJc w:val="left"/>
      <w:pPr>
        <w:tabs>
          <w:tab w:val="num" w:pos="6480"/>
        </w:tabs>
        <w:ind w:left="6480" w:hanging="360"/>
      </w:pPr>
      <w:rPr>
        <w:rFonts w:ascii="Wingdings" w:hAnsi="Wingdings"/>
      </w:rPr>
    </w:lvl>
  </w:abstractNum>
  <w:abstractNum w:abstractNumId="251" w15:restartNumberingAfterBreak="0">
    <w:nsid w:val="000000FC"/>
    <w:multiLevelType w:val="multilevel"/>
    <w:tmpl w:val="000000F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000000FD"/>
    <w:multiLevelType w:val="multilevel"/>
    <w:tmpl w:val="000000F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000000FE"/>
    <w:multiLevelType w:val="hybridMultilevel"/>
    <w:tmpl w:val="000000FE"/>
    <w:lvl w:ilvl="0" w:tplc="907EB306">
      <w:start w:val="1"/>
      <w:numFmt w:val="bullet"/>
      <w:lvlText w:val=""/>
      <w:lvlJc w:val="left"/>
      <w:pPr>
        <w:ind w:left="720" w:hanging="360"/>
      </w:pPr>
      <w:rPr>
        <w:rFonts w:ascii="Symbol" w:hAnsi="Symbol"/>
      </w:rPr>
    </w:lvl>
    <w:lvl w:ilvl="1" w:tplc="A3D001F4">
      <w:start w:val="1"/>
      <w:numFmt w:val="bullet"/>
      <w:lvlText w:val="o"/>
      <w:lvlJc w:val="left"/>
      <w:pPr>
        <w:tabs>
          <w:tab w:val="num" w:pos="1440"/>
        </w:tabs>
        <w:ind w:left="1440" w:hanging="360"/>
      </w:pPr>
      <w:rPr>
        <w:rFonts w:ascii="Courier New" w:hAnsi="Courier New"/>
      </w:rPr>
    </w:lvl>
    <w:lvl w:ilvl="2" w:tplc="60AE6316">
      <w:start w:val="1"/>
      <w:numFmt w:val="bullet"/>
      <w:lvlText w:val=""/>
      <w:lvlJc w:val="left"/>
      <w:pPr>
        <w:tabs>
          <w:tab w:val="num" w:pos="2160"/>
        </w:tabs>
        <w:ind w:left="2160" w:hanging="360"/>
      </w:pPr>
      <w:rPr>
        <w:rFonts w:ascii="Wingdings" w:hAnsi="Wingdings"/>
      </w:rPr>
    </w:lvl>
    <w:lvl w:ilvl="3" w:tplc="C008686C">
      <w:start w:val="1"/>
      <w:numFmt w:val="bullet"/>
      <w:lvlText w:val=""/>
      <w:lvlJc w:val="left"/>
      <w:pPr>
        <w:tabs>
          <w:tab w:val="num" w:pos="2880"/>
        </w:tabs>
        <w:ind w:left="2880" w:hanging="360"/>
      </w:pPr>
      <w:rPr>
        <w:rFonts w:ascii="Symbol" w:hAnsi="Symbol"/>
      </w:rPr>
    </w:lvl>
    <w:lvl w:ilvl="4" w:tplc="5A5032A0">
      <w:start w:val="1"/>
      <w:numFmt w:val="bullet"/>
      <w:lvlText w:val="o"/>
      <w:lvlJc w:val="left"/>
      <w:pPr>
        <w:tabs>
          <w:tab w:val="num" w:pos="3600"/>
        </w:tabs>
        <w:ind w:left="3600" w:hanging="360"/>
      </w:pPr>
      <w:rPr>
        <w:rFonts w:ascii="Courier New" w:hAnsi="Courier New"/>
      </w:rPr>
    </w:lvl>
    <w:lvl w:ilvl="5" w:tplc="7C00840A">
      <w:start w:val="1"/>
      <w:numFmt w:val="bullet"/>
      <w:lvlText w:val=""/>
      <w:lvlJc w:val="left"/>
      <w:pPr>
        <w:tabs>
          <w:tab w:val="num" w:pos="4320"/>
        </w:tabs>
        <w:ind w:left="4320" w:hanging="360"/>
      </w:pPr>
      <w:rPr>
        <w:rFonts w:ascii="Wingdings" w:hAnsi="Wingdings"/>
      </w:rPr>
    </w:lvl>
    <w:lvl w:ilvl="6" w:tplc="D224492A">
      <w:start w:val="1"/>
      <w:numFmt w:val="bullet"/>
      <w:lvlText w:val=""/>
      <w:lvlJc w:val="left"/>
      <w:pPr>
        <w:tabs>
          <w:tab w:val="num" w:pos="5040"/>
        </w:tabs>
        <w:ind w:left="5040" w:hanging="360"/>
      </w:pPr>
      <w:rPr>
        <w:rFonts w:ascii="Symbol" w:hAnsi="Symbol"/>
      </w:rPr>
    </w:lvl>
    <w:lvl w:ilvl="7" w:tplc="5DE0E552">
      <w:start w:val="1"/>
      <w:numFmt w:val="bullet"/>
      <w:lvlText w:val="o"/>
      <w:lvlJc w:val="left"/>
      <w:pPr>
        <w:tabs>
          <w:tab w:val="num" w:pos="5760"/>
        </w:tabs>
        <w:ind w:left="5760" w:hanging="360"/>
      </w:pPr>
      <w:rPr>
        <w:rFonts w:ascii="Courier New" w:hAnsi="Courier New"/>
      </w:rPr>
    </w:lvl>
    <w:lvl w:ilvl="8" w:tplc="22683912">
      <w:start w:val="1"/>
      <w:numFmt w:val="bullet"/>
      <w:lvlText w:val=""/>
      <w:lvlJc w:val="left"/>
      <w:pPr>
        <w:tabs>
          <w:tab w:val="num" w:pos="6480"/>
        </w:tabs>
        <w:ind w:left="6480" w:hanging="360"/>
      </w:pPr>
      <w:rPr>
        <w:rFonts w:ascii="Wingdings" w:hAnsi="Wingdings"/>
      </w:rPr>
    </w:lvl>
  </w:abstractNum>
  <w:abstractNum w:abstractNumId="254" w15:restartNumberingAfterBreak="0">
    <w:nsid w:val="000000FF"/>
    <w:multiLevelType w:val="hybridMultilevel"/>
    <w:tmpl w:val="000000FF"/>
    <w:lvl w:ilvl="0" w:tplc="B09A710A">
      <w:start w:val="1"/>
      <w:numFmt w:val="bullet"/>
      <w:lvlText w:val=""/>
      <w:lvlJc w:val="left"/>
      <w:pPr>
        <w:ind w:left="720" w:hanging="360"/>
      </w:pPr>
      <w:rPr>
        <w:rFonts w:ascii="Symbol" w:hAnsi="Symbol"/>
      </w:rPr>
    </w:lvl>
    <w:lvl w:ilvl="1" w:tplc="2836ECA8">
      <w:start w:val="1"/>
      <w:numFmt w:val="bullet"/>
      <w:lvlText w:val="o"/>
      <w:lvlJc w:val="left"/>
      <w:pPr>
        <w:tabs>
          <w:tab w:val="num" w:pos="1440"/>
        </w:tabs>
        <w:ind w:left="1440" w:hanging="360"/>
      </w:pPr>
      <w:rPr>
        <w:rFonts w:ascii="Courier New" w:hAnsi="Courier New"/>
      </w:rPr>
    </w:lvl>
    <w:lvl w:ilvl="2" w:tplc="6D46B2C4">
      <w:start w:val="1"/>
      <w:numFmt w:val="bullet"/>
      <w:lvlText w:val=""/>
      <w:lvlJc w:val="left"/>
      <w:pPr>
        <w:tabs>
          <w:tab w:val="num" w:pos="2160"/>
        </w:tabs>
        <w:ind w:left="2160" w:hanging="360"/>
      </w:pPr>
      <w:rPr>
        <w:rFonts w:ascii="Wingdings" w:hAnsi="Wingdings"/>
      </w:rPr>
    </w:lvl>
    <w:lvl w:ilvl="3" w:tplc="B4F0E50C">
      <w:start w:val="1"/>
      <w:numFmt w:val="bullet"/>
      <w:lvlText w:val=""/>
      <w:lvlJc w:val="left"/>
      <w:pPr>
        <w:tabs>
          <w:tab w:val="num" w:pos="2880"/>
        </w:tabs>
        <w:ind w:left="2880" w:hanging="360"/>
      </w:pPr>
      <w:rPr>
        <w:rFonts w:ascii="Symbol" w:hAnsi="Symbol"/>
      </w:rPr>
    </w:lvl>
    <w:lvl w:ilvl="4" w:tplc="A9C4381E">
      <w:start w:val="1"/>
      <w:numFmt w:val="bullet"/>
      <w:lvlText w:val="o"/>
      <w:lvlJc w:val="left"/>
      <w:pPr>
        <w:tabs>
          <w:tab w:val="num" w:pos="3600"/>
        </w:tabs>
        <w:ind w:left="3600" w:hanging="360"/>
      </w:pPr>
      <w:rPr>
        <w:rFonts w:ascii="Courier New" w:hAnsi="Courier New"/>
      </w:rPr>
    </w:lvl>
    <w:lvl w:ilvl="5" w:tplc="27DEED5C">
      <w:start w:val="1"/>
      <w:numFmt w:val="bullet"/>
      <w:lvlText w:val=""/>
      <w:lvlJc w:val="left"/>
      <w:pPr>
        <w:tabs>
          <w:tab w:val="num" w:pos="4320"/>
        </w:tabs>
        <w:ind w:left="4320" w:hanging="360"/>
      </w:pPr>
      <w:rPr>
        <w:rFonts w:ascii="Wingdings" w:hAnsi="Wingdings"/>
      </w:rPr>
    </w:lvl>
    <w:lvl w:ilvl="6" w:tplc="5FCA612E">
      <w:start w:val="1"/>
      <w:numFmt w:val="bullet"/>
      <w:lvlText w:val=""/>
      <w:lvlJc w:val="left"/>
      <w:pPr>
        <w:tabs>
          <w:tab w:val="num" w:pos="5040"/>
        </w:tabs>
        <w:ind w:left="5040" w:hanging="360"/>
      </w:pPr>
      <w:rPr>
        <w:rFonts w:ascii="Symbol" w:hAnsi="Symbol"/>
      </w:rPr>
    </w:lvl>
    <w:lvl w:ilvl="7" w:tplc="B6CEA440">
      <w:start w:val="1"/>
      <w:numFmt w:val="bullet"/>
      <w:lvlText w:val="o"/>
      <w:lvlJc w:val="left"/>
      <w:pPr>
        <w:tabs>
          <w:tab w:val="num" w:pos="5760"/>
        </w:tabs>
        <w:ind w:left="5760" w:hanging="360"/>
      </w:pPr>
      <w:rPr>
        <w:rFonts w:ascii="Courier New" w:hAnsi="Courier New"/>
      </w:rPr>
    </w:lvl>
    <w:lvl w:ilvl="8" w:tplc="9FA0233E">
      <w:start w:val="1"/>
      <w:numFmt w:val="bullet"/>
      <w:lvlText w:val=""/>
      <w:lvlJc w:val="left"/>
      <w:pPr>
        <w:tabs>
          <w:tab w:val="num" w:pos="6480"/>
        </w:tabs>
        <w:ind w:left="6480" w:hanging="360"/>
      </w:pPr>
      <w:rPr>
        <w:rFonts w:ascii="Wingdings" w:hAnsi="Wingdings"/>
      </w:rPr>
    </w:lvl>
  </w:abstractNum>
  <w:abstractNum w:abstractNumId="255" w15:restartNumberingAfterBreak="0">
    <w:nsid w:val="00000100"/>
    <w:multiLevelType w:val="hybridMultilevel"/>
    <w:tmpl w:val="00000100"/>
    <w:lvl w:ilvl="0" w:tplc="B9EE4F48">
      <w:start w:val="1"/>
      <w:numFmt w:val="bullet"/>
      <w:lvlText w:val=""/>
      <w:lvlJc w:val="left"/>
      <w:pPr>
        <w:ind w:left="720" w:hanging="360"/>
      </w:pPr>
      <w:rPr>
        <w:rFonts w:ascii="Symbol" w:hAnsi="Symbol"/>
      </w:rPr>
    </w:lvl>
    <w:lvl w:ilvl="1" w:tplc="E8021CBA">
      <w:start w:val="1"/>
      <w:numFmt w:val="bullet"/>
      <w:lvlText w:val="o"/>
      <w:lvlJc w:val="left"/>
      <w:pPr>
        <w:tabs>
          <w:tab w:val="num" w:pos="1440"/>
        </w:tabs>
        <w:ind w:left="1440" w:hanging="360"/>
      </w:pPr>
      <w:rPr>
        <w:rFonts w:ascii="Courier New" w:hAnsi="Courier New"/>
      </w:rPr>
    </w:lvl>
    <w:lvl w:ilvl="2" w:tplc="6FB4E98C">
      <w:start w:val="1"/>
      <w:numFmt w:val="bullet"/>
      <w:lvlText w:val=""/>
      <w:lvlJc w:val="left"/>
      <w:pPr>
        <w:tabs>
          <w:tab w:val="num" w:pos="2160"/>
        </w:tabs>
        <w:ind w:left="2160" w:hanging="360"/>
      </w:pPr>
      <w:rPr>
        <w:rFonts w:ascii="Wingdings" w:hAnsi="Wingdings"/>
      </w:rPr>
    </w:lvl>
    <w:lvl w:ilvl="3" w:tplc="3454FE26">
      <w:start w:val="1"/>
      <w:numFmt w:val="bullet"/>
      <w:lvlText w:val=""/>
      <w:lvlJc w:val="left"/>
      <w:pPr>
        <w:tabs>
          <w:tab w:val="num" w:pos="2880"/>
        </w:tabs>
        <w:ind w:left="2880" w:hanging="360"/>
      </w:pPr>
      <w:rPr>
        <w:rFonts w:ascii="Symbol" w:hAnsi="Symbol"/>
      </w:rPr>
    </w:lvl>
    <w:lvl w:ilvl="4" w:tplc="B9A46D4A">
      <w:start w:val="1"/>
      <w:numFmt w:val="bullet"/>
      <w:lvlText w:val="o"/>
      <w:lvlJc w:val="left"/>
      <w:pPr>
        <w:tabs>
          <w:tab w:val="num" w:pos="3600"/>
        </w:tabs>
        <w:ind w:left="3600" w:hanging="360"/>
      </w:pPr>
      <w:rPr>
        <w:rFonts w:ascii="Courier New" w:hAnsi="Courier New"/>
      </w:rPr>
    </w:lvl>
    <w:lvl w:ilvl="5" w:tplc="4D58B6FC">
      <w:start w:val="1"/>
      <w:numFmt w:val="bullet"/>
      <w:lvlText w:val=""/>
      <w:lvlJc w:val="left"/>
      <w:pPr>
        <w:tabs>
          <w:tab w:val="num" w:pos="4320"/>
        </w:tabs>
        <w:ind w:left="4320" w:hanging="360"/>
      </w:pPr>
      <w:rPr>
        <w:rFonts w:ascii="Wingdings" w:hAnsi="Wingdings"/>
      </w:rPr>
    </w:lvl>
    <w:lvl w:ilvl="6" w:tplc="58400184">
      <w:start w:val="1"/>
      <w:numFmt w:val="bullet"/>
      <w:lvlText w:val=""/>
      <w:lvlJc w:val="left"/>
      <w:pPr>
        <w:tabs>
          <w:tab w:val="num" w:pos="5040"/>
        </w:tabs>
        <w:ind w:left="5040" w:hanging="360"/>
      </w:pPr>
      <w:rPr>
        <w:rFonts w:ascii="Symbol" w:hAnsi="Symbol"/>
      </w:rPr>
    </w:lvl>
    <w:lvl w:ilvl="7" w:tplc="9E7EDA60">
      <w:start w:val="1"/>
      <w:numFmt w:val="bullet"/>
      <w:lvlText w:val="o"/>
      <w:lvlJc w:val="left"/>
      <w:pPr>
        <w:tabs>
          <w:tab w:val="num" w:pos="5760"/>
        </w:tabs>
        <w:ind w:left="5760" w:hanging="360"/>
      </w:pPr>
      <w:rPr>
        <w:rFonts w:ascii="Courier New" w:hAnsi="Courier New"/>
      </w:rPr>
    </w:lvl>
    <w:lvl w:ilvl="8" w:tplc="33BAB120">
      <w:start w:val="1"/>
      <w:numFmt w:val="bullet"/>
      <w:lvlText w:val=""/>
      <w:lvlJc w:val="left"/>
      <w:pPr>
        <w:tabs>
          <w:tab w:val="num" w:pos="6480"/>
        </w:tabs>
        <w:ind w:left="6480" w:hanging="360"/>
      </w:pPr>
      <w:rPr>
        <w:rFonts w:ascii="Wingdings" w:hAnsi="Wingdings"/>
      </w:rPr>
    </w:lvl>
  </w:abstractNum>
  <w:abstractNum w:abstractNumId="256" w15:restartNumberingAfterBreak="0">
    <w:nsid w:val="00000101"/>
    <w:multiLevelType w:val="hybridMultilevel"/>
    <w:tmpl w:val="00000101"/>
    <w:lvl w:ilvl="0" w:tplc="02D4F652">
      <w:start w:val="1"/>
      <w:numFmt w:val="bullet"/>
      <w:lvlText w:val=""/>
      <w:lvlJc w:val="left"/>
      <w:pPr>
        <w:ind w:left="720" w:hanging="360"/>
      </w:pPr>
      <w:rPr>
        <w:rFonts w:ascii="Symbol" w:hAnsi="Symbol"/>
      </w:rPr>
    </w:lvl>
    <w:lvl w:ilvl="1" w:tplc="35068350">
      <w:start w:val="1"/>
      <w:numFmt w:val="bullet"/>
      <w:lvlText w:val="o"/>
      <w:lvlJc w:val="left"/>
      <w:pPr>
        <w:tabs>
          <w:tab w:val="num" w:pos="1440"/>
        </w:tabs>
        <w:ind w:left="1440" w:hanging="360"/>
      </w:pPr>
      <w:rPr>
        <w:rFonts w:ascii="Courier New" w:hAnsi="Courier New"/>
      </w:rPr>
    </w:lvl>
    <w:lvl w:ilvl="2" w:tplc="35B00124">
      <w:start w:val="1"/>
      <w:numFmt w:val="bullet"/>
      <w:lvlText w:val=""/>
      <w:lvlJc w:val="left"/>
      <w:pPr>
        <w:tabs>
          <w:tab w:val="num" w:pos="2160"/>
        </w:tabs>
        <w:ind w:left="2160" w:hanging="360"/>
      </w:pPr>
      <w:rPr>
        <w:rFonts w:ascii="Wingdings" w:hAnsi="Wingdings"/>
      </w:rPr>
    </w:lvl>
    <w:lvl w:ilvl="3" w:tplc="3E8AAE9A">
      <w:start w:val="1"/>
      <w:numFmt w:val="bullet"/>
      <w:lvlText w:val=""/>
      <w:lvlJc w:val="left"/>
      <w:pPr>
        <w:tabs>
          <w:tab w:val="num" w:pos="2880"/>
        </w:tabs>
        <w:ind w:left="2880" w:hanging="360"/>
      </w:pPr>
      <w:rPr>
        <w:rFonts w:ascii="Symbol" w:hAnsi="Symbol"/>
      </w:rPr>
    </w:lvl>
    <w:lvl w:ilvl="4" w:tplc="FD8C9880">
      <w:start w:val="1"/>
      <w:numFmt w:val="bullet"/>
      <w:lvlText w:val="o"/>
      <w:lvlJc w:val="left"/>
      <w:pPr>
        <w:tabs>
          <w:tab w:val="num" w:pos="3600"/>
        </w:tabs>
        <w:ind w:left="3600" w:hanging="360"/>
      </w:pPr>
      <w:rPr>
        <w:rFonts w:ascii="Courier New" w:hAnsi="Courier New"/>
      </w:rPr>
    </w:lvl>
    <w:lvl w:ilvl="5" w:tplc="0178C9F6">
      <w:start w:val="1"/>
      <w:numFmt w:val="bullet"/>
      <w:lvlText w:val=""/>
      <w:lvlJc w:val="left"/>
      <w:pPr>
        <w:tabs>
          <w:tab w:val="num" w:pos="4320"/>
        </w:tabs>
        <w:ind w:left="4320" w:hanging="360"/>
      </w:pPr>
      <w:rPr>
        <w:rFonts w:ascii="Wingdings" w:hAnsi="Wingdings"/>
      </w:rPr>
    </w:lvl>
    <w:lvl w:ilvl="6" w:tplc="88047714">
      <w:start w:val="1"/>
      <w:numFmt w:val="bullet"/>
      <w:lvlText w:val=""/>
      <w:lvlJc w:val="left"/>
      <w:pPr>
        <w:tabs>
          <w:tab w:val="num" w:pos="5040"/>
        </w:tabs>
        <w:ind w:left="5040" w:hanging="360"/>
      </w:pPr>
      <w:rPr>
        <w:rFonts w:ascii="Symbol" w:hAnsi="Symbol"/>
      </w:rPr>
    </w:lvl>
    <w:lvl w:ilvl="7" w:tplc="A768C7F2">
      <w:start w:val="1"/>
      <w:numFmt w:val="bullet"/>
      <w:lvlText w:val="o"/>
      <w:lvlJc w:val="left"/>
      <w:pPr>
        <w:tabs>
          <w:tab w:val="num" w:pos="5760"/>
        </w:tabs>
        <w:ind w:left="5760" w:hanging="360"/>
      </w:pPr>
      <w:rPr>
        <w:rFonts w:ascii="Courier New" w:hAnsi="Courier New"/>
      </w:rPr>
    </w:lvl>
    <w:lvl w:ilvl="8" w:tplc="3A2E56FC">
      <w:start w:val="1"/>
      <w:numFmt w:val="bullet"/>
      <w:lvlText w:val=""/>
      <w:lvlJc w:val="left"/>
      <w:pPr>
        <w:tabs>
          <w:tab w:val="num" w:pos="6480"/>
        </w:tabs>
        <w:ind w:left="6480" w:hanging="360"/>
      </w:pPr>
      <w:rPr>
        <w:rFonts w:ascii="Wingdings" w:hAnsi="Wingdings"/>
      </w:rPr>
    </w:lvl>
  </w:abstractNum>
  <w:abstractNum w:abstractNumId="257" w15:restartNumberingAfterBreak="0">
    <w:nsid w:val="00000102"/>
    <w:multiLevelType w:val="hybridMultilevel"/>
    <w:tmpl w:val="00000102"/>
    <w:lvl w:ilvl="0" w:tplc="51988F88">
      <w:start w:val="1"/>
      <w:numFmt w:val="bullet"/>
      <w:lvlText w:val=""/>
      <w:lvlJc w:val="left"/>
      <w:pPr>
        <w:ind w:left="720" w:hanging="360"/>
      </w:pPr>
      <w:rPr>
        <w:rFonts w:ascii="Symbol" w:hAnsi="Symbol"/>
      </w:rPr>
    </w:lvl>
    <w:lvl w:ilvl="1" w:tplc="F3AA835E">
      <w:start w:val="1"/>
      <w:numFmt w:val="bullet"/>
      <w:lvlText w:val="o"/>
      <w:lvlJc w:val="left"/>
      <w:pPr>
        <w:tabs>
          <w:tab w:val="num" w:pos="1440"/>
        </w:tabs>
        <w:ind w:left="1440" w:hanging="360"/>
      </w:pPr>
      <w:rPr>
        <w:rFonts w:ascii="Courier New" w:hAnsi="Courier New"/>
      </w:rPr>
    </w:lvl>
    <w:lvl w:ilvl="2" w:tplc="176CF340">
      <w:start w:val="1"/>
      <w:numFmt w:val="bullet"/>
      <w:lvlText w:val=""/>
      <w:lvlJc w:val="left"/>
      <w:pPr>
        <w:tabs>
          <w:tab w:val="num" w:pos="2160"/>
        </w:tabs>
        <w:ind w:left="2160" w:hanging="360"/>
      </w:pPr>
      <w:rPr>
        <w:rFonts w:ascii="Wingdings" w:hAnsi="Wingdings"/>
      </w:rPr>
    </w:lvl>
    <w:lvl w:ilvl="3" w:tplc="62A84350">
      <w:start w:val="1"/>
      <w:numFmt w:val="bullet"/>
      <w:lvlText w:val=""/>
      <w:lvlJc w:val="left"/>
      <w:pPr>
        <w:tabs>
          <w:tab w:val="num" w:pos="2880"/>
        </w:tabs>
        <w:ind w:left="2880" w:hanging="360"/>
      </w:pPr>
      <w:rPr>
        <w:rFonts w:ascii="Symbol" w:hAnsi="Symbol"/>
      </w:rPr>
    </w:lvl>
    <w:lvl w:ilvl="4" w:tplc="CDEC7DCE">
      <w:start w:val="1"/>
      <w:numFmt w:val="bullet"/>
      <w:lvlText w:val="o"/>
      <w:lvlJc w:val="left"/>
      <w:pPr>
        <w:tabs>
          <w:tab w:val="num" w:pos="3600"/>
        </w:tabs>
        <w:ind w:left="3600" w:hanging="360"/>
      </w:pPr>
      <w:rPr>
        <w:rFonts w:ascii="Courier New" w:hAnsi="Courier New"/>
      </w:rPr>
    </w:lvl>
    <w:lvl w:ilvl="5" w:tplc="D5525454">
      <w:start w:val="1"/>
      <w:numFmt w:val="bullet"/>
      <w:lvlText w:val=""/>
      <w:lvlJc w:val="left"/>
      <w:pPr>
        <w:tabs>
          <w:tab w:val="num" w:pos="4320"/>
        </w:tabs>
        <w:ind w:left="4320" w:hanging="360"/>
      </w:pPr>
      <w:rPr>
        <w:rFonts w:ascii="Wingdings" w:hAnsi="Wingdings"/>
      </w:rPr>
    </w:lvl>
    <w:lvl w:ilvl="6" w:tplc="A790B6A0">
      <w:start w:val="1"/>
      <w:numFmt w:val="bullet"/>
      <w:lvlText w:val=""/>
      <w:lvlJc w:val="left"/>
      <w:pPr>
        <w:tabs>
          <w:tab w:val="num" w:pos="5040"/>
        </w:tabs>
        <w:ind w:left="5040" w:hanging="360"/>
      </w:pPr>
      <w:rPr>
        <w:rFonts w:ascii="Symbol" w:hAnsi="Symbol"/>
      </w:rPr>
    </w:lvl>
    <w:lvl w:ilvl="7" w:tplc="CE424472">
      <w:start w:val="1"/>
      <w:numFmt w:val="bullet"/>
      <w:lvlText w:val="o"/>
      <w:lvlJc w:val="left"/>
      <w:pPr>
        <w:tabs>
          <w:tab w:val="num" w:pos="5760"/>
        </w:tabs>
        <w:ind w:left="5760" w:hanging="360"/>
      </w:pPr>
      <w:rPr>
        <w:rFonts w:ascii="Courier New" w:hAnsi="Courier New"/>
      </w:rPr>
    </w:lvl>
    <w:lvl w:ilvl="8" w:tplc="4A982466">
      <w:start w:val="1"/>
      <w:numFmt w:val="bullet"/>
      <w:lvlText w:val=""/>
      <w:lvlJc w:val="left"/>
      <w:pPr>
        <w:tabs>
          <w:tab w:val="num" w:pos="6480"/>
        </w:tabs>
        <w:ind w:left="6480" w:hanging="360"/>
      </w:pPr>
      <w:rPr>
        <w:rFonts w:ascii="Wingdings" w:hAnsi="Wingdings"/>
      </w:rPr>
    </w:lvl>
  </w:abstractNum>
  <w:abstractNum w:abstractNumId="258" w15:restartNumberingAfterBreak="0">
    <w:nsid w:val="00000103"/>
    <w:multiLevelType w:val="hybridMultilevel"/>
    <w:tmpl w:val="00000103"/>
    <w:lvl w:ilvl="0" w:tplc="BC708384">
      <w:start w:val="1"/>
      <w:numFmt w:val="bullet"/>
      <w:lvlText w:val=""/>
      <w:lvlJc w:val="left"/>
      <w:pPr>
        <w:ind w:left="720" w:hanging="360"/>
      </w:pPr>
      <w:rPr>
        <w:rFonts w:ascii="Symbol" w:hAnsi="Symbol"/>
      </w:rPr>
    </w:lvl>
    <w:lvl w:ilvl="1" w:tplc="F1C82166">
      <w:start w:val="1"/>
      <w:numFmt w:val="bullet"/>
      <w:lvlText w:val="o"/>
      <w:lvlJc w:val="left"/>
      <w:pPr>
        <w:tabs>
          <w:tab w:val="num" w:pos="1440"/>
        </w:tabs>
        <w:ind w:left="1440" w:hanging="360"/>
      </w:pPr>
      <w:rPr>
        <w:rFonts w:ascii="Courier New" w:hAnsi="Courier New"/>
      </w:rPr>
    </w:lvl>
    <w:lvl w:ilvl="2" w:tplc="9800AA86">
      <w:start w:val="1"/>
      <w:numFmt w:val="bullet"/>
      <w:lvlText w:val=""/>
      <w:lvlJc w:val="left"/>
      <w:pPr>
        <w:tabs>
          <w:tab w:val="num" w:pos="2160"/>
        </w:tabs>
        <w:ind w:left="2160" w:hanging="360"/>
      </w:pPr>
      <w:rPr>
        <w:rFonts w:ascii="Wingdings" w:hAnsi="Wingdings"/>
      </w:rPr>
    </w:lvl>
    <w:lvl w:ilvl="3" w:tplc="70FE2726">
      <w:start w:val="1"/>
      <w:numFmt w:val="bullet"/>
      <w:lvlText w:val=""/>
      <w:lvlJc w:val="left"/>
      <w:pPr>
        <w:tabs>
          <w:tab w:val="num" w:pos="2880"/>
        </w:tabs>
        <w:ind w:left="2880" w:hanging="360"/>
      </w:pPr>
      <w:rPr>
        <w:rFonts w:ascii="Symbol" w:hAnsi="Symbol"/>
      </w:rPr>
    </w:lvl>
    <w:lvl w:ilvl="4" w:tplc="336ABBD2">
      <w:start w:val="1"/>
      <w:numFmt w:val="bullet"/>
      <w:lvlText w:val="o"/>
      <w:lvlJc w:val="left"/>
      <w:pPr>
        <w:tabs>
          <w:tab w:val="num" w:pos="3600"/>
        </w:tabs>
        <w:ind w:left="3600" w:hanging="360"/>
      </w:pPr>
      <w:rPr>
        <w:rFonts w:ascii="Courier New" w:hAnsi="Courier New"/>
      </w:rPr>
    </w:lvl>
    <w:lvl w:ilvl="5" w:tplc="F2AA2024">
      <w:start w:val="1"/>
      <w:numFmt w:val="bullet"/>
      <w:lvlText w:val=""/>
      <w:lvlJc w:val="left"/>
      <w:pPr>
        <w:tabs>
          <w:tab w:val="num" w:pos="4320"/>
        </w:tabs>
        <w:ind w:left="4320" w:hanging="360"/>
      </w:pPr>
      <w:rPr>
        <w:rFonts w:ascii="Wingdings" w:hAnsi="Wingdings"/>
      </w:rPr>
    </w:lvl>
    <w:lvl w:ilvl="6" w:tplc="8FD0888E">
      <w:start w:val="1"/>
      <w:numFmt w:val="bullet"/>
      <w:lvlText w:val=""/>
      <w:lvlJc w:val="left"/>
      <w:pPr>
        <w:tabs>
          <w:tab w:val="num" w:pos="5040"/>
        </w:tabs>
        <w:ind w:left="5040" w:hanging="360"/>
      </w:pPr>
      <w:rPr>
        <w:rFonts w:ascii="Symbol" w:hAnsi="Symbol"/>
      </w:rPr>
    </w:lvl>
    <w:lvl w:ilvl="7" w:tplc="44AE26BE">
      <w:start w:val="1"/>
      <w:numFmt w:val="bullet"/>
      <w:lvlText w:val="o"/>
      <w:lvlJc w:val="left"/>
      <w:pPr>
        <w:tabs>
          <w:tab w:val="num" w:pos="5760"/>
        </w:tabs>
        <w:ind w:left="5760" w:hanging="360"/>
      </w:pPr>
      <w:rPr>
        <w:rFonts w:ascii="Courier New" w:hAnsi="Courier New"/>
      </w:rPr>
    </w:lvl>
    <w:lvl w:ilvl="8" w:tplc="A79A6E30">
      <w:start w:val="1"/>
      <w:numFmt w:val="bullet"/>
      <w:lvlText w:val=""/>
      <w:lvlJc w:val="left"/>
      <w:pPr>
        <w:tabs>
          <w:tab w:val="num" w:pos="6480"/>
        </w:tabs>
        <w:ind w:left="6480" w:hanging="360"/>
      </w:pPr>
      <w:rPr>
        <w:rFonts w:ascii="Wingdings" w:hAnsi="Wingdings"/>
      </w:rPr>
    </w:lvl>
  </w:abstractNum>
  <w:abstractNum w:abstractNumId="259" w15:restartNumberingAfterBreak="0">
    <w:nsid w:val="00000104"/>
    <w:multiLevelType w:val="hybridMultilevel"/>
    <w:tmpl w:val="00000104"/>
    <w:lvl w:ilvl="0" w:tplc="B0A2D6F8">
      <w:start w:val="1"/>
      <w:numFmt w:val="bullet"/>
      <w:lvlText w:val=""/>
      <w:lvlJc w:val="left"/>
      <w:pPr>
        <w:ind w:left="720" w:hanging="360"/>
      </w:pPr>
      <w:rPr>
        <w:rFonts w:ascii="Symbol" w:hAnsi="Symbol"/>
      </w:rPr>
    </w:lvl>
    <w:lvl w:ilvl="1" w:tplc="66CADDBC">
      <w:start w:val="1"/>
      <w:numFmt w:val="bullet"/>
      <w:lvlText w:val="o"/>
      <w:lvlJc w:val="left"/>
      <w:pPr>
        <w:tabs>
          <w:tab w:val="num" w:pos="1440"/>
        </w:tabs>
        <w:ind w:left="1440" w:hanging="360"/>
      </w:pPr>
      <w:rPr>
        <w:rFonts w:ascii="Courier New" w:hAnsi="Courier New"/>
      </w:rPr>
    </w:lvl>
    <w:lvl w:ilvl="2" w:tplc="33221C7C">
      <w:start w:val="1"/>
      <w:numFmt w:val="bullet"/>
      <w:lvlText w:val=""/>
      <w:lvlJc w:val="left"/>
      <w:pPr>
        <w:tabs>
          <w:tab w:val="num" w:pos="2160"/>
        </w:tabs>
        <w:ind w:left="2160" w:hanging="360"/>
      </w:pPr>
      <w:rPr>
        <w:rFonts w:ascii="Wingdings" w:hAnsi="Wingdings"/>
      </w:rPr>
    </w:lvl>
    <w:lvl w:ilvl="3" w:tplc="2CB0C498">
      <w:start w:val="1"/>
      <w:numFmt w:val="bullet"/>
      <w:lvlText w:val=""/>
      <w:lvlJc w:val="left"/>
      <w:pPr>
        <w:tabs>
          <w:tab w:val="num" w:pos="2880"/>
        </w:tabs>
        <w:ind w:left="2880" w:hanging="360"/>
      </w:pPr>
      <w:rPr>
        <w:rFonts w:ascii="Symbol" w:hAnsi="Symbol"/>
      </w:rPr>
    </w:lvl>
    <w:lvl w:ilvl="4" w:tplc="72E2C8C8">
      <w:start w:val="1"/>
      <w:numFmt w:val="bullet"/>
      <w:lvlText w:val="o"/>
      <w:lvlJc w:val="left"/>
      <w:pPr>
        <w:tabs>
          <w:tab w:val="num" w:pos="3600"/>
        </w:tabs>
        <w:ind w:left="3600" w:hanging="360"/>
      </w:pPr>
      <w:rPr>
        <w:rFonts w:ascii="Courier New" w:hAnsi="Courier New"/>
      </w:rPr>
    </w:lvl>
    <w:lvl w:ilvl="5" w:tplc="5D9464C4">
      <w:start w:val="1"/>
      <w:numFmt w:val="bullet"/>
      <w:lvlText w:val=""/>
      <w:lvlJc w:val="left"/>
      <w:pPr>
        <w:tabs>
          <w:tab w:val="num" w:pos="4320"/>
        </w:tabs>
        <w:ind w:left="4320" w:hanging="360"/>
      </w:pPr>
      <w:rPr>
        <w:rFonts w:ascii="Wingdings" w:hAnsi="Wingdings"/>
      </w:rPr>
    </w:lvl>
    <w:lvl w:ilvl="6" w:tplc="346C7D3C">
      <w:start w:val="1"/>
      <w:numFmt w:val="bullet"/>
      <w:lvlText w:val=""/>
      <w:lvlJc w:val="left"/>
      <w:pPr>
        <w:tabs>
          <w:tab w:val="num" w:pos="5040"/>
        </w:tabs>
        <w:ind w:left="5040" w:hanging="360"/>
      </w:pPr>
      <w:rPr>
        <w:rFonts w:ascii="Symbol" w:hAnsi="Symbol"/>
      </w:rPr>
    </w:lvl>
    <w:lvl w:ilvl="7" w:tplc="E00CC75E">
      <w:start w:val="1"/>
      <w:numFmt w:val="bullet"/>
      <w:lvlText w:val="o"/>
      <w:lvlJc w:val="left"/>
      <w:pPr>
        <w:tabs>
          <w:tab w:val="num" w:pos="5760"/>
        </w:tabs>
        <w:ind w:left="5760" w:hanging="360"/>
      </w:pPr>
      <w:rPr>
        <w:rFonts w:ascii="Courier New" w:hAnsi="Courier New"/>
      </w:rPr>
    </w:lvl>
    <w:lvl w:ilvl="8" w:tplc="E6E21E30">
      <w:start w:val="1"/>
      <w:numFmt w:val="bullet"/>
      <w:lvlText w:val=""/>
      <w:lvlJc w:val="left"/>
      <w:pPr>
        <w:tabs>
          <w:tab w:val="num" w:pos="6480"/>
        </w:tabs>
        <w:ind w:left="6480" w:hanging="360"/>
      </w:pPr>
      <w:rPr>
        <w:rFonts w:ascii="Wingdings" w:hAnsi="Wingdings"/>
      </w:rPr>
    </w:lvl>
  </w:abstractNum>
  <w:abstractNum w:abstractNumId="260" w15:restartNumberingAfterBreak="0">
    <w:nsid w:val="00000105"/>
    <w:multiLevelType w:val="hybridMultilevel"/>
    <w:tmpl w:val="00000105"/>
    <w:lvl w:ilvl="0" w:tplc="1F14C2F2">
      <w:start w:val="1"/>
      <w:numFmt w:val="bullet"/>
      <w:lvlText w:val=""/>
      <w:lvlJc w:val="left"/>
      <w:pPr>
        <w:ind w:left="720" w:hanging="360"/>
      </w:pPr>
      <w:rPr>
        <w:rFonts w:ascii="Symbol" w:hAnsi="Symbol"/>
      </w:rPr>
    </w:lvl>
    <w:lvl w:ilvl="1" w:tplc="68C24AE8">
      <w:start w:val="1"/>
      <w:numFmt w:val="bullet"/>
      <w:lvlText w:val="o"/>
      <w:lvlJc w:val="left"/>
      <w:pPr>
        <w:tabs>
          <w:tab w:val="num" w:pos="1440"/>
        </w:tabs>
        <w:ind w:left="1440" w:hanging="360"/>
      </w:pPr>
      <w:rPr>
        <w:rFonts w:ascii="Courier New" w:hAnsi="Courier New"/>
      </w:rPr>
    </w:lvl>
    <w:lvl w:ilvl="2" w:tplc="294EEFFA">
      <w:start w:val="1"/>
      <w:numFmt w:val="bullet"/>
      <w:lvlText w:val=""/>
      <w:lvlJc w:val="left"/>
      <w:pPr>
        <w:tabs>
          <w:tab w:val="num" w:pos="2160"/>
        </w:tabs>
        <w:ind w:left="2160" w:hanging="360"/>
      </w:pPr>
      <w:rPr>
        <w:rFonts w:ascii="Wingdings" w:hAnsi="Wingdings"/>
      </w:rPr>
    </w:lvl>
    <w:lvl w:ilvl="3" w:tplc="FDCC44F8">
      <w:start w:val="1"/>
      <w:numFmt w:val="bullet"/>
      <w:lvlText w:val=""/>
      <w:lvlJc w:val="left"/>
      <w:pPr>
        <w:tabs>
          <w:tab w:val="num" w:pos="2880"/>
        </w:tabs>
        <w:ind w:left="2880" w:hanging="360"/>
      </w:pPr>
      <w:rPr>
        <w:rFonts w:ascii="Symbol" w:hAnsi="Symbol"/>
      </w:rPr>
    </w:lvl>
    <w:lvl w:ilvl="4" w:tplc="51C686EA">
      <w:start w:val="1"/>
      <w:numFmt w:val="bullet"/>
      <w:lvlText w:val="o"/>
      <w:lvlJc w:val="left"/>
      <w:pPr>
        <w:tabs>
          <w:tab w:val="num" w:pos="3600"/>
        </w:tabs>
        <w:ind w:left="3600" w:hanging="360"/>
      </w:pPr>
      <w:rPr>
        <w:rFonts w:ascii="Courier New" w:hAnsi="Courier New"/>
      </w:rPr>
    </w:lvl>
    <w:lvl w:ilvl="5" w:tplc="334C4A78">
      <w:start w:val="1"/>
      <w:numFmt w:val="bullet"/>
      <w:lvlText w:val=""/>
      <w:lvlJc w:val="left"/>
      <w:pPr>
        <w:tabs>
          <w:tab w:val="num" w:pos="4320"/>
        </w:tabs>
        <w:ind w:left="4320" w:hanging="360"/>
      </w:pPr>
      <w:rPr>
        <w:rFonts w:ascii="Wingdings" w:hAnsi="Wingdings"/>
      </w:rPr>
    </w:lvl>
    <w:lvl w:ilvl="6" w:tplc="73A4E7B6">
      <w:start w:val="1"/>
      <w:numFmt w:val="bullet"/>
      <w:lvlText w:val=""/>
      <w:lvlJc w:val="left"/>
      <w:pPr>
        <w:tabs>
          <w:tab w:val="num" w:pos="5040"/>
        </w:tabs>
        <w:ind w:left="5040" w:hanging="360"/>
      </w:pPr>
      <w:rPr>
        <w:rFonts w:ascii="Symbol" w:hAnsi="Symbol"/>
      </w:rPr>
    </w:lvl>
    <w:lvl w:ilvl="7" w:tplc="B0984D2A">
      <w:start w:val="1"/>
      <w:numFmt w:val="bullet"/>
      <w:lvlText w:val="o"/>
      <w:lvlJc w:val="left"/>
      <w:pPr>
        <w:tabs>
          <w:tab w:val="num" w:pos="5760"/>
        </w:tabs>
        <w:ind w:left="5760" w:hanging="360"/>
      </w:pPr>
      <w:rPr>
        <w:rFonts w:ascii="Courier New" w:hAnsi="Courier New"/>
      </w:rPr>
    </w:lvl>
    <w:lvl w:ilvl="8" w:tplc="C018DE1A">
      <w:start w:val="1"/>
      <w:numFmt w:val="bullet"/>
      <w:lvlText w:val=""/>
      <w:lvlJc w:val="left"/>
      <w:pPr>
        <w:tabs>
          <w:tab w:val="num" w:pos="6480"/>
        </w:tabs>
        <w:ind w:left="6480" w:hanging="360"/>
      </w:pPr>
      <w:rPr>
        <w:rFonts w:ascii="Wingdings" w:hAnsi="Wingdings"/>
      </w:rPr>
    </w:lvl>
  </w:abstractNum>
  <w:abstractNum w:abstractNumId="261" w15:restartNumberingAfterBreak="0">
    <w:nsid w:val="00000106"/>
    <w:multiLevelType w:val="hybridMultilevel"/>
    <w:tmpl w:val="00000106"/>
    <w:lvl w:ilvl="0" w:tplc="4B706274">
      <w:start w:val="1"/>
      <w:numFmt w:val="bullet"/>
      <w:lvlText w:val=""/>
      <w:lvlJc w:val="left"/>
      <w:pPr>
        <w:ind w:left="720" w:hanging="360"/>
      </w:pPr>
      <w:rPr>
        <w:rFonts w:ascii="Symbol" w:hAnsi="Symbol"/>
      </w:rPr>
    </w:lvl>
    <w:lvl w:ilvl="1" w:tplc="88966B04">
      <w:start w:val="1"/>
      <w:numFmt w:val="bullet"/>
      <w:lvlText w:val="o"/>
      <w:lvlJc w:val="left"/>
      <w:pPr>
        <w:tabs>
          <w:tab w:val="num" w:pos="1440"/>
        </w:tabs>
        <w:ind w:left="1440" w:hanging="360"/>
      </w:pPr>
      <w:rPr>
        <w:rFonts w:ascii="Courier New" w:hAnsi="Courier New"/>
      </w:rPr>
    </w:lvl>
    <w:lvl w:ilvl="2" w:tplc="0958D6C8">
      <w:start w:val="1"/>
      <w:numFmt w:val="bullet"/>
      <w:lvlText w:val=""/>
      <w:lvlJc w:val="left"/>
      <w:pPr>
        <w:tabs>
          <w:tab w:val="num" w:pos="2160"/>
        </w:tabs>
        <w:ind w:left="2160" w:hanging="360"/>
      </w:pPr>
      <w:rPr>
        <w:rFonts w:ascii="Wingdings" w:hAnsi="Wingdings"/>
      </w:rPr>
    </w:lvl>
    <w:lvl w:ilvl="3" w:tplc="702A680E">
      <w:start w:val="1"/>
      <w:numFmt w:val="bullet"/>
      <w:lvlText w:val=""/>
      <w:lvlJc w:val="left"/>
      <w:pPr>
        <w:tabs>
          <w:tab w:val="num" w:pos="2880"/>
        </w:tabs>
        <w:ind w:left="2880" w:hanging="360"/>
      </w:pPr>
      <w:rPr>
        <w:rFonts w:ascii="Symbol" w:hAnsi="Symbol"/>
      </w:rPr>
    </w:lvl>
    <w:lvl w:ilvl="4" w:tplc="5202A0F0">
      <w:start w:val="1"/>
      <w:numFmt w:val="bullet"/>
      <w:lvlText w:val="o"/>
      <w:lvlJc w:val="left"/>
      <w:pPr>
        <w:tabs>
          <w:tab w:val="num" w:pos="3600"/>
        </w:tabs>
        <w:ind w:left="3600" w:hanging="360"/>
      </w:pPr>
      <w:rPr>
        <w:rFonts w:ascii="Courier New" w:hAnsi="Courier New"/>
      </w:rPr>
    </w:lvl>
    <w:lvl w:ilvl="5" w:tplc="8CBA5AC8">
      <w:start w:val="1"/>
      <w:numFmt w:val="bullet"/>
      <w:lvlText w:val=""/>
      <w:lvlJc w:val="left"/>
      <w:pPr>
        <w:tabs>
          <w:tab w:val="num" w:pos="4320"/>
        </w:tabs>
        <w:ind w:left="4320" w:hanging="360"/>
      </w:pPr>
      <w:rPr>
        <w:rFonts w:ascii="Wingdings" w:hAnsi="Wingdings"/>
      </w:rPr>
    </w:lvl>
    <w:lvl w:ilvl="6" w:tplc="30A69B7A">
      <w:start w:val="1"/>
      <w:numFmt w:val="bullet"/>
      <w:lvlText w:val=""/>
      <w:lvlJc w:val="left"/>
      <w:pPr>
        <w:tabs>
          <w:tab w:val="num" w:pos="5040"/>
        </w:tabs>
        <w:ind w:left="5040" w:hanging="360"/>
      </w:pPr>
      <w:rPr>
        <w:rFonts w:ascii="Symbol" w:hAnsi="Symbol"/>
      </w:rPr>
    </w:lvl>
    <w:lvl w:ilvl="7" w:tplc="05DE522C">
      <w:start w:val="1"/>
      <w:numFmt w:val="bullet"/>
      <w:lvlText w:val="o"/>
      <w:lvlJc w:val="left"/>
      <w:pPr>
        <w:tabs>
          <w:tab w:val="num" w:pos="5760"/>
        </w:tabs>
        <w:ind w:left="5760" w:hanging="360"/>
      </w:pPr>
      <w:rPr>
        <w:rFonts w:ascii="Courier New" w:hAnsi="Courier New"/>
      </w:rPr>
    </w:lvl>
    <w:lvl w:ilvl="8" w:tplc="C08678DE">
      <w:start w:val="1"/>
      <w:numFmt w:val="bullet"/>
      <w:lvlText w:val=""/>
      <w:lvlJc w:val="left"/>
      <w:pPr>
        <w:tabs>
          <w:tab w:val="num" w:pos="6480"/>
        </w:tabs>
        <w:ind w:left="6480" w:hanging="360"/>
      </w:pPr>
      <w:rPr>
        <w:rFonts w:ascii="Wingdings" w:hAnsi="Wingdings"/>
      </w:rPr>
    </w:lvl>
  </w:abstractNum>
  <w:abstractNum w:abstractNumId="262" w15:restartNumberingAfterBreak="0">
    <w:nsid w:val="00000107"/>
    <w:multiLevelType w:val="hybridMultilevel"/>
    <w:tmpl w:val="00000107"/>
    <w:lvl w:ilvl="0" w:tplc="5FB042DC">
      <w:start w:val="1"/>
      <w:numFmt w:val="bullet"/>
      <w:lvlText w:val=""/>
      <w:lvlJc w:val="left"/>
      <w:pPr>
        <w:ind w:left="720" w:hanging="360"/>
      </w:pPr>
      <w:rPr>
        <w:rFonts w:ascii="Symbol" w:hAnsi="Symbol"/>
      </w:rPr>
    </w:lvl>
    <w:lvl w:ilvl="1" w:tplc="4B52F3E2">
      <w:start w:val="1"/>
      <w:numFmt w:val="bullet"/>
      <w:lvlText w:val="o"/>
      <w:lvlJc w:val="left"/>
      <w:pPr>
        <w:tabs>
          <w:tab w:val="num" w:pos="1440"/>
        </w:tabs>
        <w:ind w:left="1440" w:hanging="360"/>
      </w:pPr>
      <w:rPr>
        <w:rFonts w:ascii="Courier New" w:hAnsi="Courier New"/>
      </w:rPr>
    </w:lvl>
    <w:lvl w:ilvl="2" w:tplc="D7C65DA4">
      <w:start w:val="1"/>
      <w:numFmt w:val="bullet"/>
      <w:lvlText w:val=""/>
      <w:lvlJc w:val="left"/>
      <w:pPr>
        <w:tabs>
          <w:tab w:val="num" w:pos="2160"/>
        </w:tabs>
        <w:ind w:left="2160" w:hanging="360"/>
      </w:pPr>
      <w:rPr>
        <w:rFonts w:ascii="Wingdings" w:hAnsi="Wingdings"/>
      </w:rPr>
    </w:lvl>
    <w:lvl w:ilvl="3" w:tplc="B4C6C786">
      <w:start w:val="1"/>
      <w:numFmt w:val="bullet"/>
      <w:lvlText w:val=""/>
      <w:lvlJc w:val="left"/>
      <w:pPr>
        <w:tabs>
          <w:tab w:val="num" w:pos="2880"/>
        </w:tabs>
        <w:ind w:left="2880" w:hanging="360"/>
      </w:pPr>
      <w:rPr>
        <w:rFonts w:ascii="Symbol" w:hAnsi="Symbol"/>
      </w:rPr>
    </w:lvl>
    <w:lvl w:ilvl="4" w:tplc="058050A0">
      <w:start w:val="1"/>
      <w:numFmt w:val="bullet"/>
      <w:lvlText w:val="o"/>
      <w:lvlJc w:val="left"/>
      <w:pPr>
        <w:tabs>
          <w:tab w:val="num" w:pos="3600"/>
        </w:tabs>
        <w:ind w:left="3600" w:hanging="360"/>
      </w:pPr>
      <w:rPr>
        <w:rFonts w:ascii="Courier New" w:hAnsi="Courier New"/>
      </w:rPr>
    </w:lvl>
    <w:lvl w:ilvl="5" w:tplc="8E9EC6B8">
      <w:start w:val="1"/>
      <w:numFmt w:val="bullet"/>
      <w:lvlText w:val=""/>
      <w:lvlJc w:val="left"/>
      <w:pPr>
        <w:tabs>
          <w:tab w:val="num" w:pos="4320"/>
        </w:tabs>
        <w:ind w:left="4320" w:hanging="360"/>
      </w:pPr>
      <w:rPr>
        <w:rFonts w:ascii="Wingdings" w:hAnsi="Wingdings"/>
      </w:rPr>
    </w:lvl>
    <w:lvl w:ilvl="6" w:tplc="F6826B04">
      <w:start w:val="1"/>
      <w:numFmt w:val="bullet"/>
      <w:lvlText w:val=""/>
      <w:lvlJc w:val="left"/>
      <w:pPr>
        <w:tabs>
          <w:tab w:val="num" w:pos="5040"/>
        </w:tabs>
        <w:ind w:left="5040" w:hanging="360"/>
      </w:pPr>
      <w:rPr>
        <w:rFonts w:ascii="Symbol" w:hAnsi="Symbol"/>
      </w:rPr>
    </w:lvl>
    <w:lvl w:ilvl="7" w:tplc="0CB60EFE">
      <w:start w:val="1"/>
      <w:numFmt w:val="bullet"/>
      <w:lvlText w:val="o"/>
      <w:lvlJc w:val="left"/>
      <w:pPr>
        <w:tabs>
          <w:tab w:val="num" w:pos="5760"/>
        </w:tabs>
        <w:ind w:left="5760" w:hanging="360"/>
      </w:pPr>
      <w:rPr>
        <w:rFonts w:ascii="Courier New" w:hAnsi="Courier New"/>
      </w:rPr>
    </w:lvl>
    <w:lvl w:ilvl="8" w:tplc="90EE8522">
      <w:start w:val="1"/>
      <w:numFmt w:val="bullet"/>
      <w:lvlText w:val=""/>
      <w:lvlJc w:val="left"/>
      <w:pPr>
        <w:tabs>
          <w:tab w:val="num" w:pos="6480"/>
        </w:tabs>
        <w:ind w:left="6480" w:hanging="360"/>
      </w:pPr>
      <w:rPr>
        <w:rFonts w:ascii="Wingdings" w:hAnsi="Wingdings"/>
      </w:rPr>
    </w:lvl>
  </w:abstractNum>
  <w:abstractNum w:abstractNumId="263" w15:restartNumberingAfterBreak="0">
    <w:nsid w:val="00000108"/>
    <w:multiLevelType w:val="hybridMultilevel"/>
    <w:tmpl w:val="00000108"/>
    <w:lvl w:ilvl="0" w:tplc="79E4A100">
      <w:start w:val="1"/>
      <w:numFmt w:val="bullet"/>
      <w:lvlText w:val=""/>
      <w:lvlJc w:val="left"/>
      <w:pPr>
        <w:ind w:left="720" w:hanging="360"/>
      </w:pPr>
      <w:rPr>
        <w:rFonts w:ascii="Symbol" w:hAnsi="Symbol"/>
      </w:rPr>
    </w:lvl>
    <w:lvl w:ilvl="1" w:tplc="288CD640">
      <w:start w:val="1"/>
      <w:numFmt w:val="bullet"/>
      <w:lvlText w:val="o"/>
      <w:lvlJc w:val="left"/>
      <w:pPr>
        <w:tabs>
          <w:tab w:val="num" w:pos="1440"/>
        </w:tabs>
        <w:ind w:left="1440" w:hanging="360"/>
      </w:pPr>
      <w:rPr>
        <w:rFonts w:ascii="Courier New" w:hAnsi="Courier New"/>
      </w:rPr>
    </w:lvl>
    <w:lvl w:ilvl="2" w:tplc="E6BE8DB6">
      <w:start w:val="1"/>
      <w:numFmt w:val="bullet"/>
      <w:lvlText w:val=""/>
      <w:lvlJc w:val="left"/>
      <w:pPr>
        <w:tabs>
          <w:tab w:val="num" w:pos="2160"/>
        </w:tabs>
        <w:ind w:left="2160" w:hanging="360"/>
      </w:pPr>
      <w:rPr>
        <w:rFonts w:ascii="Wingdings" w:hAnsi="Wingdings"/>
      </w:rPr>
    </w:lvl>
    <w:lvl w:ilvl="3" w:tplc="008AF97C">
      <w:start w:val="1"/>
      <w:numFmt w:val="bullet"/>
      <w:lvlText w:val=""/>
      <w:lvlJc w:val="left"/>
      <w:pPr>
        <w:tabs>
          <w:tab w:val="num" w:pos="2880"/>
        </w:tabs>
        <w:ind w:left="2880" w:hanging="360"/>
      </w:pPr>
      <w:rPr>
        <w:rFonts w:ascii="Symbol" w:hAnsi="Symbol"/>
      </w:rPr>
    </w:lvl>
    <w:lvl w:ilvl="4" w:tplc="A4F2488E">
      <w:start w:val="1"/>
      <w:numFmt w:val="bullet"/>
      <w:lvlText w:val="o"/>
      <w:lvlJc w:val="left"/>
      <w:pPr>
        <w:tabs>
          <w:tab w:val="num" w:pos="3600"/>
        </w:tabs>
        <w:ind w:left="3600" w:hanging="360"/>
      </w:pPr>
      <w:rPr>
        <w:rFonts w:ascii="Courier New" w:hAnsi="Courier New"/>
      </w:rPr>
    </w:lvl>
    <w:lvl w:ilvl="5" w:tplc="E3E42AD4">
      <w:start w:val="1"/>
      <w:numFmt w:val="bullet"/>
      <w:lvlText w:val=""/>
      <w:lvlJc w:val="left"/>
      <w:pPr>
        <w:tabs>
          <w:tab w:val="num" w:pos="4320"/>
        </w:tabs>
        <w:ind w:left="4320" w:hanging="360"/>
      </w:pPr>
      <w:rPr>
        <w:rFonts w:ascii="Wingdings" w:hAnsi="Wingdings"/>
      </w:rPr>
    </w:lvl>
    <w:lvl w:ilvl="6" w:tplc="76843EAE">
      <w:start w:val="1"/>
      <w:numFmt w:val="bullet"/>
      <w:lvlText w:val=""/>
      <w:lvlJc w:val="left"/>
      <w:pPr>
        <w:tabs>
          <w:tab w:val="num" w:pos="5040"/>
        </w:tabs>
        <w:ind w:left="5040" w:hanging="360"/>
      </w:pPr>
      <w:rPr>
        <w:rFonts w:ascii="Symbol" w:hAnsi="Symbol"/>
      </w:rPr>
    </w:lvl>
    <w:lvl w:ilvl="7" w:tplc="F62C9764">
      <w:start w:val="1"/>
      <w:numFmt w:val="bullet"/>
      <w:lvlText w:val="o"/>
      <w:lvlJc w:val="left"/>
      <w:pPr>
        <w:tabs>
          <w:tab w:val="num" w:pos="5760"/>
        </w:tabs>
        <w:ind w:left="5760" w:hanging="360"/>
      </w:pPr>
      <w:rPr>
        <w:rFonts w:ascii="Courier New" w:hAnsi="Courier New"/>
      </w:rPr>
    </w:lvl>
    <w:lvl w:ilvl="8" w:tplc="4E8005A8">
      <w:start w:val="1"/>
      <w:numFmt w:val="bullet"/>
      <w:lvlText w:val=""/>
      <w:lvlJc w:val="left"/>
      <w:pPr>
        <w:tabs>
          <w:tab w:val="num" w:pos="6480"/>
        </w:tabs>
        <w:ind w:left="6480" w:hanging="360"/>
      </w:pPr>
      <w:rPr>
        <w:rFonts w:ascii="Wingdings" w:hAnsi="Wingdings"/>
      </w:rPr>
    </w:lvl>
  </w:abstractNum>
  <w:abstractNum w:abstractNumId="264" w15:restartNumberingAfterBreak="0">
    <w:nsid w:val="00000109"/>
    <w:multiLevelType w:val="hybridMultilevel"/>
    <w:tmpl w:val="00000109"/>
    <w:lvl w:ilvl="0" w:tplc="8AB4C054">
      <w:start w:val="1"/>
      <w:numFmt w:val="bullet"/>
      <w:lvlText w:val=""/>
      <w:lvlJc w:val="left"/>
      <w:pPr>
        <w:ind w:left="720" w:hanging="360"/>
      </w:pPr>
      <w:rPr>
        <w:rFonts w:ascii="Symbol" w:hAnsi="Symbol"/>
      </w:rPr>
    </w:lvl>
    <w:lvl w:ilvl="1" w:tplc="0D26B612">
      <w:start w:val="1"/>
      <w:numFmt w:val="bullet"/>
      <w:lvlText w:val="o"/>
      <w:lvlJc w:val="left"/>
      <w:pPr>
        <w:tabs>
          <w:tab w:val="num" w:pos="1440"/>
        </w:tabs>
        <w:ind w:left="1440" w:hanging="360"/>
      </w:pPr>
      <w:rPr>
        <w:rFonts w:ascii="Courier New" w:hAnsi="Courier New"/>
      </w:rPr>
    </w:lvl>
    <w:lvl w:ilvl="2" w:tplc="4E801C6A">
      <w:start w:val="1"/>
      <w:numFmt w:val="bullet"/>
      <w:lvlText w:val=""/>
      <w:lvlJc w:val="left"/>
      <w:pPr>
        <w:tabs>
          <w:tab w:val="num" w:pos="2160"/>
        </w:tabs>
        <w:ind w:left="2160" w:hanging="360"/>
      </w:pPr>
      <w:rPr>
        <w:rFonts w:ascii="Wingdings" w:hAnsi="Wingdings"/>
      </w:rPr>
    </w:lvl>
    <w:lvl w:ilvl="3" w:tplc="5E1E40DA">
      <w:start w:val="1"/>
      <w:numFmt w:val="bullet"/>
      <w:lvlText w:val=""/>
      <w:lvlJc w:val="left"/>
      <w:pPr>
        <w:tabs>
          <w:tab w:val="num" w:pos="2880"/>
        </w:tabs>
        <w:ind w:left="2880" w:hanging="360"/>
      </w:pPr>
      <w:rPr>
        <w:rFonts w:ascii="Symbol" w:hAnsi="Symbol"/>
      </w:rPr>
    </w:lvl>
    <w:lvl w:ilvl="4" w:tplc="39FE3566">
      <w:start w:val="1"/>
      <w:numFmt w:val="bullet"/>
      <w:lvlText w:val="o"/>
      <w:lvlJc w:val="left"/>
      <w:pPr>
        <w:tabs>
          <w:tab w:val="num" w:pos="3600"/>
        </w:tabs>
        <w:ind w:left="3600" w:hanging="360"/>
      </w:pPr>
      <w:rPr>
        <w:rFonts w:ascii="Courier New" w:hAnsi="Courier New"/>
      </w:rPr>
    </w:lvl>
    <w:lvl w:ilvl="5" w:tplc="EB38408C">
      <w:start w:val="1"/>
      <w:numFmt w:val="bullet"/>
      <w:lvlText w:val=""/>
      <w:lvlJc w:val="left"/>
      <w:pPr>
        <w:tabs>
          <w:tab w:val="num" w:pos="4320"/>
        </w:tabs>
        <w:ind w:left="4320" w:hanging="360"/>
      </w:pPr>
      <w:rPr>
        <w:rFonts w:ascii="Wingdings" w:hAnsi="Wingdings"/>
      </w:rPr>
    </w:lvl>
    <w:lvl w:ilvl="6" w:tplc="CD2EF41A">
      <w:start w:val="1"/>
      <w:numFmt w:val="bullet"/>
      <w:lvlText w:val=""/>
      <w:lvlJc w:val="left"/>
      <w:pPr>
        <w:tabs>
          <w:tab w:val="num" w:pos="5040"/>
        </w:tabs>
        <w:ind w:left="5040" w:hanging="360"/>
      </w:pPr>
      <w:rPr>
        <w:rFonts w:ascii="Symbol" w:hAnsi="Symbol"/>
      </w:rPr>
    </w:lvl>
    <w:lvl w:ilvl="7" w:tplc="2320E72C">
      <w:start w:val="1"/>
      <w:numFmt w:val="bullet"/>
      <w:lvlText w:val="o"/>
      <w:lvlJc w:val="left"/>
      <w:pPr>
        <w:tabs>
          <w:tab w:val="num" w:pos="5760"/>
        </w:tabs>
        <w:ind w:left="5760" w:hanging="360"/>
      </w:pPr>
      <w:rPr>
        <w:rFonts w:ascii="Courier New" w:hAnsi="Courier New"/>
      </w:rPr>
    </w:lvl>
    <w:lvl w:ilvl="8" w:tplc="1B70D616">
      <w:start w:val="1"/>
      <w:numFmt w:val="bullet"/>
      <w:lvlText w:val=""/>
      <w:lvlJc w:val="left"/>
      <w:pPr>
        <w:tabs>
          <w:tab w:val="num" w:pos="6480"/>
        </w:tabs>
        <w:ind w:left="6480" w:hanging="360"/>
      </w:pPr>
      <w:rPr>
        <w:rFonts w:ascii="Wingdings" w:hAnsi="Wingdings"/>
      </w:rPr>
    </w:lvl>
  </w:abstractNum>
  <w:abstractNum w:abstractNumId="265" w15:restartNumberingAfterBreak="0">
    <w:nsid w:val="0000010A"/>
    <w:multiLevelType w:val="hybridMultilevel"/>
    <w:tmpl w:val="0000010A"/>
    <w:lvl w:ilvl="0" w:tplc="D7427686">
      <w:start w:val="1"/>
      <w:numFmt w:val="bullet"/>
      <w:lvlText w:val=""/>
      <w:lvlJc w:val="left"/>
      <w:pPr>
        <w:ind w:left="720" w:hanging="360"/>
      </w:pPr>
      <w:rPr>
        <w:rFonts w:ascii="Symbol" w:hAnsi="Symbol"/>
      </w:rPr>
    </w:lvl>
    <w:lvl w:ilvl="1" w:tplc="59405AB6">
      <w:start w:val="1"/>
      <w:numFmt w:val="bullet"/>
      <w:lvlText w:val="o"/>
      <w:lvlJc w:val="left"/>
      <w:pPr>
        <w:tabs>
          <w:tab w:val="num" w:pos="1440"/>
        </w:tabs>
        <w:ind w:left="1440" w:hanging="360"/>
      </w:pPr>
      <w:rPr>
        <w:rFonts w:ascii="Courier New" w:hAnsi="Courier New"/>
      </w:rPr>
    </w:lvl>
    <w:lvl w:ilvl="2" w:tplc="8FA64052">
      <w:start w:val="1"/>
      <w:numFmt w:val="bullet"/>
      <w:lvlText w:val=""/>
      <w:lvlJc w:val="left"/>
      <w:pPr>
        <w:tabs>
          <w:tab w:val="num" w:pos="2160"/>
        </w:tabs>
        <w:ind w:left="2160" w:hanging="360"/>
      </w:pPr>
      <w:rPr>
        <w:rFonts w:ascii="Wingdings" w:hAnsi="Wingdings"/>
      </w:rPr>
    </w:lvl>
    <w:lvl w:ilvl="3" w:tplc="1F020546">
      <w:start w:val="1"/>
      <w:numFmt w:val="bullet"/>
      <w:lvlText w:val=""/>
      <w:lvlJc w:val="left"/>
      <w:pPr>
        <w:tabs>
          <w:tab w:val="num" w:pos="2880"/>
        </w:tabs>
        <w:ind w:left="2880" w:hanging="360"/>
      </w:pPr>
      <w:rPr>
        <w:rFonts w:ascii="Symbol" w:hAnsi="Symbol"/>
      </w:rPr>
    </w:lvl>
    <w:lvl w:ilvl="4" w:tplc="B9AA1D36">
      <w:start w:val="1"/>
      <w:numFmt w:val="bullet"/>
      <w:lvlText w:val="o"/>
      <w:lvlJc w:val="left"/>
      <w:pPr>
        <w:tabs>
          <w:tab w:val="num" w:pos="3600"/>
        </w:tabs>
        <w:ind w:left="3600" w:hanging="360"/>
      </w:pPr>
      <w:rPr>
        <w:rFonts w:ascii="Courier New" w:hAnsi="Courier New"/>
      </w:rPr>
    </w:lvl>
    <w:lvl w:ilvl="5" w:tplc="2B2E0C2A">
      <w:start w:val="1"/>
      <w:numFmt w:val="bullet"/>
      <w:lvlText w:val=""/>
      <w:lvlJc w:val="left"/>
      <w:pPr>
        <w:tabs>
          <w:tab w:val="num" w:pos="4320"/>
        </w:tabs>
        <w:ind w:left="4320" w:hanging="360"/>
      </w:pPr>
      <w:rPr>
        <w:rFonts w:ascii="Wingdings" w:hAnsi="Wingdings"/>
      </w:rPr>
    </w:lvl>
    <w:lvl w:ilvl="6" w:tplc="0F3835B0">
      <w:start w:val="1"/>
      <w:numFmt w:val="bullet"/>
      <w:lvlText w:val=""/>
      <w:lvlJc w:val="left"/>
      <w:pPr>
        <w:tabs>
          <w:tab w:val="num" w:pos="5040"/>
        </w:tabs>
        <w:ind w:left="5040" w:hanging="360"/>
      </w:pPr>
      <w:rPr>
        <w:rFonts w:ascii="Symbol" w:hAnsi="Symbol"/>
      </w:rPr>
    </w:lvl>
    <w:lvl w:ilvl="7" w:tplc="12EADDB0">
      <w:start w:val="1"/>
      <w:numFmt w:val="bullet"/>
      <w:lvlText w:val="o"/>
      <w:lvlJc w:val="left"/>
      <w:pPr>
        <w:tabs>
          <w:tab w:val="num" w:pos="5760"/>
        </w:tabs>
        <w:ind w:left="5760" w:hanging="360"/>
      </w:pPr>
      <w:rPr>
        <w:rFonts w:ascii="Courier New" w:hAnsi="Courier New"/>
      </w:rPr>
    </w:lvl>
    <w:lvl w:ilvl="8" w:tplc="4C7EDDEC">
      <w:start w:val="1"/>
      <w:numFmt w:val="bullet"/>
      <w:lvlText w:val=""/>
      <w:lvlJc w:val="left"/>
      <w:pPr>
        <w:tabs>
          <w:tab w:val="num" w:pos="6480"/>
        </w:tabs>
        <w:ind w:left="6480" w:hanging="360"/>
      </w:pPr>
      <w:rPr>
        <w:rFonts w:ascii="Wingdings" w:hAnsi="Wingdings"/>
      </w:rPr>
    </w:lvl>
  </w:abstractNum>
  <w:abstractNum w:abstractNumId="266" w15:restartNumberingAfterBreak="0">
    <w:nsid w:val="0000010B"/>
    <w:multiLevelType w:val="hybridMultilevel"/>
    <w:tmpl w:val="0000010B"/>
    <w:lvl w:ilvl="0" w:tplc="7DDCE452">
      <w:start w:val="1"/>
      <w:numFmt w:val="bullet"/>
      <w:lvlText w:val=""/>
      <w:lvlJc w:val="left"/>
      <w:pPr>
        <w:ind w:left="720" w:hanging="360"/>
      </w:pPr>
      <w:rPr>
        <w:rFonts w:ascii="Symbol" w:hAnsi="Symbol"/>
      </w:rPr>
    </w:lvl>
    <w:lvl w:ilvl="1" w:tplc="B0BCC782">
      <w:start w:val="1"/>
      <w:numFmt w:val="bullet"/>
      <w:lvlText w:val="o"/>
      <w:lvlJc w:val="left"/>
      <w:pPr>
        <w:tabs>
          <w:tab w:val="num" w:pos="1440"/>
        </w:tabs>
        <w:ind w:left="1440" w:hanging="360"/>
      </w:pPr>
      <w:rPr>
        <w:rFonts w:ascii="Courier New" w:hAnsi="Courier New"/>
      </w:rPr>
    </w:lvl>
    <w:lvl w:ilvl="2" w:tplc="3F808F18">
      <w:start w:val="1"/>
      <w:numFmt w:val="bullet"/>
      <w:lvlText w:val=""/>
      <w:lvlJc w:val="left"/>
      <w:pPr>
        <w:tabs>
          <w:tab w:val="num" w:pos="2160"/>
        </w:tabs>
        <w:ind w:left="2160" w:hanging="360"/>
      </w:pPr>
      <w:rPr>
        <w:rFonts w:ascii="Wingdings" w:hAnsi="Wingdings"/>
      </w:rPr>
    </w:lvl>
    <w:lvl w:ilvl="3" w:tplc="10364552">
      <w:start w:val="1"/>
      <w:numFmt w:val="bullet"/>
      <w:lvlText w:val=""/>
      <w:lvlJc w:val="left"/>
      <w:pPr>
        <w:tabs>
          <w:tab w:val="num" w:pos="2880"/>
        </w:tabs>
        <w:ind w:left="2880" w:hanging="360"/>
      </w:pPr>
      <w:rPr>
        <w:rFonts w:ascii="Symbol" w:hAnsi="Symbol"/>
      </w:rPr>
    </w:lvl>
    <w:lvl w:ilvl="4" w:tplc="DA880D7A">
      <w:start w:val="1"/>
      <w:numFmt w:val="bullet"/>
      <w:lvlText w:val="o"/>
      <w:lvlJc w:val="left"/>
      <w:pPr>
        <w:tabs>
          <w:tab w:val="num" w:pos="3600"/>
        </w:tabs>
        <w:ind w:left="3600" w:hanging="360"/>
      </w:pPr>
      <w:rPr>
        <w:rFonts w:ascii="Courier New" w:hAnsi="Courier New"/>
      </w:rPr>
    </w:lvl>
    <w:lvl w:ilvl="5" w:tplc="5C0458C2">
      <w:start w:val="1"/>
      <w:numFmt w:val="bullet"/>
      <w:lvlText w:val=""/>
      <w:lvlJc w:val="left"/>
      <w:pPr>
        <w:tabs>
          <w:tab w:val="num" w:pos="4320"/>
        </w:tabs>
        <w:ind w:left="4320" w:hanging="360"/>
      </w:pPr>
      <w:rPr>
        <w:rFonts w:ascii="Wingdings" w:hAnsi="Wingdings"/>
      </w:rPr>
    </w:lvl>
    <w:lvl w:ilvl="6" w:tplc="71F89BB4">
      <w:start w:val="1"/>
      <w:numFmt w:val="bullet"/>
      <w:lvlText w:val=""/>
      <w:lvlJc w:val="left"/>
      <w:pPr>
        <w:tabs>
          <w:tab w:val="num" w:pos="5040"/>
        </w:tabs>
        <w:ind w:left="5040" w:hanging="360"/>
      </w:pPr>
      <w:rPr>
        <w:rFonts w:ascii="Symbol" w:hAnsi="Symbol"/>
      </w:rPr>
    </w:lvl>
    <w:lvl w:ilvl="7" w:tplc="BDB8BC00">
      <w:start w:val="1"/>
      <w:numFmt w:val="bullet"/>
      <w:lvlText w:val="o"/>
      <w:lvlJc w:val="left"/>
      <w:pPr>
        <w:tabs>
          <w:tab w:val="num" w:pos="5760"/>
        </w:tabs>
        <w:ind w:left="5760" w:hanging="360"/>
      </w:pPr>
      <w:rPr>
        <w:rFonts w:ascii="Courier New" w:hAnsi="Courier New"/>
      </w:rPr>
    </w:lvl>
    <w:lvl w:ilvl="8" w:tplc="DF72A8EA">
      <w:start w:val="1"/>
      <w:numFmt w:val="bullet"/>
      <w:lvlText w:val=""/>
      <w:lvlJc w:val="left"/>
      <w:pPr>
        <w:tabs>
          <w:tab w:val="num" w:pos="6480"/>
        </w:tabs>
        <w:ind w:left="6480" w:hanging="360"/>
      </w:pPr>
      <w:rPr>
        <w:rFonts w:ascii="Wingdings" w:hAnsi="Wingdings"/>
      </w:rPr>
    </w:lvl>
  </w:abstractNum>
  <w:abstractNum w:abstractNumId="267" w15:restartNumberingAfterBreak="0">
    <w:nsid w:val="0000010C"/>
    <w:multiLevelType w:val="hybridMultilevel"/>
    <w:tmpl w:val="0000010C"/>
    <w:lvl w:ilvl="0" w:tplc="E42855F2">
      <w:start w:val="1"/>
      <w:numFmt w:val="bullet"/>
      <w:lvlText w:val=""/>
      <w:lvlJc w:val="left"/>
      <w:pPr>
        <w:ind w:left="720" w:hanging="360"/>
      </w:pPr>
      <w:rPr>
        <w:rFonts w:ascii="Symbol" w:hAnsi="Symbol"/>
      </w:rPr>
    </w:lvl>
    <w:lvl w:ilvl="1" w:tplc="75E8A63A">
      <w:start w:val="1"/>
      <w:numFmt w:val="bullet"/>
      <w:lvlText w:val="o"/>
      <w:lvlJc w:val="left"/>
      <w:pPr>
        <w:tabs>
          <w:tab w:val="num" w:pos="1440"/>
        </w:tabs>
        <w:ind w:left="1440" w:hanging="360"/>
      </w:pPr>
      <w:rPr>
        <w:rFonts w:ascii="Courier New" w:hAnsi="Courier New"/>
      </w:rPr>
    </w:lvl>
    <w:lvl w:ilvl="2" w:tplc="96D62090">
      <w:start w:val="1"/>
      <w:numFmt w:val="bullet"/>
      <w:lvlText w:val=""/>
      <w:lvlJc w:val="left"/>
      <w:pPr>
        <w:tabs>
          <w:tab w:val="num" w:pos="2160"/>
        </w:tabs>
        <w:ind w:left="2160" w:hanging="360"/>
      </w:pPr>
      <w:rPr>
        <w:rFonts w:ascii="Wingdings" w:hAnsi="Wingdings"/>
      </w:rPr>
    </w:lvl>
    <w:lvl w:ilvl="3" w:tplc="7646DB70">
      <w:start w:val="1"/>
      <w:numFmt w:val="bullet"/>
      <w:lvlText w:val=""/>
      <w:lvlJc w:val="left"/>
      <w:pPr>
        <w:tabs>
          <w:tab w:val="num" w:pos="2880"/>
        </w:tabs>
        <w:ind w:left="2880" w:hanging="360"/>
      </w:pPr>
      <w:rPr>
        <w:rFonts w:ascii="Symbol" w:hAnsi="Symbol"/>
      </w:rPr>
    </w:lvl>
    <w:lvl w:ilvl="4" w:tplc="D20255F4">
      <w:start w:val="1"/>
      <w:numFmt w:val="bullet"/>
      <w:lvlText w:val="o"/>
      <w:lvlJc w:val="left"/>
      <w:pPr>
        <w:tabs>
          <w:tab w:val="num" w:pos="3600"/>
        </w:tabs>
        <w:ind w:left="3600" w:hanging="360"/>
      </w:pPr>
      <w:rPr>
        <w:rFonts w:ascii="Courier New" w:hAnsi="Courier New"/>
      </w:rPr>
    </w:lvl>
    <w:lvl w:ilvl="5" w:tplc="EBCEF36C">
      <w:start w:val="1"/>
      <w:numFmt w:val="bullet"/>
      <w:lvlText w:val=""/>
      <w:lvlJc w:val="left"/>
      <w:pPr>
        <w:tabs>
          <w:tab w:val="num" w:pos="4320"/>
        </w:tabs>
        <w:ind w:left="4320" w:hanging="360"/>
      </w:pPr>
      <w:rPr>
        <w:rFonts w:ascii="Wingdings" w:hAnsi="Wingdings"/>
      </w:rPr>
    </w:lvl>
    <w:lvl w:ilvl="6" w:tplc="327E7F86">
      <w:start w:val="1"/>
      <w:numFmt w:val="bullet"/>
      <w:lvlText w:val=""/>
      <w:lvlJc w:val="left"/>
      <w:pPr>
        <w:tabs>
          <w:tab w:val="num" w:pos="5040"/>
        </w:tabs>
        <w:ind w:left="5040" w:hanging="360"/>
      </w:pPr>
      <w:rPr>
        <w:rFonts w:ascii="Symbol" w:hAnsi="Symbol"/>
      </w:rPr>
    </w:lvl>
    <w:lvl w:ilvl="7" w:tplc="B57CE5F6">
      <w:start w:val="1"/>
      <w:numFmt w:val="bullet"/>
      <w:lvlText w:val="o"/>
      <w:lvlJc w:val="left"/>
      <w:pPr>
        <w:tabs>
          <w:tab w:val="num" w:pos="5760"/>
        </w:tabs>
        <w:ind w:left="5760" w:hanging="360"/>
      </w:pPr>
      <w:rPr>
        <w:rFonts w:ascii="Courier New" w:hAnsi="Courier New"/>
      </w:rPr>
    </w:lvl>
    <w:lvl w:ilvl="8" w:tplc="93AA8CEE">
      <w:start w:val="1"/>
      <w:numFmt w:val="bullet"/>
      <w:lvlText w:val=""/>
      <w:lvlJc w:val="left"/>
      <w:pPr>
        <w:tabs>
          <w:tab w:val="num" w:pos="6480"/>
        </w:tabs>
        <w:ind w:left="6480" w:hanging="360"/>
      </w:pPr>
      <w:rPr>
        <w:rFonts w:ascii="Wingdings" w:hAnsi="Wingdings"/>
      </w:rPr>
    </w:lvl>
  </w:abstractNum>
  <w:abstractNum w:abstractNumId="268" w15:restartNumberingAfterBreak="0">
    <w:nsid w:val="0000010D"/>
    <w:multiLevelType w:val="hybridMultilevel"/>
    <w:tmpl w:val="0000010D"/>
    <w:lvl w:ilvl="0" w:tplc="5310E354">
      <w:start w:val="1"/>
      <w:numFmt w:val="bullet"/>
      <w:lvlText w:val=""/>
      <w:lvlJc w:val="left"/>
      <w:pPr>
        <w:ind w:left="720" w:hanging="360"/>
      </w:pPr>
      <w:rPr>
        <w:rFonts w:ascii="Symbol" w:hAnsi="Symbol"/>
      </w:rPr>
    </w:lvl>
    <w:lvl w:ilvl="1" w:tplc="AF1A2E4E">
      <w:start w:val="1"/>
      <w:numFmt w:val="bullet"/>
      <w:lvlText w:val="o"/>
      <w:lvlJc w:val="left"/>
      <w:pPr>
        <w:tabs>
          <w:tab w:val="num" w:pos="1440"/>
        </w:tabs>
        <w:ind w:left="1440" w:hanging="360"/>
      </w:pPr>
      <w:rPr>
        <w:rFonts w:ascii="Courier New" w:hAnsi="Courier New"/>
      </w:rPr>
    </w:lvl>
    <w:lvl w:ilvl="2" w:tplc="AF46A57A">
      <w:start w:val="1"/>
      <w:numFmt w:val="bullet"/>
      <w:lvlText w:val=""/>
      <w:lvlJc w:val="left"/>
      <w:pPr>
        <w:tabs>
          <w:tab w:val="num" w:pos="2160"/>
        </w:tabs>
        <w:ind w:left="2160" w:hanging="360"/>
      </w:pPr>
      <w:rPr>
        <w:rFonts w:ascii="Wingdings" w:hAnsi="Wingdings"/>
      </w:rPr>
    </w:lvl>
    <w:lvl w:ilvl="3" w:tplc="BA6409E0">
      <w:start w:val="1"/>
      <w:numFmt w:val="bullet"/>
      <w:lvlText w:val=""/>
      <w:lvlJc w:val="left"/>
      <w:pPr>
        <w:tabs>
          <w:tab w:val="num" w:pos="2880"/>
        </w:tabs>
        <w:ind w:left="2880" w:hanging="360"/>
      </w:pPr>
      <w:rPr>
        <w:rFonts w:ascii="Symbol" w:hAnsi="Symbol"/>
      </w:rPr>
    </w:lvl>
    <w:lvl w:ilvl="4" w:tplc="5B12556C">
      <w:start w:val="1"/>
      <w:numFmt w:val="bullet"/>
      <w:lvlText w:val="o"/>
      <w:lvlJc w:val="left"/>
      <w:pPr>
        <w:tabs>
          <w:tab w:val="num" w:pos="3600"/>
        </w:tabs>
        <w:ind w:left="3600" w:hanging="360"/>
      </w:pPr>
      <w:rPr>
        <w:rFonts w:ascii="Courier New" w:hAnsi="Courier New"/>
      </w:rPr>
    </w:lvl>
    <w:lvl w:ilvl="5" w:tplc="625CCA34">
      <w:start w:val="1"/>
      <w:numFmt w:val="bullet"/>
      <w:lvlText w:val=""/>
      <w:lvlJc w:val="left"/>
      <w:pPr>
        <w:tabs>
          <w:tab w:val="num" w:pos="4320"/>
        </w:tabs>
        <w:ind w:left="4320" w:hanging="360"/>
      </w:pPr>
      <w:rPr>
        <w:rFonts w:ascii="Wingdings" w:hAnsi="Wingdings"/>
      </w:rPr>
    </w:lvl>
    <w:lvl w:ilvl="6" w:tplc="D5DE56A2">
      <w:start w:val="1"/>
      <w:numFmt w:val="bullet"/>
      <w:lvlText w:val=""/>
      <w:lvlJc w:val="left"/>
      <w:pPr>
        <w:tabs>
          <w:tab w:val="num" w:pos="5040"/>
        </w:tabs>
        <w:ind w:left="5040" w:hanging="360"/>
      </w:pPr>
      <w:rPr>
        <w:rFonts w:ascii="Symbol" w:hAnsi="Symbol"/>
      </w:rPr>
    </w:lvl>
    <w:lvl w:ilvl="7" w:tplc="EFC27B14">
      <w:start w:val="1"/>
      <w:numFmt w:val="bullet"/>
      <w:lvlText w:val="o"/>
      <w:lvlJc w:val="left"/>
      <w:pPr>
        <w:tabs>
          <w:tab w:val="num" w:pos="5760"/>
        </w:tabs>
        <w:ind w:left="5760" w:hanging="360"/>
      </w:pPr>
      <w:rPr>
        <w:rFonts w:ascii="Courier New" w:hAnsi="Courier New"/>
      </w:rPr>
    </w:lvl>
    <w:lvl w:ilvl="8" w:tplc="2E2EF806">
      <w:start w:val="1"/>
      <w:numFmt w:val="bullet"/>
      <w:lvlText w:val=""/>
      <w:lvlJc w:val="left"/>
      <w:pPr>
        <w:tabs>
          <w:tab w:val="num" w:pos="6480"/>
        </w:tabs>
        <w:ind w:left="6480" w:hanging="360"/>
      </w:pPr>
      <w:rPr>
        <w:rFonts w:ascii="Wingdings" w:hAnsi="Wingdings"/>
      </w:rPr>
    </w:lvl>
  </w:abstractNum>
  <w:abstractNum w:abstractNumId="269" w15:restartNumberingAfterBreak="0">
    <w:nsid w:val="0000010E"/>
    <w:multiLevelType w:val="hybridMultilevel"/>
    <w:tmpl w:val="0000010E"/>
    <w:lvl w:ilvl="0" w:tplc="A5C60DCC">
      <w:start w:val="1"/>
      <w:numFmt w:val="bullet"/>
      <w:lvlText w:val=""/>
      <w:lvlJc w:val="left"/>
      <w:pPr>
        <w:ind w:left="720" w:hanging="360"/>
      </w:pPr>
      <w:rPr>
        <w:rFonts w:ascii="Symbol" w:hAnsi="Symbol"/>
      </w:rPr>
    </w:lvl>
    <w:lvl w:ilvl="1" w:tplc="AD5AC9C8">
      <w:start w:val="1"/>
      <w:numFmt w:val="bullet"/>
      <w:lvlText w:val="o"/>
      <w:lvlJc w:val="left"/>
      <w:pPr>
        <w:tabs>
          <w:tab w:val="num" w:pos="1440"/>
        </w:tabs>
        <w:ind w:left="1440" w:hanging="360"/>
      </w:pPr>
      <w:rPr>
        <w:rFonts w:ascii="Courier New" w:hAnsi="Courier New"/>
      </w:rPr>
    </w:lvl>
    <w:lvl w:ilvl="2" w:tplc="AE1CD318">
      <w:start w:val="1"/>
      <w:numFmt w:val="bullet"/>
      <w:lvlText w:val=""/>
      <w:lvlJc w:val="left"/>
      <w:pPr>
        <w:tabs>
          <w:tab w:val="num" w:pos="2160"/>
        </w:tabs>
        <w:ind w:left="2160" w:hanging="360"/>
      </w:pPr>
      <w:rPr>
        <w:rFonts w:ascii="Wingdings" w:hAnsi="Wingdings"/>
      </w:rPr>
    </w:lvl>
    <w:lvl w:ilvl="3" w:tplc="F17A5846">
      <w:start w:val="1"/>
      <w:numFmt w:val="bullet"/>
      <w:lvlText w:val=""/>
      <w:lvlJc w:val="left"/>
      <w:pPr>
        <w:tabs>
          <w:tab w:val="num" w:pos="2880"/>
        </w:tabs>
        <w:ind w:left="2880" w:hanging="360"/>
      </w:pPr>
      <w:rPr>
        <w:rFonts w:ascii="Symbol" w:hAnsi="Symbol"/>
      </w:rPr>
    </w:lvl>
    <w:lvl w:ilvl="4" w:tplc="D8084A2C">
      <w:start w:val="1"/>
      <w:numFmt w:val="bullet"/>
      <w:lvlText w:val="o"/>
      <w:lvlJc w:val="left"/>
      <w:pPr>
        <w:tabs>
          <w:tab w:val="num" w:pos="3600"/>
        </w:tabs>
        <w:ind w:left="3600" w:hanging="360"/>
      </w:pPr>
      <w:rPr>
        <w:rFonts w:ascii="Courier New" w:hAnsi="Courier New"/>
      </w:rPr>
    </w:lvl>
    <w:lvl w:ilvl="5" w:tplc="D4BCC96E">
      <w:start w:val="1"/>
      <w:numFmt w:val="bullet"/>
      <w:lvlText w:val=""/>
      <w:lvlJc w:val="left"/>
      <w:pPr>
        <w:tabs>
          <w:tab w:val="num" w:pos="4320"/>
        </w:tabs>
        <w:ind w:left="4320" w:hanging="360"/>
      </w:pPr>
      <w:rPr>
        <w:rFonts w:ascii="Wingdings" w:hAnsi="Wingdings"/>
      </w:rPr>
    </w:lvl>
    <w:lvl w:ilvl="6" w:tplc="3CA023DC">
      <w:start w:val="1"/>
      <w:numFmt w:val="bullet"/>
      <w:lvlText w:val=""/>
      <w:lvlJc w:val="left"/>
      <w:pPr>
        <w:tabs>
          <w:tab w:val="num" w:pos="5040"/>
        </w:tabs>
        <w:ind w:left="5040" w:hanging="360"/>
      </w:pPr>
      <w:rPr>
        <w:rFonts w:ascii="Symbol" w:hAnsi="Symbol"/>
      </w:rPr>
    </w:lvl>
    <w:lvl w:ilvl="7" w:tplc="26A4C0E8">
      <w:start w:val="1"/>
      <w:numFmt w:val="bullet"/>
      <w:lvlText w:val="o"/>
      <w:lvlJc w:val="left"/>
      <w:pPr>
        <w:tabs>
          <w:tab w:val="num" w:pos="5760"/>
        </w:tabs>
        <w:ind w:left="5760" w:hanging="360"/>
      </w:pPr>
      <w:rPr>
        <w:rFonts w:ascii="Courier New" w:hAnsi="Courier New"/>
      </w:rPr>
    </w:lvl>
    <w:lvl w:ilvl="8" w:tplc="31587E96">
      <w:start w:val="1"/>
      <w:numFmt w:val="bullet"/>
      <w:lvlText w:val=""/>
      <w:lvlJc w:val="left"/>
      <w:pPr>
        <w:tabs>
          <w:tab w:val="num" w:pos="6480"/>
        </w:tabs>
        <w:ind w:left="6480" w:hanging="360"/>
      </w:pPr>
      <w:rPr>
        <w:rFonts w:ascii="Wingdings" w:hAnsi="Wingdings"/>
      </w:rPr>
    </w:lvl>
  </w:abstractNum>
  <w:abstractNum w:abstractNumId="270" w15:restartNumberingAfterBreak="0">
    <w:nsid w:val="0000010F"/>
    <w:multiLevelType w:val="hybridMultilevel"/>
    <w:tmpl w:val="0000010F"/>
    <w:lvl w:ilvl="0" w:tplc="EBC6BA42">
      <w:start w:val="1"/>
      <w:numFmt w:val="bullet"/>
      <w:lvlText w:val=""/>
      <w:lvlJc w:val="left"/>
      <w:pPr>
        <w:ind w:left="720" w:hanging="360"/>
      </w:pPr>
      <w:rPr>
        <w:rFonts w:ascii="Symbol" w:hAnsi="Symbol"/>
      </w:rPr>
    </w:lvl>
    <w:lvl w:ilvl="1" w:tplc="019E4D82">
      <w:start w:val="1"/>
      <w:numFmt w:val="bullet"/>
      <w:lvlText w:val="o"/>
      <w:lvlJc w:val="left"/>
      <w:pPr>
        <w:tabs>
          <w:tab w:val="num" w:pos="1440"/>
        </w:tabs>
        <w:ind w:left="1440" w:hanging="360"/>
      </w:pPr>
      <w:rPr>
        <w:rFonts w:ascii="Courier New" w:hAnsi="Courier New"/>
      </w:rPr>
    </w:lvl>
    <w:lvl w:ilvl="2" w:tplc="DBFE4F3A">
      <w:start w:val="1"/>
      <w:numFmt w:val="bullet"/>
      <w:lvlText w:val=""/>
      <w:lvlJc w:val="left"/>
      <w:pPr>
        <w:tabs>
          <w:tab w:val="num" w:pos="2160"/>
        </w:tabs>
        <w:ind w:left="2160" w:hanging="360"/>
      </w:pPr>
      <w:rPr>
        <w:rFonts w:ascii="Wingdings" w:hAnsi="Wingdings"/>
      </w:rPr>
    </w:lvl>
    <w:lvl w:ilvl="3" w:tplc="D4D0A95A">
      <w:start w:val="1"/>
      <w:numFmt w:val="bullet"/>
      <w:lvlText w:val=""/>
      <w:lvlJc w:val="left"/>
      <w:pPr>
        <w:tabs>
          <w:tab w:val="num" w:pos="2880"/>
        </w:tabs>
        <w:ind w:left="2880" w:hanging="360"/>
      </w:pPr>
      <w:rPr>
        <w:rFonts w:ascii="Symbol" w:hAnsi="Symbol"/>
      </w:rPr>
    </w:lvl>
    <w:lvl w:ilvl="4" w:tplc="65FE2D7C">
      <w:start w:val="1"/>
      <w:numFmt w:val="bullet"/>
      <w:lvlText w:val="o"/>
      <w:lvlJc w:val="left"/>
      <w:pPr>
        <w:tabs>
          <w:tab w:val="num" w:pos="3600"/>
        </w:tabs>
        <w:ind w:left="3600" w:hanging="360"/>
      </w:pPr>
      <w:rPr>
        <w:rFonts w:ascii="Courier New" w:hAnsi="Courier New"/>
      </w:rPr>
    </w:lvl>
    <w:lvl w:ilvl="5" w:tplc="69D8DA48">
      <w:start w:val="1"/>
      <w:numFmt w:val="bullet"/>
      <w:lvlText w:val=""/>
      <w:lvlJc w:val="left"/>
      <w:pPr>
        <w:tabs>
          <w:tab w:val="num" w:pos="4320"/>
        </w:tabs>
        <w:ind w:left="4320" w:hanging="360"/>
      </w:pPr>
      <w:rPr>
        <w:rFonts w:ascii="Wingdings" w:hAnsi="Wingdings"/>
      </w:rPr>
    </w:lvl>
    <w:lvl w:ilvl="6" w:tplc="80B66DCC">
      <w:start w:val="1"/>
      <w:numFmt w:val="bullet"/>
      <w:lvlText w:val=""/>
      <w:lvlJc w:val="left"/>
      <w:pPr>
        <w:tabs>
          <w:tab w:val="num" w:pos="5040"/>
        </w:tabs>
        <w:ind w:left="5040" w:hanging="360"/>
      </w:pPr>
      <w:rPr>
        <w:rFonts w:ascii="Symbol" w:hAnsi="Symbol"/>
      </w:rPr>
    </w:lvl>
    <w:lvl w:ilvl="7" w:tplc="B69AC1F4">
      <w:start w:val="1"/>
      <w:numFmt w:val="bullet"/>
      <w:lvlText w:val="o"/>
      <w:lvlJc w:val="left"/>
      <w:pPr>
        <w:tabs>
          <w:tab w:val="num" w:pos="5760"/>
        </w:tabs>
        <w:ind w:left="5760" w:hanging="360"/>
      </w:pPr>
      <w:rPr>
        <w:rFonts w:ascii="Courier New" w:hAnsi="Courier New"/>
      </w:rPr>
    </w:lvl>
    <w:lvl w:ilvl="8" w:tplc="3718021C">
      <w:start w:val="1"/>
      <w:numFmt w:val="bullet"/>
      <w:lvlText w:val=""/>
      <w:lvlJc w:val="left"/>
      <w:pPr>
        <w:tabs>
          <w:tab w:val="num" w:pos="6480"/>
        </w:tabs>
        <w:ind w:left="6480" w:hanging="360"/>
      </w:pPr>
      <w:rPr>
        <w:rFonts w:ascii="Wingdings" w:hAnsi="Wingdings"/>
      </w:rPr>
    </w:lvl>
  </w:abstractNum>
  <w:abstractNum w:abstractNumId="271" w15:restartNumberingAfterBreak="0">
    <w:nsid w:val="00000110"/>
    <w:multiLevelType w:val="hybridMultilevel"/>
    <w:tmpl w:val="00000110"/>
    <w:lvl w:ilvl="0" w:tplc="858236EC">
      <w:start w:val="1"/>
      <w:numFmt w:val="bullet"/>
      <w:lvlText w:val=""/>
      <w:lvlJc w:val="left"/>
      <w:pPr>
        <w:ind w:left="720" w:hanging="360"/>
      </w:pPr>
      <w:rPr>
        <w:rFonts w:ascii="Symbol" w:hAnsi="Symbol"/>
      </w:rPr>
    </w:lvl>
    <w:lvl w:ilvl="1" w:tplc="562067B2">
      <w:start w:val="1"/>
      <w:numFmt w:val="bullet"/>
      <w:lvlText w:val="o"/>
      <w:lvlJc w:val="left"/>
      <w:pPr>
        <w:tabs>
          <w:tab w:val="num" w:pos="1440"/>
        </w:tabs>
        <w:ind w:left="1440" w:hanging="360"/>
      </w:pPr>
      <w:rPr>
        <w:rFonts w:ascii="Courier New" w:hAnsi="Courier New"/>
      </w:rPr>
    </w:lvl>
    <w:lvl w:ilvl="2" w:tplc="84A65BD0">
      <w:start w:val="1"/>
      <w:numFmt w:val="bullet"/>
      <w:lvlText w:val=""/>
      <w:lvlJc w:val="left"/>
      <w:pPr>
        <w:tabs>
          <w:tab w:val="num" w:pos="2160"/>
        </w:tabs>
        <w:ind w:left="2160" w:hanging="360"/>
      </w:pPr>
      <w:rPr>
        <w:rFonts w:ascii="Wingdings" w:hAnsi="Wingdings"/>
      </w:rPr>
    </w:lvl>
    <w:lvl w:ilvl="3" w:tplc="A3A2118C">
      <w:start w:val="1"/>
      <w:numFmt w:val="bullet"/>
      <w:lvlText w:val=""/>
      <w:lvlJc w:val="left"/>
      <w:pPr>
        <w:tabs>
          <w:tab w:val="num" w:pos="2880"/>
        </w:tabs>
        <w:ind w:left="2880" w:hanging="360"/>
      </w:pPr>
      <w:rPr>
        <w:rFonts w:ascii="Symbol" w:hAnsi="Symbol"/>
      </w:rPr>
    </w:lvl>
    <w:lvl w:ilvl="4" w:tplc="A03CA636">
      <w:start w:val="1"/>
      <w:numFmt w:val="bullet"/>
      <w:lvlText w:val="o"/>
      <w:lvlJc w:val="left"/>
      <w:pPr>
        <w:tabs>
          <w:tab w:val="num" w:pos="3600"/>
        </w:tabs>
        <w:ind w:left="3600" w:hanging="360"/>
      </w:pPr>
      <w:rPr>
        <w:rFonts w:ascii="Courier New" w:hAnsi="Courier New"/>
      </w:rPr>
    </w:lvl>
    <w:lvl w:ilvl="5" w:tplc="19C04F74">
      <w:start w:val="1"/>
      <w:numFmt w:val="bullet"/>
      <w:lvlText w:val=""/>
      <w:lvlJc w:val="left"/>
      <w:pPr>
        <w:tabs>
          <w:tab w:val="num" w:pos="4320"/>
        </w:tabs>
        <w:ind w:left="4320" w:hanging="360"/>
      </w:pPr>
      <w:rPr>
        <w:rFonts w:ascii="Wingdings" w:hAnsi="Wingdings"/>
      </w:rPr>
    </w:lvl>
    <w:lvl w:ilvl="6" w:tplc="80CC8BEA">
      <w:start w:val="1"/>
      <w:numFmt w:val="bullet"/>
      <w:lvlText w:val=""/>
      <w:lvlJc w:val="left"/>
      <w:pPr>
        <w:tabs>
          <w:tab w:val="num" w:pos="5040"/>
        </w:tabs>
        <w:ind w:left="5040" w:hanging="360"/>
      </w:pPr>
      <w:rPr>
        <w:rFonts w:ascii="Symbol" w:hAnsi="Symbol"/>
      </w:rPr>
    </w:lvl>
    <w:lvl w:ilvl="7" w:tplc="30E4EC90">
      <w:start w:val="1"/>
      <w:numFmt w:val="bullet"/>
      <w:lvlText w:val="o"/>
      <w:lvlJc w:val="left"/>
      <w:pPr>
        <w:tabs>
          <w:tab w:val="num" w:pos="5760"/>
        </w:tabs>
        <w:ind w:left="5760" w:hanging="360"/>
      </w:pPr>
      <w:rPr>
        <w:rFonts w:ascii="Courier New" w:hAnsi="Courier New"/>
      </w:rPr>
    </w:lvl>
    <w:lvl w:ilvl="8" w:tplc="135AE45A">
      <w:start w:val="1"/>
      <w:numFmt w:val="bullet"/>
      <w:lvlText w:val=""/>
      <w:lvlJc w:val="left"/>
      <w:pPr>
        <w:tabs>
          <w:tab w:val="num" w:pos="6480"/>
        </w:tabs>
        <w:ind w:left="6480" w:hanging="360"/>
      </w:pPr>
      <w:rPr>
        <w:rFonts w:ascii="Wingdings" w:hAnsi="Wingdings"/>
      </w:rPr>
    </w:lvl>
  </w:abstractNum>
  <w:abstractNum w:abstractNumId="272" w15:restartNumberingAfterBreak="0">
    <w:nsid w:val="00000111"/>
    <w:multiLevelType w:val="hybridMultilevel"/>
    <w:tmpl w:val="00000111"/>
    <w:lvl w:ilvl="0" w:tplc="44D65B4C">
      <w:start w:val="1"/>
      <w:numFmt w:val="bullet"/>
      <w:lvlText w:val=""/>
      <w:lvlJc w:val="left"/>
      <w:pPr>
        <w:ind w:left="720" w:hanging="360"/>
      </w:pPr>
      <w:rPr>
        <w:rFonts w:ascii="Symbol" w:hAnsi="Symbol"/>
      </w:rPr>
    </w:lvl>
    <w:lvl w:ilvl="1" w:tplc="C4FCB520">
      <w:start w:val="1"/>
      <w:numFmt w:val="bullet"/>
      <w:lvlText w:val="o"/>
      <w:lvlJc w:val="left"/>
      <w:pPr>
        <w:tabs>
          <w:tab w:val="num" w:pos="1440"/>
        </w:tabs>
        <w:ind w:left="1440" w:hanging="360"/>
      </w:pPr>
      <w:rPr>
        <w:rFonts w:ascii="Courier New" w:hAnsi="Courier New"/>
      </w:rPr>
    </w:lvl>
    <w:lvl w:ilvl="2" w:tplc="011CE9B0">
      <w:start w:val="1"/>
      <w:numFmt w:val="bullet"/>
      <w:lvlText w:val=""/>
      <w:lvlJc w:val="left"/>
      <w:pPr>
        <w:tabs>
          <w:tab w:val="num" w:pos="2160"/>
        </w:tabs>
        <w:ind w:left="2160" w:hanging="360"/>
      </w:pPr>
      <w:rPr>
        <w:rFonts w:ascii="Wingdings" w:hAnsi="Wingdings"/>
      </w:rPr>
    </w:lvl>
    <w:lvl w:ilvl="3" w:tplc="8F1E1020">
      <w:start w:val="1"/>
      <w:numFmt w:val="bullet"/>
      <w:lvlText w:val=""/>
      <w:lvlJc w:val="left"/>
      <w:pPr>
        <w:tabs>
          <w:tab w:val="num" w:pos="2880"/>
        </w:tabs>
        <w:ind w:left="2880" w:hanging="360"/>
      </w:pPr>
      <w:rPr>
        <w:rFonts w:ascii="Symbol" w:hAnsi="Symbol"/>
      </w:rPr>
    </w:lvl>
    <w:lvl w:ilvl="4" w:tplc="E7203E7E">
      <w:start w:val="1"/>
      <w:numFmt w:val="bullet"/>
      <w:lvlText w:val="o"/>
      <w:lvlJc w:val="left"/>
      <w:pPr>
        <w:tabs>
          <w:tab w:val="num" w:pos="3600"/>
        </w:tabs>
        <w:ind w:left="3600" w:hanging="360"/>
      </w:pPr>
      <w:rPr>
        <w:rFonts w:ascii="Courier New" w:hAnsi="Courier New"/>
      </w:rPr>
    </w:lvl>
    <w:lvl w:ilvl="5" w:tplc="E2B4C03A">
      <w:start w:val="1"/>
      <w:numFmt w:val="bullet"/>
      <w:lvlText w:val=""/>
      <w:lvlJc w:val="left"/>
      <w:pPr>
        <w:tabs>
          <w:tab w:val="num" w:pos="4320"/>
        </w:tabs>
        <w:ind w:left="4320" w:hanging="360"/>
      </w:pPr>
      <w:rPr>
        <w:rFonts w:ascii="Wingdings" w:hAnsi="Wingdings"/>
      </w:rPr>
    </w:lvl>
    <w:lvl w:ilvl="6" w:tplc="012A1AB4">
      <w:start w:val="1"/>
      <w:numFmt w:val="bullet"/>
      <w:lvlText w:val=""/>
      <w:lvlJc w:val="left"/>
      <w:pPr>
        <w:tabs>
          <w:tab w:val="num" w:pos="5040"/>
        </w:tabs>
        <w:ind w:left="5040" w:hanging="360"/>
      </w:pPr>
      <w:rPr>
        <w:rFonts w:ascii="Symbol" w:hAnsi="Symbol"/>
      </w:rPr>
    </w:lvl>
    <w:lvl w:ilvl="7" w:tplc="C9045BA4">
      <w:start w:val="1"/>
      <w:numFmt w:val="bullet"/>
      <w:lvlText w:val="o"/>
      <w:lvlJc w:val="left"/>
      <w:pPr>
        <w:tabs>
          <w:tab w:val="num" w:pos="5760"/>
        </w:tabs>
        <w:ind w:left="5760" w:hanging="360"/>
      </w:pPr>
      <w:rPr>
        <w:rFonts w:ascii="Courier New" w:hAnsi="Courier New"/>
      </w:rPr>
    </w:lvl>
    <w:lvl w:ilvl="8" w:tplc="038A06D2">
      <w:start w:val="1"/>
      <w:numFmt w:val="bullet"/>
      <w:lvlText w:val=""/>
      <w:lvlJc w:val="left"/>
      <w:pPr>
        <w:tabs>
          <w:tab w:val="num" w:pos="6480"/>
        </w:tabs>
        <w:ind w:left="6480" w:hanging="360"/>
      </w:pPr>
      <w:rPr>
        <w:rFonts w:ascii="Wingdings" w:hAnsi="Wingdings"/>
      </w:rPr>
    </w:lvl>
  </w:abstractNum>
  <w:abstractNum w:abstractNumId="273" w15:restartNumberingAfterBreak="0">
    <w:nsid w:val="00000112"/>
    <w:multiLevelType w:val="hybridMultilevel"/>
    <w:tmpl w:val="00000112"/>
    <w:lvl w:ilvl="0" w:tplc="30EE861E">
      <w:start w:val="1"/>
      <w:numFmt w:val="bullet"/>
      <w:lvlText w:val=""/>
      <w:lvlJc w:val="left"/>
      <w:pPr>
        <w:ind w:left="720" w:hanging="360"/>
      </w:pPr>
      <w:rPr>
        <w:rFonts w:ascii="Symbol" w:hAnsi="Symbol"/>
      </w:rPr>
    </w:lvl>
    <w:lvl w:ilvl="1" w:tplc="B580A6CA">
      <w:start w:val="1"/>
      <w:numFmt w:val="bullet"/>
      <w:lvlText w:val="o"/>
      <w:lvlJc w:val="left"/>
      <w:pPr>
        <w:tabs>
          <w:tab w:val="num" w:pos="1440"/>
        </w:tabs>
        <w:ind w:left="1440" w:hanging="360"/>
      </w:pPr>
      <w:rPr>
        <w:rFonts w:ascii="Courier New" w:hAnsi="Courier New"/>
      </w:rPr>
    </w:lvl>
    <w:lvl w:ilvl="2" w:tplc="12128960">
      <w:start w:val="1"/>
      <w:numFmt w:val="bullet"/>
      <w:lvlText w:val=""/>
      <w:lvlJc w:val="left"/>
      <w:pPr>
        <w:tabs>
          <w:tab w:val="num" w:pos="2160"/>
        </w:tabs>
        <w:ind w:left="2160" w:hanging="360"/>
      </w:pPr>
      <w:rPr>
        <w:rFonts w:ascii="Wingdings" w:hAnsi="Wingdings"/>
      </w:rPr>
    </w:lvl>
    <w:lvl w:ilvl="3" w:tplc="C7C0CA2E">
      <w:start w:val="1"/>
      <w:numFmt w:val="bullet"/>
      <w:lvlText w:val=""/>
      <w:lvlJc w:val="left"/>
      <w:pPr>
        <w:tabs>
          <w:tab w:val="num" w:pos="2880"/>
        </w:tabs>
        <w:ind w:left="2880" w:hanging="360"/>
      </w:pPr>
      <w:rPr>
        <w:rFonts w:ascii="Symbol" w:hAnsi="Symbol"/>
      </w:rPr>
    </w:lvl>
    <w:lvl w:ilvl="4" w:tplc="FBFEF39C">
      <w:start w:val="1"/>
      <w:numFmt w:val="bullet"/>
      <w:lvlText w:val="o"/>
      <w:lvlJc w:val="left"/>
      <w:pPr>
        <w:tabs>
          <w:tab w:val="num" w:pos="3600"/>
        </w:tabs>
        <w:ind w:left="3600" w:hanging="360"/>
      </w:pPr>
      <w:rPr>
        <w:rFonts w:ascii="Courier New" w:hAnsi="Courier New"/>
      </w:rPr>
    </w:lvl>
    <w:lvl w:ilvl="5" w:tplc="4126A156">
      <w:start w:val="1"/>
      <w:numFmt w:val="bullet"/>
      <w:lvlText w:val=""/>
      <w:lvlJc w:val="left"/>
      <w:pPr>
        <w:tabs>
          <w:tab w:val="num" w:pos="4320"/>
        </w:tabs>
        <w:ind w:left="4320" w:hanging="360"/>
      </w:pPr>
      <w:rPr>
        <w:rFonts w:ascii="Wingdings" w:hAnsi="Wingdings"/>
      </w:rPr>
    </w:lvl>
    <w:lvl w:ilvl="6" w:tplc="D4B831A6">
      <w:start w:val="1"/>
      <w:numFmt w:val="bullet"/>
      <w:lvlText w:val=""/>
      <w:lvlJc w:val="left"/>
      <w:pPr>
        <w:tabs>
          <w:tab w:val="num" w:pos="5040"/>
        </w:tabs>
        <w:ind w:left="5040" w:hanging="360"/>
      </w:pPr>
      <w:rPr>
        <w:rFonts w:ascii="Symbol" w:hAnsi="Symbol"/>
      </w:rPr>
    </w:lvl>
    <w:lvl w:ilvl="7" w:tplc="136C5BEA">
      <w:start w:val="1"/>
      <w:numFmt w:val="bullet"/>
      <w:lvlText w:val="o"/>
      <w:lvlJc w:val="left"/>
      <w:pPr>
        <w:tabs>
          <w:tab w:val="num" w:pos="5760"/>
        </w:tabs>
        <w:ind w:left="5760" w:hanging="360"/>
      </w:pPr>
      <w:rPr>
        <w:rFonts w:ascii="Courier New" w:hAnsi="Courier New"/>
      </w:rPr>
    </w:lvl>
    <w:lvl w:ilvl="8" w:tplc="89842874">
      <w:start w:val="1"/>
      <w:numFmt w:val="bullet"/>
      <w:lvlText w:val=""/>
      <w:lvlJc w:val="left"/>
      <w:pPr>
        <w:tabs>
          <w:tab w:val="num" w:pos="6480"/>
        </w:tabs>
        <w:ind w:left="6480" w:hanging="360"/>
      </w:pPr>
      <w:rPr>
        <w:rFonts w:ascii="Wingdings" w:hAnsi="Wingdings"/>
      </w:rPr>
    </w:lvl>
  </w:abstractNum>
  <w:abstractNum w:abstractNumId="274" w15:restartNumberingAfterBreak="0">
    <w:nsid w:val="00000113"/>
    <w:multiLevelType w:val="multilevel"/>
    <w:tmpl w:val="000001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15:restartNumberingAfterBreak="0">
    <w:nsid w:val="00000114"/>
    <w:multiLevelType w:val="hybridMultilevel"/>
    <w:tmpl w:val="00000114"/>
    <w:lvl w:ilvl="0" w:tplc="436C022A">
      <w:start w:val="1"/>
      <w:numFmt w:val="bullet"/>
      <w:lvlText w:val=""/>
      <w:lvlJc w:val="left"/>
      <w:pPr>
        <w:ind w:left="720" w:hanging="360"/>
      </w:pPr>
      <w:rPr>
        <w:rFonts w:ascii="Symbol" w:hAnsi="Symbol"/>
      </w:rPr>
    </w:lvl>
    <w:lvl w:ilvl="1" w:tplc="52A87B32">
      <w:start w:val="1"/>
      <w:numFmt w:val="bullet"/>
      <w:lvlText w:val="o"/>
      <w:lvlJc w:val="left"/>
      <w:pPr>
        <w:tabs>
          <w:tab w:val="num" w:pos="1440"/>
        </w:tabs>
        <w:ind w:left="1440" w:hanging="360"/>
      </w:pPr>
      <w:rPr>
        <w:rFonts w:ascii="Courier New" w:hAnsi="Courier New"/>
      </w:rPr>
    </w:lvl>
    <w:lvl w:ilvl="2" w:tplc="AB4646F6">
      <w:start w:val="1"/>
      <w:numFmt w:val="bullet"/>
      <w:lvlText w:val=""/>
      <w:lvlJc w:val="left"/>
      <w:pPr>
        <w:tabs>
          <w:tab w:val="num" w:pos="2160"/>
        </w:tabs>
        <w:ind w:left="2160" w:hanging="360"/>
      </w:pPr>
      <w:rPr>
        <w:rFonts w:ascii="Wingdings" w:hAnsi="Wingdings"/>
      </w:rPr>
    </w:lvl>
    <w:lvl w:ilvl="3" w:tplc="AC3CFDF4">
      <w:start w:val="1"/>
      <w:numFmt w:val="bullet"/>
      <w:lvlText w:val=""/>
      <w:lvlJc w:val="left"/>
      <w:pPr>
        <w:tabs>
          <w:tab w:val="num" w:pos="2880"/>
        </w:tabs>
        <w:ind w:left="2880" w:hanging="360"/>
      </w:pPr>
      <w:rPr>
        <w:rFonts w:ascii="Symbol" w:hAnsi="Symbol"/>
      </w:rPr>
    </w:lvl>
    <w:lvl w:ilvl="4" w:tplc="36A6F088">
      <w:start w:val="1"/>
      <w:numFmt w:val="bullet"/>
      <w:lvlText w:val="o"/>
      <w:lvlJc w:val="left"/>
      <w:pPr>
        <w:tabs>
          <w:tab w:val="num" w:pos="3600"/>
        </w:tabs>
        <w:ind w:left="3600" w:hanging="360"/>
      </w:pPr>
      <w:rPr>
        <w:rFonts w:ascii="Courier New" w:hAnsi="Courier New"/>
      </w:rPr>
    </w:lvl>
    <w:lvl w:ilvl="5" w:tplc="3C60AFAE">
      <w:start w:val="1"/>
      <w:numFmt w:val="bullet"/>
      <w:lvlText w:val=""/>
      <w:lvlJc w:val="left"/>
      <w:pPr>
        <w:tabs>
          <w:tab w:val="num" w:pos="4320"/>
        </w:tabs>
        <w:ind w:left="4320" w:hanging="360"/>
      </w:pPr>
      <w:rPr>
        <w:rFonts w:ascii="Wingdings" w:hAnsi="Wingdings"/>
      </w:rPr>
    </w:lvl>
    <w:lvl w:ilvl="6" w:tplc="5A62D5CE">
      <w:start w:val="1"/>
      <w:numFmt w:val="bullet"/>
      <w:lvlText w:val=""/>
      <w:lvlJc w:val="left"/>
      <w:pPr>
        <w:tabs>
          <w:tab w:val="num" w:pos="5040"/>
        </w:tabs>
        <w:ind w:left="5040" w:hanging="360"/>
      </w:pPr>
      <w:rPr>
        <w:rFonts w:ascii="Symbol" w:hAnsi="Symbol"/>
      </w:rPr>
    </w:lvl>
    <w:lvl w:ilvl="7" w:tplc="E582289E">
      <w:start w:val="1"/>
      <w:numFmt w:val="bullet"/>
      <w:lvlText w:val="o"/>
      <w:lvlJc w:val="left"/>
      <w:pPr>
        <w:tabs>
          <w:tab w:val="num" w:pos="5760"/>
        </w:tabs>
        <w:ind w:left="5760" w:hanging="360"/>
      </w:pPr>
      <w:rPr>
        <w:rFonts w:ascii="Courier New" w:hAnsi="Courier New"/>
      </w:rPr>
    </w:lvl>
    <w:lvl w:ilvl="8" w:tplc="8F5C67A2">
      <w:start w:val="1"/>
      <w:numFmt w:val="bullet"/>
      <w:lvlText w:val=""/>
      <w:lvlJc w:val="left"/>
      <w:pPr>
        <w:tabs>
          <w:tab w:val="num" w:pos="6480"/>
        </w:tabs>
        <w:ind w:left="6480" w:hanging="360"/>
      </w:pPr>
      <w:rPr>
        <w:rFonts w:ascii="Wingdings" w:hAnsi="Wingdings"/>
      </w:rPr>
    </w:lvl>
  </w:abstractNum>
  <w:abstractNum w:abstractNumId="276" w15:restartNumberingAfterBreak="0">
    <w:nsid w:val="00000115"/>
    <w:multiLevelType w:val="hybridMultilevel"/>
    <w:tmpl w:val="00000115"/>
    <w:lvl w:ilvl="0" w:tplc="BB60DFAA">
      <w:start w:val="1"/>
      <w:numFmt w:val="bullet"/>
      <w:lvlText w:val=""/>
      <w:lvlJc w:val="left"/>
      <w:pPr>
        <w:ind w:left="720" w:hanging="360"/>
      </w:pPr>
      <w:rPr>
        <w:rFonts w:ascii="Symbol" w:hAnsi="Symbol"/>
      </w:rPr>
    </w:lvl>
    <w:lvl w:ilvl="1" w:tplc="34FAD33A">
      <w:start w:val="1"/>
      <w:numFmt w:val="bullet"/>
      <w:lvlText w:val="o"/>
      <w:lvlJc w:val="left"/>
      <w:pPr>
        <w:tabs>
          <w:tab w:val="num" w:pos="1440"/>
        </w:tabs>
        <w:ind w:left="1440" w:hanging="360"/>
      </w:pPr>
      <w:rPr>
        <w:rFonts w:ascii="Courier New" w:hAnsi="Courier New"/>
      </w:rPr>
    </w:lvl>
    <w:lvl w:ilvl="2" w:tplc="DE46E2BE">
      <w:start w:val="1"/>
      <w:numFmt w:val="bullet"/>
      <w:lvlText w:val=""/>
      <w:lvlJc w:val="left"/>
      <w:pPr>
        <w:tabs>
          <w:tab w:val="num" w:pos="2160"/>
        </w:tabs>
        <w:ind w:left="2160" w:hanging="360"/>
      </w:pPr>
      <w:rPr>
        <w:rFonts w:ascii="Wingdings" w:hAnsi="Wingdings"/>
      </w:rPr>
    </w:lvl>
    <w:lvl w:ilvl="3" w:tplc="1778AED4">
      <w:start w:val="1"/>
      <w:numFmt w:val="bullet"/>
      <w:lvlText w:val=""/>
      <w:lvlJc w:val="left"/>
      <w:pPr>
        <w:tabs>
          <w:tab w:val="num" w:pos="2880"/>
        </w:tabs>
        <w:ind w:left="2880" w:hanging="360"/>
      </w:pPr>
      <w:rPr>
        <w:rFonts w:ascii="Symbol" w:hAnsi="Symbol"/>
      </w:rPr>
    </w:lvl>
    <w:lvl w:ilvl="4" w:tplc="95F0859E">
      <w:start w:val="1"/>
      <w:numFmt w:val="bullet"/>
      <w:lvlText w:val="o"/>
      <w:lvlJc w:val="left"/>
      <w:pPr>
        <w:tabs>
          <w:tab w:val="num" w:pos="3600"/>
        </w:tabs>
        <w:ind w:left="3600" w:hanging="360"/>
      </w:pPr>
      <w:rPr>
        <w:rFonts w:ascii="Courier New" w:hAnsi="Courier New"/>
      </w:rPr>
    </w:lvl>
    <w:lvl w:ilvl="5" w:tplc="9634C544">
      <w:start w:val="1"/>
      <w:numFmt w:val="bullet"/>
      <w:lvlText w:val=""/>
      <w:lvlJc w:val="left"/>
      <w:pPr>
        <w:tabs>
          <w:tab w:val="num" w:pos="4320"/>
        </w:tabs>
        <w:ind w:left="4320" w:hanging="360"/>
      </w:pPr>
      <w:rPr>
        <w:rFonts w:ascii="Wingdings" w:hAnsi="Wingdings"/>
      </w:rPr>
    </w:lvl>
    <w:lvl w:ilvl="6" w:tplc="601A3062">
      <w:start w:val="1"/>
      <w:numFmt w:val="bullet"/>
      <w:lvlText w:val=""/>
      <w:lvlJc w:val="left"/>
      <w:pPr>
        <w:tabs>
          <w:tab w:val="num" w:pos="5040"/>
        </w:tabs>
        <w:ind w:left="5040" w:hanging="360"/>
      </w:pPr>
      <w:rPr>
        <w:rFonts w:ascii="Symbol" w:hAnsi="Symbol"/>
      </w:rPr>
    </w:lvl>
    <w:lvl w:ilvl="7" w:tplc="90242F9A">
      <w:start w:val="1"/>
      <w:numFmt w:val="bullet"/>
      <w:lvlText w:val="o"/>
      <w:lvlJc w:val="left"/>
      <w:pPr>
        <w:tabs>
          <w:tab w:val="num" w:pos="5760"/>
        </w:tabs>
        <w:ind w:left="5760" w:hanging="360"/>
      </w:pPr>
      <w:rPr>
        <w:rFonts w:ascii="Courier New" w:hAnsi="Courier New"/>
      </w:rPr>
    </w:lvl>
    <w:lvl w:ilvl="8" w:tplc="96DC0F64">
      <w:start w:val="1"/>
      <w:numFmt w:val="bullet"/>
      <w:lvlText w:val=""/>
      <w:lvlJc w:val="left"/>
      <w:pPr>
        <w:tabs>
          <w:tab w:val="num" w:pos="6480"/>
        </w:tabs>
        <w:ind w:left="6480" w:hanging="360"/>
      </w:pPr>
      <w:rPr>
        <w:rFonts w:ascii="Wingdings" w:hAnsi="Wingdings"/>
      </w:rPr>
    </w:lvl>
  </w:abstractNum>
  <w:abstractNum w:abstractNumId="277" w15:restartNumberingAfterBreak="0">
    <w:nsid w:val="00000116"/>
    <w:multiLevelType w:val="hybridMultilevel"/>
    <w:tmpl w:val="00000116"/>
    <w:lvl w:ilvl="0" w:tplc="B4A49FC0">
      <w:start w:val="1"/>
      <w:numFmt w:val="bullet"/>
      <w:lvlText w:val=""/>
      <w:lvlJc w:val="left"/>
      <w:pPr>
        <w:ind w:left="720" w:hanging="360"/>
      </w:pPr>
      <w:rPr>
        <w:rFonts w:ascii="Symbol" w:hAnsi="Symbol"/>
      </w:rPr>
    </w:lvl>
    <w:lvl w:ilvl="1" w:tplc="287C817A">
      <w:start w:val="1"/>
      <w:numFmt w:val="bullet"/>
      <w:lvlText w:val="o"/>
      <w:lvlJc w:val="left"/>
      <w:pPr>
        <w:tabs>
          <w:tab w:val="num" w:pos="1440"/>
        </w:tabs>
        <w:ind w:left="1440" w:hanging="360"/>
      </w:pPr>
      <w:rPr>
        <w:rFonts w:ascii="Courier New" w:hAnsi="Courier New"/>
      </w:rPr>
    </w:lvl>
    <w:lvl w:ilvl="2" w:tplc="B2B8B5D2">
      <w:start w:val="1"/>
      <w:numFmt w:val="bullet"/>
      <w:lvlText w:val=""/>
      <w:lvlJc w:val="left"/>
      <w:pPr>
        <w:tabs>
          <w:tab w:val="num" w:pos="2160"/>
        </w:tabs>
        <w:ind w:left="2160" w:hanging="360"/>
      </w:pPr>
      <w:rPr>
        <w:rFonts w:ascii="Wingdings" w:hAnsi="Wingdings"/>
      </w:rPr>
    </w:lvl>
    <w:lvl w:ilvl="3" w:tplc="D5F0D42E">
      <w:start w:val="1"/>
      <w:numFmt w:val="bullet"/>
      <w:lvlText w:val=""/>
      <w:lvlJc w:val="left"/>
      <w:pPr>
        <w:tabs>
          <w:tab w:val="num" w:pos="2880"/>
        </w:tabs>
        <w:ind w:left="2880" w:hanging="360"/>
      </w:pPr>
      <w:rPr>
        <w:rFonts w:ascii="Symbol" w:hAnsi="Symbol"/>
      </w:rPr>
    </w:lvl>
    <w:lvl w:ilvl="4" w:tplc="6204C74A">
      <w:start w:val="1"/>
      <w:numFmt w:val="bullet"/>
      <w:lvlText w:val="o"/>
      <w:lvlJc w:val="left"/>
      <w:pPr>
        <w:tabs>
          <w:tab w:val="num" w:pos="3600"/>
        </w:tabs>
        <w:ind w:left="3600" w:hanging="360"/>
      </w:pPr>
      <w:rPr>
        <w:rFonts w:ascii="Courier New" w:hAnsi="Courier New"/>
      </w:rPr>
    </w:lvl>
    <w:lvl w:ilvl="5" w:tplc="0A7C7A36">
      <w:start w:val="1"/>
      <w:numFmt w:val="bullet"/>
      <w:lvlText w:val=""/>
      <w:lvlJc w:val="left"/>
      <w:pPr>
        <w:tabs>
          <w:tab w:val="num" w:pos="4320"/>
        </w:tabs>
        <w:ind w:left="4320" w:hanging="360"/>
      </w:pPr>
      <w:rPr>
        <w:rFonts w:ascii="Wingdings" w:hAnsi="Wingdings"/>
      </w:rPr>
    </w:lvl>
    <w:lvl w:ilvl="6" w:tplc="E35857FE">
      <w:start w:val="1"/>
      <w:numFmt w:val="bullet"/>
      <w:lvlText w:val=""/>
      <w:lvlJc w:val="left"/>
      <w:pPr>
        <w:tabs>
          <w:tab w:val="num" w:pos="5040"/>
        </w:tabs>
        <w:ind w:left="5040" w:hanging="360"/>
      </w:pPr>
      <w:rPr>
        <w:rFonts w:ascii="Symbol" w:hAnsi="Symbol"/>
      </w:rPr>
    </w:lvl>
    <w:lvl w:ilvl="7" w:tplc="383A89EA">
      <w:start w:val="1"/>
      <w:numFmt w:val="bullet"/>
      <w:lvlText w:val="o"/>
      <w:lvlJc w:val="left"/>
      <w:pPr>
        <w:tabs>
          <w:tab w:val="num" w:pos="5760"/>
        </w:tabs>
        <w:ind w:left="5760" w:hanging="360"/>
      </w:pPr>
      <w:rPr>
        <w:rFonts w:ascii="Courier New" w:hAnsi="Courier New"/>
      </w:rPr>
    </w:lvl>
    <w:lvl w:ilvl="8" w:tplc="5C022F84">
      <w:start w:val="1"/>
      <w:numFmt w:val="bullet"/>
      <w:lvlText w:val=""/>
      <w:lvlJc w:val="left"/>
      <w:pPr>
        <w:tabs>
          <w:tab w:val="num" w:pos="6480"/>
        </w:tabs>
        <w:ind w:left="6480" w:hanging="360"/>
      </w:pPr>
      <w:rPr>
        <w:rFonts w:ascii="Wingdings" w:hAnsi="Wingdings"/>
      </w:rPr>
    </w:lvl>
  </w:abstractNum>
  <w:abstractNum w:abstractNumId="278" w15:restartNumberingAfterBreak="0">
    <w:nsid w:val="00000117"/>
    <w:multiLevelType w:val="hybridMultilevel"/>
    <w:tmpl w:val="00000117"/>
    <w:lvl w:ilvl="0" w:tplc="A46683AE">
      <w:start w:val="1"/>
      <w:numFmt w:val="bullet"/>
      <w:lvlText w:val=""/>
      <w:lvlJc w:val="left"/>
      <w:pPr>
        <w:ind w:left="720" w:hanging="360"/>
      </w:pPr>
      <w:rPr>
        <w:rFonts w:ascii="Symbol" w:hAnsi="Symbol"/>
      </w:rPr>
    </w:lvl>
    <w:lvl w:ilvl="1" w:tplc="1EA60BC0">
      <w:start w:val="1"/>
      <w:numFmt w:val="bullet"/>
      <w:lvlText w:val="o"/>
      <w:lvlJc w:val="left"/>
      <w:pPr>
        <w:tabs>
          <w:tab w:val="num" w:pos="1440"/>
        </w:tabs>
        <w:ind w:left="1440" w:hanging="360"/>
      </w:pPr>
      <w:rPr>
        <w:rFonts w:ascii="Courier New" w:hAnsi="Courier New"/>
      </w:rPr>
    </w:lvl>
    <w:lvl w:ilvl="2" w:tplc="2EB672C4">
      <w:start w:val="1"/>
      <w:numFmt w:val="bullet"/>
      <w:lvlText w:val=""/>
      <w:lvlJc w:val="left"/>
      <w:pPr>
        <w:tabs>
          <w:tab w:val="num" w:pos="2160"/>
        </w:tabs>
        <w:ind w:left="2160" w:hanging="360"/>
      </w:pPr>
      <w:rPr>
        <w:rFonts w:ascii="Wingdings" w:hAnsi="Wingdings"/>
      </w:rPr>
    </w:lvl>
    <w:lvl w:ilvl="3" w:tplc="42BA5676">
      <w:start w:val="1"/>
      <w:numFmt w:val="bullet"/>
      <w:lvlText w:val=""/>
      <w:lvlJc w:val="left"/>
      <w:pPr>
        <w:tabs>
          <w:tab w:val="num" w:pos="2880"/>
        </w:tabs>
        <w:ind w:left="2880" w:hanging="360"/>
      </w:pPr>
      <w:rPr>
        <w:rFonts w:ascii="Symbol" w:hAnsi="Symbol"/>
      </w:rPr>
    </w:lvl>
    <w:lvl w:ilvl="4" w:tplc="8724E898">
      <w:start w:val="1"/>
      <w:numFmt w:val="bullet"/>
      <w:lvlText w:val="o"/>
      <w:lvlJc w:val="left"/>
      <w:pPr>
        <w:tabs>
          <w:tab w:val="num" w:pos="3600"/>
        </w:tabs>
        <w:ind w:left="3600" w:hanging="360"/>
      </w:pPr>
      <w:rPr>
        <w:rFonts w:ascii="Courier New" w:hAnsi="Courier New"/>
      </w:rPr>
    </w:lvl>
    <w:lvl w:ilvl="5" w:tplc="CE02C086">
      <w:start w:val="1"/>
      <w:numFmt w:val="bullet"/>
      <w:lvlText w:val=""/>
      <w:lvlJc w:val="left"/>
      <w:pPr>
        <w:tabs>
          <w:tab w:val="num" w:pos="4320"/>
        </w:tabs>
        <w:ind w:left="4320" w:hanging="360"/>
      </w:pPr>
      <w:rPr>
        <w:rFonts w:ascii="Wingdings" w:hAnsi="Wingdings"/>
      </w:rPr>
    </w:lvl>
    <w:lvl w:ilvl="6" w:tplc="758AB7BA">
      <w:start w:val="1"/>
      <w:numFmt w:val="bullet"/>
      <w:lvlText w:val=""/>
      <w:lvlJc w:val="left"/>
      <w:pPr>
        <w:tabs>
          <w:tab w:val="num" w:pos="5040"/>
        </w:tabs>
        <w:ind w:left="5040" w:hanging="360"/>
      </w:pPr>
      <w:rPr>
        <w:rFonts w:ascii="Symbol" w:hAnsi="Symbol"/>
      </w:rPr>
    </w:lvl>
    <w:lvl w:ilvl="7" w:tplc="0FB87334">
      <w:start w:val="1"/>
      <w:numFmt w:val="bullet"/>
      <w:lvlText w:val="o"/>
      <w:lvlJc w:val="left"/>
      <w:pPr>
        <w:tabs>
          <w:tab w:val="num" w:pos="5760"/>
        </w:tabs>
        <w:ind w:left="5760" w:hanging="360"/>
      </w:pPr>
      <w:rPr>
        <w:rFonts w:ascii="Courier New" w:hAnsi="Courier New"/>
      </w:rPr>
    </w:lvl>
    <w:lvl w:ilvl="8" w:tplc="F6B4E1A8">
      <w:start w:val="1"/>
      <w:numFmt w:val="bullet"/>
      <w:lvlText w:val=""/>
      <w:lvlJc w:val="left"/>
      <w:pPr>
        <w:tabs>
          <w:tab w:val="num" w:pos="6480"/>
        </w:tabs>
        <w:ind w:left="6480" w:hanging="360"/>
      </w:pPr>
      <w:rPr>
        <w:rFonts w:ascii="Wingdings" w:hAnsi="Wingdings"/>
      </w:rPr>
    </w:lvl>
  </w:abstractNum>
  <w:abstractNum w:abstractNumId="279" w15:restartNumberingAfterBreak="0">
    <w:nsid w:val="00000118"/>
    <w:multiLevelType w:val="hybridMultilevel"/>
    <w:tmpl w:val="00000118"/>
    <w:lvl w:ilvl="0" w:tplc="8DB6076A">
      <w:start w:val="1"/>
      <w:numFmt w:val="bullet"/>
      <w:lvlText w:val=""/>
      <w:lvlJc w:val="left"/>
      <w:pPr>
        <w:ind w:left="720" w:hanging="360"/>
      </w:pPr>
      <w:rPr>
        <w:rFonts w:ascii="Symbol" w:hAnsi="Symbol"/>
      </w:rPr>
    </w:lvl>
    <w:lvl w:ilvl="1" w:tplc="DD2A3D26">
      <w:start w:val="1"/>
      <w:numFmt w:val="bullet"/>
      <w:lvlText w:val="o"/>
      <w:lvlJc w:val="left"/>
      <w:pPr>
        <w:tabs>
          <w:tab w:val="num" w:pos="1440"/>
        </w:tabs>
        <w:ind w:left="1440" w:hanging="360"/>
      </w:pPr>
      <w:rPr>
        <w:rFonts w:ascii="Courier New" w:hAnsi="Courier New"/>
      </w:rPr>
    </w:lvl>
    <w:lvl w:ilvl="2" w:tplc="67104088">
      <w:start w:val="1"/>
      <w:numFmt w:val="bullet"/>
      <w:lvlText w:val=""/>
      <w:lvlJc w:val="left"/>
      <w:pPr>
        <w:tabs>
          <w:tab w:val="num" w:pos="2160"/>
        </w:tabs>
        <w:ind w:left="2160" w:hanging="360"/>
      </w:pPr>
      <w:rPr>
        <w:rFonts w:ascii="Wingdings" w:hAnsi="Wingdings"/>
      </w:rPr>
    </w:lvl>
    <w:lvl w:ilvl="3" w:tplc="2752BC4C">
      <w:start w:val="1"/>
      <w:numFmt w:val="bullet"/>
      <w:lvlText w:val=""/>
      <w:lvlJc w:val="left"/>
      <w:pPr>
        <w:tabs>
          <w:tab w:val="num" w:pos="2880"/>
        </w:tabs>
        <w:ind w:left="2880" w:hanging="360"/>
      </w:pPr>
      <w:rPr>
        <w:rFonts w:ascii="Symbol" w:hAnsi="Symbol"/>
      </w:rPr>
    </w:lvl>
    <w:lvl w:ilvl="4" w:tplc="42029B0C">
      <w:start w:val="1"/>
      <w:numFmt w:val="bullet"/>
      <w:lvlText w:val="o"/>
      <w:lvlJc w:val="left"/>
      <w:pPr>
        <w:tabs>
          <w:tab w:val="num" w:pos="3600"/>
        </w:tabs>
        <w:ind w:left="3600" w:hanging="360"/>
      </w:pPr>
      <w:rPr>
        <w:rFonts w:ascii="Courier New" w:hAnsi="Courier New"/>
      </w:rPr>
    </w:lvl>
    <w:lvl w:ilvl="5" w:tplc="C666B698">
      <w:start w:val="1"/>
      <w:numFmt w:val="bullet"/>
      <w:lvlText w:val=""/>
      <w:lvlJc w:val="left"/>
      <w:pPr>
        <w:tabs>
          <w:tab w:val="num" w:pos="4320"/>
        </w:tabs>
        <w:ind w:left="4320" w:hanging="360"/>
      </w:pPr>
      <w:rPr>
        <w:rFonts w:ascii="Wingdings" w:hAnsi="Wingdings"/>
      </w:rPr>
    </w:lvl>
    <w:lvl w:ilvl="6" w:tplc="8F6000AC">
      <w:start w:val="1"/>
      <w:numFmt w:val="bullet"/>
      <w:lvlText w:val=""/>
      <w:lvlJc w:val="left"/>
      <w:pPr>
        <w:tabs>
          <w:tab w:val="num" w:pos="5040"/>
        </w:tabs>
        <w:ind w:left="5040" w:hanging="360"/>
      </w:pPr>
      <w:rPr>
        <w:rFonts w:ascii="Symbol" w:hAnsi="Symbol"/>
      </w:rPr>
    </w:lvl>
    <w:lvl w:ilvl="7" w:tplc="15B2A8A8">
      <w:start w:val="1"/>
      <w:numFmt w:val="bullet"/>
      <w:lvlText w:val="o"/>
      <w:lvlJc w:val="left"/>
      <w:pPr>
        <w:tabs>
          <w:tab w:val="num" w:pos="5760"/>
        </w:tabs>
        <w:ind w:left="5760" w:hanging="360"/>
      </w:pPr>
      <w:rPr>
        <w:rFonts w:ascii="Courier New" w:hAnsi="Courier New"/>
      </w:rPr>
    </w:lvl>
    <w:lvl w:ilvl="8" w:tplc="C5F6E5BC">
      <w:start w:val="1"/>
      <w:numFmt w:val="bullet"/>
      <w:lvlText w:val=""/>
      <w:lvlJc w:val="left"/>
      <w:pPr>
        <w:tabs>
          <w:tab w:val="num" w:pos="6480"/>
        </w:tabs>
        <w:ind w:left="6480" w:hanging="360"/>
      </w:pPr>
      <w:rPr>
        <w:rFonts w:ascii="Wingdings" w:hAnsi="Wingdings"/>
      </w:rPr>
    </w:lvl>
  </w:abstractNum>
  <w:abstractNum w:abstractNumId="280" w15:restartNumberingAfterBreak="0">
    <w:nsid w:val="00000119"/>
    <w:multiLevelType w:val="hybridMultilevel"/>
    <w:tmpl w:val="00000119"/>
    <w:lvl w:ilvl="0" w:tplc="3A8C5638">
      <w:start w:val="1"/>
      <w:numFmt w:val="bullet"/>
      <w:lvlText w:val=""/>
      <w:lvlJc w:val="left"/>
      <w:pPr>
        <w:ind w:left="720" w:hanging="360"/>
      </w:pPr>
      <w:rPr>
        <w:rFonts w:ascii="Symbol" w:hAnsi="Symbol"/>
      </w:rPr>
    </w:lvl>
    <w:lvl w:ilvl="1" w:tplc="3186407A">
      <w:start w:val="1"/>
      <w:numFmt w:val="bullet"/>
      <w:lvlText w:val="o"/>
      <w:lvlJc w:val="left"/>
      <w:pPr>
        <w:tabs>
          <w:tab w:val="num" w:pos="1440"/>
        </w:tabs>
        <w:ind w:left="1440" w:hanging="360"/>
      </w:pPr>
      <w:rPr>
        <w:rFonts w:ascii="Courier New" w:hAnsi="Courier New"/>
      </w:rPr>
    </w:lvl>
    <w:lvl w:ilvl="2" w:tplc="0CF68D1C">
      <w:start w:val="1"/>
      <w:numFmt w:val="bullet"/>
      <w:lvlText w:val=""/>
      <w:lvlJc w:val="left"/>
      <w:pPr>
        <w:tabs>
          <w:tab w:val="num" w:pos="2160"/>
        </w:tabs>
        <w:ind w:left="2160" w:hanging="360"/>
      </w:pPr>
      <w:rPr>
        <w:rFonts w:ascii="Wingdings" w:hAnsi="Wingdings"/>
      </w:rPr>
    </w:lvl>
    <w:lvl w:ilvl="3" w:tplc="0BEA8288">
      <w:start w:val="1"/>
      <w:numFmt w:val="bullet"/>
      <w:lvlText w:val=""/>
      <w:lvlJc w:val="left"/>
      <w:pPr>
        <w:tabs>
          <w:tab w:val="num" w:pos="2880"/>
        </w:tabs>
        <w:ind w:left="2880" w:hanging="360"/>
      </w:pPr>
      <w:rPr>
        <w:rFonts w:ascii="Symbol" w:hAnsi="Symbol"/>
      </w:rPr>
    </w:lvl>
    <w:lvl w:ilvl="4" w:tplc="217CFF10">
      <w:start w:val="1"/>
      <w:numFmt w:val="bullet"/>
      <w:lvlText w:val="o"/>
      <w:lvlJc w:val="left"/>
      <w:pPr>
        <w:tabs>
          <w:tab w:val="num" w:pos="3600"/>
        </w:tabs>
        <w:ind w:left="3600" w:hanging="360"/>
      </w:pPr>
      <w:rPr>
        <w:rFonts w:ascii="Courier New" w:hAnsi="Courier New"/>
      </w:rPr>
    </w:lvl>
    <w:lvl w:ilvl="5" w:tplc="C4463B48">
      <w:start w:val="1"/>
      <w:numFmt w:val="bullet"/>
      <w:lvlText w:val=""/>
      <w:lvlJc w:val="left"/>
      <w:pPr>
        <w:tabs>
          <w:tab w:val="num" w:pos="4320"/>
        </w:tabs>
        <w:ind w:left="4320" w:hanging="360"/>
      </w:pPr>
      <w:rPr>
        <w:rFonts w:ascii="Wingdings" w:hAnsi="Wingdings"/>
      </w:rPr>
    </w:lvl>
    <w:lvl w:ilvl="6" w:tplc="C4BE3160">
      <w:start w:val="1"/>
      <w:numFmt w:val="bullet"/>
      <w:lvlText w:val=""/>
      <w:lvlJc w:val="left"/>
      <w:pPr>
        <w:tabs>
          <w:tab w:val="num" w:pos="5040"/>
        </w:tabs>
        <w:ind w:left="5040" w:hanging="360"/>
      </w:pPr>
      <w:rPr>
        <w:rFonts w:ascii="Symbol" w:hAnsi="Symbol"/>
      </w:rPr>
    </w:lvl>
    <w:lvl w:ilvl="7" w:tplc="96D4AE6A">
      <w:start w:val="1"/>
      <w:numFmt w:val="bullet"/>
      <w:lvlText w:val="o"/>
      <w:lvlJc w:val="left"/>
      <w:pPr>
        <w:tabs>
          <w:tab w:val="num" w:pos="5760"/>
        </w:tabs>
        <w:ind w:left="5760" w:hanging="360"/>
      </w:pPr>
      <w:rPr>
        <w:rFonts w:ascii="Courier New" w:hAnsi="Courier New"/>
      </w:rPr>
    </w:lvl>
    <w:lvl w:ilvl="8" w:tplc="A612A272">
      <w:start w:val="1"/>
      <w:numFmt w:val="bullet"/>
      <w:lvlText w:val=""/>
      <w:lvlJc w:val="left"/>
      <w:pPr>
        <w:tabs>
          <w:tab w:val="num" w:pos="6480"/>
        </w:tabs>
        <w:ind w:left="6480" w:hanging="360"/>
      </w:pPr>
      <w:rPr>
        <w:rFonts w:ascii="Wingdings" w:hAnsi="Wingdings"/>
      </w:rPr>
    </w:lvl>
  </w:abstractNum>
  <w:abstractNum w:abstractNumId="281" w15:restartNumberingAfterBreak="0">
    <w:nsid w:val="0000011A"/>
    <w:multiLevelType w:val="hybridMultilevel"/>
    <w:tmpl w:val="0000011A"/>
    <w:lvl w:ilvl="0" w:tplc="83107106">
      <w:start w:val="1"/>
      <w:numFmt w:val="bullet"/>
      <w:lvlText w:val=""/>
      <w:lvlJc w:val="left"/>
      <w:pPr>
        <w:ind w:left="720" w:hanging="360"/>
      </w:pPr>
      <w:rPr>
        <w:rFonts w:ascii="Symbol" w:hAnsi="Symbol"/>
      </w:rPr>
    </w:lvl>
    <w:lvl w:ilvl="1" w:tplc="54302D80">
      <w:start w:val="1"/>
      <w:numFmt w:val="bullet"/>
      <w:lvlText w:val="o"/>
      <w:lvlJc w:val="left"/>
      <w:pPr>
        <w:tabs>
          <w:tab w:val="num" w:pos="1440"/>
        </w:tabs>
        <w:ind w:left="1440" w:hanging="360"/>
      </w:pPr>
      <w:rPr>
        <w:rFonts w:ascii="Courier New" w:hAnsi="Courier New"/>
      </w:rPr>
    </w:lvl>
    <w:lvl w:ilvl="2" w:tplc="07746FCE">
      <w:start w:val="1"/>
      <w:numFmt w:val="bullet"/>
      <w:lvlText w:val=""/>
      <w:lvlJc w:val="left"/>
      <w:pPr>
        <w:tabs>
          <w:tab w:val="num" w:pos="2160"/>
        </w:tabs>
        <w:ind w:left="2160" w:hanging="360"/>
      </w:pPr>
      <w:rPr>
        <w:rFonts w:ascii="Wingdings" w:hAnsi="Wingdings"/>
      </w:rPr>
    </w:lvl>
    <w:lvl w:ilvl="3" w:tplc="A5D42CAC">
      <w:start w:val="1"/>
      <w:numFmt w:val="bullet"/>
      <w:lvlText w:val=""/>
      <w:lvlJc w:val="left"/>
      <w:pPr>
        <w:tabs>
          <w:tab w:val="num" w:pos="2880"/>
        </w:tabs>
        <w:ind w:left="2880" w:hanging="360"/>
      </w:pPr>
      <w:rPr>
        <w:rFonts w:ascii="Symbol" w:hAnsi="Symbol"/>
      </w:rPr>
    </w:lvl>
    <w:lvl w:ilvl="4" w:tplc="1194A610">
      <w:start w:val="1"/>
      <w:numFmt w:val="bullet"/>
      <w:lvlText w:val="o"/>
      <w:lvlJc w:val="left"/>
      <w:pPr>
        <w:tabs>
          <w:tab w:val="num" w:pos="3600"/>
        </w:tabs>
        <w:ind w:left="3600" w:hanging="360"/>
      </w:pPr>
      <w:rPr>
        <w:rFonts w:ascii="Courier New" w:hAnsi="Courier New"/>
      </w:rPr>
    </w:lvl>
    <w:lvl w:ilvl="5" w:tplc="31084A2A">
      <w:start w:val="1"/>
      <w:numFmt w:val="bullet"/>
      <w:lvlText w:val=""/>
      <w:lvlJc w:val="left"/>
      <w:pPr>
        <w:tabs>
          <w:tab w:val="num" w:pos="4320"/>
        </w:tabs>
        <w:ind w:left="4320" w:hanging="360"/>
      </w:pPr>
      <w:rPr>
        <w:rFonts w:ascii="Wingdings" w:hAnsi="Wingdings"/>
      </w:rPr>
    </w:lvl>
    <w:lvl w:ilvl="6" w:tplc="83E2198A">
      <w:start w:val="1"/>
      <w:numFmt w:val="bullet"/>
      <w:lvlText w:val=""/>
      <w:lvlJc w:val="left"/>
      <w:pPr>
        <w:tabs>
          <w:tab w:val="num" w:pos="5040"/>
        </w:tabs>
        <w:ind w:left="5040" w:hanging="360"/>
      </w:pPr>
      <w:rPr>
        <w:rFonts w:ascii="Symbol" w:hAnsi="Symbol"/>
      </w:rPr>
    </w:lvl>
    <w:lvl w:ilvl="7" w:tplc="245E9C84">
      <w:start w:val="1"/>
      <w:numFmt w:val="bullet"/>
      <w:lvlText w:val="o"/>
      <w:lvlJc w:val="left"/>
      <w:pPr>
        <w:tabs>
          <w:tab w:val="num" w:pos="5760"/>
        </w:tabs>
        <w:ind w:left="5760" w:hanging="360"/>
      </w:pPr>
      <w:rPr>
        <w:rFonts w:ascii="Courier New" w:hAnsi="Courier New"/>
      </w:rPr>
    </w:lvl>
    <w:lvl w:ilvl="8" w:tplc="1FF69096">
      <w:start w:val="1"/>
      <w:numFmt w:val="bullet"/>
      <w:lvlText w:val=""/>
      <w:lvlJc w:val="left"/>
      <w:pPr>
        <w:tabs>
          <w:tab w:val="num" w:pos="6480"/>
        </w:tabs>
        <w:ind w:left="6480" w:hanging="360"/>
      </w:pPr>
      <w:rPr>
        <w:rFonts w:ascii="Wingdings" w:hAnsi="Wingdings"/>
      </w:rPr>
    </w:lvl>
  </w:abstractNum>
  <w:abstractNum w:abstractNumId="282" w15:restartNumberingAfterBreak="0">
    <w:nsid w:val="0000011B"/>
    <w:multiLevelType w:val="hybridMultilevel"/>
    <w:tmpl w:val="0000011B"/>
    <w:lvl w:ilvl="0" w:tplc="472CE586">
      <w:start w:val="1"/>
      <w:numFmt w:val="bullet"/>
      <w:lvlText w:val=""/>
      <w:lvlJc w:val="left"/>
      <w:pPr>
        <w:ind w:left="720" w:hanging="360"/>
      </w:pPr>
      <w:rPr>
        <w:rFonts w:ascii="Symbol" w:hAnsi="Symbol"/>
      </w:rPr>
    </w:lvl>
    <w:lvl w:ilvl="1" w:tplc="F030E2CA">
      <w:start w:val="1"/>
      <w:numFmt w:val="bullet"/>
      <w:lvlText w:val="o"/>
      <w:lvlJc w:val="left"/>
      <w:pPr>
        <w:tabs>
          <w:tab w:val="num" w:pos="1440"/>
        </w:tabs>
        <w:ind w:left="1440" w:hanging="360"/>
      </w:pPr>
      <w:rPr>
        <w:rFonts w:ascii="Courier New" w:hAnsi="Courier New"/>
      </w:rPr>
    </w:lvl>
    <w:lvl w:ilvl="2" w:tplc="22A68F24">
      <w:start w:val="1"/>
      <w:numFmt w:val="bullet"/>
      <w:lvlText w:val=""/>
      <w:lvlJc w:val="left"/>
      <w:pPr>
        <w:tabs>
          <w:tab w:val="num" w:pos="2160"/>
        </w:tabs>
        <w:ind w:left="2160" w:hanging="360"/>
      </w:pPr>
      <w:rPr>
        <w:rFonts w:ascii="Wingdings" w:hAnsi="Wingdings"/>
      </w:rPr>
    </w:lvl>
    <w:lvl w:ilvl="3" w:tplc="E758B424">
      <w:start w:val="1"/>
      <w:numFmt w:val="bullet"/>
      <w:lvlText w:val=""/>
      <w:lvlJc w:val="left"/>
      <w:pPr>
        <w:tabs>
          <w:tab w:val="num" w:pos="2880"/>
        </w:tabs>
        <w:ind w:left="2880" w:hanging="360"/>
      </w:pPr>
      <w:rPr>
        <w:rFonts w:ascii="Symbol" w:hAnsi="Symbol"/>
      </w:rPr>
    </w:lvl>
    <w:lvl w:ilvl="4" w:tplc="49F25238">
      <w:start w:val="1"/>
      <w:numFmt w:val="bullet"/>
      <w:lvlText w:val="o"/>
      <w:lvlJc w:val="left"/>
      <w:pPr>
        <w:tabs>
          <w:tab w:val="num" w:pos="3600"/>
        </w:tabs>
        <w:ind w:left="3600" w:hanging="360"/>
      </w:pPr>
      <w:rPr>
        <w:rFonts w:ascii="Courier New" w:hAnsi="Courier New"/>
      </w:rPr>
    </w:lvl>
    <w:lvl w:ilvl="5" w:tplc="AE8C9E40">
      <w:start w:val="1"/>
      <w:numFmt w:val="bullet"/>
      <w:lvlText w:val=""/>
      <w:lvlJc w:val="left"/>
      <w:pPr>
        <w:tabs>
          <w:tab w:val="num" w:pos="4320"/>
        </w:tabs>
        <w:ind w:left="4320" w:hanging="360"/>
      </w:pPr>
      <w:rPr>
        <w:rFonts w:ascii="Wingdings" w:hAnsi="Wingdings"/>
      </w:rPr>
    </w:lvl>
    <w:lvl w:ilvl="6" w:tplc="842AD92A">
      <w:start w:val="1"/>
      <w:numFmt w:val="bullet"/>
      <w:lvlText w:val=""/>
      <w:lvlJc w:val="left"/>
      <w:pPr>
        <w:tabs>
          <w:tab w:val="num" w:pos="5040"/>
        </w:tabs>
        <w:ind w:left="5040" w:hanging="360"/>
      </w:pPr>
      <w:rPr>
        <w:rFonts w:ascii="Symbol" w:hAnsi="Symbol"/>
      </w:rPr>
    </w:lvl>
    <w:lvl w:ilvl="7" w:tplc="B046F9D4">
      <w:start w:val="1"/>
      <w:numFmt w:val="bullet"/>
      <w:lvlText w:val="o"/>
      <w:lvlJc w:val="left"/>
      <w:pPr>
        <w:tabs>
          <w:tab w:val="num" w:pos="5760"/>
        </w:tabs>
        <w:ind w:left="5760" w:hanging="360"/>
      </w:pPr>
      <w:rPr>
        <w:rFonts w:ascii="Courier New" w:hAnsi="Courier New"/>
      </w:rPr>
    </w:lvl>
    <w:lvl w:ilvl="8" w:tplc="DEB697A4">
      <w:start w:val="1"/>
      <w:numFmt w:val="bullet"/>
      <w:lvlText w:val=""/>
      <w:lvlJc w:val="left"/>
      <w:pPr>
        <w:tabs>
          <w:tab w:val="num" w:pos="6480"/>
        </w:tabs>
        <w:ind w:left="6480" w:hanging="360"/>
      </w:pPr>
      <w:rPr>
        <w:rFonts w:ascii="Wingdings" w:hAnsi="Wingdings"/>
      </w:rPr>
    </w:lvl>
  </w:abstractNum>
  <w:abstractNum w:abstractNumId="283" w15:restartNumberingAfterBreak="0">
    <w:nsid w:val="0000011C"/>
    <w:multiLevelType w:val="hybridMultilevel"/>
    <w:tmpl w:val="0000011C"/>
    <w:lvl w:ilvl="0" w:tplc="3C6ECDC2">
      <w:start w:val="1"/>
      <w:numFmt w:val="bullet"/>
      <w:lvlText w:val=""/>
      <w:lvlJc w:val="left"/>
      <w:pPr>
        <w:ind w:left="720" w:hanging="360"/>
      </w:pPr>
      <w:rPr>
        <w:rFonts w:ascii="Symbol" w:hAnsi="Symbol"/>
      </w:rPr>
    </w:lvl>
    <w:lvl w:ilvl="1" w:tplc="2D009DEA">
      <w:start w:val="1"/>
      <w:numFmt w:val="bullet"/>
      <w:lvlText w:val="o"/>
      <w:lvlJc w:val="left"/>
      <w:pPr>
        <w:tabs>
          <w:tab w:val="num" w:pos="1440"/>
        </w:tabs>
        <w:ind w:left="1440" w:hanging="360"/>
      </w:pPr>
      <w:rPr>
        <w:rFonts w:ascii="Courier New" w:hAnsi="Courier New"/>
      </w:rPr>
    </w:lvl>
    <w:lvl w:ilvl="2" w:tplc="90DA9496">
      <w:start w:val="1"/>
      <w:numFmt w:val="bullet"/>
      <w:lvlText w:val=""/>
      <w:lvlJc w:val="left"/>
      <w:pPr>
        <w:tabs>
          <w:tab w:val="num" w:pos="2160"/>
        </w:tabs>
        <w:ind w:left="2160" w:hanging="360"/>
      </w:pPr>
      <w:rPr>
        <w:rFonts w:ascii="Wingdings" w:hAnsi="Wingdings"/>
      </w:rPr>
    </w:lvl>
    <w:lvl w:ilvl="3" w:tplc="B26EA2D0">
      <w:start w:val="1"/>
      <w:numFmt w:val="bullet"/>
      <w:lvlText w:val=""/>
      <w:lvlJc w:val="left"/>
      <w:pPr>
        <w:tabs>
          <w:tab w:val="num" w:pos="2880"/>
        </w:tabs>
        <w:ind w:left="2880" w:hanging="360"/>
      </w:pPr>
      <w:rPr>
        <w:rFonts w:ascii="Symbol" w:hAnsi="Symbol"/>
      </w:rPr>
    </w:lvl>
    <w:lvl w:ilvl="4" w:tplc="9CF6073C">
      <w:start w:val="1"/>
      <w:numFmt w:val="bullet"/>
      <w:lvlText w:val="o"/>
      <w:lvlJc w:val="left"/>
      <w:pPr>
        <w:tabs>
          <w:tab w:val="num" w:pos="3600"/>
        </w:tabs>
        <w:ind w:left="3600" w:hanging="360"/>
      </w:pPr>
      <w:rPr>
        <w:rFonts w:ascii="Courier New" w:hAnsi="Courier New"/>
      </w:rPr>
    </w:lvl>
    <w:lvl w:ilvl="5" w:tplc="F4CE1B4C">
      <w:start w:val="1"/>
      <w:numFmt w:val="bullet"/>
      <w:lvlText w:val=""/>
      <w:lvlJc w:val="left"/>
      <w:pPr>
        <w:tabs>
          <w:tab w:val="num" w:pos="4320"/>
        </w:tabs>
        <w:ind w:left="4320" w:hanging="360"/>
      </w:pPr>
      <w:rPr>
        <w:rFonts w:ascii="Wingdings" w:hAnsi="Wingdings"/>
      </w:rPr>
    </w:lvl>
    <w:lvl w:ilvl="6" w:tplc="B7EA1C4C">
      <w:start w:val="1"/>
      <w:numFmt w:val="bullet"/>
      <w:lvlText w:val=""/>
      <w:lvlJc w:val="left"/>
      <w:pPr>
        <w:tabs>
          <w:tab w:val="num" w:pos="5040"/>
        </w:tabs>
        <w:ind w:left="5040" w:hanging="360"/>
      </w:pPr>
      <w:rPr>
        <w:rFonts w:ascii="Symbol" w:hAnsi="Symbol"/>
      </w:rPr>
    </w:lvl>
    <w:lvl w:ilvl="7" w:tplc="0E18F5AA">
      <w:start w:val="1"/>
      <w:numFmt w:val="bullet"/>
      <w:lvlText w:val="o"/>
      <w:lvlJc w:val="left"/>
      <w:pPr>
        <w:tabs>
          <w:tab w:val="num" w:pos="5760"/>
        </w:tabs>
        <w:ind w:left="5760" w:hanging="360"/>
      </w:pPr>
      <w:rPr>
        <w:rFonts w:ascii="Courier New" w:hAnsi="Courier New"/>
      </w:rPr>
    </w:lvl>
    <w:lvl w:ilvl="8" w:tplc="081C65B0">
      <w:start w:val="1"/>
      <w:numFmt w:val="bullet"/>
      <w:lvlText w:val=""/>
      <w:lvlJc w:val="left"/>
      <w:pPr>
        <w:tabs>
          <w:tab w:val="num" w:pos="6480"/>
        </w:tabs>
        <w:ind w:left="6480" w:hanging="360"/>
      </w:pPr>
      <w:rPr>
        <w:rFonts w:ascii="Wingdings" w:hAnsi="Wingdings"/>
      </w:rPr>
    </w:lvl>
  </w:abstractNum>
  <w:abstractNum w:abstractNumId="284" w15:restartNumberingAfterBreak="0">
    <w:nsid w:val="0000011D"/>
    <w:multiLevelType w:val="hybridMultilevel"/>
    <w:tmpl w:val="0000011D"/>
    <w:lvl w:ilvl="0" w:tplc="87C29430">
      <w:start w:val="1"/>
      <w:numFmt w:val="bullet"/>
      <w:lvlText w:val=""/>
      <w:lvlJc w:val="left"/>
      <w:pPr>
        <w:ind w:left="720" w:hanging="360"/>
      </w:pPr>
      <w:rPr>
        <w:rFonts w:ascii="Symbol" w:hAnsi="Symbol"/>
      </w:rPr>
    </w:lvl>
    <w:lvl w:ilvl="1" w:tplc="7660C94A">
      <w:start w:val="1"/>
      <w:numFmt w:val="bullet"/>
      <w:lvlText w:val="o"/>
      <w:lvlJc w:val="left"/>
      <w:pPr>
        <w:tabs>
          <w:tab w:val="num" w:pos="1440"/>
        </w:tabs>
        <w:ind w:left="1440" w:hanging="360"/>
      </w:pPr>
      <w:rPr>
        <w:rFonts w:ascii="Courier New" w:hAnsi="Courier New"/>
      </w:rPr>
    </w:lvl>
    <w:lvl w:ilvl="2" w:tplc="D48CA546">
      <w:start w:val="1"/>
      <w:numFmt w:val="bullet"/>
      <w:lvlText w:val=""/>
      <w:lvlJc w:val="left"/>
      <w:pPr>
        <w:tabs>
          <w:tab w:val="num" w:pos="2160"/>
        </w:tabs>
        <w:ind w:left="2160" w:hanging="360"/>
      </w:pPr>
      <w:rPr>
        <w:rFonts w:ascii="Wingdings" w:hAnsi="Wingdings"/>
      </w:rPr>
    </w:lvl>
    <w:lvl w:ilvl="3" w:tplc="04A0B112">
      <w:start w:val="1"/>
      <w:numFmt w:val="bullet"/>
      <w:lvlText w:val=""/>
      <w:lvlJc w:val="left"/>
      <w:pPr>
        <w:tabs>
          <w:tab w:val="num" w:pos="2880"/>
        </w:tabs>
        <w:ind w:left="2880" w:hanging="360"/>
      </w:pPr>
      <w:rPr>
        <w:rFonts w:ascii="Symbol" w:hAnsi="Symbol"/>
      </w:rPr>
    </w:lvl>
    <w:lvl w:ilvl="4" w:tplc="9BC8D644">
      <w:start w:val="1"/>
      <w:numFmt w:val="bullet"/>
      <w:lvlText w:val="o"/>
      <w:lvlJc w:val="left"/>
      <w:pPr>
        <w:tabs>
          <w:tab w:val="num" w:pos="3600"/>
        </w:tabs>
        <w:ind w:left="3600" w:hanging="360"/>
      </w:pPr>
      <w:rPr>
        <w:rFonts w:ascii="Courier New" w:hAnsi="Courier New"/>
      </w:rPr>
    </w:lvl>
    <w:lvl w:ilvl="5" w:tplc="9BA0C36C">
      <w:start w:val="1"/>
      <w:numFmt w:val="bullet"/>
      <w:lvlText w:val=""/>
      <w:lvlJc w:val="left"/>
      <w:pPr>
        <w:tabs>
          <w:tab w:val="num" w:pos="4320"/>
        </w:tabs>
        <w:ind w:left="4320" w:hanging="360"/>
      </w:pPr>
      <w:rPr>
        <w:rFonts w:ascii="Wingdings" w:hAnsi="Wingdings"/>
      </w:rPr>
    </w:lvl>
    <w:lvl w:ilvl="6" w:tplc="7904ED92">
      <w:start w:val="1"/>
      <w:numFmt w:val="bullet"/>
      <w:lvlText w:val=""/>
      <w:lvlJc w:val="left"/>
      <w:pPr>
        <w:tabs>
          <w:tab w:val="num" w:pos="5040"/>
        </w:tabs>
        <w:ind w:left="5040" w:hanging="360"/>
      </w:pPr>
      <w:rPr>
        <w:rFonts w:ascii="Symbol" w:hAnsi="Symbol"/>
      </w:rPr>
    </w:lvl>
    <w:lvl w:ilvl="7" w:tplc="7D964B18">
      <w:start w:val="1"/>
      <w:numFmt w:val="bullet"/>
      <w:lvlText w:val="o"/>
      <w:lvlJc w:val="left"/>
      <w:pPr>
        <w:tabs>
          <w:tab w:val="num" w:pos="5760"/>
        </w:tabs>
        <w:ind w:left="5760" w:hanging="360"/>
      </w:pPr>
      <w:rPr>
        <w:rFonts w:ascii="Courier New" w:hAnsi="Courier New"/>
      </w:rPr>
    </w:lvl>
    <w:lvl w:ilvl="8" w:tplc="3A86928C">
      <w:start w:val="1"/>
      <w:numFmt w:val="bullet"/>
      <w:lvlText w:val=""/>
      <w:lvlJc w:val="left"/>
      <w:pPr>
        <w:tabs>
          <w:tab w:val="num" w:pos="6480"/>
        </w:tabs>
        <w:ind w:left="6480" w:hanging="360"/>
      </w:pPr>
      <w:rPr>
        <w:rFonts w:ascii="Wingdings" w:hAnsi="Wingdings"/>
      </w:rPr>
    </w:lvl>
  </w:abstractNum>
  <w:abstractNum w:abstractNumId="285" w15:restartNumberingAfterBreak="0">
    <w:nsid w:val="0000011E"/>
    <w:multiLevelType w:val="multilevel"/>
    <w:tmpl w:val="000001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15:restartNumberingAfterBreak="0">
    <w:nsid w:val="0000011F"/>
    <w:multiLevelType w:val="multilevel"/>
    <w:tmpl w:val="000001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7" w15:restartNumberingAfterBreak="0">
    <w:nsid w:val="00000120"/>
    <w:multiLevelType w:val="multilevel"/>
    <w:tmpl w:val="000001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00000121"/>
    <w:multiLevelType w:val="multilevel"/>
    <w:tmpl w:val="000001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9" w15:restartNumberingAfterBreak="0">
    <w:nsid w:val="00000122"/>
    <w:multiLevelType w:val="hybridMultilevel"/>
    <w:tmpl w:val="00000122"/>
    <w:lvl w:ilvl="0" w:tplc="B576226A">
      <w:start w:val="1"/>
      <w:numFmt w:val="bullet"/>
      <w:lvlText w:val=""/>
      <w:lvlJc w:val="left"/>
      <w:pPr>
        <w:ind w:left="720" w:hanging="360"/>
      </w:pPr>
      <w:rPr>
        <w:rFonts w:ascii="Symbol" w:hAnsi="Symbol"/>
      </w:rPr>
    </w:lvl>
    <w:lvl w:ilvl="1" w:tplc="C44AFF40">
      <w:start w:val="1"/>
      <w:numFmt w:val="bullet"/>
      <w:lvlText w:val="o"/>
      <w:lvlJc w:val="left"/>
      <w:pPr>
        <w:tabs>
          <w:tab w:val="num" w:pos="1440"/>
        </w:tabs>
        <w:ind w:left="1440" w:hanging="360"/>
      </w:pPr>
      <w:rPr>
        <w:rFonts w:ascii="Courier New" w:hAnsi="Courier New"/>
      </w:rPr>
    </w:lvl>
    <w:lvl w:ilvl="2" w:tplc="D92ADA34">
      <w:start w:val="1"/>
      <w:numFmt w:val="bullet"/>
      <w:lvlText w:val=""/>
      <w:lvlJc w:val="left"/>
      <w:pPr>
        <w:tabs>
          <w:tab w:val="num" w:pos="2160"/>
        </w:tabs>
        <w:ind w:left="2160" w:hanging="360"/>
      </w:pPr>
      <w:rPr>
        <w:rFonts w:ascii="Wingdings" w:hAnsi="Wingdings"/>
      </w:rPr>
    </w:lvl>
    <w:lvl w:ilvl="3" w:tplc="9834810E">
      <w:start w:val="1"/>
      <w:numFmt w:val="bullet"/>
      <w:lvlText w:val=""/>
      <w:lvlJc w:val="left"/>
      <w:pPr>
        <w:tabs>
          <w:tab w:val="num" w:pos="2880"/>
        </w:tabs>
        <w:ind w:left="2880" w:hanging="360"/>
      </w:pPr>
      <w:rPr>
        <w:rFonts w:ascii="Symbol" w:hAnsi="Symbol"/>
      </w:rPr>
    </w:lvl>
    <w:lvl w:ilvl="4" w:tplc="63A089CC">
      <w:start w:val="1"/>
      <w:numFmt w:val="bullet"/>
      <w:lvlText w:val="o"/>
      <w:lvlJc w:val="left"/>
      <w:pPr>
        <w:tabs>
          <w:tab w:val="num" w:pos="3600"/>
        </w:tabs>
        <w:ind w:left="3600" w:hanging="360"/>
      </w:pPr>
      <w:rPr>
        <w:rFonts w:ascii="Courier New" w:hAnsi="Courier New"/>
      </w:rPr>
    </w:lvl>
    <w:lvl w:ilvl="5" w:tplc="CF00DC2A">
      <w:start w:val="1"/>
      <w:numFmt w:val="bullet"/>
      <w:lvlText w:val=""/>
      <w:lvlJc w:val="left"/>
      <w:pPr>
        <w:tabs>
          <w:tab w:val="num" w:pos="4320"/>
        </w:tabs>
        <w:ind w:left="4320" w:hanging="360"/>
      </w:pPr>
      <w:rPr>
        <w:rFonts w:ascii="Wingdings" w:hAnsi="Wingdings"/>
      </w:rPr>
    </w:lvl>
    <w:lvl w:ilvl="6" w:tplc="D08ABB04">
      <w:start w:val="1"/>
      <w:numFmt w:val="bullet"/>
      <w:lvlText w:val=""/>
      <w:lvlJc w:val="left"/>
      <w:pPr>
        <w:tabs>
          <w:tab w:val="num" w:pos="5040"/>
        </w:tabs>
        <w:ind w:left="5040" w:hanging="360"/>
      </w:pPr>
      <w:rPr>
        <w:rFonts w:ascii="Symbol" w:hAnsi="Symbol"/>
      </w:rPr>
    </w:lvl>
    <w:lvl w:ilvl="7" w:tplc="15ACCE56">
      <w:start w:val="1"/>
      <w:numFmt w:val="bullet"/>
      <w:lvlText w:val="o"/>
      <w:lvlJc w:val="left"/>
      <w:pPr>
        <w:tabs>
          <w:tab w:val="num" w:pos="5760"/>
        </w:tabs>
        <w:ind w:left="5760" w:hanging="360"/>
      </w:pPr>
      <w:rPr>
        <w:rFonts w:ascii="Courier New" w:hAnsi="Courier New"/>
      </w:rPr>
    </w:lvl>
    <w:lvl w:ilvl="8" w:tplc="413AC250">
      <w:start w:val="1"/>
      <w:numFmt w:val="bullet"/>
      <w:lvlText w:val=""/>
      <w:lvlJc w:val="left"/>
      <w:pPr>
        <w:tabs>
          <w:tab w:val="num" w:pos="6480"/>
        </w:tabs>
        <w:ind w:left="6480" w:hanging="360"/>
      </w:pPr>
      <w:rPr>
        <w:rFonts w:ascii="Wingdings" w:hAnsi="Wingdings"/>
      </w:rPr>
    </w:lvl>
  </w:abstractNum>
  <w:abstractNum w:abstractNumId="290" w15:restartNumberingAfterBreak="0">
    <w:nsid w:val="00000123"/>
    <w:multiLevelType w:val="hybridMultilevel"/>
    <w:tmpl w:val="00000123"/>
    <w:lvl w:ilvl="0" w:tplc="46B2832E">
      <w:start w:val="1"/>
      <w:numFmt w:val="bullet"/>
      <w:lvlText w:val=""/>
      <w:lvlJc w:val="left"/>
      <w:pPr>
        <w:ind w:left="720" w:hanging="360"/>
      </w:pPr>
      <w:rPr>
        <w:rFonts w:ascii="Symbol" w:hAnsi="Symbol"/>
      </w:rPr>
    </w:lvl>
    <w:lvl w:ilvl="1" w:tplc="F73A2E72">
      <w:start w:val="1"/>
      <w:numFmt w:val="bullet"/>
      <w:lvlText w:val="o"/>
      <w:lvlJc w:val="left"/>
      <w:pPr>
        <w:tabs>
          <w:tab w:val="num" w:pos="1440"/>
        </w:tabs>
        <w:ind w:left="1440" w:hanging="360"/>
      </w:pPr>
      <w:rPr>
        <w:rFonts w:ascii="Courier New" w:hAnsi="Courier New"/>
      </w:rPr>
    </w:lvl>
    <w:lvl w:ilvl="2" w:tplc="3A3436CC">
      <w:start w:val="1"/>
      <w:numFmt w:val="bullet"/>
      <w:lvlText w:val=""/>
      <w:lvlJc w:val="left"/>
      <w:pPr>
        <w:tabs>
          <w:tab w:val="num" w:pos="2160"/>
        </w:tabs>
        <w:ind w:left="2160" w:hanging="360"/>
      </w:pPr>
      <w:rPr>
        <w:rFonts w:ascii="Wingdings" w:hAnsi="Wingdings"/>
      </w:rPr>
    </w:lvl>
    <w:lvl w:ilvl="3" w:tplc="8B72FD6C">
      <w:start w:val="1"/>
      <w:numFmt w:val="bullet"/>
      <w:lvlText w:val=""/>
      <w:lvlJc w:val="left"/>
      <w:pPr>
        <w:tabs>
          <w:tab w:val="num" w:pos="2880"/>
        </w:tabs>
        <w:ind w:left="2880" w:hanging="360"/>
      </w:pPr>
      <w:rPr>
        <w:rFonts w:ascii="Symbol" w:hAnsi="Symbol"/>
      </w:rPr>
    </w:lvl>
    <w:lvl w:ilvl="4" w:tplc="CAEAFD7C">
      <w:start w:val="1"/>
      <w:numFmt w:val="bullet"/>
      <w:lvlText w:val="o"/>
      <w:lvlJc w:val="left"/>
      <w:pPr>
        <w:tabs>
          <w:tab w:val="num" w:pos="3600"/>
        </w:tabs>
        <w:ind w:left="3600" w:hanging="360"/>
      </w:pPr>
      <w:rPr>
        <w:rFonts w:ascii="Courier New" w:hAnsi="Courier New"/>
      </w:rPr>
    </w:lvl>
    <w:lvl w:ilvl="5" w:tplc="00621774">
      <w:start w:val="1"/>
      <w:numFmt w:val="bullet"/>
      <w:lvlText w:val=""/>
      <w:lvlJc w:val="left"/>
      <w:pPr>
        <w:tabs>
          <w:tab w:val="num" w:pos="4320"/>
        </w:tabs>
        <w:ind w:left="4320" w:hanging="360"/>
      </w:pPr>
      <w:rPr>
        <w:rFonts w:ascii="Wingdings" w:hAnsi="Wingdings"/>
      </w:rPr>
    </w:lvl>
    <w:lvl w:ilvl="6" w:tplc="0EA08818">
      <w:start w:val="1"/>
      <w:numFmt w:val="bullet"/>
      <w:lvlText w:val=""/>
      <w:lvlJc w:val="left"/>
      <w:pPr>
        <w:tabs>
          <w:tab w:val="num" w:pos="5040"/>
        </w:tabs>
        <w:ind w:left="5040" w:hanging="360"/>
      </w:pPr>
      <w:rPr>
        <w:rFonts w:ascii="Symbol" w:hAnsi="Symbol"/>
      </w:rPr>
    </w:lvl>
    <w:lvl w:ilvl="7" w:tplc="92C63DFE">
      <w:start w:val="1"/>
      <w:numFmt w:val="bullet"/>
      <w:lvlText w:val="o"/>
      <w:lvlJc w:val="left"/>
      <w:pPr>
        <w:tabs>
          <w:tab w:val="num" w:pos="5760"/>
        </w:tabs>
        <w:ind w:left="5760" w:hanging="360"/>
      </w:pPr>
      <w:rPr>
        <w:rFonts w:ascii="Courier New" w:hAnsi="Courier New"/>
      </w:rPr>
    </w:lvl>
    <w:lvl w:ilvl="8" w:tplc="A9780ADA">
      <w:start w:val="1"/>
      <w:numFmt w:val="bullet"/>
      <w:lvlText w:val=""/>
      <w:lvlJc w:val="left"/>
      <w:pPr>
        <w:tabs>
          <w:tab w:val="num" w:pos="6480"/>
        </w:tabs>
        <w:ind w:left="6480" w:hanging="360"/>
      </w:pPr>
      <w:rPr>
        <w:rFonts w:ascii="Wingdings" w:hAnsi="Wingdings"/>
      </w:rPr>
    </w:lvl>
  </w:abstractNum>
  <w:abstractNum w:abstractNumId="291" w15:restartNumberingAfterBreak="0">
    <w:nsid w:val="00000124"/>
    <w:multiLevelType w:val="hybridMultilevel"/>
    <w:tmpl w:val="00000124"/>
    <w:lvl w:ilvl="0" w:tplc="751C0E72">
      <w:start w:val="1"/>
      <w:numFmt w:val="bullet"/>
      <w:lvlText w:val=""/>
      <w:lvlJc w:val="left"/>
      <w:pPr>
        <w:ind w:left="720" w:hanging="360"/>
      </w:pPr>
      <w:rPr>
        <w:rFonts w:ascii="Symbol" w:hAnsi="Symbol"/>
      </w:rPr>
    </w:lvl>
    <w:lvl w:ilvl="1" w:tplc="839455D6">
      <w:start w:val="1"/>
      <w:numFmt w:val="bullet"/>
      <w:lvlText w:val="o"/>
      <w:lvlJc w:val="left"/>
      <w:pPr>
        <w:tabs>
          <w:tab w:val="num" w:pos="1440"/>
        </w:tabs>
        <w:ind w:left="1440" w:hanging="360"/>
      </w:pPr>
      <w:rPr>
        <w:rFonts w:ascii="Courier New" w:hAnsi="Courier New"/>
      </w:rPr>
    </w:lvl>
    <w:lvl w:ilvl="2" w:tplc="73C83418">
      <w:start w:val="1"/>
      <w:numFmt w:val="bullet"/>
      <w:lvlText w:val=""/>
      <w:lvlJc w:val="left"/>
      <w:pPr>
        <w:tabs>
          <w:tab w:val="num" w:pos="2160"/>
        </w:tabs>
        <w:ind w:left="2160" w:hanging="360"/>
      </w:pPr>
      <w:rPr>
        <w:rFonts w:ascii="Wingdings" w:hAnsi="Wingdings"/>
      </w:rPr>
    </w:lvl>
    <w:lvl w:ilvl="3" w:tplc="FCBA09E6">
      <w:start w:val="1"/>
      <w:numFmt w:val="bullet"/>
      <w:lvlText w:val=""/>
      <w:lvlJc w:val="left"/>
      <w:pPr>
        <w:tabs>
          <w:tab w:val="num" w:pos="2880"/>
        </w:tabs>
        <w:ind w:left="2880" w:hanging="360"/>
      </w:pPr>
      <w:rPr>
        <w:rFonts w:ascii="Symbol" w:hAnsi="Symbol"/>
      </w:rPr>
    </w:lvl>
    <w:lvl w:ilvl="4" w:tplc="20E0AFF0">
      <w:start w:val="1"/>
      <w:numFmt w:val="bullet"/>
      <w:lvlText w:val="o"/>
      <w:lvlJc w:val="left"/>
      <w:pPr>
        <w:tabs>
          <w:tab w:val="num" w:pos="3600"/>
        </w:tabs>
        <w:ind w:left="3600" w:hanging="360"/>
      </w:pPr>
      <w:rPr>
        <w:rFonts w:ascii="Courier New" w:hAnsi="Courier New"/>
      </w:rPr>
    </w:lvl>
    <w:lvl w:ilvl="5" w:tplc="0C940612">
      <w:start w:val="1"/>
      <w:numFmt w:val="bullet"/>
      <w:lvlText w:val=""/>
      <w:lvlJc w:val="left"/>
      <w:pPr>
        <w:tabs>
          <w:tab w:val="num" w:pos="4320"/>
        </w:tabs>
        <w:ind w:left="4320" w:hanging="360"/>
      </w:pPr>
      <w:rPr>
        <w:rFonts w:ascii="Wingdings" w:hAnsi="Wingdings"/>
      </w:rPr>
    </w:lvl>
    <w:lvl w:ilvl="6" w:tplc="3858DF7E">
      <w:start w:val="1"/>
      <w:numFmt w:val="bullet"/>
      <w:lvlText w:val=""/>
      <w:lvlJc w:val="left"/>
      <w:pPr>
        <w:tabs>
          <w:tab w:val="num" w:pos="5040"/>
        </w:tabs>
        <w:ind w:left="5040" w:hanging="360"/>
      </w:pPr>
      <w:rPr>
        <w:rFonts w:ascii="Symbol" w:hAnsi="Symbol"/>
      </w:rPr>
    </w:lvl>
    <w:lvl w:ilvl="7" w:tplc="8798345C">
      <w:start w:val="1"/>
      <w:numFmt w:val="bullet"/>
      <w:lvlText w:val="o"/>
      <w:lvlJc w:val="left"/>
      <w:pPr>
        <w:tabs>
          <w:tab w:val="num" w:pos="5760"/>
        </w:tabs>
        <w:ind w:left="5760" w:hanging="360"/>
      </w:pPr>
      <w:rPr>
        <w:rFonts w:ascii="Courier New" w:hAnsi="Courier New"/>
      </w:rPr>
    </w:lvl>
    <w:lvl w:ilvl="8" w:tplc="0D70C9C4">
      <w:start w:val="1"/>
      <w:numFmt w:val="bullet"/>
      <w:lvlText w:val=""/>
      <w:lvlJc w:val="left"/>
      <w:pPr>
        <w:tabs>
          <w:tab w:val="num" w:pos="6480"/>
        </w:tabs>
        <w:ind w:left="6480" w:hanging="360"/>
      </w:pPr>
      <w:rPr>
        <w:rFonts w:ascii="Wingdings" w:hAnsi="Wingdings"/>
      </w:rPr>
    </w:lvl>
  </w:abstractNum>
  <w:abstractNum w:abstractNumId="292" w15:restartNumberingAfterBreak="0">
    <w:nsid w:val="00000125"/>
    <w:multiLevelType w:val="hybridMultilevel"/>
    <w:tmpl w:val="00000125"/>
    <w:lvl w:ilvl="0" w:tplc="5F245FA0">
      <w:start w:val="1"/>
      <w:numFmt w:val="bullet"/>
      <w:lvlText w:val=""/>
      <w:lvlJc w:val="left"/>
      <w:pPr>
        <w:ind w:left="720" w:hanging="360"/>
      </w:pPr>
      <w:rPr>
        <w:rFonts w:ascii="Symbol" w:hAnsi="Symbol"/>
      </w:rPr>
    </w:lvl>
    <w:lvl w:ilvl="1" w:tplc="0E02B56C">
      <w:start w:val="1"/>
      <w:numFmt w:val="bullet"/>
      <w:lvlText w:val="o"/>
      <w:lvlJc w:val="left"/>
      <w:pPr>
        <w:tabs>
          <w:tab w:val="num" w:pos="1440"/>
        </w:tabs>
        <w:ind w:left="1440" w:hanging="360"/>
      </w:pPr>
      <w:rPr>
        <w:rFonts w:ascii="Courier New" w:hAnsi="Courier New"/>
      </w:rPr>
    </w:lvl>
    <w:lvl w:ilvl="2" w:tplc="75467CF6">
      <w:start w:val="1"/>
      <w:numFmt w:val="bullet"/>
      <w:lvlText w:val=""/>
      <w:lvlJc w:val="left"/>
      <w:pPr>
        <w:tabs>
          <w:tab w:val="num" w:pos="2160"/>
        </w:tabs>
        <w:ind w:left="2160" w:hanging="360"/>
      </w:pPr>
      <w:rPr>
        <w:rFonts w:ascii="Wingdings" w:hAnsi="Wingdings"/>
      </w:rPr>
    </w:lvl>
    <w:lvl w:ilvl="3" w:tplc="8B002780">
      <w:start w:val="1"/>
      <w:numFmt w:val="bullet"/>
      <w:lvlText w:val=""/>
      <w:lvlJc w:val="left"/>
      <w:pPr>
        <w:tabs>
          <w:tab w:val="num" w:pos="2880"/>
        </w:tabs>
        <w:ind w:left="2880" w:hanging="360"/>
      </w:pPr>
      <w:rPr>
        <w:rFonts w:ascii="Symbol" w:hAnsi="Symbol"/>
      </w:rPr>
    </w:lvl>
    <w:lvl w:ilvl="4" w:tplc="E1484580">
      <w:start w:val="1"/>
      <w:numFmt w:val="bullet"/>
      <w:lvlText w:val="o"/>
      <w:lvlJc w:val="left"/>
      <w:pPr>
        <w:tabs>
          <w:tab w:val="num" w:pos="3600"/>
        </w:tabs>
        <w:ind w:left="3600" w:hanging="360"/>
      </w:pPr>
      <w:rPr>
        <w:rFonts w:ascii="Courier New" w:hAnsi="Courier New"/>
      </w:rPr>
    </w:lvl>
    <w:lvl w:ilvl="5" w:tplc="A6D84BE6">
      <w:start w:val="1"/>
      <w:numFmt w:val="bullet"/>
      <w:lvlText w:val=""/>
      <w:lvlJc w:val="left"/>
      <w:pPr>
        <w:tabs>
          <w:tab w:val="num" w:pos="4320"/>
        </w:tabs>
        <w:ind w:left="4320" w:hanging="360"/>
      </w:pPr>
      <w:rPr>
        <w:rFonts w:ascii="Wingdings" w:hAnsi="Wingdings"/>
      </w:rPr>
    </w:lvl>
    <w:lvl w:ilvl="6" w:tplc="4FFE5066">
      <w:start w:val="1"/>
      <w:numFmt w:val="bullet"/>
      <w:lvlText w:val=""/>
      <w:lvlJc w:val="left"/>
      <w:pPr>
        <w:tabs>
          <w:tab w:val="num" w:pos="5040"/>
        </w:tabs>
        <w:ind w:left="5040" w:hanging="360"/>
      </w:pPr>
      <w:rPr>
        <w:rFonts w:ascii="Symbol" w:hAnsi="Symbol"/>
      </w:rPr>
    </w:lvl>
    <w:lvl w:ilvl="7" w:tplc="ABE63E26">
      <w:start w:val="1"/>
      <w:numFmt w:val="bullet"/>
      <w:lvlText w:val="o"/>
      <w:lvlJc w:val="left"/>
      <w:pPr>
        <w:tabs>
          <w:tab w:val="num" w:pos="5760"/>
        </w:tabs>
        <w:ind w:left="5760" w:hanging="360"/>
      </w:pPr>
      <w:rPr>
        <w:rFonts w:ascii="Courier New" w:hAnsi="Courier New"/>
      </w:rPr>
    </w:lvl>
    <w:lvl w:ilvl="8" w:tplc="9DB2425C">
      <w:start w:val="1"/>
      <w:numFmt w:val="bullet"/>
      <w:lvlText w:val=""/>
      <w:lvlJc w:val="left"/>
      <w:pPr>
        <w:tabs>
          <w:tab w:val="num" w:pos="6480"/>
        </w:tabs>
        <w:ind w:left="6480" w:hanging="360"/>
      </w:pPr>
      <w:rPr>
        <w:rFonts w:ascii="Wingdings" w:hAnsi="Wingdings"/>
      </w:rPr>
    </w:lvl>
  </w:abstractNum>
  <w:abstractNum w:abstractNumId="293" w15:restartNumberingAfterBreak="0">
    <w:nsid w:val="00000126"/>
    <w:multiLevelType w:val="hybridMultilevel"/>
    <w:tmpl w:val="00000126"/>
    <w:lvl w:ilvl="0" w:tplc="9C8E5FC8">
      <w:start w:val="1"/>
      <w:numFmt w:val="bullet"/>
      <w:lvlText w:val=""/>
      <w:lvlJc w:val="left"/>
      <w:pPr>
        <w:ind w:left="720" w:hanging="360"/>
      </w:pPr>
      <w:rPr>
        <w:rFonts w:ascii="Symbol" w:hAnsi="Symbol"/>
      </w:rPr>
    </w:lvl>
    <w:lvl w:ilvl="1" w:tplc="E4845C7A">
      <w:start w:val="1"/>
      <w:numFmt w:val="bullet"/>
      <w:lvlText w:val="o"/>
      <w:lvlJc w:val="left"/>
      <w:pPr>
        <w:tabs>
          <w:tab w:val="num" w:pos="1440"/>
        </w:tabs>
        <w:ind w:left="1440" w:hanging="360"/>
      </w:pPr>
      <w:rPr>
        <w:rFonts w:ascii="Courier New" w:hAnsi="Courier New"/>
      </w:rPr>
    </w:lvl>
    <w:lvl w:ilvl="2" w:tplc="33DE33AA">
      <w:start w:val="1"/>
      <w:numFmt w:val="bullet"/>
      <w:lvlText w:val=""/>
      <w:lvlJc w:val="left"/>
      <w:pPr>
        <w:tabs>
          <w:tab w:val="num" w:pos="2160"/>
        </w:tabs>
        <w:ind w:left="2160" w:hanging="360"/>
      </w:pPr>
      <w:rPr>
        <w:rFonts w:ascii="Wingdings" w:hAnsi="Wingdings"/>
      </w:rPr>
    </w:lvl>
    <w:lvl w:ilvl="3" w:tplc="5628CAD4">
      <w:start w:val="1"/>
      <w:numFmt w:val="bullet"/>
      <w:lvlText w:val=""/>
      <w:lvlJc w:val="left"/>
      <w:pPr>
        <w:tabs>
          <w:tab w:val="num" w:pos="2880"/>
        </w:tabs>
        <w:ind w:left="2880" w:hanging="360"/>
      </w:pPr>
      <w:rPr>
        <w:rFonts w:ascii="Symbol" w:hAnsi="Symbol"/>
      </w:rPr>
    </w:lvl>
    <w:lvl w:ilvl="4" w:tplc="AD041634">
      <w:start w:val="1"/>
      <w:numFmt w:val="bullet"/>
      <w:lvlText w:val="o"/>
      <w:lvlJc w:val="left"/>
      <w:pPr>
        <w:tabs>
          <w:tab w:val="num" w:pos="3600"/>
        </w:tabs>
        <w:ind w:left="3600" w:hanging="360"/>
      </w:pPr>
      <w:rPr>
        <w:rFonts w:ascii="Courier New" w:hAnsi="Courier New"/>
      </w:rPr>
    </w:lvl>
    <w:lvl w:ilvl="5" w:tplc="436E4A94">
      <w:start w:val="1"/>
      <w:numFmt w:val="bullet"/>
      <w:lvlText w:val=""/>
      <w:lvlJc w:val="left"/>
      <w:pPr>
        <w:tabs>
          <w:tab w:val="num" w:pos="4320"/>
        </w:tabs>
        <w:ind w:left="4320" w:hanging="360"/>
      </w:pPr>
      <w:rPr>
        <w:rFonts w:ascii="Wingdings" w:hAnsi="Wingdings"/>
      </w:rPr>
    </w:lvl>
    <w:lvl w:ilvl="6" w:tplc="7944B2DC">
      <w:start w:val="1"/>
      <w:numFmt w:val="bullet"/>
      <w:lvlText w:val=""/>
      <w:lvlJc w:val="left"/>
      <w:pPr>
        <w:tabs>
          <w:tab w:val="num" w:pos="5040"/>
        </w:tabs>
        <w:ind w:left="5040" w:hanging="360"/>
      </w:pPr>
      <w:rPr>
        <w:rFonts w:ascii="Symbol" w:hAnsi="Symbol"/>
      </w:rPr>
    </w:lvl>
    <w:lvl w:ilvl="7" w:tplc="3E26C804">
      <w:start w:val="1"/>
      <w:numFmt w:val="bullet"/>
      <w:lvlText w:val="o"/>
      <w:lvlJc w:val="left"/>
      <w:pPr>
        <w:tabs>
          <w:tab w:val="num" w:pos="5760"/>
        </w:tabs>
        <w:ind w:left="5760" w:hanging="360"/>
      </w:pPr>
      <w:rPr>
        <w:rFonts w:ascii="Courier New" w:hAnsi="Courier New"/>
      </w:rPr>
    </w:lvl>
    <w:lvl w:ilvl="8" w:tplc="CDDAC6F6">
      <w:start w:val="1"/>
      <w:numFmt w:val="bullet"/>
      <w:lvlText w:val=""/>
      <w:lvlJc w:val="left"/>
      <w:pPr>
        <w:tabs>
          <w:tab w:val="num" w:pos="6480"/>
        </w:tabs>
        <w:ind w:left="6480" w:hanging="360"/>
      </w:pPr>
      <w:rPr>
        <w:rFonts w:ascii="Wingdings" w:hAnsi="Wingdings"/>
      </w:rPr>
    </w:lvl>
  </w:abstractNum>
  <w:abstractNum w:abstractNumId="294" w15:restartNumberingAfterBreak="0">
    <w:nsid w:val="00000127"/>
    <w:multiLevelType w:val="hybridMultilevel"/>
    <w:tmpl w:val="00000127"/>
    <w:lvl w:ilvl="0" w:tplc="F6F2460A">
      <w:start w:val="1"/>
      <w:numFmt w:val="bullet"/>
      <w:lvlText w:val=""/>
      <w:lvlJc w:val="left"/>
      <w:pPr>
        <w:ind w:left="720" w:hanging="360"/>
      </w:pPr>
      <w:rPr>
        <w:rFonts w:ascii="Symbol" w:hAnsi="Symbol"/>
      </w:rPr>
    </w:lvl>
    <w:lvl w:ilvl="1" w:tplc="39221B92">
      <w:start w:val="1"/>
      <w:numFmt w:val="bullet"/>
      <w:lvlText w:val="o"/>
      <w:lvlJc w:val="left"/>
      <w:pPr>
        <w:tabs>
          <w:tab w:val="num" w:pos="1440"/>
        </w:tabs>
        <w:ind w:left="1440" w:hanging="360"/>
      </w:pPr>
      <w:rPr>
        <w:rFonts w:ascii="Courier New" w:hAnsi="Courier New"/>
      </w:rPr>
    </w:lvl>
    <w:lvl w:ilvl="2" w:tplc="3828C5CE">
      <w:start w:val="1"/>
      <w:numFmt w:val="bullet"/>
      <w:lvlText w:val=""/>
      <w:lvlJc w:val="left"/>
      <w:pPr>
        <w:tabs>
          <w:tab w:val="num" w:pos="2160"/>
        </w:tabs>
        <w:ind w:left="2160" w:hanging="360"/>
      </w:pPr>
      <w:rPr>
        <w:rFonts w:ascii="Wingdings" w:hAnsi="Wingdings"/>
      </w:rPr>
    </w:lvl>
    <w:lvl w:ilvl="3" w:tplc="F89E8522">
      <w:start w:val="1"/>
      <w:numFmt w:val="bullet"/>
      <w:lvlText w:val=""/>
      <w:lvlJc w:val="left"/>
      <w:pPr>
        <w:tabs>
          <w:tab w:val="num" w:pos="2880"/>
        </w:tabs>
        <w:ind w:left="2880" w:hanging="360"/>
      </w:pPr>
      <w:rPr>
        <w:rFonts w:ascii="Symbol" w:hAnsi="Symbol"/>
      </w:rPr>
    </w:lvl>
    <w:lvl w:ilvl="4" w:tplc="03D2CEAE">
      <w:start w:val="1"/>
      <w:numFmt w:val="bullet"/>
      <w:lvlText w:val="o"/>
      <w:lvlJc w:val="left"/>
      <w:pPr>
        <w:tabs>
          <w:tab w:val="num" w:pos="3600"/>
        </w:tabs>
        <w:ind w:left="3600" w:hanging="360"/>
      </w:pPr>
      <w:rPr>
        <w:rFonts w:ascii="Courier New" w:hAnsi="Courier New"/>
      </w:rPr>
    </w:lvl>
    <w:lvl w:ilvl="5" w:tplc="6F405870">
      <w:start w:val="1"/>
      <w:numFmt w:val="bullet"/>
      <w:lvlText w:val=""/>
      <w:lvlJc w:val="left"/>
      <w:pPr>
        <w:tabs>
          <w:tab w:val="num" w:pos="4320"/>
        </w:tabs>
        <w:ind w:left="4320" w:hanging="360"/>
      </w:pPr>
      <w:rPr>
        <w:rFonts w:ascii="Wingdings" w:hAnsi="Wingdings"/>
      </w:rPr>
    </w:lvl>
    <w:lvl w:ilvl="6" w:tplc="5B0C595A">
      <w:start w:val="1"/>
      <w:numFmt w:val="bullet"/>
      <w:lvlText w:val=""/>
      <w:lvlJc w:val="left"/>
      <w:pPr>
        <w:tabs>
          <w:tab w:val="num" w:pos="5040"/>
        </w:tabs>
        <w:ind w:left="5040" w:hanging="360"/>
      </w:pPr>
      <w:rPr>
        <w:rFonts w:ascii="Symbol" w:hAnsi="Symbol"/>
      </w:rPr>
    </w:lvl>
    <w:lvl w:ilvl="7" w:tplc="283A9766">
      <w:start w:val="1"/>
      <w:numFmt w:val="bullet"/>
      <w:lvlText w:val="o"/>
      <w:lvlJc w:val="left"/>
      <w:pPr>
        <w:tabs>
          <w:tab w:val="num" w:pos="5760"/>
        </w:tabs>
        <w:ind w:left="5760" w:hanging="360"/>
      </w:pPr>
      <w:rPr>
        <w:rFonts w:ascii="Courier New" w:hAnsi="Courier New"/>
      </w:rPr>
    </w:lvl>
    <w:lvl w:ilvl="8" w:tplc="A50E7BE0">
      <w:start w:val="1"/>
      <w:numFmt w:val="bullet"/>
      <w:lvlText w:val=""/>
      <w:lvlJc w:val="left"/>
      <w:pPr>
        <w:tabs>
          <w:tab w:val="num" w:pos="6480"/>
        </w:tabs>
        <w:ind w:left="6480" w:hanging="360"/>
      </w:pPr>
      <w:rPr>
        <w:rFonts w:ascii="Wingdings" w:hAnsi="Wingdings"/>
      </w:rPr>
    </w:lvl>
  </w:abstractNum>
  <w:abstractNum w:abstractNumId="295" w15:restartNumberingAfterBreak="0">
    <w:nsid w:val="00000128"/>
    <w:multiLevelType w:val="hybridMultilevel"/>
    <w:tmpl w:val="00000128"/>
    <w:lvl w:ilvl="0" w:tplc="E2DCD122">
      <w:start w:val="1"/>
      <w:numFmt w:val="bullet"/>
      <w:lvlText w:val=""/>
      <w:lvlJc w:val="left"/>
      <w:pPr>
        <w:ind w:left="720" w:hanging="360"/>
      </w:pPr>
      <w:rPr>
        <w:rFonts w:ascii="Symbol" w:hAnsi="Symbol"/>
      </w:rPr>
    </w:lvl>
    <w:lvl w:ilvl="1" w:tplc="A4608F8E">
      <w:start w:val="1"/>
      <w:numFmt w:val="bullet"/>
      <w:lvlText w:val="o"/>
      <w:lvlJc w:val="left"/>
      <w:pPr>
        <w:ind w:left="1440" w:hanging="360"/>
      </w:pPr>
      <w:rPr>
        <w:rFonts w:ascii="Courier New" w:hAnsi="Courier New"/>
      </w:rPr>
    </w:lvl>
    <w:lvl w:ilvl="2" w:tplc="BF8E5BCC">
      <w:start w:val="1"/>
      <w:numFmt w:val="bullet"/>
      <w:lvlText w:val=""/>
      <w:lvlJc w:val="left"/>
      <w:pPr>
        <w:tabs>
          <w:tab w:val="num" w:pos="2160"/>
        </w:tabs>
        <w:ind w:left="2160" w:hanging="360"/>
      </w:pPr>
      <w:rPr>
        <w:rFonts w:ascii="Wingdings" w:hAnsi="Wingdings"/>
      </w:rPr>
    </w:lvl>
    <w:lvl w:ilvl="3" w:tplc="F77AC1CC">
      <w:start w:val="1"/>
      <w:numFmt w:val="bullet"/>
      <w:lvlText w:val=""/>
      <w:lvlJc w:val="left"/>
      <w:pPr>
        <w:tabs>
          <w:tab w:val="num" w:pos="2880"/>
        </w:tabs>
        <w:ind w:left="2880" w:hanging="360"/>
      </w:pPr>
      <w:rPr>
        <w:rFonts w:ascii="Symbol" w:hAnsi="Symbol"/>
      </w:rPr>
    </w:lvl>
    <w:lvl w:ilvl="4" w:tplc="533EF746">
      <w:start w:val="1"/>
      <w:numFmt w:val="bullet"/>
      <w:lvlText w:val="o"/>
      <w:lvlJc w:val="left"/>
      <w:pPr>
        <w:tabs>
          <w:tab w:val="num" w:pos="3600"/>
        </w:tabs>
        <w:ind w:left="3600" w:hanging="360"/>
      </w:pPr>
      <w:rPr>
        <w:rFonts w:ascii="Courier New" w:hAnsi="Courier New"/>
      </w:rPr>
    </w:lvl>
    <w:lvl w:ilvl="5" w:tplc="00866BE0">
      <w:start w:val="1"/>
      <w:numFmt w:val="bullet"/>
      <w:lvlText w:val=""/>
      <w:lvlJc w:val="left"/>
      <w:pPr>
        <w:tabs>
          <w:tab w:val="num" w:pos="4320"/>
        </w:tabs>
        <w:ind w:left="4320" w:hanging="360"/>
      </w:pPr>
      <w:rPr>
        <w:rFonts w:ascii="Wingdings" w:hAnsi="Wingdings"/>
      </w:rPr>
    </w:lvl>
    <w:lvl w:ilvl="6" w:tplc="EEE6B6C0">
      <w:start w:val="1"/>
      <w:numFmt w:val="bullet"/>
      <w:lvlText w:val=""/>
      <w:lvlJc w:val="left"/>
      <w:pPr>
        <w:tabs>
          <w:tab w:val="num" w:pos="5040"/>
        </w:tabs>
        <w:ind w:left="5040" w:hanging="360"/>
      </w:pPr>
      <w:rPr>
        <w:rFonts w:ascii="Symbol" w:hAnsi="Symbol"/>
      </w:rPr>
    </w:lvl>
    <w:lvl w:ilvl="7" w:tplc="7A64EFF2">
      <w:start w:val="1"/>
      <w:numFmt w:val="bullet"/>
      <w:lvlText w:val="o"/>
      <w:lvlJc w:val="left"/>
      <w:pPr>
        <w:tabs>
          <w:tab w:val="num" w:pos="5760"/>
        </w:tabs>
        <w:ind w:left="5760" w:hanging="360"/>
      </w:pPr>
      <w:rPr>
        <w:rFonts w:ascii="Courier New" w:hAnsi="Courier New"/>
      </w:rPr>
    </w:lvl>
    <w:lvl w:ilvl="8" w:tplc="C576B988">
      <w:start w:val="1"/>
      <w:numFmt w:val="bullet"/>
      <w:lvlText w:val=""/>
      <w:lvlJc w:val="left"/>
      <w:pPr>
        <w:tabs>
          <w:tab w:val="num" w:pos="6480"/>
        </w:tabs>
        <w:ind w:left="6480" w:hanging="360"/>
      </w:pPr>
      <w:rPr>
        <w:rFonts w:ascii="Wingdings" w:hAnsi="Wingdings"/>
      </w:rPr>
    </w:lvl>
  </w:abstractNum>
  <w:abstractNum w:abstractNumId="296" w15:restartNumberingAfterBreak="0">
    <w:nsid w:val="00000129"/>
    <w:multiLevelType w:val="hybridMultilevel"/>
    <w:tmpl w:val="00000129"/>
    <w:lvl w:ilvl="0" w:tplc="D0EA4B0C">
      <w:start w:val="1"/>
      <w:numFmt w:val="bullet"/>
      <w:lvlText w:val=""/>
      <w:lvlJc w:val="left"/>
      <w:pPr>
        <w:ind w:left="720" w:hanging="360"/>
      </w:pPr>
      <w:rPr>
        <w:rFonts w:ascii="Symbol" w:hAnsi="Symbol"/>
      </w:rPr>
    </w:lvl>
    <w:lvl w:ilvl="1" w:tplc="90327334">
      <w:start w:val="1"/>
      <w:numFmt w:val="bullet"/>
      <w:lvlText w:val="o"/>
      <w:lvlJc w:val="left"/>
      <w:pPr>
        <w:tabs>
          <w:tab w:val="num" w:pos="1440"/>
        </w:tabs>
        <w:ind w:left="1440" w:hanging="360"/>
      </w:pPr>
      <w:rPr>
        <w:rFonts w:ascii="Courier New" w:hAnsi="Courier New"/>
      </w:rPr>
    </w:lvl>
    <w:lvl w:ilvl="2" w:tplc="1780FE2E">
      <w:start w:val="1"/>
      <w:numFmt w:val="bullet"/>
      <w:lvlText w:val=""/>
      <w:lvlJc w:val="left"/>
      <w:pPr>
        <w:tabs>
          <w:tab w:val="num" w:pos="2160"/>
        </w:tabs>
        <w:ind w:left="2160" w:hanging="360"/>
      </w:pPr>
      <w:rPr>
        <w:rFonts w:ascii="Wingdings" w:hAnsi="Wingdings"/>
      </w:rPr>
    </w:lvl>
    <w:lvl w:ilvl="3" w:tplc="AD94B2E2">
      <w:start w:val="1"/>
      <w:numFmt w:val="bullet"/>
      <w:lvlText w:val=""/>
      <w:lvlJc w:val="left"/>
      <w:pPr>
        <w:tabs>
          <w:tab w:val="num" w:pos="2880"/>
        </w:tabs>
        <w:ind w:left="2880" w:hanging="360"/>
      </w:pPr>
      <w:rPr>
        <w:rFonts w:ascii="Symbol" w:hAnsi="Symbol"/>
      </w:rPr>
    </w:lvl>
    <w:lvl w:ilvl="4" w:tplc="241A774C">
      <w:start w:val="1"/>
      <w:numFmt w:val="bullet"/>
      <w:lvlText w:val="o"/>
      <w:lvlJc w:val="left"/>
      <w:pPr>
        <w:tabs>
          <w:tab w:val="num" w:pos="3600"/>
        </w:tabs>
        <w:ind w:left="3600" w:hanging="360"/>
      </w:pPr>
      <w:rPr>
        <w:rFonts w:ascii="Courier New" w:hAnsi="Courier New"/>
      </w:rPr>
    </w:lvl>
    <w:lvl w:ilvl="5" w:tplc="1EE22C52">
      <w:start w:val="1"/>
      <w:numFmt w:val="bullet"/>
      <w:lvlText w:val=""/>
      <w:lvlJc w:val="left"/>
      <w:pPr>
        <w:tabs>
          <w:tab w:val="num" w:pos="4320"/>
        </w:tabs>
        <w:ind w:left="4320" w:hanging="360"/>
      </w:pPr>
      <w:rPr>
        <w:rFonts w:ascii="Wingdings" w:hAnsi="Wingdings"/>
      </w:rPr>
    </w:lvl>
    <w:lvl w:ilvl="6" w:tplc="B64287DA">
      <w:start w:val="1"/>
      <w:numFmt w:val="bullet"/>
      <w:lvlText w:val=""/>
      <w:lvlJc w:val="left"/>
      <w:pPr>
        <w:tabs>
          <w:tab w:val="num" w:pos="5040"/>
        </w:tabs>
        <w:ind w:left="5040" w:hanging="360"/>
      </w:pPr>
      <w:rPr>
        <w:rFonts w:ascii="Symbol" w:hAnsi="Symbol"/>
      </w:rPr>
    </w:lvl>
    <w:lvl w:ilvl="7" w:tplc="152206EE">
      <w:start w:val="1"/>
      <w:numFmt w:val="bullet"/>
      <w:lvlText w:val="o"/>
      <w:lvlJc w:val="left"/>
      <w:pPr>
        <w:tabs>
          <w:tab w:val="num" w:pos="5760"/>
        </w:tabs>
        <w:ind w:left="5760" w:hanging="360"/>
      </w:pPr>
      <w:rPr>
        <w:rFonts w:ascii="Courier New" w:hAnsi="Courier New"/>
      </w:rPr>
    </w:lvl>
    <w:lvl w:ilvl="8" w:tplc="42E6C02A">
      <w:start w:val="1"/>
      <w:numFmt w:val="bullet"/>
      <w:lvlText w:val=""/>
      <w:lvlJc w:val="left"/>
      <w:pPr>
        <w:tabs>
          <w:tab w:val="num" w:pos="6480"/>
        </w:tabs>
        <w:ind w:left="6480" w:hanging="360"/>
      </w:pPr>
      <w:rPr>
        <w:rFonts w:ascii="Wingdings" w:hAnsi="Wingdings"/>
      </w:rPr>
    </w:lvl>
  </w:abstractNum>
  <w:abstractNum w:abstractNumId="297" w15:restartNumberingAfterBreak="0">
    <w:nsid w:val="0000012A"/>
    <w:multiLevelType w:val="hybridMultilevel"/>
    <w:tmpl w:val="0000012A"/>
    <w:lvl w:ilvl="0" w:tplc="F86AAC3A">
      <w:start w:val="1"/>
      <w:numFmt w:val="bullet"/>
      <w:lvlText w:val=""/>
      <w:lvlJc w:val="left"/>
      <w:pPr>
        <w:ind w:left="720" w:hanging="360"/>
      </w:pPr>
      <w:rPr>
        <w:rFonts w:ascii="Symbol" w:hAnsi="Symbol"/>
      </w:rPr>
    </w:lvl>
    <w:lvl w:ilvl="1" w:tplc="D438FFFA">
      <w:start w:val="1"/>
      <w:numFmt w:val="bullet"/>
      <w:lvlText w:val="o"/>
      <w:lvlJc w:val="left"/>
      <w:pPr>
        <w:tabs>
          <w:tab w:val="num" w:pos="1440"/>
        </w:tabs>
        <w:ind w:left="1440" w:hanging="360"/>
      </w:pPr>
      <w:rPr>
        <w:rFonts w:ascii="Courier New" w:hAnsi="Courier New"/>
      </w:rPr>
    </w:lvl>
    <w:lvl w:ilvl="2" w:tplc="D7708268">
      <w:start w:val="1"/>
      <w:numFmt w:val="bullet"/>
      <w:lvlText w:val=""/>
      <w:lvlJc w:val="left"/>
      <w:pPr>
        <w:tabs>
          <w:tab w:val="num" w:pos="2160"/>
        </w:tabs>
        <w:ind w:left="2160" w:hanging="360"/>
      </w:pPr>
      <w:rPr>
        <w:rFonts w:ascii="Wingdings" w:hAnsi="Wingdings"/>
      </w:rPr>
    </w:lvl>
    <w:lvl w:ilvl="3" w:tplc="70E4695A">
      <w:start w:val="1"/>
      <w:numFmt w:val="bullet"/>
      <w:lvlText w:val=""/>
      <w:lvlJc w:val="left"/>
      <w:pPr>
        <w:tabs>
          <w:tab w:val="num" w:pos="2880"/>
        </w:tabs>
        <w:ind w:left="2880" w:hanging="360"/>
      </w:pPr>
      <w:rPr>
        <w:rFonts w:ascii="Symbol" w:hAnsi="Symbol"/>
      </w:rPr>
    </w:lvl>
    <w:lvl w:ilvl="4" w:tplc="1E0E88FC">
      <w:start w:val="1"/>
      <w:numFmt w:val="bullet"/>
      <w:lvlText w:val="o"/>
      <w:lvlJc w:val="left"/>
      <w:pPr>
        <w:tabs>
          <w:tab w:val="num" w:pos="3600"/>
        </w:tabs>
        <w:ind w:left="3600" w:hanging="360"/>
      </w:pPr>
      <w:rPr>
        <w:rFonts w:ascii="Courier New" w:hAnsi="Courier New"/>
      </w:rPr>
    </w:lvl>
    <w:lvl w:ilvl="5" w:tplc="A300A604">
      <w:start w:val="1"/>
      <w:numFmt w:val="bullet"/>
      <w:lvlText w:val=""/>
      <w:lvlJc w:val="left"/>
      <w:pPr>
        <w:tabs>
          <w:tab w:val="num" w:pos="4320"/>
        </w:tabs>
        <w:ind w:left="4320" w:hanging="360"/>
      </w:pPr>
      <w:rPr>
        <w:rFonts w:ascii="Wingdings" w:hAnsi="Wingdings"/>
      </w:rPr>
    </w:lvl>
    <w:lvl w:ilvl="6" w:tplc="745EC92A">
      <w:start w:val="1"/>
      <w:numFmt w:val="bullet"/>
      <w:lvlText w:val=""/>
      <w:lvlJc w:val="left"/>
      <w:pPr>
        <w:tabs>
          <w:tab w:val="num" w:pos="5040"/>
        </w:tabs>
        <w:ind w:left="5040" w:hanging="360"/>
      </w:pPr>
      <w:rPr>
        <w:rFonts w:ascii="Symbol" w:hAnsi="Symbol"/>
      </w:rPr>
    </w:lvl>
    <w:lvl w:ilvl="7" w:tplc="C7C463C6">
      <w:start w:val="1"/>
      <w:numFmt w:val="bullet"/>
      <w:lvlText w:val="o"/>
      <w:lvlJc w:val="left"/>
      <w:pPr>
        <w:tabs>
          <w:tab w:val="num" w:pos="5760"/>
        </w:tabs>
        <w:ind w:left="5760" w:hanging="360"/>
      </w:pPr>
      <w:rPr>
        <w:rFonts w:ascii="Courier New" w:hAnsi="Courier New"/>
      </w:rPr>
    </w:lvl>
    <w:lvl w:ilvl="8" w:tplc="1BF876C2">
      <w:start w:val="1"/>
      <w:numFmt w:val="bullet"/>
      <w:lvlText w:val=""/>
      <w:lvlJc w:val="left"/>
      <w:pPr>
        <w:tabs>
          <w:tab w:val="num" w:pos="6480"/>
        </w:tabs>
        <w:ind w:left="6480" w:hanging="360"/>
      </w:pPr>
      <w:rPr>
        <w:rFonts w:ascii="Wingdings" w:hAnsi="Wingdings"/>
      </w:rPr>
    </w:lvl>
  </w:abstractNum>
  <w:abstractNum w:abstractNumId="298" w15:restartNumberingAfterBreak="0">
    <w:nsid w:val="0000012B"/>
    <w:multiLevelType w:val="multilevel"/>
    <w:tmpl w:val="0000012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9" w15:restartNumberingAfterBreak="0">
    <w:nsid w:val="0000012C"/>
    <w:multiLevelType w:val="multilevel"/>
    <w:tmpl w:val="000001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0" w15:restartNumberingAfterBreak="0">
    <w:nsid w:val="0000012D"/>
    <w:multiLevelType w:val="hybridMultilevel"/>
    <w:tmpl w:val="0000012D"/>
    <w:lvl w:ilvl="0" w:tplc="B556554E">
      <w:start w:val="1"/>
      <w:numFmt w:val="bullet"/>
      <w:lvlText w:val=""/>
      <w:lvlJc w:val="left"/>
      <w:pPr>
        <w:ind w:left="720" w:hanging="360"/>
      </w:pPr>
      <w:rPr>
        <w:rFonts w:ascii="Symbol" w:hAnsi="Symbol"/>
      </w:rPr>
    </w:lvl>
    <w:lvl w:ilvl="1" w:tplc="2A7092E8">
      <w:start w:val="1"/>
      <w:numFmt w:val="bullet"/>
      <w:lvlText w:val="o"/>
      <w:lvlJc w:val="left"/>
      <w:pPr>
        <w:tabs>
          <w:tab w:val="num" w:pos="1440"/>
        </w:tabs>
        <w:ind w:left="1440" w:hanging="360"/>
      </w:pPr>
      <w:rPr>
        <w:rFonts w:ascii="Courier New" w:hAnsi="Courier New"/>
      </w:rPr>
    </w:lvl>
    <w:lvl w:ilvl="2" w:tplc="60AAB44E">
      <w:start w:val="1"/>
      <w:numFmt w:val="bullet"/>
      <w:lvlText w:val=""/>
      <w:lvlJc w:val="left"/>
      <w:pPr>
        <w:tabs>
          <w:tab w:val="num" w:pos="2160"/>
        </w:tabs>
        <w:ind w:left="2160" w:hanging="360"/>
      </w:pPr>
      <w:rPr>
        <w:rFonts w:ascii="Wingdings" w:hAnsi="Wingdings"/>
      </w:rPr>
    </w:lvl>
    <w:lvl w:ilvl="3" w:tplc="B0F2C348">
      <w:start w:val="1"/>
      <w:numFmt w:val="bullet"/>
      <w:lvlText w:val=""/>
      <w:lvlJc w:val="left"/>
      <w:pPr>
        <w:tabs>
          <w:tab w:val="num" w:pos="2880"/>
        </w:tabs>
        <w:ind w:left="2880" w:hanging="360"/>
      </w:pPr>
      <w:rPr>
        <w:rFonts w:ascii="Symbol" w:hAnsi="Symbol"/>
      </w:rPr>
    </w:lvl>
    <w:lvl w:ilvl="4" w:tplc="4FB68034">
      <w:start w:val="1"/>
      <w:numFmt w:val="bullet"/>
      <w:lvlText w:val="o"/>
      <w:lvlJc w:val="left"/>
      <w:pPr>
        <w:tabs>
          <w:tab w:val="num" w:pos="3600"/>
        </w:tabs>
        <w:ind w:left="3600" w:hanging="360"/>
      </w:pPr>
      <w:rPr>
        <w:rFonts w:ascii="Courier New" w:hAnsi="Courier New"/>
      </w:rPr>
    </w:lvl>
    <w:lvl w:ilvl="5" w:tplc="C5AAB5E4">
      <w:start w:val="1"/>
      <w:numFmt w:val="bullet"/>
      <w:lvlText w:val=""/>
      <w:lvlJc w:val="left"/>
      <w:pPr>
        <w:tabs>
          <w:tab w:val="num" w:pos="4320"/>
        </w:tabs>
        <w:ind w:left="4320" w:hanging="360"/>
      </w:pPr>
      <w:rPr>
        <w:rFonts w:ascii="Wingdings" w:hAnsi="Wingdings"/>
      </w:rPr>
    </w:lvl>
    <w:lvl w:ilvl="6" w:tplc="5A08599A">
      <w:start w:val="1"/>
      <w:numFmt w:val="bullet"/>
      <w:lvlText w:val=""/>
      <w:lvlJc w:val="left"/>
      <w:pPr>
        <w:tabs>
          <w:tab w:val="num" w:pos="5040"/>
        </w:tabs>
        <w:ind w:left="5040" w:hanging="360"/>
      </w:pPr>
      <w:rPr>
        <w:rFonts w:ascii="Symbol" w:hAnsi="Symbol"/>
      </w:rPr>
    </w:lvl>
    <w:lvl w:ilvl="7" w:tplc="DEE6AA1C">
      <w:start w:val="1"/>
      <w:numFmt w:val="bullet"/>
      <w:lvlText w:val="o"/>
      <w:lvlJc w:val="left"/>
      <w:pPr>
        <w:tabs>
          <w:tab w:val="num" w:pos="5760"/>
        </w:tabs>
        <w:ind w:left="5760" w:hanging="360"/>
      </w:pPr>
      <w:rPr>
        <w:rFonts w:ascii="Courier New" w:hAnsi="Courier New"/>
      </w:rPr>
    </w:lvl>
    <w:lvl w:ilvl="8" w:tplc="6C1E224A">
      <w:start w:val="1"/>
      <w:numFmt w:val="bullet"/>
      <w:lvlText w:val=""/>
      <w:lvlJc w:val="left"/>
      <w:pPr>
        <w:tabs>
          <w:tab w:val="num" w:pos="6480"/>
        </w:tabs>
        <w:ind w:left="6480" w:hanging="360"/>
      </w:pPr>
      <w:rPr>
        <w:rFonts w:ascii="Wingdings" w:hAnsi="Wingdings"/>
      </w:rPr>
    </w:lvl>
  </w:abstractNum>
  <w:abstractNum w:abstractNumId="301" w15:restartNumberingAfterBreak="0">
    <w:nsid w:val="0000012E"/>
    <w:multiLevelType w:val="hybridMultilevel"/>
    <w:tmpl w:val="0000012E"/>
    <w:lvl w:ilvl="0" w:tplc="06E49646">
      <w:start w:val="1"/>
      <w:numFmt w:val="bullet"/>
      <w:lvlText w:val=""/>
      <w:lvlJc w:val="left"/>
      <w:pPr>
        <w:ind w:left="720" w:hanging="360"/>
      </w:pPr>
      <w:rPr>
        <w:rFonts w:ascii="Symbol" w:hAnsi="Symbol"/>
      </w:rPr>
    </w:lvl>
    <w:lvl w:ilvl="1" w:tplc="A9D0FE00">
      <w:start w:val="1"/>
      <w:numFmt w:val="bullet"/>
      <w:lvlText w:val="o"/>
      <w:lvlJc w:val="left"/>
      <w:pPr>
        <w:tabs>
          <w:tab w:val="num" w:pos="1440"/>
        </w:tabs>
        <w:ind w:left="1440" w:hanging="360"/>
      </w:pPr>
      <w:rPr>
        <w:rFonts w:ascii="Courier New" w:hAnsi="Courier New"/>
      </w:rPr>
    </w:lvl>
    <w:lvl w:ilvl="2" w:tplc="07A80136">
      <w:start w:val="1"/>
      <w:numFmt w:val="bullet"/>
      <w:lvlText w:val=""/>
      <w:lvlJc w:val="left"/>
      <w:pPr>
        <w:tabs>
          <w:tab w:val="num" w:pos="2160"/>
        </w:tabs>
        <w:ind w:left="2160" w:hanging="360"/>
      </w:pPr>
      <w:rPr>
        <w:rFonts w:ascii="Wingdings" w:hAnsi="Wingdings"/>
      </w:rPr>
    </w:lvl>
    <w:lvl w:ilvl="3" w:tplc="C5F03A90">
      <w:start w:val="1"/>
      <w:numFmt w:val="bullet"/>
      <w:lvlText w:val=""/>
      <w:lvlJc w:val="left"/>
      <w:pPr>
        <w:tabs>
          <w:tab w:val="num" w:pos="2880"/>
        </w:tabs>
        <w:ind w:left="2880" w:hanging="360"/>
      </w:pPr>
      <w:rPr>
        <w:rFonts w:ascii="Symbol" w:hAnsi="Symbol"/>
      </w:rPr>
    </w:lvl>
    <w:lvl w:ilvl="4" w:tplc="087E26E4">
      <w:start w:val="1"/>
      <w:numFmt w:val="bullet"/>
      <w:lvlText w:val="o"/>
      <w:lvlJc w:val="left"/>
      <w:pPr>
        <w:tabs>
          <w:tab w:val="num" w:pos="3600"/>
        </w:tabs>
        <w:ind w:left="3600" w:hanging="360"/>
      </w:pPr>
      <w:rPr>
        <w:rFonts w:ascii="Courier New" w:hAnsi="Courier New"/>
      </w:rPr>
    </w:lvl>
    <w:lvl w:ilvl="5" w:tplc="4F1E9956">
      <w:start w:val="1"/>
      <w:numFmt w:val="bullet"/>
      <w:lvlText w:val=""/>
      <w:lvlJc w:val="left"/>
      <w:pPr>
        <w:tabs>
          <w:tab w:val="num" w:pos="4320"/>
        </w:tabs>
        <w:ind w:left="4320" w:hanging="360"/>
      </w:pPr>
      <w:rPr>
        <w:rFonts w:ascii="Wingdings" w:hAnsi="Wingdings"/>
      </w:rPr>
    </w:lvl>
    <w:lvl w:ilvl="6" w:tplc="F38E3954">
      <w:start w:val="1"/>
      <w:numFmt w:val="bullet"/>
      <w:lvlText w:val=""/>
      <w:lvlJc w:val="left"/>
      <w:pPr>
        <w:tabs>
          <w:tab w:val="num" w:pos="5040"/>
        </w:tabs>
        <w:ind w:left="5040" w:hanging="360"/>
      </w:pPr>
      <w:rPr>
        <w:rFonts w:ascii="Symbol" w:hAnsi="Symbol"/>
      </w:rPr>
    </w:lvl>
    <w:lvl w:ilvl="7" w:tplc="B33468D4">
      <w:start w:val="1"/>
      <w:numFmt w:val="bullet"/>
      <w:lvlText w:val="o"/>
      <w:lvlJc w:val="left"/>
      <w:pPr>
        <w:tabs>
          <w:tab w:val="num" w:pos="5760"/>
        </w:tabs>
        <w:ind w:left="5760" w:hanging="360"/>
      </w:pPr>
      <w:rPr>
        <w:rFonts w:ascii="Courier New" w:hAnsi="Courier New"/>
      </w:rPr>
    </w:lvl>
    <w:lvl w:ilvl="8" w:tplc="ECB4657E">
      <w:start w:val="1"/>
      <w:numFmt w:val="bullet"/>
      <w:lvlText w:val=""/>
      <w:lvlJc w:val="left"/>
      <w:pPr>
        <w:tabs>
          <w:tab w:val="num" w:pos="6480"/>
        </w:tabs>
        <w:ind w:left="6480" w:hanging="360"/>
      </w:pPr>
      <w:rPr>
        <w:rFonts w:ascii="Wingdings" w:hAnsi="Wingdings"/>
      </w:rPr>
    </w:lvl>
  </w:abstractNum>
  <w:abstractNum w:abstractNumId="302" w15:restartNumberingAfterBreak="0">
    <w:nsid w:val="0000012F"/>
    <w:multiLevelType w:val="hybridMultilevel"/>
    <w:tmpl w:val="0000012F"/>
    <w:lvl w:ilvl="0" w:tplc="5276F470">
      <w:start w:val="1"/>
      <w:numFmt w:val="bullet"/>
      <w:lvlText w:val=""/>
      <w:lvlJc w:val="left"/>
      <w:pPr>
        <w:ind w:left="720" w:hanging="360"/>
      </w:pPr>
      <w:rPr>
        <w:rFonts w:ascii="Symbol" w:hAnsi="Symbol"/>
      </w:rPr>
    </w:lvl>
    <w:lvl w:ilvl="1" w:tplc="00482D16">
      <w:start w:val="1"/>
      <w:numFmt w:val="bullet"/>
      <w:lvlText w:val="o"/>
      <w:lvlJc w:val="left"/>
      <w:pPr>
        <w:tabs>
          <w:tab w:val="num" w:pos="1440"/>
        </w:tabs>
        <w:ind w:left="1440" w:hanging="360"/>
      </w:pPr>
      <w:rPr>
        <w:rFonts w:ascii="Courier New" w:hAnsi="Courier New"/>
      </w:rPr>
    </w:lvl>
    <w:lvl w:ilvl="2" w:tplc="F760C466">
      <w:start w:val="1"/>
      <w:numFmt w:val="bullet"/>
      <w:lvlText w:val=""/>
      <w:lvlJc w:val="left"/>
      <w:pPr>
        <w:tabs>
          <w:tab w:val="num" w:pos="2160"/>
        </w:tabs>
        <w:ind w:left="2160" w:hanging="360"/>
      </w:pPr>
      <w:rPr>
        <w:rFonts w:ascii="Wingdings" w:hAnsi="Wingdings"/>
      </w:rPr>
    </w:lvl>
    <w:lvl w:ilvl="3" w:tplc="F91C3D02">
      <w:start w:val="1"/>
      <w:numFmt w:val="bullet"/>
      <w:lvlText w:val=""/>
      <w:lvlJc w:val="left"/>
      <w:pPr>
        <w:tabs>
          <w:tab w:val="num" w:pos="2880"/>
        </w:tabs>
        <w:ind w:left="2880" w:hanging="360"/>
      </w:pPr>
      <w:rPr>
        <w:rFonts w:ascii="Symbol" w:hAnsi="Symbol"/>
      </w:rPr>
    </w:lvl>
    <w:lvl w:ilvl="4" w:tplc="CA4A31E6">
      <w:start w:val="1"/>
      <w:numFmt w:val="bullet"/>
      <w:lvlText w:val="o"/>
      <w:lvlJc w:val="left"/>
      <w:pPr>
        <w:tabs>
          <w:tab w:val="num" w:pos="3600"/>
        </w:tabs>
        <w:ind w:left="3600" w:hanging="360"/>
      </w:pPr>
      <w:rPr>
        <w:rFonts w:ascii="Courier New" w:hAnsi="Courier New"/>
      </w:rPr>
    </w:lvl>
    <w:lvl w:ilvl="5" w:tplc="C84C8D7C">
      <w:start w:val="1"/>
      <w:numFmt w:val="bullet"/>
      <w:lvlText w:val=""/>
      <w:lvlJc w:val="left"/>
      <w:pPr>
        <w:tabs>
          <w:tab w:val="num" w:pos="4320"/>
        </w:tabs>
        <w:ind w:left="4320" w:hanging="360"/>
      </w:pPr>
      <w:rPr>
        <w:rFonts w:ascii="Wingdings" w:hAnsi="Wingdings"/>
      </w:rPr>
    </w:lvl>
    <w:lvl w:ilvl="6" w:tplc="3B2422E6">
      <w:start w:val="1"/>
      <w:numFmt w:val="bullet"/>
      <w:lvlText w:val=""/>
      <w:lvlJc w:val="left"/>
      <w:pPr>
        <w:tabs>
          <w:tab w:val="num" w:pos="5040"/>
        </w:tabs>
        <w:ind w:left="5040" w:hanging="360"/>
      </w:pPr>
      <w:rPr>
        <w:rFonts w:ascii="Symbol" w:hAnsi="Symbol"/>
      </w:rPr>
    </w:lvl>
    <w:lvl w:ilvl="7" w:tplc="1CD09DFA">
      <w:start w:val="1"/>
      <w:numFmt w:val="bullet"/>
      <w:lvlText w:val="o"/>
      <w:lvlJc w:val="left"/>
      <w:pPr>
        <w:tabs>
          <w:tab w:val="num" w:pos="5760"/>
        </w:tabs>
        <w:ind w:left="5760" w:hanging="360"/>
      </w:pPr>
      <w:rPr>
        <w:rFonts w:ascii="Courier New" w:hAnsi="Courier New"/>
      </w:rPr>
    </w:lvl>
    <w:lvl w:ilvl="8" w:tplc="29089C44">
      <w:start w:val="1"/>
      <w:numFmt w:val="bullet"/>
      <w:lvlText w:val=""/>
      <w:lvlJc w:val="left"/>
      <w:pPr>
        <w:tabs>
          <w:tab w:val="num" w:pos="6480"/>
        </w:tabs>
        <w:ind w:left="6480" w:hanging="360"/>
      </w:pPr>
      <w:rPr>
        <w:rFonts w:ascii="Wingdings" w:hAnsi="Wingdings"/>
      </w:rPr>
    </w:lvl>
  </w:abstractNum>
  <w:abstractNum w:abstractNumId="303" w15:restartNumberingAfterBreak="0">
    <w:nsid w:val="00000130"/>
    <w:multiLevelType w:val="hybridMultilevel"/>
    <w:tmpl w:val="00000130"/>
    <w:lvl w:ilvl="0" w:tplc="CC94C74E">
      <w:start w:val="1"/>
      <w:numFmt w:val="bullet"/>
      <w:lvlText w:val=""/>
      <w:lvlJc w:val="left"/>
      <w:pPr>
        <w:ind w:left="720" w:hanging="360"/>
      </w:pPr>
      <w:rPr>
        <w:rFonts w:ascii="Symbol" w:hAnsi="Symbol"/>
      </w:rPr>
    </w:lvl>
    <w:lvl w:ilvl="1" w:tplc="88A22A02">
      <w:start w:val="1"/>
      <w:numFmt w:val="bullet"/>
      <w:lvlText w:val="o"/>
      <w:lvlJc w:val="left"/>
      <w:pPr>
        <w:tabs>
          <w:tab w:val="num" w:pos="1440"/>
        </w:tabs>
        <w:ind w:left="1440" w:hanging="360"/>
      </w:pPr>
      <w:rPr>
        <w:rFonts w:ascii="Courier New" w:hAnsi="Courier New"/>
      </w:rPr>
    </w:lvl>
    <w:lvl w:ilvl="2" w:tplc="F2E83160">
      <w:start w:val="1"/>
      <w:numFmt w:val="bullet"/>
      <w:lvlText w:val=""/>
      <w:lvlJc w:val="left"/>
      <w:pPr>
        <w:tabs>
          <w:tab w:val="num" w:pos="2160"/>
        </w:tabs>
        <w:ind w:left="2160" w:hanging="360"/>
      </w:pPr>
      <w:rPr>
        <w:rFonts w:ascii="Wingdings" w:hAnsi="Wingdings"/>
      </w:rPr>
    </w:lvl>
    <w:lvl w:ilvl="3" w:tplc="B93E19D4">
      <w:start w:val="1"/>
      <w:numFmt w:val="bullet"/>
      <w:lvlText w:val=""/>
      <w:lvlJc w:val="left"/>
      <w:pPr>
        <w:tabs>
          <w:tab w:val="num" w:pos="2880"/>
        </w:tabs>
        <w:ind w:left="2880" w:hanging="360"/>
      </w:pPr>
      <w:rPr>
        <w:rFonts w:ascii="Symbol" w:hAnsi="Symbol"/>
      </w:rPr>
    </w:lvl>
    <w:lvl w:ilvl="4" w:tplc="32B0ED9E">
      <w:start w:val="1"/>
      <w:numFmt w:val="bullet"/>
      <w:lvlText w:val="o"/>
      <w:lvlJc w:val="left"/>
      <w:pPr>
        <w:tabs>
          <w:tab w:val="num" w:pos="3600"/>
        </w:tabs>
        <w:ind w:left="3600" w:hanging="360"/>
      </w:pPr>
      <w:rPr>
        <w:rFonts w:ascii="Courier New" w:hAnsi="Courier New"/>
      </w:rPr>
    </w:lvl>
    <w:lvl w:ilvl="5" w:tplc="740A0728">
      <w:start w:val="1"/>
      <w:numFmt w:val="bullet"/>
      <w:lvlText w:val=""/>
      <w:lvlJc w:val="left"/>
      <w:pPr>
        <w:tabs>
          <w:tab w:val="num" w:pos="4320"/>
        </w:tabs>
        <w:ind w:left="4320" w:hanging="360"/>
      </w:pPr>
      <w:rPr>
        <w:rFonts w:ascii="Wingdings" w:hAnsi="Wingdings"/>
      </w:rPr>
    </w:lvl>
    <w:lvl w:ilvl="6" w:tplc="DD50030E">
      <w:start w:val="1"/>
      <w:numFmt w:val="bullet"/>
      <w:lvlText w:val=""/>
      <w:lvlJc w:val="left"/>
      <w:pPr>
        <w:tabs>
          <w:tab w:val="num" w:pos="5040"/>
        </w:tabs>
        <w:ind w:left="5040" w:hanging="360"/>
      </w:pPr>
      <w:rPr>
        <w:rFonts w:ascii="Symbol" w:hAnsi="Symbol"/>
      </w:rPr>
    </w:lvl>
    <w:lvl w:ilvl="7" w:tplc="AB021730">
      <w:start w:val="1"/>
      <w:numFmt w:val="bullet"/>
      <w:lvlText w:val="o"/>
      <w:lvlJc w:val="left"/>
      <w:pPr>
        <w:tabs>
          <w:tab w:val="num" w:pos="5760"/>
        </w:tabs>
        <w:ind w:left="5760" w:hanging="360"/>
      </w:pPr>
      <w:rPr>
        <w:rFonts w:ascii="Courier New" w:hAnsi="Courier New"/>
      </w:rPr>
    </w:lvl>
    <w:lvl w:ilvl="8" w:tplc="F6B4EA1E">
      <w:start w:val="1"/>
      <w:numFmt w:val="bullet"/>
      <w:lvlText w:val=""/>
      <w:lvlJc w:val="left"/>
      <w:pPr>
        <w:tabs>
          <w:tab w:val="num" w:pos="6480"/>
        </w:tabs>
        <w:ind w:left="6480" w:hanging="360"/>
      </w:pPr>
      <w:rPr>
        <w:rFonts w:ascii="Wingdings" w:hAnsi="Wingdings"/>
      </w:rPr>
    </w:lvl>
  </w:abstractNum>
  <w:abstractNum w:abstractNumId="304" w15:restartNumberingAfterBreak="0">
    <w:nsid w:val="00000131"/>
    <w:multiLevelType w:val="hybridMultilevel"/>
    <w:tmpl w:val="00000131"/>
    <w:lvl w:ilvl="0" w:tplc="BA12D346">
      <w:start w:val="1"/>
      <w:numFmt w:val="bullet"/>
      <w:lvlText w:val=""/>
      <w:lvlJc w:val="left"/>
      <w:pPr>
        <w:ind w:left="720" w:hanging="360"/>
      </w:pPr>
      <w:rPr>
        <w:rFonts w:ascii="Symbol" w:hAnsi="Symbol"/>
      </w:rPr>
    </w:lvl>
    <w:lvl w:ilvl="1" w:tplc="C33C54FA">
      <w:start w:val="1"/>
      <w:numFmt w:val="bullet"/>
      <w:lvlText w:val="o"/>
      <w:lvlJc w:val="left"/>
      <w:pPr>
        <w:tabs>
          <w:tab w:val="num" w:pos="1440"/>
        </w:tabs>
        <w:ind w:left="1440" w:hanging="360"/>
      </w:pPr>
      <w:rPr>
        <w:rFonts w:ascii="Courier New" w:hAnsi="Courier New"/>
      </w:rPr>
    </w:lvl>
    <w:lvl w:ilvl="2" w:tplc="5028897C">
      <w:start w:val="1"/>
      <w:numFmt w:val="bullet"/>
      <w:lvlText w:val=""/>
      <w:lvlJc w:val="left"/>
      <w:pPr>
        <w:tabs>
          <w:tab w:val="num" w:pos="2160"/>
        </w:tabs>
        <w:ind w:left="2160" w:hanging="360"/>
      </w:pPr>
      <w:rPr>
        <w:rFonts w:ascii="Wingdings" w:hAnsi="Wingdings"/>
      </w:rPr>
    </w:lvl>
    <w:lvl w:ilvl="3" w:tplc="05E20352">
      <w:start w:val="1"/>
      <w:numFmt w:val="bullet"/>
      <w:lvlText w:val=""/>
      <w:lvlJc w:val="left"/>
      <w:pPr>
        <w:tabs>
          <w:tab w:val="num" w:pos="2880"/>
        </w:tabs>
        <w:ind w:left="2880" w:hanging="360"/>
      </w:pPr>
      <w:rPr>
        <w:rFonts w:ascii="Symbol" w:hAnsi="Symbol"/>
      </w:rPr>
    </w:lvl>
    <w:lvl w:ilvl="4" w:tplc="DEAE6EBA">
      <w:start w:val="1"/>
      <w:numFmt w:val="bullet"/>
      <w:lvlText w:val="o"/>
      <w:lvlJc w:val="left"/>
      <w:pPr>
        <w:tabs>
          <w:tab w:val="num" w:pos="3600"/>
        </w:tabs>
        <w:ind w:left="3600" w:hanging="360"/>
      </w:pPr>
      <w:rPr>
        <w:rFonts w:ascii="Courier New" w:hAnsi="Courier New"/>
      </w:rPr>
    </w:lvl>
    <w:lvl w:ilvl="5" w:tplc="65142910">
      <w:start w:val="1"/>
      <w:numFmt w:val="bullet"/>
      <w:lvlText w:val=""/>
      <w:lvlJc w:val="left"/>
      <w:pPr>
        <w:tabs>
          <w:tab w:val="num" w:pos="4320"/>
        </w:tabs>
        <w:ind w:left="4320" w:hanging="360"/>
      </w:pPr>
      <w:rPr>
        <w:rFonts w:ascii="Wingdings" w:hAnsi="Wingdings"/>
      </w:rPr>
    </w:lvl>
    <w:lvl w:ilvl="6" w:tplc="D3261A36">
      <w:start w:val="1"/>
      <w:numFmt w:val="bullet"/>
      <w:lvlText w:val=""/>
      <w:lvlJc w:val="left"/>
      <w:pPr>
        <w:tabs>
          <w:tab w:val="num" w:pos="5040"/>
        </w:tabs>
        <w:ind w:left="5040" w:hanging="360"/>
      </w:pPr>
      <w:rPr>
        <w:rFonts w:ascii="Symbol" w:hAnsi="Symbol"/>
      </w:rPr>
    </w:lvl>
    <w:lvl w:ilvl="7" w:tplc="F1C2668A">
      <w:start w:val="1"/>
      <w:numFmt w:val="bullet"/>
      <w:lvlText w:val="o"/>
      <w:lvlJc w:val="left"/>
      <w:pPr>
        <w:tabs>
          <w:tab w:val="num" w:pos="5760"/>
        </w:tabs>
        <w:ind w:left="5760" w:hanging="360"/>
      </w:pPr>
      <w:rPr>
        <w:rFonts w:ascii="Courier New" w:hAnsi="Courier New"/>
      </w:rPr>
    </w:lvl>
    <w:lvl w:ilvl="8" w:tplc="46C215F6">
      <w:start w:val="1"/>
      <w:numFmt w:val="bullet"/>
      <w:lvlText w:val=""/>
      <w:lvlJc w:val="left"/>
      <w:pPr>
        <w:tabs>
          <w:tab w:val="num" w:pos="6480"/>
        </w:tabs>
        <w:ind w:left="6480" w:hanging="360"/>
      </w:pPr>
      <w:rPr>
        <w:rFonts w:ascii="Wingdings" w:hAnsi="Wingdings"/>
      </w:rPr>
    </w:lvl>
  </w:abstractNum>
  <w:abstractNum w:abstractNumId="305" w15:restartNumberingAfterBreak="0">
    <w:nsid w:val="00000132"/>
    <w:multiLevelType w:val="hybridMultilevel"/>
    <w:tmpl w:val="00000132"/>
    <w:lvl w:ilvl="0" w:tplc="8F787C1C">
      <w:start w:val="1"/>
      <w:numFmt w:val="bullet"/>
      <w:lvlText w:val=""/>
      <w:lvlJc w:val="left"/>
      <w:pPr>
        <w:ind w:left="720" w:hanging="360"/>
      </w:pPr>
      <w:rPr>
        <w:rFonts w:ascii="Symbol" w:hAnsi="Symbol"/>
      </w:rPr>
    </w:lvl>
    <w:lvl w:ilvl="1" w:tplc="C472CDF8">
      <w:start w:val="1"/>
      <w:numFmt w:val="bullet"/>
      <w:lvlText w:val="o"/>
      <w:lvlJc w:val="left"/>
      <w:pPr>
        <w:tabs>
          <w:tab w:val="num" w:pos="1440"/>
        </w:tabs>
        <w:ind w:left="1440" w:hanging="360"/>
      </w:pPr>
      <w:rPr>
        <w:rFonts w:ascii="Courier New" w:hAnsi="Courier New"/>
      </w:rPr>
    </w:lvl>
    <w:lvl w:ilvl="2" w:tplc="34086024">
      <w:start w:val="1"/>
      <w:numFmt w:val="bullet"/>
      <w:lvlText w:val=""/>
      <w:lvlJc w:val="left"/>
      <w:pPr>
        <w:tabs>
          <w:tab w:val="num" w:pos="2160"/>
        </w:tabs>
        <w:ind w:left="2160" w:hanging="360"/>
      </w:pPr>
      <w:rPr>
        <w:rFonts w:ascii="Wingdings" w:hAnsi="Wingdings"/>
      </w:rPr>
    </w:lvl>
    <w:lvl w:ilvl="3" w:tplc="DDBE5C78">
      <w:start w:val="1"/>
      <w:numFmt w:val="bullet"/>
      <w:lvlText w:val=""/>
      <w:lvlJc w:val="left"/>
      <w:pPr>
        <w:tabs>
          <w:tab w:val="num" w:pos="2880"/>
        </w:tabs>
        <w:ind w:left="2880" w:hanging="360"/>
      </w:pPr>
      <w:rPr>
        <w:rFonts w:ascii="Symbol" w:hAnsi="Symbol"/>
      </w:rPr>
    </w:lvl>
    <w:lvl w:ilvl="4" w:tplc="F9A4B0B0">
      <w:start w:val="1"/>
      <w:numFmt w:val="bullet"/>
      <w:lvlText w:val="o"/>
      <w:lvlJc w:val="left"/>
      <w:pPr>
        <w:tabs>
          <w:tab w:val="num" w:pos="3600"/>
        </w:tabs>
        <w:ind w:left="3600" w:hanging="360"/>
      </w:pPr>
      <w:rPr>
        <w:rFonts w:ascii="Courier New" w:hAnsi="Courier New"/>
      </w:rPr>
    </w:lvl>
    <w:lvl w:ilvl="5" w:tplc="EA7ACF62">
      <w:start w:val="1"/>
      <w:numFmt w:val="bullet"/>
      <w:lvlText w:val=""/>
      <w:lvlJc w:val="left"/>
      <w:pPr>
        <w:tabs>
          <w:tab w:val="num" w:pos="4320"/>
        </w:tabs>
        <w:ind w:left="4320" w:hanging="360"/>
      </w:pPr>
      <w:rPr>
        <w:rFonts w:ascii="Wingdings" w:hAnsi="Wingdings"/>
      </w:rPr>
    </w:lvl>
    <w:lvl w:ilvl="6" w:tplc="873A47E6">
      <w:start w:val="1"/>
      <w:numFmt w:val="bullet"/>
      <w:lvlText w:val=""/>
      <w:lvlJc w:val="left"/>
      <w:pPr>
        <w:tabs>
          <w:tab w:val="num" w:pos="5040"/>
        </w:tabs>
        <w:ind w:left="5040" w:hanging="360"/>
      </w:pPr>
      <w:rPr>
        <w:rFonts w:ascii="Symbol" w:hAnsi="Symbol"/>
      </w:rPr>
    </w:lvl>
    <w:lvl w:ilvl="7" w:tplc="A134EF74">
      <w:start w:val="1"/>
      <w:numFmt w:val="bullet"/>
      <w:lvlText w:val="o"/>
      <w:lvlJc w:val="left"/>
      <w:pPr>
        <w:tabs>
          <w:tab w:val="num" w:pos="5760"/>
        </w:tabs>
        <w:ind w:left="5760" w:hanging="360"/>
      </w:pPr>
      <w:rPr>
        <w:rFonts w:ascii="Courier New" w:hAnsi="Courier New"/>
      </w:rPr>
    </w:lvl>
    <w:lvl w:ilvl="8" w:tplc="D63C6136">
      <w:start w:val="1"/>
      <w:numFmt w:val="bullet"/>
      <w:lvlText w:val=""/>
      <w:lvlJc w:val="left"/>
      <w:pPr>
        <w:tabs>
          <w:tab w:val="num" w:pos="6480"/>
        </w:tabs>
        <w:ind w:left="6480" w:hanging="360"/>
      </w:pPr>
      <w:rPr>
        <w:rFonts w:ascii="Wingdings" w:hAnsi="Wingdings"/>
      </w:rPr>
    </w:lvl>
  </w:abstractNum>
  <w:abstractNum w:abstractNumId="306" w15:restartNumberingAfterBreak="0">
    <w:nsid w:val="00000133"/>
    <w:multiLevelType w:val="hybridMultilevel"/>
    <w:tmpl w:val="00000133"/>
    <w:lvl w:ilvl="0" w:tplc="25E298AA">
      <w:start w:val="1"/>
      <w:numFmt w:val="bullet"/>
      <w:lvlText w:val=""/>
      <w:lvlJc w:val="left"/>
      <w:pPr>
        <w:ind w:left="720" w:hanging="360"/>
      </w:pPr>
      <w:rPr>
        <w:rFonts w:ascii="Symbol" w:hAnsi="Symbol"/>
      </w:rPr>
    </w:lvl>
    <w:lvl w:ilvl="1" w:tplc="175684E0">
      <w:start w:val="1"/>
      <w:numFmt w:val="bullet"/>
      <w:lvlText w:val="o"/>
      <w:lvlJc w:val="left"/>
      <w:pPr>
        <w:tabs>
          <w:tab w:val="num" w:pos="1440"/>
        </w:tabs>
        <w:ind w:left="1440" w:hanging="360"/>
      </w:pPr>
      <w:rPr>
        <w:rFonts w:ascii="Courier New" w:hAnsi="Courier New"/>
      </w:rPr>
    </w:lvl>
    <w:lvl w:ilvl="2" w:tplc="EAD6A726">
      <w:start w:val="1"/>
      <w:numFmt w:val="bullet"/>
      <w:lvlText w:val=""/>
      <w:lvlJc w:val="left"/>
      <w:pPr>
        <w:tabs>
          <w:tab w:val="num" w:pos="2160"/>
        </w:tabs>
        <w:ind w:left="2160" w:hanging="360"/>
      </w:pPr>
      <w:rPr>
        <w:rFonts w:ascii="Wingdings" w:hAnsi="Wingdings"/>
      </w:rPr>
    </w:lvl>
    <w:lvl w:ilvl="3" w:tplc="084ED126">
      <w:start w:val="1"/>
      <w:numFmt w:val="bullet"/>
      <w:lvlText w:val=""/>
      <w:lvlJc w:val="left"/>
      <w:pPr>
        <w:tabs>
          <w:tab w:val="num" w:pos="2880"/>
        </w:tabs>
        <w:ind w:left="2880" w:hanging="360"/>
      </w:pPr>
      <w:rPr>
        <w:rFonts w:ascii="Symbol" w:hAnsi="Symbol"/>
      </w:rPr>
    </w:lvl>
    <w:lvl w:ilvl="4" w:tplc="49862B62">
      <w:start w:val="1"/>
      <w:numFmt w:val="bullet"/>
      <w:lvlText w:val="o"/>
      <w:lvlJc w:val="left"/>
      <w:pPr>
        <w:tabs>
          <w:tab w:val="num" w:pos="3600"/>
        </w:tabs>
        <w:ind w:left="3600" w:hanging="360"/>
      </w:pPr>
      <w:rPr>
        <w:rFonts w:ascii="Courier New" w:hAnsi="Courier New"/>
      </w:rPr>
    </w:lvl>
    <w:lvl w:ilvl="5" w:tplc="C7721844">
      <w:start w:val="1"/>
      <w:numFmt w:val="bullet"/>
      <w:lvlText w:val=""/>
      <w:lvlJc w:val="left"/>
      <w:pPr>
        <w:tabs>
          <w:tab w:val="num" w:pos="4320"/>
        </w:tabs>
        <w:ind w:left="4320" w:hanging="360"/>
      </w:pPr>
      <w:rPr>
        <w:rFonts w:ascii="Wingdings" w:hAnsi="Wingdings"/>
      </w:rPr>
    </w:lvl>
    <w:lvl w:ilvl="6" w:tplc="4664EE74">
      <w:start w:val="1"/>
      <w:numFmt w:val="bullet"/>
      <w:lvlText w:val=""/>
      <w:lvlJc w:val="left"/>
      <w:pPr>
        <w:tabs>
          <w:tab w:val="num" w:pos="5040"/>
        </w:tabs>
        <w:ind w:left="5040" w:hanging="360"/>
      </w:pPr>
      <w:rPr>
        <w:rFonts w:ascii="Symbol" w:hAnsi="Symbol"/>
      </w:rPr>
    </w:lvl>
    <w:lvl w:ilvl="7" w:tplc="5A2487E2">
      <w:start w:val="1"/>
      <w:numFmt w:val="bullet"/>
      <w:lvlText w:val="o"/>
      <w:lvlJc w:val="left"/>
      <w:pPr>
        <w:tabs>
          <w:tab w:val="num" w:pos="5760"/>
        </w:tabs>
        <w:ind w:left="5760" w:hanging="360"/>
      </w:pPr>
      <w:rPr>
        <w:rFonts w:ascii="Courier New" w:hAnsi="Courier New"/>
      </w:rPr>
    </w:lvl>
    <w:lvl w:ilvl="8" w:tplc="58960420">
      <w:start w:val="1"/>
      <w:numFmt w:val="bullet"/>
      <w:lvlText w:val=""/>
      <w:lvlJc w:val="left"/>
      <w:pPr>
        <w:tabs>
          <w:tab w:val="num" w:pos="6480"/>
        </w:tabs>
        <w:ind w:left="6480" w:hanging="360"/>
      </w:pPr>
      <w:rPr>
        <w:rFonts w:ascii="Wingdings" w:hAnsi="Wingdings"/>
      </w:rPr>
    </w:lvl>
  </w:abstractNum>
  <w:abstractNum w:abstractNumId="307" w15:restartNumberingAfterBreak="0">
    <w:nsid w:val="00000134"/>
    <w:multiLevelType w:val="hybridMultilevel"/>
    <w:tmpl w:val="00000134"/>
    <w:lvl w:ilvl="0" w:tplc="8EFCD092">
      <w:start w:val="1"/>
      <w:numFmt w:val="bullet"/>
      <w:lvlText w:val=""/>
      <w:lvlJc w:val="left"/>
      <w:pPr>
        <w:ind w:left="720" w:hanging="360"/>
      </w:pPr>
      <w:rPr>
        <w:rFonts w:ascii="Symbol" w:hAnsi="Symbol"/>
      </w:rPr>
    </w:lvl>
    <w:lvl w:ilvl="1" w:tplc="092E7D72">
      <w:start w:val="1"/>
      <w:numFmt w:val="bullet"/>
      <w:lvlText w:val="o"/>
      <w:lvlJc w:val="left"/>
      <w:pPr>
        <w:tabs>
          <w:tab w:val="num" w:pos="1440"/>
        </w:tabs>
        <w:ind w:left="1440" w:hanging="360"/>
      </w:pPr>
      <w:rPr>
        <w:rFonts w:ascii="Courier New" w:hAnsi="Courier New"/>
      </w:rPr>
    </w:lvl>
    <w:lvl w:ilvl="2" w:tplc="05865C3E">
      <w:start w:val="1"/>
      <w:numFmt w:val="bullet"/>
      <w:lvlText w:val=""/>
      <w:lvlJc w:val="left"/>
      <w:pPr>
        <w:tabs>
          <w:tab w:val="num" w:pos="2160"/>
        </w:tabs>
        <w:ind w:left="2160" w:hanging="360"/>
      </w:pPr>
      <w:rPr>
        <w:rFonts w:ascii="Wingdings" w:hAnsi="Wingdings"/>
      </w:rPr>
    </w:lvl>
    <w:lvl w:ilvl="3" w:tplc="21BC9774">
      <w:start w:val="1"/>
      <w:numFmt w:val="bullet"/>
      <w:lvlText w:val=""/>
      <w:lvlJc w:val="left"/>
      <w:pPr>
        <w:tabs>
          <w:tab w:val="num" w:pos="2880"/>
        </w:tabs>
        <w:ind w:left="2880" w:hanging="360"/>
      </w:pPr>
      <w:rPr>
        <w:rFonts w:ascii="Symbol" w:hAnsi="Symbol"/>
      </w:rPr>
    </w:lvl>
    <w:lvl w:ilvl="4" w:tplc="D32CD9D6">
      <w:start w:val="1"/>
      <w:numFmt w:val="bullet"/>
      <w:lvlText w:val="o"/>
      <w:lvlJc w:val="left"/>
      <w:pPr>
        <w:tabs>
          <w:tab w:val="num" w:pos="3600"/>
        </w:tabs>
        <w:ind w:left="3600" w:hanging="360"/>
      </w:pPr>
      <w:rPr>
        <w:rFonts w:ascii="Courier New" w:hAnsi="Courier New"/>
      </w:rPr>
    </w:lvl>
    <w:lvl w:ilvl="5" w:tplc="AAC0395C">
      <w:start w:val="1"/>
      <w:numFmt w:val="bullet"/>
      <w:lvlText w:val=""/>
      <w:lvlJc w:val="left"/>
      <w:pPr>
        <w:tabs>
          <w:tab w:val="num" w:pos="4320"/>
        </w:tabs>
        <w:ind w:left="4320" w:hanging="360"/>
      </w:pPr>
      <w:rPr>
        <w:rFonts w:ascii="Wingdings" w:hAnsi="Wingdings"/>
      </w:rPr>
    </w:lvl>
    <w:lvl w:ilvl="6" w:tplc="E2FED7DA">
      <w:start w:val="1"/>
      <w:numFmt w:val="bullet"/>
      <w:lvlText w:val=""/>
      <w:lvlJc w:val="left"/>
      <w:pPr>
        <w:tabs>
          <w:tab w:val="num" w:pos="5040"/>
        </w:tabs>
        <w:ind w:left="5040" w:hanging="360"/>
      </w:pPr>
      <w:rPr>
        <w:rFonts w:ascii="Symbol" w:hAnsi="Symbol"/>
      </w:rPr>
    </w:lvl>
    <w:lvl w:ilvl="7" w:tplc="758044BE">
      <w:start w:val="1"/>
      <w:numFmt w:val="bullet"/>
      <w:lvlText w:val="o"/>
      <w:lvlJc w:val="left"/>
      <w:pPr>
        <w:tabs>
          <w:tab w:val="num" w:pos="5760"/>
        </w:tabs>
        <w:ind w:left="5760" w:hanging="360"/>
      </w:pPr>
      <w:rPr>
        <w:rFonts w:ascii="Courier New" w:hAnsi="Courier New"/>
      </w:rPr>
    </w:lvl>
    <w:lvl w:ilvl="8" w:tplc="A6C09078">
      <w:start w:val="1"/>
      <w:numFmt w:val="bullet"/>
      <w:lvlText w:val=""/>
      <w:lvlJc w:val="left"/>
      <w:pPr>
        <w:tabs>
          <w:tab w:val="num" w:pos="6480"/>
        </w:tabs>
        <w:ind w:left="6480" w:hanging="360"/>
      </w:pPr>
      <w:rPr>
        <w:rFonts w:ascii="Wingdings" w:hAnsi="Wingdings"/>
      </w:rPr>
    </w:lvl>
  </w:abstractNum>
  <w:abstractNum w:abstractNumId="308" w15:restartNumberingAfterBreak="0">
    <w:nsid w:val="00000135"/>
    <w:multiLevelType w:val="hybridMultilevel"/>
    <w:tmpl w:val="00000135"/>
    <w:lvl w:ilvl="0" w:tplc="412ED142">
      <w:start w:val="1"/>
      <w:numFmt w:val="bullet"/>
      <w:lvlText w:val=""/>
      <w:lvlJc w:val="left"/>
      <w:pPr>
        <w:ind w:left="720" w:hanging="360"/>
      </w:pPr>
      <w:rPr>
        <w:rFonts w:ascii="Symbol" w:hAnsi="Symbol"/>
      </w:rPr>
    </w:lvl>
    <w:lvl w:ilvl="1" w:tplc="5804F59A">
      <w:start w:val="1"/>
      <w:numFmt w:val="bullet"/>
      <w:lvlText w:val="o"/>
      <w:lvlJc w:val="left"/>
      <w:pPr>
        <w:tabs>
          <w:tab w:val="num" w:pos="1440"/>
        </w:tabs>
        <w:ind w:left="1440" w:hanging="360"/>
      </w:pPr>
      <w:rPr>
        <w:rFonts w:ascii="Courier New" w:hAnsi="Courier New"/>
      </w:rPr>
    </w:lvl>
    <w:lvl w:ilvl="2" w:tplc="D27A48E8">
      <w:start w:val="1"/>
      <w:numFmt w:val="bullet"/>
      <w:lvlText w:val=""/>
      <w:lvlJc w:val="left"/>
      <w:pPr>
        <w:tabs>
          <w:tab w:val="num" w:pos="2160"/>
        </w:tabs>
        <w:ind w:left="2160" w:hanging="360"/>
      </w:pPr>
      <w:rPr>
        <w:rFonts w:ascii="Wingdings" w:hAnsi="Wingdings"/>
      </w:rPr>
    </w:lvl>
    <w:lvl w:ilvl="3" w:tplc="632053D2">
      <w:start w:val="1"/>
      <w:numFmt w:val="bullet"/>
      <w:lvlText w:val=""/>
      <w:lvlJc w:val="left"/>
      <w:pPr>
        <w:tabs>
          <w:tab w:val="num" w:pos="2880"/>
        </w:tabs>
        <w:ind w:left="2880" w:hanging="360"/>
      </w:pPr>
      <w:rPr>
        <w:rFonts w:ascii="Symbol" w:hAnsi="Symbol"/>
      </w:rPr>
    </w:lvl>
    <w:lvl w:ilvl="4" w:tplc="049A0692">
      <w:start w:val="1"/>
      <w:numFmt w:val="bullet"/>
      <w:lvlText w:val="o"/>
      <w:lvlJc w:val="left"/>
      <w:pPr>
        <w:tabs>
          <w:tab w:val="num" w:pos="3600"/>
        </w:tabs>
        <w:ind w:left="3600" w:hanging="360"/>
      </w:pPr>
      <w:rPr>
        <w:rFonts w:ascii="Courier New" w:hAnsi="Courier New"/>
      </w:rPr>
    </w:lvl>
    <w:lvl w:ilvl="5" w:tplc="8B76A66E">
      <w:start w:val="1"/>
      <w:numFmt w:val="bullet"/>
      <w:lvlText w:val=""/>
      <w:lvlJc w:val="left"/>
      <w:pPr>
        <w:tabs>
          <w:tab w:val="num" w:pos="4320"/>
        </w:tabs>
        <w:ind w:left="4320" w:hanging="360"/>
      </w:pPr>
      <w:rPr>
        <w:rFonts w:ascii="Wingdings" w:hAnsi="Wingdings"/>
      </w:rPr>
    </w:lvl>
    <w:lvl w:ilvl="6" w:tplc="6B5E5970">
      <w:start w:val="1"/>
      <w:numFmt w:val="bullet"/>
      <w:lvlText w:val=""/>
      <w:lvlJc w:val="left"/>
      <w:pPr>
        <w:tabs>
          <w:tab w:val="num" w:pos="5040"/>
        </w:tabs>
        <w:ind w:left="5040" w:hanging="360"/>
      </w:pPr>
      <w:rPr>
        <w:rFonts w:ascii="Symbol" w:hAnsi="Symbol"/>
      </w:rPr>
    </w:lvl>
    <w:lvl w:ilvl="7" w:tplc="7C4E2B5E">
      <w:start w:val="1"/>
      <w:numFmt w:val="bullet"/>
      <w:lvlText w:val="o"/>
      <w:lvlJc w:val="left"/>
      <w:pPr>
        <w:tabs>
          <w:tab w:val="num" w:pos="5760"/>
        </w:tabs>
        <w:ind w:left="5760" w:hanging="360"/>
      </w:pPr>
      <w:rPr>
        <w:rFonts w:ascii="Courier New" w:hAnsi="Courier New"/>
      </w:rPr>
    </w:lvl>
    <w:lvl w:ilvl="8" w:tplc="17043804">
      <w:start w:val="1"/>
      <w:numFmt w:val="bullet"/>
      <w:lvlText w:val=""/>
      <w:lvlJc w:val="left"/>
      <w:pPr>
        <w:tabs>
          <w:tab w:val="num" w:pos="6480"/>
        </w:tabs>
        <w:ind w:left="6480" w:hanging="360"/>
      </w:pPr>
      <w:rPr>
        <w:rFonts w:ascii="Wingdings" w:hAnsi="Wingdings"/>
      </w:rPr>
    </w:lvl>
  </w:abstractNum>
  <w:abstractNum w:abstractNumId="309" w15:restartNumberingAfterBreak="0">
    <w:nsid w:val="00000136"/>
    <w:multiLevelType w:val="hybridMultilevel"/>
    <w:tmpl w:val="00000136"/>
    <w:lvl w:ilvl="0" w:tplc="A6746280">
      <w:start w:val="1"/>
      <w:numFmt w:val="bullet"/>
      <w:lvlText w:val=""/>
      <w:lvlJc w:val="left"/>
      <w:pPr>
        <w:ind w:left="720" w:hanging="360"/>
      </w:pPr>
      <w:rPr>
        <w:rFonts w:ascii="Symbol" w:hAnsi="Symbol"/>
      </w:rPr>
    </w:lvl>
    <w:lvl w:ilvl="1" w:tplc="45B8217C">
      <w:start w:val="1"/>
      <w:numFmt w:val="bullet"/>
      <w:lvlText w:val="o"/>
      <w:lvlJc w:val="left"/>
      <w:pPr>
        <w:tabs>
          <w:tab w:val="num" w:pos="1440"/>
        </w:tabs>
        <w:ind w:left="1440" w:hanging="360"/>
      </w:pPr>
      <w:rPr>
        <w:rFonts w:ascii="Courier New" w:hAnsi="Courier New"/>
      </w:rPr>
    </w:lvl>
    <w:lvl w:ilvl="2" w:tplc="DCB6F512">
      <w:start w:val="1"/>
      <w:numFmt w:val="bullet"/>
      <w:lvlText w:val=""/>
      <w:lvlJc w:val="left"/>
      <w:pPr>
        <w:tabs>
          <w:tab w:val="num" w:pos="2160"/>
        </w:tabs>
        <w:ind w:left="2160" w:hanging="360"/>
      </w:pPr>
      <w:rPr>
        <w:rFonts w:ascii="Wingdings" w:hAnsi="Wingdings"/>
      </w:rPr>
    </w:lvl>
    <w:lvl w:ilvl="3" w:tplc="53182762">
      <w:start w:val="1"/>
      <w:numFmt w:val="bullet"/>
      <w:lvlText w:val=""/>
      <w:lvlJc w:val="left"/>
      <w:pPr>
        <w:tabs>
          <w:tab w:val="num" w:pos="2880"/>
        </w:tabs>
        <w:ind w:left="2880" w:hanging="360"/>
      </w:pPr>
      <w:rPr>
        <w:rFonts w:ascii="Symbol" w:hAnsi="Symbol"/>
      </w:rPr>
    </w:lvl>
    <w:lvl w:ilvl="4" w:tplc="381627C6">
      <w:start w:val="1"/>
      <w:numFmt w:val="bullet"/>
      <w:lvlText w:val="o"/>
      <w:lvlJc w:val="left"/>
      <w:pPr>
        <w:tabs>
          <w:tab w:val="num" w:pos="3600"/>
        </w:tabs>
        <w:ind w:left="3600" w:hanging="360"/>
      </w:pPr>
      <w:rPr>
        <w:rFonts w:ascii="Courier New" w:hAnsi="Courier New"/>
      </w:rPr>
    </w:lvl>
    <w:lvl w:ilvl="5" w:tplc="466AAD02">
      <w:start w:val="1"/>
      <w:numFmt w:val="bullet"/>
      <w:lvlText w:val=""/>
      <w:lvlJc w:val="left"/>
      <w:pPr>
        <w:tabs>
          <w:tab w:val="num" w:pos="4320"/>
        </w:tabs>
        <w:ind w:left="4320" w:hanging="360"/>
      </w:pPr>
      <w:rPr>
        <w:rFonts w:ascii="Wingdings" w:hAnsi="Wingdings"/>
      </w:rPr>
    </w:lvl>
    <w:lvl w:ilvl="6" w:tplc="90A44C24">
      <w:start w:val="1"/>
      <w:numFmt w:val="bullet"/>
      <w:lvlText w:val=""/>
      <w:lvlJc w:val="left"/>
      <w:pPr>
        <w:tabs>
          <w:tab w:val="num" w:pos="5040"/>
        </w:tabs>
        <w:ind w:left="5040" w:hanging="360"/>
      </w:pPr>
      <w:rPr>
        <w:rFonts w:ascii="Symbol" w:hAnsi="Symbol"/>
      </w:rPr>
    </w:lvl>
    <w:lvl w:ilvl="7" w:tplc="7A407798">
      <w:start w:val="1"/>
      <w:numFmt w:val="bullet"/>
      <w:lvlText w:val="o"/>
      <w:lvlJc w:val="left"/>
      <w:pPr>
        <w:tabs>
          <w:tab w:val="num" w:pos="5760"/>
        </w:tabs>
        <w:ind w:left="5760" w:hanging="360"/>
      </w:pPr>
      <w:rPr>
        <w:rFonts w:ascii="Courier New" w:hAnsi="Courier New"/>
      </w:rPr>
    </w:lvl>
    <w:lvl w:ilvl="8" w:tplc="783883A0">
      <w:start w:val="1"/>
      <w:numFmt w:val="bullet"/>
      <w:lvlText w:val=""/>
      <w:lvlJc w:val="left"/>
      <w:pPr>
        <w:tabs>
          <w:tab w:val="num" w:pos="6480"/>
        </w:tabs>
        <w:ind w:left="6480" w:hanging="360"/>
      </w:pPr>
      <w:rPr>
        <w:rFonts w:ascii="Wingdings" w:hAnsi="Wingdings"/>
      </w:rPr>
    </w:lvl>
  </w:abstractNum>
  <w:abstractNum w:abstractNumId="310" w15:restartNumberingAfterBreak="0">
    <w:nsid w:val="00000137"/>
    <w:multiLevelType w:val="hybridMultilevel"/>
    <w:tmpl w:val="00000137"/>
    <w:lvl w:ilvl="0" w:tplc="9A808982">
      <w:start w:val="1"/>
      <w:numFmt w:val="bullet"/>
      <w:lvlText w:val=""/>
      <w:lvlJc w:val="left"/>
      <w:pPr>
        <w:ind w:left="720" w:hanging="360"/>
      </w:pPr>
      <w:rPr>
        <w:rFonts w:ascii="Symbol" w:hAnsi="Symbol"/>
      </w:rPr>
    </w:lvl>
    <w:lvl w:ilvl="1" w:tplc="ACAE3C94">
      <w:start w:val="1"/>
      <w:numFmt w:val="bullet"/>
      <w:lvlText w:val="o"/>
      <w:lvlJc w:val="left"/>
      <w:pPr>
        <w:tabs>
          <w:tab w:val="num" w:pos="1440"/>
        </w:tabs>
        <w:ind w:left="1440" w:hanging="360"/>
      </w:pPr>
      <w:rPr>
        <w:rFonts w:ascii="Courier New" w:hAnsi="Courier New"/>
      </w:rPr>
    </w:lvl>
    <w:lvl w:ilvl="2" w:tplc="5A7A858E">
      <w:start w:val="1"/>
      <w:numFmt w:val="bullet"/>
      <w:lvlText w:val=""/>
      <w:lvlJc w:val="left"/>
      <w:pPr>
        <w:tabs>
          <w:tab w:val="num" w:pos="2160"/>
        </w:tabs>
        <w:ind w:left="2160" w:hanging="360"/>
      </w:pPr>
      <w:rPr>
        <w:rFonts w:ascii="Wingdings" w:hAnsi="Wingdings"/>
      </w:rPr>
    </w:lvl>
    <w:lvl w:ilvl="3" w:tplc="2E247AF4">
      <w:start w:val="1"/>
      <w:numFmt w:val="bullet"/>
      <w:lvlText w:val=""/>
      <w:lvlJc w:val="left"/>
      <w:pPr>
        <w:tabs>
          <w:tab w:val="num" w:pos="2880"/>
        </w:tabs>
        <w:ind w:left="2880" w:hanging="360"/>
      </w:pPr>
      <w:rPr>
        <w:rFonts w:ascii="Symbol" w:hAnsi="Symbol"/>
      </w:rPr>
    </w:lvl>
    <w:lvl w:ilvl="4" w:tplc="7F545BA4">
      <w:start w:val="1"/>
      <w:numFmt w:val="bullet"/>
      <w:lvlText w:val="o"/>
      <w:lvlJc w:val="left"/>
      <w:pPr>
        <w:tabs>
          <w:tab w:val="num" w:pos="3600"/>
        </w:tabs>
        <w:ind w:left="3600" w:hanging="360"/>
      </w:pPr>
      <w:rPr>
        <w:rFonts w:ascii="Courier New" w:hAnsi="Courier New"/>
      </w:rPr>
    </w:lvl>
    <w:lvl w:ilvl="5" w:tplc="133C513E">
      <w:start w:val="1"/>
      <w:numFmt w:val="bullet"/>
      <w:lvlText w:val=""/>
      <w:lvlJc w:val="left"/>
      <w:pPr>
        <w:tabs>
          <w:tab w:val="num" w:pos="4320"/>
        </w:tabs>
        <w:ind w:left="4320" w:hanging="360"/>
      </w:pPr>
      <w:rPr>
        <w:rFonts w:ascii="Wingdings" w:hAnsi="Wingdings"/>
      </w:rPr>
    </w:lvl>
    <w:lvl w:ilvl="6" w:tplc="0EA646FE">
      <w:start w:val="1"/>
      <w:numFmt w:val="bullet"/>
      <w:lvlText w:val=""/>
      <w:lvlJc w:val="left"/>
      <w:pPr>
        <w:tabs>
          <w:tab w:val="num" w:pos="5040"/>
        </w:tabs>
        <w:ind w:left="5040" w:hanging="360"/>
      </w:pPr>
      <w:rPr>
        <w:rFonts w:ascii="Symbol" w:hAnsi="Symbol"/>
      </w:rPr>
    </w:lvl>
    <w:lvl w:ilvl="7" w:tplc="CFCC7C62">
      <w:start w:val="1"/>
      <w:numFmt w:val="bullet"/>
      <w:lvlText w:val="o"/>
      <w:lvlJc w:val="left"/>
      <w:pPr>
        <w:tabs>
          <w:tab w:val="num" w:pos="5760"/>
        </w:tabs>
        <w:ind w:left="5760" w:hanging="360"/>
      </w:pPr>
      <w:rPr>
        <w:rFonts w:ascii="Courier New" w:hAnsi="Courier New"/>
      </w:rPr>
    </w:lvl>
    <w:lvl w:ilvl="8" w:tplc="58621322">
      <w:start w:val="1"/>
      <w:numFmt w:val="bullet"/>
      <w:lvlText w:val=""/>
      <w:lvlJc w:val="left"/>
      <w:pPr>
        <w:tabs>
          <w:tab w:val="num" w:pos="6480"/>
        </w:tabs>
        <w:ind w:left="6480" w:hanging="360"/>
      </w:pPr>
      <w:rPr>
        <w:rFonts w:ascii="Wingdings" w:hAnsi="Wingdings"/>
      </w:rPr>
    </w:lvl>
  </w:abstractNum>
  <w:abstractNum w:abstractNumId="311" w15:restartNumberingAfterBreak="0">
    <w:nsid w:val="00000138"/>
    <w:multiLevelType w:val="hybridMultilevel"/>
    <w:tmpl w:val="00000138"/>
    <w:lvl w:ilvl="0" w:tplc="BC3E15CA">
      <w:start w:val="1"/>
      <w:numFmt w:val="bullet"/>
      <w:lvlText w:val=""/>
      <w:lvlJc w:val="left"/>
      <w:pPr>
        <w:ind w:left="720" w:hanging="360"/>
      </w:pPr>
      <w:rPr>
        <w:rFonts w:ascii="Symbol" w:hAnsi="Symbol"/>
      </w:rPr>
    </w:lvl>
    <w:lvl w:ilvl="1" w:tplc="3250B75A">
      <w:start w:val="1"/>
      <w:numFmt w:val="bullet"/>
      <w:lvlText w:val="o"/>
      <w:lvlJc w:val="left"/>
      <w:pPr>
        <w:tabs>
          <w:tab w:val="num" w:pos="1440"/>
        </w:tabs>
        <w:ind w:left="1440" w:hanging="360"/>
      </w:pPr>
      <w:rPr>
        <w:rFonts w:ascii="Courier New" w:hAnsi="Courier New"/>
      </w:rPr>
    </w:lvl>
    <w:lvl w:ilvl="2" w:tplc="697C46DA">
      <w:start w:val="1"/>
      <w:numFmt w:val="bullet"/>
      <w:lvlText w:val=""/>
      <w:lvlJc w:val="left"/>
      <w:pPr>
        <w:tabs>
          <w:tab w:val="num" w:pos="2160"/>
        </w:tabs>
        <w:ind w:left="2160" w:hanging="360"/>
      </w:pPr>
      <w:rPr>
        <w:rFonts w:ascii="Wingdings" w:hAnsi="Wingdings"/>
      </w:rPr>
    </w:lvl>
    <w:lvl w:ilvl="3" w:tplc="70865C28">
      <w:start w:val="1"/>
      <w:numFmt w:val="bullet"/>
      <w:lvlText w:val=""/>
      <w:lvlJc w:val="left"/>
      <w:pPr>
        <w:tabs>
          <w:tab w:val="num" w:pos="2880"/>
        </w:tabs>
        <w:ind w:left="2880" w:hanging="360"/>
      </w:pPr>
      <w:rPr>
        <w:rFonts w:ascii="Symbol" w:hAnsi="Symbol"/>
      </w:rPr>
    </w:lvl>
    <w:lvl w:ilvl="4" w:tplc="E4D8DD62">
      <w:start w:val="1"/>
      <w:numFmt w:val="bullet"/>
      <w:lvlText w:val="o"/>
      <w:lvlJc w:val="left"/>
      <w:pPr>
        <w:tabs>
          <w:tab w:val="num" w:pos="3600"/>
        </w:tabs>
        <w:ind w:left="3600" w:hanging="360"/>
      </w:pPr>
      <w:rPr>
        <w:rFonts w:ascii="Courier New" w:hAnsi="Courier New"/>
      </w:rPr>
    </w:lvl>
    <w:lvl w:ilvl="5" w:tplc="8A5EDEF2">
      <w:start w:val="1"/>
      <w:numFmt w:val="bullet"/>
      <w:lvlText w:val=""/>
      <w:lvlJc w:val="left"/>
      <w:pPr>
        <w:tabs>
          <w:tab w:val="num" w:pos="4320"/>
        </w:tabs>
        <w:ind w:left="4320" w:hanging="360"/>
      </w:pPr>
      <w:rPr>
        <w:rFonts w:ascii="Wingdings" w:hAnsi="Wingdings"/>
      </w:rPr>
    </w:lvl>
    <w:lvl w:ilvl="6" w:tplc="912A5B3E">
      <w:start w:val="1"/>
      <w:numFmt w:val="bullet"/>
      <w:lvlText w:val=""/>
      <w:lvlJc w:val="left"/>
      <w:pPr>
        <w:tabs>
          <w:tab w:val="num" w:pos="5040"/>
        </w:tabs>
        <w:ind w:left="5040" w:hanging="360"/>
      </w:pPr>
      <w:rPr>
        <w:rFonts w:ascii="Symbol" w:hAnsi="Symbol"/>
      </w:rPr>
    </w:lvl>
    <w:lvl w:ilvl="7" w:tplc="C09CB05C">
      <w:start w:val="1"/>
      <w:numFmt w:val="bullet"/>
      <w:lvlText w:val="o"/>
      <w:lvlJc w:val="left"/>
      <w:pPr>
        <w:tabs>
          <w:tab w:val="num" w:pos="5760"/>
        </w:tabs>
        <w:ind w:left="5760" w:hanging="360"/>
      </w:pPr>
      <w:rPr>
        <w:rFonts w:ascii="Courier New" w:hAnsi="Courier New"/>
      </w:rPr>
    </w:lvl>
    <w:lvl w:ilvl="8" w:tplc="27AC567E">
      <w:start w:val="1"/>
      <w:numFmt w:val="bullet"/>
      <w:lvlText w:val=""/>
      <w:lvlJc w:val="left"/>
      <w:pPr>
        <w:tabs>
          <w:tab w:val="num" w:pos="6480"/>
        </w:tabs>
        <w:ind w:left="6480" w:hanging="360"/>
      </w:pPr>
      <w:rPr>
        <w:rFonts w:ascii="Wingdings" w:hAnsi="Wingdings"/>
      </w:rPr>
    </w:lvl>
  </w:abstractNum>
  <w:abstractNum w:abstractNumId="312" w15:restartNumberingAfterBreak="0">
    <w:nsid w:val="00000139"/>
    <w:multiLevelType w:val="hybridMultilevel"/>
    <w:tmpl w:val="00000139"/>
    <w:lvl w:ilvl="0" w:tplc="630E731E">
      <w:start w:val="1"/>
      <w:numFmt w:val="bullet"/>
      <w:lvlText w:val=""/>
      <w:lvlJc w:val="left"/>
      <w:pPr>
        <w:ind w:left="720" w:hanging="360"/>
      </w:pPr>
      <w:rPr>
        <w:rFonts w:ascii="Symbol" w:hAnsi="Symbol"/>
      </w:rPr>
    </w:lvl>
    <w:lvl w:ilvl="1" w:tplc="E6D87012">
      <w:start w:val="1"/>
      <w:numFmt w:val="bullet"/>
      <w:lvlText w:val="o"/>
      <w:lvlJc w:val="left"/>
      <w:pPr>
        <w:tabs>
          <w:tab w:val="num" w:pos="1440"/>
        </w:tabs>
        <w:ind w:left="1440" w:hanging="360"/>
      </w:pPr>
      <w:rPr>
        <w:rFonts w:ascii="Courier New" w:hAnsi="Courier New"/>
      </w:rPr>
    </w:lvl>
    <w:lvl w:ilvl="2" w:tplc="D4AA0B44">
      <w:start w:val="1"/>
      <w:numFmt w:val="bullet"/>
      <w:lvlText w:val=""/>
      <w:lvlJc w:val="left"/>
      <w:pPr>
        <w:tabs>
          <w:tab w:val="num" w:pos="2160"/>
        </w:tabs>
        <w:ind w:left="2160" w:hanging="360"/>
      </w:pPr>
      <w:rPr>
        <w:rFonts w:ascii="Wingdings" w:hAnsi="Wingdings"/>
      </w:rPr>
    </w:lvl>
    <w:lvl w:ilvl="3" w:tplc="6B8670A2">
      <w:start w:val="1"/>
      <w:numFmt w:val="bullet"/>
      <w:lvlText w:val=""/>
      <w:lvlJc w:val="left"/>
      <w:pPr>
        <w:tabs>
          <w:tab w:val="num" w:pos="2880"/>
        </w:tabs>
        <w:ind w:left="2880" w:hanging="360"/>
      </w:pPr>
      <w:rPr>
        <w:rFonts w:ascii="Symbol" w:hAnsi="Symbol"/>
      </w:rPr>
    </w:lvl>
    <w:lvl w:ilvl="4" w:tplc="5A3E8C30">
      <w:start w:val="1"/>
      <w:numFmt w:val="bullet"/>
      <w:lvlText w:val="o"/>
      <w:lvlJc w:val="left"/>
      <w:pPr>
        <w:tabs>
          <w:tab w:val="num" w:pos="3600"/>
        </w:tabs>
        <w:ind w:left="3600" w:hanging="360"/>
      </w:pPr>
      <w:rPr>
        <w:rFonts w:ascii="Courier New" w:hAnsi="Courier New"/>
      </w:rPr>
    </w:lvl>
    <w:lvl w:ilvl="5" w:tplc="7D522C38">
      <w:start w:val="1"/>
      <w:numFmt w:val="bullet"/>
      <w:lvlText w:val=""/>
      <w:lvlJc w:val="left"/>
      <w:pPr>
        <w:tabs>
          <w:tab w:val="num" w:pos="4320"/>
        </w:tabs>
        <w:ind w:left="4320" w:hanging="360"/>
      </w:pPr>
      <w:rPr>
        <w:rFonts w:ascii="Wingdings" w:hAnsi="Wingdings"/>
      </w:rPr>
    </w:lvl>
    <w:lvl w:ilvl="6" w:tplc="EDA8D438">
      <w:start w:val="1"/>
      <w:numFmt w:val="bullet"/>
      <w:lvlText w:val=""/>
      <w:lvlJc w:val="left"/>
      <w:pPr>
        <w:tabs>
          <w:tab w:val="num" w:pos="5040"/>
        </w:tabs>
        <w:ind w:left="5040" w:hanging="360"/>
      </w:pPr>
      <w:rPr>
        <w:rFonts w:ascii="Symbol" w:hAnsi="Symbol"/>
      </w:rPr>
    </w:lvl>
    <w:lvl w:ilvl="7" w:tplc="18DAA3CE">
      <w:start w:val="1"/>
      <w:numFmt w:val="bullet"/>
      <w:lvlText w:val="o"/>
      <w:lvlJc w:val="left"/>
      <w:pPr>
        <w:tabs>
          <w:tab w:val="num" w:pos="5760"/>
        </w:tabs>
        <w:ind w:left="5760" w:hanging="360"/>
      </w:pPr>
      <w:rPr>
        <w:rFonts w:ascii="Courier New" w:hAnsi="Courier New"/>
      </w:rPr>
    </w:lvl>
    <w:lvl w:ilvl="8" w:tplc="BD9C9D22">
      <w:start w:val="1"/>
      <w:numFmt w:val="bullet"/>
      <w:lvlText w:val=""/>
      <w:lvlJc w:val="left"/>
      <w:pPr>
        <w:tabs>
          <w:tab w:val="num" w:pos="6480"/>
        </w:tabs>
        <w:ind w:left="6480" w:hanging="360"/>
      </w:pPr>
      <w:rPr>
        <w:rFonts w:ascii="Wingdings" w:hAnsi="Wingdings"/>
      </w:rPr>
    </w:lvl>
  </w:abstractNum>
  <w:abstractNum w:abstractNumId="313" w15:restartNumberingAfterBreak="0">
    <w:nsid w:val="0000013A"/>
    <w:multiLevelType w:val="hybridMultilevel"/>
    <w:tmpl w:val="0000013A"/>
    <w:lvl w:ilvl="0" w:tplc="9238D776">
      <w:start w:val="1"/>
      <w:numFmt w:val="bullet"/>
      <w:lvlText w:val=""/>
      <w:lvlJc w:val="left"/>
      <w:pPr>
        <w:ind w:left="720" w:hanging="360"/>
      </w:pPr>
      <w:rPr>
        <w:rFonts w:ascii="Symbol" w:hAnsi="Symbol"/>
      </w:rPr>
    </w:lvl>
    <w:lvl w:ilvl="1" w:tplc="44889414">
      <w:start w:val="1"/>
      <w:numFmt w:val="bullet"/>
      <w:lvlText w:val="o"/>
      <w:lvlJc w:val="left"/>
      <w:pPr>
        <w:tabs>
          <w:tab w:val="num" w:pos="1440"/>
        </w:tabs>
        <w:ind w:left="1440" w:hanging="360"/>
      </w:pPr>
      <w:rPr>
        <w:rFonts w:ascii="Courier New" w:hAnsi="Courier New"/>
      </w:rPr>
    </w:lvl>
    <w:lvl w:ilvl="2" w:tplc="6470873E">
      <w:start w:val="1"/>
      <w:numFmt w:val="bullet"/>
      <w:lvlText w:val=""/>
      <w:lvlJc w:val="left"/>
      <w:pPr>
        <w:tabs>
          <w:tab w:val="num" w:pos="2160"/>
        </w:tabs>
        <w:ind w:left="2160" w:hanging="360"/>
      </w:pPr>
      <w:rPr>
        <w:rFonts w:ascii="Wingdings" w:hAnsi="Wingdings"/>
      </w:rPr>
    </w:lvl>
    <w:lvl w:ilvl="3" w:tplc="B534292C">
      <w:start w:val="1"/>
      <w:numFmt w:val="bullet"/>
      <w:lvlText w:val=""/>
      <w:lvlJc w:val="left"/>
      <w:pPr>
        <w:tabs>
          <w:tab w:val="num" w:pos="2880"/>
        </w:tabs>
        <w:ind w:left="2880" w:hanging="360"/>
      </w:pPr>
      <w:rPr>
        <w:rFonts w:ascii="Symbol" w:hAnsi="Symbol"/>
      </w:rPr>
    </w:lvl>
    <w:lvl w:ilvl="4" w:tplc="C01A1CBE">
      <w:start w:val="1"/>
      <w:numFmt w:val="bullet"/>
      <w:lvlText w:val="o"/>
      <w:lvlJc w:val="left"/>
      <w:pPr>
        <w:tabs>
          <w:tab w:val="num" w:pos="3600"/>
        </w:tabs>
        <w:ind w:left="3600" w:hanging="360"/>
      </w:pPr>
      <w:rPr>
        <w:rFonts w:ascii="Courier New" w:hAnsi="Courier New"/>
      </w:rPr>
    </w:lvl>
    <w:lvl w:ilvl="5" w:tplc="28D6177A">
      <w:start w:val="1"/>
      <w:numFmt w:val="bullet"/>
      <w:lvlText w:val=""/>
      <w:lvlJc w:val="left"/>
      <w:pPr>
        <w:tabs>
          <w:tab w:val="num" w:pos="4320"/>
        </w:tabs>
        <w:ind w:left="4320" w:hanging="360"/>
      </w:pPr>
      <w:rPr>
        <w:rFonts w:ascii="Wingdings" w:hAnsi="Wingdings"/>
      </w:rPr>
    </w:lvl>
    <w:lvl w:ilvl="6" w:tplc="0B5E5204">
      <w:start w:val="1"/>
      <w:numFmt w:val="bullet"/>
      <w:lvlText w:val=""/>
      <w:lvlJc w:val="left"/>
      <w:pPr>
        <w:tabs>
          <w:tab w:val="num" w:pos="5040"/>
        </w:tabs>
        <w:ind w:left="5040" w:hanging="360"/>
      </w:pPr>
      <w:rPr>
        <w:rFonts w:ascii="Symbol" w:hAnsi="Symbol"/>
      </w:rPr>
    </w:lvl>
    <w:lvl w:ilvl="7" w:tplc="E9EA3FF8">
      <w:start w:val="1"/>
      <w:numFmt w:val="bullet"/>
      <w:lvlText w:val="o"/>
      <w:lvlJc w:val="left"/>
      <w:pPr>
        <w:tabs>
          <w:tab w:val="num" w:pos="5760"/>
        </w:tabs>
        <w:ind w:left="5760" w:hanging="360"/>
      </w:pPr>
      <w:rPr>
        <w:rFonts w:ascii="Courier New" w:hAnsi="Courier New"/>
      </w:rPr>
    </w:lvl>
    <w:lvl w:ilvl="8" w:tplc="7DC45B44">
      <w:start w:val="1"/>
      <w:numFmt w:val="bullet"/>
      <w:lvlText w:val=""/>
      <w:lvlJc w:val="left"/>
      <w:pPr>
        <w:tabs>
          <w:tab w:val="num" w:pos="6480"/>
        </w:tabs>
        <w:ind w:left="6480" w:hanging="360"/>
      </w:pPr>
      <w:rPr>
        <w:rFonts w:ascii="Wingdings" w:hAnsi="Wingdings"/>
      </w:rPr>
    </w:lvl>
  </w:abstractNum>
  <w:abstractNum w:abstractNumId="314" w15:restartNumberingAfterBreak="0">
    <w:nsid w:val="0000013B"/>
    <w:multiLevelType w:val="hybridMultilevel"/>
    <w:tmpl w:val="0000013B"/>
    <w:lvl w:ilvl="0" w:tplc="4FDC05F4">
      <w:start w:val="1"/>
      <w:numFmt w:val="bullet"/>
      <w:lvlText w:val=""/>
      <w:lvlJc w:val="left"/>
      <w:pPr>
        <w:ind w:left="720" w:hanging="360"/>
      </w:pPr>
      <w:rPr>
        <w:rFonts w:ascii="Symbol" w:hAnsi="Symbol"/>
      </w:rPr>
    </w:lvl>
    <w:lvl w:ilvl="1" w:tplc="9DF404EC">
      <w:start w:val="1"/>
      <w:numFmt w:val="bullet"/>
      <w:lvlText w:val="o"/>
      <w:lvlJc w:val="left"/>
      <w:pPr>
        <w:tabs>
          <w:tab w:val="num" w:pos="1440"/>
        </w:tabs>
        <w:ind w:left="1440" w:hanging="360"/>
      </w:pPr>
      <w:rPr>
        <w:rFonts w:ascii="Courier New" w:hAnsi="Courier New"/>
      </w:rPr>
    </w:lvl>
    <w:lvl w:ilvl="2" w:tplc="4AFAE2B4">
      <w:start w:val="1"/>
      <w:numFmt w:val="bullet"/>
      <w:lvlText w:val=""/>
      <w:lvlJc w:val="left"/>
      <w:pPr>
        <w:tabs>
          <w:tab w:val="num" w:pos="2160"/>
        </w:tabs>
        <w:ind w:left="2160" w:hanging="360"/>
      </w:pPr>
      <w:rPr>
        <w:rFonts w:ascii="Wingdings" w:hAnsi="Wingdings"/>
      </w:rPr>
    </w:lvl>
    <w:lvl w:ilvl="3" w:tplc="BE6E0E3E">
      <w:start w:val="1"/>
      <w:numFmt w:val="bullet"/>
      <w:lvlText w:val=""/>
      <w:lvlJc w:val="left"/>
      <w:pPr>
        <w:tabs>
          <w:tab w:val="num" w:pos="2880"/>
        </w:tabs>
        <w:ind w:left="2880" w:hanging="360"/>
      </w:pPr>
      <w:rPr>
        <w:rFonts w:ascii="Symbol" w:hAnsi="Symbol"/>
      </w:rPr>
    </w:lvl>
    <w:lvl w:ilvl="4" w:tplc="B192B4DE">
      <w:start w:val="1"/>
      <w:numFmt w:val="bullet"/>
      <w:lvlText w:val="o"/>
      <w:lvlJc w:val="left"/>
      <w:pPr>
        <w:tabs>
          <w:tab w:val="num" w:pos="3600"/>
        </w:tabs>
        <w:ind w:left="3600" w:hanging="360"/>
      </w:pPr>
      <w:rPr>
        <w:rFonts w:ascii="Courier New" w:hAnsi="Courier New"/>
      </w:rPr>
    </w:lvl>
    <w:lvl w:ilvl="5" w:tplc="28B4DD0C">
      <w:start w:val="1"/>
      <w:numFmt w:val="bullet"/>
      <w:lvlText w:val=""/>
      <w:lvlJc w:val="left"/>
      <w:pPr>
        <w:tabs>
          <w:tab w:val="num" w:pos="4320"/>
        </w:tabs>
        <w:ind w:left="4320" w:hanging="360"/>
      </w:pPr>
      <w:rPr>
        <w:rFonts w:ascii="Wingdings" w:hAnsi="Wingdings"/>
      </w:rPr>
    </w:lvl>
    <w:lvl w:ilvl="6" w:tplc="B4A83188">
      <w:start w:val="1"/>
      <w:numFmt w:val="bullet"/>
      <w:lvlText w:val=""/>
      <w:lvlJc w:val="left"/>
      <w:pPr>
        <w:tabs>
          <w:tab w:val="num" w:pos="5040"/>
        </w:tabs>
        <w:ind w:left="5040" w:hanging="360"/>
      </w:pPr>
      <w:rPr>
        <w:rFonts w:ascii="Symbol" w:hAnsi="Symbol"/>
      </w:rPr>
    </w:lvl>
    <w:lvl w:ilvl="7" w:tplc="7CE61850">
      <w:start w:val="1"/>
      <w:numFmt w:val="bullet"/>
      <w:lvlText w:val="o"/>
      <w:lvlJc w:val="left"/>
      <w:pPr>
        <w:tabs>
          <w:tab w:val="num" w:pos="5760"/>
        </w:tabs>
        <w:ind w:left="5760" w:hanging="360"/>
      </w:pPr>
      <w:rPr>
        <w:rFonts w:ascii="Courier New" w:hAnsi="Courier New"/>
      </w:rPr>
    </w:lvl>
    <w:lvl w:ilvl="8" w:tplc="3BCC7B76">
      <w:start w:val="1"/>
      <w:numFmt w:val="bullet"/>
      <w:lvlText w:val=""/>
      <w:lvlJc w:val="left"/>
      <w:pPr>
        <w:tabs>
          <w:tab w:val="num" w:pos="6480"/>
        </w:tabs>
        <w:ind w:left="6480" w:hanging="360"/>
      </w:pPr>
      <w:rPr>
        <w:rFonts w:ascii="Wingdings" w:hAnsi="Wingdings"/>
      </w:rPr>
    </w:lvl>
  </w:abstractNum>
  <w:abstractNum w:abstractNumId="315" w15:restartNumberingAfterBreak="0">
    <w:nsid w:val="0000013C"/>
    <w:multiLevelType w:val="hybridMultilevel"/>
    <w:tmpl w:val="0000013C"/>
    <w:lvl w:ilvl="0" w:tplc="9DA8B8A8">
      <w:start w:val="1"/>
      <w:numFmt w:val="bullet"/>
      <w:lvlText w:val=""/>
      <w:lvlJc w:val="left"/>
      <w:pPr>
        <w:ind w:left="720" w:hanging="360"/>
      </w:pPr>
      <w:rPr>
        <w:rFonts w:ascii="Symbol" w:hAnsi="Symbol"/>
      </w:rPr>
    </w:lvl>
    <w:lvl w:ilvl="1" w:tplc="8514F59E">
      <w:start w:val="1"/>
      <w:numFmt w:val="bullet"/>
      <w:lvlText w:val="o"/>
      <w:lvlJc w:val="left"/>
      <w:pPr>
        <w:tabs>
          <w:tab w:val="num" w:pos="1440"/>
        </w:tabs>
        <w:ind w:left="1440" w:hanging="360"/>
      </w:pPr>
      <w:rPr>
        <w:rFonts w:ascii="Courier New" w:hAnsi="Courier New"/>
      </w:rPr>
    </w:lvl>
    <w:lvl w:ilvl="2" w:tplc="495814F4">
      <w:start w:val="1"/>
      <w:numFmt w:val="bullet"/>
      <w:lvlText w:val=""/>
      <w:lvlJc w:val="left"/>
      <w:pPr>
        <w:tabs>
          <w:tab w:val="num" w:pos="2160"/>
        </w:tabs>
        <w:ind w:left="2160" w:hanging="360"/>
      </w:pPr>
      <w:rPr>
        <w:rFonts w:ascii="Wingdings" w:hAnsi="Wingdings"/>
      </w:rPr>
    </w:lvl>
    <w:lvl w:ilvl="3" w:tplc="59405EA2">
      <w:start w:val="1"/>
      <w:numFmt w:val="bullet"/>
      <w:lvlText w:val=""/>
      <w:lvlJc w:val="left"/>
      <w:pPr>
        <w:tabs>
          <w:tab w:val="num" w:pos="2880"/>
        </w:tabs>
        <w:ind w:left="2880" w:hanging="360"/>
      </w:pPr>
      <w:rPr>
        <w:rFonts w:ascii="Symbol" w:hAnsi="Symbol"/>
      </w:rPr>
    </w:lvl>
    <w:lvl w:ilvl="4" w:tplc="0AE415B6">
      <w:start w:val="1"/>
      <w:numFmt w:val="bullet"/>
      <w:lvlText w:val="o"/>
      <w:lvlJc w:val="left"/>
      <w:pPr>
        <w:tabs>
          <w:tab w:val="num" w:pos="3600"/>
        </w:tabs>
        <w:ind w:left="3600" w:hanging="360"/>
      </w:pPr>
      <w:rPr>
        <w:rFonts w:ascii="Courier New" w:hAnsi="Courier New"/>
      </w:rPr>
    </w:lvl>
    <w:lvl w:ilvl="5" w:tplc="64129AB4">
      <w:start w:val="1"/>
      <w:numFmt w:val="bullet"/>
      <w:lvlText w:val=""/>
      <w:lvlJc w:val="left"/>
      <w:pPr>
        <w:tabs>
          <w:tab w:val="num" w:pos="4320"/>
        </w:tabs>
        <w:ind w:left="4320" w:hanging="360"/>
      </w:pPr>
      <w:rPr>
        <w:rFonts w:ascii="Wingdings" w:hAnsi="Wingdings"/>
      </w:rPr>
    </w:lvl>
    <w:lvl w:ilvl="6" w:tplc="99F4B572">
      <w:start w:val="1"/>
      <w:numFmt w:val="bullet"/>
      <w:lvlText w:val=""/>
      <w:lvlJc w:val="left"/>
      <w:pPr>
        <w:tabs>
          <w:tab w:val="num" w:pos="5040"/>
        </w:tabs>
        <w:ind w:left="5040" w:hanging="360"/>
      </w:pPr>
      <w:rPr>
        <w:rFonts w:ascii="Symbol" w:hAnsi="Symbol"/>
      </w:rPr>
    </w:lvl>
    <w:lvl w:ilvl="7" w:tplc="73EE1398">
      <w:start w:val="1"/>
      <w:numFmt w:val="bullet"/>
      <w:lvlText w:val="o"/>
      <w:lvlJc w:val="left"/>
      <w:pPr>
        <w:tabs>
          <w:tab w:val="num" w:pos="5760"/>
        </w:tabs>
        <w:ind w:left="5760" w:hanging="360"/>
      </w:pPr>
      <w:rPr>
        <w:rFonts w:ascii="Courier New" w:hAnsi="Courier New"/>
      </w:rPr>
    </w:lvl>
    <w:lvl w:ilvl="8" w:tplc="22465306">
      <w:start w:val="1"/>
      <w:numFmt w:val="bullet"/>
      <w:lvlText w:val=""/>
      <w:lvlJc w:val="left"/>
      <w:pPr>
        <w:tabs>
          <w:tab w:val="num" w:pos="6480"/>
        </w:tabs>
        <w:ind w:left="6480" w:hanging="360"/>
      </w:pPr>
      <w:rPr>
        <w:rFonts w:ascii="Wingdings" w:hAnsi="Wingdings"/>
      </w:rPr>
    </w:lvl>
  </w:abstractNum>
  <w:abstractNum w:abstractNumId="316" w15:restartNumberingAfterBreak="0">
    <w:nsid w:val="0000013D"/>
    <w:multiLevelType w:val="hybridMultilevel"/>
    <w:tmpl w:val="0000013D"/>
    <w:lvl w:ilvl="0" w:tplc="72300FDE">
      <w:start w:val="1"/>
      <w:numFmt w:val="bullet"/>
      <w:lvlText w:val=""/>
      <w:lvlJc w:val="left"/>
      <w:pPr>
        <w:ind w:left="720" w:hanging="360"/>
      </w:pPr>
      <w:rPr>
        <w:rFonts w:ascii="Symbol" w:hAnsi="Symbol"/>
      </w:rPr>
    </w:lvl>
    <w:lvl w:ilvl="1" w:tplc="378442EA">
      <w:start w:val="1"/>
      <w:numFmt w:val="bullet"/>
      <w:lvlText w:val="o"/>
      <w:lvlJc w:val="left"/>
      <w:pPr>
        <w:ind w:left="1440" w:hanging="360"/>
      </w:pPr>
      <w:rPr>
        <w:rFonts w:ascii="Courier New" w:hAnsi="Courier New"/>
      </w:rPr>
    </w:lvl>
    <w:lvl w:ilvl="2" w:tplc="790054F8">
      <w:start w:val="1"/>
      <w:numFmt w:val="bullet"/>
      <w:lvlText w:val=""/>
      <w:lvlJc w:val="left"/>
      <w:pPr>
        <w:tabs>
          <w:tab w:val="num" w:pos="2160"/>
        </w:tabs>
        <w:ind w:left="2160" w:hanging="360"/>
      </w:pPr>
      <w:rPr>
        <w:rFonts w:ascii="Wingdings" w:hAnsi="Wingdings"/>
      </w:rPr>
    </w:lvl>
    <w:lvl w:ilvl="3" w:tplc="460C87AE">
      <w:start w:val="1"/>
      <w:numFmt w:val="bullet"/>
      <w:lvlText w:val=""/>
      <w:lvlJc w:val="left"/>
      <w:pPr>
        <w:tabs>
          <w:tab w:val="num" w:pos="2880"/>
        </w:tabs>
        <w:ind w:left="2880" w:hanging="360"/>
      </w:pPr>
      <w:rPr>
        <w:rFonts w:ascii="Symbol" w:hAnsi="Symbol"/>
      </w:rPr>
    </w:lvl>
    <w:lvl w:ilvl="4" w:tplc="AA8C53FE">
      <w:start w:val="1"/>
      <w:numFmt w:val="bullet"/>
      <w:lvlText w:val="o"/>
      <w:lvlJc w:val="left"/>
      <w:pPr>
        <w:tabs>
          <w:tab w:val="num" w:pos="3600"/>
        </w:tabs>
        <w:ind w:left="3600" w:hanging="360"/>
      </w:pPr>
      <w:rPr>
        <w:rFonts w:ascii="Courier New" w:hAnsi="Courier New"/>
      </w:rPr>
    </w:lvl>
    <w:lvl w:ilvl="5" w:tplc="A858DB58">
      <w:start w:val="1"/>
      <w:numFmt w:val="bullet"/>
      <w:lvlText w:val=""/>
      <w:lvlJc w:val="left"/>
      <w:pPr>
        <w:tabs>
          <w:tab w:val="num" w:pos="4320"/>
        </w:tabs>
        <w:ind w:left="4320" w:hanging="360"/>
      </w:pPr>
      <w:rPr>
        <w:rFonts w:ascii="Wingdings" w:hAnsi="Wingdings"/>
      </w:rPr>
    </w:lvl>
    <w:lvl w:ilvl="6" w:tplc="3F400C3A">
      <w:start w:val="1"/>
      <w:numFmt w:val="bullet"/>
      <w:lvlText w:val=""/>
      <w:lvlJc w:val="left"/>
      <w:pPr>
        <w:tabs>
          <w:tab w:val="num" w:pos="5040"/>
        </w:tabs>
        <w:ind w:left="5040" w:hanging="360"/>
      </w:pPr>
      <w:rPr>
        <w:rFonts w:ascii="Symbol" w:hAnsi="Symbol"/>
      </w:rPr>
    </w:lvl>
    <w:lvl w:ilvl="7" w:tplc="70DAFB2E">
      <w:start w:val="1"/>
      <w:numFmt w:val="bullet"/>
      <w:lvlText w:val="o"/>
      <w:lvlJc w:val="left"/>
      <w:pPr>
        <w:tabs>
          <w:tab w:val="num" w:pos="5760"/>
        </w:tabs>
        <w:ind w:left="5760" w:hanging="360"/>
      </w:pPr>
      <w:rPr>
        <w:rFonts w:ascii="Courier New" w:hAnsi="Courier New"/>
      </w:rPr>
    </w:lvl>
    <w:lvl w:ilvl="8" w:tplc="B9EAC32E">
      <w:start w:val="1"/>
      <w:numFmt w:val="bullet"/>
      <w:lvlText w:val=""/>
      <w:lvlJc w:val="left"/>
      <w:pPr>
        <w:tabs>
          <w:tab w:val="num" w:pos="6480"/>
        </w:tabs>
        <w:ind w:left="6480" w:hanging="360"/>
      </w:pPr>
      <w:rPr>
        <w:rFonts w:ascii="Wingdings" w:hAnsi="Wingdings"/>
      </w:rPr>
    </w:lvl>
  </w:abstractNum>
  <w:abstractNum w:abstractNumId="317" w15:restartNumberingAfterBreak="0">
    <w:nsid w:val="0000013E"/>
    <w:multiLevelType w:val="hybridMultilevel"/>
    <w:tmpl w:val="0000013E"/>
    <w:lvl w:ilvl="0" w:tplc="44889656">
      <w:start w:val="1"/>
      <w:numFmt w:val="bullet"/>
      <w:lvlText w:val=""/>
      <w:lvlJc w:val="left"/>
      <w:pPr>
        <w:ind w:left="720" w:hanging="360"/>
      </w:pPr>
      <w:rPr>
        <w:rFonts w:ascii="Symbol" w:hAnsi="Symbol"/>
      </w:rPr>
    </w:lvl>
    <w:lvl w:ilvl="1" w:tplc="E2C89238">
      <w:start w:val="1"/>
      <w:numFmt w:val="bullet"/>
      <w:lvlText w:val="o"/>
      <w:lvlJc w:val="left"/>
      <w:pPr>
        <w:tabs>
          <w:tab w:val="num" w:pos="1440"/>
        </w:tabs>
        <w:ind w:left="1440" w:hanging="360"/>
      </w:pPr>
      <w:rPr>
        <w:rFonts w:ascii="Courier New" w:hAnsi="Courier New"/>
      </w:rPr>
    </w:lvl>
    <w:lvl w:ilvl="2" w:tplc="177A1BDE">
      <w:start w:val="1"/>
      <w:numFmt w:val="bullet"/>
      <w:lvlText w:val=""/>
      <w:lvlJc w:val="left"/>
      <w:pPr>
        <w:tabs>
          <w:tab w:val="num" w:pos="2160"/>
        </w:tabs>
        <w:ind w:left="2160" w:hanging="360"/>
      </w:pPr>
      <w:rPr>
        <w:rFonts w:ascii="Wingdings" w:hAnsi="Wingdings"/>
      </w:rPr>
    </w:lvl>
    <w:lvl w:ilvl="3" w:tplc="9B4C4D74">
      <w:start w:val="1"/>
      <w:numFmt w:val="bullet"/>
      <w:lvlText w:val=""/>
      <w:lvlJc w:val="left"/>
      <w:pPr>
        <w:tabs>
          <w:tab w:val="num" w:pos="2880"/>
        </w:tabs>
        <w:ind w:left="2880" w:hanging="360"/>
      </w:pPr>
      <w:rPr>
        <w:rFonts w:ascii="Symbol" w:hAnsi="Symbol"/>
      </w:rPr>
    </w:lvl>
    <w:lvl w:ilvl="4" w:tplc="C3AC51B0">
      <w:start w:val="1"/>
      <w:numFmt w:val="bullet"/>
      <w:lvlText w:val="o"/>
      <w:lvlJc w:val="left"/>
      <w:pPr>
        <w:tabs>
          <w:tab w:val="num" w:pos="3600"/>
        </w:tabs>
        <w:ind w:left="3600" w:hanging="360"/>
      </w:pPr>
      <w:rPr>
        <w:rFonts w:ascii="Courier New" w:hAnsi="Courier New"/>
      </w:rPr>
    </w:lvl>
    <w:lvl w:ilvl="5" w:tplc="2794E534">
      <w:start w:val="1"/>
      <w:numFmt w:val="bullet"/>
      <w:lvlText w:val=""/>
      <w:lvlJc w:val="left"/>
      <w:pPr>
        <w:tabs>
          <w:tab w:val="num" w:pos="4320"/>
        </w:tabs>
        <w:ind w:left="4320" w:hanging="360"/>
      </w:pPr>
      <w:rPr>
        <w:rFonts w:ascii="Wingdings" w:hAnsi="Wingdings"/>
      </w:rPr>
    </w:lvl>
    <w:lvl w:ilvl="6" w:tplc="7A2457DA">
      <w:start w:val="1"/>
      <w:numFmt w:val="bullet"/>
      <w:lvlText w:val=""/>
      <w:lvlJc w:val="left"/>
      <w:pPr>
        <w:tabs>
          <w:tab w:val="num" w:pos="5040"/>
        </w:tabs>
        <w:ind w:left="5040" w:hanging="360"/>
      </w:pPr>
      <w:rPr>
        <w:rFonts w:ascii="Symbol" w:hAnsi="Symbol"/>
      </w:rPr>
    </w:lvl>
    <w:lvl w:ilvl="7" w:tplc="D444AF60">
      <w:start w:val="1"/>
      <w:numFmt w:val="bullet"/>
      <w:lvlText w:val="o"/>
      <w:lvlJc w:val="left"/>
      <w:pPr>
        <w:tabs>
          <w:tab w:val="num" w:pos="5760"/>
        </w:tabs>
        <w:ind w:left="5760" w:hanging="360"/>
      </w:pPr>
      <w:rPr>
        <w:rFonts w:ascii="Courier New" w:hAnsi="Courier New"/>
      </w:rPr>
    </w:lvl>
    <w:lvl w:ilvl="8" w:tplc="77C64AD2">
      <w:start w:val="1"/>
      <w:numFmt w:val="bullet"/>
      <w:lvlText w:val=""/>
      <w:lvlJc w:val="left"/>
      <w:pPr>
        <w:tabs>
          <w:tab w:val="num" w:pos="6480"/>
        </w:tabs>
        <w:ind w:left="6480" w:hanging="360"/>
      </w:pPr>
      <w:rPr>
        <w:rFonts w:ascii="Wingdings" w:hAnsi="Wingdings"/>
      </w:rPr>
    </w:lvl>
  </w:abstractNum>
  <w:abstractNum w:abstractNumId="318" w15:restartNumberingAfterBreak="0">
    <w:nsid w:val="0000013F"/>
    <w:multiLevelType w:val="hybridMultilevel"/>
    <w:tmpl w:val="0000013F"/>
    <w:lvl w:ilvl="0" w:tplc="981CEB02">
      <w:start w:val="1"/>
      <w:numFmt w:val="bullet"/>
      <w:lvlText w:val=""/>
      <w:lvlJc w:val="left"/>
      <w:pPr>
        <w:ind w:left="720" w:hanging="360"/>
      </w:pPr>
      <w:rPr>
        <w:rFonts w:ascii="Symbol" w:hAnsi="Symbol"/>
      </w:rPr>
    </w:lvl>
    <w:lvl w:ilvl="1" w:tplc="7264FB86">
      <w:start w:val="1"/>
      <w:numFmt w:val="bullet"/>
      <w:lvlText w:val="o"/>
      <w:lvlJc w:val="left"/>
      <w:pPr>
        <w:tabs>
          <w:tab w:val="num" w:pos="1440"/>
        </w:tabs>
        <w:ind w:left="1440" w:hanging="360"/>
      </w:pPr>
      <w:rPr>
        <w:rFonts w:ascii="Courier New" w:hAnsi="Courier New"/>
      </w:rPr>
    </w:lvl>
    <w:lvl w:ilvl="2" w:tplc="C8E47D66">
      <w:start w:val="1"/>
      <w:numFmt w:val="bullet"/>
      <w:lvlText w:val=""/>
      <w:lvlJc w:val="left"/>
      <w:pPr>
        <w:tabs>
          <w:tab w:val="num" w:pos="2160"/>
        </w:tabs>
        <w:ind w:left="2160" w:hanging="360"/>
      </w:pPr>
      <w:rPr>
        <w:rFonts w:ascii="Wingdings" w:hAnsi="Wingdings"/>
      </w:rPr>
    </w:lvl>
    <w:lvl w:ilvl="3" w:tplc="1D14D42A">
      <w:start w:val="1"/>
      <w:numFmt w:val="bullet"/>
      <w:lvlText w:val=""/>
      <w:lvlJc w:val="left"/>
      <w:pPr>
        <w:tabs>
          <w:tab w:val="num" w:pos="2880"/>
        </w:tabs>
        <w:ind w:left="2880" w:hanging="360"/>
      </w:pPr>
      <w:rPr>
        <w:rFonts w:ascii="Symbol" w:hAnsi="Symbol"/>
      </w:rPr>
    </w:lvl>
    <w:lvl w:ilvl="4" w:tplc="C6F669D0">
      <w:start w:val="1"/>
      <w:numFmt w:val="bullet"/>
      <w:lvlText w:val="o"/>
      <w:lvlJc w:val="left"/>
      <w:pPr>
        <w:tabs>
          <w:tab w:val="num" w:pos="3600"/>
        </w:tabs>
        <w:ind w:left="3600" w:hanging="360"/>
      </w:pPr>
      <w:rPr>
        <w:rFonts w:ascii="Courier New" w:hAnsi="Courier New"/>
      </w:rPr>
    </w:lvl>
    <w:lvl w:ilvl="5" w:tplc="A9CA27C4">
      <w:start w:val="1"/>
      <w:numFmt w:val="bullet"/>
      <w:lvlText w:val=""/>
      <w:lvlJc w:val="left"/>
      <w:pPr>
        <w:tabs>
          <w:tab w:val="num" w:pos="4320"/>
        </w:tabs>
        <w:ind w:left="4320" w:hanging="360"/>
      </w:pPr>
      <w:rPr>
        <w:rFonts w:ascii="Wingdings" w:hAnsi="Wingdings"/>
      </w:rPr>
    </w:lvl>
    <w:lvl w:ilvl="6" w:tplc="119294F4">
      <w:start w:val="1"/>
      <w:numFmt w:val="bullet"/>
      <w:lvlText w:val=""/>
      <w:lvlJc w:val="left"/>
      <w:pPr>
        <w:tabs>
          <w:tab w:val="num" w:pos="5040"/>
        </w:tabs>
        <w:ind w:left="5040" w:hanging="360"/>
      </w:pPr>
      <w:rPr>
        <w:rFonts w:ascii="Symbol" w:hAnsi="Symbol"/>
      </w:rPr>
    </w:lvl>
    <w:lvl w:ilvl="7" w:tplc="CD388084">
      <w:start w:val="1"/>
      <w:numFmt w:val="bullet"/>
      <w:lvlText w:val="o"/>
      <w:lvlJc w:val="left"/>
      <w:pPr>
        <w:tabs>
          <w:tab w:val="num" w:pos="5760"/>
        </w:tabs>
        <w:ind w:left="5760" w:hanging="360"/>
      </w:pPr>
      <w:rPr>
        <w:rFonts w:ascii="Courier New" w:hAnsi="Courier New"/>
      </w:rPr>
    </w:lvl>
    <w:lvl w:ilvl="8" w:tplc="E10400DC">
      <w:start w:val="1"/>
      <w:numFmt w:val="bullet"/>
      <w:lvlText w:val=""/>
      <w:lvlJc w:val="left"/>
      <w:pPr>
        <w:tabs>
          <w:tab w:val="num" w:pos="6480"/>
        </w:tabs>
        <w:ind w:left="6480" w:hanging="360"/>
      </w:pPr>
      <w:rPr>
        <w:rFonts w:ascii="Wingdings" w:hAnsi="Wingdings"/>
      </w:rPr>
    </w:lvl>
  </w:abstractNum>
  <w:abstractNum w:abstractNumId="319" w15:restartNumberingAfterBreak="0">
    <w:nsid w:val="00000140"/>
    <w:multiLevelType w:val="hybridMultilevel"/>
    <w:tmpl w:val="00000140"/>
    <w:lvl w:ilvl="0" w:tplc="D0307914">
      <w:start w:val="1"/>
      <w:numFmt w:val="bullet"/>
      <w:lvlText w:val=""/>
      <w:lvlJc w:val="left"/>
      <w:pPr>
        <w:ind w:left="720" w:hanging="360"/>
      </w:pPr>
      <w:rPr>
        <w:rFonts w:ascii="Symbol" w:hAnsi="Symbol"/>
      </w:rPr>
    </w:lvl>
    <w:lvl w:ilvl="1" w:tplc="8DC8C96C">
      <w:start w:val="1"/>
      <w:numFmt w:val="bullet"/>
      <w:lvlText w:val="o"/>
      <w:lvlJc w:val="left"/>
      <w:pPr>
        <w:tabs>
          <w:tab w:val="num" w:pos="1440"/>
        </w:tabs>
        <w:ind w:left="1440" w:hanging="360"/>
      </w:pPr>
      <w:rPr>
        <w:rFonts w:ascii="Courier New" w:hAnsi="Courier New"/>
      </w:rPr>
    </w:lvl>
    <w:lvl w:ilvl="2" w:tplc="AD7E2EFC">
      <w:start w:val="1"/>
      <w:numFmt w:val="bullet"/>
      <w:lvlText w:val=""/>
      <w:lvlJc w:val="left"/>
      <w:pPr>
        <w:tabs>
          <w:tab w:val="num" w:pos="2160"/>
        </w:tabs>
        <w:ind w:left="2160" w:hanging="360"/>
      </w:pPr>
      <w:rPr>
        <w:rFonts w:ascii="Wingdings" w:hAnsi="Wingdings"/>
      </w:rPr>
    </w:lvl>
    <w:lvl w:ilvl="3" w:tplc="00F62656">
      <w:start w:val="1"/>
      <w:numFmt w:val="bullet"/>
      <w:lvlText w:val=""/>
      <w:lvlJc w:val="left"/>
      <w:pPr>
        <w:tabs>
          <w:tab w:val="num" w:pos="2880"/>
        </w:tabs>
        <w:ind w:left="2880" w:hanging="360"/>
      </w:pPr>
      <w:rPr>
        <w:rFonts w:ascii="Symbol" w:hAnsi="Symbol"/>
      </w:rPr>
    </w:lvl>
    <w:lvl w:ilvl="4" w:tplc="FCC00C62">
      <w:start w:val="1"/>
      <w:numFmt w:val="bullet"/>
      <w:lvlText w:val="o"/>
      <w:lvlJc w:val="left"/>
      <w:pPr>
        <w:tabs>
          <w:tab w:val="num" w:pos="3600"/>
        </w:tabs>
        <w:ind w:left="3600" w:hanging="360"/>
      </w:pPr>
      <w:rPr>
        <w:rFonts w:ascii="Courier New" w:hAnsi="Courier New"/>
      </w:rPr>
    </w:lvl>
    <w:lvl w:ilvl="5" w:tplc="642A215C">
      <w:start w:val="1"/>
      <w:numFmt w:val="bullet"/>
      <w:lvlText w:val=""/>
      <w:lvlJc w:val="left"/>
      <w:pPr>
        <w:tabs>
          <w:tab w:val="num" w:pos="4320"/>
        </w:tabs>
        <w:ind w:left="4320" w:hanging="360"/>
      </w:pPr>
      <w:rPr>
        <w:rFonts w:ascii="Wingdings" w:hAnsi="Wingdings"/>
      </w:rPr>
    </w:lvl>
    <w:lvl w:ilvl="6" w:tplc="38F69D02">
      <w:start w:val="1"/>
      <w:numFmt w:val="bullet"/>
      <w:lvlText w:val=""/>
      <w:lvlJc w:val="left"/>
      <w:pPr>
        <w:tabs>
          <w:tab w:val="num" w:pos="5040"/>
        </w:tabs>
        <w:ind w:left="5040" w:hanging="360"/>
      </w:pPr>
      <w:rPr>
        <w:rFonts w:ascii="Symbol" w:hAnsi="Symbol"/>
      </w:rPr>
    </w:lvl>
    <w:lvl w:ilvl="7" w:tplc="E7C64A52">
      <w:start w:val="1"/>
      <w:numFmt w:val="bullet"/>
      <w:lvlText w:val="o"/>
      <w:lvlJc w:val="left"/>
      <w:pPr>
        <w:tabs>
          <w:tab w:val="num" w:pos="5760"/>
        </w:tabs>
        <w:ind w:left="5760" w:hanging="360"/>
      </w:pPr>
      <w:rPr>
        <w:rFonts w:ascii="Courier New" w:hAnsi="Courier New"/>
      </w:rPr>
    </w:lvl>
    <w:lvl w:ilvl="8" w:tplc="7954F54C">
      <w:start w:val="1"/>
      <w:numFmt w:val="bullet"/>
      <w:lvlText w:val=""/>
      <w:lvlJc w:val="left"/>
      <w:pPr>
        <w:tabs>
          <w:tab w:val="num" w:pos="6480"/>
        </w:tabs>
        <w:ind w:left="6480" w:hanging="360"/>
      </w:pPr>
      <w:rPr>
        <w:rFonts w:ascii="Wingdings" w:hAnsi="Wingdings"/>
      </w:rPr>
    </w:lvl>
  </w:abstractNum>
  <w:abstractNum w:abstractNumId="320" w15:restartNumberingAfterBreak="0">
    <w:nsid w:val="00000141"/>
    <w:multiLevelType w:val="hybridMultilevel"/>
    <w:tmpl w:val="00000141"/>
    <w:lvl w:ilvl="0" w:tplc="B2423FD8">
      <w:start w:val="1"/>
      <w:numFmt w:val="bullet"/>
      <w:lvlText w:val=""/>
      <w:lvlJc w:val="left"/>
      <w:pPr>
        <w:ind w:left="720" w:hanging="360"/>
      </w:pPr>
      <w:rPr>
        <w:rFonts w:ascii="Symbol" w:hAnsi="Symbol"/>
      </w:rPr>
    </w:lvl>
    <w:lvl w:ilvl="1" w:tplc="B8926D8A">
      <w:start w:val="1"/>
      <w:numFmt w:val="bullet"/>
      <w:lvlText w:val="o"/>
      <w:lvlJc w:val="left"/>
      <w:pPr>
        <w:tabs>
          <w:tab w:val="num" w:pos="1440"/>
        </w:tabs>
        <w:ind w:left="1440" w:hanging="360"/>
      </w:pPr>
      <w:rPr>
        <w:rFonts w:ascii="Courier New" w:hAnsi="Courier New"/>
      </w:rPr>
    </w:lvl>
    <w:lvl w:ilvl="2" w:tplc="BF76CDD0">
      <w:start w:val="1"/>
      <w:numFmt w:val="bullet"/>
      <w:lvlText w:val=""/>
      <w:lvlJc w:val="left"/>
      <w:pPr>
        <w:tabs>
          <w:tab w:val="num" w:pos="2160"/>
        </w:tabs>
        <w:ind w:left="2160" w:hanging="360"/>
      </w:pPr>
      <w:rPr>
        <w:rFonts w:ascii="Wingdings" w:hAnsi="Wingdings"/>
      </w:rPr>
    </w:lvl>
    <w:lvl w:ilvl="3" w:tplc="4B06880A">
      <w:start w:val="1"/>
      <w:numFmt w:val="bullet"/>
      <w:lvlText w:val=""/>
      <w:lvlJc w:val="left"/>
      <w:pPr>
        <w:tabs>
          <w:tab w:val="num" w:pos="2880"/>
        </w:tabs>
        <w:ind w:left="2880" w:hanging="360"/>
      </w:pPr>
      <w:rPr>
        <w:rFonts w:ascii="Symbol" w:hAnsi="Symbol"/>
      </w:rPr>
    </w:lvl>
    <w:lvl w:ilvl="4" w:tplc="7B0AC770">
      <w:start w:val="1"/>
      <w:numFmt w:val="bullet"/>
      <w:lvlText w:val="o"/>
      <w:lvlJc w:val="left"/>
      <w:pPr>
        <w:tabs>
          <w:tab w:val="num" w:pos="3600"/>
        </w:tabs>
        <w:ind w:left="3600" w:hanging="360"/>
      </w:pPr>
      <w:rPr>
        <w:rFonts w:ascii="Courier New" w:hAnsi="Courier New"/>
      </w:rPr>
    </w:lvl>
    <w:lvl w:ilvl="5" w:tplc="B96E63D8">
      <w:start w:val="1"/>
      <w:numFmt w:val="bullet"/>
      <w:lvlText w:val=""/>
      <w:lvlJc w:val="left"/>
      <w:pPr>
        <w:tabs>
          <w:tab w:val="num" w:pos="4320"/>
        </w:tabs>
        <w:ind w:left="4320" w:hanging="360"/>
      </w:pPr>
      <w:rPr>
        <w:rFonts w:ascii="Wingdings" w:hAnsi="Wingdings"/>
      </w:rPr>
    </w:lvl>
    <w:lvl w:ilvl="6" w:tplc="C1DCAE50">
      <w:start w:val="1"/>
      <w:numFmt w:val="bullet"/>
      <w:lvlText w:val=""/>
      <w:lvlJc w:val="left"/>
      <w:pPr>
        <w:tabs>
          <w:tab w:val="num" w:pos="5040"/>
        </w:tabs>
        <w:ind w:left="5040" w:hanging="360"/>
      </w:pPr>
      <w:rPr>
        <w:rFonts w:ascii="Symbol" w:hAnsi="Symbol"/>
      </w:rPr>
    </w:lvl>
    <w:lvl w:ilvl="7" w:tplc="E10C31E2">
      <w:start w:val="1"/>
      <w:numFmt w:val="bullet"/>
      <w:lvlText w:val="o"/>
      <w:lvlJc w:val="left"/>
      <w:pPr>
        <w:tabs>
          <w:tab w:val="num" w:pos="5760"/>
        </w:tabs>
        <w:ind w:left="5760" w:hanging="360"/>
      </w:pPr>
      <w:rPr>
        <w:rFonts w:ascii="Courier New" w:hAnsi="Courier New"/>
      </w:rPr>
    </w:lvl>
    <w:lvl w:ilvl="8" w:tplc="08C4BA58">
      <w:start w:val="1"/>
      <w:numFmt w:val="bullet"/>
      <w:lvlText w:val=""/>
      <w:lvlJc w:val="left"/>
      <w:pPr>
        <w:tabs>
          <w:tab w:val="num" w:pos="6480"/>
        </w:tabs>
        <w:ind w:left="6480" w:hanging="360"/>
      </w:pPr>
      <w:rPr>
        <w:rFonts w:ascii="Wingdings" w:hAnsi="Wingdings"/>
      </w:rPr>
    </w:lvl>
  </w:abstractNum>
  <w:abstractNum w:abstractNumId="321" w15:restartNumberingAfterBreak="0">
    <w:nsid w:val="00000142"/>
    <w:multiLevelType w:val="hybridMultilevel"/>
    <w:tmpl w:val="00000142"/>
    <w:lvl w:ilvl="0" w:tplc="77E044DE">
      <w:start w:val="1"/>
      <w:numFmt w:val="bullet"/>
      <w:lvlText w:val=""/>
      <w:lvlJc w:val="left"/>
      <w:pPr>
        <w:ind w:left="720" w:hanging="360"/>
      </w:pPr>
      <w:rPr>
        <w:rFonts w:ascii="Symbol" w:hAnsi="Symbol"/>
      </w:rPr>
    </w:lvl>
    <w:lvl w:ilvl="1" w:tplc="76D41AF4">
      <w:start w:val="1"/>
      <w:numFmt w:val="bullet"/>
      <w:lvlText w:val="o"/>
      <w:lvlJc w:val="left"/>
      <w:pPr>
        <w:tabs>
          <w:tab w:val="num" w:pos="1440"/>
        </w:tabs>
        <w:ind w:left="1440" w:hanging="360"/>
      </w:pPr>
      <w:rPr>
        <w:rFonts w:ascii="Courier New" w:hAnsi="Courier New"/>
      </w:rPr>
    </w:lvl>
    <w:lvl w:ilvl="2" w:tplc="66B229A8">
      <w:start w:val="1"/>
      <w:numFmt w:val="bullet"/>
      <w:lvlText w:val=""/>
      <w:lvlJc w:val="left"/>
      <w:pPr>
        <w:tabs>
          <w:tab w:val="num" w:pos="2160"/>
        </w:tabs>
        <w:ind w:left="2160" w:hanging="360"/>
      </w:pPr>
      <w:rPr>
        <w:rFonts w:ascii="Wingdings" w:hAnsi="Wingdings"/>
      </w:rPr>
    </w:lvl>
    <w:lvl w:ilvl="3" w:tplc="5D80920A">
      <w:start w:val="1"/>
      <w:numFmt w:val="bullet"/>
      <w:lvlText w:val=""/>
      <w:lvlJc w:val="left"/>
      <w:pPr>
        <w:tabs>
          <w:tab w:val="num" w:pos="2880"/>
        </w:tabs>
        <w:ind w:left="2880" w:hanging="360"/>
      </w:pPr>
      <w:rPr>
        <w:rFonts w:ascii="Symbol" w:hAnsi="Symbol"/>
      </w:rPr>
    </w:lvl>
    <w:lvl w:ilvl="4" w:tplc="F9BE9A0A">
      <w:start w:val="1"/>
      <w:numFmt w:val="bullet"/>
      <w:lvlText w:val="o"/>
      <w:lvlJc w:val="left"/>
      <w:pPr>
        <w:tabs>
          <w:tab w:val="num" w:pos="3600"/>
        </w:tabs>
        <w:ind w:left="3600" w:hanging="360"/>
      </w:pPr>
      <w:rPr>
        <w:rFonts w:ascii="Courier New" w:hAnsi="Courier New"/>
      </w:rPr>
    </w:lvl>
    <w:lvl w:ilvl="5" w:tplc="036A544A">
      <w:start w:val="1"/>
      <w:numFmt w:val="bullet"/>
      <w:lvlText w:val=""/>
      <w:lvlJc w:val="left"/>
      <w:pPr>
        <w:tabs>
          <w:tab w:val="num" w:pos="4320"/>
        </w:tabs>
        <w:ind w:left="4320" w:hanging="360"/>
      </w:pPr>
      <w:rPr>
        <w:rFonts w:ascii="Wingdings" w:hAnsi="Wingdings"/>
      </w:rPr>
    </w:lvl>
    <w:lvl w:ilvl="6" w:tplc="0930F388">
      <w:start w:val="1"/>
      <w:numFmt w:val="bullet"/>
      <w:lvlText w:val=""/>
      <w:lvlJc w:val="left"/>
      <w:pPr>
        <w:tabs>
          <w:tab w:val="num" w:pos="5040"/>
        </w:tabs>
        <w:ind w:left="5040" w:hanging="360"/>
      </w:pPr>
      <w:rPr>
        <w:rFonts w:ascii="Symbol" w:hAnsi="Symbol"/>
      </w:rPr>
    </w:lvl>
    <w:lvl w:ilvl="7" w:tplc="550E95F4">
      <w:start w:val="1"/>
      <w:numFmt w:val="bullet"/>
      <w:lvlText w:val="o"/>
      <w:lvlJc w:val="left"/>
      <w:pPr>
        <w:tabs>
          <w:tab w:val="num" w:pos="5760"/>
        </w:tabs>
        <w:ind w:left="5760" w:hanging="360"/>
      </w:pPr>
      <w:rPr>
        <w:rFonts w:ascii="Courier New" w:hAnsi="Courier New"/>
      </w:rPr>
    </w:lvl>
    <w:lvl w:ilvl="8" w:tplc="4382409A">
      <w:start w:val="1"/>
      <w:numFmt w:val="bullet"/>
      <w:lvlText w:val=""/>
      <w:lvlJc w:val="left"/>
      <w:pPr>
        <w:tabs>
          <w:tab w:val="num" w:pos="6480"/>
        </w:tabs>
        <w:ind w:left="6480" w:hanging="360"/>
      </w:pPr>
      <w:rPr>
        <w:rFonts w:ascii="Wingdings" w:hAnsi="Wingdings"/>
      </w:rPr>
    </w:lvl>
  </w:abstractNum>
  <w:abstractNum w:abstractNumId="322" w15:restartNumberingAfterBreak="0">
    <w:nsid w:val="00000143"/>
    <w:multiLevelType w:val="hybridMultilevel"/>
    <w:tmpl w:val="00000143"/>
    <w:lvl w:ilvl="0" w:tplc="6EB81F46">
      <w:start w:val="1"/>
      <w:numFmt w:val="bullet"/>
      <w:lvlText w:val=""/>
      <w:lvlJc w:val="left"/>
      <w:pPr>
        <w:ind w:left="720" w:hanging="360"/>
      </w:pPr>
      <w:rPr>
        <w:rFonts w:ascii="Symbol" w:hAnsi="Symbol"/>
      </w:rPr>
    </w:lvl>
    <w:lvl w:ilvl="1" w:tplc="3F1EBB1C">
      <w:start w:val="1"/>
      <w:numFmt w:val="bullet"/>
      <w:lvlText w:val="o"/>
      <w:lvlJc w:val="left"/>
      <w:pPr>
        <w:tabs>
          <w:tab w:val="num" w:pos="1440"/>
        </w:tabs>
        <w:ind w:left="1440" w:hanging="360"/>
      </w:pPr>
      <w:rPr>
        <w:rFonts w:ascii="Courier New" w:hAnsi="Courier New"/>
      </w:rPr>
    </w:lvl>
    <w:lvl w:ilvl="2" w:tplc="B5483DEE">
      <w:start w:val="1"/>
      <w:numFmt w:val="bullet"/>
      <w:lvlText w:val=""/>
      <w:lvlJc w:val="left"/>
      <w:pPr>
        <w:tabs>
          <w:tab w:val="num" w:pos="2160"/>
        </w:tabs>
        <w:ind w:left="2160" w:hanging="360"/>
      </w:pPr>
      <w:rPr>
        <w:rFonts w:ascii="Wingdings" w:hAnsi="Wingdings"/>
      </w:rPr>
    </w:lvl>
    <w:lvl w:ilvl="3" w:tplc="1F2C1FEE">
      <w:start w:val="1"/>
      <w:numFmt w:val="bullet"/>
      <w:lvlText w:val=""/>
      <w:lvlJc w:val="left"/>
      <w:pPr>
        <w:tabs>
          <w:tab w:val="num" w:pos="2880"/>
        </w:tabs>
        <w:ind w:left="2880" w:hanging="360"/>
      </w:pPr>
      <w:rPr>
        <w:rFonts w:ascii="Symbol" w:hAnsi="Symbol"/>
      </w:rPr>
    </w:lvl>
    <w:lvl w:ilvl="4" w:tplc="3AA424C2">
      <w:start w:val="1"/>
      <w:numFmt w:val="bullet"/>
      <w:lvlText w:val="o"/>
      <w:lvlJc w:val="left"/>
      <w:pPr>
        <w:tabs>
          <w:tab w:val="num" w:pos="3600"/>
        </w:tabs>
        <w:ind w:left="3600" w:hanging="360"/>
      </w:pPr>
      <w:rPr>
        <w:rFonts w:ascii="Courier New" w:hAnsi="Courier New"/>
      </w:rPr>
    </w:lvl>
    <w:lvl w:ilvl="5" w:tplc="700AC2EC">
      <w:start w:val="1"/>
      <w:numFmt w:val="bullet"/>
      <w:lvlText w:val=""/>
      <w:lvlJc w:val="left"/>
      <w:pPr>
        <w:tabs>
          <w:tab w:val="num" w:pos="4320"/>
        </w:tabs>
        <w:ind w:left="4320" w:hanging="360"/>
      </w:pPr>
      <w:rPr>
        <w:rFonts w:ascii="Wingdings" w:hAnsi="Wingdings"/>
      </w:rPr>
    </w:lvl>
    <w:lvl w:ilvl="6" w:tplc="8F449592">
      <w:start w:val="1"/>
      <w:numFmt w:val="bullet"/>
      <w:lvlText w:val=""/>
      <w:lvlJc w:val="left"/>
      <w:pPr>
        <w:tabs>
          <w:tab w:val="num" w:pos="5040"/>
        </w:tabs>
        <w:ind w:left="5040" w:hanging="360"/>
      </w:pPr>
      <w:rPr>
        <w:rFonts w:ascii="Symbol" w:hAnsi="Symbol"/>
      </w:rPr>
    </w:lvl>
    <w:lvl w:ilvl="7" w:tplc="8AE886C4">
      <w:start w:val="1"/>
      <w:numFmt w:val="bullet"/>
      <w:lvlText w:val="o"/>
      <w:lvlJc w:val="left"/>
      <w:pPr>
        <w:tabs>
          <w:tab w:val="num" w:pos="5760"/>
        </w:tabs>
        <w:ind w:left="5760" w:hanging="360"/>
      </w:pPr>
      <w:rPr>
        <w:rFonts w:ascii="Courier New" w:hAnsi="Courier New"/>
      </w:rPr>
    </w:lvl>
    <w:lvl w:ilvl="8" w:tplc="9B8CCCA2">
      <w:start w:val="1"/>
      <w:numFmt w:val="bullet"/>
      <w:lvlText w:val=""/>
      <w:lvlJc w:val="left"/>
      <w:pPr>
        <w:tabs>
          <w:tab w:val="num" w:pos="6480"/>
        </w:tabs>
        <w:ind w:left="6480" w:hanging="360"/>
      </w:pPr>
      <w:rPr>
        <w:rFonts w:ascii="Wingdings" w:hAnsi="Wingdings"/>
      </w:rPr>
    </w:lvl>
  </w:abstractNum>
  <w:abstractNum w:abstractNumId="323" w15:restartNumberingAfterBreak="0">
    <w:nsid w:val="00000144"/>
    <w:multiLevelType w:val="hybridMultilevel"/>
    <w:tmpl w:val="00000144"/>
    <w:lvl w:ilvl="0" w:tplc="8FA8852C">
      <w:start w:val="1"/>
      <w:numFmt w:val="bullet"/>
      <w:lvlText w:val=""/>
      <w:lvlJc w:val="left"/>
      <w:pPr>
        <w:ind w:left="720" w:hanging="360"/>
      </w:pPr>
      <w:rPr>
        <w:rFonts w:ascii="Symbol" w:hAnsi="Symbol"/>
      </w:rPr>
    </w:lvl>
    <w:lvl w:ilvl="1" w:tplc="765E7B4E">
      <w:start w:val="1"/>
      <w:numFmt w:val="bullet"/>
      <w:lvlText w:val="o"/>
      <w:lvlJc w:val="left"/>
      <w:pPr>
        <w:tabs>
          <w:tab w:val="num" w:pos="1440"/>
        </w:tabs>
        <w:ind w:left="1440" w:hanging="360"/>
      </w:pPr>
      <w:rPr>
        <w:rFonts w:ascii="Courier New" w:hAnsi="Courier New"/>
      </w:rPr>
    </w:lvl>
    <w:lvl w:ilvl="2" w:tplc="CCA6A8E2">
      <w:start w:val="1"/>
      <w:numFmt w:val="bullet"/>
      <w:lvlText w:val=""/>
      <w:lvlJc w:val="left"/>
      <w:pPr>
        <w:tabs>
          <w:tab w:val="num" w:pos="2160"/>
        </w:tabs>
        <w:ind w:left="2160" w:hanging="360"/>
      </w:pPr>
      <w:rPr>
        <w:rFonts w:ascii="Wingdings" w:hAnsi="Wingdings"/>
      </w:rPr>
    </w:lvl>
    <w:lvl w:ilvl="3" w:tplc="5C8CC8CA">
      <w:start w:val="1"/>
      <w:numFmt w:val="bullet"/>
      <w:lvlText w:val=""/>
      <w:lvlJc w:val="left"/>
      <w:pPr>
        <w:tabs>
          <w:tab w:val="num" w:pos="2880"/>
        </w:tabs>
        <w:ind w:left="2880" w:hanging="360"/>
      </w:pPr>
      <w:rPr>
        <w:rFonts w:ascii="Symbol" w:hAnsi="Symbol"/>
      </w:rPr>
    </w:lvl>
    <w:lvl w:ilvl="4" w:tplc="9CA609A2">
      <w:start w:val="1"/>
      <w:numFmt w:val="bullet"/>
      <w:lvlText w:val="o"/>
      <w:lvlJc w:val="left"/>
      <w:pPr>
        <w:tabs>
          <w:tab w:val="num" w:pos="3600"/>
        </w:tabs>
        <w:ind w:left="3600" w:hanging="360"/>
      </w:pPr>
      <w:rPr>
        <w:rFonts w:ascii="Courier New" w:hAnsi="Courier New"/>
      </w:rPr>
    </w:lvl>
    <w:lvl w:ilvl="5" w:tplc="EC145C12">
      <w:start w:val="1"/>
      <w:numFmt w:val="bullet"/>
      <w:lvlText w:val=""/>
      <w:lvlJc w:val="left"/>
      <w:pPr>
        <w:tabs>
          <w:tab w:val="num" w:pos="4320"/>
        </w:tabs>
        <w:ind w:left="4320" w:hanging="360"/>
      </w:pPr>
      <w:rPr>
        <w:rFonts w:ascii="Wingdings" w:hAnsi="Wingdings"/>
      </w:rPr>
    </w:lvl>
    <w:lvl w:ilvl="6" w:tplc="73002FCC">
      <w:start w:val="1"/>
      <w:numFmt w:val="bullet"/>
      <w:lvlText w:val=""/>
      <w:lvlJc w:val="left"/>
      <w:pPr>
        <w:tabs>
          <w:tab w:val="num" w:pos="5040"/>
        </w:tabs>
        <w:ind w:left="5040" w:hanging="360"/>
      </w:pPr>
      <w:rPr>
        <w:rFonts w:ascii="Symbol" w:hAnsi="Symbol"/>
      </w:rPr>
    </w:lvl>
    <w:lvl w:ilvl="7" w:tplc="151ADF36">
      <w:start w:val="1"/>
      <w:numFmt w:val="bullet"/>
      <w:lvlText w:val="o"/>
      <w:lvlJc w:val="left"/>
      <w:pPr>
        <w:tabs>
          <w:tab w:val="num" w:pos="5760"/>
        </w:tabs>
        <w:ind w:left="5760" w:hanging="360"/>
      </w:pPr>
      <w:rPr>
        <w:rFonts w:ascii="Courier New" w:hAnsi="Courier New"/>
      </w:rPr>
    </w:lvl>
    <w:lvl w:ilvl="8" w:tplc="C08A290A">
      <w:start w:val="1"/>
      <w:numFmt w:val="bullet"/>
      <w:lvlText w:val=""/>
      <w:lvlJc w:val="left"/>
      <w:pPr>
        <w:tabs>
          <w:tab w:val="num" w:pos="6480"/>
        </w:tabs>
        <w:ind w:left="6480" w:hanging="360"/>
      </w:pPr>
      <w:rPr>
        <w:rFonts w:ascii="Wingdings" w:hAnsi="Wingdings"/>
      </w:rPr>
    </w:lvl>
  </w:abstractNum>
  <w:abstractNum w:abstractNumId="324" w15:restartNumberingAfterBreak="0">
    <w:nsid w:val="00000145"/>
    <w:multiLevelType w:val="hybridMultilevel"/>
    <w:tmpl w:val="00000145"/>
    <w:lvl w:ilvl="0" w:tplc="15EEC940">
      <w:start w:val="1"/>
      <w:numFmt w:val="bullet"/>
      <w:lvlText w:val=""/>
      <w:lvlJc w:val="left"/>
      <w:pPr>
        <w:ind w:left="720" w:hanging="360"/>
      </w:pPr>
      <w:rPr>
        <w:rFonts w:ascii="Symbol" w:hAnsi="Symbol"/>
      </w:rPr>
    </w:lvl>
    <w:lvl w:ilvl="1" w:tplc="1C0C65D8">
      <w:start w:val="1"/>
      <w:numFmt w:val="bullet"/>
      <w:lvlText w:val="o"/>
      <w:lvlJc w:val="left"/>
      <w:pPr>
        <w:tabs>
          <w:tab w:val="num" w:pos="1440"/>
        </w:tabs>
        <w:ind w:left="1440" w:hanging="360"/>
      </w:pPr>
      <w:rPr>
        <w:rFonts w:ascii="Courier New" w:hAnsi="Courier New"/>
      </w:rPr>
    </w:lvl>
    <w:lvl w:ilvl="2" w:tplc="9FF29CD4">
      <w:start w:val="1"/>
      <w:numFmt w:val="bullet"/>
      <w:lvlText w:val=""/>
      <w:lvlJc w:val="left"/>
      <w:pPr>
        <w:tabs>
          <w:tab w:val="num" w:pos="2160"/>
        </w:tabs>
        <w:ind w:left="2160" w:hanging="360"/>
      </w:pPr>
      <w:rPr>
        <w:rFonts w:ascii="Wingdings" w:hAnsi="Wingdings"/>
      </w:rPr>
    </w:lvl>
    <w:lvl w:ilvl="3" w:tplc="F5427ADA">
      <w:start w:val="1"/>
      <w:numFmt w:val="bullet"/>
      <w:lvlText w:val=""/>
      <w:lvlJc w:val="left"/>
      <w:pPr>
        <w:tabs>
          <w:tab w:val="num" w:pos="2880"/>
        </w:tabs>
        <w:ind w:left="2880" w:hanging="360"/>
      </w:pPr>
      <w:rPr>
        <w:rFonts w:ascii="Symbol" w:hAnsi="Symbol"/>
      </w:rPr>
    </w:lvl>
    <w:lvl w:ilvl="4" w:tplc="67524832">
      <w:start w:val="1"/>
      <w:numFmt w:val="bullet"/>
      <w:lvlText w:val="o"/>
      <w:lvlJc w:val="left"/>
      <w:pPr>
        <w:tabs>
          <w:tab w:val="num" w:pos="3600"/>
        </w:tabs>
        <w:ind w:left="3600" w:hanging="360"/>
      </w:pPr>
      <w:rPr>
        <w:rFonts w:ascii="Courier New" w:hAnsi="Courier New"/>
      </w:rPr>
    </w:lvl>
    <w:lvl w:ilvl="5" w:tplc="F7F63268">
      <w:start w:val="1"/>
      <w:numFmt w:val="bullet"/>
      <w:lvlText w:val=""/>
      <w:lvlJc w:val="left"/>
      <w:pPr>
        <w:tabs>
          <w:tab w:val="num" w:pos="4320"/>
        </w:tabs>
        <w:ind w:left="4320" w:hanging="360"/>
      </w:pPr>
      <w:rPr>
        <w:rFonts w:ascii="Wingdings" w:hAnsi="Wingdings"/>
      </w:rPr>
    </w:lvl>
    <w:lvl w:ilvl="6" w:tplc="2C729A48">
      <w:start w:val="1"/>
      <w:numFmt w:val="bullet"/>
      <w:lvlText w:val=""/>
      <w:lvlJc w:val="left"/>
      <w:pPr>
        <w:tabs>
          <w:tab w:val="num" w:pos="5040"/>
        </w:tabs>
        <w:ind w:left="5040" w:hanging="360"/>
      </w:pPr>
      <w:rPr>
        <w:rFonts w:ascii="Symbol" w:hAnsi="Symbol"/>
      </w:rPr>
    </w:lvl>
    <w:lvl w:ilvl="7" w:tplc="3746FA8A">
      <w:start w:val="1"/>
      <w:numFmt w:val="bullet"/>
      <w:lvlText w:val="o"/>
      <w:lvlJc w:val="left"/>
      <w:pPr>
        <w:tabs>
          <w:tab w:val="num" w:pos="5760"/>
        </w:tabs>
        <w:ind w:left="5760" w:hanging="360"/>
      </w:pPr>
      <w:rPr>
        <w:rFonts w:ascii="Courier New" w:hAnsi="Courier New"/>
      </w:rPr>
    </w:lvl>
    <w:lvl w:ilvl="8" w:tplc="397219A8">
      <w:start w:val="1"/>
      <w:numFmt w:val="bullet"/>
      <w:lvlText w:val=""/>
      <w:lvlJc w:val="left"/>
      <w:pPr>
        <w:tabs>
          <w:tab w:val="num" w:pos="6480"/>
        </w:tabs>
        <w:ind w:left="6480" w:hanging="360"/>
      </w:pPr>
      <w:rPr>
        <w:rFonts w:ascii="Wingdings" w:hAnsi="Wingdings"/>
      </w:rPr>
    </w:lvl>
  </w:abstractNum>
  <w:abstractNum w:abstractNumId="325" w15:restartNumberingAfterBreak="0">
    <w:nsid w:val="00000146"/>
    <w:multiLevelType w:val="hybridMultilevel"/>
    <w:tmpl w:val="00000146"/>
    <w:lvl w:ilvl="0" w:tplc="6E7262DC">
      <w:start w:val="1"/>
      <w:numFmt w:val="bullet"/>
      <w:lvlText w:val=""/>
      <w:lvlJc w:val="left"/>
      <w:pPr>
        <w:ind w:left="720" w:hanging="360"/>
      </w:pPr>
      <w:rPr>
        <w:rFonts w:ascii="Symbol" w:hAnsi="Symbol"/>
      </w:rPr>
    </w:lvl>
    <w:lvl w:ilvl="1" w:tplc="FFDEB214">
      <w:start w:val="1"/>
      <w:numFmt w:val="bullet"/>
      <w:lvlText w:val="o"/>
      <w:lvlJc w:val="left"/>
      <w:pPr>
        <w:tabs>
          <w:tab w:val="num" w:pos="1440"/>
        </w:tabs>
        <w:ind w:left="1440" w:hanging="360"/>
      </w:pPr>
      <w:rPr>
        <w:rFonts w:ascii="Courier New" w:hAnsi="Courier New"/>
      </w:rPr>
    </w:lvl>
    <w:lvl w:ilvl="2" w:tplc="34A4ECC6">
      <w:start w:val="1"/>
      <w:numFmt w:val="bullet"/>
      <w:lvlText w:val=""/>
      <w:lvlJc w:val="left"/>
      <w:pPr>
        <w:tabs>
          <w:tab w:val="num" w:pos="2160"/>
        </w:tabs>
        <w:ind w:left="2160" w:hanging="360"/>
      </w:pPr>
      <w:rPr>
        <w:rFonts w:ascii="Wingdings" w:hAnsi="Wingdings"/>
      </w:rPr>
    </w:lvl>
    <w:lvl w:ilvl="3" w:tplc="E742747E">
      <w:start w:val="1"/>
      <w:numFmt w:val="bullet"/>
      <w:lvlText w:val=""/>
      <w:lvlJc w:val="left"/>
      <w:pPr>
        <w:tabs>
          <w:tab w:val="num" w:pos="2880"/>
        </w:tabs>
        <w:ind w:left="2880" w:hanging="360"/>
      </w:pPr>
      <w:rPr>
        <w:rFonts w:ascii="Symbol" w:hAnsi="Symbol"/>
      </w:rPr>
    </w:lvl>
    <w:lvl w:ilvl="4" w:tplc="9076AB30">
      <w:start w:val="1"/>
      <w:numFmt w:val="bullet"/>
      <w:lvlText w:val="o"/>
      <w:lvlJc w:val="left"/>
      <w:pPr>
        <w:tabs>
          <w:tab w:val="num" w:pos="3600"/>
        </w:tabs>
        <w:ind w:left="3600" w:hanging="360"/>
      </w:pPr>
      <w:rPr>
        <w:rFonts w:ascii="Courier New" w:hAnsi="Courier New"/>
      </w:rPr>
    </w:lvl>
    <w:lvl w:ilvl="5" w:tplc="EE422156">
      <w:start w:val="1"/>
      <w:numFmt w:val="bullet"/>
      <w:lvlText w:val=""/>
      <w:lvlJc w:val="left"/>
      <w:pPr>
        <w:tabs>
          <w:tab w:val="num" w:pos="4320"/>
        </w:tabs>
        <w:ind w:left="4320" w:hanging="360"/>
      </w:pPr>
      <w:rPr>
        <w:rFonts w:ascii="Wingdings" w:hAnsi="Wingdings"/>
      </w:rPr>
    </w:lvl>
    <w:lvl w:ilvl="6" w:tplc="3F1C693A">
      <w:start w:val="1"/>
      <w:numFmt w:val="bullet"/>
      <w:lvlText w:val=""/>
      <w:lvlJc w:val="left"/>
      <w:pPr>
        <w:tabs>
          <w:tab w:val="num" w:pos="5040"/>
        </w:tabs>
        <w:ind w:left="5040" w:hanging="360"/>
      </w:pPr>
      <w:rPr>
        <w:rFonts w:ascii="Symbol" w:hAnsi="Symbol"/>
      </w:rPr>
    </w:lvl>
    <w:lvl w:ilvl="7" w:tplc="418613A2">
      <w:start w:val="1"/>
      <w:numFmt w:val="bullet"/>
      <w:lvlText w:val="o"/>
      <w:lvlJc w:val="left"/>
      <w:pPr>
        <w:tabs>
          <w:tab w:val="num" w:pos="5760"/>
        </w:tabs>
        <w:ind w:left="5760" w:hanging="360"/>
      </w:pPr>
      <w:rPr>
        <w:rFonts w:ascii="Courier New" w:hAnsi="Courier New"/>
      </w:rPr>
    </w:lvl>
    <w:lvl w:ilvl="8" w:tplc="8E7A62A2">
      <w:start w:val="1"/>
      <w:numFmt w:val="bullet"/>
      <w:lvlText w:val=""/>
      <w:lvlJc w:val="left"/>
      <w:pPr>
        <w:tabs>
          <w:tab w:val="num" w:pos="6480"/>
        </w:tabs>
        <w:ind w:left="6480" w:hanging="360"/>
      </w:pPr>
      <w:rPr>
        <w:rFonts w:ascii="Wingdings" w:hAnsi="Wingdings"/>
      </w:rPr>
    </w:lvl>
  </w:abstractNum>
  <w:abstractNum w:abstractNumId="326" w15:restartNumberingAfterBreak="0">
    <w:nsid w:val="00000147"/>
    <w:multiLevelType w:val="hybridMultilevel"/>
    <w:tmpl w:val="00000147"/>
    <w:lvl w:ilvl="0" w:tplc="28B87EBC">
      <w:start w:val="1"/>
      <w:numFmt w:val="bullet"/>
      <w:lvlText w:val=""/>
      <w:lvlJc w:val="left"/>
      <w:pPr>
        <w:ind w:left="720" w:hanging="360"/>
      </w:pPr>
      <w:rPr>
        <w:rFonts w:ascii="Symbol" w:hAnsi="Symbol"/>
      </w:rPr>
    </w:lvl>
    <w:lvl w:ilvl="1" w:tplc="649ACA26">
      <w:start w:val="1"/>
      <w:numFmt w:val="bullet"/>
      <w:lvlText w:val="o"/>
      <w:lvlJc w:val="left"/>
      <w:pPr>
        <w:ind w:left="1440" w:hanging="360"/>
      </w:pPr>
      <w:rPr>
        <w:rFonts w:ascii="Courier New" w:hAnsi="Courier New"/>
      </w:rPr>
    </w:lvl>
    <w:lvl w:ilvl="2" w:tplc="C4B4E858">
      <w:start w:val="1"/>
      <w:numFmt w:val="bullet"/>
      <w:lvlText w:val=""/>
      <w:lvlJc w:val="left"/>
      <w:pPr>
        <w:tabs>
          <w:tab w:val="num" w:pos="2160"/>
        </w:tabs>
        <w:ind w:left="2160" w:hanging="360"/>
      </w:pPr>
      <w:rPr>
        <w:rFonts w:ascii="Wingdings" w:hAnsi="Wingdings"/>
      </w:rPr>
    </w:lvl>
    <w:lvl w:ilvl="3" w:tplc="2EF032F6">
      <w:start w:val="1"/>
      <w:numFmt w:val="bullet"/>
      <w:lvlText w:val=""/>
      <w:lvlJc w:val="left"/>
      <w:pPr>
        <w:tabs>
          <w:tab w:val="num" w:pos="2880"/>
        </w:tabs>
        <w:ind w:left="2880" w:hanging="360"/>
      </w:pPr>
      <w:rPr>
        <w:rFonts w:ascii="Symbol" w:hAnsi="Symbol"/>
      </w:rPr>
    </w:lvl>
    <w:lvl w:ilvl="4" w:tplc="65FCD118">
      <w:start w:val="1"/>
      <w:numFmt w:val="bullet"/>
      <w:lvlText w:val="o"/>
      <w:lvlJc w:val="left"/>
      <w:pPr>
        <w:tabs>
          <w:tab w:val="num" w:pos="3600"/>
        </w:tabs>
        <w:ind w:left="3600" w:hanging="360"/>
      </w:pPr>
      <w:rPr>
        <w:rFonts w:ascii="Courier New" w:hAnsi="Courier New"/>
      </w:rPr>
    </w:lvl>
    <w:lvl w:ilvl="5" w:tplc="FDE283BC">
      <w:start w:val="1"/>
      <w:numFmt w:val="bullet"/>
      <w:lvlText w:val=""/>
      <w:lvlJc w:val="left"/>
      <w:pPr>
        <w:tabs>
          <w:tab w:val="num" w:pos="4320"/>
        </w:tabs>
        <w:ind w:left="4320" w:hanging="360"/>
      </w:pPr>
      <w:rPr>
        <w:rFonts w:ascii="Wingdings" w:hAnsi="Wingdings"/>
      </w:rPr>
    </w:lvl>
    <w:lvl w:ilvl="6" w:tplc="684206E6">
      <w:start w:val="1"/>
      <w:numFmt w:val="bullet"/>
      <w:lvlText w:val=""/>
      <w:lvlJc w:val="left"/>
      <w:pPr>
        <w:tabs>
          <w:tab w:val="num" w:pos="5040"/>
        </w:tabs>
        <w:ind w:left="5040" w:hanging="360"/>
      </w:pPr>
      <w:rPr>
        <w:rFonts w:ascii="Symbol" w:hAnsi="Symbol"/>
      </w:rPr>
    </w:lvl>
    <w:lvl w:ilvl="7" w:tplc="FB2EB630">
      <w:start w:val="1"/>
      <w:numFmt w:val="bullet"/>
      <w:lvlText w:val="o"/>
      <w:lvlJc w:val="left"/>
      <w:pPr>
        <w:tabs>
          <w:tab w:val="num" w:pos="5760"/>
        </w:tabs>
        <w:ind w:left="5760" w:hanging="360"/>
      </w:pPr>
      <w:rPr>
        <w:rFonts w:ascii="Courier New" w:hAnsi="Courier New"/>
      </w:rPr>
    </w:lvl>
    <w:lvl w:ilvl="8" w:tplc="D4D6CE06">
      <w:start w:val="1"/>
      <w:numFmt w:val="bullet"/>
      <w:lvlText w:val=""/>
      <w:lvlJc w:val="left"/>
      <w:pPr>
        <w:tabs>
          <w:tab w:val="num" w:pos="6480"/>
        </w:tabs>
        <w:ind w:left="6480" w:hanging="360"/>
      </w:pPr>
      <w:rPr>
        <w:rFonts w:ascii="Wingdings" w:hAnsi="Wingdings"/>
      </w:rPr>
    </w:lvl>
  </w:abstractNum>
  <w:abstractNum w:abstractNumId="327" w15:restartNumberingAfterBreak="0">
    <w:nsid w:val="00000148"/>
    <w:multiLevelType w:val="hybridMultilevel"/>
    <w:tmpl w:val="00000148"/>
    <w:lvl w:ilvl="0" w:tplc="B4384B0C">
      <w:start w:val="1"/>
      <w:numFmt w:val="bullet"/>
      <w:lvlText w:val=""/>
      <w:lvlJc w:val="left"/>
      <w:pPr>
        <w:ind w:left="720" w:hanging="360"/>
      </w:pPr>
      <w:rPr>
        <w:rFonts w:ascii="Symbol" w:hAnsi="Symbol"/>
      </w:rPr>
    </w:lvl>
    <w:lvl w:ilvl="1" w:tplc="5CE2A58C">
      <w:start w:val="1"/>
      <w:numFmt w:val="bullet"/>
      <w:lvlText w:val="o"/>
      <w:lvlJc w:val="left"/>
      <w:pPr>
        <w:tabs>
          <w:tab w:val="num" w:pos="1440"/>
        </w:tabs>
        <w:ind w:left="1440" w:hanging="360"/>
      </w:pPr>
      <w:rPr>
        <w:rFonts w:ascii="Courier New" w:hAnsi="Courier New"/>
      </w:rPr>
    </w:lvl>
    <w:lvl w:ilvl="2" w:tplc="9744A8B4">
      <w:start w:val="1"/>
      <w:numFmt w:val="bullet"/>
      <w:lvlText w:val=""/>
      <w:lvlJc w:val="left"/>
      <w:pPr>
        <w:tabs>
          <w:tab w:val="num" w:pos="2160"/>
        </w:tabs>
        <w:ind w:left="2160" w:hanging="360"/>
      </w:pPr>
      <w:rPr>
        <w:rFonts w:ascii="Wingdings" w:hAnsi="Wingdings"/>
      </w:rPr>
    </w:lvl>
    <w:lvl w:ilvl="3" w:tplc="95BA72CA">
      <w:start w:val="1"/>
      <w:numFmt w:val="bullet"/>
      <w:lvlText w:val=""/>
      <w:lvlJc w:val="left"/>
      <w:pPr>
        <w:tabs>
          <w:tab w:val="num" w:pos="2880"/>
        </w:tabs>
        <w:ind w:left="2880" w:hanging="360"/>
      </w:pPr>
      <w:rPr>
        <w:rFonts w:ascii="Symbol" w:hAnsi="Symbol"/>
      </w:rPr>
    </w:lvl>
    <w:lvl w:ilvl="4" w:tplc="233C2968">
      <w:start w:val="1"/>
      <w:numFmt w:val="bullet"/>
      <w:lvlText w:val="o"/>
      <w:lvlJc w:val="left"/>
      <w:pPr>
        <w:tabs>
          <w:tab w:val="num" w:pos="3600"/>
        </w:tabs>
        <w:ind w:left="3600" w:hanging="360"/>
      </w:pPr>
      <w:rPr>
        <w:rFonts w:ascii="Courier New" w:hAnsi="Courier New"/>
      </w:rPr>
    </w:lvl>
    <w:lvl w:ilvl="5" w:tplc="BF6E85FC">
      <w:start w:val="1"/>
      <w:numFmt w:val="bullet"/>
      <w:lvlText w:val=""/>
      <w:lvlJc w:val="left"/>
      <w:pPr>
        <w:tabs>
          <w:tab w:val="num" w:pos="4320"/>
        </w:tabs>
        <w:ind w:left="4320" w:hanging="360"/>
      </w:pPr>
      <w:rPr>
        <w:rFonts w:ascii="Wingdings" w:hAnsi="Wingdings"/>
      </w:rPr>
    </w:lvl>
    <w:lvl w:ilvl="6" w:tplc="AC04BF7A">
      <w:start w:val="1"/>
      <w:numFmt w:val="bullet"/>
      <w:lvlText w:val=""/>
      <w:lvlJc w:val="left"/>
      <w:pPr>
        <w:tabs>
          <w:tab w:val="num" w:pos="5040"/>
        </w:tabs>
        <w:ind w:left="5040" w:hanging="360"/>
      </w:pPr>
      <w:rPr>
        <w:rFonts w:ascii="Symbol" w:hAnsi="Symbol"/>
      </w:rPr>
    </w:lvl>
    <w:lvl w:ilvl="7" w:tplc="61F43F6C">
      <w:start w:val="1"/>
      <w:numFmt w:val="bullet"/>
      <w:lvlText w:val="o"/>
      <w:lvlJc w:val="left"/>
      <w:pPr>
        <w:tabs>
          <w:tab w:val="num" w:pos="5760"/>
        </w:tabs>
        <w:ind w:left="5760" w:hanging="360"/>
      </w:pPr>
      <w:rPr>
        <w:rFonts w:ascii="Courier New" w:hAnsi="Courier New"/>
      </w:rPr>
    </w:lvl>
    <w:lvl w:ilvl="8" w:tplc="7DAEE4E8">
      <w:start w:val="1"/>
      <w:numFmt w:val="bullet"/>
      <w:lvlText w:val=""/>
      <w:lvlJc w:val="left"/>
      <w:pPr>
        <w:tabs>
          <w:tab w:val="num" w:pos="6480"/>
        </w:tabs>
        <w:ind w:left="6480" w:hanging="360"/>
      </w:pPr>
      <w:rPr>
        <w:rFonts w:ascii="Wingdings" w:hAnsi="Wingdings"/>
      </w:rPr>
    </w:lvl>
  </w:abstractNum>
  <w:abstractNum w:abstractNumId="328" w15:restartNumberingAfterBreak="0">
    <w:nsid w:val="00000149"/>
    <w:multiLevelType w:val="hybridMultilevel"/>
    <w:tmpl w:val="00000149"/>
    <w:lvl w:ilvl="0" w:tplc="840E7960">
      <w:start w:val="1"/>
      <w:numFmt w:val="bullet"/>
      <w:lvlText w:val=""/>
      <w:lvlJc w:val="left"/>
      <w:pPr>
        <w:ind w:left="720" w:hanging="360"/>
      </w:pPr>
      <w:rPr>
        <w:rFonts w:ascii="Symbol" w:hAnsi="Symbol"/>
      </w:rPr>
    </w:lvl>
    <w:lvl w:ilvl="1" w:tplc="C700DD46">
      <w:start w:val="1"/>
      <w:numFmt w:val="bullet"/>
      <w:lvlText w:val="o"/>
      <w:lvlJc w:val="left"/>
      <w:pPr>
        <w:tabs>
          <w:tab w:val="num" w:pos="1440"/>
        </w:tabs>
        <w:ind w:left="1440" w:hanging="360"/>
      </w:pPr>
      <w:rPr>
        <w:rFonts w:ascii="Courier New" w:hAnsi="Courier New"/>
      </w:rPr>
    </w:lvl>
    <w:lvl w:ilvl="2" w:tplc="493609F6">
      <w:start w:val="1"/>
      <w:numFmt w:val="bullet"/>
      <w:lvlText w:val=""/>
      <w:lvlJc w:val="left"/>
      <w:pPr>
        <w:tabs>
          <w:tab w:val="num" w:pos="2160"/>
        </w:tabs>
        <w:ind w:left="2160" w:hanging="360"/>
      </w:pPr>
      <w:rPr>
        <w:rFonts w:ascii="Wingdings" w:hAnsi="Wingdings"/>
      </w:rPr>
    </w:lvl>
    <w:lvl w:ilvl="3" w:tplc="A35EDC9E">
      <w:start w:val="1"/>
      <w:numFmt w:val="bullet"/>
      <w:lvlText w:val=""/>
      <w:lvlJc w:val="left"/>
      <w:pPr>
        <w:tabs>
          <w:tab w:val="num" w:pos="2880"/>
        </w:tabs>
        <w:ind w:left="2880" w:hanging="360"/>
      </w:pPr>
      <w:rPr>
        <w:rFonts w:ascii="Symbol" w:hAnsi="Symbol"/>
      </w:rPr>
    </w:lvl>
    <w:lvl w:ilvl="4" w:tplc="5E36D300">
      <w:start w:val="1"/>
      <w:numFmt w:val="bullet"/>
      <w:lvlText w:val="o"/>
      <w:lvlJc w:val="left"/>
      <w:pPr>
        <w:tabs>
          <w:tab w:val="num" w:pos="3600"/>
        </w:tabs>
        <w:ind w:left="3600" w:hanging="360"/>
      </w:pPr>
      <w:rPr>
        <w:rFonts w:ascii="Courier New" w:hAnsi="Courier New"/>
      </w:rPr>
    </w:lvl>
    <w:lvl w:ilvl="5" w:tplc="1D6E822A">
      <w:start w:val="1"/>
      <w:numFmt w:val="bullet"/>
      <w:lvlText w:val=""/>
      <w:lvlJc w:val="left"/>
      <w:pPr>
        <w:tabs>
          <w:tab w:val="num" w:pos="4320"/>
        </w:tabs>
        <w:ind w:left="4320" w:hanging="360"/>
      </w:pPr>
      <w:rPr>
        <w:rFonts w:ascii="Wingdings" w:hAnsi="Wingdings"/>
      </w:rPr>
    </w:lvl>
    <w:lvl w:ilvl="6" w:tplc="F82EB616">
      <w:start w:val="1"/>
      <w:numFmt w:val="bullet"/>
      <w:lvlText w:val=""/>
      <w:lvlJc w:val="left"/>
      <w:pPr>
        <w:tabs>
          <w:tab w:val="num" w:pos="5040"/>
        </w:tabs>
        <w:ind w:left="5040" w:hanging="360"/>
      </w:pPr>
      <w:rPr>
        <w:rFonts w:ascii="Symbol" w:hAnsi="Symbol"/>
      </w:rPr>
    </w:lvl>
    <w:lvl w:ilvl="7" w:tplc="F92C9FE8">
      <w:start w:val="1"/>
      <w:numFmt w:val="bullet"/>
      <w:lvlText w:val="o"/>
      <w:lvlJc w:val="left"/>
      <w:pPr>
        <w:tabs>
          <w:tab w:val="num" w:pos="5760"/>
        </w:tabs>
        <w:ind w:left="5760" w:hanging="360"/>
      </w:pPr>
      <w:rPr>
        <w:rFonts w:ascii="Courier New" w:hAnsi="Courier New"/>
      </w:rPr>
    </w:lvl>
    <w:lvl w:ilvl="8" w:tplc="F516F12C">
      <w:start w:val="1"/>
      <w:numFmt w:val="bullet"/>
      <w:lvlText w:val=""/>
      <w:lvlJc w:val="left"/>
      <w:pPr>
        <w:tabs>
          <w:tab w:val="num" w:pos="6480"/>
        </w:tabs>
        <w:ind w:left="6480" w:hanging="360"/>
      </w:pPr>
      <w:rPr>
        <w:rFonts w:ascii="Wingdings" w:hAnsi="Wingdings"/>
      </w:rPr>
    </w:lvl>
  </w:abstractNum>
  <w:abstractNum w:abstractNumId="329" w15:restartNumberingAfterBreak="0">
    <w:nsid w:val="0000014A"/>
    <w:multiLevelType w:val="hybridMultilevel"/>
    <w:tmpl w:val="0000014A"/>
    <w:lvl w:ilvl="0" w:tplc="359ADA00">
      <w:start w:val="1"/>
      <w:numFmt w:val="bullet"/>
      <w:lvlText w:val=""/>
      <w:lvlJc w:val="left"/>
      <w:pPr>
        <w:ind w:left="720" w:hanging="360"/>
      </w:pPr>
      <w:rPr>
        <w:rFonts w:ascii="Symbol" w:hAnsi="Symbol"/>
      </w:rPr>
    </w:lvl>
    <w:lvl w:ilvl="1" w:tplc="E96EE0C0">
      <w:start w:val="1"/>
      <w:numFmt w:val="bullet"/>
      <w:lvlText w:val="o"/>
      <w:lvlJc w:val="left"/>
      <w:pPr>
        <w:tabs>
          <w:tab w:val="num" w:pos="1440"/>
        </w:tabs>
        <w:ind w:left="1440" w:hanging="360"/>
      </w:pPr>
      <w:rPr>
        <w:rFonts w:ascii="Courier New" w:hAnsi="Courier New"/>
      </w:rPr>
    </w:lvl>
    <w:lvl w:ilvl="2" w:tplc="A9AE1B50">
      <w:start w:val="1"/>
      <w:numFmt w:val="bullet"/>
      <w:lvlText w:val=""/>
      <w:lvlJc w:val="left"/>
      <w:pPr>
        <w:tabs>
          <w:tab w:val="num" w:pos="2160"/>
        </w:tabs>
        <w:ind w:left="2160" w:hanging="360"/>
      </w:pPr>
      <w:rPr>
        <w:rFonts w:ascii="Wingdings" w:hAnsi="Wingdings"/>
      </w:rPr>
    </w:lvl>
    <w:lvl w:ilvl="3" w:tplc="3F3662CE">
      <w:start w:val="1"/>
      <w:numFmt w:val="bullet"/>
      <w:lvlText w:val=""/>
      <w:lvlJc w:val="left"/>
      <w:pPr>
        <w:tabs>
          <w:tab w:val="num" w:pos="2880"/>
        </w:tabs>
        <w:ind w:left="2880" w:hanging="360"/>
      </w:pPr>
      <w:rPr>
        <w:rFonts w:ascii="Symbol" w:hAnsi="Symbol"/>
      </w:rPr>
    </w:lvl>
    <w:lvl w:ilvl="4" w:tplc="E362C280">
      <w:start w:val="1"/>
      <w:numFmt w:val="bullet"/>
      <w:lvlText w:val="o"/>
      <w:lvlJc w:val="left"/>
      <w:pPr>
        <w:tabs>
          <w:tab w:val="num" w:pos="3600"/>
        </w:tabs>
        <w:ind w:left="3600" w:hanging="360"/>
      </w:pPr>
      <w:rPr>
        <w:rFonts w:ascii="Courier New" w:hAnsi="Courier New"/>
      </w:rPr>
    </w:lvl>
    <w:lvl w:ilvl="5" w:tplc="58AC4CAA">
      <w:start w:val="1"/>
      <w:numFmt w:val="bullet"/>
      <w:lvlText w:val=""/>
      <w:lvlJc w:val="left"/>
      <w:pPr>
        <w:tabs>
          <w:tab w:val="num" w:pos="4320"/>
        </w:tabs>
        <w:ind w:left="4320" w:hanging="360"/>
      </w:pPr>
      <w:rPr>
        <w:rFonts w:ascii="Wingdings" w:hAnsi="Wingdings"/>
      </w:rPr>
    </w:lvl>
    <w:lvl w:ilvl="6" w:tplc="6EBCAB68">
      <w:start w:val="1"/>
      <w:numFmt w:val="bullet"/>
      <w:lvlText w:val=""/>
      <w:lvlJc w:val="left"/>
      <w:pPr>
        <w:tabs>
          <w:tab w:val="num" w:pos="5040"/>
        </w:tabs>
        <w:ind w:left="5040" w:hanging="360"/>
      </w:pPr>
      <w:rPr>
        <w:rFonts w:ascii="Symbol" w:hAnsi="Symbol"/>
      </w:rPr>
    </w:lvl>
    <w:lvl w:ilvl="7" w:tplc="434AE142">
      <w:start w:val="1"/>
      <w:numFmt w:val="bullet"/>
      <w:lvlText w:val="o"/>
      <w:lvlJc w:val="left"/>
      <w:pPr>
        <w:tabs>
          <w:tab w:val="num" w:pos="5760"/>
        </w:tabs>
        <w:ind w:left="5760" w:hanging="360"/>
      </w:pPr>
      <w:rPr>
        <w:rFonts w:ascii="Courier New" w:hAnsi="Courier New"/>
      </w:rPr>
    </w:lvl>
    <w:lvl w:ilvl="8" w:tplc="66A42678">
      <w:start w:val="1"/>
      <w:numFmt w:val="bullet"/>
      <w:lvlText w:val=""/>
      <w:lvlJc w:val="left"/>
      <w:pPr>
        <w:tabs>
          <w:tab w:val="num" w:pos="6480"/>
        </w:tabs>
        <w:ind w:left="6480" w:hanging="360"/>
      </w:pPr>
      <w:rPr>
        <w:rFonts w:ascii="Wingdings" w:hAnsi="Wingdings"/>
      </w:rPr>
    </w:lvl>
  </w:abstractNum>
  <w:abstractNum w:abstractNumId="330" w15:restartNumberingAfterBreak="0">
    <w:nsid w:val="0000014B"/>
    <w:multiLevelType w:val="hybridMultilevel"/>
    <w:tmpl w:val="0000014B"/>
    <w:lvl w:ilvl="0" w:tplc="359613EE">
      <w:start w:val="1"/>
      <w:numFmt w:val="bullet"/>
      <w:lvlText w:val=""/>
      <w:lvlJc w:val="left"/>
      <w:pPr>
        <w:ind w:left="720" w:hanging="360"/>
      </w:pPr>
      <w:rPr>
        <w:rFonts w:ascii="Symbol" w:hAnsi="Symbol"/>
      </w:rPr>
    </w:lvl>
    <w:lvl w:ilvl="1" w:tplc="EA68470E">
      <w:start w:val="1"/>
      <w:numFmt w:val="bullet"/>
      <w:lvlText w:val="o"/>
      <w:lvlJc w:val="left"/>
      <w:pPr>
        <w:tabs>
          <w:tab w:val="num" w:pos="1440"/>
        </w:tabs>
        <w:ind w:left="1440" w:hanging="360"/>
      </w:pPr>
      <w:rPr>
        <w:rFonts w:ascii="Courier New" w:hAnsi="Courier New"/>
      </w:rPr>
    </w:lvl>
    <w:lvl w:ilvl="2" w:tplc="6C7E931C">
      <w:start w:val="1"/>
      <w:numFmt w:val="bullet"/>
      <w:lvlText w:val=""/>
      <w:lvlJc w:val="left"/>
      <w:pPr>
        <w:tabs>
          <w:tab w:val="num" w:pos="2160"/>
        </w:tabs>
        <w:ind w:left="2160" w:hanging="360"/>
      </w:pPr>
      <w:rPr>
        <w:rFonts w:ascii="Wingdings" w:hAnsi="Wingdings"/>
      </w:rPr>
    </w:lvl>
    <w:lvl w:ilvl="3" w:tplc="FBBC1A12">
      <w:start w:val="1"/>
      <w:numFmt w:val="bullet"/>
      <w:lvlText w:val=""/>
      <w:lvlJc w:val="left"/>
      <w:pPr>
        <w:tabs>
          <w:tab w:val="num" w:pos="2880"/>
        </w:tabs>
        <w:ind w:left="2880" w:hanging="360"/>
      </w:pPr>
      <w:rPr>
        <w:rFonts w:ascii="Symbol" w:hAnsi="Symbol"/>
      </w:rPr>
    </w:lvl>
    <w:lvl w:ilvl="4" w:tplc="7940E7C4">
      <w:start w:val="1"/>
      <w:numFmt w:val="bullet"/>
      <w:lvlText w:val="o"/>
      <w:lvlJc w:val="left"/>
      <w:pPr>
        <w:tabs>
          <w:tab w:val="num" w:pos="3600"/>
        </w:tabs>
        <w:ind w:left="3600" w:hanging="360"/>
      </w:pPr>
      <w:rPr>
        <w:rFonts w:ascii="Courier New" w:hAnsi="Courier New"/>
      </w:rPr>
    </w:lvl>
    <w:lvl w:ilvl="5" w:tplc="E5AED3BE">
      <w:start w:val="1"/>
      <w:numFmt w:val="bullet"/>
      <w:lvlText w:val=""/>
      <w:lvlJc w:val="left"/>
      <w:pPr>
        <w:tabs>
          <w:tab w:val="num" w:pos="4320"/>
        </w:tabs>
        <w:ind w:left="4320" w:hanging="360"/>
      </w:pPr>
      <w:rPr>
        <w:rFonts w:ascii="Wingdings" w:hAnsi="Wingdings"/>
      </w:rPr>
    </w:lvl>
    <w:lvl w:ilvl="6" w:tplc="96442DD4">
      <w:start w:val="1"/>
      <w:numFmt w:val="bullet"/>
      <w:lvlText w:val=""/>
      <w:lvlJc w:val="left"/>
      <w:pPr>
        <w:tabs>
          <w:tab w:val="num" w:pos="5040"/>
        </w:tabs>
        <w:ind w:left="5040" w:hanging="360"/>
      </w:pPr>
      <w:rPr>
        <w:rFonts w:ascii="Symbol" w:hAnsi="Symbol"/>
      </w:rPr>
    </w:lvl>
    <w:lvl w:ilvl="7" w:tplc="6B0628E0">
      <w:start w:val="1"/>
      <w:numFmt w:val="bullet"/>
      <w:lvlText w:val="o"/>
      <w:lvlJc w:val="left"/>
      <w:pPr>
        <w:tabs>
          <w:tab w:val="num" w:pos="5760"/>
        </w:tabs>
        <w:ind w:left="5760" w:hanging="360"/>
      </w:pPr>
      <w:rPr>
        <w:rFonts w:ascii="Courier New" w:hAnsi="Courier New"/>
      </w:rPr>
    </w:lvl>
    <w:lvl w:ilvl="8" w:tplc="737260C4">
      <w:start w:val="1"/>
      <w:numFmt w:val="bullet"/>
      <w:lvlText w:val=""/>
      <w:lvlJc w:val="left"/>
      <w:pPr>
        <w:tabs>
          <w:tab w:val="num" w:pos="6480"/>
        </w:tabs>
        <w:ind w:left="6480" w:hanging="360"/>
      </w:pPr>
      <w:rPr>
        <w:rFonts w:ascii="Wingdings" w:hAnsi="Wingdings"/>
      </w:rPr>
    </w:lvl>
  </w:abstractNum>
  <w:abstractNum w:abstractNumId="331" w15:restartNumberingAfterBreak="0">
    <w:nsid w:val="0000014C"/>
    <w:multiLevelType w:val="hybridMultilevel"/>
    <w:tmpl w:val="0000014C"/>
    <w:lvl w:ilvl="0" w:tplc="748ECE7E">
      <w:start w:val="1"/>
      <w:numFmt w:val="bullet"/>
      <w:lvlText w:val=""/>
      <w:lvlJc w:val="left"/>
      <w:pPr>
        <w:ind w:left="720" w:hanging="360"/>
      </w:pPr>
      <w:rPr>
        <w:rFonts w:ascii="Symbol" w:hAnsi="Symbol"/>
      </w:rPr>
    </w:lvl>
    <w:lvl w:ilvl="1" w:tplc="51BAC85C">
      <w:start w:val="1"/>
      <w:numFmt w:val="bullet"/>
      <w:lvlText w:val="o"/>
      <w:lvlJc w:val="left"/>
      <w:pPr>
        <w:tabs>
          <w:tab w:val="num" w:pos="1440"/>
        </w:tabs>
        <w:ind w:left="1440" w:hanging="360"/>
      </w:pPr>
      <w:rPr>
        <w:rFonts w:ascii="Courier New" w:hAnsi="Courier New"/>
      </w:rPr>
    </w:lvl>
    <w:lvl w:ilvl="2" w:tplc="0F045826">
      <w:start w:val="1"/>
      <w:numFmt w:val="bullet"/>
      <w:lvlText w:val=""/>
      <w:lvlJc w:val="left"/>
      <w:pPr>
        <w:tabs>
          <w:tab w:val="num" w:pos="2160"/>
        </w:tabs>
        <w:ind w:left="2160" w:hanging="360"/>
      </w:pPr>
      <w:rPr>
        <w:rFonts w:ascii="Wingdings" w:hAnsi="Wingdings"/>
      </w:rPr>
    </w:lvl>
    <w:lvl w:ilvl="3" w:tplc="226C12FE">
      <w:start w:val="1"/>
      <w:numFmt w:val="bullet"/>
      <w:lvlText w:val=""/>
      <w:lvlJc w:val="left"/>
      <w:pPr>
        <w:tabs>
          <w:tab w:val="num" w:pos="2880"/>
        </w:tabs>
        <w:ind w:left="2880" w:hanging="360"/>
      </w:pPr>
      <w:rPr>
        <w:rFonts w:ascii="Symbol" w:hAnsi="Symbol"/>
      </w:rPr>
    </w:lvl>
    <w:lvl w:ilvl="4" w:tplc="EBBE7AA0">
      <w:start w:val="1"/>
      <w:numFmt w:val="bullet"/>
      <w:lvlText w:val="o"/>
      <w:lvlJc w:val="left"/>
      <w:pPr>
        <w:tabs>
          <w:tab w:val="num" w:pos="3600"/>
        </w:tabs>
        <w:ind w:left="3600" w:hanging="360"/>
      </w:pPr>
      <w:rPr>
        <w:rFonts w:ascii="Courier New" w:hAnsi="Courier New"/>
      </w:rPr>
    </w:lvl>
    <w:lvl w:ilvl="5" w:tplc="A962A96A">
      <w:start w:val="1"/>
      <w:numFmt w:val="bullet"/>
      <w:lvlText w:val=""/>
      <w:lvlJc w:val="left"/>
      <w:pPr>
        <w:tabs>
          <w:tab w:val="num" w:pos="4320"/>
        </w:tabs>
        <w:ind w:left="4320" w:hanging="360"/>
      </w:pPr>
      <w:rPr>
        <w:rFonts w:ascii="Wingdings" w:hAnsi="Wingdings"/>
      </w:rPr>
    </w:lvl>
    <w:lvl w:ilvl="6" w:tplc="BA7E26B0">
      <w:start w:val="1"/>
      <w:numFmt w:val="bullet"/>
      <w:lvlText w:val=""/>
      <w:lvlJc w:val="left"/>
      <w:pPr>
        <w:tabs>
          <w:tab w:val="num" w:pos="5040"/>
        </w:tabs>
        <w:ind w:left="5040" w:hanging="360"/>
      </w:pPr>
      <w:rPr>
        <w:rFonts w:ascii="Symbol" w:hAnsi="Symbol"/>
      </w:rPr>
    </w:lvl>
    <w:lvl w:ilvl="7" w:tplc="A70E454C">
      <w:start w:val="1"/>
      <w:numFmt w:val="bullet"/>
      <w:lvlText w:val="o"/>
      <w:lvlJc w:val="left"/>
      <w:pPr>
        <w:tabs>
          <w:tab w:val="num" w:pos="5760"/>
        </w:tabs>
        <w:ind w:left="5760" w:hanging="360"/>
      </w:pPr>
      <w:rPr>
        <w:rFonts w:ascii="Courier New" w:hAnsi="Courier New"/>
      </w:rPr>
    </w:lvl>
    <w:lvl w:ilvl="8" w:tplc="EACAF67C">
      <w:start w:val="1"/>
      <w:numFmt w:val="bullet"/>
      <w:lvlText w:val=""/>
      <w:lvlJc w:val="left"/>
      <w:pPr>
        <w:tabs>
          <w:tab w:val="num" w:pos="6480"/>
        </w:tabs>
        <w:ind w:left="6480" w:hanging="360"/>
      </w:pPr>
      <w:rPr>
        <w:rFonts w:ascii="Wingdings" w:hAnsi="Wingdings"/>
      </w:rPr>
    </w:lvl>
  </w:abstractNum>
  <w:abstractNum w:abstractNumId="332" w15:restartNumberingAfterBreak="0">
    <w:nsid w:val="0000014D"/>
    <w:multiLevelType w:val="hybridMultilevel"/>
    <w:tmpl w:val="0000014D"/>
    <w:lvl w:ilvl="0" w:tplc="117E8E84">
      <w:start w:val="1"/>
      <w:numFmt w:val="bullet"/>
      <w:lvlText w:val=""/>
      <w:lvlJc w:val="left"/>
      <w:pPr>
        <w:ind w:left="720" w:hanging="360"/>
      </w:pPr>
      <w:rPr>
        <w:rFonts w:ascii="Symbol" w:hAnsi="Symbol"/>
      </w:rPr>
    </w:lvl>
    <w:lvl w:ilvl="1" w:tplc="DFDA64DC">
      <w:start w:val="1"/>
      <w:numFmt w:val="bullet"/>
      <w:lvlText w:val="o"/>
      <w:lvlJc w:val="left"/>
      <w:pPr>
        <w:tabs>
          <w:tab w:val="num" w:pos="1440"/>
        </w:tabs>
        <w:ind w:left="1440" w:hanging="360"/>
      </w:pPr>
      <w:rPr>
        <w:rFonts w:ascii="Courier New" w:hAnsi="Courier New"/>
      </w:rPr>
    </w:lvl>
    <w:lvl w:ilvl="2" w:tplc="BABAFCB6">
      <w:start w:val="1"/>
      <w:numFmt w:val="bullet"/>
      <w:lvlText w:val=""/>
      <w:lvlJc w:val="left"/>
      <w:pPr>
        <w:tabs>
          <w:tab w:val="num" w:pos="2160"/>
        </w:tabs>
        <w:ind w:left="2160" w:hanging="360"/>
      </w:pPr>
      <w:rPr>
        <w:rFonts w:ascii="Wingdings" w:hAnsi="Wingdings"/>
      </w:rPr>
    </w:lvl>
    <w:lvl w:ilvl="3" w:tplc="88C6A13E">
      <w:start w:val="1"/>
      <w:numFmt w:val="bullet"/>
      <w:lvlText w:val=""/>
      <w:lvlJc w:val="left"/>
      <w:pPr>
        <w:tabs>
          <w:tab w:val="num" w:pos="2880"/>
        </w:tabs>
        <w:ind w:left="2880" w:hanging="360"/>
      </w:pPr>
      <w:rPr>
        <w:rFonts w:ascii="Symbol" w:hAnsi="Symbol"/>
      </w:rPr>
    </w:lvl>
    <w:lvl w:ilvl="4" w:tplc="68E69568">
      <w:start w:val="1"/>
      <w:numFmt w:val="bullet"/>
      <w:lvlText w:val="o"/>
      <w:lvlJc w:val="left"/>
      <w:pPr>
        <w:tabs>
          <w:tab w:val="num" w:pos="3600"/>
        </w:tabs>
        <w:ind w:left="3600" w:hanging="360"/>
      </w:pPr>
      <w:rPr>
        <w:rFonts w:ascii="Courier New" w:hAnsi="Courier New"/>
      </w:rPr>
    </w:lvl>
    <w:lvl w:ilvl="5" w:tplc="56E4EE2E">
      <w:start w:val="1"/>
      <w:numFmt w:val="bullet"/>
      <w:lvlText w:val=""/>
      <w:lvlJc w:val="left"/>
      <w:pPr>
        <w:tabs>
          <w:tab w:val="num" w:pos="4320"/>
        </w:tabs>
        <w:ind w:left="4320" w:hanging="360"/>
      </w:pPr>
      <w:rPr>
        <w:rFonts w:ascii="Wingdings" w:hAnsi="Wingdings"/>
      </w:rPr>
    </w:lvl>
    <w:lvl w:ilvl="6" w:tplc="11483EA0">
      <w:start w:val="1"/>
      <w:numFmt w:val="bullet"/>
      <w:lvlText w:val=""/>
      <w:lvlJc w:val="left"/>
      <w:pPr>
        <w:tabs>
          <w:tab w:val="num" w:pos="5040"/>
        </w:tabs>
        <w:ind w:left="5040" w:hanging="360"/>
      </w:pPr>
      <w:rPr>
        <w:rFonts w:ascii="Symbol" w:hAnsi="Symbol"/>
      </w:rPr>
    </w:lvl>
    <w:lvl w:ilvl="7" w:tplc="E2C659DC">
      <w:start w:val="1"/>
      <w:numFmt w:val="bullet"/>
      <w:lvlText w:val="o"/>
      <w:lvlJc w:val="left"/>
      <w:pPr>
        <w:tabs>
          <w:tab w:val="num" w:pos="5760"/>
        </w:tabs>
        <w:ind w:left="5760" w:hanging="360"/>
      </w:pPr>
      <w:rPr>
        <w:rFonts w:ascii="Courier New" w:hAnsi="Courier New"/>
      </w:rPr>
    </w:lvl>
    <w:lvl w:ilvl="8" w:tplc="CFE041DC">
      <w:start w:val="1"/>
      <w:numFmt w:val="bullet"/>
      <w:lvlText w:val=""/>
      <w:lvlJc w:val="left"/>
      <w:pPr>
        <w:tabs>
          <w:tab w:val="num" w:pos="6480"/>
        </w:tabs>
        <w:ind w:left="6480" w:hanging="360"/>
      </w:pPr>
      <w:rPr>
        <w:rFonts w:ascii="Wingdings" w:hAnsi="Wingdings"/>
      </w:rPr>
    </w:lvl>
  </w:abstractNum>
  <w:abstractNum w:abstractNumId="333" w15:restartNumberingAfterBreak="0">
    <w:nsid w:val="0000014E"/>
    <w:multiLevelType w:val="hybridMultilevel"/>
    <w:tmpl w:val="0000014E"/>
    <w:lvl w:ilvl="0" w:tplc="E4C0525A">
      <w:start w:val="1"/>
      <w:numFmt w:val="bullet"/>
      <w:lvlText w:val=""/>
      <w:lvlJc w:val="left"/>
      <w:pPr>
        <w:ind w:left="720" w:hanging="360"/>
      </w:pPr>
      <w:rPr>
        <w:rFonts w:ascii="Symbol" w:hAnsi="Symbol"/>
      </w:rPr>
    </w:lvl>
    <w:lvl w:ilvl="1" w:tplc="9BE670B8">
      <w:start w:val="1"/>
      <w:numFmt w:val="bullet"/>
      <w:lvlText w:val="o"/>
      <w:lvlJc w:val="left"/>
      <w:pPr>
        <w:tabs>
          <w:tab w:val="num" w:pos="1440"/>
        </w:tabs>
        <w:ind w:left="1440" w:hanging="360"/>
      </w:pPr>
      <w:rPr>
        <w:rFonts w:ascii="Courier New" w:hAnsi="Courier New"/>
      </w:rPr>
    </w:lvl>
    <w:lvl w:ilvl="2" w:tplc="DDCA178E">
      <w:start w:val="1"/>
      <w:numFmt w:val="bullet"/>
      <w:lvlText w:val=""/>
      <w:lvlJc w:val="left"/>
      <w:pPr>
        <w:tabs>
          <w:tab w:val="num" w:pos="2160"/>
        </w:tabs>
        <w:ind w:left="2160" w:hanging="360"/>
      </w:pPr>
      <w:rPr>
        <w:rFonts w:ascii="Wingdings" w:hAnsi="Wingdings"/>
      </w:rPr>
    </w:lvl>
    <w:lvl w:ilvl="3" w:tplc="19A2B9BC">
      <w:start w:val="1"/>
      <w:numFmt w:val="bullet"/>
      <w:lvlText w:val=""/>
      <w:lvlJc w:val="left"/>
      <w:pPr>
        <w:tabs>
          <w:tab w:val="num" w:pos="2880"/>
        </w:tabs>
        <w:ind w:left="2880" w:hanging="360"/>
      </w:pPr>
      <w:rPr>
        <w:rFonts w:ascii="Symbol" w:hAnsi="Symbol"/>
      </w:rPr>
    </w:lvl>
    <w:lvl w:ilvl="4" w:tplc="0BEA8734">
      <w:start w:val="1"/>
      <w:numFmt w:val="bullet"/>
      <w:lvlText w:val="o"/>
      <w:lvlJc w:val="left"/>
      <w:pPr>
        <w:tabs>
          <w:tab w:val="num" w:pos="3600"/>
        </w:tabs>
        <w:ind w:left="3600" w:hanging="360"/>
      </w:pPr>
      <w:rPr>
        <w:rFonts w:ascii="Courier New" w:hAnsi="Courier New"/>
      </w:rPr>
    </w:lvl>
    <w:lvl w:ilvl="5" w:tplc="77BA7C80">
      <w:start w:val="1"/>
      <w:numFmt w:val="bullet"/>
      <w:lvlText w:val=""/>
      <w:lvlJc w:val="left"/>
      <w:pPr>
        <w:tabs>
          <w:tab w:val="num" w:pos="4320"/>
        </w:tabs>
        <w:ind w:left="4320" w:hanging="360"/>
      </w:pPr>
      <w:rPr>
        <w:rFonts w:ascii="Wingdings" w:hAnsi="Wingdings"/>
      </w:rPr>
    </w:lvl>
    <w:lvl w:ilvl="6" w:tplc="A29479B0">
      <w:start w:val="1"/>
      <w:numFmt w:val="bullet"/>
      <w:lvlText w:val=""/>
      <w:lvlJc w:val="left"/>
      <w:pPr>
        <w:tabs>
          <w:tab w:val="num" w:pos="5040"/>
        </w:tabs>
        <w:ind w:left="5040" w:hanging="360"/>
      </w:pPr>
      <w:rPr>
        <w:rFonts w:ascii="Symbol" w:hAnsi="Symbol"/>
      </w:rPr>
    </w:lvl>
    <w:lvl w:ilvl="7" w:tplc="F0B02652">
      <w:start w:val="1"/>
      <w:numFmt w:val="bullet"/>
      <w:lvlText w:val="o"/>
      <w:lvlJc w:val="left"/>
      <w:pPr>
        <w:tabs>
          <w:tab w:val="num" w:pos="5760"/>
        </w:tabs>
        <w:ind w:left="5760" w:hanging="360"/>
      </w:pPr>
      <w:rPr>
        <w:rFonts w:ascii="Courier New" w:hAnsi="Courier New"/>
      </w:rPr>
    </w:lvl>
    <w:lvl w:ilvl="8" w:tplc="75EC6EB6">
      <w:start w:val="1"/>
      <w:numFmt w:val="bullet"/>
      <w:lvlText w:val=""/>
      <w:lvlJc w:val="left"/>
      <w:pPr>
        <w:tabs>
          <w:tab w:val="num" w:pos="6480"/>
        </w:tabs>
        <w:ind w:left="6480" w:hanging="360"/>
      </w:pPr>
      <w:rPr>
        <w:rFonts w:ascii="Wingdings" w:hAnsi="Wingdings"/>
      </w:rPr>
    </w:lvl>
  </w:abstractNum>
  <w:abstractNum w:abstractNumId="334" w15:restartNumberingAfterBreak="0">
    <w:nsid w:val="0000014F"/>
    <w:multiLevelType w:val="hybridMultilevel"/>
    <w:tmpl w:val="0000014F"/>
    <w:lvl w:ilvl="0" w:tplc="E5F45D52">
      <w:start w:val="1"/>
      <w:numFmt w:val="bullet"/>
      <w:lvlText w:val=""/>
      <w:lvlJc w:val="left"/>
      <w:pPr>
        <w:ind w:left="720" w:hanging="360"/>
      </w:pPr>
      <w:rPr>
        <w:rFonts w:ascii="Symbol" w:hAnsi="Symbol"/>
      </w:rPr>
    </w:lvl>
    <w:lvl w:ilvl="1" w:tplc="9FE6E4DA">
      <w:start w:val="1"/>
      <w:numFmt w:val="bullet"/>
      <w:lvlText w:val="o"/>
      <w:lvlJc w:val="left"/>
      <w:pPr>
        <w:tabs>
          <w:tab w:val="num" w:pos="1440"/>
        </w:tabs>
        <w:ind w:left="1440" w:hanging="360"/>
      </w:pPr>
      <w:rPr>
        <w:rFonts w:ascii="Courier New" w:hAnsi="Courier New"/>
      </w:rPr>
    </w:lvl>
    <w:lvl w:ilvl="2" w:tplc="1C06910C">
      <w:start w:val="1"/>
      <w:numFmt w:val="bullet"/>
      <w:lvlText w:val=""/>
      <w:lvlJc w:val="left"/>
      <w:pPr>
        <w:tabs>
          <w:tab w:val="num" w:pos="2160"/>
        </w:tabs>
        <w:ind w:left="2160" w:hanging="360"/>
      </w:pPr>
      <w:rPr>
        <w:rFonts w:ascii="Wingdings" w:hAnsi="Wingdings"/>
      </w:rPr>
    </w:lvl>
    <w:lvl w:ilvl="3" w:tplc="18165416">
      <w:start w:val="1"/>
      <w:numFmt w:val="bullet"/>
      <w:lvlText w:val=""/>
      <w:lvlJc w:val="left"/>
      <w:pPr>
        <w:tabs>
          <w:tab w:val="num" w:pos="2880"/>
        </w:tabs>
        <w:ind w:left="2880" w:hanging="360"/>
      </w:pPr>
      <w:rPr>
        <w:rFonts w:ascii="Symbol" w:hAnsi="Symbol"/>
      </w:rPr>
    </w:lvl>
    <w:lvl w:ilvl="4" w:tplc="5C4EA1FE">
      <w:start w:val="1"/>
      <w:numFmt w:val="bullet"/>
      <w:lvlText w:val="o"/>
      <w:lvlJc w:val="left"/>
      <w:pPr>
        <w:tabs>
          <w:tab w:val="num" w:pos="3600"/>
        </w:tabs>
        <w:ind w:left="3600" w:hanging="360"/>
      </w:pPr>
      <w:rPr>
        <w:rFonts w:ascii="Courier New" w:hAnsi="Courier New"/>
      </w:rPr>
    </w:lvl>
    <w:lvl w:ilvl="5" w:tplc="03CE6D62">
      <w:start w:val="1"/>
      <w:numFmt w:val="bullet"/>
      <w:lvlText w:val=""/>
      <w:lvlJc w:val="left"/>
      <w:pPr>
        <w:tabs>
          <w:tab w:val="num" w:pos="4320"/>
        </w:tabs>
        <w:ind w:left="4320" w:hanging="360"/>
      </w:pPr>
      <w:rPr>
        <w:rFonts w:ascii="Wingdings" w:hAnsi="Wingdings"/>
      </w:rPr>
    </w:lvl>
    <w:lvl w:ilvl="6" w:tplc="CA0CD7EC">
      <w:start w:val="1"/>
      <w:numFmt w:val="bullet"/>
      <w:lvlText w:val=""/>
      <w:lvlJc w:val="left"/>
      <w:pPr>
        <w:tabs>
          <w:tab w:val="num" w:pos="5040"/>
        </w:tabs>
        <w:ind w:left="5040" w:hanging="360"/>
      </w:pPr>
      <w:rPr>
        <w:rFonts w:ascii="Symbol" w:hAnsi="Symbol"/>
      </w:rPr>
    </w:lvl>
    <w:lvl w:ilvl="7" w:tplc="207EC6EE">
      <w:start w:val="1"/>
      <w:numFmt w:val="bullet"/>
      <w:lvlText w:val="o"/>
      <w:lvlJc w:val="left"/>
      <w:pPr>
        <w:tabs>
          <w:tab w:val="num" w:pos="5760"/>
        </w:tabs>
        <w:ind w:left="5760" w:hanging="360"/>
      </w:pPr>
      <w:rPr>
        <w:rFonts w:ascii="Courier New" w:hAnsi="Courier New"/>
      </w:rPr>
    </w:lvl>
    <w:lvl w:ilvl="8" w:tplc="2E0AA320">
      <w:start w:val="1"/>
      <w:numFmt w:val="bullet"/>
      <w:lvlText w:val=""/>
      <w:lvlJc w:val="left"/>
      <w:pPr>
        <w:tabs>
          <w:tab w:val="num" w:pos="6480"/>
        </w:tabs>
        <w:ind w:left="6480" w:hanging="360"/>
      </w:pPr>
      <w:rPr>
        <w:rFonts w:ascii="Wingdings" w:hAnsi="Wingdings"/>
      </w:rPr>
    </w:lvl>
  </w:abstractNum>
  <w:abstractNum w:abstractNumId="335" w15:restartNumberingAfterBreak="0">
    <w:nsid w:val="00000150"/>
    <w:multiLevelType w:val="hybridMultilevel"/>
    <w:tmpl w:val="00000150"/>
    <w:lvl w:ilvl="0" w:tplc="DB6E85D6">
      <w:start w:val="1"/>
      <w:numFmt w:val="bullet"/>
      <w:lvlText w:val=""/>
      <w:lvlJc w:val="left"/>
      <w:pPr>
        <w:ind w:left="720" w:hanging="360"/>
      </w:pPr>
      <w:rPr>
        <w:rFonts w:ascii="Symbol" w:hAnsi="Symbol"/>
      </w:rPr>
    </w:lvl>
    <w:lvl w:ilvl="1" w:tplc="0290AE76">
      <w:start w:val="1"/>
      <w:numFmt w:val="bullet"/>
      <w:lvlText w:val="o"/>
      <w:lvlJc w:val="left"/>
      <w:pPr>
        <w:tabs>
          <w:tab w:val="num" w:pos="1440"/>
        </w:tabs>
        <w:ind w:left="1440" w:hanging="360"/>
      </w:pPr>
      <w:rPr>
        <w:rFonts w:ascii="Courier New" w:hAnsi="Courier New"/>
      </w:rPr>
    </w:lvl>
    <w:lvl w:ilvl="2" w:tplc="7ABCDCCE">
      <w:start w:val="1"/>
      <w:numFmt w:val="bullet"/>
      <w:lvlText w:val=""/>
      <w:lvlJc w:val="left"/>
      <w:pPr>
        <w:tabs>
          <w:tab w:val="num" w:pos="2160"/>
        </w:tabs>
        <w:ind w:left="2160" w:hanging="360"/>
      </w:pPr>
      <w:rPr>
        <w:rFonts w:ascii="Wingdings" w:hAnsi="Wingdings"/>
      </w:rPr>
    </w:lvl>
    <w:lvl w:ilvl="3" w:tplc="4D80AD98">
      <w:start w:val="1"/>
      <w:numFmt w:val="bullet"/>
      <w:lvlText w:val=""/>
      <w:lvlJc w:val="left"/>
      <w:pPr>
        <w:tabs>
          <w:tab w:val="num" w:pos="2880"/>
        </w:tabs>
        <w:ind w:left="2880" w:hanging="360"/>
      </w:pPr>
      <w:rPr>
        <w:rFonts w:ascii="Symbol" w:hAnsi="Symbol"/>
      </w:rPr>
    </w:lvl>
    <w:lvl w:ilvl="4" w:tplc="0ADCF3AE">
      <w:start w:val="1"/>
      <w:numFmt w:val="bullet"/>
      <w:lvlText w:val="o"/>
      <w:lvlJc w:val="left"/>
      <w:pPr>
        <w:tabs>
          <w:tab w:val="num" w:pos="3600"/>
        </w:tabs>
        <w:ind w:left="3600" w:hanging="360"/>
      </w:pPr>
      <w:rPr>
        <w:rFonts w:ascii="Courier New" w:hAnsi="Courier New"/>
      </w:rPr>
    </w:lvl>
    <w:lvl w:ilvl="5" w:tplc="0C602542">
      <w:start w:val="1"/>
      <w:numFmt w:val="bullet"/>
      <w:lvlText w:val=""/>
      <w:lvlJc w:val="left"/>
      <w:pPr>
        <w:tabs>
          <w:tab w:val="num" w:pos="4320"/>
        </w:tabs>
        <w:ind w:left="4320" w:hanging="360"/>
      </w:pPr>
      <w:rPr>
        <w:rFonts w:ascii="Wingdings" w:hAnsi="Wingdings"/>
      </w:rPr>
    </w:lvl>
    <w:lvl w:ilvl="6" w:tplc="B8CE3486">
      <w:start w:val="1"/>
      <w:numFmt w:val="bullet"/>
      <w:lvlText w:val=""/>
      <w:lvlJc w:val="left"/>
      <w:pPr>
        <w:tabs>
          <w:tab w:val="num" w:pos="5040"/>
        </w:tabs>
        <w:ind w:left="5040" w:hanging="360"/>
      </w:pPr>
      <w:rPr>
        <w:rFonts w:ascii="Symbol" w:hAnsi="Symbol"/>
      </w:rPr>
    </w:lvl>
    <w:lvl w:ilvl="7" w:tplc="4BB241C8">
      <w:start w:val="1"/>
      <w:numFmt w:val="bullet"/>
      <w:lvlText w:val="o"/>
      <w:lvlJc w:val="left"/>
      <w:pPr>
        <w:tabs>
          <w:tab w:val="num" w:pos="5760"/>
        </w:tabs>
        <w:ind w:left="5760" w:hanging="360"/>
      </w:pPr>
      <w:rPr>
        <w:rFonts w:ascii="Courier New" w:hAnsi="Courier New"/>
      </w:rPr>
    </w:lvl>
    <w:lvl w:ilvl="8" w:tplc="E74AA0AC">
      <w:start w:val="1"/>
      <w:numFmt w:val="bullet"/>
      <w:lvlText w:val=""/>
      <w:lvlJc w:val="left"/>
      <w:pPr>
        <w:tabs>
          <w:tab w:val="num" w:pos="6480"/>
        </w:tabs>
        <w:ind w:left="6480" w:hanging="360"/>
      </w:pPr>
      <w:rPr>
        <w:rFonts w:ascii="Wingdings" w:hAnsi="Wingdings"/>
      </w:rPr>
    </w:lvl>
  </w:abstractNum>
  <w:abstractNum w:abstractNumId="336" w15:restartNumberingAfterBreak="0">
    <w:nsid w:val="00000151"/>
    <w:multiLevelType w:val="hybridMultilevel"/>
    <w:tmpl w:val="00000151"/>
    <w:lvl w:ilvl="0" w:tplc="0C56A170">
      <w:start w:val="1"/>
      <w:numFmt w:val="bullet"/>
      <w:lvlText w:val=""/>
      <w:lvlJc w:val="left"/>
      <w:pPr>
        <w:ind w:left="720" w:hanging="360"/>
      </w:pPr>
      <w:rPr>
        <w:rFonts w:ascii="Symbol" w:hAnsi="Symbol"/>
      </w:rPr>
    </w:lvl>
    <w:lvl w:ilvl="1" w:tplc="BAA4D312">
      <w:start w:val="1"/>
      <w:numFmt w:val="bullet"/>
      <w:lvlText w:val="o"/>
      <w:lvlJc w:val="left"/>
      <w:pPr>
        <w:tabs>
          <w:tab w:val="num" w:pos="1440"/>
        </w:tabs>
        <w:ind w:left="1440" w:hanging="360"/>
      </w:pPr>
      <w:rPr>
        <w:rFonts w:ascii="Courier New" w:hAnsi="Courier New"/>
      </w:rPr>
    </w:lvl>
    <w:lvl w:ilvl="2" w:tplc="F2F66482">
      <w:start w:val="1"/>
      <w:numFmt w:val="bullet"/>
      <w:lvlText w:val=""/>
      <w:lvlJc w:val="left"/>
      <w:pPr>
        <w:tabs>
          <w:tab w:val="num" w:pos="2160"/>
        </w:tabs>
        <w:ind w:left="2160" w:hanging="360"/>
      </w:pPr>
      <w:rPr>
        <w:rFonts w:ascii="Wingdings" w:hAnsi="Wingdings"/>
      </w:rPr>
    </w:lvl>
    <w:lvl w:ilvl="3" w:tplc="291C9C56">
      <w:start w:val="1"/>
      <w:numFmt w:val="bullet"/>
      <w:lvlText w:val=""/>
      <w:lvlJc w:val="left"/>
      <w:pPr>
        <w:tabs>
          <w:tab w:val="num" w:pos="2880"/>
        </w:tabs>
        <w:ind w:left="2880" w:hanging="360"/>
      </w:pPr>
      <w:rPr>
        <w:rFonts w:ascii="Symbol" w:hAnsi="Symbol"/>
      </w:rPr>
    </w:lvl>
    <w:lvl w:ilvl="4" w:tplc="27369C48">
      <w:start w:val="1"/>
      <w:numFmt w:val="bullet"/>
      <w:lvlText w:val="o"/>
      <w:lvlJc w:val="left"/>
      <w:pPr>
        <w:tabs>
          <w:tab w:val="num" w:pos="3600"/>
        </w:tabs>
        <w:ind w:left="3600" w:hanging="360"/>
      </w:pPr>
      <w:rPr>
        <w:rFonts w:ascii="Courier New" w:hAnsi="Courier New"/>
      </w:rPr>
    </w:lvl>
    <w:lvl w:ilvl="5" w:tplc="20D4A576">
      <w:start w:val="1"/>
      <w:numFmt w:val="bullet"/>
      <w:lvlText w:val=""/>
      <w:lvlJc w:val="left"/>
      <w:pPr>
        <w:tabs>
          <w:tab w:val="num" w:pos="4320"/>
        </w:tabs>
        <w:ind w:left="4320" w:hanging="360"/>
      </w:pPr>
      <w:rPr>
        <w:rFonts w:ascii="Wingdings" w:hAnsi="Wingdings"/>
      </w:rPr>
    </w:lvl>
    <w:lvl w:ilvl="6" w:tplc="13A62DEE">
      <w:start w:val="1"/>
      <w:numFmt w:val="bullet"/>
      <w:lvlText w:val=""/>
      <w:lvlJc w:val="left"/>
      <w:pPr>
        <w:tabs>
          <w:tab w:val="num" w:pos="5040"/>
        </w:tabs>
        <w:ind w:left="5040" w:hanging="360"/>
      </w:pPr>
      <w:rPr>
        <w:rFonts w:ascii="Symbol" w:hAnsi="Symbol"/>
      </w:rPr>
    </w:lvl>
    <w:lvl w:ilvl="7" w:tplc="62DAC07E">
      <w:start w:val="1"/>
      <w:numFmt w:val="bullet"/>
      <w:lvlText w:val="o"/>
      <w:lvlJc w:val="left"/>
      <w:pPr>
        <w:tabs>
          <w:tab w:val="num" w:pos="5760"/>
        </w:tabs>
        <w:ind w:left="5760" w:hanging="360"/>
      </w:pPr>
      <w:rPr>
        <w:rFonts w:ascii="Courier New" w:hAnsi="Courier New"/>
      </w:rPr>
    </w:lvl>
    <w:lvl w:ilvl="8" w:tplc="5810CAA8">
      <w:start w:val="1"/>
      <w:numFmt w:val="bullet"/>
      <w:lvlText w:val=""/>
      <w:lvlJc w:val="left"/>
      <w:pPr>
        <w:tabs>
          <w:tab w:val="num" w:pos="6480"/>
        </w:tabs>
        <w:ind w:left="6480" w:hanging="360"/>
      </w:pPr>
      <w:rPr>
        <w:rFonts w:ascii="Wingdings" w:hAnsi="Wingdings"/>
      </w:rPr>
    </w:lvl>
  </w:abstractNum>
  <w:abstractNum w:abstractNumId="337" w15:restartNumberingAfterBreak="0">
    <w:nsid w:val="00000152"/>
    <w:multiLevelType w:val="hybridMultilevel"/>
    <w:tmpl w:val="00000152"/>
    <w:lvl w:ilvl="0" w:tplc="D12E8AC6">
      <w:start w:val="1"/>
      <w:numFmt w:val="bullet"/>
      <w:lvlText w:val=""/>
      <w:lvlJc w:val="left"/>
      <w:pPr>
        <w:ind w:left="720" w:hanging="360"/>
      </w:pPr>
      <w:rPr>
        <w:rFonts w:ascii="Symbol" w:hAnsi="Symbol"/>
      </w:rPr>
    </w:lvl>
    <w:lvl w:ilvl="1" w:tplc="6CD0C5A6">
      <w:start w:val="1"/>
      <w:numFmt w:val="bullet"/>
      <w:lvlText w:val="o"/>
      <w:lvlJc w:val="left"/>
      <w:pPr>
        <w:tabs>
          <w:tab w:val="num" w:pos="1440"/>
        </w:tabs>
        <w:ind w:left="1440" w:hanging="360"/>
      </w:pPr>
      <w:rPr>
        <w:rFonts w:ascii="Courier New" w:hAnsi="Courier New"/>
      </w:rPr>
    </w:lvl>
    <w:lvl w:ilvl="2" w:tplc="ED8811A6">
      <w:start w:val="1"/>
      <w:numFmt w:val="bullet"/>
      <w:lvlText w:val=""/>
      <w:lvlJc w:val="left"/>
      <w:pPr>
        <w:tabs>
          <w:tab w:val="num" w:pos="2160"/>
        </w:tabs>
        <w:ind w:left="2160" w:hanging="360"/>
      </w:pPr>
      <w:rPr>
        <w:rFonts w:ascii="Wingdings" w:hAnsi="Wingdings"/>
      </w:rPr>
    </w:lvl>
    <w:lvl w:ilvl="3" w:tplc="87F651E8">
      <w:start w:val="1"/>
      <w:numFmt w:val="bullet"/>
      <w:lvlText w:val=""/>
      <w:lvlJc w:val="left"/>
      <w:pPr>
        <w:tabs>
          <w:tab w:val="num" w:pos="2880"/>
        </w:tabs>
        <w:ind w:left="2880" w:hanging="360"/>
      </w:pPr>
      <w:rPr>
        <w:rFonts w:ascii="Symbol" w:hAnsi="Symbol"/>
      </w:rPr>
    </w:lvl>
    <w:lvl w:ilvl="4" w:tplc="81FC31A6">
      <w:start w:val="1"/>
      <w:numFmt w:val="bullet"/>
      <w:lvlText w:val="o"/>
      <w:lvlJc w:val="left"/>
      <w:pPr>
        <w:tabs>
          <w:tab w:val="num" w:pos="3600"/>
        </w:tabs>
        <w:ind w:left="3600" w:hanging="360"/>
      </w:pPr>
      <w:rPr>
        <w:rFonts w:ascii="Courier New" w:hAnsi="Courier New"/>
      </w:rPr>
    </w:lvl>
    <w:lvl w:ilvl="5" w:tplc="20E8D0EA">
      <w:start w:val="1"/>
      <w:numFmt w:val="bullet"/>
      <w:lvlText w:val=""/>
      <w:lvlJc w:val="left"/>
      <w:pPr>
        <w:tabs>
          <w:tab w:val="num" w:pos="4320"/>
        </w:tabs>
        <w:ind w:left="4320" w:hanging="360"/>
      </w:pPr>
      <w:rPr>
        <w:rFonts w:ascii="Wingdings" w:hAnsi="Wingdings"/>
      </w:rPr>
    </w:lvl>
    <w:lvl w:ilvl="6" w:tplc="3EC0A510">
      <w:start w:val="1"/>
      <w:numFmt w:val="bullet"/>
      <w:lvlText w:val=""/>
      <w:lvlJc w:val="left"/>
      <w:pPr>
        <w:tabs>
          <w:tab w:val="num" w:pos="5040"/>
        </w:tabs>
        <w:ind w:left="5040" w:hanging="360"/>
      </w:pPr>
      <w:rPr>
        <w:rFonts w:ascii="Symbol" w:hAnsi="Symbol"/>
      </w:rPr>
    </w:lvl>
    <w:lvl w:ilvl="7" w:tplc="014874FA">
      <w:start w:val="1"/>
      <w:numFmt w:val="bullet"/>
      <w:lvlText w:val="o"/>
      <w:lvlJc w:val="left"/>
      <w:pPr>
        <w:tabs>
          <w:tab w:val="num" w:pos="5760"/>
        </w:tabs>
        <w:ind w:left="5760" w:hanging="360"/>
      </w:pPr>
      <w:rPr>
        <w:rFonts w:ascii="Courier New" w:hAnsi="Courier New"/>
      </w:rPr>
    </w:lvl>
    <w:lvl w:ilvl="8" w:tplc="145C4B1E">
      <w:start w:val="1"/>
      <w:numFmt w:val="bullet"/>
      <w:lvlText w:val=""/>
      <w:lvlJc w:val="left"/>
      <w:pPr>
        <w:tabs>
          <w:tab w:val="num" w:pos="6480"/>
        </w:tabs>
        <w:ind w:left="6480" w:hanging="360"/>
      </w:pPr>
      <w:rPr>
        <w:rFonts w:ascii="Wingdings" w:hAnsi="Wingdings"/>
      </w:rPr>
    </w:lvl>
  </w:abstractNum>
  <w:abstractNum w:abstractNumId="338" w15:restartNumberingAfterBreak="0">
    <w:nsid w:val="00000153"/>
    <w:multiLevelType w:val="hybridMultilevel"/>
    <w:tmpl w:val="00000153"/>
    <w:lvl w:ilvl="0" w:tplc="65B2DF94">
      <w:start w:val="1"/>
      <w:numFmt w:val="bullet"/>
      <w:lvlText w:val=""/>
      <w:lvlJc w:val="left"/>
      <w:pPr>
        <w:ind w:left="720" w:hanging="360"/>
      </w:pPr>
      <w:rPr>
        <w:rFonts w:ascii="Symbol" w:hAnsi="Symbol"/>
      </w:rPr>
    </w:lvl>
    <w:lvl w:ilvl="1" w:tplc="D4788936">
      <w:start w:val="1"/>
      <w:numFmt w:val="bullet"/>
      <w:lvlText w:val="o"/>
      <w:lvlJc w:val="left"/>
      <w:pPr>
        <w:tabs>
          <w:tab w:val="num" w:pos="1440"/>
        </w:tabs>
        <w:ind w:left="1440" w:hanging="360"/>
      </w:pPr>
      <w:rPr>
        <w:rFonts w:ascii="Courier New" w:hAnsi="Courier New"/>
      </w:rPr>
    </w:lvl>
    <w:lvl w:ilvl="2" w:tplc="7BEC8486">
      <w:start w:val="1"/>
      <w:numFmt w:val="bullet"/>
      <w:lvlText w:val=""/>
      <w:lvlJc w:val="left"/>
      <w:pPr>
        <w:tabs>
          <w:tab w:val="num" w:pos="2160"/>
        </w:tabs>
        <w:ind w:left="2160" w:hanging="360"/>
      </w:pPr>
      <w:rPr>
        <w:rFonts w:ascii="Wingdings" w:hAnsi="Wingdings"/>
      </w:rPr>
    </w:lvl>
    <w:lvl w:ilvl="3" w:tplc="8C0C27CE">
      <w:start w:val="1"/>
      <w:numFmt w:val="bullet"/>
      <w:lvlText w:val=""/>
      <w:lvlJc w:val="left"/>
      <w:pPr>
        <w:tabs>
          <w:tab w:val="num" w:pos="2880"/>
        </w:tabs>
        <w:ind w:left="2880" w:hanging="360"/>
      </w:pPr>
      <w:rPr>
        <w:rFonts w:ascii="Symbol" w:hAnsi="Symbol"/>
      </w:rPr>
    </w:lvl>
    <w:lvl w:ilvl="4" w:tplc="79089282">
      <w:start w:val="1"/>
      <w:numFmt w:val="bullet"/>
      <w:lvlText w:val="o"/>
      <w:lvlJc w:val="left"/>
      <w:pPr>
        <w:tabs>
          <w:tab w:val="num" w:pos="3600"/>
        </w:tabs>
        <w:ind w:left="3600" w:hanging="360"/>
      </w:pPr>
      <w:rPr>
        <w:rFonts w:ascii="Courier New" w:hAnsi="Courier New"/>
      </w:rPr>
    </w:lvl>
    <w:lvl w:ilvl="5" w:tplc="2D187D5C">
      <w:start w:val="1"/>
      <w:numFmt w:val="bullet"/>
      <w:lvlText w:val=""/>
      <w:lvlJc w:val="left"/>
      <w:pPr>
        <w:tabs>
          <w:tab w:val="num" w:pos="4320"/>
        </w:tabs>
        <w:ind w:left="4320" w:hanging="360"/>
      </w:pPr>
      <w:rPr>
        <w:rFonts w:ascii="Wingdings" w:hAnsi="Wingdings"/>
      </w:rPr>
    </w:lvl>
    <w:lvl w:ilvl="6" w:tplc="BE6CCBD2">
      <w:start w:val="1"/>
      <w:numFmt w:val="bullet"/>
      <w:lvlText w:val=""/>
      <w:lvlJc w:val="left"/>
      <w:pPr>
        <w:tabs>
          <w:tab w:val="num" w:pos="5040"/>
        </w:tabs>
        <w:ind w:left="5040" w:hanging="360"/>
      </w:pPr>
      <w:rPr>
        <w:rFonts w:ascii="Symbol" w:hAnsi="Symbol"/>
      </w:rPr>
    </w:lvl>
    <w:lvl w:ilvl="7" w:tplc="CD306052">
      <w:start w:val="1"/>
      <w:numFmt w:val="bullet"/>
      <w:lvlText w:val="o"/>
      <w:lvlJc w:val="left"/>
      <w:pPr>
        <w:tabs>
          <w:tab w:val="num" w:pos="5760"/>
        </w:tabs>
        <w:ind w:left="5760" w:hanging="360"/>
      </w:pPr>
      <w:rPr>
        <w:rFonts w:ascii="Courier New" w:hAnsi="Courier New"/>
      </w:rPr>
    </w:lvl>
    <w:lvl w:ilvl="8" w:tplc="83143AFA">
      <w:start w:val="1"/>
      <w:numFmt w:val="bullet"/>
      <w:lvlText w:val=""/>
      <w:lvlJc w:val="left"/>
      <w:pPr>
        <w:tabs>
          <w:tab w:val="num" w:pos="6480"/>
        </w:tabs>
        <w:ind w:left="6480" w:hanging="360"/>
      </w:pPr>
      <w:rPr>
        <w:rFonts w:ascii="Wingdings" w:hAnsi="Wingdings"/>
      </w:rPr>
    </w:lvl>
  </w:abstractNum>
  <w:abstractNum w:abstractNumId="339" w15:restartNumberingAfterBreak="0">
    <w:nsid w:val="00000154"/>
    <w:multiLevelType w:val="hybridMultilevel"/>
    <w:tmpl w:val="00000154"/>
    <w:lvl w:ilvl="0" w:tplc="8E0CDA8A">
      <w:start w:val="1"/>
      <w:numFmt w:val="bullet"/>
      <w:lvlText w:val=""/>
      <w:lvlJc w:val="left"/>
      <w:pPr>
        <w:ind w:left="720" w:hanging="360"/>
      </w:pPr>
      <w:rPr>
        <w:rFonts w:ascii="Symbol" w:hAnsi="Symbol"/>
      </w:rPr>
    </w:lvl>
    <w:lvl w:ilvl="1" w:tplc="6F4AEDEE">
      <w:start w:val="1"/>
      <w:numFmt w:val="bullet"/>
      <w:lvlText w:val="o"/>
      <w:lvlJc w:val="left"/>
      <w:pPr>
        <w:tabs>
          <w:tab w:val="num" w:pos="1440"/>
        </w:tabs>
        <w:ind w:left="1440" w:hanging="360"/>
      </w:pPr>
      <w:rPr>
        <w:rFonts w:ascii="Courier New" w:hAnsi="Courier New"/>
      </w:rPr>
    </w:lvl>
    <w:lvl w:ilvl="2" w:tplc="589E12AE">
      <w:start w:val="1"/>
      <w:numFmt w:val="bullet"/>
      <w:lvlText w:val=""/>
      <w:lvlJc w:val="left"/>
      <w:pPr>
        <w:tabs>
          <w:tab w:val="num" w:pos="2160"/>
        </w:tabs>
        <w:ind w:left="2160" w:hanging="360"/>
      </w:pPr>
      <w:rPr>
        <w:rFonts w:ascii="Wingdings" w:hAnsi="Wingdings"/>
      </w:rPr>
    </w:lvl>
    <w:lvl w:ilvl="3" w:tplc="EB409566">
      <w:start w:val="1"/>
      <w:numFmt w:val="bullet"/>
      <w:lvlText w:val=""/>
      <w:lvlJc w:val="left"/>
      <w:pPr>
        <w:tabs>
          <w:tab w:val="num" w:pos="2880"/>
        </w:tabs>
        <w:ind w:left="2880" w:hanging="360"/>
      </w:pPr>
      <w:rPr>
        <w:rFonts w:ascii="Symbol" w:hAnsi="Symbol"/>
      </w:rPr>
    </w:lvl>
    <w:lvl w:ilvl="4" w:tplc="0D7C913E">
      <w:start w:val="1"/>
      <w:numFmt w:val="bullet"/>
      <w:lvlText w:val="o"/>
      <w:lvlJc w:val="left"/>
      <w:pPr>
        <w:tabs>
          <w:tab w:val="num" w:pos="3600"/>
        </w:tabs>
        <w:ind w:left="3600" w:hanging="360"/>
      </w:pPr>
      <w:rPr>
        <w:rFonts w:ascii="Courier New" w:hAnsi="Courier New"/>
      </w:rPr>
    </w:lvl>
    <w:lvl w:ilvl="5" w:tplc="798EC04A">
      <w:start w:val="1"/>
      <w:numFmt w:val="bullet"/>
      <w:lvlText w:val=""/>
      <w:lvlJc w:val="left"/>
      <w:pPr>
        <w:tabs>
          <w:tab w:val="num" w:pos="4320"/>
        </w:tabs>
        <w:ind w:left="4320" w:hanging="360"/>
      </w:pPr>
      <w:rPr>
        <w:rFonts w:ascii="Wingdings" w:hAnsi="Wingdings"/>
      </w:rPr>
    </w:lvl>
    <w:lvl w:ilvl="6" w:tplc="53762620">
      <w:start w:val="1"/>
      <w:numFmt w:val="bullet"/>
      <w:lvlText w:val=""/>
      <w:lvlJc w:val="left"/>
      <w:pPr>
        <w:tabs>
          <w:tab w:val="num" w:pos="5040"/>
        </w:tabs>
        <w:ind w:left="5040" w:hanging="360"/>
      </w:pPr>
      <w:rPr>
        <w:rFonts w:ascii="Symbol" w:hAnsi="Symbol"/>
      </w:rPr>
    </w:lvl>
    <w:lvl w:ilvl="7" w:tplc="FB80FCC2">
      <w:start w:val="1"/>
      <w:numFmt w:val="bullet"/>
      <w:lvlText w:val="o"/>
      <w:lvlJc w:val="left"/>
      <w:pPr>
        <w:tabs>
          <w:tab w:val="num" w:pos="5760"/>
        </w:tabs>
        <w:ind w:left="5760" w:hanging="360"/>
      </w:pPr>
      <w:rPr>
        <w:rFonts w:ascii="Courier New" w:hAnsi="Courier New"/>
      </w:rPr>
    </w:lvl>
    <w:lvl w:ilvl="8" w:tplc="20F27034">
      <w:start w:val="1"/>
      <w:numFmt w:val="bullet"/>
      <w:lvlText w:val=""/>
      <w:lvlJc w:val="left"/>
      <w:pPr>
        <w:tabs>
          <w:tab w:val="num" w:pos="6480"/>
        </w:tabs>
        <w:ind w:left="6480" w:hanging="360"/>
      </w:pPr>
      <w:rPr>
        <w:rFonts w:ascii="Wingdings" w:hAnsi="Wingdings"/>
      </w:rPr>
    </w:lvl>
  </w:abstractNum>
  <w:abstractNum w:abstractNumId="340" w15:restartNumberingAfterBreak="0">
    <w:nsid w:val="00000155"/>
    <w:multiLevelType w:val="hybridMultilevel"/>
    <w:tmpl w:val="00000155"/>
    <w:lvl w:ilvl="0" w:tplc="EA382A74">
      <w:start w:val="1"/>
      <w:numFmt w:val="bullet"/>
      <w:lvlText w:val=""/>
      <w:lvlJc w:val="left"/>
      <w:pPr>
        <w:ind w:left="720" w:hanging="360"/>
      </w:pPr>
      <w:rPr>
        <w:rFonts w:ascii="Symbol" w:hAnsi="Symbol"/>
      </w:rPr>
    </w:lvl>
    <w:lvl w:ilvl="1" w:tplc="32346BA6">
      <w:start w:val="1"/>
      <w:numFmt w:val="bullet"/>
      <w:lvlText w:val="o"/>
      <w:lvlJc w:val="left"/>
      <w:pPr>
        <w:tabs>
          <w:tab w:val="num" w:pos="1440"/>
        </w:tabs>
        <w:ind w:left="1440" w:hanging="360"/>
      </w:pPr>
      <w:rPr>
        <w:rFonts w:ascii="Courier New" w:hAnsi="Courier New"/>
      </w:rPr>
    </w:lvl>
    <w:lvl w:ilvl="2" w:tplc="295AA998">
      <w:start w:val="1"/>
      <w:numFmt w:val="bullet"/>
      <w:lvlText w:val=""/>
      <w:lvlJc w:val="left"/>
      <w:pPr>
        <w:tabs>
          <w:tab w:val="num" w:pos="2160"/>
        </w:tabs>
        <w:ind w:left="2160" w:hanging="360"/>
      </w:pPr>
      <w:rPr>
        <w:rFonts w:ascii="Wingdings" w:hAnsi="Wingdings"/>
      </w:rPr>
    </w:lvl>
    <w:lvl w:ilvl="3" w:tplc="C78CE6D8">
      <w:start w:val="1"/>
      <w:numFmt w:val="bullet"/>
      <w:lvlText w:val=""/>
      <w:lvlJc w:val="left"/>
      <w:pPr>
        <w:tabs>
          <w:tab w:val="num" w:pos="2880"/>
        </w:tabs>
        <w:ind w:left="2880" w:hanging="360"/>
      </w:pPr>
      <w:rPr>
        <w:rFonts w:ascii="Symbol" w:hAnsi="Symbol"/>
      </w:rPr>
    </w:lvl>
    <w:lvl w:ilvl="4" w:tplc="94A64068">
      <w:start w:val="1"/>
      <w:numFmt w:val="bullet"/>
      <w:lvlText w:val="o"/>
      <w:lvlJc w:val="left"/>
      <w:pPr>
        <w:tabs>
          <w:tab w:val="num" w:pos="3600"/>
        </w:tabs>
        <w:ind w:left="3600" w:hanging="360"/>
      </w:pPr>
      <w:rPr>
        <w:rFonts w:ascii="Courier New" w:hAnsi="Courier New"/>
      </w:rPr>
    </w:lvl>
    <w:lvl w:ilvl="5" w:tplc="5F1E5658">
      <w:start w:val="1"/>
      <w:numFmt w:val="bullet"/>
      <w:lvlText w:val=""/>
      <w:lvlJc w:val="left"/>
      <w:pPr>
        <w:tabs>
          <w:tab w:val="num" w:pos="4320"/>
        </w:tabs>
        <w:ind w:left="4320" w:hanging="360"/>
      </w:pPr>
      <w:rPr>
        <w:rFonts w:ascii="Wingdings" w:hAnsi="Wingdings"/>
      </w:rPr>
    </w:lvl>
    <w:lvl w:ilvl="6" w:tplc="F4B422C0">
      <w:start w:val="1"/>
      <w:numFmt w:val="bullet"/>
      <w:lvlText w:val=""/>
      <w:lvlJc w:val="left"/>
      <w:pPr>
        <w:tabs>
          <w:tab w:val="num" w:pos="5040"/>
        </w:tabs>
        <w:ind w:left="5040" w:hanging="360"/>
      </w:pPr>
      <w:rPr>
        <w:rFonts w:ascii="Symbol" w:hAnsi="Symbol"/>
      </w:rPr>
    </w:lvl>
    <w:lvl w:ilvl="7" w:tplc="78EC9386">
      <w:start w:val="1"/>
      <w:numFmt w:val="bullet"/>
      <w:lvlText w:val="o"/>
      <w:lvlJc w:val="left"/>
      <w:pPr>
        <w:tabs>
          <w:tab w:val="num" w:pos="5760"/>
        </w:tabs>
        <w:ind w:left="5760" w:hanging="360"/>
      </w:pPr>
      <w:rPr>
        <w:rFonts w:ascii="Courier New" w:hAnsi="Courier New"/>
      </w:rPr>
    </w:lvl>
    <w:lvl w:ilvl="8" w:tplc="27B8148C">
      <w:start w:val="1"/>
      <w:numFmt w:val="bullet"/>
      <w:lvlText w:val=""/>
      <w:lvlJc w:val="left"/>
      <w:pPr>
        <w:tabs>
          <w:tab w:val="num" w:pos="6480"/>
        </w:tabs>
        <w:ind w:left="6480" w:hanging="360"/>
      </w:pPr>
      <w:rPr>
        <w:rFonts w:ascii="Wingdings" w:hAnsi="Wingdings"/>
      </w:rPr>
    </w:lvl>
  </w:abstractNum>
  <w:abstractNum w:abstractNumId="341" w15:restartNumberingAfterBreak="0">
    <w:nsid w:val="00000156"/>
    <w:multiLevelType w:val="hybridMultilevel"/>
    <w:tmpl w:val="00000156"/>
    <w:lvl w:ilvl="0" w:tplc="A3A0B844">
      <w:start w:val="1"/>
      <w:numFmt w:val="bullet"/>
      <w:lvlText w:val=""/>
      <w:lvlJc w:val="left"/>
      <w:pPr>
        <w:ind w:left="720" w:hanging="360"/>
      </w:pPr>
      <w:rPr>
        <w:rFonts w:ascii="Symbol" w:hAnsi="Symbol"/>
      </w:rPr>
    </w:lvl>
    <w:lvl w:ilvl="1" w:tplc="A1F850DA">
      <w:start w:val="1"/>
      <w:numFmt w:val="bullet"/>
      <w:lvlText w:val="o"/>
      <w:lvlJc w:val="left"/>
      <w:pPr>
        <w:tabs>
          <w:tab w:val="num" w:pos="1440"/>
        </w:tabs>
        <w:ind w:left="1440" w:hanging="360"/>
      </w:pPr>
      <w:rPr>
        <w:rFonts w:ascii="Courier New" w:hAnsi="Courier New"/>
      </w:rPr>
    </w:lvl>
    <w:lvl w:ilvl="2" w:tplc="3A5EA7D8">
      <w:start w:val="1"/>
      <w:numFmt w:val="bullet"/>
      <w:lvlText w:val=""/>
      <w:lvlJc w:val="left"/>
      <w:pPr>
        <w:tabs>
          <w:tab w:val="num" w:pos="2160"/>
        </w:tabs>
        <w:ind w:left="2160" w:hanging="360"/>
      </w:pPr>
      <w:rPr>
        <w:rFonts w:ascii="Wingdings" w:hAnsi="Wingdings"/>
      </w:rPr>
    </w:lvl>
    <w:lvl w:ilvl="3" w:tplc="B0927F94">
      <w:start w:val="1"/>
      <w:numFmt w:val="bullet"/>
      <w:lvlText w:val=""/>
      <w:lvlJc w:val="left"/>
      <w:pPr>
        <w:tabs>
          <w:tab w:val="num" w:pos="2880"/>
        </w:tabs>
        <w:ind w:left="2880" w:hanging="360"/>
      </w:pPr>
      <w:rPr>
        <w:rFonts w:ascii="Symbol" w:hAnsi="Symbol"/>
      </w:rPr>
    </w:lvl>
    <w:lvl w:ilvl="4" w:tplc="B5749278">
      <w:start w:val="1"/>
      <w:numFmt w:val="bullet"/>
      <w:lvlText w:val="o"/>
      <w:lvlJc w:val="left"/>
      <w:pPr>
        <w:tabs>
          <w:tab w:val="num" w:pos="3600"/>
        </w:tabs>
        <w:ind w:left="3600" w:hanging="360"/>
      </w:pPr>
      <w:rPr>
        <w:rFonts w:ascii="Courier New" w:hAnsi="Courier New"/>
      </w:rPr>
    </w:lvl>
    <w:lvl w:ilvl="5" w:tplc="AC1C3450">
      <w:start w:val="1"/>
      <w:numFmt w:val="bullet"/>
      <w:lvlText w:val=""/>
      <w:lvlJc w:val="left"/>
      <w:pPr>
        <w:tabs>
          <w:tab w:val="num" w:pos="4320"/>
        </w:tabs>
        <w:ind w:left="4320" w:hanging="360"/>
      </w:pPr>
      <w:rPr>
        <w:rFonts w:ascii="Wingdings" w:hAnsi="Wingdings"/>
      </w:rPr>
    </w:lvl>
    <w:lvl w:ilvl="6" w:tplc="3AE4A1E2">
      <w:start w:val="1"/>
      <w:numFmt w:val="bullet"/>
      <w:lvlText w:val=""/>
      <w:lvlJc w:val="left"/>
      <w:pPr>
        <w:tabs>
          <w:tab w:val="num" w:pos="5040"/>
        </w:tabs>
        <w:ind w:left="5040" w:hanging="360"/>
      </w:pPr>
      <w:rPr>
        <w:rFonts w:ascii="Symbol" w:hAnsi="Symbol"/>
      </w:rPr>
    </w:lvl>
    <w:lvl w:ilvl="7" w:tplc="F73A123E">
      <w:start w:val="1"/>
      <w:numFmt w:val="bullet"/>
      <w:lvlText w:val="o"/>
      <w:lvlJc w:val="left"/>
      <w:pPr>
        <w:tabs>
          <w:tab w:val="num" w:pos="5760"/>
        </w:tabs>
        <w:ind w:left="5760" w:hanging="360"/>
      </w:pPr>
      <w:rPr>
        <w:rFonts w:ascii="Courier New" w:hAnsi="Courier New"/>
      </w:rPr>
    </w:lvl>
    <w:lvl w:ilvl="8" w:tplc="49721748">
      <w:start w:val="1"/>
      <w:numFmt w:val="bullet"/>
      <w:lvlText w:val=""/>
      <w:lvlJc w:val="left"/>
      <w:pPr>
        <w:tabs>
          <w:tab w:val="num" w:pos="6480"/>
        </w:tabs>
        <w:ind w:left="6480" w:hanging="360"/>
      </w:pPr>
      <w:rPr>
        <w:rFonts w:ascii="Wingdings" w:hAnsi="Wingdings"/>
      </w:rPr>
    </w:lvl>
  </w:abstractNum>
  <w:abstractNum w:abstractNumId="342" w15:restartNumberingAfterBreak="0">
    <w:nsid w:val="00000157"/>
    <w:multiLevelType w:val="hybridMultilevel"/>
    <w:tmpl w:val="00000157"/>
    <w:lvl w:ilvl="0" w:tplc="63843AFC">
      <w:start w:val="1"/>
      <w:numFmt w:val="bullet"/>
      <w:lvlText w:val=""/>
      <w:lvlJc w:val="left"/>
      <w:pPr>
        <w:ind w:left="720" w:hanging="360"/>
      </w:pPr>
      <w:rPr>
        <w:rFonts w:ascii="Symbol" w:hAnsi="Symbol"/>
      </w:rPr>
    </w:lvl>
    <w:lvl w:ilvl="1" w:tplc="2322319A">
      <w:start w:val="1"/>
      <w:numFmt w:val="bullet"/>
      <w:lvlText w:val="o"/>
      <w:lvlJc w:val="left"/>
      <w:pPr>
        <w:tabs>
          <w:tab w:val="num" w:pos="1440"/>
        </w:tabs>
        <w:ind w:left="1440" w:hanging="360"/>
      </w:pPr>
      <w:rPr>
        <w:rFonts w:ascii="Courier New" w:hAnsi="Courier New"/>
      </w:rPr>
    </w:lvl>
    <w:lvl w:ilvl="2" w:tplc="2C5A07B6">
      <w:start w:val="1"/>
      <w:numFmt w:val="bullet"/>
      <w:lvlText w:val=""/>
      <w:lvlJc w:val="left"/>
      <w:pPr>
        <w:tabs>
          <w:tab w:val="num" w:pos="2160"/>
        </w:tabs>
        <w:ind w:left="2160" w:hanging="360"/>
      </w:pPr>
      <w:rPr>
        <w:rFonts w:ascii="Wingdings" w:hAnsi="Wingdings"/>
      </w:rPr>
    </w:lvl>
    <w:lvl w:ilvl="3" w:tplc="3336F6E4">
      <w:start w:val="1"/>
      <w:numFmt w:val="bullet"/>
      <w:lvlText w:val=""/>
      <w:lvlJc w:val="left"/>
      <w:pPr>
        <w:tabs>
          <w:tab w:val="num" w:pos="2880"/>
        </w:tabs>
        <w:ind w:left="2880" w:hanging="360"/>
      </w:pPr>
      <w:rPr>
        <w:rFonts w:ascii="Symbol" w:hAnsi="Symbol"/>
      </w:rPr>
    </w:lvl>
    <w:lvl w:ilvl="4" w:tplc="1FEE7448">
      <w:start w:val="1"/>
      <w:numFmt w:val="bullet"/>
      <w:lvlText w:val="o"/>
      <w:lvlJc w:val="left"/>
      <w:pPr>
        <w:tabs>
          <w:tab w:val="num" w:pos="3600"/>
        </w:tabs>
        <w:ind w:left="3600" w:hanging="360"/>
      </w:pPr>
      <w:rPr>
        <w:rFonts w:ascii="Courier New" w:hAnsi="Courier New"/>
      </w:rPr>
    </w:lvl>
    <w:lvl w:ilvl="5" w:tplc="77D6A920">
      <w:start w:val="1"/>
      <w:numFmt w:val="bullet"/>
      <w:lvlText w:val=""/>
      <w:lvlJc w:val="left"/>
      <w:pPr>
        <w:tabs>
          <w:tab w:val="num" w:pos="4320"/>
        </w:tabs>
        <w:ind w:left="4320" w:hanging="360"/>
      </w:pPr>
      <w:rPr>
        <w:rFonts w:ascii="Wingdings" w:hAnsi="Wingdings"/>
      </w:rPr>
    </w:lvl>
    <w:lvl w:ilvl="6" w:tplc="D4543210">
      <w:start w:val="1"/>
      <w:numFmt w:val="bullet"/>
      <w:lvlText w:val=""/>
      <w:lvlJc w:val="left"/>
      <w:pPr>
        <w:tabs>
          <w:tab w:val="num" w:pos="5040"/>
        </w:tabs>
        <w:ind w:left="5040" w:hanging="360"/>
      </w:pPr>
      <w:rPr>
        <w:rFonts w:ascii="Symbol" w:hAnsi="Symbol"/>
      </w:rPr>
    </w:lvl>
    <w:lvl w:ilvl="7" w:tplc="F0ACA45C">
      <w:start w:val="1"/>
      <w:numFmt w:val="bullet"/>
      <w:lvlText w:val="o"/>
      <w:lvlJc w:val="left"/>
      <w:pPr>
        <w:tabs>
          <w:tab w:val="num" w:pos="5760"/>
        </w:tabs>
        <w:ind w:left="5760" w:hanging="360"/>
      </w:pPr>
      <w:rPr>
        <w:rFonts w:ascii="Courier New" w:hAnsi="Courier New"/>
      </w:rPr>
    </w:lvl>
    <w:lvl w:ilvl="8" w:tplc="008A2B50">
      <w:start w:val="1"/>
      <w:numFmt w:val="bullet"/>
      <w:lvlText w:val=""/>
      <w:lvlJc w:val="left"/>
      <w:pPr>
        <w:tabs>
          <w:tab w:val="num" w:pos="6480"/>
        </w:tabs>
        <w:ind w:left="6480" w:hanging="360"/>
      </w:pPr>
      <w:rPr>
        <w:rFonts w:ascii="Wingdings" w:hAnsi="Wingdings"/>
      </w:rPr>
    </w:lvl>
  </w:abstractNum>
  <w:abstractNum w:abstractNumId="343" w15:restartNumberingAfterBreak="0">
    <w:nsid w:val="00000158"/>
    <w:multiLevelType w:val="hybridMultilevel"/>
    <w:tmpl w:val="00000158"/>
    <w:lvl w:ilvl="0" w:tplc="7BEC931C">
      <w:start w:val="1"/>
      <w:numFmt w:val="bullet"/>
      <w:lvlText w:val=""/>
      <w:lvlJc w:val="left"/>
      <w:pPr>
        <w:ind w:left="720" w:hanging="360"/>
      </w:pPr>
      <w:rPr>
        <w:rFonts w:ascii="Symbol" w:hAnsi="Symbol"/>
      </w:rPr>
    </w:lvl>
    <w:lvl w:ilvl="1" w:tplc="2BA849B0">
      <w:start w:val="1"/>
      <w:numFmt w:val="bullet"/>
      <w:lvlText w:val="o"/>
      <w:lvlJc w:val="left"/>
      <w:pPr>
        <w:tabs>
          <w:tab w:val="num" w:pos="1440"/>
        </w:tabs>
        <w:ind w:left="1440" w:hanging="360"/>
      </w:pPr>
      <w:rPr>
        <w:rFonts w:ascii="Courier New" w:hAnsi="Courier New"/>
      </w:rPr>
    </w:lvl>
    <w:lvl w:ilvl="2" w:tplc="5350904E">
      <w:start w:val="1"/>
      <w:numFmt w:val="bullet"/>
      <w:lvlText w:val=""/>
      <w:lvlJc w:val="left"/>
      <w:pPr>
        <w:tabs>
          <w:tab w:val="num" w:pos="2160"/>
        </w:tabs>
        <w:ind w:left="2160" w:hanging="360"/>
      </w:pPr>
      <w:rPr>
        <w:rFonts w:ascii="Wingdings" w:hAnsi="Wingdings"/>
      </w:rPr>
    </w:lvl>
    <w:lvl w:ilvl="3" w:tplc="A3CC72AE">
      <w:start w:val="1"/>
      <w:numFmt w:val="bullet"/>
      <w:lvlText w:val=""/>
      <w:lvlJc w:val="left"/>
      <w:pPr>
        <w:tabs>
          <w:tab w:val="num" w:pos="2880"/>
        </w:tabs>
        <w:ind w:left="2880" w:hanging="360"/>
      </w:pPr>
      <w:rPr>
        <w:rFonts w:ascii="Symbol" w:hAnsi="Symbol"/>
      </w:rPr>
    </w:lvl>
    <w:lvl w:ilvl="4" w:tplc="E5C68766">
      <w:start w:val="1"/>
      <w:numFmt w:val="bullet"/>
      <w:lvlText w:val="o"/>
      <w:lvlJc w:val="left"/>
      <w:pPr>
        <w:tabs>
          <w:tab w:val="num" w:pos="3600"/>
        </w:tabs>
        <w:ind w:left="3600" w:hanging="360"/>
      </w:pPr>
      <w:rPr>
        <w:rFonts w:ascii="Courier New" w:hAnsi="Courier New"/>
      </w:rPr>
    </w:lvl>
    <w:lvl w:ilvl="5" w:tplc="BD469710">
      <w:start w:val="1"/>
      <w:numFmt w:val="bullet"/>
      <w:lvlText w:val=""/>
      <w:lvlJc w:val="left"/>
      <w:pPr>
        <w:tabs>
          <w:tab w:val="num" w:pos="4320"/>
        </w:tabs>
        <w:ind w:left="4320" w:hanging="360"/>
      </w:pPr>
      <w:rPr>
        <w:rFonts w:ascii="Wingdings" w:hAnsi="Wingdings"/>
      </w:rPr>
    </w:lvl>
    <w:lvl w:ilvl="6" w:tplc="A59CFD2C">
      <w:start w:val="1"/>
      <w:numFmt w:val="bullet"/>
      <w:lvlText w:val=""/>
      <w:lvlJc w:val="left"/>
      <w:pPr>
        <w:tabs>
          <w:tab w:val="num" w:pos="5040"/>
        </w:tabs>
        <w:ind w:left="5040" w:hanging="360"/>
      </w:pPr>
      <w:rPr>
        <w:rFonts w:ascii="Symbol" w:hAnsi="Symbol"/>
      </w:rPr>
    </w:lvl>
    <w:lvl w:ilvl="7" w:tplc="4C84C7AC">
      <w:start w:val="1"/>
      <w:numFmt w:val="bullet"/>
      <w:lvlText w:val="o"/>
      <w:lvlJc w:val="left"/>
      <w:pPr>
        <w:tabs>
          <w:tab w:val="num" w:pos="5760"/>
        </w:tabs>
        <w:ind w:left="5760" w:hanging="360"/>
      </w:pPr>
      <w:rPr>
        <w:rFonts w:ascii="Courier New" w:hAnsi="Courier New"/>
      </w:rPr>
    </w:lvl>
    <w:lvl w:ilvl="8" w:tplc="B8B22C70">
      <w:start w:val="1"/>
      <w:numFmt w:val="bullet"/>
      <w:lvlText w:val=""/>
      <w:lvlJc w:val="left"/>
      <w:pPr>
        <w:tabs>
          <w:tab w:val="num" w:pos="6480"/>
        </w:tabs>
        <w:ind w:left="6480" w:hanging="360"/>
      </w:pPr>
      <w:rPr>
        <w:rFonts w:ascii="Wingdings" w:hAnsi="Wingdings"/>
      </w:rPr>
    </w:lvl>
  </w:abstractNum>
  <w:abstractNum w:abstractNumId="344" w15:restartNumberingAfterBreak="0">
    <w:nsid w:val="00000159"/>
    <w:multiLevelType w:val="hybridMultilevel"/>
    <w:tmpl w:val="00000159"/>
    <w:lvl w:ilvl="0" w:tplc="AEB87516">
      <w:start w:val="1"/>
      <w:numFmt w:val="bullet"/>
      <w:lvlText w:val=""/>
      <w:lvlJc w:val="left"/>
      <w:pPr>
        <w:ind w:left="720" w:hanging="360"/>
      </w:pPr>
      <w:rPr>
        <w:rFonts w:ascii="Symbol" w:hAnsi="Symbol"/>
      </w:rPr>
    </w:lvl>
    <w:lvl w:ilvl="1" w:tplc="31FCF15C">
      <w:start w:val="1"/>
      <w:numFmt w:val="bullet"/>
      <w:lvlText w:val="o"/>
      <w:lvlJc w:val="left"/>
      <w:pPr>
        <w:tabs>
          <w:tab w:val="num" w:pos="1440"/>
        </w:tabs>
        <w:ind w:left="1440" w:hanging="360"/>
      </w:pPr>
      <w:rPr>
        <w:rFonts w:ascii="Courier New" w:hAnsi="Courier New"/>
      </w:rPr>
    </w:lvl>
    <w:lvl w:ilvl="2" w:tplc="F45297D6">
      <w:start w:val="1"/>
      <w:numFmt w:val="bullet"/>
      <w:lvlText w:val=""/>
      <w:lvlJc w:val="left"/>
      <w:pPr>
        <w:tabs>
          <w:tab w:val="num" w:pos="2160"/>
        </w:tabs>
        <w:ind w:left="2160" w:hanging="360"/>
      </w:pPr>
      <w:rPr>
        <w:rFonts w:ascii="Wingdings" w:hAnsi="Wingdings"/>
      </w:rPr>
    </w:lvl>
    <w:lvl w:ilvl="3" w:tplc="87041CC6">
      <w:start w:val="1"/>
      <w:numFmt w:val="bullet"/>
      <w:lvlText w:val=""/>
      <w:lvlJc w:val="left"/>
      <w:pPr>
        <w:tabs>
          <w:tab w:val="num" w:pos="2880"/>
        </w:tabs>
        <w:ind w:left="2880" w:hanging="360"/>
      </w:pPr>
      <w:rPr>
        <w:rFonts w:ascii="Symbol" w:hAnsi="Symbol"/>
      </w:rPr>
    </w:lvl>
    <w:lvl w:ilvl="4" w:tplc="53F0848A">
      <w:start w:val="1"/>
      <w:numFmt w:val="bullet"/>
      <w:lvlText w:val="o"/>
      <w:lvlJc w:val="left"/>
      <w:pPr>
        <w:tabs>
          <w:tab w:val="num" w:pos="3600"/>
        </w:tabs>
        <w:ind w:left="3600" w:hanging="360"/>
      </w:pPr>
      <w:rPr>
        <w:rFonts w:ascii="Courier New" w:hAnsi="Courier New"/>
      </w:rPr>
    </w:lvl>
    <w:lvl w:ilvl="5" w:tplc="041049D2">
      <w:start w:val="1"/>
      <w:numFmt w:val="bullet"/>
      <w:lvlText w:val=""/>
      <w:lvlJc w:val="left"/>
      <w:pPr>
        <w:tabs>
          <w:tab w:val="num" w:pos="4320"/>
        </w:tabs>
        <w:ind w:left="4320" w:hanging="360"/>
      </w:pPr>
      <w:rPr>
        <w:rFonts w:ascii="Wingdings" w:hAnsi="Wingdings"/>
      </w:rPr>
    </w:lvl>
    <w:lvl w:ilvl="6" w:tplc="57F02EF6">
      <w:start w:val="1"/>
      <w:numFmt w:val="bullet"/>
      <w:lvlText w:val=""/>
      <w:lvlJc w:val="left"/>
      <w:pPr>
        <w:tabs>
          <w:tab w:val="num" w:pos="5040"/>
        </w:tabs>
        <w:ind w:left="5040" w:hanging="360"/>
      </w:pPr>
      <w:rPr>
        <w:rFonts w:ascii="Symbol" w:hAnsi="Symbol"/>
      </w:rPr>
    </w:lvl>
    <w:lvl w:ilvl="7" w:tplc="1158DD22">
      <w:start w:val="1"/>
      <w:numFmt w:val="bullet"/>
      <w:lvlText w:val="o"/>
      <w:lvlJc w:val="left"/>
      <w:pPr>
        <w:tabs>
          <w:tab w:val="num" w:pos="5760"/>
        </w:tabs>
        <w:ind w:left="5760" w:hanging="360"/>
      </w:pPr>
      <w:rPr>
        <w:rFonts w:ascii="Courier New" w:hAnsi="Courier New"/>
      </w:rPr>
    </w:lvl>
    <w:lvl w:ilvl="8" w:tplc="03FE82A0">
      <w:start w:val="1"/>
      <w:numFmt w:val="bullet"/>
      <w:lvlText w:val=""/>
      <w:lvlJc w:val="left"/>
      <w:pPr>
        <w:tabs>
          <w:tab w:val="num" w:pos="6480"/>
        </w:tabs>
        <w:ind w:left="6480" w:hanging="360"/>
      </w:pPr>
      <w:rPr>
        <w:rFonts w:ascii="Wingdings" w:hAnsi="Wingdings"/>
      </w:rPr>
    </w:lvl>
  </w:abstractNum>
  <w:abstractNum w:abstractNumId="345" w15:restartNumberingAfterBreak="0">
    <w:nsid w:val="0000015A"/>
    <w:multiLevelType w:val="multilevel"/>
    <w:tmpl w:val="0000015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6" w15:restartNumberingAfterBreak="0">
    <w:nsid w:val="0000015B"/>
    <w:multiLevelType w:val="hybridMultilevel"/>
    <w:tmpl w:val="0000015B"/>
    <w:lvl w:ilvl="0" w:tplc="0876E284">
      <w:start w:val="1"/>
      <w:numFmt w:val="bullet"/>
      <w:lvlText w:val=""/>
      <w:lvlJc w:val="left"/>
      <w:pPr>
        <w:ind w:left="720" w:hanging="360"/>
      </w:pPr>
      <w:rPr>
        <w:rFonts w:ascii="Symbol" w:hAnsi="Symbol"/>
      </w:rPr>
    </w:lvl>
    <w:lvl w:ilvl="1" w:tplc="6586317C">
      <w:start w:val="1"/>
      <w:numFmt w:val="bullet"/>
      <w:lvlText w:val="o"/>
      <w:lvlJc w:val="left"/>
      <w:pPr>
        <w:tabs>
          <w:tab w:val="num" w:pos="1440"/>
        </w:tabs>
        <w:ind w:left="1440" w:hanging="360"/>
      </w:pPr>
      <w:rPr>
        <w:rFonts w:ascii="Courier New" w:hAnsi="Courier New"/>
      </w:rPr>
    </w:lvl>
    <w:lvl w:ilvl="2" w:tplc="CCBAB32E">
      <w:start w:val="1"/>
      <w:numFmt w:val="bullet"/>
      <w:lvlText w:val=""/>
      <w:lvlJc w:val="left"/>
      <w:pPr>
        <w:tabs>
          <w:tab w:val="num" w:pos="2160"/>
        </w:tabs>
        <w:ind w:left="2160" w:hanging="360"/>
      </w:pPr>
      <w:rPr>
        <w:rFonts w:ascii="Wingdings" w:hAnsi="Wingdings"/>
      </w:rPr>
    </w:lvl>
    <w:lvl w:ilvl="3" w:tplc="783066C0">
      <w:start w:val="1"/>
      <w:numFmt w:val="bullet"/>
      <w:lvlText w:val=""/>
      <w:lvlJc w:val="left"/>
      <w:pPr>
        <w:tabs>
          <w:tab w:val="num" w:pos="2880"/>
        </w:tabs>
        <w:ind w:left="2880" w:hanging="360"/>
      </w:pPr>
      <w:rPr>
        <w:rFonts w:ascii="Symbol" w:hAnsi="Symbol"/>
      </w:rPr>
    </w:lvl>
    <w:lvl w:ilvl="4" w:tplc="4822905A">
      <w:start w:val="1"/>
      <w:numFmt w:val="bullet"/>
      <w:lvlText w:val="o"/>
      <w:lvlJc w:val="left"/>
      <w:pPr>
        <w:tabs>
          <w:tab w:val="num" w:pos="3600"/>
        </w:tabs>
        <w:ind w:left="3600" w:hanging="360"/>
      </w:pPr>
      <w:rPr>
        <w:rFonts w:ascii="Courier New" w:hAnsi="Courier New"/>
      </w:rPr>
    </w:lvl>
    <w:lvl w:ilvl="5" w:tplc="6444F402">
      <w:start w:val="1"/>
      <w:numFmt w:val="bullet"/>
      <w:lvlText w:val=""/>
      <w:lvlJc w:val="left"/>
      <w:pPr>
        <w:tabs>
          <w:tab w:val="num" w:pos="4320"/>
        </w:tabs>
        <w:ind w:left="4320" w:hanging="360"/>
      </w:pPr>
      <w:rPr>
        <w:rFonts w:ascii="Wingdings" w:hAnsi="Wingdings"/>
      </w:rPr>
    </w:lvl>
    <w:lvl w:ilvl="6" w:tplc="94CA97D2">
      <w:start w:val="1"/>
      <w:numFmt w:val="bullet"/>
      <w:lvlText w:val=""/>
      <w:lvlJc w:val="left"/>
      <w:pPr>
        <w:tabs>
          <w:tab w:val="num" w:pos="5040"/>
        </w:tabs>
        <w:ind w:left="5040" w:hanging="360"/>
      </w:pPr>
      <w:rPr>
        <w:rFonts w:ascii="Symbol" w:hAnsi="Symbol"/>
      </w:rPr>
    </w:lvl>
    <w:lvl w:ilvl="7" w:tplc="B8B0CB9C">
      <w:start w:val="1"/>
      <w:numFmt w:val="bullet"/>
      <w:lvlText w:val="o"/>
      <w:lvlJc w:val="left"/>
      <w:pPr>
        <w:tabs>
          <w:tab w:val="num" w:pos="5760"/>
        </w:tabs>
        <w:ind w:left="5760" w:hanging="360"/>
      </w:pPr>
      <w:rPr>
        <w:rFonts w:ascii="Courier New" w:hAnsi="Courier New"/>
      </w:rPr>
    </w:lvl>
    <w:lvl w:ilvl="8" w:tplc="C590AFF6">
      <w:start w:val="1"/>
      <w:numFmt w:val="bullet"/>
      <w:lvlText w:val=""/>
      <w:lvlJc w:val="left"/>
      <w:pPr>
        <w:tabs>
          <w:tab w:val="num" w:pos="6480"/>
        </w:tabs>
        <w:ind w:left="6480" w:hanging="360"/>
      </w:pPr>
      <w:rPr>
        <w:rFonts w:ascii="Wingdings" w:hAnsi="Wingdings"/>
      </w:rPr>
    </w:lvl>
  </w:abstractNum>
  <w:abstractNum w:abstractNumId="347" w15:restartNumberingAfterBreak="0">
    <w:nsid w:val="0000015C"/>
    <w:multiLevelType w:val="hybridMultilevel"/>
    <w:tmpl w:val="0000015C"/>
    <w:lvl w:ilvl="0" w:tplc="25AA647A">
      <w:start w:val="1"/>
      <w:numFmt w:val="bullet"/>
      <w:lvlText w:val=""/>
      <w:lvlJc w:val="left"/>
      <w:pPr>
        <w:ind w:left="720" w:hanging="360"/>
      </w:pPr>
      <w:rPr>
        <w:rFonts w:ascii="Symbol" w:hAnsi="Symbol"/>
      </w:rPr>
    </w:lvl>
    <w:lvl w:ilvl="1" w:tplc="3A4CCB4A">
      <w:start w:val="1"/>
      <w:numFmt w:val="bullet"/>
      <w:lvlText w:val="o"/>
      <w:lvlJc w:val="left"/>
      <w:pPr>
        <w:tabs>
          <w:tab w:val="num" w:pos="1440"/>
        </w:tabs>
        <w:ind w:left="1440" w:hanging="360"/>
      </w:pPr>
      <w:rPr>
        <w:rFonts w:ascii="Courier New" w:hAnsi="Courier New"/>
      </w:rPr>
    </w:lvl>
    <w:lvl w:ilvl="2" w:tplc="4ACAB204">
      <w:start w:val="1"/>
      <w:numFmt w:val="bullet"/>
      <w:lvlText w:val=""/>
      <w:lvlJc w:val="left"/>
      <w:pPr>
        <w:tabs>
          <w:tab w:val="num" w:pos="2160"/>
        </w:tabs>
        <w:ind w:left="2160" w:hanging="360"/>
      </w:pPr>
      <w:rPr>
        <w:rFonts w:ascii="Wingdings" w:hAnsi="Wingdings"/>
      </w:rPr>
    </w:lvl>
    <w:lvl w:ilvl="3" w:tplc="C1461222">
      <w:start w:val="1"/>
      <w:numFmt w:val="bullet"/>
      <w:lvlText w:val=""/>
      <w:lvlJc w:val="left"/>
      <w:pPr>
        <w:tabs>
          <w:tab w:val="num" w:pos="2880"/>
        </w:tabs>
        <w:ind w:left="2880" w:hanging="360"/>
      </w:pPr>
      <w:rPr>
        <w:rFonts w:ascii="Symbol" w:hAnsi="Symbol"/>
      </w:rPr>
    </w:lvl>
    <w:lvl w:ilvl="4" w:tplc="11FEC0EA">
      <w:start w:val="1"/>
      <w:numFmt w:val="bullet"/>
      <w:lvlText w:val="o"/>
      <w:lvlJc w:val="left"/>
      <w:pPr>
        <w:tabs>
          <w:tab w:val="num" w:pos="3600"/>
        </w:tabs>
        <w:ind w:left="3600" w:hanging="360"/>
      </w:pPr>
      <w:rPr>
        <w:rFonts w:ascii="Courier New" w:hAnsi="Courier New"/>
      </w:rPr>
    </w:lvl>
    <w:lvl w:ilvl="5" w:tplc="4D2639CC">
      <w:start w:val="1"/>
      <w:numFmt w:val="bullet"/>
      <w:lvlText w:val=""/>
      <w:lvlJc w:val="left"/>
      <w:pPr>
        <w:tabs>
          <w:tab w:val="num" w:pos="4320"/>
        </w:tabs>
        <w:ind w:left="4320" w:hanging="360"/>
      </w:pPr>
      <w:rPr>
        <w:rFonts w:ascii="Wingdings" w:hAnsi="Wingdings"/>
      </w:rPr>
    </w:lvl>
    <w:lvl w:ilvl="6" w:tplc="BBBEFAAC">
      <w:start w:val="1"/>
      <w:numFmt w:val="bullet"/>
      <w:lvlText w:val=""/>
      <w:lvlJc w:val="left"/>
      <w:pPr>
        <w:tabs>
          <w:tab w:val="num" w:pos="5040"/>
        </w:tabs>
        <w:ind w:left="5040" w:hanging="360"/>
      </w:pPr>
      <w:rPr>
        <w:rFonts w:ascii="Symbol" w:hAnsi="Symbol"/>
      </w:rPr>
    </w:lvl>
    <w:lvl w:ilvl="7" w:tplc="27EA9F34">
      <w:start w:val="1"/>
      <w:numFmt w:val="bullet"/>
      <w:lvlText w:val="o"/>
      <w:lvlJc w:val="left"/>
      <w:pPr>
        <w:tabs>
          <w:tab w:val="num" w:pos="5760"/>
        </w:tabs>
        <w:ind w:left="5760" w:hanging="360"/>
      </w:pPr>
      <w:rPr>
        <w:rFonts w:ascii="Courier New" w:hAnsi="Courier New"/>
      </w:rPr>
    </w:lvl>
    <w:lvl w:ilvl="8" w:tplc="02C4761A">
      <w:start w:val="1"/>
      <w:numFmt w:val="bullet"/>
      <w:lvlText w:val=""/>
      <w:lvlJc w:val="left"/>
      <w:pPr>
        <w:tabs>
          <w:tab w:val="num" w:pos="6480"/>
        </w:tabs>
        <w:ind w:left="6480" w:hanging="360"/>
      </w:pPr>
      <w:rPr>
        <w:rFonts w:ascii="Wingdings" w:hAnsi="Wingdings"/>
      </w:rPr>
    </w:lvl>
  </w:abstractNum>
  <w:abstractNum w:abstractNumId="348" w15:restartNumberingAfterBreak="0">
    <w:nsid w:val="0000015D"/>
    <w:multiLevelType w:val="hybridMultilevel"/>
    <w:tmpl w:val="0000015D"/>
    <w:lvl w:ilvl="0" w:tplc="4AE45F28">
      <w:start w:val="1"/>
      <w:numFmt w:val="bullet"/>
      <w:lvlText w:val=""/>
      <w:lvlJc w:val="left"/>
      <w:pPr>
        <w:ind w:left="720" w:hanging="360"/>
      </w:pPr>
      <w:rPr>
        <w:rFonts w:ascii="Symbol" w:hAnsi="Symbol"/>
      </w:rPr>
    </w:lvl>
    <w:lvl w:ilvl="1" w:tplc="DA94039E">
      <w:start w:val="1"/>
      <w:numFmt w:val="bullet"/>
      <w:lvlText w:val="o"/>
      <w:lvlJc w:val="left"/>
      <w:pPr>
        <w:tabs>
          <w:tab w:val="num" w:pos="1440"/>
        </w:tabs>
        <w:ind w:left="1440" w:hanging="360"/>
      </w:pPr>
      <w:rPr>
        <w:rFonts w:ascii="Courier New" w:hAnsi="Courier New"/>
      </w:rPr>
    </w:lvl>
    <w:lvl w:ilvl="2" w:tplc="2228A6AE">
      <w:start w:val="1"/>
      <w:numFmt w:val="bullet"/>
      <w:lvlText w:val=""/>
      <w:lvlJc w:val="left"/>
      <w:pPr>
        <w:tabs>
          <w:tab w:val="num" w:pos="2160"/>
        </w:tabs>
        <w:ind w:left="2160" w:hanging="360"/>
      </w:pPr>
      <w:rPr>
        <w:rFonts w:ascii="Wingdings" w:hAnsi="Wingdings"/>
      </w:rPr>
    </w:lvl>
    <w:lvl w:ilvl="3" w:tplc="04384912">
      <w:start w:val="1"/>
      <w:numFmt w:val="bullet"/>
      <w:lvlText w:val=""/>
      <w:lvlJc w:val="left"/>
      <w:pPr>
        <w:tabs>
          <w:tab w:val="num" w:pos="2880"/>
        </w:tabs>
        <w:ind w:left="2880" w:hanging="360"/>
      </w:pPr>
      <w:rPr>
        <w:rFonts w:ascii="Symbol" w:hAnsi="Symbol"/>
      </w:rPr>
    </w:lvl>
    <w:lvl w:ilvl="4" w:tplc="AA92427E">
      <w:start w:val="1"/>
      <w:numFmt w:val="bullet"/>
      <w:lvlText w:val="o"/>
      <w:lvlJc w:val="left"/>
      <w:pPr>
        <w:tabs>
          <w:tab w:val="num" w:pos="3600"/>
        </w:tabs>
        <w:ind w:left="3600" w:hanging="360"/>
      </w:pPr>
      <w:rPr>
        <w:rFonts w:ascii="Courier New" w:hAnsi="Courier New"/>
      </w:rPr>
    </w:lvl>
    <w:lvl w:ilvl="5" w:tplc="587A917C">
      <w:start w:val="1"/>
      <w:numFmt w:val="bullet"/>
      <w:lvlText w:val=""/>
      <w:lvlJc w:val="left"/>
      <w:pPr>
        <w:tabs>
          <w:tab w:val="num" w:pos="4320"/>
        </w:tabs>
        <w:ind w:left="4320" w:hanging="360"/>
      </w:pPr>
      <w:rPr>
        <w:rFonts w:ascii="Wingdings" w:hAnsi="Wingdings"/>
      </w:rPr>
    </w:lvl>
    <w:lvl w:ilvl="6" w:tplc="ACA6C8CC">
      <w:start w:val="1"/>
      <w:numFmt w:val="bullet"/>
      <w:lvlText w:val=""/>
      <w:lvlJc w:val="left"/>
      <w:pPr>
        <w:tabs>
          <w:tab w:val="num" w:pos="5040"/>
        </w:tabs>
        <w:ind w:left="5040" w:hanging="360"/>
      </w:pPr>
      <w:rPr>
        <w:rFonts w:ascii="Symbol" w:hAnsi="Symbol"/>
      </w:rPr>
    </w:lvl>
    <w:lvl w:ilvl="7" w:tplc="B92440C8">
      <w:start w:val="1"/>
      <w:numFmt w:val="bullet"/>
      <w:lvlText w:val="o"/>
      <w:lvlJc w:val="left"/>
      <w:pPr>
        <w:tabs>
          <w:tab w:val="num" w:pos="5760"/>
        </w:tabs>
        <w:ind w:left="5760" w:hanging="360"/>
      </w:pPr>
      <w:rPr>
        <w:rFonts w:ascii="Courier New" w:hAnsi="Courier New"/>
      </w:rPr>
    </w:lvl>
    <w:lvl w:ilvl="8" w:tplc="B4D6F02E">
      <w:start w:val="1"/>
      <w:numFmt w:val="bullet"/>
      <w:lvlText w:val=""/>
      <w:lvlJc w:val="left"/>
      <w:pPr>
        <w:tabs>
          <w:tab w:val="num" w:pos="6480"/>
        </w:tabs>
        <w:ind w:left="6480" w:hanging="360"/>
      </w:pPr>
      <w:rPr>
        <w:rFonts w:ascii="Wingdings" w:hAnsi="Wingdings"/>
      </w:rPr>
    </w:lvl>
  </w:abstractNum>
  <w:abstractNum w:abstractNumId="349" w15:restartNumberingAfterBreak="0">
    <w:nsid w:val="0000015E"/>
    <w:multiLevelType w:val="hybridMultilevel"/>
    <w:tmpl w:val="0000015E"/>
    <w:lvl w:ilvl="0" w:tplc="B59A8D6E">
      <w:start w:val="1"/>
      <w:numFmt w:val="bullet"/>
      <w:lvlText w:val=""/>
      <w:lvlJc w:val="left"/>
      <w:pPr>
        <w:ind w:left="720" w:hanging="360"/>
      </w:pPr>
      <w:rPr>
        <w:rFonts w:ascii="Symbol" w:hAnsi="Symbol"/>
      </w:rPr>
    </w:lvl>
    <w:lvl w:ilvl="1" w:tplc="5242165E">
      <w:start w:val="1"/>
      <w:numFmt w:val="bullet"/>
      <w:lvlText w:val="o"/>
      <w:lvlJc w:val="left"/>
      <w:pPr>
        <w:tabs>
          <w:tab w:val="num" w:pos="1440"/>
        </w:tabs>
        <w:ind w:left="1440" w:hanging="360"/>
      </w:pPr>
      <w:rPr>
        <w:rFonts w:ascii="Courier New" w:hAnsi="Courier New"/>
      </w:rPr>
    </w:lvl>
    <w:lvl w:ilvl="2" w:tplc="91EEDBB0">
      <w:start w:val="1"/>
      <w:numFmt w:val="bullet"/>
      <w:lvlText w:val=""/>
      <w:lvlJc w:val="left"/>
      <w:pPr>
        <w:tabs>
          <w:tab w:val="num" w:pos="2160"/>
        </w:tabs>
        <w:ind w:left="2160" w:hanging="360"/>
      </w:pPr>
      <w:rPr>
        <w:rFonts w:ascii="Wingdings" w:hAnsi="Wingdings"/>
      </w:rPr>
    </w:lvl>
    <w:lvl w:ilvl="3" w:tplc="A93E1A3A">
      <w:start w:val="1"/>
      <w:numFmt w:val="bullet"/>
      <w:lvlText w:val=""/>
      <w:lvlJc w:val="left"/>
      <w:pPr>
        <w:tabs>
          <w:tab w:val="num" w:pos="2880"/>
        </w:tabs>
        <w:ind w:left="2880" w:hanging="360"/>
      </w:pPr>
      <w:rPr>
        <w:rFonts w:ascii="Symbol" w:hAnsi="Symbol"/>
      </w:rPr>
    </w:lvl>
    <w:lvl w:ilvl="4" w:tplc="93A8FD94">
      <w:start w:val="1"/>
      <w:numFmt w:val="bullet"/>
      <w:lvlText w:val="o"/>
      <w:lvlJc w:val="left"/>
      <w:pPr>
        <w:tabs>
          <w:tab w:val="num" w:pos="3600"/>
        </w:tabs>
        <w:ind w:left="3600" w:hanging="360"/>
      </w:pPr>
      <w:rPr>
        <w:rFonts w:ascii="Courier New" w:hAnsi="Courier New"/>
      </w:rPr>
    </w:lvl>
    <w:lvl w:ilvl="5" w:tplc="D5629C0E">
      <w:start w:val="1"/>
      <w:numFmt w:val="bullet"/>
      <w:lvlText w:val=""/>
      <w:lvlJc w:val="left"/>
      <w:pPr>
        <w:tabs>
          <w:tab w:val="num" w:pos="4320"/>
        </w:tabs>
        <w:ind w:left="4320" w:hanging="360"/>
      </w:pPr>
      <w:rPr>
        <w:rFonts w:ascii="Wingdings" w:hAnsi="Wingdings"/>
      </w:rPr>
    </w:lvl>
    <w:lvl w:ilvl="6" w:tplc="703ABC14">
      <w:start w:val="1"/>
      <w:numFmt w:val="bullet"/>
      <w:lvlText w:val=""/>
      <w:lvlJc w:val="left"/>
      <w:pPr>
        <w:tabs>
          <w:tab w:val="num" w:pos="5040"/>
        </w:tabs>
        <w:ind w:left="5040" w:hanging="360"/>
      </w:pPr>
      <w:rPr>
        <w:rFonts w:ascii="Symbol" w:hAnsi="Symbol"/>
      </w:rPr>
    </w:lvl>
    <w:lvl w:ilvl="7" w:tplc="E2EC2600">
      <w:start w:val="1"/>
      <w:numFmt w:val="bullet"/>
      <w:lvlText w:val="o"/>
      <w:lvlJc w:val="left"/>
      <w:pPr>
        <w:tabs>
          <w:tab w:val="num" w:pos="5760"/>
        </w:tabs>
        <w:ind w:left="5760" w:hanging="360"/>
      </w:pPr>
      <w:rPr>
        <w:rFonts w:ascii="Courier New" w:hAnsi="Courier New"/>
      </w:rPr>
    </w:lvl>
    <w:lvl w:ilvl="8" w:tplc="4006BABA">
      <w:start w:val="1"/>
      <w:numFmt w:val="bullet"/>
      <w:lvlText w:val=""/>
      <w:lvlJc w:val="left"/>
      <w:pPr>
        <w:tabs>
          <w:tab w:val="num" w:pos="6480"/>
        </w:tabs>
        <w:ind w:left="6480" w:hanging="360"/>
      </w:pPr>
      <w:rPr>
        <w:rFonts w:ascii="Wingdings" w:hAnsi="Wingdings"/>
      </w:rPr>
    </w:lvl>
  </w:abstractNum>
  <w:abstractNum w:abstractNumId="350" w15:restartNumberingAfterBreak="0">
    <w:nsid w:val="0000015F"/>
    <w:multiLevelType w:val="hybridMultilevel"/>
    <w:tmpl w:val="0000015F"/>
    <w:lvl w:ilvl="0" w:tplc="AA4A49F6">
      <w:start w:val="1"/>
      <w:numFmt w:val="bullet"/>
      <w:lvlText w:val=""/>
      <w:lvlJc w:val="left"/>
      <w:pPr>
        <w:ind w:left="720" w:hanging="360"/>
      </w:pPr>
      <w:rPr>
        <w:rFonts w:ascii="Symbol" w:hAnsi="Symbol"/>
      </w:rPr>
    </w:lvl>
    <w:lvl w:ilvl="1" w:tplc="EB4665E0">
      <w:start w:val="1"/>
      <w:numFmt w:val="bullet"/>
      <w:lvlText w:val="o"/>
      <w:lvlJc w:val="left"/>
      <w:pPr>
        <w:tabs>
          <w:tab w:val="num" w:pos="1440"/>
        </w:tabs>
        <w:ind w:left="1440" w:hanging="360"/>
      </w:pPr>
      <w:rPr>
        <w:rFonts w:ascii="Courier New" w:hAnsi="Courier New"/>
      </w:rPr>
    </w:lvl>
    <w:lvl w:ilvl="2" w:tplc="BE8E0978">
      <w:start w:val="1"/>
      <w:numFmt w:val="bullet"/>
      <w:lvlText w:val=""/>
      <w:lvlJc w:val="left"/>
      <w:pPr>
        <w:tabs>
          <w:tab w:val="num" w:pos="2160"/>
        </w:tabs>
        <w:ind w:left="2160" w:hanging="360"/>
      </w:pPr>
      <w:rPr>
        <w:rFonts w:ascii="Wingdings" w:hAnsi="Wingdings"/>
      </w:rPr>
    </w:lvl>
    <w:lvl w:ilvl="3" w:tplc="BDAE4E28">
      <w:start w:val="1"/>
      <w:numFmt w:val="bullet"/>
      <w:lvlText w:val=""/>
      <w:lvlJc w:val="left"/>
      <w:pPr>
        <w:tabs>
          <w:tab w:val="num" w:pos="2880"/>
        </w:tabs>
        <w:ind w:left="2880" w:hanging="360"/>
      </w:pPr>
      <w:rPr>
        <w:rFonts w:ascii="Symbol" w:hAnsi="Symbol"/>
      </w:rPr>
    </w:lvl>
    <w:lvl w:ilvl="4" w:tplc="A992C828">
      <w:start w:val="1"/>
      <w:numFmt w:val="bullet"/>
      <w:lvlText w:val="o"/>
      <w:lvlJc w:val="left"/>
      <w:pPr>
        <w:tabs>
          <w:tab w:val="num" w:pos="3600"/>
        </w:tabs>
        <w:ind w:left="3600" w:hanging="360"/>
      </w:pPr>
      <w:rPr>
        <w:rFonts w:ascii="Courier New" w:hAnsi="Courier New"/>
      </w:rPr>
    </w:lvl>
    <w:lvl w:ilvl="5" w:tplc="2662E520">
      <w:start w:val="1"/>
      <w:numFmt w:val="bullet"/>
      <w:lvlText w:val=""/>
      <w:lvlJc w:val="left"/>
      <w:pPr>
        <w:tabs>
          <w:tab w:val="num" w:pos="4320"/>
        </w:tabs>
        <w:ind w:left="4320" w:hanging="360"/>
      </w:pPr>
      <w:rPr>
        <w:rFonts w:ascii="Wingdings" w:hAnsi="Wingdings"/>
      </w:rPr>
    </w:lvl>
    <w:lvl w:ilvl="6" w:tplc="C10C76E8">
      <w:start w:val="1"/>
      <w:numFmt w:val="bullet"/>
      <w:lvlText w:val=""/>
      <w:lvlJc w:val="left"/>
      <w:pPr>
        <w:tabs>
          <w:tab w:val="num" w:pos="5040"/>
        </w:tabs>
        <w:ind w:left="5040" w:hanging="360"/>
      </w:pPr>
      <w:rPr>
        <w:rFonts w:ascii="Symbol" w:hAnsi="Symbol"/>
      </w:rPr>
    </w:lvl>
    <w:lvl w:ilvl="7" w:tplc="0D443B3E">
      <w:start w:val="1"/>
      <w:numFmt w:val="bullet"/>
      <w:lvlText w:val="o"/>
      <w:lvlJc w:val="left"/>
      <w:pPr>
        <w:tabs>
          <w:tab w:val="num" w:pos="5760"/>
        </w:tabs>
        <w:ind w:left="5760" w:hanging="360"/>
      </w:pPr>
      <w:rPr>
        <w:rFonts w:ascii="Courier New" w:hAnsi="Courier New"/>
      </w:rPr>
    </w:lvl>
    <w:lvl w:ilvl="8" w:tplc="0B1EB7BE">
      <w:start w:val="1"/>
      <w:numFmt w:val="bullet"/>
      <w:lvlText w:val=""/>
      <w:lvlJc w:val="left"/>
      <w:pPr>
        <w:tabs>
          <w:tab w:val="num" w:pos="6480"/>
        </w:tabs>
        <w:ind w:left="6480" w:hanging="360"/>
      </w:pPr>
      <w:rPr>
        <w:rFonts w:ascii="Wingdings" w:hAnsi="Wingdings"/>
      </w:rPr>
    </w:lvl>
  </w:abstractNum>
  <w:abstractNum w:abstractNumId="351" w15:restartNumberingAfterBreak="0">
    <w:nsid w:val="00000160"/>
    <w:multiLevelType w:val="multilevel"/>
    <w:tmpl w:val="0000016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2" w15:restartNumberingAfterBreak="0">
    <w:nsid w:val="00000161"/>
    <w:multiLevelType w:val="hybridMultilevel"/>
    <w:tmpl w:val="00000161"/>
    <w:lvl w:ilvl="0" w:tplc="D632CE6A">
      <w:start w:val="1"/>
      <w:numFmt w:val="bullet"/>
      <w:lvlText w:val=""/>
      <w:lvlJc w:val="left"/>
      <w:pPr>
        <w:ind w:left="720" w:hanging="360"/>
      </w:pPr>
      <w:rPr>
        <w:rFonts w:ascii="Symbol" w:hAnsi="Symbol"/>
      </w:rPr>
    </w:lvl>
    <w:lvl w:ilvl="1" w:tplc="3C3419EC">
      <w:start w:val="1"/>
      <w:numFmt w:val="bullet"/>
      <w:lvlText w:val="o"/>
      <w:lvlJc w:val="left"/>
      <w:pPr>
        <w:tabs>
          <w:tab w:val="num" w:pos="1440"/>
        </w:tabs>
        <w:ind w:left="1440" w:hanging="360"/>
      </w:pPr>
      <w:rPr>
        <w:rFonts w:ascii="Courier New" w:hAnsi="Courier New"/>
      </w:rPr>
    </w:lvl>
    <w:lvl w:ilvl="2" w:tplc="F922279C">
      <w:start w:val="1"/>
      <w:numFmt w:val="bullet"/>
      <w:lvlText w:val=""/>
      <w:lvlJc w:val="left"/>
      <w:pPr>
        <w:tabs>
          <w:tab w:val="num" w:pos="2160"/>
        </w:tabs>
        <w:ind w:left="2160" w:hanging="360"/>
      </w:pPr>
      <w:rPr>
        <w:rFonts w:ascii="Wingdings" w:hAnsi="Wingdings"/>
      </w:rPr>
    </w:lvl>
    <w:lvl w:ilvl="3" w:tplc="149E56AA">
      <w:start w:val="1"/>
      <w:numFmt w:val="bullet"/>
      <w:lvlText w:val=""/>
      <w:lvlJc w:val="left"/>
      <w:pPr>
        <w:tabs>
          <w:tab w:val="num" w:pos="2880"/>
        </w:tabs>
        <w:ind w:left="2880" w:hanging="360"/>
      </w:pPr>
      <w:rPr>
        <w:rFonts w:ascii="Symbol" w:hAnsi="Symbol"/>
      </w:rPr>
    </w:lvl>
    <w:lvl w:ilvl="4" w:tplc="420E7050">
      <w:start w:val="1"/>
      <w:numFmt w:val="bullet"/>
      <w:lvlText w:val="o"/>
      <w:lvlJc w:val="left"/>
      <w:pPr>
        <w:tabs>
          <w:tab w:val="num" w:pos="3600"/>
        </w:tabs>
        <w:ind w:left="3600" w:hanging="360"/>
      </w:pPr>
      <w:rPr>
        <w:rFonts w:ascii="Courier New" w:hAnsi="Courier New"/>
      </w:rPr>
    </w:lvl>
    <w:lvl w:ilvl="5" w:tplc="50F40F04">
      <w:start w:val="1"/>
      <w:numFmt w:val="bullet"/>
      <w:lvlText w:val=""/>
      <w:lvlJc w:val="left"/>
      <w:pPr>
        <w:tabs>
          <w:tab w:val="num" w:pos="4320"/>
        </w:tabs>
        <w:ind w:left="4320" w:hanging="360"/>
      </w:pPr>
      <w:rPr>
        <w:rFonts w:ascii="Wingdings" w:hAnsi="Wingdings"/>
      </w:rPr>
    </w:lvl>
    <w:lvl w:ilvl="6" w:tplc="63E822BC">
      <w:start w:val="1"/>
      <w:numFmt w:val="bullet"/>
      <w:lvlText w:val=""/>
      <w:lvlJc w:val="left"/>
      <w:pPr>
        <w:tabs>
          <w:tab w:val="num" w:pos="5040"/>
        </w:tabs>
        <w:ind w:left="5040" w:hanging="360"/>
      </w:pPr>
      <w:rPr>
        <w:rFonts w:ascii="Symbol" w:hAnsi="Symbol"/>
      </w:rPr>
    </w:lvl>
    <w:lvl w:ilvl="7" w:tplc="E11C9C24">
      <w:start w:val="1"/>
      <w:numFmt w:val="bullet"/>
      <w:lvlText w:val="o"/>
      <w:lvlJc w:val="left"/>
      <w:pPr>
        <w:tabs>
          <w:tab w:val="num" w:pos="5760"/>
        </w:tabs>
        <w:ind w:left="5760" w:hanging="360"/>
      </w:pPr>
      <w:rPr>
        <w:rFonts w:ascii="Courier New" w:hAnsi="Courier New"/>
      </w:rPr>
    </w:lvl>
    <w:lvl w:ilvl="8" w:tplc="B93CE7C6">
      <w:start w:val="1"/>
      <w:numFmt w:val="bullet"/>
      <w:lvlText w:val=""/>
      <w:lvlJc w:val="left"/>
      <w:pPr>
        <w:tabs>
          <w:tab w:val="num" w:pos="6480"/>
        </w:tabs>
        <w:ind w:left="6480" w:hanging="360"/>
      </w:pPr>
      <w:rPr>
        <w:rFonts w:ascii="Wingdings" w:hAnsi="Wingdings"/>
      </w:rPr>
    </w:lvl>
  </w:abstractNum>
  <w:abstractNum w:abstractNumId="353" w15:restartNumberingAfterBreak="0">
    <w:nsid w:val="00000162"/>
    <w:multiLevelType w:val="hybridMultilevel"/>
    <w:tmpl w:val="00000162"/>
    <w:lvl w:ilvl="0" w:tplc="93E8CBD2">
      <w:start w:val="1"/>
      <w:numFmt w:val="bullet"/>
      <w:lvlText w:val=""/>
      <w:lvlJc w:val="left"/>
      <w:pPr>
        <w:ind w:left="720" w:hanging="360"/>
      </w:pPr>
      <w:rPr>
        <w:rFonts w:ascii="Symbol" w:hAnsi="Symbol"/>
      </w:rPr>
    </w:lvl>
    <w:lvl w:ilvl="1" w:tplc="E1063D1E">
      <w:start w:val="1"/>
      <w:numFmt w:val="bullet"/>
      <w:lvlText w:val="o"/>
      <w:lvlJc w:val="left"/>
      <w:pPr>
        <w:tabs>
          <w:tab w:val="num" w:pos="1440"/>
        </w:tabs>
        <w:ind w:left="1440" w:hanging="360"/>
      </w:pPr>
      <w:rPr>
        <w:rFonts w:ascii="Courier New" w:hAnsi="Courier New"/>
      </w:rPr>
    </w:lvl>
    <w:lvl w:ilvl="2" w:tplc="1A3E2D38">
      <w:start w:val="1"/>
      <w:numFmt w:val="bullet"/>
      <w:lvlText w:val=""/>
      <w:lvlJc w:val="left"/>
      <w:pPr>
        <w:tabs>
          <w:tab w:val="num" w:pos="2160"/>
        </w:tabs>
        <w:ind w:left="2160" w:hanging="360"/>
      </w:pPr>
      <w:rPr>
        <w:rFonts w:ascii="Wingdings" w:hAnsi="Wingdings"/>
      </w:rPr>
    </w:lvl>
    <w:lvl w:ilvl="3" w:tplc="24EA8DC0">
      <w:start w:val="1"/>
      <w:numFmt w:val="bullet"/>
      <w:lvlText w:val=""/>
      <w:lvlJc w:val="left"/>
      <w:pPr>
        <w:tabs>
          <w:tab w:val="num" w:pos="2880"/>
        </w:tabs>
        <w:ind w:left="2880" w:hanging="360"/>
      </w:pPr>
      <w:rPr>
        <w:rFonts w:ascii="Symbol" w:hAnsi="Symbol"/>
      </w:rPr>
    </w:lvl>
    <w:lvl w:ilvl="4" w:tplc="6C2EBDBA">
      <w:start w:val="1"/>
      <w:numFmt w:val="bullet"/>
      <w:lvlText w:val="o"/>
      <w:lvlJc w:val="left"/>
      <w:pPr>
        <w:tabs>
          <w:tab w:val="num" w:pos="3600"/>
        </w:tabs>
        <w:ind w:left="3600" w:hanging="360"/>
      </w:pPr>
      <w:rPr>
        <w:rFonts w:ascii="Courier New" w:hAnsi="Courier New"/>
      </w:rPr>
    </w:lvl>
    <w:lvl w:ilvl="5" w:tplc="FBF45B3C">
      <w:start w:val="1"/>
      <w:numFmt w:val="bullet"/>
      <w:lvlText w:val=""/>
      <w:lvlJc w:val="left"/>
      <w:pPr>
        <w:tabs>
          <w:tab w:val="num" w:pos="4320"/>
        </w:tabs>
        <w:ind w:left="4320" w:hanging="360"/>
      </w:pPr>
      <w:rPr>
        <w:rFonts w:ascii="Wingdings" w:hAnsi="Wingdings"/>
      </w:rPr>
    </w:lvl>
    <w:lvl w:ilvl="6" w:tplc="5F78FCCC">
      <w:start w:val="1"/>
      <w:numFmt w:val="bullet"/>
      <w:lvlText w:val=""/>
      <w:lvlJc w:val="left"/>
      <w:pPr>
        <w:tabs>
          <w:tab w:val="num" w:pos="5040"/>
        </w:tabs>
        <w:ind w:left="5040" w:hanging="360"/>
      </w:pPr>
      <w:rPr>
        <w:rFonts w:ascii="Symbol" w:hAnsi="Symbol"/>
      </w:rPr>
    </w:lvl>
    <w:lvl w:ilvl="7" w:tplc="C946FD16">
      <w:start w:val="1"/>
      <w:numFmt w:val="bullet"/>
      <w:lvlText w:val="o"/>
      <w:lvlJc w:val="left"/>
      <w:pPr>
        <w:tabs>
          <w:tab w:val="num" w:pos="5760"/>
        </w:tabs>
        <w:ind w:left="5760" w:hanging="360"/>
      </w:pPr>
      <w:rPr>
        <w:rFonts w:ascii="Courier New" w:hAnsi="Courier New"/>
      </w:rPr>
    </w:lvl>
    <w:lvl w:ilvl="8" w:tplc="B85AD8BC">
      <w:start w:val="1"/>
      <w:numFmt w:val="bullet"/>
      <w:lvlText w:val=""/>
      <w:lvlJc w:val="left"/>
      <w:pPr>
        <w:tabs>
          <w:tab w:val="num" w:pos="6480"/>
        </w:tabs>
        <w:ind w:left="6480" w:hanging="360"/>
      </w:pPr>
      <w:rPr>
        <w:rFonts w:ascii="Wingdings" w:hAnsi="Wingdings"/>
      </w:rPr>
    </w:lvl>
  </w:abstractNum>
  <w:abstractNum w:abstractNumId="354" w15:restartNumberingAfterBreak="0">
    <w:nsid w:val="00000163"/>
    <w:multiLevelType w:val="hybridMultilevel"/>
    <w:tmpl w:val="00000163"/>
    <w:lvl w:ilvl="0" w:tplc="8EB8A78A">
      <w:start w:val="1"/>
      <w:numFmt w:val="bullet"/>
      <w:lvlText w:val=""/>
      <w:lvlJc w:val="left"/>
      <w:pPr>
        <w:ind w:left="720" w:hanging="360"/>
      </w:pPr>
      <w:rPr>
        <w:rFonts w:ascii="Symbol" w:hAnsi="Symbol"/>
      </w:rPr>
    </w:lvl>
    <w:lvl w:ilvl="1" w:tplc="F1F29C20">
      <w:start w:val="1"/>
      <w:numFmt w:val="bullet"/>
      <w:lvlText w:val="o"/>
      <w:lvlJc w:val="left"/>
      <w:pPr>
        <w:tabs>
          <w:tab w:val="num" w:pos="1440"/>
        </w:tabs>
        <w:ind w:left="1440" w:hanging="360"/>
      </w:pPr>
      <w:rPr>
        <w:rFonts w:ascii="Courier New" w:hAnsi="Courier New"/>
      </w:rPr>
    </w:lvl>
    <w:lvl w:ilvl="2" w:tplc="1BA29C0C">
      <w:start w:val="1"/>
      <w:numFmt w:val="bullet"/>
      <w:lvlText w:val=""/>
      <w:lvlJc w:val="left"/>
      <w:pPr>
        <w:tabs>
          <w:tab w:val="num" w:pos="2160"/>
        </w:tabs>
        <w:ind w:left="2160" w:hanging="360"/>
      </w:pPr>
      <w:rPr>
        <w:rFonts w:ascii="Wingdings" w:hAnsi="Wingdings"/>
      </w:rPr>
    </w:lvl>
    <w:lvl w:ilvl="3" w:tplc="0F0A6EA4">
      <w:start w:val="1"/>
      <w:numFmt w:val="bullet"/>
      <w:lvlText w:val=""/>
      <w:lvlJc w:val="left"/>
      <w:pPr>
        <w:tabs>
          <w:tab w:val="num" w:pos="2880"/>
        </w:tabs>
        <w:ind w:left="2880" w:hanging="360"/>
      </w:pPr>
      <w:rPr>
        <w:rFonts w:ascii="Symbol" w:hAnsi="Symbol"/>
      </w:rPr>
    </w:lvl>
    <w:lvl w:ilvl="4" w:tplc="FBFC82CC">
      <w:start w:val="1"/>
      <w:numFmt w:val="bullet"/>
      <w:lvlText w:val="o"/>
      <w:lvlJc w:val="left"/>
      <w:pPr>
        <w:tabs>
          <w:tab w:val="num" w:pos="3600"/>
        </w:tabs>
        <w:ind w:left="3600" w:hanging="360"/>
      </w:pPr>
      <w:rPr>
        <w:rFonts w:ascii="Courier New" w:hAnsi="Courier New"/>
      </w:rPr>
    </w:lvl>
    <w:lvl w:ilvl="5" w:tplc="457E5FAC">
      <w:start w:val="1"/>
      <w:numFmt w:val="bullet"/>
      <w:lvlText w:val=""/>
      <w:lvlJc w:val="left"/>
      <w:pPr>
        <w:tabs>
          <w:tab w:val="num" w:pos="4320"/>
        </w:tabs>
        <w:ind w:left="4320" w:hanging="360"/>
      </w:pPr>
      <w:rPr>
        <w:rFonts w:ascii="Wingdings" w:hAnsi="Wingdings"/>
      </w:rPr>
    </w:lvl>
    <w:lvl w:ilvl="6" w:tplc="D49E4316">
      <w:start w:val="1"/>
      <w:numFmt w:val="bullet"/>
      <w:lvlText w:val=""/>
      <w:lvlJc w:val="left"/>
      <w:pPr>
        <w:tabs>
          <w:tab w:val="num" w:pos="5040"/>
        </w:tabs>
        <w:ind w:left="5040" w:hanging="360"/>
      </w:pPr>
      <w:rPr>
        <w:rFonts w:ascii="Symbol" w:hAnsi="Symbol"/>
      </w:rPr>
    </w:lvl>
    <w:lvl w:ilvl="7" w:tplc="04CAFBE4">
      <w:start w:val="1"/>
      <w:numFmt w:val="bullet"/>
      <w:lvlText w:val="o"/>
      <w:lvlJc w:val="left"/>
      <w:pPr>
        <w:tabs>
          <w:tab w:val="num" w:pos="5760"/>
        </w:tabs>
        <w:ind w:left="5760" w:hanging="360"/>
      </w:pPr>
      <w:rPr>
        <w:rFonts w:ascii="Courier New" w:hAnsi="Courier New"/>
      </w:rPr>
    </w:lvl>
    <w:lvl w:ilvl="8" w:tplc="F6DE4F04">
      <w:start w:val="1"/>
      <w:numFmt w:val="bullet"/>
      <w:lvlText w:val=""/>
      <w:lvlJc w:val="left"/>
      <w:pPr>
        <w:tabs>
          <w:tab w:val="num" w:pos="6480"/>
        </w:tabs>
        <w:ind w:left="6480" w:hanging="360"/>
      </w:pPr>
      <w:rPr>
        <w:rFonts w:ascii="Wingdings" w:hAnsi="Wingdings"/>
      </w:rPr>
    </w:lvl>
  </w:abstractNum>
  <w:abstractNum w:abstractNumId="355" w15:restartNumberingAfterBreak="0">
    <w:nsid w:val="00000164"/>
    <w:multiLevelType w:val="hybridMultilevel"/>
    <w:tmpl w:val="00000164"/>
    <w:lvl w:ilvl="0" w:tplc="3E84CADC">
      <w:start w:val="1"/>
      <w:numFmt w:val="bullet"/>
      <w:lvlText w:val=""/>
      <w:lvlJc w:val="left"/>
      <w:pPr>
        <w:ind w:left="720" w:hanging="360"/>
      </w:pPr>
      <w:rPr>
        <w:rFonts w:ascii="Symbol" w:hAnsi="Symbol"/>
      </w:rPr>
    </w:lvl>
    <w:lvl w:ilvl="1" w:tplc="0CBE13B2">
      <w:start w:val="1"/>
      <w:numFmt w:val="bullet"/>
      <w:lvlText w:val="o"/>
      <w:lvlJc w:val="left"/>
      <w:pPr>
        <w:tabs>
          <w:tab w:val="num" w:pos="1440"/>
        </w:tabs>
        <w:ind w:left="1440" w:hanging="360"/>
      </w:pPr>
      <w:rPr>
        <w:rFonts w:ascii="Courier New" w:hAnsi="Courier New"/>
      </w:rPr>
    </w:lvl>
    <w:lvl w:ilvl="2" w:tplc="DD62A220">
      <w:start w:val="1"/>
      <w:numFmt w:val="bullet"/>
      <w:lvlText w:val=""/>
      <w:lvlJc w:val="left"/>
      <w:pPr>
        <w:tabs>
          <w:tab w:val="num" w:pos="2160"/>
        </w:tabs>
        <w:ind w:left="2160" w:hanging="360"/>
      </w:pPr>
      <w:rPr>
        <w:rFonts w:ascii="Wingdings" w:hAnsi="Wingdings"/>
      </w:rPr>
    </w:lvl>
    <w:lvl w:ilvl="3" w:tplc="48706524">
      <w:start w:val="1"/>
      <w:numFmt w:val="bullet"/>
      <w:lvlText w:val=""/>
      <w:lvlJc w:val="left"/>
      <w:pPr>
        <w:tabs>
          <w:tab w:val="num" w:pos="2880"/>
        </w:tabs>
        <w:ind w:left="2880" w:hanging="360"/>
      </w:pPr>
      <w:rPr>
        <w:rFonts w:ascii="Symbol" w:hAnsi="Symbol"/>
      </w:rPr>
    </w:lvl>
    <w:lvl w:ilvl="4" w:tplc="97C4D950">
      <w:start w:val="1"/>
      <w:numFmt w:val="bullet"/>
      <w:lvlText w:val="o"/>
      <w:lvlJc w:val="left"/>
      <w:pPr>
        <w:tabs>
          <w:tab w:val="num" w:pos="3600"/>
        </w:tabs>
        <w:ind w:left="3600" w:hanging="360"/>
      </w:pPr>
      <w:rPr>
        <w:rFonts w:ascii="Courier New" w:hAnsi="Courier New"/>
      </w:rPr>
    </w:lvl>
    <w:lvl w:ilvl="5" w:tplc="5490A7DE">
      <w:start w:val="1"/>
      <w:numFmt w:val="bullet"/>
      <w:lvlText w:val=""/>
      <w:lvlJc w:val="left"/>
      <w:pPr>
        <w:tabs>
          <w:tab w:val="num" w:pos="4320"/>
        </w:tabs>
        <w:ind w:left="4320" w:hanging="360"/>
      </w:pPr>
      <w:rPr>
        <w:rFonts w:ascii="Wingdings" w:hAnsi="Wingdings"/>
      </w:rPr>
    </w:lvl>
    <w:lvl w:ilvl="6" w:tplc="9FECB448">
      <w:start w:val="1"/>
      <w:numFmt w:val="bullet"/>
      <w:lvlText w:val=""/>
      <w:lvlJc w:val="left"/>
      <w:pPr>
        <w:tabs>
          <w:tab w:val="num" w:pos="5040"/>
        </w:tabs>
        <w:ind w:left="5040" w:hanging="360"/>
      </w:pPr>
      <w:rPr>
        <w:rFonts w:ascii="Symbol" w:hAnsi="Symbol"/>
      </w:rPr>
    </w:lvl>
    <w:lvl w:ilvl="7" w:tplc="B294585A">
      <w:start w:val="1"/>
      <w:numFmt w:val="bullet"/>
      <w:lvlText w:val="o"/>
      <w:lvlJc w:val="left"/>
      <w:pPr>
        <w:tabs>
          <w:tab w:val="num" w:pos="5760"/>
        </w:tabs>
        <w:ind w:left="5760" w:hanging="360"/>
      </w:pPr>
      <w:rPr>
        <w:rFonts w:ascii="Courier New" w:hAnsi="Courier New"/>
      </w:rPr>
    </w:lvl>
    <w:lvl w:ilvl="8" w:tplc="07907314">
      <w:start w:val="1"/>
      <w:numFmt w:val="bullet"/>
      <w:lvlText w:val=""/>
      <w:lvlJc w:val="left"/>
      <w:pPr>
        <w:tabs>
          <w:tab w:val="num" w:pos="6480"/>
        </w:tabs>
        <w:ind w:left="6480" w:hanging="360"/>
      </w:pPr>
      <w:rPr>
        <w:rFonts w:ascii="Wingdings" w:hAnsi="Wingdings"/>
      </w:rPr>
    </w:lvl>
  </w:abstractNum>
  <w:abstractNum w:abstractNumId="356" w15:restartNumberingAfterBreak="0">
    <w:nsid w:val="00000165"/>
    <w:multiLevelType w:val="hybridMultilevel"/>
    <w:tmpl w:val="00000165"/>
    <w:lvl w:ilvl="0" w:tplc="5388DD2C">
      <w:start w:val="1"/>
      <w:numFmt w:val="bullet"/>
      <w:lvlText w:val=""/>
      <w:lvlJc w:val="left"/>
      <w:pPr>
        <w:ind w:left="720" w:hanging="360"/>
      </w:pPr>
      <w:rPr>
        <w:rFonts w:ascii="Symbol" w:hAnsi="Symbol"/>
      </w:rPr>
    </w:lvl>
    <w:lvl w:ilvl="1" w:tplc="7124D2C8">
      <w:start w:val="1"/>
      <w:numFmt w:val="bullet"/>
      <w:lvlText w:val="o"/>
      <w:lvlJc w:val="left"/>
      <w:pPr>
        <w:tabs>
          <w:tab w:val="num" w:pos="1440"/>
        </w:tabs>
        <w:ind w:left="1440" w:hanging="360"/>
      </w:pPr>
      <w:rPr>
        <w:rFonts w:ascii="Courier New" w:hAnsi="Courier New"/>
      </w:rPr>
    </w:lvl>
    <w:lvl w:ilvl="2" w:tplc="D744FF2E">
      <w:start w:val="1"/>
      <w:numFmt w:val="bullet"/>
      <w:lvlText w:val=""/>
      <w:lvlJc w:val="left"/>
      <w:pPr>
        <w:tabs>
          <w:tab w:val="num" w:pos="2160"/>
        </w:tabs>
        <w:ind w:left="2160" w:hanging="360"/>
      </w:pPr>
      <w:rPr>
        <w:rFonts w:ascii="Wingdings" w:hAnsi="Wingdings"/>
      </w:rPr>
    </w:lvl>
    <w:lvl w:ilvl="3" w:tplc="0E869C34">
      <w:start w:val="1"/>
      <w:numFmt w:val="bullet"/>
      <w:lvlText w:val=""/>
      <w:lvlJc w:val="left"/>
      <w:pPr>
        <w:tabs>
          <w:tab w:val="num" w:pos="2880"/>
        </w:tabs>
        <w:ind w:left="2880" w:hanging="360"/>
      </w:pPr>
      <w:rPr>
        <w:rFonts w:ascii="Symbol" w:hAnsi="Symbol"/>
      </w:rPr>
    </w:lvl>
    <w:lvl w:ilvl="4" w:tplc="0E54F602">
      <w:start w:val="1"/>
      <w:numFmt w:val="bullet"/>
      <w:lvlText w:val="o"/>
      <w:lvlJc w:val="left"/>
      <w:pPr>
        <w:tabs>
          <w:tab w:val="num" w:pos="3600"/>
        </w:tabs>
        <w:ind w:left="3600" w:hanging="360"/>
      </w:pPr>
      <w:rPr>
        <w:rFonts w:ascii="Courier New" w:hAnsi="Courier New"/>
      </w:rPr>
    </w:lvl>
    <w:lvl w:ilvl="5" w:tplc="4A620674">
      <w:start w:val="1"/>
      <w:numFmt w:val="bullet"/>
      <w:lvlText w:val=""/>
      <w:lvlJc w:val="left"/>
      <w:pPr>
        <w:tabs>
          <w:tab w:val="num" w:pos="4320"/>
        </w:tabs>
        <w:ind w:left="4320" w:hanging="360"/>
      </w:pPr>
      <w:rPr>
        <w:rFonts w:ascii="Wingdings" w:hAnsi="Wingdings"/>
      </w:rPr>
    </w:lvl>
    <w:lvl w:ilvl="6" w:tplc="E53CE8F0">
      <w:start w:val="1"/>
      <w:numFmt w:val="bullet"/>
      <w:lvlText w:val=""/>
      <w:lvlJc w:val="left"/>
      <w:pPr>
        <w:tabs>
          <w:tab w:val="num" w:pos="5040"/>
        </w:tabs>
        <w:ind w:left="5040" w:hanging="360"/>
      </w:pPr>
      <w:rPr>
        <w:rFonts w:ascii="Symbol" w:hAnsi="Symbol"/>
      </w:rPr>
    </w:lvl>
    <w:lvl w:ilvl="7" w:tplc="D4BA7A40">
      <w:start w:val="1"/>
      <w:numFmt w:val="bullet"/>
      <w:lvlText w:val="o"/>
      <w:lvlJc w:val="left"/>
      <w:pPr>
        <w:tabs>
          <w:tab w:val="num" w:pos="5760"/>
        </w:tabs>
        <w:ind w:left="5760" w:hanging="360"/>
      </w:pPr>
      <w:rPr>
        <w:rFonts w:ascii="Courier New" w:hAnsi="Courier New"/>
      </w:rPr>
    </w:lvl>
    <w:lvl w:ilvl="8" w:tplc="53A6981A">
      <w:start w:val="1"/>
      <w:numFmt w:val="bullet"/>
      <w:lvlText w:val=""/>
      <w:lvlJc w:val="left"/>
      <w:pPr>
        <w:tabs>
          <w:tab w:val="num" w:pos="6480"/>
        </w:tabs>
        <w:ind w:left="6480" w:hanging="360"/>
      </w:pPr>
      <w:rPr>
        <w:rFonts w:ascii="Wingdings" w:hAnsi="Wingdings"/>
      </w:rPr>
    </w:lvl>
  </w:abstractNum>
  <w:abstractNum w:abstractNumId="357" w15:restartNumberingAfterBreak="0">
    <w:nsid w:val="00000166"/>
    <w:multiLevelType w:val="hybridMultilevel"/>
    <w:tmpl w:val="00000166"/>
    <w:lvl w:ilvl="0" w:tplc="F88A81DE">
      <w:start w:val="1"/>
      <w:numFmt w:val="bullet"/>
      <w:lvlText w:val=""/>
      <w:lvlJc w:val="left"/>
      <w:pPr>
        <w:ind w:left="720" w:hanging="360"/>
      </w:pPr>
      <w:rPr>
        <w:rFonts w:ascii="Symbol" w:hAnsi="Symbol"/>
      </w:rPr>
    </w:lvl>
    <w:lvl w:ilvl="1" w:tplc="ACBC38AC">
      <w:start w:val="1"/>
      <w:numFmt w:val="bullet"/>
      <w:lvlText w:val="o"/>
      <w:lvlJc w:val="left"/>
      <w:pPr>
        <w:tabs>
          <w:tab w:val="num" w:pos="1440"/>
        </w:tabs>
        <w:ind w:left="1440" w:hanging="360"/>
      </w:pPr>
      <w:rPr>
        <w:rFonts w:ascii="Courier New" w:hAnsi="Courier New"/>
      </w:rPr>
    </w:lvl>
    <w:lvl w:ilvl="2" w:tplc="8AAC5016">
      <w:start w:val="1"/>
      <w:numFmt w:val="bullet"/>
      <w:lvlText w:val=""/>
      <w:lvlJc w:val="left"/>
      <w:pPr>
        <w:tabs>
          <w:tab w:val="num" w:pos="2160"/>
        </w:tabs>
        <w:ind w:left="2160" w:hanging="360"/>
      </w:pPr>
      <w:rPr>
        <w:rFonts w:ascii="Wingdings" w:hAnsi="Wingdings"/>
      </w:rPr>
    </w:lvl>
    <w:lvl w:ilvl="3" w:tplc="C68A3DC4">
      <w:start w:val="1"/>
      <w:numFmt w:val="bullet"/>
      <w:lvlText w:val=""/>
      <w:lvlJc w:val="left"/>
      <w:pPr>
        <w:tabs>
          <w:tab w:val="num" w:pos="2880"/>
        </w:tabs>
        <w:ind w:left="2880" w:hanging="360"/>
      </w:pPr>
      <w:rPr>
        <w:rFonts w:ascii="Symbol" w:hAnsi="Symbol"/>
      </w:rPr>
    </w:lvl>
    <w:lvl w:ilvl="4" w:tplc="EB5A8E72">
      <w:start w:val="1"/>
      <w:numFmt w:val="bullet"/>
      <w:lvlText w:val="o"/>
      <w:lvlJc w:val="left"/>
      <w:pPr>
        <w:tabs>
          <w:tab w:val="num" w:pos="3600"/>
        </w:tabs>
        <w:ind w:left="3600" w:hanging="360"/>
      </w:pPr>
      <w:rPr>
        <w:rFonts w:ascii="Courier New" w:hAnsi="Courier New"/>
      </w:rPr>
    </w:lvl>
    <w:lvl w:ilvl="5" w:tplc="52448C90">
      <w:start w:val="1"/>
      <w:numFmt w:val="bullet"/>
      <w:lvlText w:val=""/>
      <w:lvlJc w:val="left"/>
      <w:pPr>
        <w:tabs>
          <w:tab w:val="num" w:pos="4320"/>
        </w:tabs>
        <w:ind w:left="4320" w:hanging="360"/>
      </w:pPr>
      <w:rPr>
        <w:rFonts w:ascii="Wingdings" w:hAnsi="Wingdings"/>
      </w:rPr>
    </w:lvl>
    <w:lvl w:ilvl="6" w:tplc="1848D3FA">
      <w:start w:val="1"/>
      <w:numFmt w:val="bullet"/>
      <w:lvlText w:val=""/>
      <w:lvlJc w:val="left"/>
      <w:pPr>
        <w:tabs>
          <w:tab w:val="num" w:pos="5040"/>
        </w:tabs>
        <w:ind w:left="5040" w:hanging="360"/>
      </w:pPr>
      <w:rPr>
        <w:rFonts w:ascii="Symbol" w:hAnsi="Symbol"/>
      </w:rPr>
    </w:lvl>
    <w:lvl w:ilvl="7" w:tplc="95B4AAC2">
      <w:start w:val="1"/>
      <w:numFmt w:val="bullet"/>
      <w:lvlText w:val="o"/>
      <w:lvlJc w:val="left"/>
      <w:pPr>
        <w:tabs>
          <w:tab w:val="num" w:pos="5760"/>
        </w:tabs>
        <w:ind w:left="5760" w:hanging="360"/>
      </w:pPr>
      <w:rPr>
        <w:rFonts w:ascii="Courier New" w:hAnsi="Courier New"/>
      </w:rPr>
    </w:lvl>
    <w:lvl w:ilvl="8" w:tplc="40684F2A">
      <w:start w:val="1"/>
      <w:numFmt w:val="bullet"/>
      <w:lvlText w:val=""/>
      <w:lvlJc w:val="left"/>
      <w:pPr>
        <w:tabs>
          <w:tab w:val="num" w:pos="6480"/>
        </w:tabs>
        <w:ind w:left="6480" w:hanging="360"/>
      </w:pPr>
      <w:rPr>
        <w:rFonts w:ascii="Wingdings" w:hAnsi="Wingdings"/>
      </w:rPr>
    </w:lvl>
  </w:abstractNum>
  <w:abstractNum w:abstractNumId="358" w15:restartNumberingAfterBreak="0">
    <w:nsid w:val="00000167"/>
    <w:multiLevelType w:val="hybridMultilevel"/>
    <w:tmpl w:val="00000167"/>
    <w:lvl w:ilvl="0" w:tplc="DA6C15C0">
      <w:start w:val="1"/>
      <w:numFmt w:val="bullet"/>
      <w:lvlText w:val=""/>
      <w:lvlJc w:val="left"/>
      <w:pPr>
        <w:ind w:left="720" w:hanging="360"/>
      </w:pPr>
      <w:rPr>
        <w:rFonts w:ascii="Symbol" w:hAnsi="Symbol"/>
      </w:rPr>
    </w:lvl>
    <w:lvl w:ilvl="1" w:tplc="B7886D3C">
      <w:start w:val="1"/>
      <w:numFmt w:val="bullet"/>
      <w:lvlText w:val="o"/>
      <w:lvlJc w:val="left"/>
      <w:pPr>
        <w:tabs>
          <w:tab w:val="num" w:pos="1440"/>
        </w:tabs>
        <w:ind w:left="1440" w:hanging="360"/>
      </w:pPr>
      <w:rPr>
        <w:rFonts w:ascii="Courier New" w:hAnsi="Courier New"/>
      </w:rPr>
    </w:lvl>
    <w:lvl w:ilvl="2" w:tplc="3076A2CA">
      <w:start w:val="1"/>
      <w:numFmt w:val="bullet"/>
      <w:lvlText w:val=""/>
      <w:lvlJc w:val="left"/>
      <w:pPr>
        <w:tabs>
          <w:tab w:val="num" w:pos="2160"/>
        </w:tabs>
        <w:ind w:left="2160" w:hanging="360"/>
      </w:pPr>
      <w:rPr>
        <w:rFonts w:ascii="Wingdings" w:hAnsi="Wingdings"/>
      </w:rPr>
    </w:lvl>
    <w:lvl w:ilvl="3" w:tplc="CAB07B5E">
      <w:start w:val="1"/>
      <w:numFmt w:val="bullet"/>
      <w:lvlText w:val=""/>
      <w:lvlJc w:val="left"/>
      <w:pPr>
        <w:tabs>
          <w:tab w:val="num" w:pos="2880"/>
        </w:tabs>
        <w:ind w:left="2880" w:hanging="360"/>
      </w:pPr>
      <w:rPr>
        <w:rFonts w:ascii="Symbol" w:hAnsi="Symbol"/>
      </w:rPr>
    </w:lvl>
    <w:lvl w:ilvl="4" w:tplc="36D8527A">
      <w:start w:val="1"/>
      <w:numFmt w:val="bullet"/>
      <w:lvlText w:val="o"/>
      <w:lvlJc w:val="left"/>
      <w:pPr>
        <w:tabs>
          <w:tab w:val="num" w:pos="3600"/>
        </w:tabs>
        <w:ind w:left="3600" w:hanging="360"/>
      </w:pPr>
      <w:rPr>
        <w:rFonts w:ascii="Courier New" w:hAnsi="Courier New"/>
      </w:rPr>
    </w:lvl>
    <w:lvl w:ilvl="5" w:tplc="A886BB32">
      <w:start w:val="1"/>
      <w:numFmt w:val="bullet"/>
      <w:lvlText w:val=""/>
      <w:lvlJc w:val="left"/>
      <w:pPr>
        <w:tabs>
          <w:tab w:val="num" w:pos="4320"/>
        </w:tabs>
        <w:ind w:left="4320" w:hanging="360"/>
      </w:pPr>
      <w:rPr>
        <w:rFonts w:ascii="Wingdings" w:hAnsi="Wingdings"/>
      </w:rPr>
    </w:lvl>
    <w:lvl w:ilvl="6" w:tplc="E04C41A2">
      <w:start w:val="1"/>
      <w:numFmt w:val="bullet"/>
      <w:lvlText w:val=""/>
      <w:lvlJc w:val="left"/>
      <w:pPr>
        <w:tabs>
          <w:tab w:val="num" w:pos="5040"/>
        </w:tabs>
        <w:ind w:left="5040" w:hanging="360"/>
      </w:pPr>
      <w:rPr>
        <w:rFonts w:ascii="Symbol" w:hAnsi="Symbol"/>
      </w:rPr>
    </w:lvl>
    <w:lvl w:ilvl="7" w:tplc="2EA033B4">
      <w:start w:val="1"/>
      <w:numFmt w:val="bullet"/>
      <w:lvlText w:val="o"/>
      <w:lvlJc w:val="left"/>
      <w:pPr>
        <w:tabs>
          <w:tab w:val="num" w:pos="5760"/>
        </w:tabs>
        <w:ind w:left="5760" w:hanging="360"/>
      </w:pPr>
      <w:rPr>
        <w:rFonts w:ascii="Courier New" w:hAnsi="Courier New"/>
      </w:rPr>
    </w:lvl>
    <w:lvl w:ilvl="8" w:tplc="D4206F42">
      <w:start w:val="1"/>
      <w:numFmt w:val="bullet"/>
      <w:lvlText w:val=""/>
      <w:lvlJc w:val="left"/>
      <w:pPr>
        <w:tabs>
          <w:tab w:val="num" w:pos="6480"/>
        </w:tabs>
        <w:ind w:left="6480" w:hanging="360"/>
      </w:pPr>
      <w:rPr>
        <w:rFonts w:ascii="Wingdings" w:hAnsi="Wingdings"/>
      </w:rPr>
    </w:lvl>
  </w:abstractNum>
  <w:abstractNum w:abstractNumId="359" w15:restartNumberingAfterBreak="0">
    <w:nsid w:val="00000168"/>
    <w:multiLevelType w:val="hybridMultilevel"/>
    <w:tmpl w:val="00000168"/>
    <w:lvl w:ilvl="0" w:tplc="3D02CA4C">
      <w:start w:val="1"/>
      <w:numFmt w:val="bullet"/>
      <w:lvlText w:val=""/>
      <w:lvlJc w:val="left"/>
      <w:pPr>
        <w:ind w:left="720" w:hanging="360"/>
      </w:pPr>
      <w:rPr>
        <w:rFonts w:ascii="Symbol" w:hAnsi="Symbol"/>
      </w:rPr>
    </w:lvl>
    <w:lvl w:ilvl="1" w:tplc="62B2DFAC">
      <w:start w:val="1"/>
      <w:numFmt w:val="bullet"/>
      <w:lvlText w:val="o"/>
      <w:lvlJc w:val="left"/>
      <w:pPr>
        <w:tabs>
          <w:tab w:val="num" w:pos="1440"/>
        </w:tabs>
        <w:ind w:left="1440" w:hanging="360"/>
      </w:pPr>
      <w:rPr>
        <w:rFonts w:ascii="Courier New" w:hAnsi="Courier New"/>
      </w:rPr>
    </w:lvl>
    <w:lvl w:ilvl="2" w:tplc="8B04C1AA">
      <w:start w:val="1"/>
      <w:numFmt w:val="bullet"/>
      <w:lvlText w:val=""/>
      <w:lvlJc w:val="left"/>
      <w:pPr>
        <w:tabs>
          <w:tab w:val="num" w:pos="2160"/>
        </w:tabs>
        <w:ind w:left="2160" w:hanging="360"/>
      </w:pPr>
      <w:rPr>
        <w:rFonts w:ascii="Wingdings" w:hAnsi="Wingdings"/>
      </w:rPr>
    </w:lvl>
    <w:lvl w:ilvl="3" w:tplc="3AF677A2">
      <w:start w:val="1"/>
      <w:numFmt w:val="bullet"/>
      <w:lvlText w:val=""/>
      <w:lvlJc w:val="left"/>
      <w:pPr>
        <w:tabs>
          <w:tab w:val="num" w:pos="2880"/>
        </w:tabs>
        <w:ind w:left="2880" w:hanging="360"/>
      </w:pPr>
      <w:rPr>
        <w:rFonts w:ascii="Symbol" w:hAnsi="Symbol"/>
      </w:rPr>
    </w:lvl>
    <w:lvl w:ilvl="4" w:tplc="ECB0CF5E">
      <w:start w:val="1"/>
      <w:numFmt w:val="bullet"/>
      <w:lvlText w:val="o"/>
      <w:lvlJc w:val="left"/>
      <w:pPr>
        <w:tabs>
          <w:tab w:val="num" w:pos="3600"/>
        </w:tabs>
        <w:ind w:left="3600" w:hanging="360"/>
      </w:pPr>
      <w:rPr>
        <w:rFonts w:ascii="Courier New" w:hAnsi="Courier New"/>
      </w:rPr>
    </w:lvl>
    <w:lvl w:ilvl="5" w:tplc="EE7ED646">
      <w:start w:val="1"/>
      <w:numFmt w:val="bullet"/>
      <w:lvlText w:val=""/>
      <w:lvlJc w:val="left"/>
      <w:pPr>
        <w:tabs>
          <w:tab w:val="num" w:pos="4320"/>
        </w:tabs>
        <w:ind w:left="4320" w:hanging="360"/>
      </w:pPr>
      <w:rPr>
        <w:rFonts w:ascii="Wingdings" w:hAnsi="Wingdings"/>
      </w:rPr>
    </w:lvl>
    <w:lvl w:ilvl="6" w:tplc="D4401BA6">
      <w:start w:val="1"/>
      <w:numFmt w:val="bullet"/>
      <w:lvlText w:val=""/>
      <w:lvlJc w:val="left"/>
      <w:pPr>
        <w:tabs>
          <w:tab w:val="num" w:pos="5040"/>
        </w:tabs>
        <w:ind w:left="5040" w:hanging="360"/>
      </w:pPr>
      <w:rPr>
        <w:rFonts w:ascii="Symbol" w:hAnsi="Symbol"/>
      </w:rPr>
    </w:lvl>
    <w:lvl w:ilvl="7" w:tplc="201674BC">
      <w:start w:val="1"/>
      <w:numFmt w:val="bullet"/>
      <w:lvlText w:val="o"/>
      <w:lvlJc w:val="left"/>
      <w:pPr>
        <w:tabs>
          <w:tab w:val="num" w:pos="5760"/>
        </w:tabs>
        <w:ind w:left="5760" w:hanging="360"/>
      </w:pPr>
      <w:rPr>
        <w:rFonts w:ascii="Courier New" w:hAnsi="Courier New"/>
      </w:rPr>
    </w:lvl>
    <w:lvl w:ilvl="8" w:tplc="F3F0D990">
      <w:start w:val="1"/>
      <w:numFmt w:val="bullet"/>
      <w:lvlText w:val=""/>
      <w:lvlJc w:val="left"/>
      <w:pPr>
        <w:tabs>
          <w:tab w:val="num" w:pos="6480"/>
        </w:tabs>
        <w:ind w:left="6480" w:hanging="360"/>
      </w:pPr>
      <w:rPr>
        <w:rFonts w:ascii="Wingdings" w:hAnsi="Wingdings"/>
      </w:rPr>
    </w:lvl>
  </w:abstractNum>
  <w:abstractNum w:abstractNumId="360" w15:restartNumberingAfterBreak="0">
    <w:nsid w:val="00000169"/>
    <w:multiLevelType w:val="hybridMultilevel"/>
    <w:tmpl w:val="00000169"/>
    <w:lvl w:ilvl="0" w:tplc="FCBA2BF2">
      <w:start w:val="1"/>
      <w:numFmt w:val="bullet"/>
      <w:lvlText w:val=""/>
      <w:lvlJc w:val="left"/>
      <w:pPr>
        <w:ind w:left="720" w:hanging="360"/>
      </w:pPr>
      <w:rPr>
        <w:rFonts w:ascii="Symbol" w:hAnsi="Symbol"/>
      </w:rPr>
    </w:lvl>
    <w:lvl w:ilvl="1" w:tplc="3D26304C">
      <w:start w:val="1"/>
      <w:numFmt w:val="bullet"/>
      <w:lvlText w:val="o"/>
      <w:lvlJc w:val="left"/>
      <w:pPr>
        <w:tabs>
          <w:tab w:val="num" w:pos="1440"/>
        </w:tabs>
        <w:ind w:left="1440" w:hanging="360"/>
      </w:pPr>
      <w:rPr>
        <w:rFonts w:ascii="Courier New" w:hAnsi="Courier New"/>
      </w:rPr>
    </w:lvl>
    <w:lvl w:ilvl="2" w:tplc="3DC04C96">
      <w:start w:val="1"/>
      <w:numFmt w:val="bullet"/>
      <w:lvlText w:val=""/>
      <w:lvlJc w:val="left"/>
      <w:pPr>
        <w:tabs>
          <w:tab w:val="num" w:pos="2160"/>
        </w:tabs>
        <w:ind w:left="2160" w:hanging="360"/>
      </w:pPr>
      <w:rPr>
        <w:rFonts w:ascii="Wingdings" w:hAnsi="Wingdings"/>
      </w:rPr>
    </w:lvl>
    <w:lvl w:ilvl="3" w:tplc="A210CE5C">
      <w:start w:val="1"/>
      <w:numFmt w:val="bullet"/>
      <w:lvlText w:val=""/>
      <w:lvlJc w:val="left"/>
      <w:pPr>
        <w:tabs>
          <w:tab w:val="num" w:pos="2880"/>
        </w:tabs>
        <w:ind w:left="2880" w:hanging="360"/>
      </w:pPr>
      <w:rPr>
        <w:rFonts w:ascii="Symbol" w:hAnsi="Symbol"/>
      </w:rPr>
    </w:lvl>
    <w:lvl w:ilvl="4" w:tplc="3438D3F2">
      <w:start w:val="1"/>
      <w:numFmt w:val="bullet"/>
      <w:lvlText w:val="o"/>
      <w:lvlJc w:val="left"/>
      <w:pPr>
        <w:tabs>
          <w:tab w:val="num" w:pos="3600"/>
        </w:tabs>
        <w:ind w:left="3600" w:hanging="360"/>
      </w:pPr>
      <w:rPr>
        <w:rFonts w:ascii="Courier New" w:hAnsi="Courier New"/>
      </w:rPr>
    </w:lvl>
    <w:lvl w:ilvl="5" w:tplc="9F9C9AC6">
      <w:start w:val="1"/>
      <w:numFmt w:val="bullet"/>
      <w:lvlText w:val=""/>
      <w:lvlJc w:val="left"/>
      <w:pPr>
        <w:tabs>
          <w:tab w:val="num" w:pos="4320"/>
        </w:tabs>
        <w:ind w:left="4320" w:hanging="360"/>
      </w:pPr>
      <w:rPr>
        <w:rFonts w:ascii="Wingdings" w:hAnsi="Wingdings"/>
      </w:rPr>
    </w:lvl>
    <w:lvl w:ilvl="6" w:tplc="03CAAFD2">
      <w:start w:val="1"/>
      <w:numFmt w:val="bullet"/>
      <w:lvlText w:val=""/>
      <w:lvlJc w:val="left"/>
      <w:pPr>
        <w:tabs>
          <w:tab w:val="num" w:pos="5040"/>
        </w:tabs>
        <w:ind w:left="5040" w:hanging="360"/>
      </w:pPr>
      <w:rPr>
        <w:rFonts w:ascii="Symbol" w:hAnsi="Symbol"/>
      </w:rPr>
    </w:lvl>
    <w:lvl w:ilvl="7" w:tplc="9CF28AF4">
      <w:start w:val="1"/>
      <w:numFmt w:val="bullet"/>
      <w:lvlText w:val="o"/>
      <w:lvlJc w:val="left"/>
      <w:pPr>
        <w:tabs>
          <w:tab w:val="num" w:pos="5760"/>
        </w:tabs>
        <w:ind w:left="5760" w:hanging="360"/>
      </w:pPr>
      <w:rPr>
        <w:rFonts w:ascii="Courier New" w:hAnsi="Courier New"/>
      </w:rPr>
    </w:lvl>
    <w:lvl w:ilvl="8" w:tplc="5B46E346">
      <w:start w:val="1"/>
      <w:numFmt w:val="bullet"/>
      <w:lvlText w:val=""/>
      <w:lvlJc w:val="left"/>
      <w:pPr>
        <w:tabs>
          <w:tab w:val="num" w:pos="6480"/>
        </w:tabs>
        <w:ind w:left="6480" w:hanging="360"/>
      </w:pPr>
      <w:rPr>
        <w:rFonts w:ascii="Wingdings" w:hAnsi="Wingdings"/>
      </w:rPr>
    </w:lvl>
  </w:abstractNum>
  <w:abstractNum w:abstractNumId="361" w15:restartNumberingAfterBreak="0">
    <w:nsid w:val="0000016A"/>
    <w:multiLevelType w:val="hybridMultilevel"/>
    <w:tmpl w:val="0000016A"/>
    <w:lvl w:ilvl="0" w:tplc="52ACF9C0">
      <w:start w:val="1"/>
      <w:numFmt w:val="bullet"/>
      <w:lvlText w:val=""/>
      <w:lvlJc w:val="left"/>
      <w:pPr>
        <w:ind w:left="720" w:hanging="360"/>
      </w:pPr>
      <w:rPr>
        <w:rFonts w:ascii="Symbol" w:hAnsi="Symbol"/>
      </w:rPr>
    </w:lvl>
    <w:lvl w:ilvl="1" w:tplc="F5682052">
      <w:start w:val="1"/>
      <w:numFmt w:val="bullet"/>
      <w:lvlText w:val="o"/>
      <w:lvlJc w:val="left"/>
      <w:pPr>
        <w:tabs>
          <w:tab w:val="num" w:pos="1440"/>
        </w:tabs>
        <w:ind w:left="1440" w:hanging="360"/>
      </w:pPr>
      <w:rPr>
        <w:rFonts w:ascii="Courier New" w:hAnsi="Courier New"/>
      </w:rPr>
    </w:lvl>
    <w:lvl w:ilvl="2" w:tplc="3E7EDAD6">
      <w:start w:val="1"/>
      <w:numFmt w:val="bullet"/>
      <w:lvlText w:val=""/>
      <w:lvlJc w:val="left"/>
      <w:pPr>
        <w:tabs>
          <w:tab w:val="num" w:pos="2160"/>
        </w:tabs>
        <w:ind w:left="2160" w:hanging="360"/>
      </w:pPr>
      <w:rPr>
        <w:rFonts w:ascii="Wingdings" w:hAnsi="Wingdings"/>
      </w:rPr>
    </w:lvl>
    <w:lvl w:ilvl="3" w:tplc="EE46AA32">
      <w:start w:val="1"/>
      <w:numFmt w:val="bullet"/>
      <w:lvlText w:val=""/>
      <w:lvlJc w:val="left"/>
      <w:pPr>
        <w:tabs>
          <w:tab w:val="num" w:pos="2880"/>
        </w:tabs>
        <w:ind w:left="2880" w:hanging="360"/>
      </w:pPr>
      <w:rPr>
        <w:rFonts w:ascii="Symbol" w:hAnsi="Symbol"/>
      </w:rPr>
    </w:lvl>
    <w:lvl w:ilvl="4" w:tplc="BFF4663E">
      <w:start w:val="1"/>
      <w:numFmt w:val="bullet"/>
      <w:lvlText w:val="o"/>
      <w:lvlJc w:val="left"/>
      <w:pPr>
        <w:tabs>
          <w:tab w:val="num" w:pos="3600"/>
        </w:tabs>
        <w:ind w:left="3600" w:hanging="360"/>
      </w:pPr>
      <w:rPr>
        <w:rFonts w:ascii="Courier New" w:hAnsi="Courier New"/>
      </w:rPr>
    </w:lvl>
    <w:lvl w:ilvl="5" w:tplc="AE627520">
      <w:start w:val="1"/>
      <w:numFmt w:val="bullet"/>
      <w:lvlText w:val=""/>
      <w:lvlJc w:val="left"/>
      <w:pPr>
        <w:tabs>
          <w:tab w:val="num" w:pos="4320"/>
        </w:tabs>
        <w:ind w:left="4320" w:hanging="360"/>
      </w:pPr>
      <w:rPr>
        <w:rFonts w:ascii="Wingdings" w:hAnsi="Wingdings"/>
      </w:rPr>
    </w:lvl>
    <w:lvl w:ilvl="6" w:tplc="CA164EBC">
      <w:start w:val="1"/>
      <w:numFmt w:val="bullet"/>
      <w:lvlText w:val=""/>
      <w:lvlJc w:val="left"/>
      <w:pPr>
        <w:tabs>
          <w:tab w:val="num" w:pos="5040"/>
        </w:tabs>
        <w:ind w:left="5040" w:hanging="360"/>
      </w:pPr>
      <w:rPr>
        <w:rFonts w:ascii="Symbol" w:hAnsi="Symbol"/>
      </w:rPr>
    </w:lvl>
    <w:lvl w:ilvl="7" w:tplc="1632DBD2">
      <w:start w:val="1"/>
      <w:numFmt w:val="bullet"/>
      <w:lvlText w:val="o"/>
      <w:lvlJc w:val="left"/>
      <w:pPr>
        <w:tabs>
          <w:tab w:val="num" w:pos="5760"/>
        </w:tabs>
        <w:ind w:left="5760" w:hanging="360"/>
      </w:pPr>
      <w:rPr>
        <w:rFonts w:ascii="Courier New" w:hAnsi="Courier New"/>
      </w:rPr>
    </w:lvl>
    <w:lvl w:ilvl="8" w:tplc="A71EC2FC">
      <w:start w:val="1"/>
      <w:numFmt w:val="bullet"/>
      <w:lvlText w:val=""/>
      <w:lvlJc w:val="left"/>
      <w:pPr>
        <w:tabs>
          <w:tab w:val="num" w:pos="6480"/>
        </w:tabs>
        <w:ind w:left="6480" w:hanging="360"/>
      </w:pPr>
      <w:rPr>
        <w:rFonts w:ascii="Wingdings" w:hAnsi="Wingdings"/>
      </w:rPr>
    </w:lvl>
  </w:abstractNum>
  <w:abstractNum w:abstractNumId="362" w15:restartNumberingAfterBreak="0">
    <w:nsid w:val="0000016B"/>
    <w:multiLevelType w:val="hybridMultilevel"/>
    <w:tmpl w:val="0000016B"/>
    <w:lvl w:ilvl="0" w:tplc="C0F650E2">
      <w:start w:val="1"/>
      <w:numFmt w:val="bullet"/>
      <w:lvlText w:val=""/>
      <w:lvlJc w:val="left"/>
      <w:pPr>
        <w:ind w:left="720" w:hanging="360"/>
      </w:pPr>
      <w:rPr>
        <w:rFonts w:ascii="Symbol" w:hAnsi="Symbol"/>
      </w:rPr>
    </w:lvl>
    <w:lvl w:ilvl="1" w:tplc="86DA01AC">
      <w:start w:val="1"/>
      <w:numFmt w:val="bullet"/>
      <w:lvlText w:val="o"/>
      <w:lvlJc w:val="left"/>
      <w:pPr>
        <w:tabs>
          <w:tab w:val="num" w:pos="1440"/>
        </w:tabs>
        <w:ind w:left="1440" w:hanging="360"/>
      </w:pPr>
      <w:rPr>
        <w:rFonts w:ascii="Courier New" w:hAnsi="Courier New"/>
      </w:rPr>
    </w:lvl>
    <w:lvl w:ilvl="2" w:tplc="5B4622B0">
      <w:start w:val="1"/>
      <w:numFmt w:val="bullet"/>
      <w:lvlText w:val=""/>
      <w:lvlJc w:val="left"/>
      <w:pPr>
        <w:tabs>
          <w:tab w:val="num" w:pos="2160"/>
        </w:tabs>
        <w:ind w:left="2160" w:hanging="360"/>
      </w:pPr>
      <w:rPr>
        <w:rFonts w:ascii="Wingdings" w:hAnsi="Wingdings"/>
      </w:rPr>
    </w:lvl>
    <w:lvl w:ilvl="3" w:tplc="1726545E">
      <w:start w:val="1"/>
      <w:numFmt w:val="bullet"/>
      <w:lvlText w:val=""/>
      <w:lvlJc w:val="left"/>
      <w:pPr>
        <w:tabs>
          <w:tab w:val="num" w:pos="2880"/>
        </w:tabs>
        <w:ind w:left="2880" w:hanging="360"/>
      </w:pPr>
      <w:rPr>
        <w:rFonts w:ascii="Symbol" w:hAnsi="Symbol"/>
      </w:rPr>
    </w:lvl>
    <w:lvl w:ilvl="4" w:tplc="0F8A7614">
      <w:start w:val="1"/>
      <w:numFmt w:val="bullet"/>
      <w:lvlText w:val="o"/>
      <w:lvlJc w:val="left"/>
      <w:pPr>
        <w:tabs>
          <w:tab w:val="num" w:pos="3600"/>
        </w:tabs>
        <w:ind w:left="3600" w:hanging="360"/>
      </w:pPr>
      <w:rPr>
        <w:rFonts w:ascii="Courier New" w:hAnsi="Courier New"/>
      </w:rPr>
    </w:lvl>
    <w:lvl w:ilvl="5" w:tplc="52260132">
      <w:start w:val="1"/>
      <w:numFmt w:val="bullet"/>
      <w:lvlText w:val=""/>
      <w:lvlJc w:val="left"/>
      <w:pPr>
        <w:tabs>
          <w:tab w:val="num" w:pos="4320"/>
        </w:tabs>
        <w:ind w:left="4320" w:hanging="360"/>
      </w:pPr>
      <w:rPr>
        <w:rFonts w:ascii="Wingdings" w:hAnsi="Wingdings"/>
      </w:rPr>
    </w:lvl>
    <w:lvl w:ilvl="6" w:tplc="1E2AB988">
      <w:start w:val="1"/>
      <w:numFmt w:val="bullet"/>
      <w:lvlText w:val=""/>
      <w:lvlJc w:val="left"/>
      <w:pPr>
        <w:tabs>
          <w:tab w:val="num" w:pos="5040"/>
        </w:tabs>
        <w:ind w:left="5040" w:hanging="360"/>
      </w:pPr>
      <w:rPr>
        <w:rFonts w:ascii="Symbol" w:hAnsi="Symbol"/>
      </w:rPr>
    </w:lvl>
    <w:lvl w:ilvl="7" w:tplc="246EDC02">
      <w:start w:val="1"/>
      <w:numFmt w:val="bullet"/>
      <w:lvlText w:val="o"/>
      <w:lvlJc w:val="left"/>
      <w:pPr>
        <w:tabs>
          <w:tab w:val="num" w:pos="5760"/>
        </w:tabs>
        <w:ind w:left="5760" w:hanging="360"/>
      </w:pPr>
      <w:rPr>
        <w:rFonts w:ascii="Courier New" w:hAnsi="Courier New"/>
      </w:rPr>
    </w:lvl>
    <w:lvl w:ilvl="8" w:tplc="FB4049B0">
      <w:start w:val="1"/>
      <w:numFmt w:val="bullet"/>
      <w:lvlText w:val=""/>
      <w:lvlJc w:val="left"/>
      <w:pPr>
        <w:tabs>
          <w:tab w:val="num" w:pos="6480"/>
        </w:tabs>
        <w:ind w:left="6480" w:hanging="360"/>
      </w:pPr>
      <w:rPr>
        <w:rFonts w:ascii="Wingdings" w:hAnsi="Wingdings"/>
      </w:rPr>
    </w:lvl>
  </w:abstractNum>
  <w:abstractNum w:abstractNumId="363" w15:restartNumberingAfterBreak="0">
    <w:nsid w:val="0000016C"/>
    <w:multiLevelType w:val="hybridMultilevel"/>
    <w:tmpl w:val="0000016C"/>
    <w:lvl w:ilvl="0" w:tplc="1AC0B61C">
      <w:start w:val="1"/>
      <w:numFmt w:val="bullet"/>
      <w:lvlText w:val=""/>
      <w:lvlJc w:val="left"/>
      <w:pPr>
        <w:ind w:left="720" w:hanging="360"/>
      </w:pPr>
      <w:rPr>
        <w:rFonts w:ascii="Symbol" w:hAnsi="Symbol"/>
      </w:rPr>
    </w:lvl>
    <w:lvl w:ilvl="1" w:tplc="F808E680">
      <w:start w:val="1"/>
      <w:numFmt w:val="bullet"/>
      <w:lvlText w:val="o"/>
      <w:lvlJc w:val="left"/>
      <w:pPr>
        <w:tabs>
          <w:tab w:val="num" w:pos="1440"/>
        </w:tabs>
        <w:ind w:left="1440" w:hanging="360"/>
      </w:pPr>
      <w:rPr>
        <w:rFonts w:ascii="Courier New" w:hAnsi="Courier New"/>
      </w:rPr>
    </w:lvl>
    <w:lvl w:ilvl="2" w:tplc="77D81944">
      <w:start w:val="1"/>
      <w:numFmt w:val="bullet"/>
      <w:lvlText w:val=""/>
      <w:lvlJc w:val="left"/>
      <w:pPr>
        <w:tabs>
          <w:tab w:val="num" w:pos="2160"/>
        </w:tabs>
        <w:ind w:left="2160" w:hanging="360"/>
      </w:pPr>
      <w:rPr>
        <w:rFonts w:ascii="Wingdings" w:hAnsi="Wingdings"/>
      </w:rPr>
    </w:lvl>
    <w:lvl w:ilvl="3" w:tplc="970C4BA2">
      <w:start w:val="1"/>
      <w:numFmt w:val="bullet"/>
      <w:lvlText w:val=""/>
      <w:lvlJc w:val="left"/>
      <w:pPr>
        <w:tabs>
          <w:tab w:val="num" w:pos="2880"/>
        </w:tabs>
        <w:ind w:left="2880" w:hanging="360"/>
      </w:pPr>
      <w:rPr>
        <w:rFonts w:ascii="Symbol" w:hAnsi="Symbol"/>
      </w:rPr>
    </w:lvl>
    <w:lvl w:ilvl="4" w:tplc="05E4557E">
      <w:start w:val="1"/>
      <w:numFmt w:val="bullet"/>
      <w:lvlText w:val="o"/>
      <w:lvlJc w:val="left"/>
      <w:pPr>
        <w:tabs>
          <w:tab w:val="num" w:pos="3600"/>
        </w:tabs>
        <w:ind w:left="3600" w:hanging="360"/>
      </w:pPr>
      <w:rPr>
        <w:rFonts w:ascii="Courier New" w:hAnsi="Courier New"/>
      </w:rPr>
    </w:lvl>
    <w:lvl w:ilvl="5" w:tplc="4EA6C8AA">
      <w:start w:val="1"/>
      <w:numFmt w:val="bullet"/>
      <w:lvlText w:val=""/>
      <w:lvlJc w:val="left"/>
      <w:pPr>
        <w:tabs>
          <w:tab w:val="num" w:pos="4320"/>
        </w:tabs>
        <w:ind w:left="4320" w:hanging="360"/>
      </w:pPr>
      <w:rPr>
        <w:rFonts w:ascii="Wingdings" w:hAnsi="Wingdings"/>
      </w:rPr>
    </w:lvl>
    <w:lvl w:ilvl="6" w:tplc="95349B22">
      <w:start w:val="1"/>
      <w:numFmt w:val="bullet"/>
      <w:lvlText w:val=""/>
      <w:lvlJc w:val="left"/>
      <w:pPr>
        <w:tabs>
          <w:tab w:val="num" w:pos="5040"/>
        </w:tabs>
        <w:ind w:left="5040" w:hanging="360"/>
      </w:pPr>
      <w:rPr>
        <w:rFonts w:ascii="Symbol" w:hAnsi="Symbol"/>
      </w:rPr>
    </w:lvl>
    <w:lvl w:ilvl="7" w:tplc="F38E4C48">
      <w:start w:val="1"/>
      <w:numFmt w:val="bullet"/>
      <w:lvlText w:val="o"/>
      <w:lvlJc w:val="left"/>
      <w:pPr>
        <w:tabs>
          <w:tab w:val="num" w:pos="5760"/>
        </w:tabs>
        <w:ind w:left="5760" w:hanging="360"/>
      </w:pPr>
      <w:rPr>
        <w:rFonts w:ascii="Courier New" w:hAnsi="Courier New"/>
      </w:rPr>
    </w:lvl>
    <w:lvl w:ilvl="8" w:tplc="DEDA166A">
      <w:start w:val="1"/>
      <w:numFmt w:val="bullet"/>
      <w:lvlText w:val=""/>
      <w:lvlJc w:val="left"/>
      <w:pPr>
        <w:tabs>
          <w:tab w:val="num" w:pos="6480"/>
        </w:tabs>
        <w:ind w:left="6480" w:hanging="360"/>
      </w:pPr>
      <w:rPr>
        <w:rFonts w:ascii="Wingdings" w:hAnsi="Wingdings"/>
      </w:rPr>
    </w:lvl>
  </w:abstractNum>
  <w:abstractNum w:abstractNumId="364" w15:restartNumberingAfterBreak="0">
    <w:nsid w:val="0000016D"/>
    <w:multiLevelType w:val="hybridMultilevel"/>
    <w:tmpl w:val="0000016D"/>
    <w:lvl w:ilvl="0" w:tplc="E4C4C4E4">
      <w:start w:val="1"/>
      <w:numFmt w:val="bullet"/>
      <w:lvlText w:val=""/>
      <w:lvlJc w:val="left"/>
      <w:pPr>
        <w:ind w:left="720" w:hanging="360"/>
      </w:pPr>
      <w:rPr>
        <w:rFonts w:ascii="Symbol" w:hAnsi="Symbol"/>
      </w:rPr>
    </w:lvl>
    <w:lvl w:ilvl="1" w:tplc="DBB8D8A2">
      <w:start w:val="1"/>
      <w:numFmt w:val="bullet"/>
      <w:lvlText w:val="o"/>
      <w:lvlJc w:val="left"/>
      <w:pPr>
        <w:tabs>
          <w:tab w:val="num" w:pos="1440"/>
        </w:tabs>
        <w:ind w:left="1440" w:hanging="360"/>
      </w:pPr>
      <w:rPr>
        <w:rFonts w:ascii="Courier New" w:hAnsi="Courier New"/>
      </w:rPr>
    </w:lvl>
    <w:lvl w:ilvl="2" w:tplc="660EB184">
      <w:start w:val="1"/>
      <w:numFmt w:val="bullet"/>
      <w:lvlText w:val=""/>
      <w:lvlJc w:val="left"/>
      <w:pPr>
        <w:tabs>
          <w:tab w:val="num" w:pos="2160"/>
        </w:tabs>
        <w:ind w:left="2160" w:hanging="360"/>
      </w:pPr>
      <w:rPr>
        <w:rFonts w:ascii="Wingdings" w:hAnsi="Wingdings"/>
      </w:rPr>
    </w:lvl>
    <w:lvl w:ilvl="3" w:tplc="96608BF6">
      <w:start w:val="1"/>
      <w:numFmt w:val="bullet"/>
      <w:lvlText w:val=""/>
      <w:lvlJc w:val="left"/>
      <w:pPr>
        <w:tabs>
          <w:tab w:val="num" w:pos="2880"/>
        </w:tabs>
        <w:ind w:left="2880" w:hanging="360"/>
      </w:pPr>
      <w:rPr>
        <w:rFonts w:ascii="Symbol" w:hAnsi="Symbol"/>
      </w:rPr>
    </w:lvl>
    <w:lvl w:ilvl="4" w:tplc="F5123D54">
      <w:start w:val="1"/>
      <w:numFmt w:val="bullet"/>
      <w:lvlText w:val="o"/>
      <w:lvlJc w:val="left"/>
      <w:pPr>
        <w:tabs>
          <w:tab w:val="num" w:pos="3600"/>
        </w:tabs>
        <w:ind w:left="3600" w:hanging="360"/>
      </w:pPr>
      <w:rPr>
        <w:rFonts w:ascii="Courier New" w:hAnsi="Courier New"/>
      </w:rPr>
    </w:lvl>
    <w:lvl w:ilvl="5" w:tplc="0E0A0194">
      <w:start w:val="1"/>
      <w:numFmt w:val="bullet"/>
      <w:lvlText w:val=""/>
      <w:lvlJc w:val="left"/>
      <w:pPr>
        <w:tabs>
          <w:tab w:val="num" w:pos="4320"/>
        </w:tabs>
        <w:ind w:left="4320" w:hanging="360"/>
      </w:pPr>
      <w:rPr>
        <w:rFonts w:ascii="Wingdings" w:hAnsi="Wingdings"/>
      </w:rPr>
    </w:lvl>
    <w:lvl w:ilvl="6" w:tplc="09007F5A">
      <w:start w:val="1"/>
      <w:numFmt w:val="bullet"/>
      <w:lvlText w:val=""/>
      <w:lvlJc w:val="left"/>
      <w:pPr>
        <w:tabs>
          <w:tab w:val="num" w:pos="5040"/>
        </w:tabs>
        <w:ind w:left="5040" w:hanging="360"/>
      </w:pPr>
      <w:rPr>
        <w:rFonts w:ascii="Symbol" w:hAnsi="Symbol"/>
      </w:rPr>
    </w:lvl>
    <w:lvl w:ilvl="7" w:tplc="2E340B92">
      <w:start w:val="1"/>
      <w:numFmt w:val="bullet"/>
      <w:lvlText w:val="o"/>
      <w:lvlJc w:val="left"/>
      <w:pPr>
        <w:tabs>
          <w:tab w:val="num" w:pos="5760"/>
        </w:tabs>
        <w:ind w:left="5760" w:hanging="360"/>
      </w:pPr>
      <w:rPr>
        <w:rFonts w:ascii="Courier New" w:hAnsi="Courier New"/>
      </w:rPr>
    </w:lvl>
    <w:lvl w:ilvl="8" w:tplc="61543D1A">
      <w:start w:val="1"/>
      <w:numFmt w:val="bullet"/>
      <w:lvlText w:val=""/>
      <w:lvlJc w:val="left"/>
      <w:pPr>
        <w:tabs>
          <w:tab w:val="num" w:pos="6480"/>
        </w:tabs>
        <w:ind w:left="6480" w:hanging="360"/>
      </w:pPr>
      <w:rPr>
        <w:rFonts w:ascii="Wingdings" w:hAnsi="Wingdings"/>
      </w:rPr>
    </w:lvl>
  </w:abstractNum>
  <w:abstractNum w:abstractNumId="365" w15:restartNumberingAfterBreak="0">
    <w:nsid w:val="0000016E"/>
    <w:multiLevelType w:val="hybridMultilevel"/>
    <w:tmpl w:val="0000016E"/>
    <w:lvl w:ilvl="0" w:tplc="06CC2362">
      <w:start w:val="1"/>
      <w:numFmt w:val="bullet"/>
      <w:lvlText w:val=""/>
      <w:lvlJc w:val="left"/>
      <w:pPr>
        <w:ind w:left="720" w:hanging="360"/>
      </w:pPr>
      <w:rPr>
        <w:rFonts w:ascii="Symbol" w:hAnsi="Symbol"/>
      </w:rPr>
    </w:lvl>
    <w:lvl w:ilvl="1" w:tplc="E41806B2">
      <w:start w:val="1"/>
      <w:numFmt w:val="bullet"/>
      <w:lvlText w:val="o"/>
      <w:lvlJc w:val="left"/>
      <w:pPr>
        <w:tabs>
          <w:tab w:val="num" w:pos="1440"/>
        </w:tabs>
        <w:ind w:left="1440" w:hanging="360"/>
      </w:pPr>
      <w:rPr>
        <w:rFonts w:ascii="Courier New" w:hAnsi="Courier New"/>
      </w:rPr>
    </w:lvl>
    <w:lvl w:ilvl="2" w:tplc="51A80BEA">
      <w:start w:val="1"/>
      <w:numFmt w:val="bullet"/>
      <w:lvlText w:val=""/>
      <w:lvlJc w:val="left"/>
      <w:pPr>
        <w:tabs>
          <w:tab w:val="num" w:pos="2160"/>
        </w:tabs>
        <w:ind w:left="2160" w:hanging="360"/>
      </w:pPr>
      <w:rPr>
        <w:rFonts w:ascii="Wingdings" w:hAnsi="Wingdings"/>
      </w:rPr>
    </w:lvl>
    <w:lvl w:ilvl="3" w:tplc="64DEF38C">
      <w:start w:val="1"/>
      <w:numFmt w:val="bullet"/>
      <w:lvlText w:val=""/>
      <w:lvlJc w:val="left"/>
      <w:pPr>
        <w:tabs>
          <w:tab w:val="num" w:pos="2880"/>
        </w:tabs>
        <w:ind w:left="2880" w:hanging="360"/>
      </w:pPr>
      <w:rPr>
        <w:rFonts w:ascii="Symbol" w:hAnsi="Symbol"/>
      </w:rPr>
    </w:lvl>
    <w:lvl w:ilvl="4" w:tplc="EE361B28">
      <w:start w:val="1"/>
      <w:numFmt w:val="bullet"/>
      <w:lvlText w:val="o"/>
      <w:lvlJc w:val="left"/>
      <w:pPr>
        <w:tabs>
          <w:tab w:val="num" w:pos="3600"/>
        </w:tabs>
        <w:ind w:left="3600" w:hanging="360"/>
      </w:pPr>
      <w:rPr>
        <w:rFonts w:ascii="Courier New" w:hAnsi="Courier New"/>
      </w:rPr>
    </w:lvl>
    <w:lvl w:ilvl="5" w:tplc="3BB84C08">
      <w:start w:val="1"/>
      <w:numFmt w:val="bullet"/>
      <w:lvlText w:val=""/>
      <w:lvlJc w:val="left"/>
      <w:pPr>
        <w:tabs>
          <w:tab w:val="num" w:pos="4320"/>
        </w:tabs>
        <w:ind w:left="4320" w:hanging="360"/>
      </w:pPr>
      <w:rPr>
        <w:rFonts w:ascii="Wingdings" w:hAnsi="Wingdings"/>
      </w:rPr>
    </w:lvl>
    <w:lvl w:ilvl="6" w:tplc="5100DC34">
      <w:start w:val="1"/>
      <w:numFmt w:val="bullet"/>
      <w:lvlText w:val=""/>
      <w:lvlJc w:val="left"/>
      <w:pPr>
        <w:tabs>
          <w:tab w:val="num" w:pos="5040"/>
        </w:tabs>
        <w:ind w:left="5040" w:hanging="360"/>
      </w:pPr>
      <w:rPr>
        <w:rFonts w:ascii="Symbol" w:hAnsi="Symbol"/>
      </w:rPr>
    </w:lvl>
    <w:lvl w:ilvl="7" w:tplc="3F38AA94">
      <w:start w:val="1"/>
      <w:numFmt w:val="bullet"/>
      <w:lvlText w:val="o"/>
      <w:lvlJc w:val="left"/>
      <w:pPr>
        <w:tabs>
          <w:tab w:val="num" w:pos="5760"/>
        </w:tabs>
        <w:ind w:left="5760" w:hanging="360"/>
      </w:pPr>
      <w:rPr>
        <w:rFonts w:ascii="Courier New" w:hAnsi="Courier New"/>
      </w:rPr>
    </w:lvl>
    <w:lvl w:ilvl="8" w:tplc="5F2EEA6A">
      <w:start w:val="1"/>
      <w:numFmt w:val="bullet"/>
      <w:lvlText w:val=""/>
      <w:lvlJc w:val="left"/>
      <w:pPr>
        <w:tabs>
          <w:tab w:val="num" w:pos="6480"/>
        </w:tabs>
        <w:ind w:left="6480" w:hanging="360"/>
      </w:pPr>
      <w:rPr>
        <w:rFonts w:ascii="Wingdings" w:hAnsi="Wingdings"/>
      </w:rPr>
    </w:lvl>
  </w:abstractNum>
  <w:abstractNum w:abstractNumId="366" w15:restartNumberingAfterBreak="0">
    <w:nsid w:val="0000016F"/>
    <w:multiLevelType w:val="hybridMultilevel"/>
    <w:tmpl w:val="0000016F"/>
    <w:lvl w:ilvl="0" w:tplc="1D3A7C58">
      <w:start w:val="1"/>
      <w:numFmt w:val="bullet"/>
      <w:lvlText w:val=""/>
      <w:lvlJc w:val="left"/>
      <w:pPr>
        <w:ind w:left="720" w:hanging="360"/>
      </w:pPr>
      <w:rPr>
        <w:rFonts w:ascii="Symbol" w:hAnsi="Symbol"/>
      </w:rPr>
    </w:lvl>
    <w:lvl w:ilvl="1" w:tplc="B0346CD6">
      <w:start w:val="1"/>
      <w:numFmt w:val="bullet"/>
      <w:lvlText w:val="o"/>
      <w:lvlJc w:val="left"/>
      <w:pPr>
        <w:tabs>
          <w:tab w:val="num" w:pos="1440"/>
        </w:tabs>
        <w:ind w:left="1440" w:hanging="360"/>
      </w:pPr>
      <w:rPr>
        <w:rFonts w:ascii="Courier New" w:hAnsi="Courier New"/>
      </w:rPr>
    </w:lvl>
    <w:lvl w:ilvl="2" w:tplc="D9147AF4">
      <w:start w:val="1"/>
      <w:numFmt w:val="bullet"/>
      <w:lvlText w:val=""/>
      <w:lvlJc w:val="left"/>
      <w:pPr>
        <w:tabs>
          <w:tab w:val="num" w:pos="2160"/>
        </w:tabs>
        <w:ind w:left="2160" w:hanging="360"/>
      </w:pPr>
      <w:rPr>
        <w:rFonts w:ascii="Wingdings" w:hAnsi="Wingdings"/>
      </w:rPr>
    </w:lvl>
    <w:lvl w:ilvl="3" w:tplc="80049A12">
      <w:start w:val="1"/>
      <w:numFmt w:val="bullet"/>
      <w:lvlText w:val=""/>
      <w:lvlJc w:val="left"/>
      <w:pPr>
        <w:tabs>
          <w:tab w:val="num" w:pos="2880"/>
        </w:tabs>
        <w:ind w:left="2880" w:hanging="360"/>
      </w:pPr>
      <w:rPr>
        <w:rFonts w:ascii="Symbol" w:hAnsi="Symbol"/>
      </w:rPr>
    </w:lvl>
    <w:lvl w:ilvl="4" w:tplc="4E0ED312">
      <w:start w:val="1"/>
      <w:numFmt w:val="bullet"/>
      <w:lvlText w:val="o"/>
      <w:lvlJc w:val="left"/>
      <w:pPr>
        <w:tabs>
          <w:tab w:val="num" w:pos="3600"/>
        </w:tabs>
        <w:ind w:left="3600" w:hanging="360"/>
      </w:pPr>
      <w:rPr>
        <w:rFonts w:ascii="Courier New" w:hAnsi="Courier New"/>
      </w:rPr>
    </w:lvl>
    <w:lvl w:ilvl="5" w:tplc="12327A22">
      <w:start w:val="1"/>
      <w:numFmt w:val="bullet"/>
      <w:lvlText w:val=""/>
      <w:lvlJc w:val="left"/>
      <w:pPr>
        <w:tabs>
          <w:tab w:val="num" w:pos="4320"/>
        </w:tabs>
        <w:ind w:left="4320" w:hanging="360"/>
      </w:pPr>
      <w:rPr>
        <w:rFonts w:ascii="Wingdings" w:hAnsi="Wingdings"/>
      </w:rPr>
    </w:lvl>
    <w:lvl w:ilvl="6" w:tplc="F94EF006">
      <w:start w:val="1"/>
      <w:numFmt w:val="bullet"/>
      <w:lvlText w:val=""/>
      <w:lvlJc w:val="left"/>
      <w:pPr>
        <w:tabs>
          <w:tab w:val="num" w:pos="5040"/>
        </w:tabs>
        <w:ind w:left="5040" w:hanging="360"/>
      </w:pPr>
      <w:rPr>
        <w:rFonts w:ascii="Symbol" w:hAnsi="Symbol"/>
      </w:rPr>
    </w:lvl>
    <w:lvl w:ilvl="7" w:tplc="AE22D76E">
      <w:start w:val="1"/>
      <w:numFmt w:val="bullet"/>
      <w:lvlText w:val="o"/>
      <w:lvlJc w:val="left"/>
      <w:pPr>
        <w:tabs>
          <w:tab w:val="num" w:pos="5760"/>
        </w:tabs>
        <w:ind w:left="5760" w:hanging="360"/>
      </w:pPr>
      <w:rPr>
        <w:rFonts w:ascii="Courier New" w:hAnsi="Courier New"/>
      </w:rPr>
    </w:lvl>
    <w:lvl w:ilvl="8" w:tplc="25AEF972">
      <w:start w:val="1"/>
      <w:numFmt w:val="bullet"/>
      <w:lvlText w:val=""/>
      <w:lvlJc w:val="left"/>
      <w:pPr>
        <w:tabs>
          <w:tab w:val="num" w:pos="6480"/>
        </w:tabs>
        <w:ind w:left="6480" w:hanging="360"/>
      </w:pPr>
      <w:rPr>
        <w:rFonts w:ascii="Wingdings" w:hAnsi="Wingdings"/>
      </w:rPr>
    </w:lvl>
  </w:abstractNum>
  <w:abstractNum w:abstractNumId="367" w15:restartNumberingAfterBreak="0">
    <w:nsid w:val="00000170"/>
    <w:multiLevelType w:val="hybridMultilevel"/>
    <w:tmpl w:val="00000170"/>
    <w:lvl w:ilvl="0" w:tplc="B6DC8CE6">
      <w:start w:val="1"/>
      <w:numFmt w:val="bullet"/>
      <w:lvlText w:val=""/>
      <w:lvlJc w:val="left"/>
      <w:pPr>
        <w:ind w:left="720" w:hanging="360"/>
      </w:pPr>
      <w:rPr>
        <w:rFonts w:ascii="Symbol" w:hAnsi="Symbol"/>
      </w:rPr>
    </w:lvl>
    <w:lvl w:ilvl="1" w:tplc="D3F642BA">
      <w:start w:val="1"/>
      <w:numFmt w:val="bullet"/>
      <w:lvlText w:val="o"/>
      <w:lvlJc w:val="left"/>
      <w:pPr>
        <w:tabs>
          <w:tab w:val="num" w:pos="1440"/>
        </w:tabs>
        <w:ind w:left="1440" w:hanging="360"/>
      </w:pPr>
      <w:rPr>
        <w:rFonts w:ascii="Courier New" w:hAnsi="Courier New"/>
      </w:rPr>
    </w:lvl>
    <w:lvl w:ilvl="2" w:tplc="47C487F0">
      <w:start w:val="1"/>
      <w:numFmt w:val="bullet"/>
      <w:lvlText w:val=""/>
      <w:lvlJc w:val="left"/>
      <w:pPr>
        <w:tabs>
          <w:tab w:val="num" w:pos="2160"/>
        </w:tabs>
        <w:ind w:left="2160" w:hanging="360"/>
      </w:pPr>
      <w:rPr>
        <w:rFonts w:ascii="Wingdings" w:hAnsi="Wingdings"/>
      </w:rPr>
    </w:lvl>
    <w:lvl w:ilvl="3" w:tplc="81285E4C">
      <w:start w:val="1"/>
      <w:numFmt w:val="bullet"/>
      <w:lvlText w:val=""/>
      <w:lvlJc w:val="left"/>
      <w:pPr>
        <w:tabs>
          <w:tab w:val="num" w:pos="2880"/>
        </w:tabs>
        <w:ind w:left="2880" w:hanging="360"/>
      </w:pPr>
      <w:rPr>
        <w:rFonts w:ascii="Symbol" w:hAnsi="Symbol"/>
      </w:rPr>
    </w:lvl>
    <w:lvl w:ilvl="4" w:tplc="1850F8CA">
      <w:start w:val="1"/>
      <w:numFmt w:val="bullet"/>
      <w:lvlText w:val="o"/>
      <w:lvlJc w:val="left"/>
      <w:pPr>
        <w:tabs>
          <w:tab w:val="num" w:pos="3600"/>
        </w:tabs>
        <w:ind w:left="3600" w:hanging="360"/>
      </w:pPr>
      <w:rPr>
        <w:rFonts w:ascii="Courier New" w:hAnsi="Courier New"/>
      </w:rPr>
    </w:lvl>
    <w:lvl w:ilvl="5" w:tplc="ED1E17B2">
      <w:start w:val="1"/>
      <w:numFmt w:val="bullet"/>
      <w:lvlText w:val=""/>
      <w:lvlJc w:val="left"/>
      <w:pPr>
        <w:tabs>
          <w:tab w:val="num" w:pos="4320"/>
        </w:tabs>
        <w:ind w:left="4320" w:hanging="360"/>
      </w:pPr>
      <w:rPr>
        <w:rFonts w:ascii="Wingdings" w:hAnsi="Wingdings"/>
      </w:rPr>
    </w:lvl>
    <w:lvl w:ilvl="6" w:tplc="7640FA42">
      <w:start w:val="1"/>
      <w:numFmt w:val="bullet"/>
      <w:lvlText w:val=""/>
      <w:lvlJc w:val="left"/>
      <w:pPr>
        <w:tabs>
          <w:tab w:val="num" w:pos="5040"/>
        </w:tabs>
        <w:ind w:left="5040" w:hanging="360"/>
      </w:pPr>
      <w:rPr>
        <w:rFonts w:ascii="Symbol" w:hAnsi="Symbol"/>
      </w:rPr>
    </w:lvl>
    <w:lvl w:ilvl="7" w:tplc="56D6C1F4">
      <w:start w:val="1"/>
      <w:numFmt w:val="bullet"/>
      <w:lvlText w:val="o"/>
      <w:lvlJc w:val="left"/>
      <w:pPr>
        <w:tabs>
          <w:tab w:val="num" w:pos="5760"/>
        </w:tabs>
        <w:ind w:left="5760" w:hanging="360"/>
      </w:pPr>
      <w:rPr>
        <w:rFonts w:ascii="Courier New" w:hAnsi="Courier New"/>
      </w:rPr>
    </w:lvl>
    <w:lvl w:ilvl="8" w:tplc="1FF665D4">
      <w:start w:val="1"/>
      <w:numFmt w:val="bullet"/>
      <w:lvlText w:val=""/>
      <w:lvlJc w:val="left"/>
      <w:pPr>
        <w:tabs>
          <w:tab w:val="num" w:pos="6480"/>
        </w:tabs>
        <w:ind w:left="6480" w:hanging="360"/>
      </w:pPr>
      <w:rPr>
        <w:rFonts w:ascii="Wingdings" w:hAnsi="Wingdings"/>
      </w:rPr>
    </w:lvl>
  </w:abstractNum>
  <w:abstractNum w:abstractNumId="368" w15:restartNumberingAfterBreak="0">
    <w:nsid w:val="00000171"/>
    <w:multiLevelType w:val="hybridMultilevel"/>
    <w:tmpl w:val="00000171"/>
    <w:lvl w:ilvl="0" w:tplc="A852DF66">
      <w:start w:val="1"/>
      <w:numFmt w:val="bullet"/>
      <w:lvlText w:val=""/>
      <w:lvlJc w:val="left"/>
      <w:pPr>
        <w:ind w:left="720" w:hanging="360"/>
      </w:pPr>
      <w:rPr>
        <w:rFonts w:ascii="Symbol" w:hAnsi="Symbol"/>
      </w:rPr>
    </w:lvl>
    <w:lvl w:ilvl="1" w:tplc="050E66BC">
      <w:start w:val="1"/>
      <w:numFmt w:val="bullet"/>
      <w:lvlText w:val="o"/>
      <w:lvlJc w:val="left"/>
      <w:pPr>
        <w:tabs>
          <w:tab w:val="num" w:pos="1440"/>
        </w:tabs>
        <w:ind w:left="1440" w:hanging="360"/>
      </w:pPr>
      <w:rPr>
        <w:rFonts w:ascii="Courier New" w:hAnsi="Courier New"/>
      </w:rPr>
    </w:lvl>
    <w:lvl w:ilvl="2" w:tplc="CE566354">
      <w:start w:val="1"/>
      <w:numFmt w:val="bullet"/>
      <w:lvlText w:val=""/>
      <w:lvlJc w:val="left"/>
      <w:pPr>
        <w:tabs>
          <w:tab w:val="num" w:pos="2160"/>
        </w:tabs>
        <w:ind w:left="2160" w:hanging="360"/>
      </w:pPr>
      <w:rPr>
        <w:rFonts w:ascii="Wingdings" w:hAnsi="Wingdings"/>
      </w:rPr>
    </w:lvl>
    <w:lvl w:ilvl="3" w:tplc="1812D738">
      <w:start w:val="1"/>
      <w:numFmt w:val="bullet"/>
      <w:lvlText w:val=""/>
      <w:lvlJc w:val="left"/>
      <w:pPr>
        <w:tabs>
          <w:tab w:val="num" w:pos="2880"/>
        </w:tabs>
        <w:ind w:left="2880" w:hanging="360"/>
      </w:pPr>
      <w:rPr>
        <w:rFonts w:ascii="Symbol" w:hAnsi="Symbol"/>
      </w:rPr>
    </w:lvl>
    <w:lvl w:ilvl="4" w:tplc="3228A212">
      <w:start w:val="1"/>
      <w:numFmt w:val="bullet"/>
      <w:lvlText w:val="o"/>
      <w:lvlJc w:val="left"/>
      <w:pPr>
        <w:tabs>
          <w:tab w:val="num" w:pos="3600"/>
        </w:tabs>
        <w:ind w:left="3600" w:hanging="360"/>
      </w:pPr>
      <w:rPr>
        <w:rFonts w:ascii="Courier New" w:hAnsi="Courier New"/>
      </w:rPr>
    </w:lvl>
    <w:lvl w:ilvl="5" w:tplc="11E01DD0">
      <w:start w:val="1"/>
      <w:numFmt w:val="bullet"/>
      <w:lvlText w:val=""/>
      <w:lvlJc w:val="left"/>
      <w:pPr>
        <w:tabs>
          <w:tab w:val="num" w:pos="4320"/>
        </w:tabs>
        <w:ind w:left="4320" w:hanging="360"/>
      </w:pPr>
      <w:rPr>
        <w:rFonts w:ascii="Wingdings" w:hAnsi="Wingdings"/>
      </w:rPr>
    </w:lvl>
    <w:lvl w:ilvl="6" w:tplc="253CBC38">
      <w:start w:val="1"/>
      <w:numFmt w:val="bullet"/>
      <w:lvlText w:val=""/>
      <w:lvlJc w:val="left"/>
      <w:pPr>
        <w:tabs>
          <w:tab w:val="num" w:pos="5040"/>
        </w:tabs>
        <w:ind w:left="5040" w:hanging="360"/>
      </w:pPr>
      <w:rPr>
        <w:rFonts w:ascii="Symbol" w:hAnsi="Symbol"/>
      </w:rPr>
    </w:lvl>
    <w:lvl w:ilvl="7" w:tplc="40B0FB60">
      <w:start w:val="1"/>
      <w:numFmt w:val="bullet"/>
      <w:lvlText w:val="o"/>
      <w:lvlJc w:val="left"/>
      <w:pPr>
        <w:tabs>
          <w:tab w:val="num" w:pos="5760"/>
        </w:tabs>
        <w:ind w:left="5760" w:hanging="360"/>
      </w:pPr>
      <w:rPr>
        <w:rFonts w:ascii="Courier New" w:hAnsi="Courier New"/>
      </w:rPr>
    </w:lvl>
    <w:lvl w:ilvl="8" w:tplc="3560F660">
      <w:start w:val="1"/>
      <w:numFmt w:val="bullet"/>
      <w:lvlText w:val=""/>
      <w:lvlJc w:val="left"/>
      <w:pPr>
        <w:tabs>
          <w:tab w:val="num" w:pos="6480"/>
        </w:tabs>
        <w:ind w:left="6480" w:hanging="360"/>
      </w:pPr>
      <w:rPr>
        <w:rFonts w:ascii="Wingdings" w:hAnsi="Wingdings"/>
      </w:rPr>
    </w:lvl>
  </w:abstractNum>
  <w:abstractNum w:abstractNumId="369" w15:restartNumberingAfterBreak="0">
    <w:nsid w:val="00000172"/>
    <w:multiLevelType w:val="hybridMultilevel"/>
    <w:tmpl w:val="00000172"/>
    <w:lvl w:ilvl="0" w:tplc="AD9CCCB4">
      <w:start w:val="1"/>
      <w:numFmt w:val="bullet"/>
      <w:lvlText w:val=""/>
      <w:lvlJc w:val="left"/>
      <w:pPr>
        <w:ind w:left="720" w:hanging="360"/>
      </w:pPr>
      <w:rPr>
        <w:rFonts w:ascii="Symbol" w:hAnsi="Symbol"/>
      </w:rPr>
    </w:lvl>
    <w:lvl w:ilvl="1" w:tplc="C5A49FC6">
      <w:start w:val="1"/>
      <w:numFmt w:val="bullet"/>
      <w:lvlText w:val="o"/>
      <w:lvlJc w:val="left"/>
      <w:pPr>
        <w:tabs>
          <w:tab w:val="num" w:pos="1440"/>
        </w:tabs>
        <w:ind w:left="1440" w:hanging="360"/>
      </w:pPr>
      <w:rPr>
        <w:rFonts w:ascii="Courier New" w:hAnsi="Courier New"/>
      </w:rPr>
    </w:lvl>
    <w:lvl w:ilvl="2" w:tplc="17DA7BC2">
      <w:start w:val="1"/>
      <w:numFmt w:val="bullet"/>
      <w:lvlText w:val=""/>
      <w:lvlJc w:val="left"/>
      <w:pPr>
        <w:tabs>
          <w:tab w:val="num" w:pos="2160"/>
        </w:tabs>
        <w:ind w:left="2160" w:hanging="360"/>
      </w:pPr>
      <w:rPr>
        <w:rFonts w:ascii="Wingdings" w:hAnsi="Wingdings"/>
      </w:rPr>
    </w:lvl>
    <w:lvl w:ilvl="3" w:tplc="5FAE2D0E">
      <w:start w:val="1"/>
      <w:numFmt w:val="bullet"/>
      <w:lvlText w:val=""/>
      <w:lvlJc w:val="left"/>
      <w:pPr>
        <w:tabs>
          <w:tab w:val="num" w:pos="2880"/>
        </w:tabs>
        <w:ind w:left="2880" w:hanging="360"/>
      </w:pPr>
      <w:rPr>
        <w:rFonts w:ascii="Symbol" w:hAnsi="Symbol"/>
      </w:rPr>
    </w:lvl>
    <w:lvl w:ilvl="4" w:tplc="C8B667D0">
      <w:start w:val="1"/>
      <w:numFmt w:val="bullet"/>
      <w:lvlText w:val="o"/>
      <w:lvlJc w:val="left"/>
      <w:pPr>
        <w:tabs>
          <w:tab w:val="num" w:pos="3600"/>
        </w:tabs>
        <w:ind w:left="3600" w:hanging="360"/>
      </w:pPr>
      <w:rPr>
        <w:rFonts w:ascii="Courier New" w:hAnsi="Courier New"/>
      </w:rPr>
    </w:lvl>
    <w:lvl w:ilvl="5" w:tplc="37F88C18">
      <w:start w:val="1"/>
      <w:numFmt w:val="bullet"/>
      <w:lvlText w:val=""/>
      <w:lvlJc w:val="left"/>
      <w:pPr>
        <w:tabs>
          <w:tab w:val="num" w:pos="4320"/>
        </w:tabs>
        <w:ind w:left="4320" w:hanging="360"/>
      </w:pPr>
      <w:rPr>
        <w:rFonts w:ascii="Wingdings" w:hAnsi="Wingdings"/>
      </w:rPr>
    </w:lvl>
    <w:lvl w:ilvl="6" w:tplc="11C89882">
      <w:start w:val="1"/>
      <w:numFmt w:val="bullet"/>
      <w:lvlText w:val=""/>
      <w:lvlJc w:val="left"/>
      <w:pPr>
        <w:tabs>
          <w:tab w:val="num" w:pos="5040"/>
        </w:tabs>
        <w:ind w:left="5040" w:hanging="360"/>
      </w:pPr>
      <w:rPr>
        <w:rFonts w:ascii="Symbol" w:hAnsi="Symbol"/>
      </w:rPr>
    </w:lvl>
    <w:lvl w:ilvl="7" w:tplc="5AC82B40">
      <w:start w:val="1"/>
      <w:numFmt w:val="bullet"/>
      <w:lvlText w:val="o"/>
      <w:lvlJc w:val="left"/>
      <w:pPr>
        <w:tabs>
          <w:tab w:val="num" w:pos="5760"/>
        </w:tabs>
        <w:ind w:left="5760" w:hanging="360"/>
      </w:pPr>
      <w:rPr>
        <w:rFonts w:ascii="Courier New" w:hAnsi="Courier New"/>
      </w:rPr>
    </w:lvl>
    <w:lvl w:ilvl="8" w:tplc="B202ADBE">
      <w:start w:val="1"/>
      <w:numFmt w:val="bullet"/>
      <w:lvlText w:val=""/>
      <w:lvlJc w:val="left"/>
      <w:pPr>
        <w:tabs>
          <w:tab w:val="num" w:pos="6480"/>
        </w:tabs>
        <w:ind w:left="6480" w:hanging="360"/>
      </w:pPr>
      <w:rPr>
        <w:rFonts w:ascii="Wingdings" w:hAnsi="Wingdings"/>
      </w:rPr>
    </w:lvl>
  </w:abstractNum>
  <w:abstractNum w:abstractNumId="370" w15:restartNumberingAfterBreak="0">
    <w:nsid w:val="00000173"/>
    <w:multiLevelType w:val="hybridMultilevel"/>
    <w:tmpl w:val="00000173"/>
    <w:lvl w:ilvl="0" w:tplc="353A6A48">
      <w:start w:val="1"/>
      <w:numFmt w:val="bullet"/>
      <w:lvlText w:val=""/>
      <w:lvlJc w:val="left"/>
      <w:pPr>
        <w:ind w:left="720" w:hanging="360"/>
      </w:pPr>
      <w:rPr>
        <w:rFonts w:ascii="Symbol" w:hAnsi="Symbol"/>
      </w:rPr>
    </w:lvl>
    <w:lvl w:ilvl="1" w:tplc="D456A50E">
      <w:start w:val="1"/>
      <w:numFmt w:val="bullet"/>
      <w:lvlText w:val="o"/>
      <w:lvlJc w:val="left"/>
      <w:pPr>
        <w:tabs>
          <w:tab w:val="num" w:pos="1440"/>
        </w:tabs>
        <w:ind w:left="1440" w:hanging="360"/>
      </w:pPr>
      <w:rPr>
        <w:rFonts w:ascii="Courier New" w:hAnsi="Courier New"/>
      </w:rPr>
    </w:lvl>
    <w:lvl w:ilvl="2" w:tplc="79F6627E">
      <w:start w:val="1"/>
      <w:numFmt w:val="bullet"/>
      <w:lvlText w:val=""/>
      <w:lvlJc w:val="left"/>
      <w:pPr>
        <w:tabs>
          <w:tab w:val="num" w:pos="2160"/>
        </w:tabs>
        <w:ind w:left="2160" w:hanging="360"/>
      </w:pPr>
      <w:rPr>
        <w:rFonts w:ascii="Wingdings" w:hAnsi="Wingdings"/>
      </w:rPr>
    </w:lvl>
    <w:lvl w:ilvl="3" w:tplc="06707504">
      <w:start w:val="1"/>
      <w:numFmt w:val="bullet"/>
      <w:lvlText w:val=""/>
      <w:lvlJc w:val="left"/>
      <w:pPr>
        <w:tabs>
          <w:tab w:val="num" w:pos="2880"/>
        </w:tabs>
        <w:ind w:left="2880" w:hanging="360"/>
      </w:pPr>
      <w:rPr>
        <w:rFonts w:ascii="Symbol" w:hAnsi="Symbol"/>
      </w:rPr>
    </w:lvl>
    <w:lvl w:ilvl="4" w:tplc="8F0E8F4C">
      <w:start w:val="1"/>
      <w:numFmt w:val="bullet"/>
      <w:lvlText w:val="o"/>
      <w:lvlJc w:val="left"/>
      <w:pPr>
        <w:tabs>
          <w:tab w:val="num" w:pos="3600"/>
        </w:tabs>
        <w:ind w:left="3600" w:hanging="360"/>
      </w:pPr>
      <w:rPr>
        <w:rFonts w:ascii="Courier New" w:hAnsi="Courier New"/>
      </w:rPr>
    </w:lvl>
    <w:lvl w:ilvl="5" w:tplc="C6AA22FC">
      <w:start w:val="1"/>
      <w:numFmt w:val="bullet"/>
      <w:lvlText w:val=""/>
      <w:lvlJc w:val="left"/>
      <w:pPr>
        <w:tabs>
          <w:tab w:val="num" w:pos="4320"/>
        </w:tabs>
        <w:ind w:left="4320" w:hanging="360"/>
      </w:pPr>
      <w:rPr>
        <w:rFonts w:ascii="Wingdings" w:hAnsi="Wingdings"/>
      </w:rPr>
    </w:lvl>
    <w:lvl w:ilvl="6" w:tplc="91C6DC22">
      <w:start w:val="1"/>
      <w:numFmt w:val="bullet"/>
      <w:lvlText w:val=""/>
      <w:lvlJc w:val="left"/>
      <w:pPr>
        <w:tabs>
          <w:tab w:val="num" w:pos="5040"/>
        </w:tabs>
        <w:ind w:left="5040" w:hanging="360"/>
      </w:pPr>
      <w:rPr>
        <w:rFonts w:ascii="Symbol" w:hAnsi="Symbol"/>
      </w:rPr>
    </w:lvl>
    <w:lvl w:ilvl="7" w:tplc="91CCD8F4">
      <w:start w:val="1"/>
      <w:numFmt w:val="bullet"/>
      <w:lvlText w:val="o"/>
      <w:lvlJc w:val="left"/>
      <w:pPr>
        <w:tabs>
          <w:tab w:val="num" w:pos="5760"/>
        </w:tabs>
        <w:ind w:left="5760" w:hanging="360"/>
      </w:pPr>
      <w:rPr>
        <w:rFonts w:ascii="Courier New" w:hAnsi="Courier New"/>
      </w:rPr>
    </w:lvl>
    <w:lvl w:ilvl="8" w:tplc="814010BA">
      <w:start w:val="1"/>
      <w:numFmt w:val="bullet"/>
      <w:lvlText w:val=""/>
      <w:lvlJc w:val="left"/>
      <w:pPr>
        <w:tabs>
          <w:tab w:val="num" w:pos="6480"/>
        </w:tabs>
        <w:ind w:left="6480" w:hanging="360"/>
      </w:pPr>
      <w:rPr>
        <w:rFonts w:ascii="Wingdings" w:hAnsi="Wingdings"/>
      </w:rPr>
    </w:lvl>
  </w:abstractNum>
  <w:abstractNum w:abstractNumId="371" w15:restartNumberingAfterBreak="0">
    <w:nsid w:val="00000174"/>
    <w:multiLevelType w:val="hybridMultilevel"/>
    <w:tmpl w:val="00000174"/>
    <w:lvl w:ilvl="0" w:tplc="8926210C">
      <w:start w:val="1"/>
      <w:numFmt w:val="bullet"/>
      <w:lvlText w:val=""/>
      <w:lvlJc w:val="left"/>
      <w:pPr>
        <w:ind w:left="720" w:hanging="360"/>
      </w:pPr>
      <w:rPr>
        <w:rFonts w:ascii="Symbol" w:hAnsi="Symbol"/>
      </w:rPr>
    </w:lvl>
    <w:lvl w:ilvl="1" w:tplc="4ABA462C">
      <w:start w:val="1"/>
      <w:numFmt w:val="bullet"/>
      <w:lvlText w:val="o"/>
      <w:lvlJc w:val="left"/>
      <w:pPr>
        <w:tabs>
          <w:tab w:val="num" w:pos="1440"/>
        </w:tabs>
        <w:ind w:left="1440" w:hanging="360"/>
      </w:pPr>
      <w:rPr>
        <w:rFonts w:ascii="Courier New" w:hAnsi="Courier New"/>
      </w:rPr>
    </w:lvl>
    <w:lvl w:ilvl="2" w:tplc="87809ED0">
      <w:start w:val="1"/>
      <w:numFmt w:val="bullet"/>
      <w:lvlText w:val=""/>
      <w:lvlJc w:val="left"/>
      <w:pPr>
        <w:tabs>
          <w:tab w:val="num" w:pos="2160"/>
        </w:tabs>
        <w:ind w:left="2160" w:hanging="360"/>
      </w:pPr>
      <w:rPr>
        <w:rFonts w:ascii="Wingdings" w:hAnsi="Wingdings"/>
      </w:rPr>
    </w:lvl>
    <w:lvl w:ilvl="3" w:tplc="F8FC899A">
      <w:start w:val="1"/>
      <w:numFmt w:val="bullet"/>
      <w:lvlText w:val=""/>
      <w:lvlJc w:val="left"/>
      <w:pPr>
        <w:tabs>
          <w:tab w:val="num" w:pos="2880"/>
        </w:tabs>
        <w:ind w:left="2880" w:hanging="360"/>
      </w:pPr>
      <w:rPr>
        <w:rFonts w:ascii="Symbol" w:hAnsi="Symbol"/>
      </w:rPr>
    </w:lvl>
    <w:lvl w:ilvl="4" w:tplc="3B9E868A">
      <w:start w:val="1"/>
      <w:numFmt w:val="bullet"/>
      <w:lvlText w:val="o"/>
      <w:lvlJc w:val="left"/>
      <w:pPr>
        <w:tabs>
          <w:tab w:val="num" w:pos="3600"/>
        </w:tabs>
        <w:ind w:left="3600" w:hanging="360"/>
      </w:pPr>
      <w:rPr>
        <w:rFonts w:ascii="Courier New" w:hAnsi="Courier New"/>
      </w:rPr>
    </w:lvl>
    <w:lvl w:ilvl="5" w:tplc="E99A3572">
      <w:start w:val="1"/>
      <w:numFmt w:val="bullet"/>
      <w:lvlText w:val=""/>
      <w:lvlJc w:val="left"/>
      <w:pPr>
        <w:tabs>
          <w:tab w:val="num" w:pos="4320"/>
        </w:tabs>
        <w:ind w:left="4320" w:hanging="360"/>
      </w:pPr>
      <w:rPr>
        <w:rFonts w:ascii="Wingdings" w:hAnsi="Wingdings"/>
      </w:rPr>
    </w:lvl>
    <w:lvl w:ilvl="6" w:tplc="B0D8BC52">
      <w:start w:val="1"/>
      <w:numFmt w:val="bullet"/>
      <w:lvlText w:val=""/>
      <w:lvlJc w:val="left"/>
      <w:pPr>
        <w:tabs>
          <w:tab w:val="num" w:pos="5040"/>
        </w:tabs>
        <w:ind w:left="5040" w:hanging="360"/>
      </w:pPr>
      <w:rPr>
        <w:rFonts w:ascii="Symbol" w:hAnsi="Symbol"/>
      </w:rPr>
    </w:lvl>
    <w:lvl w:ilvl="7" w:tplc="3D76592E">
      <w:start w:val="1"/>
      <w:numFmt w:val="bullet"/>
      <w:lvlText w:val="o"/>
      <w:lvlJc w:val="left"/>
      <w:pPr>
        <w:tabs>
          <w:tab w:val="num" w:pos="5760"/>
        </w:tabs>
        <w:ind w:left="5760" w:hanging="360"/>
      </w:pPr>
      <w:rPr>
        <w:rFonts w:ascii="Courier New" w:hAnsi="Courier New"/>
      </w:rPr>
    </w:lvl>
    <w:lvl w:ilvl="8" w:tplc="B316EE2A">
      <w:start w:val="1"/>
      <w:numFmt w:val="bullet"/>
      <w:lvlText w:val=""/>
      <w:lvlJc w:val="left"/>
      <w:pPr>
        <w:tabs>
          <w:tab w:val="num" w:pos="6480"/>
        </w:tabs>
        <w:ind w:left="6480" w:hanging="360"/>
      </w:pPr>
      <w:rPr>
        <w:rFonts w:ascii="Wingdings" w:hAnsi="Wingdings"/>
      </w:rPr>
    </w:lvl>
  </w:abstractNum>
  <w:abstractNum w:abstractNumId="372" w15:restartNumberingAfterBreak="0">
    <w:nsid w:val="00000175"/>
    <w:multiLevelType w:val="hybridMultilevel"/>
    <w:tmpl w:val="00000175"/>
    <w:lvl w:ilvl="0" w:tplc="EDAEB1D6">
      <w:start w:val="1"/>
      <w:numFmt w:val="bullet"/>
      <w:lvlText w:val=""/>
      <w:lvlJc w:val="left"/>
      <w:pPr>
        <w:ind w:left="720" w:hanging="360"/>
      </w:pPr>
      <w:rPr>
        <w:rFonts w:ascii="Symbol" w:hAnsi="Symbol"/>
      </w:rPr>
    </w:lvl>
    <w:lvl w:ilvl="1" w:tplc="FE827086">
      <w:start w:val="1"/>
      <w:numFmt w:val="bullet"/>
      <w:lvlText w:val="o"/>
      <w:lvlJc w:val="left"/>
      <w:pPr>
        <w:tabs>
          <w:tab w:val="num" w:pos="1440"/>
        </w:tabs>
        <w:ind w:left="1440" w:hanging="360"/>
      </w:pPr>
      <w:rPr>
        <w:rFonts w:ascii="Courier New" w:hAnsi="Courier New"/>
      </w:rPr>
    </w:lvl>
    <w:lvl w:ilvl="2" w:tplc="24F65B24">
      <w:start w:val="1"/>
      <w:numFmt w:val="bullet"/>
      <w:lvlText w:val=""/>
      <w:lvlJc w:val="left"/>
      <w:pPr>
        <w:tabs>
          <w:tab w:val="num" w:pos="2160"/>
        </w:tabs>
        <w:ind w:left="2160" w:hanging="360"/>
      </w:pPr>
      <w:rPr>
        <w:rFonts w:ascii="Wingdings" w:hAnsi="Wingdings"/>
      </w:rPr>
    </w:lvl>
    <w:lvl w:ilvl="3" w:tplc="0E0A05EA">
      <w:start w:val="1"/>
      <w:numFmt w:val="bullet"/>
      <w:lvlText w:val=""/>
      <w:lvlJc w:val="left"/>
      <w:pPr>
        <w:tabs>
          <w:tab w:val="num" w:pos="2880"/>
        </w:tabs>
        <w:ind w:left="2880" w:hanging="360"/>
      </w:pPr>
      <w:rPr>
        <w:rFonts w:ascii="Symbol" w:hAnsi="Symbol"/>
      </w:rPr>
    </w:lvl>
    <w:lvl w:ilvl="4" w:tplc="5BC4C906">
      <w:start w:val="1"/>
      <w:numFmt w:val="bullet"/>
      <w:lvlText w:val="o"/>
      <w:lvlJc w:val="left"/>
      <w:pPr>
        <w:tabs>
          <w:tab w:val="num" w:pos="3600"/>
        </w:tabs>
        <w:ind w:left="3600" w:hanging="360"/>
      </w:pPr>
      <w:rPr>
        <w:rFonts w:ascii="Courier New" w:hAnsi="Courier New"/>
      </w:rPr>
    </w:lvl>
    <w:lvl w:ilvl="5" w:tplc="A1304626">
      <w:start w:val="1"/>
      <w:numFmt w:val="bullet"/>
      <w:lvlText w:val=""/>
      <w:lvlJc w:val="left"/>
      <w:pPr>
        <w:tabs>
          <w:tab w:val="num" w:pos="4320"/>
        </w:tabs>
        <w:ind w:left="4320" w:hanging="360"/>
      </w:pPr>
      <w:rPr>
        <w:rFonts w:ascii="Wingdings" w:hAnsi="Wingdings"/>
      </w:rPr>
    </w:lvl>
    <w:lvl w:ilvl="6" w:tplc="9306DBB0">
      <w:start w:val="1"/>
      <w:numFmt w:val="bullet"/>
      <w:lvlText w:val=""/>
      <w:lvlJc w:val="left"/>
      <w:pPr>
        <w:tabs>
          <w:tab w:val="num" w:pos="5040"/>
        </w:tabs>
        <w:ind w:left="5040" w:hanging="360"/>
      </w:pPr>
      <w:rPr>
        <w:rFonts w:ascii="Symbol" w:hAnsi="Symbol"/>
      </w:rPr>
    </w:lvl>
    <w:lvl w:ilvl="7" w:tplc="87D21B68">
      <w:start w:val="1"/>
      <w:numFmt w:val="bullet"/>
      <w:lvlText w:val="o"/>
      <w:lvlJc w:val="left"/>
      <w:pPr>
        <w:tabs>
          <w:tab w:val="num" w:pos="5760"/>
        </w:tabs>
        <w:ind w:left="5760" w:hanging="360"/>
      </w:pPr>
      <w:rPr>
        <w:rFonts w:ascii="Courier New" w:hAnsi="Courier New"/>
      </w:rPr>
    </w:lvl>
    <w:lvl w:ilvl="8" w:tplc="D81C252E">
      <w:start w:val="1"/>
      <w:numFmt w:val="bullet"/>
      <w:lvlText w:val=""/>
      <w:lvlJc w:val="left"/>
      <w:pPr>
        <w:tabs>
          <w:tab w:val="num" w:pos="6480"/>
        </w:tabs>
        <w:ind w:left="6480" w:hanging="360"/>
      </w:pPr>
      <w:rPr>
        <w:rFonts w:ascii="Wingdings" w:hAnsi="Wingdings"/>
      </w:rPr>
    </w:lvl>
  </w:abstractNum>
  <w:abstractNum w:abstractNumId="373" w15:restartNumberingAfterBreak="0">
    <w:nsid w:val="00000176"/>
    <w:multiLevelType w:val="hybridMultilevel"/>
    <w:tmpl w:val="00000176"/>
    <w:lvl w:ilvl="0" w:tplc="FC888766">
      <w:start w:val="1"/>
      <w:numFmt w:val="bullet"/>
      <w:lvlText w:val=""/>
      <w:lvlJc w:val="left"/>
      <w:pPr>
        <w:ind w:left="720" w:hanging="360"/>
      </w:pPr>
      <w:rPr>
        <w:rFonts w:ascii="Symbol" w:hAnsi="Symbol"/>
      </w:rPr>
    </w:lvl>
    <w:lvl w:ilvl="1" w:tplc="E698E7F4">
      <w:start w:val="1"/>
      <w:numFmt w:val="bullet"/>
      <w:lvlText w:val="o"/>
      <w:lvlJc w:val="left"/>
      <w:pPr>
        <w:tabs>
          <w:tab w:val="num" w:pos="1440"/>
        </w:tabs>
        <w:ind w:left="1440" w:hanging="360"/>
      </w:pPr>
      <w:rPr>
        <w:rFonts w:ascii="Courier New" w:hAnsi="Courier New"/>
      </w:rPr>
    </w:lvl>
    <w:lvl w:ilvl="2" w:tplc="15A83338">
      <w:start w:val="1"/>
      <w:numFmt w:val="bullet"/>
      <w:lvlText w:val=""/>
      <w:lvlJc w:val="left"/>
      <w:pPr>
        <w:tabs>
          <w:tab w:val="num" w:pos="2160"/>
        </w:tabs>
        <w:ind w:left="2160" w:hanging="360"/>
      </w:pPr>
      <w:rPr>
        <w:rFonts w:ascii="Wingdings" w:hAnsi="Wingdings"/>
      </w:rPr>
    </w:lvl>
    <w:lvl w:ilvl="3" w:tplc="3872CB88">
      <w:start w:val="1"/>
      <w:numFmt w:val="bullet"/>
      <w:lvlText w:val=""/>
      <w:lvlJc w:val="left"/>
      <w:pPr>
        <w:tabs>
          <w:tab w:val="num" w:pos="2880"/>
        </w:tabs>
        <w:ind w:left="2880" w:hanging="360"/>
      </w:pPr>
      <w:rPr>
        <w:rFonts w:ascii="Symbol" w:hAnsi="Symbol"/>
      </w:rPr>
    </w:lvl>
    <w:lvl w:ilvl="4" w:tplc="A3CA050E">
      <w:start w:val="1"/>
      <w:numFmt w:val="bullet"/>
      <w:lvlText w:val="o"/>
      <w:lvlJc w:val="left"/>
      <w:pPr>
        <w:tabs>
          <w:tab w:val="num" w:pos="3600"/>
        </w:tabs>
        <w:ind w:left="3600" w:hanging="360"/>
      </w:pPr>
      <w:rPr>
        <w:rFonts w:ascii="Courier New" w:hAnsi="Courier New"/>
      </w:rPr>
    </w:lvl>
    <w:lvl w:ilvl="5" w:tplc="4D0A0000">
      <w:start w:val="1"/>
      <w:numFmt w:val="bullet"/>
      <w:lvlText w:val=""/>
      <w:lvlJc w:val="left"/>
      <w:pPr>
        <w:tabs>
          <w:tab w:val="num" w:pos="4320"/>
        </w:tabs>
        <w:ind w:left="4320" w:hanging="360"/>
      </w:pPr>
      <w:rPr>
        <w:rFonts w:ascii="Wingdings" w:hAnsi="Wingdings"/>
      </w:rPr>
    </w:lvl>
    <w:lvl w:ilvl="6" w:tplc="808E6ECE">
      <w:start w:val="1"/>
      <w:numFmt w:val="bullet"/>
      <w:lvlText w:val=""/>
      <w:lvlJc w:val="left"/>
      <w:pPr>
        <w:tabs>
          <w:tab w:val="num" w:pos="5040"/>
        </w:tabs>
        <w:ind w:left="5040" w:hanging="360"/>
      </w:pPr>
      <w:rPr>
        <w:rFonts w:ascii="Symbol" w:hAnsi="Symbol"/>
      </w:rPr>
    </w:lvl>
    <w:lvl w:ilvl="7" w:tplc="4AD41068">
      <w:start w:val="1"/>
      <w:numFmt w:val="bullet"/>
      <w:lvlText w:val="o"/>
      <w:lvlJc w:val="left"/>
      <w:pPr>
        <w:tabs>
          <w:tab w:val="num" w:pos="5760"/>
        </w:tabs>
        <w:ind w:left="5760" w:hanging="360"/>
      </w:pPr>
      <w:rPr>
        <w:rFonts w:ascii="Courier New" w:hAnsi="Courier New"/>
      </w:rPr>
    </w:lvl>
    <w:lvl w:ilvl="8" w:tplc="BA222EF0">
      <w:start w:val="1"/>
      <w:numFmt w:val="bullet"/>
      <w:lvlText w:val=""/>
      <w:lvlJc w:val="left"/>
      <w:pPr>
        <w:tabs>
          <w:tab w:val="num" w:pos="6480"/>
        </w:tabs>
        <w:ind w:left="6480" w:hanging="360"/>
      </w:pPr>
      <w:rPr>
        <w:rFonts w:ascii="Wingdings" w:hAnsi="Wingdings"/>
      </w:rPr>
    </w:lvl>
  </w:abstractNum>
  <w:abstractNum w:abstractNumId="374" w15:restartNumberingAfterBreak="0">
    <w:nsid w:val="00000177"/>
    <w:multiLevelType w:val="hybridMultilevel"/>
    <w:tmpl w:val="00000177"/>
    <w:lvl w:ilvl="0" w:tplc="AEF0A80C">
      <w:start w:val="1"/>
      <w:numFmt w:val="bullet"/>
      <w:lvlText w:val=""/>
      <w:lvlJc w:val="left"/>
      <w:pPr>
        <w:ind w:left="720" w:hanging="360"/>
      </w:pPr>
      <w:rPr>
        <w:rFonts w:ascii="Symbol" w:hAnsi="Symbol"/>
      </w:rPr>
    </w:lvl>
    <w:lvl w:ilvl="1" w:tplc="8072F974">
      <w:start w:val="1"/>
      <w:numFmt w:val="bullet"/>
      <w:lvlText w:val="o"/>
      <w:lvlJc w:val="left"/>
      <w:pPr>
        <w:tabs>
          <w:tab w:val="num" w:pos="1440"/>
        </w:tabs>
        <w:ind w:left="1440" w:hanging="360"/>
      </w:pPr>
      <w:rPr>
        <w:rFonts w:ascii="Courier New" w:hAnsi="Courier New"/>
      </w:rPr>
    </w:lvl>
    <w:lvl w:ilvl="2" w:tplc="9B048D7C">
      <w:start w:val="1"/>
      <w:numFmt w:val="bullet"/>
      <w:lvlText w:val=""/>
      <w:lvlJc w:val="left"/>
      <w:pPr>
        <w:tabs>
          <w:tab w:val="num" w:pos="2160"/>
        </w:tabs>
        <w:ind w:left="2160" w:hanging="360"/>
      </w:pPr>
      <w:rPr>
        <w:rFonts w:ascii="Wingdings" w:hAnsi="Wingdings"/>
      </w:rPr>
    </w:lvl>
    <w:lvl w:ilvl="3" w:tplc="75BC3BA2">
      <w:start w:val="1"/>
      <w:numFmt w:val="bullet"/>
      <w:lvlText w:val=""/>
      <w:lvlJc w:val="left"/>
      <w:pPr>
        <w:tabs>
          <w:tab w:val="num" w:pos="2880"/>
        </w:tabs>
        <w:ind w:left="2880" w:hanging="360"/>
      </w:pPr>
      <w:rPr>
        <w:rFonts w:ascii="Symbol" w:hAnsi="Symbol"/>
      </w:rPr>
    </w:lvl>
    <w:lvl w:ilvl="4" w:tplc="12DA9912">
      <w:start w:val="1"/>
      <w:numFmt w:val="bullet"/>
      <w:lvlText w:val="o"/>
      <w:lvlJc w:val="left"/>
      <w:pPr>
        <w:tabs>
          <w:tab w:val="num" w:pos="3600"/>
        </w:tabs>
        <w:ind w:left="3600" w:hanging="360"/>
      </w:pPr>
      <w:rPr>
        <w:rFonts w:ascii="Courier New" w:hAnsi="Courier New"/>
      </w:rPr>
    </w:lvl>
    <w:lvl w:ilvl="5" w:tplc="B572461E">
      <w:start w:val="1"/>
      <w:numFmt w:val="bullet"/>
      <w:lvlText w:val=""/>
      <w:lvlJc w:val="left"/>
      <w:pPr>
        <w:tabs>
          <w:tab w:val="num" w:pos="4320"/>
        </w:tabs>
        <w:ind w:left="4320" w:hanging="360"/>
      </w:pPr>
      <w:rPr>
        <w:rFonts w:ascii="Wingdings" w:hAnsi="Wingdings"/>
      </w:rPr>
    </w:lvl>
    <w:lvl w:ilvl="6" w:tplc="7BCCA560">
      <w:start w:val="1"/>
      <w:numFmt w:val="bullet"/>
      <w:lvlText w:val=""/>
      <w:lvlJc w:val="left"/>
      <w:pPr>
        <w:tabs>
          <w:tab w:val="num" w:pos="5040"/>
        </w:tabs>
        <w:ind w:left="5040" w:hanging="360"/>
      </w:pPr>
      <w:rPr>
        <w:rFonts w:ascii="Symbol" w:hAnsi="Symbol"/>
      </w:rPr>
    </w:lvl>
    <w:lvl w:ilvl="7" w:tplc="ECAC0440">
      <w:start w:val="1"/>
      <w:numFmt w:val="bullet"/>
      <w:lvlText w:val="o"/>
      <w:lvlJc w:val="left"/>
      <w:pPr>
        <w:tabs>
          <w:tab w:val="num" w:pos="5760"/>
        </w:tabs>
        <w:ind w:left="5760" w:hanging="360"/>
      </w:pPr>
      <w:rPr>
        <w:rFonts w:ascii="Courier New" w:hAnsi="Courier New"/>
      </w:rPr>
    </w:lvl>
    <w:lvl w:ilvl="8" w:tplc="6A8A99C8">
      <w:start w:val="1"/>
      <w:numFmt w:val="bullet"/>
      <w:lvlText w:val=""/>
      <w:lvlJc w:val="left"/>
      <w:pPr>
        <w:tabs>
          <w:tab w:val="num" w:pos="6480"/>
        </w:tabs>
        <w:ind w:left="6480" w:hanging="360"/>
      </w:pPr>
      <w:rPr>
        <w:rFonts w:ascii="Wingdings" w:hAnsi="Wingdings"/>
      </w:rPr>
    </w:lvl>
  </w:abstractNum>
  <w:abstractNum w:abstractNumId="375" w15:restartNumberingAfterBreak="0">
    <w:nsid w:val="00000178"/>
    <w:multiLevelType w:val="hybridMultilevel"/>
    <w:tmpl w:val="00000178"/>
    <w:lvl w:ilvl="0" w:tplc="E430B3F2">
      <w:start w:val="1"/>
      <w:numFmt w:val="bullet"/>
      <w:lvlText w:val=""/>
      <w:lvlJc w:val="left"/>
      <w:pPr>
        <w:ind w:left="720" w:hanging="360"/>
      </w:pPr>
      <w:rPr>
        <w:rFonts w:ascii="Symbol" w:hAnsi="Symbol"/>
      </w:rPr>
    </w:lvl>
    <w:lvl w:ilvl="1" w:tplc="E250C0FC">
      <w:start w:val="1"/>
      <w:numFmt w:val="bullet"/>
      <w:lvlText w:val="o"/>
      <w:lvlJc w:val="left"/>
      <w:pPr>
        <w:tabs>
          <w:tab w:val="num" w:pos="1440"/>
        </w:tabs>
        <w:ind w:left="1440" w:hanging="360"/>
      </w:pPr>
      <w:rPr>
        <w:rFonts w:ascii="Courier New" w:hAnsi="Courier New"/>
      </w:rPr>
    </w:lvl>
    <w:lvl w:ilvl="2" w:tplc="29C853D8">
      <w:start w:val="1"/>
      <w:numFmt w:val="bullet"/>
      <w:lvlText w:val=""/>
      <w:lvlJc w:val="left"/>
      <w:pPr>
        <w:tabs>
          <w:tab w:val="num" w:pos="2160"/>
        </w:tabs>
        <w:ind w:left="2160" w:hanging="360"/>
      </w:pPr>
      <w:rPr>
        <w:rFonts w:ascii="Wingdings" w:hAnsi="Wingdings"/>
      </w:rPr>
    </w:lvl>
    <w:lvl w:ilvl="3" w:tplc="DEE2353E">
      <w:start w:val="1"/>
      <w:numFmt w:val="bullet"/>
      <w:lvlText w:val=""/>
      <w:lvlJc w:val="left"/>
      <w:pPr>
        <w:tabs>
          <w:tab w:val="num" w:pos="2880"/>
        </w:tabs>
        <w:ind w:left="2880" w:hanging="360"/>
      </w:pPr>
      <w:rPr>
        <w:rFonts w:ascii="Symbol" w:hAnsi="Symbol"/>
      </w:rPr>
    </w:lvl>
    <w:lvl w:ilvl="4" w:tplc="EF5A0CBC">
      <w:start w:val="1"/>
      <w:numFmt w:val="bullet"/>
      <w:lvlText w:val="o"/>
      <w:lvlJc w:val="left"/>
      <w:pPr>
        <w:tabs>
          <w:tab w:val="num" w:pos="3600"/>
        </w:tabs>
        <w:ind w:left="3600" w:hanging="360"/>
      </w:pPr>
      <w:rPr>
        <w:rFonts w:ascii="Courier New" w:hAnsi="Courier New"/>
      </w:rPr>
    </w:lvl>
    <w:lvl w:ilvl="5" w:tplc="D776626E">
      <w:start w:val="1"/>
      <w:numFmt w:val="bullet"/>
      <w:lvlText w:val=""/>
      <w:lvlJc w:val="left"/>
      <w:pPr>
        <w:tabs>
          <w:tab w:val="num" w:pos="4320"/>
        </w:tabs>
        <w:ind w:left="4320" w:hanging="360"/>
      </w:pPr>
      <w:rPr>
        <w:rFonts w:ascii="Wingdings" w:hAnsi="Wingdings"/>
      </w:rPr>
    </w:lvl>
    <w:lvl w:ilvl="6" w:tplc="917A9B44">
      <w:start w:val="1"/>
      <w:numFmt w:val="bullet"/>
      <w:lvlText w:val=""/>
      <w:lvlJc w:val="left"/>
      <w:pPr>
        <w:tabs>
          <w:tab w:val="num" w:pos="5040"/>
        </w:tabs>
        <w:ind w:left="5040" w:hanging="360"/>
      </w:pPr>
      <w:rPr>
        <w:rFonts w:ascii="Symbol" w:hAnsi="Symbol"/>
      </w:rPr>
    </w:lvl>
    <w:lvl w:ilvl="7" w:tplc="E6029B42">
      <w:start w:val="1"/>
      <w:numFmt w:val="bullet"/>
      <w:lvlText w:val="o"/>
      <w:lvlJc w:val="left"/>
      <w:pPr>
        <w:tabs>
          <w:tab w:val="num" w:pos="5760"/>
        </w:tabs>
        <w:ind w:left="5760" w:hanging="360"/>
      </w:pPr>
      <w:rPr>
        <w:rFonts w:ascii="Courier New" w:hAnsi="Courier New"/>
      </w:rPr>
    </w:lvl>
    <w:lvl w:ilvl="8" w:tplc="AADEB740">
      <w:start w:val="1"/>
      <w:numFmt w:val="bullet"/>
      <w:lvlText w:val=""/>
      <w:lvlJc w:val="left"/>
      <w:pPr>
        <w:tabs>
          <w:tab w:val="num" w:pos="6480"/>
        </w:tabs>
        <w:ind w:left="6480" w:hanging="360"/>
      </w:pPr>
      <w:rPr>
        <w:rFonts w:ascii="Wingdings" w:hAnsi="Wingdings"/>
      </w:rPr>
    </w:lvl>
  </w:abstractNum>
  <w:abstractNum w:abstractNumId="376" w15:restartNumberingAfterBreak="0">
    <w:nsid w:val="00000179"/>
    <w:multiLevelType w:val="hybridMultilevel"/>
    <w:tmpl w:val="00000179"/>
    <w:lvl w:ilvl="0" w:tplc="54662A1A">
      <w:start w:val="1"/>
      <w:numFmt w:val="bullet"/>
      <w:lvlText w:val=""/>
      <w:lvlJc w:val="left"/>
      <w:pPr>
        <w:ind w:left="720" w:hanging="360"/>
      </w:pPr>
      <w:rPr>
        <w:rFonts w:ascii="Symbol" w:hAnsi="Symbol"/>
      </w:rPr>
    </w:lvl>
    <w:lvl w:ilvl="1" w:tplc="70A03462">
      <w:start w:val="1"/>
      <w:numFmt w:val="bullet"/>
      <w:lvlText w:val="o"/>
      <w:lvlJc w:val="left"/>
      <w:pPr>
        <w:tabs>
          <w:tab w:val="num" w:pos="1440"/>
        </w:tabs>
        <w:ind w:left="1440" w:hanging="360"/>
      </w:pPr>
      <w:rPr>
        <w:rFonts w:ascii="Courier New" w:hAnsi="Courier New"/>
      </w:rPr>
    </w:lvl>
    <w:lvl w:ilvl="2" w:tplc="ED4E56EC">
      <w:start w:val="1"/>
      <w:numFmt w:val="bullet"/>
      <w:lvlText w:val=""/>
      <w:lvlJc w:val="left"/>
      <w:pPr>
        <w:tabs>
          <w:tab w:val="num" w:pos="2160"/>
        </w:tabs>
        <w:ind w:left="2160" w:hanging="360"/>
      </w:pPr>
      <w:rPr>
        <w:rFonts w:ascii="Wingdings" w:hAnsi="Wingdings"/>
      </w:rPr>
    </w:lvl>
    <w:lvl w:ilvl="3" w:tplc="0468555C">
      <w:start w:val="1"/>
      <w:numFmt w:val="bullet"/>
      <w:lvlText w:val=""/>
      <w:lvlJc w:val="left"/>
      <w:pPr>
        <w:tabs>
          <w:tab w:val="num" w:pos="2880"/>
        </w:tabs>
        <w:ind w:left="2880" w:hanging="360"/>
      </w:pPr>
      <w:rPr>
        <w:rFonts w:ascii="Symbol" w:hAnsi="Symbol"/>
      </w:rPr>
    </w:lvl>
    <w:lvl w:ilvl="4" w:tplc="1AFC780C">
      <w:start w:val="1"/>
      <w:numFmt w:val="bullet"/>
      <w:lvlText w:val="o"/>
      <w:lvlJc w:val="left"/>
      <w:pPr>
        <w:tabs>
          <w:tab w:val="num" w:pos="3600"/>
        </w:tabs>
        <w:ind w:left="3600" w:hanging="360"/>
      </w:pPr>
      <w:rPr>
        <w:rFonts w:ascii="Courier New" w:hAnsi="Courier New"/>
      </w:rPr>
    </w:lvl>
    <w:lvl w:ilvl="5" w:tplc="C4B623E4">
      <w:start w:val="1"/>
      <w:numFmt w:val="bullet"/>
      <w:lvlText w:val=""/>
      <w:lvlJc w:val="left"/>
      <w:pPr>
        <w:tabs>
          <w:tab w:val="num" w:pos="4320"/>
        </w:tabs>
        <w:ind w:left="4320" w:hanging="360"/>
      </w:pPr>
      <w:rPr>
        <w:rFonts w:ascii="Wingdings" w:hAnsi="Wingdings"/>
      </w:rPr>
    </w:lvl>
    <w:lvl w:ilvl="6" w:tplc="3AB0CDF4">
      <w:start w:val="1"/>
      <w:numFmt w:val="bullet"/>
      <w:lvlText w:val=""/>
      <w:lvlJc w:val="left"/>
      <w:pPr>
        <w:tabs>
          <w:tab w:val="num" w:pos="5040"/>
        </w:tabs>
        <w:ind w:left="5040" w:hanging="360"/>
      </w:pPr>
      <w:rPr>
        <w:rFonts w:ascii="Symbol" w:hAnsi="Symbol"/>
      </w:rPr>
    </w:lvl>
    <w:lvl w:ilvl="7" w:tplc="9A66AFEC">
      <w:start w:val="1"/>
      <w:numFmt w:val="bullet"/>
      <w:lvlText w:val="o"/>
      <w:lvlJc w:val="left"/>
      <w:pPr>
        <w:tabs>
          <w:tab w:val="num" w:pos="5760"/>
        </w:tabs>
        <w:ind w:left="5760" w:hanging="360"/>
      </w:pPr>
      <w:rPr>
        <w:rFonts w:ascii="Courier New" w:hAnsi="Courier New"/>
      </w:rPr>
    </w:lvl>
    <w:lvl w:ilvl="8" w:tplc="6A0E0738">
      <w:start w:val="1"/>
      <w:numFmt w:val="bullet"/>
      <w:lvlText w:val=""/>
      <w:lvlJc w:val="left"/>
      <w:pPr>
        <w:tabs>
          <w:tab w:val="num" w:pos="6480"/>
        </w:tabs>
        <w:ind w:left="6480" w:hanging="360"/>
      </w:pPr>
      <w:rPr>
        <w:rFonts w:ascii="Wingdings" w:hAnsi="Wingdings"/>
      </w:rPr>
    </w:lvl>
  </w:abstractNum>
  <w:abstractNum w:abstractNumId="377" w15:restartNumberingAfterBreak="0">
    <w:nsid w:val="0000017A"/>
    <w:multiLevelType w:val="hybridMultilevel"/>
    <w:tmpl w:val="0000017A"/>
    <w:lvl w:ilvl="0" w:tplc="3BEC3EA6">
      <w:start w:val="1"/>
      <w:numFmt w:val="bullet"/>
      <w:lvlText w:val=""/>
      <w:lvlJc w:val="left"/>
      <w:pPr>
        <w:ind w:left="720" w:hanging="360"/>
      </w:pPr>
      <w:rPr>
        <w:rFonts w:ascii="Symbol" w:hAnsi="Symbol"/>
      </w:rPr>
    </w:lvl>
    <w:lvl w:ilvl="1" w:tplc="CAAA8CC2">
      <w:start w:val="1"/>
      <w:numFmt w:val="bullet"/>
      <w:lvlText w:val="o"/>
      <w:lvlJc w:val="left"/>
      <w:pPr>
        <w:tabs>
          <w:tab w:val="num" w:pos="1440"/>
        </w:tabs>
        <w:ind w:left="1440" w:hanging="360"/>
      </w:pPr>
      <w:rPr>
        <w:rFonts w:ascii="Courier New" w:hAnsi="Courier New"/>
      </w:rPr>
    </w:lvl>
    <w:lvl w:ilvl="2" w:tplc="795660B8">
      <w:start w:val="1"/>
      <w:numFmt w:val="bullet"/>
      <w:lvlText w:val=""/>
      <w:lvlJc w:val="left"/>
      <w:pPr>
        <w:tabs>
          <w:tab w:val="num" w:pos="2160"/>
        </w:tabs>
        <w:ind w:left="2160" w:hanging="360"/>
      </w:pPr>
      <w:rPr>
        <w:rFonts w:ascii="Wingdings" w:hAnsi="Wingdings"/>
      </w:rPr>
    </w:lvl>
    <w:lvl w:ilvl="3" w:tplc="FA60E882">
      <w:start w:val="1"/>
      <w:numFmt w:val="bullet"/>
      <w:lvlText w:val=""/>
      <w:lvlJc w:val="left"/>
      <w:pPr>
        <w:tabs>
          <w:tab w:val="num" w:pos="2880"/>
        </w:tabs>
        <w:ind w:left="2880" w:hanging="360"/>
      </w:pPr>
      <w:rPr>
        <w:rFonts w:ascii="Symbol" w:hAnsi="Symbol"/>
      </w:rPr>
    </w:lvl>
    <w:lvl w:ilvl="4" w:tplc="4ED82F5C">
      <w:start w:val="1"/>
      <w:numFmt w:val="bullet"/>
      <w:lvlText w:val="o"/>
      <w:lvlJc w:val="left"/>
      <w:pPr>
        <w:tabs>
          <w:tab w:val="num" w:pos="3600"/>
        </w:tabs>
        <w:ind w:left="3600" w:hanging="360"/>
      </w:pPr>
      <w:rPr>
        <w:rFonts w:ascii="Courier New" w:hAnsi="Courier New"/>
      </w:rPr>
    </w:lvl>
    <w:lvl w:ilvl="5" w:tplc="2B2693F4">
      <w:start w:val="1"/>
      <w:numFmt w:val="bullet"/>
      <w:lvlText w:val=""/>
      <w:lvlJc w:val="left"/>
      <w:pPr>
        <w:tabs>
          <w:tab w:val="num" w:pos="4320"/>
        </w:tabs>
        <w:ind w:left="4320" w:hanging="360"/>
      </w:pPr>
      <w:rPr>
        <w:rFonts w:ascii="Wingdings" w:hAnsi="Wingdings"/>
      </w:rPr>
    </w:lvl>
    <w:lvl w:ilvl="6" w:tplc="82AC6004">
      <w:start w:val="1"/>
      <w:numFmt w:val="bullet"/>
      <w:lvlText w:val=""/>
      <w:lvlJc w:val="left"/>
      <w:pPr>
        <w:tabs>
          <w:tab w:val="num" w:pos="5040"/>
        </w:tabs>
        <w:ind w:left="5040" w:hanging="360"/>
      </w:pPr>
      <w:rPr>
        <w:rFonts w:ascii="Symbol" w:hAnsi="Symbol"/>
      </w:rPr>
    </w:lvl>
    <w:lvl w:ilvl="7" w:tplc="1046A8A6">
      <w:start w:val="1"/>
      <w:numFmt w:val="bullet"/>
      <w:lvlText w:val="o"/>
      <w:lvlJc w:val="left"/>
      <w:pPr>
        <w:tabs>
          <w:tab w:val="num" w:pos="5760"/>
        </w:tabs>
        <w:ind w:left="5760" w:hanging="360"/>
      </w:pPr>
      <w:rPr>
        <w:rFonts w:ascii="Courier New" w:hAnsi="Courier New"/>
      </w:rPr>
    </w:lvl>
    <w:lvl w:ilvl="8" w:tplc="97AC4560">
      <w:start w:val="1"/>
      <w:numFmt w:val="bullet"/>
      <w:lvlText w:val=""/>
      <w:lvlJc w:val="left"/>
      <w:pPr>
        <w:tabs>
          <w:tab w:val="num" w:pos="6480"/>
        </w:tabs>
        <w:ind w:left="6480" w:hanging="360"/>
      </w:pPr>
      <w:rPr>
        <w:rFonts w:ascii="Wingdings" w:hAnsi="Wingdings"/>
      </w:rPr>
    </w:lvl>
  </w:abstractNum>
  <w:abstractNum w:abstractNumId="378" w15:restartNumberingAfterBreak="0">
    <w:nsid w:val="0000017B"/>
    <w:multiLevelType w:val="hybridMultilevel"/>
    <w:tmpl w:val="0000017B"/>
    <w:lvl w:ilvl="0" w:tplc="57826ED6">
      <w:start w:val="1"/>
      <w:numFmt w:val="bullet"/>
      <w:lvlText w:val=""/>
      <w:lvlJc w:val="left"/>
      <w:pPr>
        <w:ind w:left="720" w:hanging="360"/>
      </w:pPr>
      <w:rPr>
        <w:rFonts w:ascii="Symbol" w:hAnsi="Symbol"/>
      </w:rPr>
    </w:lvl>
    <w:lvl w:ilvl="1" w:tplc="75D84FA0">
      <w:start w:val="1"/>
      <w:numFmt w:val="bullet"/>
      <w:lvlText w:val="o"/>
      <w:lvlJc w:val="left"/>
      <w:pPr>
        <w:tabs>
          <w:tab w:val="num" w:pos="1440"/>
        </w:tabs>
        <w:ind w:left="1440" w:hanging="360"/>
      </w:pPr>
      <w:rPr>
        <w:rFonts w:ascii="Courier New" w:hAnsi="Courier New"/>
      </w:rPr>
    </w:lvl>
    <w:lvl w:ilvl="2" w:tplc="12FA608A">
      <w:start w:val="1"/>
      <w:numFmt w:val="bullet"/>
      <w:lvlText w:val=""/>
      <w:lvlJc w:val="left"/>
      <w:pPr>
        <w:tabs>
          <w:tab w:val="num" w:pos="2160"/>
        </w:tabs>
        <w:ind w:left="2160" w:hanging="360"/>
      </w:pPr>
      <w:rPr>
        <w:rFonts w:ascii="Wingdings" w:hAnsi="Wingdings"/>
      </w:rPr>
    </w:lvl>
    <w:lvl w:ilvl="3" w:tplc="E266F3D8">
      <w:start w:val="1"/>
      <w:numFmt w:val="bullet"/>
      <w:lvlText w:val=""/>
      <w:lvlJc w:val="left"/>
      <w:pPr>
        <w:tabs>
          <w:tab w:val="num" w:pos="2880"/>
        </w:tabs>
        <w:ind w:left="2880" w:hanging="360"/>
      </w:pPr>
      <w:rPr>
        <w:rFonts w:ascii="Symbol" w:hAnsi="Symbol"/>
      </w:rPr>
    </w:lvl>
    <w:lvl w:ilvl="4" w:tplc="3BD6DACA">
      <w:start w:val="1"/>
      <w:numFmt w:val="bullet"/>
      <w:lvlText w:val="o"/>
      <w:lvlJc w:val="left"/>
      <w:pPr>
        <w:tabs>
          <w:tab w:val="num" w:pos="3600"/>
        </w:tabs>
        <w:ind w:left="3600" w:hanging="360"/>
      </w:pPr>
      <w:rPr>
        <w:rFonts w:ascii="Courier New" w:hAnsi="Courier New"/>
      </w:rPr>
    </w:lvl>
    <w:lvl w:ilvl="5" w:tplc="277AD4B2">
      <w:start w:val="1"/>
      <w:numFmt w:val="bullet"/>
      <w:lvlText w:val=""/>
      <w:lvlJc w:val="left"/>
      <w:pPr>
        <w:tabs>
          <w:tab w:val="num" w:pos="4320"/>
        </w:tabs>
        <w:ind w:left="4320" w:hanging="360"/>
      </w:pPr>
      <w:rPr>
        <w:rFonts w:ascii="Wingdings" w:hAnsi="Wingdings"/>
      </w:rPr>
    </w:lvl>
    <w:lvl w:ilvl="6" w:tplc="27D441D2">
      <w:start w:val="1"/>
      <w:numFmt w:val="bullet"/>
      <w:lvlText w:val=""/>
      <w:lvlJc w:val="left"/>
      <w:pPr>
        <w:tabs>
          <w:tab w:val="num" w:pos="5040"/>
        </w:tabs>
        <w:ind w:left="5040" w:hanging="360"/>
      </w:pPr>
      <w:rPr>
        <w:rFonts w:ascii="Symbol" w:hAnsi="Symbol"/>
      </w:rPr>
    </w:lvl>
    <w:lvl w:ilvl="7" w:tplc="9A121160">
      <w:start w:val="1"/>
      <w:numFmt w:val="bullet"/>
      <w:lvlText w:val="o"/>
      <w:lvlJc w:val="left"/>
      <w:pPr>
        <w:tabs>
          <w:tab w:val="num" w:pos="5760"/>
        </w:tabs>
        <w:ind w:left="5760" w:hanging="360"/>
      </w:pPr>
      <w:rPr>
        <w:rFonts w:ascii="Courier New" w:hAnsi="Courier New"/>
      </w:rPr>
    </w:lvl>
    <w:lvl w:ilvl="8" w:tplc="001A66E2">
      <w:start w:val="1"/>
      <w:numFmt w:val="bullet"/>
      <w:lvlText w:val=""/>
      <w:lvlJc w:val="left"/>
      <w:pPr>
        <w:tabs>
          <w:tab w:val="num" w:pos="6480"/>
        </w:tabs>
        <w:ind w:left="6480" w:hanging="360"/>
      </w:pPr>
      <w:rPr>
        <w:rFonts w:ascii="Wingdings" w:hAnsi="Wingdings"/>
      </w:rPr>
    </w:lvl>
  </w:abstractNum>
  <w:abstractNum w:abstractNumId="379" w15:restartNumberingAfterBreak="0">
    <w:nsid w:val="0000017C"/>
    <w:multiLevelType w:val="hybridMultilevel"/>
    <w:tmpl w:val="0000017C"/>
    <w:lvl w:ilvl="0" w:tplc="618C8CDA">
      <w:start w:val="1"/>
      <w:numFmt w:val="bullet"/>
      <w:lvlText w:val=""/>
      <w:lvlJc w:val="left"/>
      <w:pPr>
        <w:ind w:left="720" w:hanging="360"/>
      </w:pPr>
      <w:rPr>
        <w:rFonts w:ascii="Symbol" w:hAnsi="Symbol"/>
      </w:rPr>
    </w:lvl>
    <w:lvl w:ilvl="1" w:tplc="23668160">
      <w:start w:val="1"/>
      <w:numFmt w:val="bullet"/>
      <w:lvlText w:val="o"/>
      <w:lvlJc w:val="left"/>
      <w:pPr>
        <w:tabs>
          <w:tab w:val="num" w:pos="1440"/>
        </w:tabs>
        <w:ind w:left="1440" w:hanging="360"/>
      </w:pPr>
      <w:rPr>
        <w:rFonts w:ascii="Courier New" w:hAnsi="Courier New"/>
      </w:rPr>
    </w:lvl>
    <w:lvl w:ilvl="2" w:tplc="B080C106">
      <w:start w:val="1"/>
      <w:numFmt w:val="bullet"/>
      <w:lvlText w:val=""/>
      <w:lvlJc w:val="left"/>
      <w:pPr>
        <w:tabs>
          <w:tab w:val="num" w:pos="2160"/>
        </w:tabs>
        <w:ind w:left="2160" w:hanging="360"/>
      </w:pPr>
      <w:rPr>
        <w:rFonts w:ascii="Wingdings" w:hAnsi="Wingdings"/>
      </w:rPr>
    </w:lvl>
    <w:lvl w:ilvl="3" w:tplc="A238A57A">
      <w:start w:val="1"/>
      <w:numFmt w:val="bullet"/>
      <w:lvlText w:val=""/>
      <w:lvlJc w:val="left"/>
      <w:pPr>
        <w:tabs>
          <w:tab w:val="num" w:pos="2880"/>
        </w:tabs>
        <w:ind w:left="2880" w:hanging="360"/>
      </w:pPr>
      <w:rPr>
        <w:rFonts w:ascii="Symbol" w:hAnsi="Symbol"/>
      </w:rPr>
    </w:lvl>
    <w:lvl w:ilvl="4" w:tplc="D45A298A">
      <w:start w:val="1"/>
      <w:numFmt w:val="bullet"/>
      <w:lvlText w:val="o"/>
      <w:lvlJc w:val="left"/>
      <w:pPr>
        <w:tabs>
          <w:tab w:val="num" w:pos="3600"/>
        </w:tabs>
        <w:ind w:left="3600" w:hanging="360"/>
      </w:pPr>
      <w:rPr>
        <w:rFonts w:ascii="Courier New" w:hAnsi="Courier New"/>
      </w:rPr>
    </w:lvl>
    <w:lvl w:ilvl="5" w:tplc="17BA8FA8">
      <w:start w:val="1"/>
      <w:numFmt w:val="bullet"/>
      <w:lvlText w:val=""/>
      <w:lvlJc w:val="left"/>
      <w:pPr>
        <w:tabs>
          <w:tab w:val="num" w:pos="4320"/>
        </w:tabs>
        <w:ind w:left="4320" w:hanging="360"/>
      </w:pPr>
      <w:rPr>
        <w:rFonts w:ascii="Wingdings" w:hAnsi="Wingdings"/>
      </w:rPr>
    </w:lvl>
    <w:lvl w:ilvl="6" w:tplc="8D0C8E50">
      <w:start w:val="1"/>
      <w:numFmt w:val="bullet"/>
      <w:lvlText w:val=""/>
      <w:lvlJc w:val="left"/>
      <w:pPr>
        <w:tabs>
          <w:tab w:val="num" w:pos="5040"/>
        </w:tabs>
        <w:ind w:left="5040" w:hanging="360"/>
      </w:pPr>
      <w:rPr>
        <w:rFonts w:ascii="Symbol" w:hAnsi="Symbol"/>
      </w:rPr>
    </w:lvl>
    <w:lvl w:ilvl="7" w:tplc="30F477C6">
      <w:start w:val="1"/>
      <w:numFmt w:val="bullet"/>
      <w:lvlText w:val="o"/>
      <w:lvlJc w:val="left"/>
      <w:pPr>
        <w:tabs>
          <w:tab w:val="num" w:pos="5760"/>
        </w:tabs>
        <w:ind w:left="5760" w:hanging="360"/>
      </w:pPr>
      <w:rPr>
        <w:rFonts w:ascii="Courier New" w:hAnsi="Courier New"/>
      </w:rPr>
    </w:lvl>
    <w:lvl w:ilvl="8" w:tplc="50FAF72A">
      <w:start w:val="1"/>
      <w:numFmt w:val="bullet"/>
      <w:lvlText w:val=""/>
      <w:lvlJc w:val="left"/>
      <w:pPr>
        <w:tabs>
          <w:tab w:val="num" w:pos="6480"/>
        </w:tabs>
        <w:ind w:left="6480" w:hanging="360"/>
      </w:pPr>
      <w:rPr>
        <w:rFonts w:ascii="Wingdings" w:hAnsi="Wingdings"/>
      </w:rPr>
    </w:lvl>
  </w:abstractNum>
  <w:abstractNum w:abstractNumId="380" w15:restartNumberingAfterBreak="0">
    <w:nsid w:val="0000017D"/>
    <w:multiLevelType w:val="hybridMultilevel"/>
    <w:tmpl w:val="0000017D"/>
    <w:lvl w:ilvl="0" w:tplc="07B03C7A">
      <w:start w:val="1"/>
      <w:numFmt w:val="bullet"/>
      <w:lvlText w:val=""/>
      <w:lvlJc w:val="left"/>
      <w:pPr>
        <w:ind w:left="720" w:hanging="360"/>
      </w:pPr>
      <w:rPr>
        <w:rFonts w:ascii="Symbol" w:hAnsi="Symbol"/>
      </w:rPr>
    </w:lvl>
    <w:lvl w:ilvl="1" w:tplc="A4D4F940">
      <w:start w:val="1"/>
      <w:numFmt w:val="bullet"/>
      <w:lvlText w:val="o"/>
      <w:lvlJc w:val="left"/>
      <w:pPr>
        <w:tabs>
          <w:tab w:val="num" w:pos="1440"/>
        </w:tabs>
        <w:ind w:left="1440" w:hanging="360"/>
      </w:pPr>
      <w:rPr>
        <w:rFonts w:ascii="Courier New" w:hAnsi="Courier New"/>
      </w:rPr>
    </w:lvl>
    <w:lvl w:ilvl="2" w:tplc="993ADCFE">
      <w:start w:val="1"/>
      <w:numFmt w:val="bullet"/>
      <w:lvlText w:val=""/>
      <w:lvlJc w:val="left"/>
      <w:pPr>
        <w:tabs>
          <w:tab w:val="num" w:pos="2160"/>
        </w:tabs>
        <w:ind w:left="2160" w:hanging="360"/>
      </w:pPr>
      <w:rPr>
        <w:rFonts w:ascii="Wingdings" w:hAnsi="Wingdings"/>
      </w:rPr>
    </w:lvl>
    <w:lvl w:ilvl="3" w:tplc="91A4D37C">
      <w:start w:val="1"/>
      <w:numFmt w:val="bullet"/>
      <w:lvlText w:val=""/>
      <w:lvlJc w:val="left"/>
      <w:pPr>
        <w:tabs>
          <w:tab w:val="num" w:pos="2880"/>
        </w:tabs>
        <w:ind w:left="2880" w:hanging="360"/>
      </w:pPr>
      <w:rPr>
        <w:rFonts w:ascii="Symbol" w:hAnsi="Symbol"/>
      </w:rPr>
    </w:lvl>
    <w:lvl w:ilvl="4" w:tplc="DAC446BA">
      <w:start w:val="1"/>
      <w:numFmt w:val="bullet"/>
      <w:lvlText w:val="o"/>
      <w:lvlJc w:val="left"/>
      <w:pPr>
        <w:tabs>
          <w:tab w:val="num" w:pos="3600"/>
        </w:tabs>
        <w:ind w:left="3600" w:hanging="360"/>
      </w:pPr>
      <w:rPr>
        <w:rFonts w:ascii="Courier New" w:hAnsi="Courier New"/>
      </w:rPr>
    </w:lvl>
    <w:lvl w:ilvl="5" w:tplc="D59C4746">
      <w:start w:val="1"/>
      <w:numFmt w:val="bullet"/>
      <w:lvlText w:val=""/>
      <w:lvlJc w:val="left"/>
      <w:pPr>
        <w:tabs>
          <w:tab w:val="num" w:pos="4320"/>
        </w:tabs>
        <w:ind w:left="4320" w:hanging="360"/>
      </w:pPr>
      <w:rPr>
        <w:rFonts w:ascii="Wingdings" w:hAnsi="Wingdings"/>
      </w:rPr>
    </w:lvl>
    <w:lvl w:ilvl="6" w:tplc="98461FBA">
      <w:start w:val="1"/>
      <w:numFmt w:val="bullet"/>
      <w:lvlText w:val=""/>
      <w:lvlJc w:val="left"/>
      <w:pPr>
        <w:tabs>
          <w:tab w:val="num" w:pos="5040"/>
        </w:tabs>
        <w:ind w:left="5040" w:hanging="360"/>
      </w:pPr>
      <w:rPr>
        <w:rFonts w:ascii="Symbol" w:hAnsi="Symbol"/>
      </w:rPr>
    </w:lvl>
    <w:lvl w:ilvl="7" w:tplc="94D2BFDE">
      <w:start w:val="1"/>
      <w:numFmt w:val="bullet"/>
      <w:lvlText w:val="o"/>
      <w:lvlJc w:val="left"/>
      <w:pPr>
        <w:tabs>
          <w:tab w:val="num" w:pos="5760"/>
        </w:tabs>
        <w:ind w:left="5760" w:hanging="360"/>
      </w:pPr>
      <w:rPr>
        <w:rFonts w:ascii="Courier New" w:hAnsi="Courier New"/>
      </w:rPr>
    </w:lvl>
    <w:lvl w:ilvl="8" w:tplc="5EC89900">
      <w:start w:val="1"/>
      <w:numFmt w:val="bullet"/>
      <w:lvlText w:val=""/>
      <w:lvlJc w:val="left"/>
      <w:pPr>
        <w:tabs>
          <w:tab w:val="num" w:pos="6480"/>
        </w:tabs>
        <w:ind w:left="6480" w:hanging="360"/>
      </w:pPr>
      <w:rPr>
        <w:rFonts w:ascii="Wingdings" w:hAnsi="Wingdings"/>
      </w:rPr>
    </w:lvl>
  </w:abstractNum>
  <w:abstractNum w:abstractNumId="381" w15:restartNumberingAfterBreak="0">
    <w:nsid w:val="0000017E"/>
    <w:multiLevelType w:val="hybridMultilevel"/>
    <w:tmpl w:val="0000017E"/>
    <w:lvl w:ilvl="0" w:tplc="2C76F068">
      <w:start w:val="1"/>
      <w:numFmt w:val="bullet"/>
      <w:lvlText w:val=""/>
      <w:lvlJc w:val="left"/>
      <w:pPr>
        <w:ind w:left="720" w:hanging="360"/>
      </w:pPr>
      <w:rPr>
        <w:rFonts w:ascii="Symbol" w:hAnsi="Symbol"/>
      </w:rPr>
    </w:lvl>
    <w:lvl w:ilvl="1" w:tplc="8564AFC0">
      <w:start w:val="1"/>
      <w:numFmt w:val="bullet"/>
      <w:lvlText w:val="o"/>
      <w:lvlJc w:val="left"/>
      <w:pPr>
        <w:tabs>
          <w:tab w:val="num" w:pos="1440"/>
        </w:tabs>
        <w:ind w:left="1440" w:hanging="360"/>
      </w:pPr>
      <w:rPr>
        <w:rFonts w:ascii="Courier New" w:hAnsi="Courier New"/>
      </w:rPr>
    </w:lvl>
    <w:lvl w:ilvl="2" w:tplc="E4F64F5C">
      <w:start w:val="1"/>
      <w:numFmt w:val="bullet"/>
      <w:lvlText w:val=""/>
      <w:lvlJc w:val="left"/>
      <w:pPr>
        <w:tabs>
          <w:tab w:val="num" w:pos="2160"/>
        </w:tabs>
        <w:ind w:left="2160" w:hanging="360"/>
      </w:pPr>
      <w:rPr>
        <w:rFonts w:ascii="Wingdings" w:hAnsi="Wingdings"/>
      </w:rPr>
    </w:lvl>
    <w:lvl w:ilvl="3" w:tplc="10EA26C4">
      <w:start w:val="1"/>
      <w:numFmt w:val="bullet"/>
      <w:lvlText w:val=""/>
      <w:lvlJc w:val="left"/>
      <w:pPr>
        <w:tabs>
          <w:tab w:val="num" w:pos="2880"/>
        </w:tabs>
        <w:ind w:left="2880" w:hanging="360"/>
      </w:pPr>
      <w:rPr>
        <w:rFonts w:ascii="Symbol" w:hAnsi="Symbol"/>
      </w:rPr>
    </w:lvl>
    <w:lvl w:ilvl="4" w:tplc="792E7776">
      <w:start w:val="1"/>
      <w:numFmt w:val="bullet"/>
      <w:lvlText w:val="o"/>
      <w:lvlJc w:val="left"/>
      <w:pPr>
        <w:tabs>
          <w:tab w:val="num" w:pos="3600"/>
        </w:tabs>
        <w:ind w:left="3600" w:hanging="360"/>
      </w:pPr>
      <w:rPr>
        <w:rFonts w:ascii="Courier New" w:hAnsi="Courier New"/>
      </w:rPr>
    </w:lvl>
    <w:lvl w:ilvl="5" w:tplc="59125E20">
      <w:start w:val="1"/>
      <w:numFmt w:val="bullet"/>
      <w:lvlText w:val=""/>
      <w:lvlJc w:val="left"/>
      <w:pPr>
        <w:tabs>
          <w:tab w:val="num" w:pos="4320"/>
        </w:tabs>
        <w:ind w:left="4320" w:hanging="360"/>
      </w:pPr>
      <w:rPr>
        <w:rFonts w:ascii="Wingdings" w:hAnsi="Wingdings"/>
      </w:rPr>
    </w:lvl>
    <w:lvl w:ilvl="6" w:tplc="54662CEC">
      <w:start w:val="1"/>
      <w:numFmt w:val="bullet"/>
      <w:lvlText w:val=""/>
      <w:lvlJc w:val="left"/>
      <w:pPr>
        <w:tabs>
          <w:tab w:val="num" w:pos="5040"/>
        </w:tabs>
        <w:ind w:left="5040" w:hanging="360"/>
      </w:pPr>
      <w:rPr>
        <w:rFonts w:ascii="Symbol" w:hAnsi="Symbol"/>
      </w:rPr>
    </w:lvl>
    <w:lvl w:ilvl="7" w:tplc="9DCC447E">
      <w:start w:val="1"/>
      <w:numFmt w:val="bullet"/>
      <w:lvlText w:val="o"/>
      <w:lvlJc w:val="left"/>
      <w:pPr>
        <w:tabs>
          <w:tab w:val="num" w:pos="5760"/>
        </w:tabs>
        <w:ind w:left="5760" w:hanging="360"/>
      </w:pPr>
      <w:rPr>
        <w:rFonts w:ascii="Courier New" w:hAnsi="Courier New"/>
      </w:rPr>
    </w:lvl>
    <w:lvl w:ilvl="8" w:tplc="2550EC32">
      <w:start w:val="1"/>
      <w:numFmt w:val="bullet"/>
      <w:lvlText w:val=""/>
      <w:lvlJc w:val="left"/>
      <w:pPr>
        <w:tabs>
          <w:tab w:val="num" w:pos="6480"/>
        </w:tabs>
        <w:ind w:left="6480" w:hanging="360"/>
      </w:pPr>
      <w:rPr>
        <w:rFonts w:ascii="Wingdings" w:hAnsi="Wingdings"/>
      </w:rPr>
    </w:lvl>
  </w:abstractNum>
  <w:abstractNum w:abstractNumId="382" w15:restartNumberingAfterBreak="0">
    <w:nsid w:val="0000017F"/>
    <w:multiLevelType w:val="multilevel"/>
    <w:tmpl w:val="0000017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3" w15:restartNumberingAfterBreak="0">
    <w:nsid w:val="00000180"/>
    <w:multiLevelType w:val="hybridMultilevel"/>
    <w:tmpl w:val="00000180"/>
    <w:lvl w:ilvl="0" w:tplc="09CAF4B4">
      <w:start w:val="1"/>
      <w:numFmt w:val="bullet"/>
      <w:lvlText w:val=""/>
      <w:lvlJc w:val="left"/>
      <w:pPr>
        <w:ind w:left="720" w:hanging="360"/>
      </w:pPr>
      <w:rPr>
        <w:rFonts w:ascii="Symbol" w:hAnsi="Symbol"/>
      </w:rPr>
    </w:lvl>
    <w:lvl w:ilvl="1" w:tplc="42041BF0">
      <w:start w:val="1"/>
      <w:numFmt w:val="bullet"/>
      <w:lvlText w:val="o"/>
      <w:lvlJc w:val="left"/>
      <w:pPr>
        <w:tabs>
          <w:tab w:val="num" w:pos="1440"/>
        </w:tabs>
        <w:ind w:left="1440" w:hanging="360"/>
      </w:pPr>
      <w:rPr>
        <w:rFonts w:ascii="Courier New" w:hAnsi="Courier New"/>
      </w:rPr>
    </w:lvl>
    <w:lvl w:ilvl="2" w:tplc="0DE447AC">
      <w:start w:val="1"/>
      <w:numFmt w:val="bullet"/>
      <w:lvlText w:val=""/>
      <w:lvlJc w:val="left"/>
      <w:pPr>
        <w:tabs>
          <w:tab w:val="num" w:pos="2160"/>
        </w:tabs>
        <w:ind w:left="2160" w:hanging="360"/>
      </w:pPr>
      <w:rPr>
        <w:rFonts w:ascii="Wingdings" w:hAnsi="Wingdings"/>
      </w:rPr>
    </w:lvl>
    <w:lvl w:ilvl="3" w:tplc="F11C79B0">
      <w:start w:val="1"/>
      <w:numFmt w:val="bullet"/>
      <w:lvlText w:val=""/>
      <w:lvlJc w:val="left"/>
      <w:pPr>
        <w:tabs>
          <w:tab w:val="num" w:pos="2880"/>
        </w:tabs>
        <w:ind w:left="2880" w:hanging="360"/>
      </w:pPr>
      <w:rPr>
        <w:rFonts w:ascii="Symbol" w:hAnsi="Symbol"/>
      </w:rPr>
    </w:lvl>
    <w:lvl w:ilvl="4" w:tplc="F222CA28">
      <w:start w:val="1"/>
      <w:numFmt w:val="bullet"/>
      <w:lvlText w:val="o"/>
      <w:lvlJc w:val="left"/>
      <w:pPr>
        <w:tabs>
          <w:tab w:val="num" w:pos="3600"/>
        </w:tabs>
        <w:ind w:left="3600" w:hanging="360"/>
      </w:pPr>
      <w:rPr>
        <w:rFonts w:ascii="Courier New" w:hAnsi="Courier New"/>
      </w:rPr>
    </w:lvl>
    <w:lvl w:ilvl="5" w:tplc="EB165628">
      <w:start w:val="1"/>
      <w:numFmt w:val="bullet"/>
      <w:lvlText w:val=""/>
      <w:lvlJc w:val="left"/>
      <w:pPr>
        <w:tabs>
          <w:tab w:val="num" w:pos="4320"/>
        </w:tabs>
        <w:ind w:left="4320" w:hanging="360"/>
      </w:pPr>
      <w:rPr>
        <w:rFonts w:ascii="Wingdings" w:hAnsi="Wingdings"/>
      </w:rPr>
    </w:lvl>
    <w:lvl w:ilvl="6" w:tplc="96B28FD0">
      <w:start w:val="1"/>
      <w:numFmt w:val="bullet"/>
      <w:lvlText w:val=""/>
      <w:lvlJc w:val="left"/>
      <w:pPr>
        <w:tabs>
          <w:tab w:val="num" w:pos="5040"/>
        </w:tabs>
        <w:ind w:left="5040" w:hanging="360"/>
      </w:pPr>
      <w:rPr>
        <w:rFonts w:ascii="Symbol" w:hAnsi="Symbol"/>
      </w:rPr>
    </w:lvl>
    <w:lvl w:ilvl="7" w:tplc="BD0027BE">
      <w:start w:val="1"/>
      <w:numFmt w:val="bullet"/>
      <w:lvlText w:val="o"/>
      <w:lvlJc w:val="left"/>
      <w:pPr>
        <w:tabs>
          <w:tab w:val="num" w:pos="5760"/>
        </w:tabs>
        <w:ind w:left="5760" w:hanging="360"/>
      </w:pPr>
      <w:rPr>
        <w:rFonts w:ascii="Courier New" w:hAnsi="Courier New"/>
      </w:rPr>
    </w:lvl>
    <w:lvl w:ilvl="8" w:tplc="2B8AC496">
      <w:start w:val="1"/>
      <w:numFmt w:val="bullet"/>
      <w:lvlText w:val=""/>
      <w:lvlJc w:val="left"/>
      <w:pPr>
        <w:tabs>
          <w:tab w:val="num" w:pos="6480"/>
        </w:tabs>
        <w:ind w:left="6480" w:hanging="360"/>
      </w:pPr>
      <w:rPr>
        <w:rFonts w:ascii="Wingdings" w:hAnsi="Wingdings"/>
      </w:rPr>
    </w:lvl>
  </w:abstractNum>
  <w:abstractNum w:abstractNumId="384" w15:restartNumberingAfterBreak="0">
    <w:nsid w:val="00000181"/>
    <w:multiLevelType w:val="multilevel"/>
    <w:tmpl w:val="000001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5" w15:restartNumberingAfterBreak="0">
    <w:nsid w:val="00000182"/>
    <w:multiLevelType w:val="hybridMultilevel"/>
    <w:tmpl w:val="00000182"/>
    <w:lvl w:ilvl="0" w:tplc="D1509DC4">
      <w:start w:val="1"/>
      <w:numFmt w:val="bullet"/>
      <w:lvlText w:val=""/>
      <w:lvlJc w:val="left"/>
      <w:pPr>
        <w:ind w:left="720" w:hanging="360"/>
      </w:pPr>
      <w:rPr>
        <w:rFonts w:ascii="Symbol" w:hAnsi="Symbol"/>
      </w:rPr>
    </w:lvl>
    <w:lvl w:ilvl="1" w:tplc="D0FAA808">
      <w:start w:val="1"/>
      <w:numFmt w:val="bullet"/>
      <w:lvlText w:val="o"/>
      <w:lvlJc w:val="left"/>
      <w:pPr>
        <w:tabs>
          <w:tab w:val="num" w:pos="1440"/>
        </w:tabs>
        <w:ind w:left="1440" w:hanging="360"/>
      </w:pPr>
      <w:rPr>
        <w:rFonts w:ascii="Courier New" w:hAnsi="Courier New"/>
      </w:rPr>
    </w:lvl>
    <w:lvl w:ilvl="2" w:tplc="AC48E666">
      <w:start w:val="1"/>
      <w:numFmt w:val="bullet"/>
      <w:lvlText w:val=""/>
      <w:lvlJc w:val="left"/>
      <w:pPr>
        <w:tabs>
          <w:tab w:val="num" w:pos="2160"/>
        </w:tabs>
        <w:ind w:left="2160" w:hanging="360"/>
      </w:pPr>
      <w:rPr>
        <w:rFonts w:ascii="Wingdings" w:hAnsi="Wingdings"/>
      </w:rPr>
    </w:lvl>
    <w:lvl w:ilvl="3" w:tplc="6B06650E">
      <w:start w:val="1"/>
      <w:numFmt w:val="bullet"/>
      <w:lvlText w:val=""/>
      <w:lvlJc w:val="left"/>
      <w:pPr>
        <w:tabs>
          <w:tab w:val="num" w:pos="2880"/>
        </w:tabs>
        <w:ind w:left="2880" w:hanging="360"/>
      </w:pPr>
      <w:rPr>
        <w:rFonts w:ascii="Symbol" w:hAnsi="Symbol"/>
      </w:rPr>
    </w:lvl>
    <w:lvl w:ilvl="4" w:tplc="61F8F660">
      <w:start w:val="1"/>
      <w:numFmt w:val="bullet"/>
      <w:lvlText w:val="o"/>
      <w:lvlJc w:val="left"/>
      <w:pPr>
        <w:tabs>
          <w:tab w:val="num" w:pos="3600"/>
        </w:tabs>
        <w:ind w:left="3600" w:hanging="360"/>
      </w:pPr>
      <w:rPr>
        <w:rFonts w:ascii="Courier New" w:hAnsi="Courier New"/>
      </w:rPr>
    </w:lvl>
    <w:lvl w:ilvl="5" w:tplc="776AB280">
      <w:start w:val="1"/>
      <w:numFmt w:val="bullet"/>
      <w:lvlText w:val=""/>
      <w:lvlJc w:val="left"/>
      <w:pPr>
        <w:tabs>
          <w:tab w:val="num" w:pos="4320"/>
        </w:tabs>
        <w:ind w:left="4320" w:hanging="360"/>
      </w:pPr>
      <w:rPr>
        <w:rFonts w:ascii="Wingdings" w:hAnsi="Wingdings"/>
      </w:rPr>
    </w:lvl>
    <w:lvl w:ilvl="6" w:tplc="80EC4204">
      <w:start w:val="1"/>
      <w:numFmt w:val="bullet"/>
      <w:lvlText w:val=""/>
      <w:lvlJc w:val="left"/>
      <w:pPr>
        <w:tabs>
          <w:tab w:val="num" w:pos="5040"/>
        </w:tabs>
        <w:ind w:left="5040" w:hanging="360"/>
      </w:pPr>
      <w:rPr>
        <w:rFonts w:ascii="Symbol" w:hAnsi="Symbol"/>
      </w:rPr>
    </w:lvl>
    <w:lvl w:ilvl="7" w:tplc="26585412">
      <w:start w:val="1"/>
      <w:numFmt w:val="bullet"/>
      <w:lvlText w:val="o"/>
      <w:lvlJc w:val="left"/>
      <w:pPr>
        <w:tabs>
          <w:tab w:val="num" w:pos="5760"/>
        </w:tabs>
        <w:ind w:left="5760" w:hanging="360"/>
      </w:pPr>
      <w:rPr>
        <w:rFonts w:ascii="Courier New" w:hAnsi="Courier New"/>
      </w:rPr>
    </w:lvl>
    <w:lvl w:ilvl="8" w:tplc="C2AE1012">
      <w:start w:val="1"/>
      <w:numFmt w:val="bullet"/>
      <w:lvlText w:val=""/>
      <w:lvlJc w:val="left"/>
      <w:pPr>
        <w:tabs>
          <w:tab w:val="num" w:pos="6480"/>
        </w:tabs>
        <w:ind w:left="6480" w:hanging="360"/>
      </w:pPr>
      <w:rPr>
        <w:rFonts w:ascii="Wingdings" w:hAnsi="Wingdings"/>
      </w:rPr>
    </w:lvl>
  </w:abstractNum>
  <w:abstractNum w:abstractNumId="386" w15:restartNumberingAfterBreak="0">
    <w:nsid w:val="00000183"/>
    <w:multiLevelType w:val="hybridMultilevel"/>
    <w:tmpl w:val="00000183"/>
    <w:lvl w:ilvl="0" w:tplc="33BE6044">
      <w:start w:val="1"/>
      <w:numFmt w:val="bullet"/>
      <w:lvlText w:val=""/>
      <w:lvlJc w:val="left"/>
      <w:pPr>
        <w:ind w:left="720" w:hanging="360"/>
      </w:pPr>
      <w:rPr>
        <w:rFonts w:ascii="Symbol" w:hAnsi="Symbol"/>
      </w:rPr>
    </w:lvl>
    <w:lvl w:ilvl="1" w:tplc="9D880ED4">
      <w:start w:val="1"/>
      <w:numFmt w:val="bullet"/>
      <w:lvlText w:val="o"/>
      <w:lvlJc w:val="left"/>
      <w:pPr>
        <w:tabs>
          <w:tab w:val="num" w:pos="1440"/>
        </w:tabs>
        <w:ind w:left="1440" w:hanging="360"/>
      </w:pPr>
      <w:rPr>
        <w:rFonts w:ascii="Courier New" w:hAnsi="Courier New"/>
      </w:rPr>
    </w:lvl>
    <w:lvl w:ilvl="2" w:tplc="3AE6E29C">
      <w:start w:val="1"/>
      <w:numFmt w:val="bullet"/>
      <w:lvlText w:val=""/>
      <w:lvlJc w:val="left"/>
      <w:pPr>
        <w:tabs>
          <w:tab w:val="num" w:pos="2160"/>
        </w:tabs>
        <w:ind w:left="2160" w:hanging="360"/>
      </w:pPr>
      <w:rPr>
        <w:rFonts w:ascii="Wingdings" w:hAnsi="Wingdings"/>
      </w:rPr>
    </w:lvl>
    <w:lvl w:ilvl="3" w:tplc="29E0C260">
      <w:start w:val="1"/>
      <w:numFmt w:val="bullet"/>
      <w:lvlText w:val=""/>
      <w:lvlJc w:val="left"/>
      <w:pPr>
        <w:tabs>
          <w:tab w:val="num" w:pos="2880"/>
        </w:tabs>
        <w:ind w:left="2880" w:hanging="360"/>
      </w:pPr>
      <w:rPr>
        <w:rFonts w:ascii="Symbol" w:hAnsi="Symbol"/>
      </w:rPr>
    </w:lvl>
    <w:lvl w:ilvl="4" w:tplc="8D22CC7E">
      <w:start w:val="1"/>
      <w:numFmt w:val="bullet"/>
      <w:lvlText w:val="o"/>
      <w:lvlJc w:val="left"/>
      <w:pPr>
        <w:tabs>
          <w:tab w:val="num" w:pos="3600"/>
        </w:tabs>
        <w:ind w:left="3600" w:hanging="360"/>
      </w:pPr>
      <w:rPr>
        <w:rFonts w:ascii="Courier New" w:hAnsi="Courier New"/>
      </w:rPr>
    </w:lvl>
    <w:lvl w:ilvl="5" w:tplc="8246389A">
      <w:start w:val="1"/>
      <w:numFmt w:val="bullet"/>
      <w:lvlText w:val=""/>
      <w:lvlJc w:val="left"/>
      <w:pPr>
        <w:tabs>
          <w:tab w:val="num" w:pos="4320"/>
        </w:tabs>
        <w:ind w:left="4320" w:hanging="360"/>
      </w:pPr>
      <w:rPr>
        <w:rFonts w:ascii="Wingdings" w:hAnsi="Wingdings"/>
      </w:rPr>
    </w:lvl>
    <w:lvl w:ilvl="6" w:tplc="E9DAF258">
      <w:start w:val="1"/>
      <w:numFmt w:val="bullet"/>
      <w:lvlText w:val=""/>
      <w:lvlJc w:val="left"/>
      <w:pPr>
        <w:tabs>
          <w:tab w:val="num" w:pos="5040"/>
        </w:tabs>
        <w:ind w:left="5040" w:hanging="360"/>
      </w:pPr>
      <w:rPr>
        <w:rFonts w:ascii="Symbol" w:hAnsi="Symbol"/>
      </w:rPr>
    </w:lvl>
    <w:lvl w:ilvl="7" w:tplc="D1460F1C">
      <w:start w:val="1"/>
      <w:numFmt w:val="bullet"/>
      <w:lvlText w:val="o"/>
      <w:lvlJc w:val="left"/>
      <w:pPr>
        <w:tabs>
          <w:tab w:val="num" w:pos="5760"/>
        </w:tabs>
        <w:ind w:left="5760" w:hanging="360"/>
      </w:pPr>
      <w:rPr>
        <w:rFonts w:ascii="Courier New" w:hAnsi="Courier New"/>
      </w:rPr>
    </w:lvl>
    <w:lvl w:ilvl="8" w:tplc="F746E13C">
      <w:start w:val="1"/>
      <w:numFmt w:val="bullet"/>
      <w:lvlText w:val=""/>
      <w:lvlJc w:val="left"/>
      <w:pPr>
        <w:tabs>
          <w:tab w:val="num" w:pos="6480"/>
        </w:tabs>
        <w:ind w:left="6480" w:hanging="360"/>
      </w:pPr>
      <w:rPr>
        <w:rFonts w:ascii="Wingdings" w:hAnsi="Wingdings"/>
      </w:rPr>
    </w:lvl>
  </w:abstractNum>
  <w:abstractNum w:abstractNumId="387" w15:restartNumberingAfterBreak="0">
    <w:nsid w:val="00000184"/>
    <w:multiLevelType w:val="hybridMultilevel"/>
    <w:tmpl w:val="00000184"/>
    <w:lvl w:ilvl="0" w:tplc="DBDC23EA">
      <w:start w:val="1"/>
      <w:numFmt w:val="bullet"/>
      <w:lvlText w:val=""/>
      <w:lvlJc w:val="left"/>
      <w:pPr>
        <w:ind w:left="720" w:hanging="360"/>
      </w:pPr>
      <w:rPr>
        <w:rFonts w:ascii="Symbol" w:hAnsi="Symbol"/>
      </w:rPr>
    </w:lvl>
    <w:lvl w:ilvl="1" w:tplc="3BA4551C">
      <w:start w:val="1"/>
      <w:numFmt w:val="bullet"/>
      <w:lvlText w:val="o"/>
      <w:lvlJc w:val="left"/>
      <w:pPr>
        <w:tabs>
          <w:tab w:val="num" w:pos="1440"/>
        </w:tabs>
        <w:ind w:left="1440" w:hanging="360"/>
      </w:pPr>
      <w:rPr>
        <w:rFonts w:ascii="Courier New" w:hAnsi="Courier New"/>
      </w:rPr>
    </w:lvl>
    <w:lvl w:ilvl="2" w:tplc="989AF96E">
      <w:start w:val="1"/>
      <w:numFmt w:val="bullet"/>
      <w:lvlText w:val=""/>
      <w:lvlJc w:val="left"/>
      <w:pPr>
        <w:tabs>
          <w:tab w:val="num" w:pos="2160"/>
        </w:tabs>
        <w:ind w:left="2160" w:hanging="360"/>
      </w:pPr>
      <w:rPr>
        <w:rFonts w:ascii="Wingdings" w:hAnsi="Wingdings"/>
      </w:rPr>
    </w:lvl>
    <w:lvl w:ilvl="3" w:tplc="BA6AE344">
      <w:start w:val="1"/>
      <w:numFmt w:val="bullet"/>
      <w:lvlText w:val=""/>
      <w:lvlJc w:val="left"/>
      <w:pPr>
        <w:tabs>
          <w:tab w:val="num" w:pos="2880"/>
        </w:tabs>
        <w:ind w:left="2880" w:hanging="360"/>
      </w:pPr>
      <w:rPr>
        <w:rFonts w:ascii="Symbol" w:hAnsi="Symbol"/>
      </w:rPr>
    </w:lvl>
    <w:lvl w:ilvl="4" w:tplc="6B086FBC">
      <w:start w:val="1"/>
      <w:numFmt w:val="bullet"/>
      <w:lvlText w:val="o"/>
      <w:lvlJc w:val="left"/>
      <w:pPr>
        <w:tabs>
          <w:tab w:val="num" w:pos="3600"/>
        </w:tabs>
        <w:ind w:left="3600" w:hanging="360"/>
      </w:pPr>
      <w:rPr>
        <w:rFonts w:ascii="Courier New" w:hAnsi="Courier New"/>
      </w:rPr>
    </w:lvl>
    <w:lvl w:ilvl="5" w:tplc="DDDA9EA4">
      <w:start w:val="1"/>
      <w:numFmt w:val="bullet"/>
      <w:lvlText w:val=""/>
      <w:lvlJc w:val="left"/>
      <w:pPr>
        <w:tabs>
          <w:tab w:val="num" w:pos="4320"/>
        </w:tabs>
        <w:ind w:left="4320" w:hanging="360"/>
      </w:pPr>
      <w:rPr>
        <w:rFonts w:ascii="Wingdings" w:hAnsi="Wingdings"/>
      </w:rPr>
    </w:lvl>
    <w:lvl w:ilvl="6" w:tplc="7604E7C0">
      <w:start w:val="1"/>
      <w:numFmt w:val="bullet"/>
      <w:lvlText w:val=""/>
      <w:lvlJc w:val="left"/>
      <w:pPr>
        <w:tabs>
          <w:tab w:val="num" w:pos="5040"/>
        </w:tabs>
        <w:ind w:left="5040" w:hanging="360"/>
      </w:pPr>
      <w:rPr>
        <w:rFonts w:ascii="Symbol" w:hAnsi="Symbol"/>
      </w:rPr>
    </w:lvl>
    <w:lvl w:ilvl="7" w:tplc="2D44E374">
      <w:start w:val="1"/>
      <w:numFmt w:val="bullet"/>
      <w:lvlText w:val="o"/>
      <w:lvlJc w:val="left"/>
      <w:pPr>
        <w:tabs>
          <w:tab w:val="num" w:pos="5760"/>
        </w:tabs>
        <w:ind w:left="5760" w:hanging="360"/>
      </w:pPr>
      <w:rPr>
        <w:rFonts w:ascii="Courier New" w:hAnsi="Courier New"/>
      </w:rPr>
    </w:lvl>
    <w:lvl w:ilvl="8" w:tplc="55762AF8">
      <w:start w:val="1"/>
      <w:numFmt w:val="bullet"/>
      <w:lvlText w:val=""/>
      <w:lvlJc w:val="left"/>
      <w:pPr>
        <w:tabs>
          <w:tab w:val="num" w:pos="6480"/>
        </w:tabs>
        <w:ind w:left="6480" w:hanging="360"/>
      </w:pPr>
      <w:rPr>
        <w:rFonts w:ascii="Wingdings" w:hAnsi="Wingdings"/>
      </w:rPr>
    </w:lvl>
  </w:abstractNum>
  <w:abstractNum w:abstractNumId="388" w15:restartNumberingAfterBreak="0">
    <w:nsid w:val="00000185"/>
    <w:multiLevelType w:val="hybridMultilevel"/>
    <w:tmpl w:val="00000185"/>
    <w:lvl w:ilvl="0" w:tplc="DCD684CA">
      <w:start w:val="1"/>
      <w:numFmt w:val="bullet"/>
      <w:lvlText w:val=""/>
      <w:lvlJc w:val="left"/>
      <w:pPr>
        <w:ind w:left="720" w:hanging="360"/>
      </w:pPr>
      <w:rPr>
        <w:rFonts w:ascii="Symbol" w:hAnsi="Symbol"/>
      </w:rPr>
    </w:lvl>
    <w:lvl w:ilvl="1" w:tplc="B1E40A88">
      <w:start w:val="1"/>
      <w:numFmt w:val="bullet"/>
      <w:lvlText w:val="o"/>
      <w:lvlJc w:val="left"/>
      <w:pPr>
        <w:tabs>
          <w:tab w:val="num" w:pos="1440"/>
        </w:tabs>
        <w:ind w:left="1440" w:hanging="360"/>
      </w:pPr>
      <w:rPr>
        <w:rFonts w:ascii="Courier New" w:hAnsi="Courier New"/>
      </w:rPr>
    </w:lvl>
    <w:lvl w:ilvl="2" w:tplc="6532B47A">
      <w:start w:val="1"/>
      <w:numFmt w:val="bullet"/>
      <w:lvlText w:val=""/>
      <w:lvlJc w:val="left"/>
      <w:pPr>
        <w:tabs>
          <w:tab w:val="num" w:pos="2160"/>
        </w:tabs>
        <w:ind w:left="2160" w:hanging="360"/>
      </w:pPr>
      <w:rPr>
        <w:rFonts w:ascii="Wingdings" w:hAnsi="Wingdings"/>
      </w:rPr>
    </w:lvl>
    <w:lvl w:ilvl="3" w:tplc="20F49D90">
      <w:start w:val="1"/>
      <w:numFmt w:val="bullet"/>
      <w:lvlText w:val=""/>
      <w:lvlJc w:val="left"/>
      <w:pPr>
        <w:tabs>
          <w:tab w:val="num" w:pos="2880"/>
        </w:tabs>
        <w:ind w:left="2880" w:hanging="360"/>
      </w:pPr>
      <w:rPr>
        <w:rFonts w:ascii="Symbol" w:hAnsi="Symbol"/>
      </w:rPr>
    </w:lvl>
    <w:lvl w:ilvl="4" w:tplc="21227FA4">
      <w:start w:val="1"/>
      <w:numFmt w:val="bullet"/>
      <w:lvlText w:val="o"/>
      <w:lvlJc w:val="left"/>
      <w:pPr>
        <w:tabs>
          <w:tab w:val="num" w:pos="3600"/>
        </w:tabs>
        <w:ind w:left="3600" w:hanging="360"/>
      </w:pPr>
      <w:rPr>
        <w:rFonts w:ascii="Courier New" w:hAnsi="Courier New"/>
      </w:rPr>
    </w:lvl>
    <w:lvl w:ilvl="5" w:tplc="5EC8B65C">
      <w:start w:val="1"/>
      <w:numFmt w:val="bullet"/>
      <w:lvlText w:val=""/>
      <w:lvlJc w:val="left"/>
      <w:pPr>
        <w:tabs>
          <w:tab w:val="num" w:pos="4320"/>
        </w:tabs>
        <w:ind w:left="4320" w:hanging="360"/>
      </w:pPr>
      <w:rPr>
        <w:rFonts w:ascii="Wingdings" w:hAnsi="Wingdings"/>
      </w:rPr>
    </w:lvl>
    <w:lvl w:ilvl="6" w:tplc="7DD85A84">
      <w:start w:val="1"/>
      <w:numFmt w:val="bullet"/>
      <w:lvlText w:val=""/>
      <w:lvlJc w:val="left"/>
      <w:pPr>
        <w:tabs>
          <w:tab w:val="num" w:pos="5040"/>
        </w:tabs>
        <w:ind w:left="5040" w:hanging="360"/>
      </w:pPr>
      <w:rPr>
        <w:rFonts w:ascii="Symbol" w:hAnsi="Symbol"/>
      </w:rPr>
    </w:lvl>
    <w:lvl w:ilvl="7" w:tplc="D48C81B8">
      <w:start w:val="1"/>
      <w:numFmt w:val="bullet"/>
      <w:lvlText w:val="o"/>
      <w:lvlJc w:val="left"/>
      <w:pPr>
        <w:tabs>
          <w:tab w:val="num" w:pos="5760"/>
        </w:tabs>
        <w:ind w:left="5760" w:hanging="360"/>
      </w:pPr>
      <w:rPr>
        <w:rFonts w:ascii="Courier New" w:hAnsi="Courier New"/>
      </w:rPr>
    </w:lvl>
    <w:lvl w:ilvl="8" w:tplc="06C2A8E6">
      <w:start w:val="1"/>
      <w:numFmt w:val="bullet"/>
      <w:lvlText w:val=""/>
      <w:lvlJc w:val="left"/>
      <w:pPr>
        <w:tabs>
          <w:tab w:val="num" w:pos="6480"/>
        </w:tabs>
        <w:ind w:left="6480" w:hanging="360"/>
      </w:pPr>
      <w:rPr>
        <w:rFonts w:ascii="Wingdings" w:hAnsi="Wingdings"/>
      </w:rPr>
    </w:lvl>
  </w:abstractNum>
  <w:abstractNum w:abstractNumId="389" w15:restartNumberingAfterBreak="0">
    <w:nsid w:val="00000186"/>
    <w:multiLevelType w:val="hybridMultilevel"/>
    <w:tmpl w:val="00000186"/>
    <w:lvl w:ilvl="0" w:tplc="56BCEDDA">
      <w:start w:val="1"/>
      <w:numFmt w:val="bullet"/>
      <w:lvlText w:val=""/>
      <w:lvlJc w:val="left"/>
      <w:pPr>
        <w:ind w:left="720" w:hanging="360"/>
      </w:pPr>
      <w:rPr>
        <w:rFonts w:ascii="Symbol" w:hAnsi="Symbol"/>
      </w:rPr>
    </w:lvl>
    <w:lvl w:ilvl="1" w:tplc="46267D54">
      <w:start w:val="1"/>
      <w:numFmt w:val="bullet"/>
      <w:lvlText w:val="o"/>
      <w:lvlJc w:val="left"/>
      <w:pPr>
        <w:tabs>
          <w:tab w:val="num" w:pos="1440"/>
        </w:tabs>
        <w:ind w:left="1440" w:hanging="360"/>
      </w:pPr>
      <w:rPr>
        <w:rFonts w:ascii="Courier New" w:hAnsi="Courier New"/>
      </w:rPr>
    </w:lvl>
    <w:lvl w:ilvl="2" w:tplc="98683ED0">
      <w:start w:val="1"/>
      <w:numFmt w:val="bullet"/>
      <w:lvlText w:val=""/>
      <w:lvlJc w:val="left"/>
      <w:pPr>
        <w:tabs>
          <w:tab w:val="num" w:pos="2160"/>
        </w:tabs>
        <w:ind w:left="2160" w:hanging="360"/>
      </w:pPr>
      <w:rPr>
        <w:rFonts w:ascii="Wingdings" w:hAnsi="Wingdings"/>
      </w:rPr>
    </w:lvl>
    <w:lvl w:ilvl="3" w:tplc="0A4C474C">
      <w:start w:val="1"/>
      <w:numFmt w:val="bullet"/>
      <w:lvlText w:val=""/>
      <w:lvlJc w:val="left"/>
      <w:pPr>
        <w:tabs>
          <w:tab w:val="num" w:pos="2880"/>
        </w:tabs>
        <w:ind w:left="2880" w:hanging="360"/>
      </w:pPr>
      <w:rPr>
        <w:rFonts w:ascii="Symbol" w:hAnsi="Symbol"/>
      </w:rPr>
    </w:lvl>
    <w:lvl w:ilvl="4" w:tplc="BC28E01C">
      <w:start w:val="1"/>
      <w:numFmt w:val="bullet"/>
      <w:lvlText w:val="o"/>
      <w:lvlJc w:val="left"/>
      <w:pPr>
        <w:tabs>
          <w:tab w:val="num" w:pos="3600"/>
        </w:tabs>
        <w:ind w:left="3600" w:hanging="360"/>
      </w:pPr>
      <w:rPr>
        <w:rFonts w:ascii="Courier New" w:hAnsi="Courier New"/>
      </w:rPr>
    </w:lvl>
    <w:lvl w:ilvl="5" w:tplc="2A0A465A">
      <w:start w:val="1"/>
      <w:numFmt w:val="bullet"/>
      <w:lvlText w:val=""/>
      <w:lvlJc w:val="left"/>
      <w:pPr>
        <w:tabs>
          <w:tab w:val="num" w:pos="4320"/>
        </w:tabs>
        <w:ind w:left="4320" w:hanging="360"/>
      </w:pPr>
      <w:rPr>
        <w:rFonts w:ascii="Wingdings" w:hAnsi="Wingdings"/>
      </w:rPr>
    </w:lvl>
    <w:lvl w:ilvl="6" w:tplc="3CC25168">
      <w:start w:val="1"/>
      <w:numFmt w:val="bullet"/>
      <w:lvlText w:val=""/>
      <w:lvlJc w:val="left"/>
      <w:pPr>
        <w:tabs>
          <w:tab w:val="num" w:pos="5040"/>
        </w:tabs>
        <w:ind w:left="5040" w:hanging="360"/>
      </w:pPr>
      <w:rPr>
        <w:rFonts w:ascii="Symbol" w:hAnsi="Symbol"/>
      </w:rPr>
    </w:lvl>
    <w:lvl w:ilvl="7" w:tplc="8810759C">
      <w:start w:val="1"/>
      <w:numFmt w:val="bullet"/>
      <w:lvlText w:val="o"/>
      <w:lvlJc w:val="left"/>
      <w:pPr>
        <w:tabs>
          <w:tab w:val="num" w:pos="5760"/>
        </w:tabs>
        <w:ind w:left="5760" w:hanging="360"/>
      </w:pPr>
      <w:rPr>
        <w:rFonts w:ascii="Courier New" w:hAnsi="Courier New"/>
      </w:rPr>
    </w:lvl>
    <w:lvl w:ilvl="8" w:tplc="620245B8">
      <w:start w:val="1"/>
      <w:numFmt w:val="bullet"/>
      <w:lvlText w:val=""/>
      <w:lvlJc w:val="left"/>
      <w:pPr>
        <w:tabs>
          <w:tab w:val="num" w:pos="6480"/>
        </w:tabs>
        <w:ind w:left="6480" w:hanging="360"/>
      </w:pPr>
      <w:rPr>
        <w:rFonts w:ascii="Wingdings" w:hAnsi="Wingdings"/>
      </w:rPr>
    </w:lvl>
  </w:abstractNum>
  <w:abstractNum w:abstractNumId="390" w15:restartNumberingAfterBreak="0">
    <w:nsid w:val="00000187"/>
    <w:multiLevelType w:val="hybridMultilevel"/>
    <w:tmpl w:val="00000187"/>
    <w:lvl w:ilvl="0" w:tplc="37E4B45E">
      <w:start w:val="1"/>
      <w:numFmt w:val="bullet"/>
      <w:lvlText w:val=""/>
      <w:lvlJc w:val="left"/>
      <w:pPr>
        <w:ind w:left="720" w:hanging="360"/>
      </w:pPr>
      <w:rPr>
        <w:rFonts w:ascii="Symbol" w:hAnsi="Symbol"/>
      </w:rPr>
    </w:lvl>
    <w:lvl w:ilvl="1" w:tplc="24123F08">
      <w:start w:val="1"/>
      <w:numFmt w:val="bullet"/>
      <w:lvlText w:val="o"/>
      <w:lvlJc w:val="left"/>
      <w:pPr>
        <w:tabs>
          <w:tab w:val="num" w:pos="1440"/>
        </w:tabs>
        <w:ind w:left="1440" w:hanging="360"/>
      </w:pPr>
      <w:rPr>
        <w:rFonts w:ascii="Courier New" w:hAnsi="Courier New"/>
      </w:rPr>
    </w:lvl>
    <w:lvl w:ilvl="2" w:tplc="7180C8C2">
      <w:start w:val="1"/>
      <w:numFmt w:val="bullet"/>
      <w:lvlText w:val=""/>
      <w:lvlJc w:val="left"/>
      <w:pPr>
        <w:tabs>
          <w:tab w:val="num" w:pos="2160"/>
        </w:tabs>
        <w:ind w:left="2160" w:hanging="360"/>
      </w:pPr>
      <w:rPr>
        <w:rFonts w:ascii="Wingdings" w:hAnsi="Wingdings"/>
      </w:rPr>
    </w:lvl>
    <w:lvl w:ilvl="3" w:tplc="6B5E8CD2">
      <w:start w:val="1"/>
      <w:numFmt w:val="bullet"/>
      <w:lvlText w:val=""/>
      <w:lvlJc w:val="left"/>
      <w:pPr>
        <w:tabs>
          <w:tab w:val="num" w:pos="2880"/>
        </w:tabs>
        <w:ind w:left="2880" w:hanging="360"/>
      </w:pPr>
      <w:rPr>
        <w:rFonts w:ascii="Symbol" w:hAnsi="Symbol"/>
      </w:rPr>
    </w:lvl>
    <w:lvl w:ilvl="4" w:tplc="C00E4E7C">
      <w:start w:val="1"/>
      <w:numFmt w:val="bullet"/>
      <w:lvlText w:val="o"/>
      <w:lvlJc w:val="left"/>
      <w:pPr>
        <w:tabs>
          <w:tab w:val="num" w:pos="3600"/>
        </w:tabs>
        <w:ind w:left="3600" w:hanging="360"/>
      </w:pPr>
      <w:rPr>
        <w:rFonts w:ascii="Courier New" w:hAnsi="Courier New"/>
      </w:rPr>
    </w:lvl>
    <w:lvl w:ilvl="5" w:tplc="609840C8">
      <w:start w:val="1"/>
      <w:numFmt w:val="bullet"/>
      <w:lvlText w:val=""/>
      <w:lvlJc w:val="left"/>
      <w:pPr>
        <w:tabs>
          <w:tab w:val="num" w:pos="4320"/>
        </w:tabs>
        <w:ind w:left="4320" w:hanging="360"/>
      </w:pPr>
      <w:rPr>
        <w:rFonts w:ascii="Wingdings" w:hAnsi="Wingdings"/>
      </w:rPr>
    </w:lvl>
    <w:lvl w:ilvl="6" w:tplc="AD762BBE">
      <w:start w:val="1"/>
      <w:numFmt w:val="bullet"/>
      <w:lvlText w:val=""/>
      <w:lvlJc w:val="left"/>
      <w:pPr>
        <w:tabs>
          <w:tab w:val="num" w:pos="5040"/>
        </w:tabs>
        <w:ind w:left="5040" w:hanging="360"/>
      </w:pPr>
      <w:rPr>
        <w:rFonts w:ascii="Symbol" w:hAnsi="Symbol"/>
      </w:rPr>
    </w:lvl>
    <w:lvl w:ilvl="7" w:tplc="6586356A">
      <w:start w:val="1"/>
      <w:numFmt w:val="bullet"/>
      <w:lvlText w:val="o"/>
      <w:lvlJc w:val="left"/>
      <w:pPr>
        <w:tabs>
          <w:tab w:val="num" w:pos="5760"/>
        </w:tabs>
        <w:ind w:left="5760" w:hanging="360"/>
      </w:pPr>
      <w:rPr>
        <w:rFonts w:ascii="Courier New" w:hAnsi="Courier New"/>
      </w:rPr>
    </w:lvl>
    <w:lvl w:ilvl="8" w:tplc="901ABF82">
      <w:start w:val="1"/>
      <w:numFmt w:val="bullet"/>
      <w:lvlText w:val=""/>
      <w:lvlJc w:val="left"/>
      <w:pPr>
        <w:tabs>
          <w:tab w:val="num" w:pos="6480"/>
        </w:tabs>
        <w:ind w:left="6480" w:hanging="360"/>
      </w:pPr>
      <w:rPr>
        <w:rFonts w:ascii="Wingdings" w:hAnsi="Wingdings"/>
      </w:rPr>
    </w:lvl>
  </w:abstractNum>
  <w:abstractNum w:abstractNumId="391" w15:restartNumberingAfterBreak="0">
    <w:nsid w:val="00000188"/>
    <w:multiLevelType w:val="hybridMultilevel"/>
    <w:tmpl w:val="00000188"/>
    <w:lvl w:ilvl="0" w:tplc="3E605D88">
      <w:start w:val="1"/>
      <w:numFmt w:val="bullet"/>
      <w:lvlText w:val=""/>
      <w:lvlJc w:val="left"/>
      <w:pPr>
        <w:ind w:left="720" w:hanging="360"/>
      </w:pPr>
      <w:rPr>
        <w:rFonts w:ascii="Symbol" w:hAnsi="Symbol"/>
      </w:rPr>
    </w:lvl>
    <w:lvl w:ilvl="1" w:tplc="B1685BE4">
      <w:start w:val="1"/>
      <w:numFmt w:val="bullet"/>
      <w:lvlText w:val="o"/>
      <w:lvlJc w:val="left"/>
      <w:pPr>
        <w:tabs>
          <w:tab w:val="num" w:pos="1440"/>
        </w:tabs>
        <w:ind w:left="1440" w:hanging="360"/>
      </w:pPr>
      <w:rPr>
        <w:rFonts w:ascii="Courier New" w:hAnsi="Courier New"/>
      </w:rPr>
    </w:lvl>
    <w:lvl w:ilvl="2" w:tplc="A3A0D776">
      <w:start w:val="1"/>
      <w:numFmt w:val="bullet"/>
      <w:lvlText w:val=""/>
      <w:lvlJc w:val="left"/>
      <w:pPr>
        <w:tabs>
          <w:tab w:val="num" w:pos="2160"/>
        </w:tabs>
        <w:ind w:left="2160" w:hanging="360"/>
      </w:pPr>
      <w:rPr>
        <w:rFonts w:ascii="Wingdings" w:hAnsi="Wingdings"/>
      </w:rPr>
    </w:lvl>
    <w:lvl w:ilvl="3" w:tplc="5A44439A">
      <w:start w:val="1"/>
      <w:numFmt w:val="bullet"/>
      <w:lvlText w:val=""/>
      <w:lvlJc w:val="left"/>
      <w:pPr>
        <w:tabs>
          <w:tab w:val="num" w:pos="2880"/>
        </w:tabs>
        <w:ind w:left="2880" w:hanging="360"/>
      </w:pPr>
      <w:rPr>
        <w:rFonts w:ascii="Symbol" w:hAnsi="Symbol"/>
      </w:rPr>
    </w:lvl>
    <w:lvl w:ilvl="4" w:tplc="BBA08014">
      <w:start w:val="1"/>
      <w:numFmt w:val="bullet"/>
      <w:lvlText w:val="o"/>
      <w:lvlJc w:val="left"/>
      <w:pPr>
        <w:tabs>
          <w:tab w:val="num" w:pos="3600"/>
        </w:tabs>
        <w:ind w:left="3600" w:hanging="360"/>
      </w:pPr>
      <w:rPr>
        <w:rFonts w:ascii="Courier New" w:hAnsi="Courier New"/>
      </w:rPr>
    </w:lvl>
    <w:lvl w:ilvl="5" w:tplc="265E5FD2">
      <w:start w:val="1"/>
      <w:numFmt w:val="bullet"/>
      <w:lvlText w:val=""/>
      <w:lvlJc w:val="left"/>
      <w:pPr>
        <w:tabs>
          <w:tab w:val="num" w:pos="4320"/>
        </w:tabs>
        <w:ind w:left="4320" w:hanging="360"/>
      </w:pPr>
      <w:rPr>
        <w:rFonts w:ascii="Wingdings" w:hAnsi="Wingdings"/>
      </w:rPr>
    </w:lvl>
    <w:lvl w:ilvl="6" w:tplc="74A2E310">
      <w:start w:val="1"/>
      <w:numFmt w:val="bullet"/>
      <w:lvlText w:val=""/>
      <w:lvlJc w:val="left"/>
      <w:pPr>
        <w:tabs>
          <w:tab w:val="num" w:pos="5040"/>
        </w:tabs>
        <w:ind w:left="5040" w:hanging="360"/>
      </w:pPr>
      <w:rPr>
        <w:rFonts w:ascii="Symbol" w:hAnsi="Symbol"/>
      </w:rPr>
    </w:lvl>
    <w:lvl w:ilvl="7" w:tplc="A184F09E">
      <w:start w:val="1"/>
      <w:numFmt w:val="bullet"/>
      <w:lvlText w:val="o"/>
      <w:lvlJc w:val="left"/>
      <w:pPr>
        <w:tabs>
          <w:tab w:val="num" w:pos="5760"/>
        </w:tabs>
        <w:ind w:left="5760" w:hanging="360"/>
      </w:pPr>
      <w:rPr>
        <w:rFonts w:ascii="Courier New" w:hAnsi="Courier New"/>
      </w:rPr>
    </w:lvl>
    <w:lvl w:ilvl="8" w:tplc="86AABD56">
      <w:start w:val="1"/>
      <w:numFmt w:val="bullet"/>
      <w:lvlText w:val=""/>
      <w:lvlJc w:val="left"/>
      <w:pPr>
        <w:tabs>
          <w:tab w:val="num" w:pos="6480"/>
        </w:tabs>
        <w:ind w:left="6480" w:hanging="360"/>
      </w:pPr>
      <w:rPr>
        <w:rFonts w:ascii="Wingdings" w:hAnsi="Wingdings"/>
      </w:rPr>
    </w:lvl>
  </w:abstractNum>
  <w:abstractNum w:abstractNumId="392" w15:restartNumberingAfterBreak="0">
    <w:nsid w:val="00000189"/>
    <w:multiLevelType w:val="hybridMultilevel"/>
    <w:tmpl w:val="00000189"/>
    <w:lvl w:ilvl="0" w:tplc="C510B474">
      <w:start w:val="1"/>
      <w:numFmt w:val="bullet"/>
      <w:lvlText w:val=""/>
      <w:lvlJc w:val="left"/>
      <w:pPr>
        <w:ind w:left="720" w:hanging="360"/>
      </w:pPr>
      <w:rPr>
        <w:rFonts w:ascii="Symbol" w:hAnsi="Symbol"/>
      </w:rPr>
    </w:lvl>
    <w:lvl w:ilvl="1" w:tplc="4288D3C6">
      <w:start w:val="1"/>
      <w:numFmt w:val="bullet"/>
      <w:lvlText w:val="o"/>
      <w:lvlJc w:val="left"/>
      <w:pPr>
        <w:tabs>
          <w:tab w:val="num" w:pos="1440"/>
        </w:tabs>
        <w:ind w:left="1440" w:hanging="360"/>
      </w:pPr>
      <w:rPr>
        <w:rFonts w:ascii="Courier New" w:hAnsi="Courier New"/>
      </w:rPr>
    </w:lvl>
    <w:lvl w:ilvl="2" w:tplc="032E72D8">
      <w:start w:val="1"/>
      <w:numFmt w:val="bullet"/>
      <w:lvlText w:val=""/>
      <w:lvlJc w:val="left"/>
      <w:pPr>
        <w:tabs>
          <w:tab w:val="num" w:pos="2160"/>
        </w:tabs>
        <w:ind w:left="2160" w:hanging="360"/>
      </w:pPr>
      <w:rPr>
        <w:rFonts w:ascii="Wingdings" w:hAnsi="Wingdings"/>
      </w:rPr>
    </w:lvl>
    <w:lvl w:ilvl="3" w:tplc="5BA2D58A">
      <w:start w:val="1"/>
      <w:numFmt w:val="bullet"/>
      <w:lvlText w:val=""/>
      <w:lvlJc w:val="left"/>
      <w:pPr>
        <w:tabs>
          <w:tab w:val="num" w:pos="2880"/>
        </w:tabs>
        <w:ind w:left="2880" w:hanging="360"/>
      </w:pPr>
      <w:rPr>
        <w:rFonts w:ascii="Symbol" w:hAnsi="Symbol"/>
      </w:rPr>
    </w:lvl>
    <w:lvl w:ilvl="4" w:tplc="C758ED5E">
      <w:start w:val="1"/>
      <w:numFmt w:val="bullet"/>
      <w:lvlText w:val="o"/>
      <w:lvlJc w:val="left"/>
      <w:pPr>
        <w:tabs>
          <w:tab w:val="num" w:pos="3600"/>
        </w:tabs>
        <w:ind w:left="3600" w:hanging="360"/>
      </w:pPr>
      <w:rPr>
        <w:rFonts w:ascii="Courier New" w:hAnsi="Courier New"/>
      </w:rPr>
    </w:lvl>
    <w:lvl w:ilvl="5" w:tplc="D110D23A">
      <w:start w:val="1"/>
      <w:numFmt w:val="bullet"/>
      <w:lvlText w:val=""/>
      <w:lvlJc w:val="left"/>
      <w:pPr>
        <w:tabs>
          <w:tab w:val="num" w:pos="4320"/>
        </w:tabs>
        <w:ind w:left="4320" w:hanging="360"/>
      </w:pPr>
      <w:rPr>
        <w:rFonts w:ascii="Wingdings" w:hAnsi="Wingdings"/>
      </w:rPr>
    </w:lvl>
    <w:lvl w:ilvl="6" w:tplc="72ACAB92">
      <w:start w:val="1"/>
      <w:numFmt w:val="bullet"/>
      <w:lvlText w:val=""/>
      <w:lvlJc w:val="left"/>
      <w:pPr>
        <w:tabs>
          <w:tab w:val="num" w:pos="5040"/>
        </w:tabs>
        <w:ind w:left="5040" w:hanging="360"/>
      </w:pPr>
      <w:rPr>
        <w:rFonts w:ascii="Symbol" w:hAnsi="Symbol"/>
      </w:rPr>
    </w:lvl>
    <w:lvl w:ilvl="7" w:tplc="A4B403B4">
      <w:start w:val="1"/>
      <w:numFmt w:val="bullet"/>
      <w:lvlText w:val="o"/>
      <w:lvlJc w:val="left"/>
      <w:pPr>
        <w:tabs>
          <w:tab w:val="num" w:pos="5760"/>
        </w:tabs>
        <w:ind w:left="5760" w:hanging="360"/>
      </w:pPr>
      <w:rPr>
        <w:rFonts w:ascii="Courier New" w:hAnsi="Courier New"/>
      </w:rPr>
    </w:lvl>
    <w:lvl w:ilvl="8" w:tplc="809C7E54">
      <w:start w:val="1"/>
      <w:numFmt w:val="bullet"/>
      <w:lvlText w:val=""/>
      <w:lvlJc w:val="left"/>
      <w:pPr>
        <w:tabs>
          <w:tab w:val="num" w:pos="6480"/>
        </w:tabs>
        <w:ind w:left="6480" w:hanging="360"/>
      </w:pPr>
      <w:rPr>
        <w:rFonts w:ascii="Wingdings" w:hAnsi="Wingdings"/>
      </w:rPr>
    </w:lvl>
  </w:abstractNum>
  <w:abstractNum w:abstractNumId="393" w15:restartNumberingAfterBreak="0">
    <w:nsid w:val="0000018A"/>
    <w:multiLevelType w:val="hybridMultilevel"/>
    <w:tmpl w:val="0000018A"/>
    <w:lvl w:ilvl="0" w:tplc="1EA270EC">
      <w:start w:val="1"/>
      <w:numFmt w:val="bullet"/>
      <w:lvlText w:val=""/>
      <w:lvlJc w:val="left"/>
      <w:pPr>
        <w:ind w:left="720" w:hanging="360"/>
      </w:pPr>
      <w:rPr>
        <w:rFonts w:ascii="Symbol" w:hAnsi="Symbol"/>
      </w:rPr>
    </w:lvl>
    <w:lvl w:ilvl="1" w:tplc="93A6AC6A">
      <w:start w:val="1"/>
      <w:numFmt w:val="bullet"/>
      <w:lvlText w:val="o"/>
      <w:lvlJc w:val="left"/>
      <w:pPr>
        <w:tabs>
          <w:tab w:val="num" w:pos="1440"/>
        </w:tabs>
        <w:ind w:left="1440" w:hanging="360"/>
      </w:pPr>
      <w:rPr>
        <w:rFonts w:ascii="Courier New" w:hAnsi="Courier New"/>
      </w:rPr>
    </w:lvl>
    <w:lvl w:ilvl="2" w:tplc="D0FE4E7C">
      <w:start w:val="1"/>
      <w:numFmt w:val="bullet"/>
      <w:lvlText w:val=""/>
      <w:lvlJc w:val="left"/>
      <w:pPr>
        <w:tabs>
          <w:tab w:val="num" w:pos="2160"/>
        </w:tabs>
        <w:ind w:left="2160" w:hanging="360"/>
      </w:pPr>
      <w:rPr>
        <w:rFonts w:ascii="Wingdings" w:hAnsi="Wingdings"/>
      </w:rPr>
    </w:lvl>
    <w:lvl w:ilvl="3" w:tplc="43242D56">
      <w:start w:val="1"/>
      <w:numFmt w:val="bullet"/>
      <w:lvlText w:val=""/>
      <w:lvlJc w:val="left"/>
      <w:pPr>
        <w:tabs>
          <w:tab w:val="num" w:pos="2880"/>
        </w:tabs>
        <w:ind w:left="2880" w:hanging="360"/>
      </w:pPr>
      <w:rPr>
        <w:rFonts w:ascii="Symbol" w:hAnsi="Symbol"/>
      </w:rPr>
    </w:lvl>
    <w:lvl w:ilvl="4" w:tplc="BD40B4F6">
      <w:start w:val="1"/>
      <w:numFmt w:val="bullet"/>
      <w:lvlText w:val="o"/>
      <w:lvlJc w:val="left"/>
      <w:pPr>
        <w:tabs>
          <w:tab w:val="num" w:pos="3600"/>
        </w:tabs>
        <w:ind w:left="3600" w:hanging="360"/>
      </w:pPr>
      <w:rPr>
        <w:rFonts w:ascii="Courier New" w:hAnsi="Courier New"/>
      </w:rPr>
    </w:lvl>
    <w:lvl w:ilvl="5" w:tplc="F312A8EA">
      <w:start w:val="1"/>
      <w:numFmt w:val="bullet"/>
      <w:lvlText w:val=""/>
      <w:lvlJc w:val="left"/>
      <w:pPr>
        <w:tabs>
          <w:tab w:val="num" w:pos="4320"/>
        </w:tabs>
        <w:ind w:left="4320" w:hanging="360"/>
      </w:pPr>
      <w:rPr>
        <w:rFonts w:ascii="Wingdings" w:hAnsi="Wingdings"/>
      </w:rPr>
    </w:lvl>
    <w:lvl w:ilvl="6" w:tplc="9522BF12">
      <w:start w:val="1"/>
      <w:numFmt w:val="bullet"/>
      <w:lvlText w:val=""/>
      <w:lvlJc w:val="left"/>
      <w:pPr>
        <w:tabs>
          <w:tab w:val="num" w:pos="5040"/>
        </w:tabs>
        <w:ind w:left="5040" w:hanging="360"/>
      </w:pPr>
      <w:rPr>
        <w:rFonts w:ascii="Symbol" w:hAnsi="Symbol"/>
      </w:rPr>
    </w:lvl>
    <w:lvl w:ilvl="7" w:tplc="A9ACAEA0">
      <w:start w:val="1"/>
      <w:numFmt w:val="bullet"/>
      <w:lvlText w:val="o"/>
      <w:lvlJc w:val="left"/>
      <w:pPr>
        <w:tabs>
          <w:tab w:val="num" w:pos="5760"/>
        </w:tabs>
        <w:ind w:left="5760" w:hanging="360"/>
      </w:pPr>
      <w:rPr>
        <w:rFonts w:ascii="Courier New" w:hAnsi="Courier New"/>
      </w:rPr>
    </w:lvl>
    <w:lvl w:ilvl="8" w:tplc="B6C8CA40">
      <w:start w:val="1"/>
      <w:numFmt w:val="bullet"/>
      <w:lvlText w:val=""/>
      <w:lvlJc w:val="left"/>
      <w:pPr>
        <w:tabs>
          <w:tab w:val="num" w:pos="6480"/>
        </w:tabs>
        <w:ind w:left="6480" w:hanging="360"/>
      </w:pPr>
      <w:rPr>
        <w:rFonts w:ascii="Wingdings" w:hAnsi="Wingdings"/>
      </w:rPr>
    </w:lvl>
  </w:abstractNum>
  <w:abstractNum w:abstractNumId="394" w15:restartNumberingAfterBreak="0">
    <w:nsid w:val="0000018B"/>
    <w:multiLevelType w:val="hybridMultilevel"/>
    <w:tmpl w:val="0000018B"/>
    <w:lvl w:ilvl="0" w:tplc="CA1A0468">
      <w:start w:val="1"/>
      <w:numFmt w:val="bullet"/>
      <w:lvlText w:val=""/>
      <w:lvlJc w:val="left"/>
      <w:pPr>
        <w:ind w:left="720" w:hanging="360"/>
      </w:pPr>
      <w:rPr>
        <w:rFonts w:ascii="Symbol" w:hAnsi="Symbol"/>
      </w:rPr>
    </w:lvl>
    <w:lvl w:ilvl="1" w:tplc="8A72A1A0">
      <w:start w:val="1"/>
      <w:numFmt w:val="bullet"/>
      <w:lvlText w:val="o"/>
      <w:lvlJc w:val="left"/>
      <w:pPr>
        <w:tabs>
          <w:tab w:val="num" w:pos="1440"/>
        </w:tabs>
        <w:ind w:left="1440" w:hanging="360"/>
      </w:pPr>
      <w:rPr>
        <w:rFonts w:ascii="Courier New" w:hAnsi="Courier New"/>
      </w:rPr>
    </w:lvl>
    <w:lvl w:ilvl="2" w:tplc="2378FE18">
      <w:start w:val="1"/>
      <w:numFmt w:val="bullet"/>
      <w:lvlText w:val=""/>
      <w:lvlJc w:val="left"/>
      <w:pPr>
        <w:tabs>
          <w:tab w:val="num" w:pos="2160"/>
        </w:tabs>
        <w:ind w:left="2160" w:hanging="360"/>
      </w:pPr>
      <w:rPr>
        <w:rFonts w:ascii="Wingdings" w:hAnsi="Wingdings"/>
      </w:rPr>
    </w:lvl>
    <w:lvl w:ilvl="3" w:tplc="8D0ECDC2">
      <w:start w:val="1"/>
      <w:numFmt w:val="bullet"/>
      <w:lvlText w:val=""/>
      <w:lvlJc w:val="left"/>
      <w:pPr>
        <w:tabs>
          <w:tab w:val="num" w:pos="2880"/>
        </w:tabs>
        <w:ind w:left="2880" w:hanging="360"/>
      </w:pPr>
      <w:rPr>
        <w:rFonts w:ascii="Symbol" w:hAnsi="Symbol"/>
      </w:rPr>
    </w:lvl>
    <w:lvl w:ilvl="4" w:tplc="16621AB2">
      <w:start w:val="1"/>
      <w:numFmt w:val="bullet"/>
      <w:lvlText w:val="o"/>
      <w:lvlJc w:val="left"/>
      <w:pPr>
        <w:tabs>
          <w:tab w:val="num" w:pos="3600"/>
        </w:tabs>
        <w:ind w:left="3600" w:hanging="360"/>
      </w:pPr>
      <w:rPr>
        <w:rFonts w:ascii="Courier New" w:hAnsi="Courier New"/>
      </w:rPr>
    </w:lvl>
    <w:lvl w:ilvl="5" w:tplc="6D70C032">
      <w:start w:val="1"/>
      <w:numFmt w:val="bullet"/>
      <w:lvlText w:val=""/>
      <w:lvlJc w:val="left"/>
      <w:pPr>
        <w:tabs>
          <w:tab w:val="num" w:pos="4320"/>
        </w:tabs>
        <w:ind w:left="4320" w:hanging="360"/>
      </w:pPr>
      <w:rPr>
        <w:rFonts w:ascii="Wingdings" w:hAnsi="Wingdings"/>
      </w:rPr>
    </w:lvl>
    <w:lvl w:ilvl="6" w:tplc="DE90B372">
      <w:start w:val="1"/>
      <w:numFmt w:val="bullet"/>
      <w:lvlText w:val=""/>
      <w:lvlJc w:val="left"/>
      <w:pPr>
        <w:tabs>
          <w:tab w:val="num" w:pos="5040"/>
        </w:tabs>
        <w:ind w:left="5040" w:hanging="360"/>
      </w:pPr>
      <w:rPr>
        <w:rFonts w:ascii="Symbol" w:hAnsi="Symbol"/>
      </w:rPr>
    </w:lvl>
    <w:lvl w:ilvl="7" w:tplc="B920AAF2">
      <w:start w:val="1"/>
      <w:numFmt w:val="bullet"/>
      <w:lvlText w:val="o"/>
      <w:lvlJc w:val="left"/>
      <w:pPr>
        <w:tabs>
          <w:tab w:val="num" w:pos="5760"/>
        </w:tabs>
        <w:ind w:left="5760" w:hanging="360"/>
      </w:pPr>
      <w:rPr>
        <w:rFonts w:ascii="Courier New" w:hAnsi="Courier New"/>
      </w:rPr>
    </w:lvl>
    <w:lvl w:ilvl="8" w:tplc="B112A4BE">
      <w:start w:val="1"/>
      <w:numFmt w:val="bullet"/>
      <w:lvlText w:val=""/>
      <w:lvlJc w:val="left"/>
      <w:pPr>
        <w:tabs>
          <w:tab w:val="num" w:pos="6480"/>
        </w:tabs>
        <w:ind w:left="6480" w:hanging="360"/>
      </w:pPr>
      <w:rPr>
        <w:rFonts w:ascii="Wingdings" w:hAnsi="Wingdings"/>
      </w:rPr>
    </w:lvl>
  </w:abstractNum>
  <w:abstractNum w:abstractNumId="395" w15:restartNumberingAfterBreak="0">
    <w:nsid w:val="0000018C"/>
    <w:multiLevelType w:val="hybridMultilevel"/>
    <w:tmpl w:val="0000018C"/>
    <w:lvl w:ilvl="0" w:tplc="25E296A6">
      <w:start w:val="1"/>
      <w:numFmt w:val="bullet"/>
      <w:lvlText w:val=""/>
      <w:lvlJc w:val="left"/>
      <w:pPr>
        <w:ind w:left="720" w:hanging="360"/>
      </w:pPr>
      <w:rPr>
        <w:rFonts w:ascii="Symbol" w:hAnsi="Symbol"/>
      </w:rPr>
    </w:lvl>
    <w:lvl w:ilvl="1" w:tplc="D3587A58">
      <w:start w:val="1"/>
      <w:numFmt w:val="bullet"/>
      <w:lvlText w:val="o"/>
      <w:lvlJc w:val="left"/>
      <w:pPr>
        <w:tabs>
          <w:tab w:val="num" w:pos="1440"/>
        </w:tabs>
        <w:ind w:left="1440" w:hanging="360"/>
      </w:pPr>
      <w:rPr>
        <w:rFonts w:ascii="Courier New" w:hAnsi="Courier New"/>
      </w:rPr>
    </w:lvl>
    <w:lvl w:ilvl="2" w:tplc="0794119A">
      <w:start w:val="1"/>
      <w:numFmt w:val="bullet"/>
      <w:lvlText w:val=""/>
      <w:lvlJc w:val="left"/>
      <w:pPr>
        <w:tabs>
          <w:tab w:val="num" w:pos="2160"/>
        </w:tabs>
        <w:ind w:left="2160" w:hanging="360"/>
      </w:pPr>
      <w:rPr>
        <w:rFonts w:ascii="Wingdings" w:hAnsi="Wingdings"/>
      </w:rPr>
    </w:lvl>
    <w:lvl w:ilvl="3" w:tplc="A7260FFE">
      <w:start w:val="1"/>
      <w:numFmt w:val="bullet"/>
      <w:lvlText w:val=""/>
      <w:lvlJc w:val="left"/>
      <w:pPr>
        <w:tabs>
          <w:tab w:val="num" w:pos="2880"/>
        </w:tabs>
        <w:ind w:left="2880" w:hanging="360"/>
      </w:pPr>
      <w:rPr>
        <w:rFonts w:ascii="Symbol" w:hAnsi="Symbol"/>
      </w:rPr>
    </w:lvl>
    <w:lvl w:ilvl="4" w:tplc="FA402E9C">
      <w:start w:val="1"/>
      <w:numFmt w:val="bullet"/>
      <w:lvlText w:val="o"/>
      <w:lvlJc w:val="left"/>
      <w:pPr>
        <w:tabs>
          <w:tab w:val="num" w:pos="3600"/>
        </w:tabs>
        <w:ind w:left="3600" w:hanging="360"/>
      </w:pPr>
      <w:rPr>
        <w:rFonts w:ascii="Courier New" w:hAnsi="Courier New"/>
      </w:rPr>
    </w:lvl>
    <w:lvl w:ilvl="5" w:tplc="7138D4D8">
      <w:start w:val="1"/>
      <w:numFmt w:val="bullet"/>
      <w:lvlText w:val=""/>
      <w:lvlJc w:val="left"/>
      <w:pPr>
        <w:tabs>
          <w:tab w:val="num" w:pos="4320"/>
        </w:tabs>
        <w:ind w:left="4320" w:hanging="360"/>
      </w:pPr>
      <w:rPr>
        <w:rFonts w:ascii="Wingdings" w:hAnsi="Wingdings"/>
      </w:rPr>
    </w:lvl>
    <w:lvl w:ilvl="6" w:tplc="FE164A28">
      <w:start w:val="1"/>
      <w:numFmt w:val="bullet"/>
      <w:lvlText w:val=""/>
      <w:lvlJc w:val="left"/>
      <w:pPr>
        <w:tabs>
          <w:tab w:val="num" w:pos="5040"/>
        </w:tabs>
        <w:ind w:left="5040" w:hanging="360"/>
      </w:pPr>
      <w:rPr>
        <w:rFonts w:ascii="Symbol" w:hAnsi="Symbol"/>
      </w:rPr>
    </w:lvl>
    <w:lvl w:ilvl="7" w:tplc="31C822A8">
      <w:start w:val="1"/>
      <w:numFmt w:val="bullet"/>
      <w:lvlText w:val="o"/>
      <w:lvlJc w:val="left"/>
      <w:pPr>
        <w:tabs>
          <w:tab w:val="num" w:pos="5760"/>
        </w:tabs>
        <w:ind w:left="5760" w:hanging="360"/>
      </w:pPr>
      <w:rPr>
        <w:rFonts w:ascii="Courier New" w:hAnsi="Courier New"/>
      </w:rPr>
    </w:lvl>
    <w:lvl w:ilvl="8" w:tplc="027CCDCC">
      <w:start w:val="1"/>
      <w:numFmt w:val="bullet"/>
      <w:lvlText w:val=""/>
      <w:lvlJc w:val="left"/>
      <w:pPr>
        <w:tabs>
          <w:tab w:val="num" w:pos="6480"/>
        </w:tabs>
        <w:ind w:left="6480" w:hanging="360"/>
      </w:pPr>
      <w:rPr>
        <w:rFonts w:ascii="Wingdings" w:hAnsi="Wingdings"/>
      </w:rPr>
    </w:lvl>
  </w:abstractNum>
  <w:abstractNum w:abstractNumId="396" w15:restartNumberingAfterBreak="0">
    <w:nsid w:val="0000018D"/>
    <w:multiLevelType w:val="hybridMultilevel"/>
    <w:tmpl w:val="0000018D"/>
    <w:lvl w:ilvl="0" w:tplc="8FF4F164">
      <w:start w:val="1"/>
      <w:numFmt w:val="bullet"/>
      <w:lvlText w:val=""/>
      <w:lvlJc w:val="left"/>
      <w:pPr>
        <w:ind w:left="720" w:hanging="360"/>
      </w:pPr>
      <w:rPr>
        <w:rFonts w:ascii="Symbol" w:hAnsi="Symbol"/>
      </w:rPr>
    </w:lvl>
    <w:lvl w:ilvl="1" w:tplc="529ED6B4">
      <w:start w:val="1"/>
      <w:numFmt w:val="bullet"/>
      <w:lvlText w:val="o"/>
      <w:lvlJc w:val="left"/>
      <w:pPr>
        <w:tabs>
          <w:tab w:val="num" w:pos="1440"/>
        </w:tabs>
        <w:ind w:left="1440" w:hanging="360"/>
      </w:pPr>
      <w:rPr>
        <w:rFonts w:ascii="Courier New" w:hAnsi="Courier New"/>
      </w:rPr>
    </w:lvl>
    <w:lvl w:ilvl="2" w:tplc="3ECA455A">
      <w:start w:val="1"/>
      <w:numFmt w:val="bullet"/>
      <w:lvlText w:val=""/>
      <w:lvlJc w:val="left"/>
      <w:pPr>
        <w:tabs>
          <w:tab w:val="num" w:pos="2160"/>
        </w:tabs>
        <w:ind w:left="2160" w:hanging="360"/>
      </w:pPr>
      <w:rPr>
        <w:rFonts w:ascii="Wingdings" w:hAnsi="Wingdings"/>
      </w:rPr>
    </w:lvl>
    <w:lvl w:ilvl="3" w:tplc="10DAE3C8">
      <w:start w:val="1"/>
      <w:numFmt w:val="bullet"/>
      <w:lvlText w:val=""/>
      <w:lvlJc w:val="left"/>
      <w:pPr>
        <w:tabs>
          <w:tab w:val="num" w:pos="2880"/>
        </w:tabs>
        <w:ind w:left="2880" w:hanging="360"/>
      </w:pPr>
      <w:rPr>
        <w:rFonts w:ascii="Symbol" w:hAnsi="Symbol"/>
      </w:rPr>
    </w:lvl>
    <w:lvl w:ilvl="4" w:tplc="FAEE2AA0">
      <w:start w:val="1"/>
      <w:numFmt w:val="bullet"/>
      <w:lvlText w:val="o"/>
      <w:lvlJc w:val="left"/>
      <w:pPr>
        <w:tabs>
          <w:tab w:val="num" w:pos="3600"/>
        </w:tabs>
        <w:ind w:left="3600" w:hanging="360"/>
      </w:pPr>
      <w:rPr>
        <w:rFonts w:ascii="Courier New" w:hAnsi="Courier New"/>
      </w:rPr>
    </w:lvl>
    <w:lvl w:ilvl="5" w:tplc="BDDE6250">
      <w:start w:val="1"/>
      <w:numFmt w:val="bullet"/>
      <w:lvlText w:val=""/>
      <w:lvlJc w:val="left"/>
      <w:pPr>
        <w:tabs>
          <w:tab w:val="num" w:pos="4320"/>
        </w:tabs>
        <w:ind w:left="4320" w:hanging="360"/>
      </w:pPr>
      <w:rPr>
        <w:rFonts w:ascii="Wingdings" w:hAnsi="Wingdings"/>
      </w:rPr>
    </w:lvl>
    <w:lvl w:ilvl="6" w:tplc="FCA04DF4">
      <w:start w:val="1"/>
      <w:numFmt w:val="bullet"/>
      <w:lvlText w:val=""/>
      <w:lvlJc w:val="left"/>
      <w:pPr>
        <w:tabs>
          <w:tab w:val="num" w:pos="5040"/>
        </w:tabs>
        <w:ind w:left="5040" w:hanging="360"/>
      </w:pPr>
      <w:rPr>
        <w:rFonts w:ascii="Symbol" w:hAnsi="Symbol"/>
      </w:rPr>
    </w:lvl>
    <w:lvl w:ilvl="7" w:tplc="18F83DC8">
      <w:start w:val="1"/>
      <w:numFmt w:val="bullet"/>
      <w:lvlText w:val="o"/>
      <w:lvlJc w:val="left"/>
      <w:pPr>
        <w:tabs>
          <w:tab w:val="num" w:pos="5760"/>
        </w:tabs>
        <w:ind w:left="5760" w:hanging="360"/>
      </w:pPr>
      <w:rPr>
        <w:rFonts w:ascii="Courier New" w:hAnsi="Courier New"/>
      </w:rPr>
    </w:lvl>
    <w:lvl w:ilvl="8" w:tplc="B1E0837C">
      <w:start w:val="1"/>
      <w:numFmt w:val="bullet"/>
      <w:lvlText w:val=""/>
      <w:lvlJc w:val="left"/>
      <w:pPr>
        <w:tabs>
          <w:tab w:val="num" w:pos="6480"/>
        </w:tabs>
        <w:ind w:left="6480" w:hanging="360"/>
      </w:pPr>
      <w:rPr>
        <w:rFonts w:ascii="Wingdings" w:hAnsi="Wingdings"/>
      </w:rPr>
    </w:lvl>
  </w:abstractNum>
  <w:abstractNum w:abstractNumId="397" w15:restartNumberingAfterBreak="0">
    <w:nsid w:val="0000018E"/>
    <w:multiLevelType w:val="hybridMultilevel"/>
    <w:tmpl w:val="0000018E"/>
    <w:lvl w:ilvl="0" w:tplc="68EA5032">
      <w:start w:val="1"/>
      <w:numFmt w:val="bullet"/>
      <w:lvlText w:val=""/>
      <w:lvlJc w:val="left"/>
      <w:pPr>
        <w:ind w:left="720" w:hanging="360"/>
      </w:pPr>
      <w:rPr>
        <w:rFonts w:ascii="Symbol" w:hAnsi="Symbol"/>
      </w:rPr>
    </w:lvl>
    <w:lvl w:ilvl="1" w:tplc="20EC64AA">
      <w:start w:val="1"/>
      <w:numFmt w:val="bullet"/>
      <w:lvlText w:val="o"/>
      <w:lvlJc w:val="left"/>
      <w:pPr>
        <w:tabs>
          <w:tab w:val="num" w:pos="1440"/>
        </w:tabs>
        <w:ind w:left="1440" w:hanging="360"/>
      </w:pPr>
      <w:rPr>
        <w:rFonts w:ascii="Courier New" w:hAnsi="Courier New"/>
      </w:rPr>
    </w:lvl>
    <w:lvl w:ilvl="2" w:tplc="3A52E1D2">
      <w:start w:val="1"/>
      <w:numFmt w:val="bullet"/>
      <w:lvlText w:val=""/>
      <w:lvlJc w:val="left"/>
      <w:pPr>
        <w:tabs>
          <w:tab w:val="num" w:pos="2160"/>
        </w:tabs>
        <w:ind w:left="2160" w:hanging="360"/>
      </w:pPr>
      <w:rPr>
        <w:rFonts w:ascii="Wingdings" w:hAnsi="Wingdings"/>
      </w:rPr>
    </w:lvl>
    <w:lvl w:ilvl="3" w:tplc="C3B8E098">
      <w:start w:val="1"/>
      <w:numFmt w:val="bullet"/>
      <w:lvlText w:val=""/>
      <w:lvlJc w:val="left"/>
      <w:pPr>
        <w:tabs>
          <w:tab w:val="num" w:pos="2880"/>
        </w:tabs>
        <w:ind w:left="2880" w:hanging="360"/>
      </w:pPr>
      <w:rPr>
        <w:rFonts w:ascii="Symbol" w:hAnsi="Symbol"/>
      </w:rPr>
    </w:lvl>
    <w:lvl w:ilvl="4" w:tplc="AE4E9D4C">
      <w:start w:val="1"/>
      <w:numFmt w:val="bullet"/>
      <w:lvlText w:val="o"/>
      <w:lvlJc w:val="left"/>
      <w:pPr>
        <w:tabs>
          <w:tab w:val="num" w:pos="3600"/>
        </w:tabs>
        <w:ind w:left="3600" w:hanging="360"/>
      </w:pPr>
      <w:rPr>
        <w:rFonts w:ascii="Courier New" w:hAnsi="Courier New"/>
      </w:rPr>
    </w:lvl>
    <w:lvl w:ilvl="5" w:tplc="FCA25772">
      <w:start w:val="1"/>
      <w:numFmt w:val="bullet"/>
      <w:lvlText w:val=""/>
      <w:lvlJc w:val="left"/>
      <w:pPr>
        <w:tabs>
          <w:tab w:val="num" w:pos="4320"/>
        </w:tabs>
        <w:ind w:left="4320" w:hanging="360"/>
      </w:pPr>
      <w:rPr>
        <w:rFonts w:ascii="Wingdings" w:hAnsi="Wingdings"/>
      </w:rPr>
    </w:lvl>
    <w:lvl w:ilvl="6" w:tplc="47A29C9A">
      <w:start w:val="1"/>
      <w:numFmt w:val="bullet"/>
      <w:lvlText w:val=""/>
      <w:lvlJc w:val="left"/>
      <w:pPr>
        <w:tabs>
          <w:tab w:val="num" w:pos="5040"/>
        </w:tabs>
        <w:ind w:left="5040" w:hanging="360"/>
      </w:pPr>
      <w:rPr>
        <w:rFonts w:ascii="Symbol" w:hAnsi="Symbol"/>
      </w:rPr>
    </w:lvl>
    <w:lvl w:ilvl="7" w:tplc="4B44C55E">
      <w:start w:val="1"/>
      <w:numFmt w:val="bullet"/>
      <w:lvlText w:val="o"/>
      <w:lvlJc w:val="left"/>
      <w:pPr>
        <w:tabs>
          <w:tab w:val="num" w:pos="5760"/>
        </w:tabs>
        <w:ind w:left="5760" w:hanging="360"/>
      </w:pPr>
      <w:rPr>
        <w:rFonts w:ascii="Courier New" w:hAnsi="Courier New"/>
      </w:rPr>
    </w:lvl>
    <w:lvl w:ilvl="8" w:tplc="632E6E2C">
      <w:start w:val="1"/>
      <w:numFmt w:val="bullet"/>
      <w:lvlText w:val=""/>
      <w:lvlJc w:val="left"/>
      <w:pPr>
        <w:tabs>
          <w:tab w:val="num" w:pos="6480"/>
        </w:tabs>
        <w:ind w:left="6480" w:hanging="360"/>
      </w:pPr>
      <w:rPr>
        <w:rFonts w:ascii="Wingdings" w:hAnsi="Wingdings"/>
      </w:rPr>
    </w:lvl>
  </w:abstractNum>
  <w:abstractNum w:abstractNumId="398" w15:restartNumberingAfterBreak="0">
    <w:nsid w:val="0000018F"/>
    <w:multiLevelType w:val="hybridMultilevel"/>
    <w:tmpl w:val="0000018F"/>
    <w:lvl w:ilvl="0" w:tplc="25440B70">
      <w:start w:val="1"/>
      <w:numFmt w:val="bullet"/>
      <w:lvlText w:val=""/>
      <w:lvlJc w:val="left"/>
      <w:pPr>
        <w:ind w:left="720" w:hanging="360"/>
      </w:pPr>
      <w:rPr>
        <w:rFonts w:ascii="Symbol" w:hAnsi="Symbol"/>
      </w:rPr>
    </w:lvl>
    <w:lvl w:ilvl="1" w:tplc="30CEBD7C">
      <w:start w:val="1"/>
      <w:numFmt w:val="bullet"/>
      <w:lvlText w:val="o"/>
      <w:lvlJc w:val="left"/>
      <w:pPr>
        <w:tabs>
          <w:tab w:val="num" w:pos="1440"/>
        </w:tabs>
        <w:ind w:left="1440" w:hanging="360"/>
      </w:pPr>
      <w:rPr>
        <w:rFonts w:ascii="Courier New" w:hAnsi="Courier New"/>
      </w:rPr>
    </w:lvl>
    <w:lvl w:ilvl="2" w:tplc="C7DE1A2C">
      <w:start w:val="1"/>
      <w:numFmt w:val="bullet"/>
      <w:lvlText w:val=""/>
      <w:lvlJc w:val="left"/>
      <w:pPr>
        <w:tabs>
          <w:tab w:val="num" w:pos="2160"/>
        </w:tabs>
        <w:ind w:left="2160" w:hanging="360"/>
      </w:pPr>
      <w:rPr>
        <w:rFonts w:ascii="Wingdings" w:hAnsi="Wingdings"/>
      </w:rPr>
    </w:lvl>
    <w:lvl w:ilvl="3" w:tplc="4F4469A8">
      <w:start w:val="1"/>
      <w:numFmt w:val="bullet"/>
      <w:lvlText w:val=""/>
      <w:lvlJc w:val="left"/>
      <w:pPr>
        <w:tabs>
          <w:tab w:val="num" w:pos="2880"/>
        </w:tabs>
        <w:ind w:left="2880" w:hanging="360"/>
      </w:pPr>
      <w:rPr>
        <w:rFonts w:ascii="Symbol" w:hAnsi="Symbol"/>
      </w:rPr>
    </w:lvl>
    <w:lvl w:ilvl="4" w:tplc="E4C4F000">
      <w:start w:val="1"/>
      <w:numFmt w:val="bullet"/>
      <w:lvlText w:val="o"/>
      <w:lvlJc w:val="left"/>
      <w:pPr>
        <w:tabs>
          <w:tab w:val="num" w:pos="3600"/>
        </w:tabs>
        <w:ind w:left="3600" w:hanging="360"/>
      </w:pPr>
      <w:rPr>
        <w:rFonts w:ascii="Courier New" w:hAnsi="Courier New"/>
      </w:rPr>
    </w:lvl>
    <w:lvl w:ilvl="5" w:tplc="C2A491FE">
      <w:start w:val="1"/>
      <w:numFmt w:val="bullet"/>
      <w:lvlText w:val=""/>
      <w:lvlJc w:val="left"/>
      <w:pPr>
        <w:tabs>
          <w:tab w:val="num" w:pos="4320"/>
        </w:tabs>
        <w:ind w:left="4320" w:hanging="360"/>
      </w:pPr>
      <w:rPr>
        <w:rFonts w:ascii="Wingdings" w:hAnsi="Wingdings"/>
      </w:rPr>
    </w:lvl>
    <w:lvl w:ilvl="6" w:tplc="3B406BD4">
      <w:start w:val="1"/>
      <w:numFmt w:val="bullet"/>
      <w:lvlText w:val=""/>
      <w:lvlJc w:val="left"/>
      <w:pPr>
        <w:tabs>
          <w:tab w:val="num" w:pos="5040"/>
        </w:tabs>
        <w:ind w:left="5040" w:hanging="360"/>
      </w:pPr>
      <w:rPr>
        <w:rFonts w:ascii="Symbol" w:hAnsi="Symbol"/>
      </w:rPr>
    </w:lvl>
    <w:lvl w:ilvl="7" w:tplc="27D21242">
      <w:start w:val="1"/>
      <w:numFmt w:val="bullet"/>
      <w:lvlText w:val="o"/>
      <w:lvlJc w:val="left"/>
      <w:pPr>
        <w:tabs>
          <w:tab w:val="num" w:pos="5760"/>
        </w:tabs>
        <w:ind w:left="5760" w:hanging="360"/>
      </w:pPr>
      <w:rPr>
        <w:rFonts w:ascii="Courier New" w:hAnsi="Courier New"/>
      </w:rPr>
    </w:lvl>
    <w:lvl w:ilvl="8" w:tplc="EDA8C410">
      <w:start w:val="1"/>
      <w:numFmt w:val="bullet"/>
      <w:lvlText w:val=""/>
      <w:lvlJc w:val="left"/>
      <w:pPr>
        <w:tabs>
          <w:tab w:val="num" w:pos="6480"/>
        </w:tabs>
        <w:ind w:left="6480" w:hanging="360"/>
      </w:pPr>
      <w:rPr>
        <w:rFonts w:ascii="Wingdings" w:hAnsi="Wingdings"/>
      </w:rPr>
    </w:lvl>
  </w:abstractNum>
  <w:abstractNum w:abstractNumId="399" w15:restartNumberingAfterBreak="0">
    <w:nsid w:val="00000190"/>
    <w:multiLevelType w:val="hybridMultilevel"/>
    <w:tmpl w:val="00000190"/>
    <w:lvl w:ilvl="0" w:tplc="330A694A">
      <w:start w:val="1"/>
      <w:numFmt w:val="bullet"/>
      <w:lvlText w:val=""/>
      <w:lvlJc w:val="left"/>
      <w:pPr>
        <w:ind w:left="720" w:hanging="360"/>
      </w:pPr>
      <w:rPr>
        <w:rFonts w:ascii="Symbol" w:hAnsi="Symbol"/>
      </w:rPr>
    </w:lvl>
    <w:lvl w:ilvl="1" w:tplc="B3D0E7AC">
      <w:start w:val="1"/>
      <w:numFmt w:val="bullet"/>
      <w:lvlText w:val="o"/>
      <w:lvlJc w:val="left"/>
      <w:pPr>
        <w:tabs>
          <w:tab w:val="num" w:pos="1440"/>
        </w:tabs>
        <w:ind w:left="1440" w:hanging="360"/>
      </w:pPr>
      <w:rPr>
        <w:rFonts w:ascii="Courier New" w:hAnsi="Courier New"/>
      </w:rPr>
    </w:lvl>
    <w:lvl w:ilvl="2" w:tplc="5C20C2E8">
      <w:start w:val="1"/>
      <w:numFmt w:val="bullet"/>
      <w:lvlText w:val=""/>
      <w:lvlJc w:val="left"/>
      <w:pPr>
        <w:tabs>
          <w:tab w:val="num" w:pos="2160"/>
        </w:tabs>
        <w:ind w:left="2160" w:hanging="360"/>
      </w:pPr>
      <w:rPr>
        <w:rFonts w:ascii="Wingdings" w:hAnsi="Wingdings"/>
      </w:rPr>
    </w:lvl>
    <w:lvl w:ilvl="3" w:tplc="AFD28E02">
      <w:start w:val="1"/>
      <w:numFmt w:val="bullet"/>
      <w:lvlText w:val=""/>
      <w:lvlJc w:val="left"/>
      <w:pPr>
        <w:tabs>
          <w:tab w:val="num" w:pos="2880"/>
        </w:tabs>
        <w:ind w:left="2880" w:hanging="360"/>
      </w:pPr>
      <w:rPr>
        <w:rFonts w:ascii="Symbol" w:hAnsi="Symbol"/>
      </w:rPr>
    </w:lvl>
    <w:lvl w:ilvl="4" w:tplc="839A4A84">
      <w:start w:val="1"/>
      <w:numFmt w:val="bullet"/>
      <w:lvlText w:val="o"/>
      <w:lvlJc w:val="left"/>
      <w:pPr>
        <w:tabs>
          <w:tab w:val="num" w:pos="3600"/>
        </w:tabs>
        <w:ind w:left="3600" w:hanging="360"/>
      </w:pPr>
      <w:rPr>
        <w:rFonts w:ascii="Courier New" w:hAnsi="Courier New"/>
      </w:rPr>
    </w:lvl>
    <w:lvl w:ilvl="5" w:tplc="14C8852A">
      <w:start w:val="1"/>
      <w:numFmt w:val="bullet"/>
      <w:lvlText w:val=""/>
      <w:lvlJc w:val="left"/>
      <w:pPr>
        <w:tabs>
          <w:tab w:val="num" w:pos="4320"/>
        </w:tabs>
        <w:ind w:left="4320" w:hanging="360"/>
      </w:pPr>
      <w:rPr>
        <w:rFonts w:ascii="Wingdings" w:hAnsi="Wingdings"/>
      </w:rPr>
    </w:lvl>
    <w:lvl w:ilvl="6" w:tplc="12243710">
      <w:start w:val="1"/>
      <w:numFmt w:val="bullet"/>
      <w:lvlText w:val=""/>
      <w:lvlJc w:val="left"/>
      <w:pPr>
        <w:tabs>
          <w:tab w:val="num" w:pos="5040"/>
        </w:tabs>
        <w:ind w:left="5040" w:hanging="360"/>
      </w:pPr>
      <w:rPr>
        <w:rFonts w:ascii="Symbol" w:hAnsi="Symbol"/>
      </w:rPr>
    </w:lvl>
    <w:lvl w:ilvl="7" w:tplc="AEACA794">
      <w:start w:val="1"/>
      <w:numFmt w:val="bullet"/>
      <w:lvlText w:val="o"/>
      <w:lvlJc w:val="left"/>
      <w:pPr>
        <w:tabs>
          <w:tab w:val="num" w:pos="5760"/>
        </w:tabs>
        <w:ind w:left="5760" w:hanging="360"/>
      </w:pPr>
      <w:rPr>
        <w:rFonts w:ascii="Courier New" w:hAnsi="Courier New"/>
      </w:rPr>
    </w:lvl>
    <w:lvl w:ilvl="8" w:tplc="6394A202">
      <w:start w:val="1"/>
      <w:numFmt w:val="bullet"/>
      <w:lvlText w:val=""/>
      <w:lvlJc w:val="left"/>
      <w:pPr>
        <w:tabs>
          <w:tab w:val="num" w:pos="6480"/>
        </w:tabs>
        <w:ind w:left="6480" w:hanging="360"/>
      </w:pPr>
      <w:rPr>
        <w:rFonts w:ascii="Wingdings" w:hAnsi="Wingdings"/>
      </w:rPr>
    </w:lvl>
  </w:abstractNum>
  <w:abstractNum w:abstractNumId="400" w15:restartNumberingAfterBreak="0">
    <w:nsid w:val="00000191"/>
    <w:multiLevelType w:val="hybridMultilevel"/>
    <w:tmpl w:val="00000191"/>
    <w:lvl w:ilvl="0" w:tplc="53660326">
      <w:start w:val="1"/>
      <w:numFmt w:val="bullet"/>
      <w:lvlText w:val=""/>
      <w:lvlJc w:val="left"/>
      <w:pPr>
        <w:ind w:left="720" w:hanging="360"/>
      </w:pPr>
      <w:rPr>
        <w:rFonts w:ascii="Symbol" w:hAnsi="Symbol"/>
      </w:rPr>
    </w:lvl>
    <w:lvl w:ilvl="1" w:tplc="0AE411F8">
      <w:start w:val="1"/>
      <w:numFmt w:val="bullet"/>
      <w:lvlText w:val="o"/>
      <w:lvlJc w:val="left"/>
      <w:pPr>
        <w:tabs>
          <w:tab w:val="num" w:pos="1440"/>
        </w:tabs>
        <w:ind w:left="1440" w:hanging="360"/>
      </w:pPr>
      <w:rPr>
        <w:rFonts w:ascii="Courier New" w:hAnsi="Courier New"/>
      </w:rPr>
    </w:lvl>
    <w:lvl w:ilvl="2" w:tplc="94B0AC5E">
      <w:start w:val="1"/>
      <w:numFmt w:val="bullet"/>
      <w:lvlText w:val=""/>
      <w:lvlJc w:val="left"/>
      <w:pPr>
        <w:tabs>
          <w:tab w:val="num" w:pos="2160"/>
        </w:tabs>
        <w:ind w:left="2160" w:hanging="360"/>
      </w:pPr>
      <w:rPr>
        <w:rFonts w:ascii="Wingdings" w:hAnsi="Wingdings"/>
      </w:rPr>
    </w:lvl>
    <w:lvl w:ilvl="3" w:tplc="0E60F43E">
      <w:start w:val="1"/>
      <w:numFmt w:val="bullet"/>
      <w:lvlText w:val=""/>
      <w:lvlJc w:val="left"/>
      <w:pPr>
        <w:tabs>
          <w:tab w:val="num" w:pos="2880"/>
        </w:tabs>
        <w:ind w:left="2880" w:hanging="360"/>
      </w:pPr>
      <w:rPr>
        <w:rFonts w:ascii="Symbol" w:hAnsi="Symbol"/>
      </w:rPr>
    </w:lvl>
    <w:lvl w:ilvl="4" w:tplc="A2DEBC32">
      <w:start w:val="1"/>
      <w:numFmt w:val="bullet"/>
      <w:lvlText w:val="o"/>
      <w:lvlJc w:val="left"/>
      <w:pPr>
        <w:tabs>
          <w:tab w:val="num" w:pos="3600"/>
        </w:tabs>
        <w:ind w:left="3600" w:hanging="360"/>
      </w:pPr>
      <w:rPr>
        <w:rFonts w:ascii="Courier New" w:hAnsi="Courier New"/>
      </w:rPr>
    </w:lvl>
    <w:lvl w:ilvl="5" w:tplc="3DD43CF8">
      <w:start w:val="1"/>
      <w:numFmt w:val="bullet"/>
      <w:lvlText w:val=""/>
      <w:lvlJc w:val="left"/>
      <w:pPr>
        <w:tabs>
          <w:tab w:val="num" w:pos="4320"/>
        </w:tabs>
        <w:ind w:left="4320" w:hanging="360"/>
      </w:pPr>
      <w:rPr>
        <w:rFonts w:ascii="Wingdings" w:hAnsi="Wingdings"/>
      </w:rPr>
    </w:lvl>
    <w:lvl w:ilvl="6" w:tplc="6C4E4B10">
      <w:start w:val="1"/>
      <w:numFmt w:val="bullet"/>
      <w:lvlText w:val=""/>
      <w:lvlJc w:val="left"/>
      <w:pPr>
        <w:tabs>
          <w:tab w:val="num" w:pos="5040"/>
        </w:tabs>
        <w:ind w:left="5040" w:hanging="360"/>
      </w:pPr>
      <w:rPr>
        <w:rFonts w:ascii="Symbol" w:hAnsi="Symbol"/>
      </w:rPr>
    </w:lvl>
    <w:lvl w:ilvl="7" w:tplc="05981946">
      <w:start w:val="1"/>
      <w:numFmt w:val="bullet"/>
      <w:lvlText w:val="o"/>
      <w:lvlJc w:val="left"/>
      <w:pPr>
        <w:tabs>
          <w:tab w:val="num" w:pos="5760"/>
        </w:tabs>
        <w:ind w:left="5760" w:hanging="360"/>
      </w:pPr>
      <w:rPr>
        <w:rFonts w:ascii="Courier New" w:hAnsi="Courier New"/>
      </w:rPr>
    </w:lvl>
    <w:lvl w:ilvl="8" w:tplc="1096D098">
      <w:start w:val="1"/>
      <w:numFmt w:val="bullet"/>
      <w:lvlText w:val=""/>
      <w:lvlJc w:val="left"/>
      <w:pPr>
        <w:tabs>
          <w:tab w:val="num" w:pos="6480"/>
        </w:tabs>
        <w:ind w:left="6480" w:hanging="360"/>
      </w:pPr>
      <w:rPr>
        <w:rFonts w:ascii="Wingdings" w:hAnsi="Wingdings"/>
      </w:rPr>
    </w:lvl>
  </w:abstractNum>
  <w:abstractNum w:abstractNumId="401" w15:restartNumberingAfterBreak="0">
    <w:nsid w:val="00000192"/>
    <w:multiLevelType w:val="hybridMultilevel"/>
    <w:tmpl w:val="00000192"/>
    <w:lvl w:ilvl="0" w:tplc="18F24338">
      <w:start w:val="1"/>
      <w:numFmt w:val="bullet"/>
      <w:lvlText w:val=""/>
      <w:lvlJc w:val="left"/>
      <w:pPr>
        <w:ind w:left="720" w:hanging="360"/>
      </w:pPr>
      <w:rPr>
        <w:rFonts w:ascii="Symbol" w:hAnsi="Symbol"/>
      </w:rPr>
    </w:lvl>
    <w:lvl w:ilvl="1" w:tplc="1934556A">
      <w:start w:val="1"/>
      <w:numFmt w:val="bullet"/>
      <w:lvlText w:val="o"/>
      <w:lvlJc w:val="left"/>
      <w:pPr>
        <w:tabs>
          <w:tab w:val="num" w:pos="1440"/>
        </w:tabs>
        <w:ind w:left="1440" w:hanging="360"/>
      </w:pPr>
      <w:rPr>
        <w:rFonts w:ascii="Courier New" w:hAnsi="Courier New"/>
      </w:rPr>
    </w:lvl>
    <w:lvl w:ilvl="2" w:tplc="4418C0BE">
      <w:start w:val="1"/>
      <w:numFmt w:val="bullet"/>
      <w:lvlText w:val=""/>
      <w:lvlJc w:val="left"/>
      <w:pPr>
        <w:tabs>
          <w:tab w:val="num" w:pos="2160"/>
        </w:tabs>
        <w:ind w:left="2160" w:hanging="360"/>
      </w:pPr>
      <w:rPr>
        <w:rFonts w:ascii="Wingdings" w:hAnsi="Wingdings"/>
      </w:rPr>
    </w:lvl>
    <w:lvl w:ilvl="3" w:tplc="F1F4D4B0">
      <w:start w:val="1"/>
      <w:numFmt w:val="bullet"/>
      <w:lvlText w:val=""/>
      <w:lvlJc w:val="left"/>
      <w:pPr>
        <w:tabs>
          <w:tab w:val="num" w:pos="2880"/>
        </w:tabs>
        <w:ind w:left="2880" w:hanging="360"/>
      </w:pPr>
      <w:rPr>
        <w:rFonts w:ascii="Symbol" w:hAnsi="Symbol"/>
      </w:rPr>
    </w:lvl>
    <w:lvl w:ilvl="4" w:tplc="EC169B48">
      <w:start w:val="1"/>
      <w:numFmt w:val="bullet"/>
      <w:lvlText w:val="o"/>
      <w:lvlJc w:val="left"/>
      <w:pPr>
        <w:tabs>
          <w:tab w:val="num" w:pos="3600"/>
        </w:tabs>
        <w:ind w:left="3600" w:hanging="360"/>
      </w:pPr>
      <w:rPr>
        <w:rFonts w:ascii="Courier New" w:hAnsi="Courier New"/>
      </w:rPr>
    </w:lvl>
    <w:lvl w:ilvl="5" w:tplc="7E562C9C">
      <w:start w:val="1"/>
      <w:numFmt w:val="bullet"/>
      <w:lvlText w:val=""/>
      <w:lvlJc w:val="left"/>
      <w:pPr>
        <w:tabs>
          <w:tab w:val="num" w:pos="4320"/>
        </w:tabs>
        <w:ind w:left="4320" w:hanging="360"/>
      </w:pPr>
      <w:rPr>
        <w:rFonts w:ascii="Wingdings" w:hAnsi="Wingdings"/>
      </w:rPr>
    </w:lvl>
    <w:lvl w:ilvl="6" w:tplc="E18C5738">
      <w:start w:val="1"/>
      <w:numFmt w:val="bullet"/>
      <w:lvlText w:val=""/>
      <w:lvlJc w:val="left"/>
      <w:pPr>
        <w:tabs>
          <w:tab w:val="num" w:pos="5040"/>
        </w:tabs>
        <w:ind w:left="5040" w:hanging="360"/>
      </w:pPr>
      <w:rPr>
        <w:rFonts w:ascii="Symbol" w:hAnsi="Symbol"/>
      </w:rPr>
    </w:lvl>
    <w:lvl w:ilvl="7" w:tplc="719ABABE">
      <w:start w:val="1"/>
      <w:numFmt w:val="bullet"/>
      <w:lvlText w:val="o"/>
      <w:lvlJc w:val="left"/>
      <w:pPr>
        <w:tabs>
          <w:tab w:val="num" w:pos="5760"/>
        </w:tabs>
        <w:ind w:left="5760" w:hanging="360"/>
      </w:pPr>
      <w:rPr>
        <w:rFonts w:ascii="Courier New" w:hAnsi="Courier New"/>
      </w:rPr>
    </w:lvl>
    <w:lvl w:ilvl="8" w:tplc="C4021FB8">
      <w:start w:val="1"/>
      <w:numFmt w:val="bullet"/>
      <w:lvlText w:val=""/>
      <w:lvlJc w:val="left"/>
      <w:pPr>
        <w:tabs>
          <w:tab w:val="num" w:pos="6480"/>
        </w:tabs>
        <w:ind w:left="6480" w:hanging="360"/>
      </w:pPr>
      <w:rPr>
        <w:rFonts w:ascii="Wingdings" w:hAnsi="Wingdings"/>
      </w:rPr>
    </w:lvl>
  </w:abstractNum>
  <w:abstractNum w:abstractNumId="402" w15:restartNumberingAfterBreak="0">
    <w:nsid w:val="00000193"/>
    <w:multiLevelType w:val="multilevel"/>
    <w:tmpl w:val="0000019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3" w15:restartNumberingAfterBreak="0">
    <w:nsid w:val="00000194"/>
    <w:multiLevelType w:val="multilevel"/>
    <w:tmpl w:val="0000019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4" w15:restartNumberingAfterBreak="0">
    <w:nsid w:val="00000195"/>
    <w:multiLevelType w:val="hybridMultilevel"/>
    <w:tmpl w:val="00000195"/>
    <w:lvl w:ilvl="0" w:tplc="B9A0A926">
      <w:start w:val="1"/>
      <w:numFmt w:val="bullet"/>
      <w:lvlText w:val=""/>
      <w:lvlJc w:val="left"/>
      <w:pPr>
        <w:ind w:left="720" w:hanging="360"/>
      </w:pPr>
      <w:rPr>
        <w:rFonts w:ascii="Symbol" w:hAnsi="Symbol"/>
      </w:rPr>
    </w:lvl>
    <w:lvl w:ilvl="1" w:tplc="8A204E7C">
      <w:start w:val="1"/>
      <w:numFmt w:val="bullet"/>
      <w:lvlText w:val="o"/>
      <w:lvlJc w:val="left"/>
      <w:pPr>
        <w:tabs>
          <w:tab w:val="num" w:pos="1440"/>
        </w:tabs>
        <w:ind w:left="1440" w:hanging="360"/>
      </w:pPr>
      <w:rPr>
        <w:rFonts w:ascii="Courier New" w:hAnsi="Courier New"/>
      </w:rPr>
    </w:lvl>
    <w:lvl w:ilvl="2" w:tplc="6DFCFD0C">
      <w:start w:val="1"/>
      <w:numFmt w:val="bullet"/>
      <w:lvlText w:val=""/>
      <w:lvlJc w:val="left"/>
      <w:pPr>
        <w:tabs>
          <w:tab w:val="num" w:pos="2160"/>
        </w:tabs>
        <w:ind w:left="2160" w:hanging="360"/>
      </w:pPr>
      <w:rPr>
        <w:rFonts w:ascii="Wingdings" w:hAnsi="Wingdings"/>
      </w:rPr>
    </w:lvl>
    <w:lvl w:ilvl="3" w:tplc="3C6C84AC">
      <w:start w:val="1"/>
      <w:numFmt w:val="bullet"/>
      <w:lvlText w:val=""/>
      <w:lvlJc w:val="left"/>
      <w:pPr>
        <w:tabs>
          <w:tab w:val="num" w:pos="2880"/>
        </w:tabs>
        <w:ind w:left="2880" w:hanging="360"/>
      </w:pPr>
      <w:rPr>
        <w:rFonts w:ascii="Symbol" w:hAnsi="Symbol"/>
      </w:rPr>
    </w:lvl>
    <w:lvl w:ilvl="4" w:tplc="3D380C16">
      <w:start w:val="1"/>
      <w:numFmt w:val="bullet"/>
      <w:lvlText w:val="o"/>
      <w:lvlJc w:val="left"/>
      <w:pPr>
        <w:tabs>
          <w:tab w:val="num" w:pos="3600"/>
        </w:tabs>
        <w:ind w:left="3600" w:hanging="360"/>
      </w:pPr>
      <w:rPr>
        <w:rFonts w:ascii="Courier New" w:hAnsi="Courier New"/>
      </w:rPr>
    </w:lvl>
    <w:lvl w:ilvl="5" w:tplc="097E765A">
      <w:start w:val="1"/>
      <w:numFmt w:val="bullet"/>
      <w:lvlText w:val=""/>
      <w:lvlJc w:val="left"/>
      <w:pPr>
        <w:tabs>
          <w:tab w:val="num" w:pos="4320"/>
        </w:tabs>
        <w:ind w:left="4320" w:hanging="360"/>
      </w:pPr>
      <w:rPr>
        <w:rFonts w:ascii="Wingdings" w:hAnsi="Wingdings"/>
      </w:rPr>
    </w:lvl>
    <w:lvl w:ilvl="6" w:tplc="CB262012">
      <w:start w:val="1"/>
      <w:numFmt w:val="bullet"/>
      <w:lvlText w:val=""/>
      <w:lvlJc w:val="left"/>
      <w:pPr>
        <w:tabs>
          <w:tab w:val="num" w:pos="5040"/>
        </w:tabs>
        <w:ind w:left="5040" w:hanging="360"/>
      </w:pPr>
      <w:rPr>
        <w:rFonts w:ascii="Symbol" w:hAnsi="Symbol"/>
      </w:rPr>
    </w:lvl>
    <w:lvl w:ilvl="7" w:tplc="C6401C70">
      <w:start w:val="1"/>
      <w:numFmt w:val="bullet"/>
      <w:lvlText w:val="o"/>
      <w:lvlJc w:val="left"/>
      <w:pPr>
        <w:tabs>
          <w:tab w:val="num" w:pos="5760"/>
        </w:tabs>
        <w:ind w:left="5760" w:hanging="360"/>
      </w:pPr>
      <w:rPr>
        <w:rFonts w:ascii="Courier New" w:hAnsi="Courier New"/>
      </w:rPr>
    </w:lvl>
    <w:lvl w:ilvl="8" w:tplc="4602085C">
      <w:start w:val="1"/>
      <w:numFmt w:val="bullet"/>
      <w:lvlText w:val=""/>
      <w:lvlJc w:val="left"/>
      <w:pPr>
        <w:tabs>
          <w:tab w:val="num" w:pos="6480"/>
        </w:tabs>
        <w:ind w:left="6480" w:hanging="360"/>
      </w:pPr>
      <w:rPr>
        <w:rFonts w:ascii="Wingdings" w:hAnsi="Wingdings"/>
      </w:rPr>
    </w:lvl>
  </w:abstractNum>
  <w:abstractNum w:abstractNumId="405" w15:restartNumberingAfterBreak="0">
    <w:nsid w:val="00000196"/>
    <w:multiLevelType w:val="hybridMultilevel"/>
    <w:tmpl w:val="00000196"/>
    <w:lvl w:ilvl="0" w:tplc="8DD21538">
      <w:start w:val="1"/>
      <w:numFmt w:val="bullet"/>
      <w:lvlText w:val=""/>
      <w:lvlJc w:val="left"/>
      <w:pPr>
        <w:ind w:left="720" w:hanging="360"/>
      </w:pPr>
      <w:rPr>
        <w:rFonts w:ascii="Symbol" w:hAnsi="Symbol"/>
      </w:rPr>
    </w:lvl>
    <w:lvl w:ilvl="1" w:tplc="54803438">
      <w:start w:val="1"/>
      <w:numFmt w:val="bullet"/>
      <w:lvlText w:val="o"/>
      <w:lvlJc w:val="left"/>
      <w:pPr>
        <w:tabs>
          <w:tab w:val="num" w:pos="1440"/>
        </w:tabs>
        <w:ind w:left="1440" w:hanging="360"/>
      </w:pPr>
      <w:rPr>
        <w:rFonts w:ascii="Courier New" w:hAnsi="Courier New"/>
      </w:rPr>
    </w:lvl>
    <w:lvl w:ilvl="2" w:tplc="9CBA2CEA">
      <w:start w:val="1"/>
      <w:numFmt w:val="bullet"/>
      <w:lvlText w:val=""/>
      <w:lvlJc w:val="left"/>
      <w:pPr>
        <w:tabs>
          <w:tab w:val="num" w:pos="2160"/>
        </w:tabs>
        <w:ind w:left="2160" w:hanging="360"/>
      </w:pPr>
      <w:rPr>
        <w:rFonts w:ascii="Wingdings" w:hAnsi="Wingdings"/>
      </w:rPr>
    </w:lvl>
    <w:lvl w:ilvl="3" w:tplc="7C122BC8">
      <w:start w:val="1"/>
      <w:numFmt w:val="bullet"/>
      <w:lvlText w:val=""/>
      <w:lvlJc w:val="left"/>
      <w:pPr>
        <w:tabs>
          <w:tab w:val="num" w:pos="2880"/>
        </w:tabs>
        <w:ind w:left="2880" w:hanging="360"/>
      </w:pPr>
      <w:rPr>
        <w:rFonts w:ascii="Symbol" w:hAnsi="Symbol"/>
      </w:rPr>
    </w:lvl>
    <w:lvl w:ilvl="4" w:tplc="EBB660A0">
      <w:start w:val="1"/>
      <w:numFmt w:val="bullet"/>
      <w:lvlText w:val="o"/>
      <w:lvlJc w:val="left"/>
      <w:pPr>
        <w:tabs>
          <w:tab w:val="num" w:pos="3600"/>
        </w:tabs>
        <w:ind w:left="3600" w:hanging="360"/>
      </w:pPr>
      <w:rPr>
        <w:rFonts w:ascii="Courier New" w:hAnsi="Courier New"/>
      </w:rPr>
    </w:lvl>
    <w:lvl w:ilvl="5" w:tplc="681ED662">
      <w:start w:val="1"/>
      <w:numFmt w:val="bullet"/>
      <w:lvlText w:val=""/>
      <w:lvlJc w:val="left"/>
      <w:pPr>
        <w:tabs>
          <w:tab w:val="num" w:pos="4320"/>
        </w:tabs>
        <w:ind w:left="4320" w:hanging="360"/>
      </w:pPr>
      <w:rPr>
        <w:rFonts w:ascii="Wingdings" w:hAnsi="Wingdings"/>
      </w:rPr>
    </w:lvl>
    <w:lvl w:ilvl="6" w:tplc="22A6AB74">
      <w:start w:val="1"/>
      <w:numFmt w:val="bullet"/>
      <w:lvlText w:val=""/>
      <w:lvlJc w:val="left"/>
      <w:pPr>
        <w:tabs>
          <w:tab w:val="num" w:pos="5040"/>
        </w:tabs>
        <w:ind w:left="5040" w:hanging="360"/>
      </w:pPr>
      <w:rPr>
        <w:rFonts w:ascii="Symbol" w:hAnsi="Symbol"/>
      </w:rPr>
    </w:lvl>
    <w:lvl w:ilvl="7" w:tplc="F770476A">
      <w:start w:val="1"/>
      <w:numFmt w:val="bullet"/>
      <w:lvlText w:val="o"/>
      <w:lvlJc w:val="left"/>
      <w:pPr>
        <w:tabs>
          <w:tab w:val="num" w:pos="5760"/>
        </w:tabs>
        <w:ind w:left="5760" w:hanging="360"/>
      </w:pPr>
      <w:rPr>
        <w:rFonts w:ascii="Courier New" w:hAnsi="Courier New"/>
      </w:rPr>
    </w:lvl>
    <w:lvl w:ilvl="8" w:tplc="FA7E7086">
      <w:start w:val="1"/>
      <w:numFmt w:val="bullet"/>
      <w:lvlText w:val=""/>
      <w:lvlJc w:val="left"/>
      <w:pPr>
        <w:tabs>
          <w:tab w:val="num" w:pos="6480"/>
        </w:tabs>
        <w:ind w:left="6480" w:hanging="360"/>
      </w:pPr>
      <w:rPr>
        <w:rFonts w:ascii="Wingdings" w:hAnsi="Wingdings"/>
      </w:rPr>
    </w:lvl>
  </w:abstractNum>
  <w:abstractNum w:abstractNumId="406" w15:restartNumberingAfterBreak="0">
    <w:nsid w:val="00000197"/>
    <w:multiLevelType w:val="hybridMultilevel"/>
    <w:tmpl w:val="00000197"/>
    <w:lvl w:ilvl="0" w:tplc="36245AD4">
      <w:start w:val="1"/>
      <w:numFmt w:val="bullet"/>
      <w:lvlText w:val=""/>
      <w:lvlJc w:val="left"/>
      <w:pPr>
        <w:ind w:left="720" w:hanging="360"/>
      </w:pPr>
      <w:rPr>
        <w:rFonts w:ascii="Symbol" w:hAnsi="Symbol"/>
      </w:rPr>
    </w:lvl>
    <w:lvl w:ilvl="1" w:tplc="DE6C6C84">
      <w:start w:val="1"/>
      <w:numFmt w:val="bullet"/>
      <w:lvlText w:val="o"/>
      <w:lvlJc w:val="left"/>
      <w:pPr>
        <w:tabs>
          <w:tab w:val="num" w:pos="1440"/>
        </w:tabs>
        <w:ind w:left="1440" w:hanging="360"/>
      </w:pPr>
      <w:rPr>
        <w:rFonts w:ascii="Courier New" w:hAnsi="Courier New"/>
      </w:rPr>
    </w:lvl>
    <w:lvl w:ilvl="2" w:tplc="A702716C">
      <w:start w:val="1"/>
      <w:numFmt w:val="bullet"/>
      <w:lvlText w:val=""/>
      <w:lvlJc w:val="left"/>
      <w:pPr>
        <w:tabs>
          <w:tab w:val="num" w:pos="2160"/>
        </w:tabs>
        <w:ind w:left="2160" w:hanging="360"/>
      </w:pPr>
      <w:rPr>
        <w:rFonts w:ascii="Wingdings" w:hAnsi="Wingdings"/>
      </w:rPr>
    </w:lvl>
    <w:lvl w:ilvl="3" w:tplc="B46E5E22">
      <w:start w:val="1"/>
      <w:numFmt w:val="bullet"/>
      <w:lvlText w:val=""/>
      <w:lvlJc w:val="left"/>
      <w:pPr>
        <w:tabs>
          <w:tab w:val="num" w:pos="2880"/>
        </w:tabs>
        <w:ind w:left="2880" w:hanging="360"/>
      </w:pPr>
      <w:rPr>
        <w:rFonts w:ascii="Symbol" w:hAnsi="Symbol"/>
      </w:rPr>
    </w:lvl>
    <w:lvl w:ilvl="4" w:tplc="D9CE2F10">
      <w:start w:val="1"/>
      <w:numFmt w:val="bullet"/>
      <w:lvlText w:val="o"/>
      <w:lvlJc w:val="left"/>
      <w:pPr>
        <w:tabs>
          <w:tab w:val="num" w:pos="3600"/>
        </w:tabs>
        <w:ind w:left="3600" w:hanging="360"/>
      </w:pPr>
      <w:rPr>
        <w:rFonts w:ascii="Courier New" w:hAnsi="Courier New"/>
      </w:rPr>
    </w:lvl>
    <w:lvl w:ilvl="5" w:tplc="E630600C">
      <w:start w:val="1"/>
      <w:numFmt w:val="bullet"/>
      <w:lvlText w:val=""/>
      <w:lvlJc w:val="left"/>
      <w:pPr>
        <w:tabs>
          <w:tab w:val="num" w:pos="4320"/>
        </w:tabs>
        <w:ind w:left="4320" w:hanging="360"/>
      </w:pPr>
      <w:rPr>
        <w:rFonts w:ascii="Wingdings" w:hAnsi="Wingdings"/>
      </w:rPr>
    </w:lvl>
    <w:lvl w:ilvl="6" w:tplc="46302252">
      <w:start w:val="1"/>
      <w:numFmt w:val="bullet"/>
      <w:lvlText w:val=""/>
      <w:lvlJc w:val="left"/>
      <w:pPr>
        <w:tabs>
          <w:tab w:val="num" w:pos="5040"/>
        </w:tabs>
        <w:ind w:left="5040" w:hanging="360"/>
      </w:pPr>
      <w:rPr>
        <w:rFonts w:ascii="Symbol" w:hAnsi="Symbol"/>
      </w:rPr>
    </w:lvl>
    <w:lvl w:ilvl="7" w:tplc="0480E7BC">
      <w:start w:val="1"/>
      <w:numFmt w:val="bullet"/>
      <w:lvlText w:val="o"/>
      <w:lvlJc w:val="left"/>
      <w:pPr>
        <w:tabs>
          <w:tab w:val="num" w:pos="5760"/>
        </w:tabs>
        <w:ind w:left="5760" w:hanging="360"/>
      </w:pPr>
      <w:rPr>
        <w:rFonts w:ascii="Courier New" w:hAnsi="Courier New"/>
      </w:rPr>
    </w:lvl>
    <w:lvl w:ilvl="8" w:tplc="BC2A2CBA">
      <w:start w:val="1"/>
      <w:numFmt w:val="bullet"/>
      <w:lvlText w:val=""/>
      <w:lvlJc w:val="left"/>
      <w:pPr>
        <w:tabs>
          <w:tab w:val="num" w:pos="6480"/>
        </w:tabs>
        <w:ind w:left="6480" w:hanging="360"/>
      </w:pPr>
      <w:rPr>
        <w:rFonts w:ascii="Wingdings" w:hAnsi="Wingdings"/>
      </w:rPr>
    </w:lvl>
  </w:abstractNum>
  <w:abstractNum w:abstractNumId="407" w15:restartNumberingAfterBreak="0">
    <w:nsid w:val="00000198"/>
    <w:multiLevelType w:val="hybridMultilevel"/>
    <w:tmpl w:val="00000198"/>
    <w:lvl w:ilvl="0" w:tplc="6B7CD93E">
      <w:start w:val="1"/>
      <w:numFmt w:val="bullet"/>
      <w:lvlText w:val=""/>
      <w:lvlJc w:val="left"/>
      <w:pPr>
        <w:ind w:left="720" w:hanging="360"/>
      </w:pPr>
      <w:rPr>
        <w:rFonts w:ascii="Symbol" w:hAnsi="Symbol"/>
      </w:rPr>
    </w:lvl>
    <w:lvl w:ilvl="1" w:tplc="AD76248C">
      <w:start w:val="1"/>
      <w:numFmt w:val="bullet"/>
      <w:lvlText w:val="o"/>
      <w:lvlJc w:val="left"/>
      <w:pPr>
        <w:tabs>
          <w:tab w:val="num" w:pos="1440"/>
        </w:tabs>
        <w:ind w:left="1440" w:hanging="360"/>
      </w:pPr>
      <w:rPr>
        <w:rFonts w:ascii="Courier New" w:hAnsi="Courier New"/>
      </w:rPr>
    </w:lvl>
    <w:lvl w:ilvl="2" w:tplc="705854DA">
      <w:start w:val="1"/>
      <w:numFmt w:val="bullet"/>
      <w:lvlText w:val=""/>
      <w:lvlJc w:val="left"/>
      <w:pPr>
        <w:tabs>
          <w:tab w:val="num" w:pos="2160"/>
        </w:tabs>
        <w:ind w:left="2160" w:hanging="360"/>
      </w:pPr>
      <w:rPr>
        <w:rFonts w:ascii="Wingdings" w:hAnsi="Wingdings"/>
      </w:rPr>
    </w:lvl>
    <w:lvl w:ilvl="3" w:tplc="A84E4EE0">
      <w:start w:val="1"/>
      <w:numFmt w:val="bullet"/>
      <w:lvlText w:val=""/>
      <w:lvlJc w:val="left"/>
      <w:pPr>
        <w:tabs>
          <w:tab w:val="num" w:pos="2880"/>
        </w:tabs>
        <w:ind w:left="2880" w:hanging="360"/>
      </w:pPr>
      <w:rPr>
        <w:rFonts w:ascii="Symbol" w:hAnsi="Symbol"/>
      </w:rPr>
    </w:lvl>
    <w:lvl w:ilvl="4" w:tplc="4080FBF4">
      <w:start w:val="1"/>
      <w:numFmt w:val="bullet"/>
      <w:lvlText w:val="o"/>
      <w:lvlJc w:val="left"/>
      <w:pPr>
        <w:tabs>
          <w:tab w:val="num" w:pos="3600"/>
        </w:tabs>
        <w:ind w:left="3600" w:hanging="360"/>
      </w:pPr>
      <w:rPr>
        <w:rFonts w:ascii="Courier New" w:hAnsi="Courier New"/>
      </w:rPr>
    </w:lvl>
    <w:lvl w:ilvl="5" w:tplc="733A092E">
      <w:start w:val="1"/>
      <w:numFmt w:val="bullet"/>
      <w:lvlText w:val=""/>
      <w:lvlJc w:val="left"/>
      <w:pPr>
        <w:tabs>
          <w:tab w:val="num" w:pos="4320"/>
        </w:tabs>
        <w:ind w:left="4320" w:hanging="360"/>
      </w:pPr>
      <w:rPr>
        <w:rFonts w:ascii="Wingdings" w:hAnsi="Wingdings"/>
      </w:rPr>
    </w:lvl>
    <w:lvl w:ilvl="6" w:tplc="ACD03E6A">
      <w:start w:val="1"/>
      <w:numFmt w:val="bullet"/>
      <w:lvlText w:val=""/>
      <w:lvlJc w:val="left"/>
      <w:pPr>
        <w:tabs>
          <w:tab w:val="num" w:pos="5040"/>
        </w:tabs>
        <w:ind w:left="5040" w:hanging="360"/>
      </w:pPr>
      <w:rPr>
        <w:rFonts w:ascii="Symbol" w:hAnsi="Symbol"/>
      </w:rPr>
    </w:lvl>
    <w:lvl w:ilvl="7" w:tplc="F6F23036">
      <w:start w:val="1"/>
      <w:numFmt w:val="bullet"/>
      <w:lvlText w:val="o"/>
      <w:lvlJc w:val="left"/>
      <w:pPr>
        <w:tabs>
          <w:tab w:val="num" w:pos="5760"/>
        </w:tabs>
        <w:ind w:left="5760" w:hanging="360"/>
      </w:pPr>
      <w:rPr>
        <w:rFonts w:ascii="Courier New" w:hAnsi="Courier New"/>
      </w:rPr>
    </w:lvl>
    <w:lvl w:ilvl="8" w:tplc="F17A8CE2">
      <w:start w:val="1"/>
      <w:numFmt w:val="bullet"/>
      <w:lvlText w:val=""/>
      <w:lvlJc w:val="left"/>
      <w:pPr>
        <w:tabs>
          <w:tab w:val="num" w:pos="6480"/>
        </w:tabs>
        <w:ind w:left="6480" w:hanging="360"/>
      </w:pPr>
      <w:rPr>
        <w:rFonts w:ascii="Wingdings" w:hAnsi="Wingdings"/>
      </w:rPr>
    </w:lvl>
  </w:abstractNum>
  <w:abstractNum w:abstractNumId="408" w15:restartNumberingAfterBreak="0">
    <w:nsid w:val="00000199"/>
    <w:multiLevelType w:val="hybridMultilevel"/>
    <w:tmpl w:val="00000199"/>
    <w:lvl w:ilvl="0" w:tplc="166C74FE">
      <w:start w:val="1"/>
      <w:numFmt w:val="bullet"/>
      <w:lvlText w:val=""/>
      <w:lvlJc w:val="left"/>
      <w:pPr>
        <w:ind w:left="720" w:hanging="360"/>
      </w:pPr>
      <w:rPr>
        <w:rFonts w:ascii="Symbol" w:hAnsi="Symbol"/>
      </w:rPr>
    </w:lvl>
    <w:lvl w:ilvl="1" w:tplc="9628F606">
      <w:start w:val="1"/>
      <w:numFmt w:val="bullet"/>
      <w:lvlText w:val="o"/>
      <w:lvlJc w:val="left"/>
      <w:pPr>
        <w:tabs>
          <w:tab w:val="num" w:pos="1440"/>
        </w:tabs>
        <w:ind w:left="1440" w:hanging="360"/>
      </w:pPr>
      <w:rPr>
        <w:rFonts w:ascii="Courier New" w:hAnsi="Courier New"/>
      </w:rPr>
    </w:lvl>
    <w:lvl w:ilvl="2" w:tplc="D9B6D9CE">
      <w:start w:val="1"/>
      <w:numFmt w:val="bullet"/>
      <w:lvlText w:val=""/>
      <w:lvlJc w:val="left"/>
      <w:pPr>
        <w:tabs>
          <w:tab w:val="num" w:pos="2160"/>
        </w:tabs>
        <w:ind w:left="2160" w:hanging="360"/>
      </w:pPr>
      <w:rPr>
        <w:rFonts w:ascii="Wingdings" w:hAnsi="Wingdings"/>
      </w:rPr>
    </w:lvl>
    <w:lvl w:ilvl="3" w:tplc="2DA223C0">
      <w:start w:val="1"/>
      <w:numFmt w:val="bullet"/>
      <w:lvlText w:val=""/>
      <w:lvlJc w:val="left"/>
      <w:pPr>
        <w:tabs>
          <w:tab w:val="num" w:pos="2880"/>
        </w:tabs>
        <w:ind w:left="2880" w:hanging="360"/>
      </w:pPr>
      <w:rPr>
        <w:rFonts w:ascii="Symbol" w:hAnsi="Symbol"/>
      </w:rPr>
    </w:lvl>
    <w:lvl w:ilvl="4" w:tplc="0848203C">
      <w:start w:val="1"/>
      <w:numFmt w:val="bullet"/>
      <w:lvlText w:val="o"/>
      <w:lvlJc w:val="left"/>
      <w:pPr>
        <w:tabs>
          <w:tab w:val="num" w:pos="3600"/>
        </w:tabs>
        <w:ind w:left="3600" w:hanging="360"/>
      </w:pPr>
      <w:rPr>
        <w:rFonts w:ascii="Courier New" w:hAnsi="Courier New"/>
      </w:rPr>
    </w:lvl>
    <w:lvl w:ilvl="5" w:tplc="0B1EF64A">
      <w:start w:val="1"/>
      <w:numFmt w:val="bullet"/>
      <w:lvlText w:val=""/>
      <w:lvlJc w:val="left"/>
      <w:pPr>
        <w:tabs>
          <w:tab w:val="num" w:pos="4320"/>
        </w:tabs>
        <w:ind w:left="4320" w:hanging="360"/>
      </w:pPr>
      <w:rPr>
        <w:rFonts w:ascii="Wingdings" w:hAnsi="Wingdings"/>
      </w:rPr>
    </w:lvl>
    <w:lvl w:ilvl="6" w:tplc="2A765ABE">
      <w:start w:val="1"/>
      <w:numFmt w:val="bullet"/>
      <w:lvlText w:val=""/>
      <w:lvlJc w:val="left"/>
      <w:pPr>
        <w:tabs>
          <w:tab w:val="num" w:pos="5040"/>
        </w:tabs>
        <w:ind w:left="5040" w:hanging="360"/>
      </w:pPr>
      <w:rPr>
        <w:rFonts w:ascii="Symbol" w:hAnsi="Symbol"/>
      </w:rPr>
    </w:lvl>
    <w:lvl w:ilvl="7" w:tplc="AE767730">
      <w:start w:val="1"/>
      <w:numFmt w:val="bullet"/>
      <w:lvlText w:val="o"/>
      <w:lvlJc w:val="left"/>
      <w:pPr>
        <w:tabs>
          <w:tab w:val="num" w:pos="5760"/>
        </w:tabs>
        <w:ind w:left="5760" w:hanging="360"/>
      </w:pPr>
      <w:rPr>
        <w:rFonts w:ascii="Courier New" w:hAnsi="Courier New"/>
      </w:rPr>
    </w:lvl>
    <w:lvl w:ilvl="8" w:tplc="F1FCF41C">
      <w:start w:val="1"/>
      <w:numFmt w:val="bullet"/>
      <w:lvlText w:val=""/>
      <w:lvlJc w:val="left"/>
      <w:pPr>
        <w:tabs>
          <w:tab w:val="num" w:pos="6480"/>
        </w:tabs>
        <w:ind w:left="6480" w:hanging="360"/>
      </w:pPr>
      <w:rPr>
        <w:rFonts w:ascii="Wingdings" w:hAnsi="Wingdings"/>
      </w:rPr>
    </w:lvl>
  </w:abstractNum>
  <w:abstractNum w:abstractNumId="409" w15:restartNumberingAfterBreak="0">
    <w:nsid w:val="0000019A"/>
    <w:multiLevelType w:val="hybridMultilevel"/>
    <w:tmpl w:val="0000019A"/>
    <w:lvl w:ilvl="0" w:tplc="69488614">
      <w:start w:val="1"/>
      <w:numFmt w:val="bullet"/>
      <w:lvlText w:val=""/>
      <w:lvlJc w:val="left"/>
      <w:pPr>
        <w:ind w:left="720" w:hanging="360"/>
      </w:pPr>
      <w:rPr>
        <w:rFonts w:ascii="Symbol" w:hAnsi="Symbol"/>
      </w:rPr>
    </w:lvl>
    <w:lvl w:ilvl="1" w:tplc="49C8CAB2">
      <w:start w:val="1"/>
      <w:numFmt w:val="bullet"/>
      <w:lvlText w:val="o"/>
      <w:lvlJc w:val="left"/>
      <w:pPr>
        <w:tabs>
          <w:tab w:val="num" w:pos="1440"/>
        </w:tabs>
        <w:ind w:left="1440" w:hanging="360"/>
      </w:pPr>
      <w:rPr>
        <w:rFonts w:ascii="Courier New" w:hAnsi="Courier New"/>
      </w:rPr>
    </w:lvl>
    <w:lvl w:ilvl="2" w:tplc="89C0EA2C">
      <w:start w:val="1"/>
      <w:numFmt w:val="bullet"/>
      <w:lvlText w:val=""/>
      <w:lvlJc w:val="left"/>
      <w:pPr>
        <w:tabs>
          <w:tab w:val="num" w:pos="2160"/>
        </w:tabs>
        <w:ind w:left="2160" w:hanging="360"/>
      </w:pPr>
      <w:rPr>
        <w:rFonts w:ascii="Wingdings" w:hAnsi="Wingdings"/>
      </w:rPr>
    </w:lvl>
    <w:lvl w:ilvl="3" w:tplc="57D85770">
      <w:start w:val="1"/>
      <w:numFmt w:val="bullet"/>
      <w:lvlText w:val=""/>
      <w:lvlJc w:val="left"/>
      <w:pPr>
        <w:tabs>
          <w:tab w:val="num" w:pos="2880"/>
        </w:tabs>
        <w:ind w:left="2880" w:hanging="360"/>
      </w:pPr>
      <w:rPr>
        <w:rFonts w:ascii="Symbol" w:hAnsi="Symbol"/>
      </w:rPr>
    </w:lvl>
    <w:lvl w:ilvl="4" w:tplc="BDDE9A6E">
      <w:start w:val="1"/>
      <w:numFmt w:val="bullet"/>
      <w:lvlText w:val="o"/>
      <w:lvlJc w:val="left"/>
      <w:pPr>
        <w:tabs>
          <w:tab w:val="num" w:pos="3600"/>
        </w:tabs>
        <w:ind w:left="3600" w:hanging="360"/>
      </w:pPr>
      <w:rPr>
        <w:rFonts w:ascii="Courier New" w:hAnsi="Courier New"/>
      </w:rPr>
    </w:lvl>
    <w:lvl w:ilvl="5" w:tplc="11206D36">
      <w:start w:val="1"/>
      <w:numFmt w:val="bullet"/>
      <w:lvlText w:val=""/>
      <w:lvlJc w:val="left"/>
      <w:pPr>
        <w:tabs>
          <w:tab w:val="num" w:pos="4320"/>
        </w:tabs>
        <w:ind w:left="4320" w:hanging="360"/>
      </w:pPr>
      <w:rPr>
        <w:rFonts w:ascii="Wingdings" w:hAnsi="Wingdings"/>
      </w:rPr>
    </w:lvl>
    <w:lvl w:ilvl="6" w:tplc="41D29C28">
      <w:start w:val="1"/>
      <w:numFmt w:val="bullet"/>
      <w:lvlText w:val=""/>
      <w:lvlJc w:val="left"/>
      <w:pPr>
        <w:tabs>
          <w:tab w:val="num" w:pos="5040"/>
        </w:tabs>
        <w:ind w:left="5040" w:hanging="360"/>
      </w:pPr>
      <w:rPr>
        <w:rFonts w:ascii="Symbol" w:hAnsi="Symbol"/>
      </w:rPr>
    </w:lvl>
    <w:lvl w:ilvl="7" w:tplc="5A922B5A">
      <w:start w:val="1"/>
      <w:numFmt w:val="bullet"/>
      <w:lvlText w:val="o"/>
      <w:lvlJc w:val="left"/>
      <w:pPr>
        <w:tabs>
          <w:tab w:val="num" w:pos="5760"/>
        </w:tabs>
        <w:ind w:left="5760" w:hanging="360"/>
      </w:pPr>
      <w:rPr>
        <w:rFonts w:ascii="Courier New" w:hAnsi="Courier New"/>
      </w:rPr>
    </w:lvl>
    <w:lvl w:ilvl="8" w:tplc="73D4041A">
      <w:start w:val="1"/>
      <w:numFmt w:val="bullet"/>
      <w:lvlText w:val=""/>
      <w:lvlJc w:val="left"/>
      <w:pPr>
        <w:tabs>
          <w:tab w:val="num" w:pos="6480"/>
        </w:tabs>
        <w:ind w:left="6480" w:hanging="360"/>
      </w:pPr>
      <w:rPr>
        <w:rFonts w:ascii="Wingdings" w:hAnsi="Wingdings"/>
      </w:rPr>
    </w:lvl>
  </w:abstractNum>
  <w:abstractNum w:abstractNumId="410" w15:restartNumberingAfterBreak="0">
    <w:nsid w:val="0000019B"/>
    <w:multiLevelType w:val="multilevel"/>
    <w:tmpl w:val="0000019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1" w15:restartNumberingAfterBreak="0">
    <w:nsid w:val="0000019C"/>
    <w:multiLevelType w:val="multilevel"/>
    <w:tmpl w:val="0000019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2" w15:restartNumberingAfterBreak="0">
    <w:nsid w:val="0000019D"/>
    <w:multiLevelType w:val="hybridMultilevel"/>
    <w:tmpl w:val="0000019D"/>
    <w:lvl w:ilvl="0" w:tplc="34703B94">
      <w:start w:val="1"/>
      <w:numFmt w:val="bullet"/>
      <w:lvlText w:val=""/>
      <w:lvlJc w:val="left"/>
      <w:pPr>
        <w:ind w:left="720" w:hanging="360"/>
      </w:pPr>
      <w:rPr>
        <w:rFonts w:ascii="Symbol" w:hAnsi="Symbol"/>
      </w:rPr>
    </w:lvl>
    <w:lvl w:ilvl="1" w:tplc="EFE85562">
      <w:start w:val="1"/>
      <w:numFmt w:val="bullet"/>
      <w:lvlText w:val="o"/>
      <w:lvlJc w:val="left"/>
      <w:pPr>
        <w:tabs>
          <w:tab w:val="num" w:pos="1440"/>
        </w:tabs>
        <w:ind w:left="1440" w:hanging="360"/>
      </w:pPr>
      <w:rPr>
        <w:rFonts w:ascii="Courier New" w:hAnsi="Courier New"/>
      </w:rPr>
    </w:lvl>
    <w:lvl w:ilvl="2" w:tplc="E5AEDD40">
      <w:start w:val="1"/>
      <w:numFmt w:val="bullet"/>
      <w:lvlText w:val=""/>
      <w:lvlJc w:val="left"/>
      <w:pPr>
        <w:tabs>
          <w:tab w:val="num" w:pos="2160"/>
        </w:tabs>
        <w:ind w:left="2160" w:hanging="360"/>
      </w:pPr>
      <w:rPr>
        <w:rFonts w:ascii="Wingdings" w:hAnsi="Wingdings"/>
      </w:rPr>
    </w:lvl>
    <w:lvl w:ilvl="3" w:tplc="A1A49B16">
      <w:start w:val="1"/>
      <w:numFmt w:val="bullet"/>
      <w:lvlText w:val=""/>
      <w:lvlJc w:val="left"/>
      <w:pPr>
        <w:tabs>
          <w:tab w:val="num" w:pos="2880"/>
        </w:tabs>
        <w:ind w:left="2880" w:hanging="360"/>
      </w:pPr>
      <w:rPr>
        <w:rFonts w:ascii="Symbol" w:hAnsi="Symbol"/>
      </w:rPr>
    </w:lvl>
    <w:lvl w:ilvl="4" w:tplc="3FDC34E8">
      <w:start w:val="1"/>
      <w:numFmt w:val="bullet"/>
      <w:lvlText w:val="o"/>
      <w:lvlJc w:val="left"/>
      <w:pPr>
        <w:tabs>
          <w:tab w:val="num" w:pos="3600"/>
        </w:tabs>
        <w:ind w:left="3600" w:hanging="360"/>
      </w:pPr>
      <w:rPr>
        <w:rFonts w:ascii="Courier New" w:hAnsi="Courier New"/>
      </w:rPr>
    </w:lvl>
    <w:lvl w:ilvl="5" w:tplc="F304821E">
      <w:start w:val="1"/>
      <w:numFmt w:val="bullet"/>
      <w:lvlText w:val=""/>
      <w:lvlJc w:val="left"/>
      <w:pPr>
        <w:tabs>
          <w:tab w:val="num" w:pos="4320"/>
        </w:tabs>
        <w:ind w:left="4320" w:hanging="360"/>
      </w:pPr>
      <w:rPr>
        <w:rFonts w:ascii="Wingdings" w:hAnsi="Wingdings"/>
      </w:rPr>
    </w:lvl>
    <w:lvl w:ilvl="6" w:tplc="4C2C917C">
      <w:start w:val="1"/>
      <w:numFmt w:val="bullet"/>
      <w:lvlText w:val=""/>
      <w:lvlJc w:val="left"/>
      <w:pPr>
        <w:tabs>
          <w:tab w:val="num" w:pos="5040"/>
        </w:tabs>
        <w:ind w:left="5040" w:hanging="360"/>
      </w:pPr>
      <w:rPr>
        <w:rFonts w:ascii="Symbol" w:hAnsi="Symbol"/>
      </w:rPr>
    </w:lvl>
    <w:lvl w:ilvl="7" w:tplc="EBB4FD42">
      <w:start w:val="1"/>
      <w:numFmt w:val="bullet"/>
      <w:lvlText w:val="o"/>
      <w:lvlJc w:val="left"/>
      <w:pPr>
        <w:tabs>
          <w:tab w:val="num" w:pos="5760"/>
        </w:tabs>
        <w:ind w:left="5760" w:hanging="360"/>
      </w:pPr>
      <w:rPr>
        <w:rFonts w:ascii="Courier New" w:hAnsi="Courier New"/>
      </w:rPr>
    </w:lvl>
    <w:lvl w:ilvl="8" w:tplc="838629A6">
      <w:start w:val="1"/>
      <w:numFmt w:val="bullet"/>
      <w:lvlText w:val=""/>
      <w:lvlJc w:val="left"/>
      <w:pPr>
        <w:tabs>
          <w:tab w:val="num" w:pos="6480"/>
        </w:tabs>
        <w:ind w:left="6480" w:hanging="360"/>
      </w:pPr>
      <w:rPr>
        <w:rFonts w:ascii="Wingdings" w:hAnsi="Wingdings"/>
      </w:rPr>
    </w:lvl>
  </w:abstractNum>
  <w:abstractNum w:abstractNumId="413" w15:restartNumberingAfterBreak="0">
    <w:nsid w:val="0000019E"/>
    <w:multiLevelType w:val="hybridMultilevel"/>
    <w:tmpl w:val="0000019E"/>
    <w:lvl w:ilvl="0" w:tplc="BFA2292C">
      <w:start w:val="1"/>
      <w:numFmt w:val="bullet"/>
      <w:lvlText w:val=""/>
      <w:lvlJc w:val="left"/>
      <w:pPr>
        <w:ind w:left="720" w:hanging="360"/>
      </w:pPr>
      <w:rPr>
        <w:rFonts w:ascii="Symbol" w:hAnsi="Symbol"/>
      </w:rPr>
    </w:lvl>
    <w:lvl w:ilvl="1" w:tplc="FBFA3798">
      <w:start w:val="1"/>
      <w:numFmt w:val="bullet"/>
      <w:lvlText w:val="o"/>
      <w:lvlJc w:val="left"/>
      <w:pPr>
        <w:tabs>
          <w:tab w:val="num" w:pos="1440"/>
        </w:tabs>
        <w:ind w:left="1440" w:hanging="360"/>
      </w:pPr>
      <w:rPr>
        <w:rFonts w:ascii="Courier New" w:hAnsi="Courier New"/>
      </w:rPr>
    </w:lvl>
    <w:lvl w:ilvl="2" w:tplc="3C8C1016">
      <w:start w:val="1"/>
      <w:numFmt w:val="bullet"/>
      <w:lvlText w:val=""/>
      <w:lvlJc w:val="left"/>
      <w:pPr>
        <w:tabs>
          <w:tab w:val="num" w:pos="2160"/>
        </w:tabs>
        <w:ind w:left="2160" w:hanging="360"/>
      </w:pPr>
      <w:rPr>
        <w:rFonts w:ascii="Wingdings" w:hAnsi="Wingdings"/>
      </w:rPr>
    </w:lvl>
    <w:lvl w:ilvl="3" w:tplc="7D7A0FBA">
      <w:start w:val="1"/>
      <w:numFmt w:val="bullet"/>
      <w:lvlText w:val=""/>
      <w:lvlJc w:val="left"/>
      <w:pPr>
        <w:tabs>
          <w:tab w:val="num" w:pos="2880"/>
        </w:tabs>
        <w:ind w:left="2880" w:hanging="360"/>
      </w:pPr>
      <w:rPr>
        <w:rFonts w:ascii="Symbol" w:hAnsi="Symbol"/>
      </w:rPr>
    </w:lvl>
    <w:lvl w:ilvl="4" w:tplc="AF5855BE">
      <w:start w:val="1"/>
      <w:numFmt w:val="bullet"/>
      <w:lvlText w:val="o"/>
      <w:lvlJc w:val="left"/>
      <w:pPr>
        <w:tabs>
          <w:tab w:val="num" w:pos="3600"/>
        </w:tabs>
        <w:ind w:left="3600" w:hanging="360"/>
      </w:pPr>
      <w:rPr>
        <w:rFonts w:ascii="Courier New" w:hAnsi="Courier New"/>
      </w:rPr>
    </w:lvl>
    <w:lvl w:ilvl="5" w:tplc="D16EECB8">
      <w:start w:val="1"/>
      <w:numFmt w:val="bullet"/>
      <w:lvlText w:val=""/>
      <w:lvlJc w:val="left"/>
      <w:pPr>
        <w:tabs>
          <w:tab w:val="num" w:pos="4320"/>
        </w:tabs>
        <w:ind w:left="4320" w:hanging="360"/>
      </w:pPr>
      <w:rPr>
        <w:rFonts w:ascii="Wingdings" w:hAnsi="Wingdings"/>
      </w:rPr>
    </w:lvl>
    <w:lvl w:ilvl="6" w:tplc="D3469A62">
      <w:start w:val="1"/>
      <w:numFmt w:val="bullet"/>
      <w:lvlText w:val=""/>
      <w:lvlJc w:val="left"/>
      <w:pPr>
        <w:tabs>
          <w:tab w:val="num" w:pos="5040"/>
        </w:tabs>
        <w:ind w:left="5040" w:hanging="360"/>
      </w:pPr>
      <w:rPr>
        <w:rFonts w:ascii="Symbol" w:hAnsi="Symbol"/>
      </w:rPr>
    </w:lvl>
    <w:lvl w:ilvl="7" w:tplc="18BC47AC">
      <w:start w:val="1"/>
      <w:numFmt w:val="bullet"/>
      <w:lvlText w:val="o"/>
      <w:lvlJc w:val="left"/>
      <w:pPr>
        <w:tabs>
          <w:tab w:val="num" w:pos="5760"/>
        </w:tabs>
        <w:ind w:left="5760" w:hanging="360"/>
      </w:pPr>
      <w:rPr>
        <w:rFonts w:ascii="Courier New" w:hAnsi="Courier New"/>
      </w:rPr>
    </w:lvl>
    <w:lvl w:ilvl="8" w:tplc="16F04CA8">
      <w:start w:val="1"/>
      <w:numFmt w:val="bullet"/>
      <w:lvlText w:val=""/>
      <w:lvlJc w:val="left"/>
      <w:pPr>
        <w:tabs>
          <w:tab w:val="num" w:pos="6480"/>
        </w:tabs>
        <w:ind w:left="6480" w:hanging="360"/>
      </w:pPr>
      <w:rPr>
        <w:rFonts w:ascii="Wingdings" w:hAnsi="Wingdings"/>
      </w:rPr>
    </w:lvl>
  </w:abstractNum>
  <w:abstractNum w:abstractNumId="414" w15:restartNumberingAfterBreak="0">
    <w:nsid w:val="0000019F"/>
    <w:multiLevelType w:val="hybridMultilevel"/>
    <w:tmpl w:val="0000019F"/>
    <w:lvl w:ilvl="0" w:tplc="7FA418F4">
      <w:start w:val="1"/>
      <w:numFmt w:val="bullet"/>
      <w:lvlText w:val=""/>
      <w:lvlJc w:val="left"/>
      <w:pPr>
        <w:ind w:left="720" w:hanging="360"/>
      </w:pPr>
      <w:rPr>
        <w:rFonts w:ascii="Symbol" w:hAnsi="Symbol"/>
      </w:rPr>
    </w:lvl>
    <w:lvl w:ilvl="1" w:tplc="8B0EFDC6">
      <w:start w:val="1"/>
      <w:numFmt w:val="bullet"/>
      <w:lvlText w:val="o"/>
      <w:lvlJc w:val="left"/>
      <w:pPr>
        <w:tabs>
          <w:tab w:val="num" w:pos="1440"/>
        </w:tabs>
        <w:ind w:left="1440" w:hanging="360"/>
      </w:pPr>
      <w:rPr>
        <w:rFonts w:ascii="Courier New" w:hAnsi="Courier New"/>
      </w:rPr>
    </w:lvl>
    <w:lvl w:ilvl="2" w:tplc="3E001B28">
      <w:start w:val="1"/>
      <w:numFmt w:val="bullet"/>
      <w:lvlText w:val=""/>
      <w:lvlJc w:val="left"/>
      <w:pPr>
        <w:tabs>
          <w:tab w:val="num" w:pos="2160"/>
        </w:tabs>
        <w:ind w:left="2160" w:hanging="360"/>
      </w:pPr>
      <w:rPr>
        <w:rFonts w:ascii="Wingdings" w:hAnsi="Wingdings"/>
      </w:rPr>
    </w:lvl>
    <w:lvl w:ilvl="3" w:tplc="31DACC10">
      <w:start w:val="1"/>
      <w:numFmt w:val="bullet"/>
      <w:lvlText w:val=""/>
      <w:lvlJc w:val="left"/>
      <w:pPr>
        <w:tabs>
          <w:tab w:val="num" w:pos="2880"/>
        </w:tabs>
        <w:ind w:left="2880" w:hanging="360"/>
      </w:pPr>
      <w:rPr>
        <w:rFonts w:ascii="Symbol" w:hAnsi="Symbol"/>
      </w:rPr>
    </w:lvl>
    <w:lvl w:ilvl="4" w:tplc="311EAF94">
      <w:start w:val="1"/>
      <w:numFmt w:val="bullet"/>
      <w:lvlText w:val="o"/>
      <w:lvlJc w:val="left"/>
      <w:pPr>
        <w:tabs>
          <w:tab w:val="num" w:pos="3600"/>
        </w:tabs>
        <w:ind w:left="3600" w:hanging="360"/>
      </w:pPr>
      <w:rPr>
        <w:rFonts w:ascii="Courier New" w:hAnsi="Courier New"/>
      </w:rPr>
    </w:lvl>
    <w:lvl w:ilvl="5" w:tplc="39B2F032">
      <w:start w:val="1"/>
      <w:numFmt w:val="bullet"/>
      <w:lvlText w:val=""/>
      <w:lvlJc w:val="left"/>
      <w:pPr>
        <w:tabs>
          <w:tab w:val="num" w:pos="4320"/>
        </w:tabs>
        <w:ind w:left="4320" w:hanging="360"/>
      </w:pPr>
      <w:rPr>
        <w:rFonts w:ascii="Wingdings" w:hAnsi="Wingdings"/>
      </w:rPr>
    </w:lvl>
    <w:lvl w:ilvl="6" w:tplc="5DD4F12A">
      <w:start w:val="1"/>
      <w:numFmt w:val="bullet"/>
      <w:lvlText w:val=""/>
      <w:lvlJc w:val="left"/>
      <w:pPr>
        <w:tabs>
          <w:tab w:val="num" w:pos="5040"/>
        </w:tabs>
        <w:ind w:left="5040" w:hanging="360"/>
      </w:pPr>
      <w:rPr>
        <w:rFonts w:ascii="Symbol" w:hAnsi="Symbol"/>
      </w:rPr>
    </w:lvl>
    <w:lvl w:ilvl="7" w:tplc="5A1A0C74">
      <w:start w:val="1"/>
      <w:numFmt w:val="bullet"/>
      <w:lvlText w:val="o"/>
      <w:lvlJc w:val="left"/>
      <w:pPr>
        <w:tabs>
          <w:tab w:val="num" w:pos="5760"/>
        </w:tabs>
        <w:ind w:left="5760" w:hanging="360"/>
      </w:pPr>
      <w:rPr>
        <w:rFonts w:ascii="Courier New" w:hAnsi="Courier New"/>
      </w:rPr>
    </w:lvl>
    <w:lvl w:ilvl="8" w:tplc="0B287760">
      <w:start w:val="1"/>
      <w:numFmt w:val="bullet"/>
      <w:lvlText w:val=""/>
      <w:lvlJc w:val="left"/>
      <w:pPr>
        <w:tabs>
          <w:tab w:val="num" w:pos="6480"/>
        </w:tabs>
        <w:ind w:left="6480" w:hanging="360"/>
      </w:pPr>
      <w:rPr>
        <w:rFonts w:ascii="Wingdings" w:hAnsi="Wingdings"/>
      </w:rPr>
    </w:lvl>
  </w:abstractNum>
  <w:abstractNum w:abstractNumId="415" w15:restartNumberingAfterBreak="0">
    <w:nsid w:val="000001A0"/>
    <w:multiLevelType w:val="multilevel"/>
    <w:tmpl w:val="000001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6" w15:restartNumberingAfterBreak="0">
    <w:nsid w:val="000001A1"/>
    <w:multiLevelType w:val="multilevel"/>
    <w:tmpl w:val="000001A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7" w15:restartNumberingAfterBreak="0">
    <w:nsid w:val="000001A2"/>
    <w:multiLevelType w:val="hybridMultilevel"/>
    <w:tmpl w:val="000001A2"/>
    <w:lvl w:ilvl="0" w:tplc="1E0C2862">
      <w:start w:val="1"/>
      <w:numFmt w:val="bullet"/>
      <w:lvlText w:val=""/>
      <w:lvlJc w:val="left"/>
      <w:pPr>
        <w:ind w:left="720" w:hanging="360"/>
      </w:pPr>
      <w:rPr>
        <w:rFonts w:ascii="Symbol" w:hAnsi="Symbol"/>
      </w:rPr>
    </w:lvl>
    <w:lvl w:ilvl="1" w:tplc="C636942C">
      <w:start w:val="1"/>
      <w:numFmt w:val="bullet"/>
      <w:lvlText w:val="o"/>
      <w:lvlJc w:val="left"/>
      <w:pPr>
        <w:tabs>
          <w:tab w:val="num" w:pos="1440"/>
        </w:tabs>
        <w:ind w:left="1440" w:hanging="360"/>
      </w:pPr>
      <w:rPr>
        <w:rFonts w:ascii="Courier New" w:hAnsi="Courier New"/>
      </w:rPr>
    </w:lvl>
    <w:lvl w:ilvl="2" w:tplc="0AB062AE">
      <w:start w:val="1"/>
      <w:numFmt w:val="bullet"/>
      <w:lvlText w:val=""/>
      <w:lvlJc w:val="left"/>
      <w:pPr>
        <w:tabs>
          <w:tab w:val="num" w:pos="2160"/>
        </w:tabs>
        <w:ind w:left="2160" w:hanging="360"/>
      </w:pPr>
      <w:rPr>
        <w:rFonts w:ascii="Wingdings" w:hAnsi="Wingdings"/>
      </w:rPr>
    </w:lvl>
    <w:lvl w:ilvl="3" w:tplc="2D42A07C">
      <w:start w:val="1"/>
      <w:numFmt w:val="bullet"/>
      <w:lvlText w:val=""/>
      <w:lvlJc w:val="left"/>
      <w:pPr>
        <w:tabs>
          <w:tab w:val="num" w:pos="2880"/>
        </w:tabs>
        <w:ind w:left="2880" w:hanging="360"/>
      </w:pPr>
      <w:rPr>
        <w:rFonts w:ascii="Symbol" w:hAnsi="Symbol"/>
      </w:rPr>
    </w:lvl>
    <w:lvl w:ilvl="4" w:tplc="4E8CC1CC">
      <w:start w:val="1"/>
      <w:numFmt w:val="bullet"/>
      <w:lvlText w:val="o"/>
      <w:lvlJc w:val="left"/>
      <w:pPr>
        <w:tabs>
          <w:tab w:val="num" w:pos="3600"/>
        </w:tabs>
        <w:ind w:left="3600" w:hanging="360"/>
      </w:pPr>
      <w:rPr>
        <w:rFonts w:ascii="Courier New" w:hAnsi="Courier New"/>
      </w:rPr>
    </w:lvl>
    <w:lvl w:ilvl="5" w:tplc="54829640">
      <w:start w:val="1"/>
      <w:numFmt w:val="bullet"/>
      <w:lvlText w:val=""/>
      <w:lvlJc w:val="left"/>
      <w:pPr>
        <w:tabs>
          <w:tab w:val="num" w:pos="4320"/>
        </w:tabs>
        <w:ind w:left="4320" w:hanging="360"/>
      </w:pPr>
      <w:rPr>
        <w:rFonts w:ascii="Wingdings" w:hAnsi="Wingdings"/>
      </w:rPr>
    </w:lvl>
    <w:lvl w:ilvl="6" w:tplc="7D76A728">
      <w:start w:val="1"/>
      <w:numFmt w:val="bullet"/>
      <w:lvlText w:val=""/>
      <w:lvlJc w:val="left"/>
      <w:pPr>
        <w:tabs>
          <w:tab w:val="num" w:pos="5040"/>
        </w:tabs>
        <w:ind w:left="5040" w:hanging="360"/>
      </w:pPr>
      <w:rPr>
        <w:rFonts w:ascii="Symbol" w:hAnsi="Symbol"/>
      </w:rPr>
    </w:lvl>
    <w:lvl w:ilvl="7" w:tplc="5844B03E">
      <w:start w:val="1"/>
      <w:numFmt w:val="bullet"/>
      <w:lvlText w:val="o"/>
      <w:lvlJc w:val="left"/>
      <w:pPr>
        <w:tabs>
          <w:tab w:val="num" w:pos="5760"/>
        </w:tabs>
        <w:ind w:left="5760" w:hanging="360"/>
      </w:pPr>
      <w:rPr>
        <w:rFonts w:ascii="Courier New" w:hAnsi="Courier New"/>
      </w:rPr>
    </w:lvl>
    <w:lvl w:ilvl="8" w:tplc="B8842A16">
      <w:start w:val="1"/>
      <w:numFmt w:val="bullet"/>
      <w:lvlText w:val=""/>
      <w:lvlJc w:val="left"/>
      <w:pPr>
        <w:tabs>
          <w:tab w:val="num" w:pos="6480"/>
        </w:tabs>
        <w:ind w:left="6480" w:hanging="360"/>
      </w:pPr>
      <w:rPr>
        <w:rFonts w:ascii="Wingdings" w:hAnsi="Wingdings"/>
      </w:rPr>
    </w:lvl>
  </w:abstractNum>
  <w:abstractNum w:abstractNumId="418" w15:restartNumberingAfterBreak="0">
    <w:nsid w:val="000001A3"/>
    <w:multiLevelType w:val="multilevel"/>
    <w:tmpl w:val="000001A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9" w15:restartNumberingAfterBreak="0">
    <w:nsid w:val="000001A4"/>
    <w:multiLevelType w:val="hybridMultilevel"/>
    <w:tmpl w:val="000001A4"/>
    <w:lvl w:ilvl="0" w:tplc="7D3040B6">
      <w:start w:val="1"/>
      <w:numFmt w:val="bullet"/>
      <w:lvlText w:val=""/>
      <w:lvlJc w:val="left"/>
      <w:pPr>
        <w:ind w:left="720" w:hanging="360"/>
      </w:pPr>
      <w:rPr>
        <w:rFonts w:ascii="Symbol" w:hAnsi="Symbol"/>
      </w:rPr>
    </w:lvl>
    <w:lvl w:ilvl="1" w:tplc="DE6EC1BA">
      <w:start w:val="1"/>
      <w:numFmt w:val="bullet"/>
      <w:lvlText w:val="o"/>
      <w:lvlJc w:val="left"/>
      <w:pPr>
        <w:tabs>
          <w:tab w:val="num" w:pos="1440"/>
        </w:tabs>
        <w:ind w:left="1440" w:hanging="360"/>
      </w:pPr>
      <w:rPr>
        <w:rFonts w:ascii="Courier New" w:hAnsi="Courier New"/>
      </w:rPr>
    </w:lvl>
    <w:lvl w:ilvl="2" w:tplc="AD981A56">
      <w:start w:val="1"/>
      <w:numFmt w:val="bullet"/>
      <w:lvlText w:val=""/>
      <w:lvlJc w:val="left"/>
      <w:pPr>
        <w:tabs>
          <w:tab w:val="num" w:pos="2160"/>
        </w:tabs>
        <w:ind w:left="2160" w:hanging="360"/>
      </w:pPr>
      <w:rPr>
        <w:rFonts w:ascii="Wingdings" w:hAnsi="Wingdings"/>
      </w:rPr>
    </w:lvl>
    <w:lvl w:ilvl="3" w:tplc="A03E00B6">
      <w:start w:val="1"/>
      <w:numFmt w:val="bullet"/>
      <w:lvlText w:val=""/>
      <w:lvlJc w:val="left"/>
      <w:pPr>
        <w:tabs>
          <w:tab w:val="num" w:pos="2880"/>
        </w:tabs>
        <w:ind w:left="2880" w:hanging="360"/>
      </w:pPr>
      <w:rPr>
        <w:rFonts w:ascii="Symbol" w:hAnsi="Symbol"/>
      </w:rPr>
    </w:lvl>
    <w:lvl w:ilvl="4" w:tplc="88CA1850">
      <w:start w:val="1"/>
      <w:numFmt w:val="bullet"/>
      <w:lvlText w:val="o"/>
      <w:lvlJc w:val="left"/>
      <w:pPr>
        <w:tabs>
          <w:tab w:val="num" w:pos="3600"/>
        </w:tabs>
        <w:ind w:left="3600" w:hanging="360"/>
      </w:pPr>
      <w:rPr>
        <w:rFonts w:ascii="Courier New" w:hAnsi="Courier New"/>
      </w:rPr>
    </w:lvl>
    <w:lvl w:ilvl="5" w:tplc="28627FDA">
      <w:start w:val="1"/>
      <w:numFmt w:val="bullet"/>
      <w:lvlText w:val=""/>
      <w:lvlJc w:val="left"/>
      <w:pPr>
        <w:tabs>
          <w:tab w:val="num" w:pos="4320"/>
        </w:tabs>
        <w:ind w:left="4320" w:hanging="360"/>
      </w:pPr>
      <w:rPr>
        <w:rFonts w:ascii="Wingdings" w:hAnsi="Wingdings"/>
      </w:rPr>
    </w:lvl>
    <w:lvl w:ilvl="6" w:tplc="2EE466E8">
      <w:start w:val="1"/>
      <w:numFmt w:val="bullet"/>
      <w:lvlText w:val=""/>
      <w:lvlJc w:val="left"/>
      <w:pPr>
        <w:tabs>
          <w:tab w:val="num" w:pos="5040"/>
        </w:tabs>
        <w:ind w:left="5040" w:hanging="360"/>
      </w:pPr>
      <w:rPr>
        <w:rFonts w:ascii="Symbol" w:hAnsi="Symbol"/>
      </w:rPr>
    </w:lvl>
    <w:lvl w:ilvl="7" w:tplc="3D1A9428">
      <w:start w:val="1"/>
      <w:numFmt w:val="bullet"/>
      <w:lvlText w:val="o"/>
      <w:lvlJc w:val="left"/>
      <w:pPr>
        <w:tabs>
          <w:tab w:val="num" w:pos="5760"/>
        </w:tabs>
        <w:ind w:left="5760" w:hanging="360"/>
      </w:pPr>
      <w:rPr>
        <w:rFonts w:ascii="Courier New" w:hAnsi="Courier New"/>
      </w:rPr>
    </w:lvl>
    <w:lvl w:ilvl="8" w:tplc="6FF6D2BA">
      <w:start w:val="1"/>
      <w:numFmt w:val="bullet"/>
      <w:lvlText w:val=""/>
      <w:lvlJc w:val="left"/>
      <w:pPr>
        <w:tabs>
          <w:tab w:val="num" w:pos="6480"/>
        </w:tabs>
        <w:ind w:left="6480" w:hanging="360"/>
      </w:pPr>
      <w:rPr>
        <w:rFonts w:ascii="Wingdings" w:hAnsi="Wingdings"/>
      </w:rPr>
    </w:lvl>
  </w:abstractNum>
  <w:abstractNum w:abstractNumId="420" w15:restartNumberingAfterBreak="0">
    <w:nsid w:val="000001A5"/>
    <w:multiLevelType w:val="multilevel"/>
    <w:tmpl w:val="000001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1" w15:restartNumberingAfterBreak="0">
    <w:nsid w:val="000001A6"/>
    <w:multiLevelType w:val="hybridMultilevel"/>
    <w:tmpl w:val="000001A6"/>
    <w:lvl w:ilvl="0" w:tplc="32EE45B6">
      <w:start w:val="1"/>
      <w:numFmt w:val="bullet"/>
      <w:lvlText w:val=""/>
      <w:lvlJc w:val="left"/>
      <w:pPr>
        <w:ind w:left="720" w:hanging="360"/>
      </w:pPr>
      <w:rPr>
        <w:rFonts w:ascii="Symbol" w:hAnsi="Symbol"/>
      </w:rPr>
    </w:lvl>
    <w:lvl w:ilvl="1" w:tplc="A97EDA2C">
      <w:start w:val="1"/>
      <w:numFmt w:val="bullet"/>
      <w:lvlText w:val="o"/>
      <w:lvlJc w:val="left"/>
      <w:pPr>
        <w:tabs>
          <w:tab w:val="num" w:pos="1440"/>
        </w:tabs>
        <w:ind w:left="1440" w:hanging="360"/>
      </w:pPr>
      <w:rPr>
        <w:rFonts w:ascii="Courier New" w:hAnsi="Courier New"/>
      </w:rPr>
    </w:lvl>
    <w:lvl w:ilvl="2" w:tplc="74148C92">
      <w:start w:val="1"/>
      <w:numFmt w:val="bullet"/>
      <w:lvlText w:val=""/>
      <w:lvlJc w:val="left"/>
      <w:pPr>
        <w:tabs>
          <w:tab w:val="num" w:pos="2160"/>
        </w:tabs>
        <w:ind w:left="2160" w:hanging="360"/>
      </w:pPr>
      <w:rPr>
        <w:rFonts w:ascii="Wingdings" w:hAnsi="Wingdings"/>
      </w:rPr>
    </w:lvl>
    <w:lvl w:ilvl="3" w:tplc="2B769134">
      <w:start w:val="1"/>
      <w:numFmt w:val="bullet"/>
      <w:lvlText w:val=""/>
      <w:lvlJc w:val="left"/>
      <w:pPr>
        <w:tabs>
          <w:tab w:val="num" w:pos="2880"/>
        </w:tabs>
        <w:ind w:left="2880" w:hanging="360"/>
      </w:pPr>
      <w:rPr>
        <w:rFonts w:ascii="Symbol" w:hAnsi="Symbol"/>
      </w:rPr>
    </w:lvl>
    <w:lvl w:ilvl="4" w:tplc="0D1C3EF8">
      <w:start w:val="1"/>
      <w:numFmt w:val="bullet"/>
      <w:lvlText w:val="o"/>
      <w:lvlJc w:val="left"/>
      <w:pPr>
        <w:tabs>
          <w:tab w:val="num" w:pos="3600"/>
        </w:tabs>
        <w:ind w:left="3600" w:hanging="360"/>
      </w:pPr>
      <w:rPr>
        <w:rFonts w:ascii="Courier New" w:hAnsi="Courier New"/>
      </w:rPr>
    </w:lvl>
    <w:lvl w:ilvl="5" w:tplc="FF4459A2">
      <w:start w:val="1"/>
      <w:numFmt w:val="bullet"/>
      <w:lvlText w:val=""/>
      <w:lvlJc w:val="left"/>
      <w:pPr>
        <w:tabs>
          <w:tab w:val="num" w:pos="4320"/>
        </w:tabs>
        <w:ind w:left="4320" w:hanging="360"/>
      </w:pPr>
      <w:rPr>
        <w:rFonts w:ascii="Wingdings" w:hAnsi="Wingdings"/>
      </w:rPr>
    </w:lvl>
    <w:lvl w:ilvl="6" w:tplc="2FC86A96">
      <w:start w:val="1"/>
      <w:numFmt w:val="bullet"/>
      <w:lvlText w:val=""/>
      <w:lvlJc w:val="left"/>
      <w:pPr>
        <w:tabs>
          <w:tab w:val="num" w:pos="5040"/>
        </w:tabs>
        <w:ind w:left="5040" w:hanging="360"/>
      </w:pPr>
      <w:rPr>
        <w:rFonts w:ascii="Symbol" w:hAnsi="Symbol"/>
      </w:rPr>
    </w:lvl>
    <w:lvl w:ilvl="7" w:tplc="91C47F52">
      <w:start w:val="1"/>
      <w:numFmt w:val="bullet"/>
      <w:lvlText w:val="o"/>
      <w:lvlJc w:val="left"/>
      <w:pPr>
        <w:tabs>
          <w:tab w:val="num" w:pos="5760"/>
        </w:tabs>
        <w:ind w:left="5760" w:hanging="360"/>
      </w:pPr>
      <w:rPr>
        <w:rFonts w:ascii="Courier New" w:hAnsi="Courier New"/>
      </w:rPr>
    </w:lvl>
    <w:lvl w:ilvl="8" w:tplc="D5EC6D00">
      <w:start w:val="1"/>
      <w:numFmt w:val="bullet"/>
      <w:lvlText w:val=""/>
      <w:lvlJc w:val="left"/>
      <w:pPr>
        <w:tabs>
          <w:tab w:val="num" w:pos="6480"/>
        </w:tabs>
        <w:ind w:left="6480" w:hanging="360"/>
      </w:pPr>
      <w:rPr>
        <w:rFonts w:ascii="Wingdings" w:hAnsi="Wingdings"/>
      </w:rPr>
    </w:lvl>
  </w:abstractNum>
  <w:abstractNum w:abstractNumId="422" w15:restartNumberingAfterBreak="0">
    <w:nsid w:val="000001A7"/>
    <w:multiLevelType w:val="hybridMultilevel"/>
    <w:tmpl w:val="000001A7"/>
    <w:lvl w:ilvl="0" w:tplc="AF4ECCE0">
      <w:start w:val="1"/>
      <w:numFmt w:val="bullet"/>
      <w:lvlText w:val=""/>
      <w:lvlJc w:val="left"/>
      <w:pPr>
        <w:ind w:left="720" w:hanging="360"/>
      </w:pPr>
      <w:rPr>
        <w:rFonts w:ascii="Symbol" w:hAnsi="Symbol"/>
      </w:rPr>
    </w:lvl>
    <w:lvl w:ilvl="1" w:tplc="4F3881EC">
      <w:start w:val="1"/>
      <w:numFmt w:val="bullet"/>
      <w:lvlText w:val="o"/>
      <w:lvlJc w:val="left"/>
      <w:pPr>
        <w:tabs>
          <w:tab w:val="num" w:pos="1440"/>
        </w:tabs>
        <w:ind w:left="1440" w:hanging="360"/>
      </w:pPr>
      <w:rPr>
        <w:rFonts w:ascii="Courier New" w:hAnsi="Courier New"/>
      </w:rPr>
    </w:lvl>
    <w:lvl w:ilvl="2" w:tplc="E27085DA">
      <w:start w:val="1"/>
      <w:numFmt w:val="bullet"/>
      <w:lvlText w:val=""/>
      <w:lvlJc w:val="left"/>
      <w:pPr>
        <w:tabs>
          <w:tab w:val="num" w:pos="2160"/>
        </w:tabs>
        <w:ind w:left="2160" w:hanging="360"/>
      </w:pPr>
      <w:rPr>
        <w:rFonts w:ascii="Wingdings" w:hAnsi="Wingdings"/>
      </w:rPr>
    </w:lvl>
    <w:lvl w:ilvl="3" w:tplc="A26A31A4">
      <w:start w:val="1"/>
      <w:numFmt w:val="bullet"/>
      <w:lvlText w:val=""/>
      <w:lvlJc w:val="left"/>
      <w:pPr>
        <w:tabs>
          <w:tab w:val="num" w:pos="2880"/>
        </w:tabs>
        <w:ind w:left="2880" w:hanging="360"/>
      </w:pPr>
      <w:rPr>
        <w:rFonts w:ascii="Symbol" w:hAnsi="Symbol"/>
      </w:rPr>
    </w:lvl>
    <w:lvl w:ilvl="4" w:tplc="DE7CFAA4">
      <w:start w:val="1"/>
      <w:numFmt w:val="bullet"/>
      <w:lvlText w:val="o"/>
      <w:lvlJc w:val="left"/>
      <w:pPr>
        <w:tabs>
          <w:tab w:val="num" w:pos="3600"/>
        </w:tabs>
        <w:ind w:left="3600" w:hanging="360"/>
      </w:pPr>
      <w:rPr>
        <w:rFonts w:ascii="Courier New" w:hAnsi="Courier New"/>
      </w:rPr>
    </w:lvl>
    <w:lvl w:ilvl="5" w:tplc="F3A82DDE">
      <w:start w:val="1"/>
      <w:numFmt w:val="bullet"/>
      <w:lvlText w:val=""/>
      <w:lvlJc w:val="left"/>
      <w:pPr>
        <w:tabs>
          <w:tab w:val="num" w:pos="4320"/>
        </w:tabs>
        <w:ind w:left="4320" w:hanging="360"/>
      </w:pPr>
      <w:rPr>
        <w:rFonts w:ascii="Wingdings" w:hAnsi="Wingdings"/>
      </w:rPr>
    </w:lvl>
    <w:lvl w:ilvl="6" w:tplc="E45AD404">
      <w:start w:val="1"/>
      <w:numFmt w:val="bullet"/>
      <w:lvlText w:val=""/>
      <w:lvlJc w:val="left"/>
      <w:pPr>
        <w:tabs>
          <w:tab w:val="num" w:pos="5040"/>
        </w:tabs>
        <w:ind w:left="5040" w:hanging="360"/>
      </w:pPr>
      <w:rPr>
        <w:rFonts w:ascii="Symbol" w:hAnsi="Symbol"/>
      </w:rPr>
    </w:lvl>
    <w:lvl w:ilvl="7" w:tplc="2AAEB4CC">
      <w:start w:val="1"/>
      <w:numFmt w:val="bullet"/>
      <w:lvlText w:val="o"/>
      <w:lvlJc w:val="left"/>
      <w:pPr>
        <w:tabs>
          <w:tab w:val="num" w:pos="5760"/>
        </w:tabs>
        <w:ind w:left="5760" w:hanging="360"/>
      </w:pPr>
      <w:rPr>
        <w:rFonts w:ascii="Courier New" w:hAnsi="Courier New"/>
      </w:rPr>
    </w:lvl>
    <w:lvl w:ilvl="8" w:tplc="6FB4DD5A">
      <w:start w:val="1"/>
      <w:numFmt w:val="bullet"/>
      <w:lvlText w:val=""/>
      <w:lvlJc w:val="left"/>
      <w:pPr>
        <w:tabs>
          <w:tab w:val="num" w:pos="6480"/>
        </w:tabs>
        <w:ind w:left="6480" w:hanging="360"/>
      </w:pPr>
      <w:rPr>
        <w:rFonts w:ascii="Wingdings" w:hAnsi="Wingdings"/>
      </w:rPr>
    </w:lvl>
  </w:abstractNum>
  <w:abstractNum w:abstractNumId="423" w15:restartNumberingAfterBreak="0">
    <w:nsid w:val="000001A8"/>
    <w:multiLevelType w:val="hybridMultilevel"/>
    <w:tmpl w:val="000001A8"/>
    <w:lvl w:ilvl="0" w:tplc="5A864812">
      <w:start w:val="1"/>
      <w:numFmt w:val="bullet"/>
      <w:lvlText w:val=""/>
      <w:lvlJc w:val="left"/>
      <w:pPr>
        <w:ind w:left="720" w:hanging="360"/>
      </w:pPr>
      <w:rPr>
        <w:rFonts w:ascii="Symbol" w:hAnsi="Symbol"/>
      </w:rPr>
    </w:lvl>
    <w:lvl w:ilvl="1" w:tplc="568C9EC8">
      <w:start w:val="1"/>
      <w:numFmt w:val="bullet"/>
      <w:lvlText w:val="o"/>
      <w:lvlJc w:val="left"/>
      <w:pPr>
        <w:tabs>
          <w:tab w:val="num" w:pos="1440"/>
        </w:tabs>
        <w:ind w:left="1440" w:hanging="360"/>
      </w:pPr>
      <w:rPr>
        <w:rFonts w:ascii="Courier New" w:hAnsi="Courier New"/>
      </w:rPr>
    </w:lvl>
    <w:lvl w:ilvl="2" w:tplc="DE18B988">
      <w:start w:val="1"/>
      <w:numFmt w:val="bullet"/>
      <w:lvlText w:val=""/>
      <w:lvlJc w:val="left"/>
      <w:pPr>
        <w:tabs>
          <w:tab w:val="num" w:pos="2160"/>
        </w:tabs>
        <w:ind w:left="2160" w:hanging="360"/>
      </w:pPr>
      <w:rPr>
        <w:rFonts w:ascii="Wingdings" w:hAnsi="Wingdings"/>
      </w:rPr>
    </w:lvl>
    <w:lvl w:ilvl="3" w:tplc="416E6A3A">
      <w:start w:val="1"/>
      <w:numFmt w:val="bullet"/>
      <w:lvlText w:val=""/>
      <w:lvlJc w:val="left"/>
      <w:pPr>
        <w:tabs>
          <w:tab w:val="num" w:pos="2880"/>
        </w:tabs>
        <w:ind w:left="2880" w:hanging="360"/>
      </w:pPr>
      <w:rPr>
        <w:rFonts w:ascii="Symbol" w:hAnsi="Symbol"/>
      </w:rPr>
    </w:lvl>
    <w:lvl w:ilvl="4" w:tplc="A3289D52">
      <w:start w:val="1"/>
      <w:numFmt w:val="bullet"/>
      <w:lvlText w:val="o"/>
      <w:lvlJc w:val="left"/>
      <w:pPr>
        <w:tabs>
          <w:tab w:val="num" w:pos="3600"/>
        </w:tabs>
        <w:ind w:left="3600" w:hanging="360"/>
      </w:pPr>
      <w:rPr>
        <w:rFonts w:ascii="Courier New" w:hAnsi="Courier New"/>
      </w:rPr>
    </w:lvl>
    <w:lvl w:ilvl="5" w:tplc="CE88C132">
      <w:start w:val="1"/>
      <w:numFmt w:val="bullet"/>
      <w:lvlText w:val=""/>
      <w:lvlJc w:val="left"/>
      <w:pPr>
        <w:tabs>
          <w:tab w:val="num" w:pos="4320"/>
        </w:tabs>
        <w:ind w:left="4320" w:hanging="360"/>
      </w:pPr>
      <w:rPr>
        <w:rFonts w:ascii="Wingdings" w:hAnsi="Wingdings"/>
      </w:rPr>
    </w:lvl>
    <w:lvl w:ilvl="6" w:tplc="544A1838">
      <w:start w:val="1"/>
      <w:numFmt w:val="bullet"/>
      <w:lvlText w:val=""/>
      <w:lvlJc w:val="left"/>
      <w:pPr>
        <w:tabs>
          <w:tab w:val="num" w:pos="5040"/>
        </w:tabs>
        <w:ind w:left="5040" w:hanging="360"/>
      </w:pPr>
      <w:rPr>
        <w:rFonts w:ascii="Symbol" w:hAnsi="Symbol"/>
      </w:rPr>
    </w:lvl>
    <w:lvl w:ilvl="7" w:tplc="7FEE43F4">
      <w:start w:val="1"/>
      <w:numFmt w:val="bullet"/>
      <w:lvlText w:val="o"/>
      <w:lvlJc w:val="left"/>
      <w:pPr>
        <w:tabs>
          <w:tab w:val="num" w:pos="5760"/>
        </w:tabs>
        <w:ind w:left="5760" w:hanging="360"/>
      </w:pPr>
      <w:rPr>
        <w:rFonts w:ascii="Courier New" w:hAnsi="Courier New"/>
      </w:rPr>
    </w:lvl>
    <w:lvl w:ilvl="8" w:tplc="3DEE4B90">
      <w:start w:val="1"/>
      <w:numFmt w:val="bullet"/>
      <w:lvlText w:val=""/>
      <w:lvlJc w:val="left"/>
      <w:pPr>
        <w:tabs>
          <w:tab w:val="num" w:pos="6480"/>
        </w:tabs>
        <w:ind w:left="6480" w:hanging="360"/>
      </w:pPr>
      <w:rPr>
        <w:rFonts w:ascii="Wingdings" w:hAnsi="Wingdings"/>
      </w:rPr>
    </w:lvl>
  </w:abstractNum>
  <w:abstractNum w:abstractNumId="424" w15:restartNumberingAfterBreak="0">
    <w:nsid w:val="000001A9"/>
    <w:multiLevelType w:val="hybridMultilevel"/>
    <w:tmpl w:val="000001A9"/>
    <w:lvl w:ilvl="0" w:tplc="BB4E4B6E">
      <w:start w:val="1"/>
      <w:numFmt w:val="bullet"/>
      <w:lvlText w:val=""/>
      <w:lvlJc w:val="left"/>
      <w:pPr>
        <w:ind w:left="720" w:hanging="360"/>
      </w:pPr>
      <w:rPr>
        <w:rFonts w:ascii="Symbol" w:hAnsi="Symbol"/>
      </w:rPr>
    </w:lvl>
    <w:lvl w:ilvl="1" w:tplc="0C161B4A">
      <w:start w:val="1"/>
      <w:numFmt w:val="bullet"/>
      <w:lvlText w:val="o"/>
      <w:lvlJc w:val="left"/>
      <w:pPr>
        <w:tabs>
          <w:tab w:val="num" w:pos="1440"/>
        </w:tabs>
        <w:ind w:left="1440" w:hanging="360"/>
      </w:pPr>
      <w:rPr>
        <w:rFonts w:ascii="Courier New" w:hAnsi="Courier New"/>
      </w:rPr>
    </w:lvl>
    <w:lvl w:ilvl="2" w:tplc="26FC0C3C">
      <w:start w:val="1"/>
      <w:numFmt w:val="bullet"/>
      <w:lvlText w:val=""/>
      <w:lvlJc w:val="left"/>
      <w:pPr>
        <w:tabs>
          <w:tab w:val="num" w:pos="2160"/>
        </w:tabs>
        <w:ind w:left="2160" w:hanging="360"/>
      </w:pPr>
      <w:rPr>
        <w:rFonts w:ascii="Wingdings" w:hAnsi="Wingdings"/>
      </w:rPr>
    </w:lvl>
    <w:lvl w:ilvl="3" w:tplc="C8F013F4">
      <w:start w:val="1"/>
      <w:numFmt w:val="bullet"/>
      <w:lvlText w:val=""/>
      <w:lvlJc w:val="left"/>
      <w:pPr>
        <w:tabs>
          <w:tab w:val="num" w:pos="2880"/>
        </w:tabs>
        <w:ind w:left="2880" w:hanging="360"/>
      </w:pPr>
      <w:rPr>
        <w:rFonts w:ascii="Symbol" w:hAnsi="Symbol"/>
      </w:rPr>
    </w:lvl>
    <w:lvl w:ilvl="4" w:tplc="C78AA7FC">
      <w:start w:val="1"/>
      <w:numFmt w:val="bullet"/>
      <w:lvlText w:val="o"/>
      <w:lvlJc w:val="left"/>
      <w:pPr>
        <w:tabs>
          <w:tab w:val="num" w:pos="3600"/>
        </w:tabs>
        <w:ind w:left="3600" w:hanging="360"/>
      </w:pPr>
      <w:rPr>
        <w:rFonts w:ascii="Courier New" w:hAnsi="Courier New"/>
      </w:rPr>
    </w:lvl>
    <w:lvl w:ilvl="5" w:tplc="F40AC0C8">
      <w:start w:val="1"/>
      <w:numFmt w:val="bullet"/>
      <w:lvlText w:val=""/>
      <w:lvlJc w:val="left"/>
      <w:pPr>
        <w:tabs>
          <w:tab w:val="num" w:pos="4320"/>
        </w:tabs>
        <w:ind w:left="4320" w:hanging="360"/>
      </w:pPr>
      <w:rPr>
        <w:rFonts w:ascii="Wingdings" w:hAnsi="Wingdings"/>
      </w:rPr>
    </w:lvl>
    <w:lvl w:ilvl="6" w:tplc="30603002">
      <w:start w:val="1"/>
      <w:numFmt w:val="bullet"/>
      <w:lvlText w:val=""/>
      <w:lvlJc w:val="left"/>
      <w:pPr>
        <w:tabs>
          <w:tab w:val="num" w:pos="5040"/>
        </w:tabs>
        <w:ind w:left="5040" w:hanging="360"/>
      </w:pPr>
      <w:rPr>
        <w:rFonts w:ascii="Symbol" w:hAnsi="Symbol"/>
      </w:rPr>
    </w:lvl>
    <w:lvl w:ilvl="7" w:tplc="340C08D6">
      <w:start w:val="1"/>
      <w:numFmt w:val="bullet"/>
      <w:lvlText w:val="o"/>
      <w:lvlJc w:val="left"/>
      <w:pPr>
        <w:tabs>
          <w:tab w:val="num" w:pos="5760"/>
        </w:tabs>
        <w:ind w:left="5760" w:hanging="360"/>
      </w:pPr>
      <w:rPr>
        <w:rFonts w:ascii="Courier New" w:hAnsi="Courier New"/>
      </w:rPr>
    </w:lvl>
    <w:lvl w:ilvl="8" w:tplc="67E42022">
      <w:start w:val="1"/>
      <w:numFmt w:val="bullet"/>
      <w:lvlText w:val=""/>
      <w:lvlJc w:val="left"/>
      <w:pPr>
        <w:tabs>
          <w:tab w:val="num" w:pos="6480"/>
        </w:tabs>
        <w:ind w:left="6480" w:hanging="360"/>
      </w:pPr>
      <w:rPr>
        <w:rFonts w:ascii="Wingdings" w:hAnsi="Wingdings"/>
      </w:rPr>
    </w:lvl>
  </w:abstractNum>
  <w:abstractNum w:abstractNumId="425" w15:restartNumberingAfterBreak="0">
    <w:nsid w:val="000001AA"/>
    <w:multiLevelType w:val="hybridMultilevel"/>
    <w:tmpl w:val="000001AA"/>
    <w:lvl w:ilvl="0" w:tplc="55E0D1DE">
      <w:start w:val="1"/>
      <w:numFmt w:val="bullet"/>
      <w:lvlText w:val=""/>
      <w:lvlJc w:val="left"/>
      <w:pPr>
        <w:ind w:left="720" w:hanging="360"/>
      </w:pPr>
      <w:rPr>
        <w:rFonts w:ascii="Symbol" w:hAnsi="Symbol"/>
      </w:rPr>
    </w:lvl>
    <w:lvl w:ilvl="1" w:tplc="C4603314">
      <w:start w:val="1"/>
      <w:numFmt w:val="bullet"/>
      <w:lvlText w:val="o"/>
      <w:lvlJc w:val="left"/>
      <w:pPr>
        <w:tabs>
          <w:tab w:val="num" w:pos="1440"/>
        </w:tabs>
        <w:ind w:left="1440" w:hanging="360"/>
      </w:pPr>
      <w:rPr>
        <w:rFonts w:ascii="Courier New" w:hAnsi="Courier New"/>
      </w:rPr>
    </w:lvl>
    <w:lvl w:ilvl="2" w:tplc="15C8F1C8">
      <w:start w:val="1"/>
      <w:numFmt w:val="bullet"/>
      <w:lvlText w:val=""/>
      <w:lvlJc w:val="left"/>
      <w:pPr>
        <w:tabs>
          <w:tab w:val="num" w:pos="2160"/>
        </w:tabs>
        <w:ind w:left="2160" w:hanging="360"/>
      </w:pPr>
      <w:rPr>
        <w:rFonts w:ascii="Wingdings" w:hAnsi="Wingdings"/>
      </w:rPr>
    </w:lvl>
    <w:lvl w:ilvl="3" w:tplc="483A2B6E">
      <w:start w:val="1"/>
      <w:numFmt w:val="bullet"/>
      <w:lvlText w:val=""/>
      <w:lvlJc w:val="left"/>
      <w:pPr>
        <w:tabs>
          <w:tab w:val="num" w:pos="2880"/>
        </w:tabs>
        <w:ind w:left="2880" w:hanging="360"/>
      </w:pPr>
      <w:rPr>
        <w:rFonts w:ascii="Symbol" w:hAnsi="Symbol"/>
      </w:rPr>
    </w:lvl>
    <w:lvl w:ilvl="4" w:tplc="6A804F5A">
      <w:start w:val="1"/>
      <w:numFmt w:val="bullet"/>
      <w:lvlText w:val="o"/>
      <w:lvlJc w:val="left"/>
      <w:pPr>
        <w:tabs>
          <w:tab w:val="num" w:pos="3600"/>
        </w:tabs>
        <w:ind w:left="3600" w:hanging="360"/>
      </w:pPr>
      <w:rPr>
        <w:rFonts w:ascii="Courier New" w:hAnsi="Courier New"/>
      </w:rPr>
    </w:lvl>
    <w:lvl w:ilvl="5" w:tplc="C8CE1C18">
      <w:start w:val="1"/>
      <w:numFmt w:val="bullet"/>
      <w:lvlText w:val=""/>
      <w:lvlJc w:val="left"/>
      <w:pPr>
        <w:tabs>
          <w:tab w:val="num" w:pos="4320"/>
        </w:tabs>
        <w:ind w:left="4320" w:hanging="360"/>
      </w:pPr>
      <w:rPr>
        <w:rFonts w:ascii="Wingdings" w:hAnsi="Wingdings"/>
      </w:rPr>
    </w:lvl>
    <w:lvl w:ilvl="6" w:tplc="25ACA91A">
      <w:start w:val="1"/>
      <w:numFmt w:val="bullet"/>
      <w:lvlText w:val=""/>
      <w:lvlJc w:val="left"/>
      <w:pPr>
        <w:tabs>
          <w:tab w:val="num" w:pos="5040"/>
        </w:tabs>
        <w:ind w:left="5040" w:hanging="360"/>
      </w:pPr>
      <w:rPr>
        <w:rFonts w:ascii="Symbol" w:hAnsi="Symbol"/>
      </w:rPr>
    </w:lvl>
    <w:lvl w:ilvl="7" w:tplc="F892B7BA">
      <w:start w:val="1"/>
      <w:numFmt w:val="bullet"/>
      <w:lvlText w:val="o"/>
      <w:lvlJc w:val="left"/>
      <w:pPr>
        <w:tabs>
          <w:tab w:val="num" w:pos="5760"/>
        </w:tabs>
        <w:ind w:left="5760" w:hanging="360"/>
      </w:pPr>
      <w:rPr>
        <w:rFonts w:ascii="Courier New" w:hAnsi="Courier New"/>
      </w:rPr>
    </w:lvl>
    <w:lvl w:ilvl="8" w:tplc="ECAAC942">
      <w:start w:val="1"/>
      <w:numFmt w:val="bullet"/>
      <w:lvlText w:val=""/>
      <w:lvlJc w:val="left"/>
      <w:pPr>
        <w:tabs>
          <w:tab w:val="num" w:pos="6480"/>
        </w:tabs>
        <w:ind w:left="6480" w:hanging="360"/>
      </w:pPr>
      <w:rPr>
        <w:rFonts w:ascii="Wingdings" w:hAnsi="Wingdings"/>
      </w:rPr>
    </w:lvl>
  </w:abstractNum>
  <w:abstractNum w:abstractNumId="426" w15:restartNumberingAfterBreak="0">
    <w:nsid w:val="000001AB"/>
    <w:multiLevelType w:val="hybridMultilevel"/>
    <w:tmpl w:val="000001AB"/>
    <w:lvl w:ilvl="0" w:tplc="22880748">
      <w:start w:val="1"/>
      <w:numFmt w:val="bullet"/>
      <w:lvlText w:val=""/>
      <w:lvlJc w:val="left"/>
      <w:pPr>
        <w:ind w:left="720" w:hanging="360"/>
      </w:pPr>
      <w:rPr>
        <w:rFonts w:ascii="Symbol" w:hAnsi="Symbol"/>
      </w:rPr>
    </w:lvl>
    <w:lvl w:ilvl="1" w:tplc="B284F534">
      <w:start w:val="1"/>
      <w:numFmt w:val="bullet"/>
      <w:lvlText w:val="o"/>
      <w:lvlJc w:val="left"/>
      <w:pPr>
        <w:tabs>
          <w:tab w:val="num" w:pos="1440"/>
        </w:tabs>
        <w:ind w:left="1440" w:hanging="360"/>
      </w:pPr>
      <w:rPr>
        <w:rFonts w:ascii="Courier New" w:hAnsi="Courier New"/>
      </w:rPr>
    </w:lvl>
    <w:lvl w:ilvl="2" w:tplc="7520DE54">
      <w:start w:val="1"/>
      <w:numFmt w:val="bullet"/>
      <w:lvlText w:val=""/>
      <w:lvlJc w:val="left"/>
      <w:pPr>
        <w:tabs>
          <w:tab w:val="num" w:pos="2160"/>
        </w:tabs>
        <w:ind w:left="2160" w:hanging="360"/>
      </w:pPr>
      <w:rPr>
        <w:rFonts w:ascii="Wingdings" w:hAnsi="Wingdings"/>
      </w:rPr>
    </w:lvl>
    <w:lvl w:ilvl="3" w:tplc="C3E4AA30">
      <w:start w:val="1"/>
      <w:numFmt w:val="bullet"/>
      <w:lvlText w:val=""/>
      <w:lvlJc w:val="left"/>
      <w:pPr>
        <w:tabs>
          <w:tab w:val="num" w:pos="2880"/>
        </w:tabs>
        <w:ind w:left="2880" w:hanging="360"/>
      </w:pPr>
      <w:rPr>
        <w:rFonts w:ascii="Symbol" w:hAnsi="Symbol"/>
      </w:rPr>
    </w:lvl>
    <w:lvl w:ilvl="4" w:tplc="80E69E20">
      <w:start w:val="1"/>
      <w:numFmt w:val="bullet"/>
      <w:lvlText w:val="o"/>
      <w:lvlJc w:val="left"/>
      <w:pPr>
        <w:tabs>
          <w:tab w:val="num" w:pos="3600"/>
        </w:tabs>
        <w:ind w:left="3600" w:hanging="360"/>
      </w:pPr>
      <w:rPr>
        <w:rFonts w:ascii="Courier New" w:hAnsi="Courier New"/>
      </w:rPr>
    </w:lvl>
    <w:lvl w:ilvl="5" w:tplc="BE44DEEA">
      <w:start w:val="1"/>
      <w:numFmt w:val="bullet"/>
      <w:lvlText w:val=""/>
      <w:lvlJc w:val="left"/>
      <w:pPr>
        <w:tabs>
          <w:tab w:val="num" w:pos="4320"/>
        </w:tabs>
        <w:ind w:left="4320" w:hanging="360"/>
      </w:pPr>
      <w:rPr>
        <w:rFonts w:ascii="Wingdings" w:hAnsi="Wingdings"/>
      </w:rPr>
    </w:lvl>
    <w:lvl w:ilvl="6" w:tplc="3F40F3A8">
      <w:start w:val="1"/>
      <w:numFmt w:val="bullet"/>
      <w:lvlText w:val=""/>
      <w:lvlJc w:val="left"/>
      <w:pPr>
        <w:tabs>
          <w:tab w:val="num" w:pos="5040"/>
        </w:tabs>
        <w:ind w:left="5040" w:hanging="360"/>
      </w:pPr>
      <w:rPr>
        <w:rFonts w:ascii="Symbol" w:hAnsi="Symbol"/>
      </w:rPr>
    </w:lvl>
    <w:lvl w:ilvl="7" w:tplc="259C4BB4">
      <w:start w:val="1"/>
      <w:numFmt w:val="bullet"/>
      <w:lvlText w:val="o"/>
      <w:lvlJc w:val="left"/>
      <w:pPr>
        <w:tabs>
          <w:tab w:val="num" w:pos="5760"/>
        </w:tabs>
        <w:ind w:left="5760" w:hanging="360"/>
      </w:pPr>
      <w:rPr>
        <w:rFonts w:ascii="Courier New" w:hAnsi="Courier New"/>
      </w:rPr>
    </w:lvl>
    <w:lvl w:ilvl="8" w:tplc="B00687BE">
      <w:start w:val="1"/>
      <w:numFmt w:val="bullet"/>
      <w:lvlText w:val=""/>
      <w:lvlJc w:val="left"/>
      <w:pPr>
        <w:tabs>
          <w:tab w:val="num" w:pos="6480"/>
        </w:tabs>
        <w:ind w:left="6480" w:hanging="360"/>
      </w:pPr>
      <w:rPr>
        <w:rFonts w:ascii="Wingdings" w:hAnsi="Wingdings"/>
      </w:rPr>
    </w:lvl>
  </w:abstractNum>
  <w:abstractNum w:abstractNumId="427" w15:restartNumberingAfterBreak="0">
    <w:nsid w:val="000001AC"/>
    <w:multiLevelType w:val="hybridMultilevel"/>
    <w:tmpl w:val="000001AC"/>
    <w:lvl w:ilvl="0" w:tplc="033C5808">
      <w:start w:val="1"/>
      <w:numFmt w:val="bullet"/>
      <w:lvlText w:val=""/>
      <w:lvlJc w:val="left"/>
      <w:pPr>
        <w:ind w:left="720" w:hanging="360"/>
      </w:pPr>
      <w:rPr>
        <w:rFonts w:ascii="Symbol" w:hAnsi="Symbol"/>
      </w:rPr>
    </w:lvl>
    <w:lvl w:ilvl="1" w:tplc="7CF2E2EE">
      <w:start w:val="1"/>
      <w:numFmt w:val="bullet"/>
      <w:lvlText w:val="o"/>
      <w:lvlJc w:val="left"/>
      <w:pPr>
        <w:tabs>
          <w:tab w:val="num" w:pos="1440"/>
        </w:tabs>
        <w:ind w:left="1440" w:hanging="360"/>
      </w:pPr>
      <w:rPr>
        <w:rFonts w:ascii="Courier New" w:hAnsi="Courier New"/>
      </w:rPr>
    </w:lvl>
    <w:lvl w:ilvl="2" w:tplc="536CDC08">
      <w:start w:val="1"/>
      <w:numFmt w:val="bullet"/>
      <w:lvlText w:val=""/>
      <w:lvlJc w:val="left"/>
      <w:pPr>
        <w:tabs>
          <w:tab w:val="num" w:pos="2160"/>
        </w:tabs>
        <w:ind w:left="2160" w:hanging="360"/>
      </w:pPr>
      <w:rPr>
        <w:rFonts w:ascii="Wingdings" w:hAnsi="Wingdings"/>
      </w:rPr>
    </w:lvl>
    <w:lvl w:ilvl="3" w:tplc="C6263128">
      <w:start w:val="1"/>
      <w:numFmt w:val="bullet"/>
      <w:lvlText w:val=""/>
      <w:lvlJc w:val="left"/>
      <w:pPr>
        <w:tabs>
          <w:tab w:val="num" w:pos="2880"/>
        </w:tabs>
        <w:ind w:left="2880" w:hanging="360"/>
      </w:pPr>
      <w:rPr>
        <w:rFonts w:ascii="Symbol" w:hAnsi="Symbol"/>
      </w:rPr>
    </w:lvl>
    <w:lvl w:ilvl="4" w:tplc="1A4C5342">
      <w:start w:val="1"/>
      <w:numFmt w:val="bullet"/>
      <w:lvlText w:val="o"/>
      <w:lvlJc w:val="left"/>
      <w:pPr>
        <w:tabs>
          <w:tab w:val="num" w:pos="3600"/>
        </w:tabs>
        <w:ind w:left="3600" w:hanging="360"/>
      </w:pPr>
      <w:rPr>
        <w:rFonts w:ascii="Courier New" w:hAnsi="Courier New"/>
      </w:rPr>
    </w:lvl>
    <w:lvl w:ilvl="5" w:tplc="9A263582">
      <w:start w:val="1"/>
      <w:numFmt w:val="bullet"/>
      <w:lvlText w:val=""/>
      <w:lvlJc w:val="left"/>
      <w:pPr>
        <w:tabs>
          <w:tab w:val="num" w:pos="4320"/>
        </w:tabs>
        <w:ind w:left="4320" w:hanging="360"/>
      </w:pPr>
      <w:rPr>
        <w:rFonts w:ascii="Wingdings" w:hAnsi="Wingdings"/>
      </w:rPr>
    </w:lvl>
    <w:lvl w:ilvl="6" w:tplc="0D8886A6">
      <w:start w:val="1"/>
      <w:numFmt w:val="bullet"/>
      <w:lvlText w:val=""/>
      <w:lvlJc w:val="left"/>
      <w:pPr>
        <w:tabs>
          <w:tab w:val="num" w:pos="5040"/>
        </w:tabs>
        <w:ind w:left="5040" w:hanging="360"/>
      </w:pPr>
      <w:rPr>
        <w:rFonts w:ascii="Symbol" w:hAnsi="Symbol"/>
      </w:rPr>
    </w:lvl>
    <w:lvl w:ilvl="7" w:tplc="191EE1C0">
      <w:start w:val="1"/>
      <w:numFmt w:val="bullet"/>
      <w:lvlText w:val="o"/>
      <w:lvlJc w:val="left"/>
      <w:pPr>
        <w:tabs>
          <w:tab w:val="num" w:pos="5760"/>
        </w:tabs>
        <w:ind w:left="5760" w:hanging="360"/>
      </w:pPr>
      <w:rPr>
        <w:rFonts w:ascii="Courier New" w:hAnsi="Courier New"/>
      </w:rPr>
    </w:lvl>
    <w:lvl w:ilvl="8" w:tplc="2AE03186">
      <w:start w:val="1"/>
      <w:numFmt w:val="bullet"/>
      <w:lvlText w:val=""/>
      <w:lvlJc w:val="left"/>
      <w:pPr>
        <w:tabs>
          <w:tab w:val="num" w:pos="6480"/>
        </w:tabs>
        <w:ind w:left="6480" w:hanging="360"/>
      </w:pPr>
      <w:rPr>
        <w:rFonts w:ascii="Wingdings" w:hAnsi="Wingdings"/>
      </w:rPr>
    </w:lvl>
  </w:abstractNum>
  <w:abstractNum w:abstractNumId="428" w15:restartNumberingAfterBreak="0">
    <w:nsid w:val="000001AD"/>
    <w:multiLevelType w:val="hybridMultilevel"/>
    <w:tmpl w:val="000001AD"/>
    <w:lvl w:ilvl="0" w:tplc="505C70D4">
      <w:start w:val="1"/>
      <w:numFmt w:val="bullet"/>
      <w:lvlText w:val=""/>
      <w:lvlJc w:val="left"/>
      <w:pPr>
        <w:ind w:left="720" w:hanging="360"/>
      </w:pPr>
      <w:rPr>
        <w:rFonts w:ascii="Symbol" w:hAnsi="Symbol"/>
      </w:rPr>
    </w:lvl>
    <w:lvl w:ilvl="1" w:tplc="F4D6801E">
      <w:start w:val="1"/>
      <w:numFmt w:val="bullet"/>
      <w:lvlText w:val="o"/>
      <w:lvlJc w:val="left"/>
      <w:pPr>
        <w:tabs>
          <w:tab w:val="num" w:pos="1440"/>
        </w:tabs>
        <w:ind w:left="1440" w:hanging="360"/>
      </w:pPr>
      <w:rPr>
        <w:rFonts w:ascii="Courier New" w:hAnsi="Courier New"/>
      </w:rPr>
    </w:lvl>
    <w:lvl w:ilvl="2" w:tplc="67ACA594">
      <w:start w:val="1"/>
      <w:numFmt w:val="bullet"/>
      <w:lvlText w:val=""/>
      <w:lvlJc w:val="left"/>
      <w:pPr>
        <w:tabs>
          <w:tab w:val="num" w:pos="2160"/>
        </w:tabs>
        <w:ind w:left="2160" w:hanging="360"/>
      </w:pPr>
      <w:rPr>
        <w:rFonts w:ascii="Wingdings" w:hAnsi="Wingdings"/>
      </w:rPr>
    </w:lvl>
    <w:lvl w:ilvl="3" w:tplc="9AE0241E">
      <w:start w:val="1"/>
      <w:numFmt w:val="bullet"/>
      <w:lvlText w:val=""/>
      <w:lvlJc w:val="left"/>
      <w:pPr>
        <w:tabs>
          <w:tab w:val="num" w:pos="2880"/>
        </w:tabs>
        <w:ind w:left="2880" w:hanging="360"/>
      </w:pPr>
      <w:rPr>
        <w:rFonts w:ascii="Symbol" w:hAnsi="Symbol"/>
      </w:rPr>
    </w:lvl>
    <w:lvl w:ilvl="4" w:tplc="07E64AD2">
      <w:start w:val="1"/>
      <w:numFmt w:val="bullet"/>
      <w:lvlText w:val="o"/>
      <w:lvlJc w:val="left"/>
      <w:pPr>
        <w:tabs>
          <w:tab w:val="num" w:pos="3600"/>
        </w:tabs>
        <w:ind w:left="3600" w:hanging="360"/>
      </w:pPr>
      <w:rPr>
        <w:rFonts w:ascii="Courier New" w:hAnsi="Courier New"/>
      </w:rPr>
    </w:lvl>
    <w:lvl w:ilvl="5" w:tplc="EDAA24F4">
      <w:start w:val="1"/>
      <w:numFmt w:val="bullet"/>
      <w:lvlText w:val=""/>
      <w:lvlJc w:val="left"/>
      <w:pPr>
        <w:tabs>
          <w:tab w:val="num" w:pos="4320"/>
        </w:tabs>
        <w:ind w:left="4320" w:hanging="360"/>
      </w:pPr>
      <w:rPr>
        <w:rFonts w:ascii="Wingdings" w:hAnsi="Wingdings"/>
      </w:rPr>
    </w:lvl>
    <w:lvl w:ilvl="6" w:tplc="0B4E279C">
      <w:start w:val="1"/>
      <w:numFmt w:val="bullet"/>
      <w:lvlText w:val=""/>
      <w:lvlJc w:val="left"/>
      <w:pPr>
        <w:tabs>
          <w:tab w:val="num" w:pos="5040"/>
        </w:tabs>
        <w:ind w:left="5040" w:hanging="360"/>
      </w:pPr>
      <w:rPr>
        <w:rFonts w:ascii="Symbol" w:hAnsi="Symbol"/>
      </w:rPr>
    </w:lvl>
    <w:lvl w:ilvl="7" w:tplc="0204922C">
      <w:start w:val="1"/>
      <w:numFmt w:val="bullet"/>
      <w:lvlText w:val="o"/>
      <w:lvlJc w:val="left"/>
      <w:pPr>
        <w:tabs>
          <w:tab w:val="num" w:pos="5760"/>
        </w:tabs>
        <w:ind w:left="5760" w:hanging="360"/>
      </w:pPr>
      <w:rPr>
        <w:rFonts w:ascii="Courier New" w:hAnsi="Courier New"/>
      </w:rPr>
    </w:lvl>
    <w:lvl w:ilvl="8" w:tplc="16307DEE">
      <w:start w:val="1"/>
      <w:numFmt w:val="bullet"/>
      <w:lvlText w:val=""/>
      <w:lvlJc w:val="left"/>
      <w:pPr>
        <w:tabs>
          <w:tab w:val="num" w:pos="6480"/>
        </w:tabs>
        <w:ind w:left="6480" w:hanging="360"/>
      </w:pPr>
      <w:rPr>
        <w:rFonts w:ascii="Wingdings" w:hAnsi="Wingdings"/>
      </w:rPr>
    </w:lvl>
  </w:abstractNum>
  <w:abstractNum w:abstractNumId="429" w15:restartNumberingAfterBreak="0">
    <w:nsid w:val="000001AE"/>
    <w:multiLevelType w:val="hybridMultilevel"/>
    <w:tmpl w:val="000001AE"/>
    <w:lvl w:ilvl="0" w:tplc="92AC539E">
      <w:start w:val="1"/>
      <w:numFmt w:val="bullet"/>
      <w:lvlText w:val=""/>
      <w:lvlJc w:val="left"/>
      <w:pPr>
        <w:ind w:left="720" w:hanging="360"/>
      </w:pPr>
      <w:rPr>
        <w:rFonts w:ascii="Symbol" w:hAnsi="Symbol"/>
      </w:rPr>
    </w:lvl>
    <w:lvl w:ilvl="1" w:tplc="298EB71A">
      <w:start w:val="1"/>
      <w:numFmt w:val="bullet"/>
      <w:lvlText w:val="o"/>
      <w:lvlJc w:val="left"/>
      <w:pPr>
        <w:tabs>
          <w:tab w:val="num" w:pos="1440"/>
        </w:tabs>
        <w:ind w:left="1440" w:hanging="360"/>
      </w:pPr>
      <w:rPr>
        <w:rFonts w:ascii="Courier New" w:hAnsi="Courier New"/>
      </w:rPr>
    </w:lvl>
    <w:lvl w:ilvl="2" w:tplc="E3D4F7F8">
      <w:start w:val="1"/>
      <w:numFmt w:val="bullet"/>
      <w:lvlText w:val=""/>
      <w:lvlJc w:val="left"/>
      <w:pPr>
        <w:tabs>
          <w:tab w:val="num" w:pos="2160"/>
        </w:tabs>
        <w:ind w:left="2160" w:hanging="360"/>
      </w:pPr>
      <w:rPr>
        <w:rFonts w:ascii="Wingdings" w:hAnsi="Wingdings"/>
      </w:rPr>
    </w:lvl>
    <w:lvl w:ilvl="3" w:tplc="AF56E9EE">
      <w:start w:val="1"/>
      <w:numFmt w:val="bullet"/>
      <w:lvlText w:val=""/>
      <w:lvlJc w:val="left"/>
      <w:pPr>
        <w:tabs>
          <w:tab w:val="num" w:pos="2880"/>
        </w:tabs>
        <w:ind w:left="2880" w:hanging="360"/>
      </w:pPr>
      <w:rPr>
        <w:rFonts w:ascii="Symbol" w:hAnsi="Symbol"/>
      </w:rPr>
    </w:lvl>
    <w:lvl w:ilvl="4" w:tplc="F14ECD0A">
      <w:start w:val="1"/>
      <w:numFmt w:val="bullet"/>
      <w:lvlText w:val="o"/>
      <w:lvlJc w:val="left"/>
      <w:pPr>
        <w:tabs>
          <w:tab w:val="num" w:pos="3600"/>
        </w:tabs>
        <w:ind w:left="3600" w:hanging="360"/>
      </w:pPr>
      <w:rPr>
        <w:rFonts w:ascii="Courier New" w:hAnsi="Courier New"/>
      </w:rPr>
    </w:lvl>
    <w:lvl w:ilvl="5" w:tplc="7D1630EC">
      <w:start w:val="1"/>
      <w:numFmt w:val="bullet"/>
      <w:lvlText w:val=""/>
      <w:lvlJc w:val="left"/>
      <w:pPr>
        <w:tabs>
          <w:tab w:val="num" w:pos="4320"/>
        </w:tabs>
        <w:ind w:left="4320" w:hanging="360"/>
      </w:pPr>
      <w:rPr>
        <w:rFonts w:ascii="Wingdings" w:hAnsi="Wingdings"/>
      </w:rPr>
    </w:lvl>
    <w:lvl w:ilvl="6" w:tplc="533C81AE">
      <w:start w:val="1"/>
      <w:numFmt w:val="bullet"/>
      <w:lvlText w:val=""/>
      <w:lvlJc w:val="left"/>
      <w:pPr>
        <w:tabs>
          <w:tab w:val="num" w:pos="5040"/>
        </w:tabs>
        <w:ind w:left="5040" w:hanging="360"/>
      </w:pPr>
      <w:rPr>
        <w:rFonts w:ascii="Symbol" w:hAnsi="Symbol"/>
      </w:rPr>
    </w:lvl>
    <w:lvl w:ilvl="7" w:tplc="825ED8D0">
      <w:start w:val="1"/>
      <w:numFmt w:val="bullet"/>
      <w:lvlText w:val="o"/>
      <w:lvlJc w:val="left"/>
      <w:pPr>
        <w:tabs>
          <w:tab w:val="num" w:pos="5760"/>
        </w:tabs>
        <w:ind w:left="5760" w:hanging="360"/>
      </w:pPr>
      <w:rPr>
        <w:rFonts w:ascii="Courier New" w:hAnsi="Courier New"/>
      </w:rPr>
    </w:lvl>
    <w:lvl w:ilvl="8" w:tplc="1B144D14">
      <w:start w:val="1"/>
      <w:numFmt w:val="bullet"/>
      <w:lvlText w:val=""/>
      <w:lvlJc w:val="left"/>
      <w:pPr>
        <w:tabs>
          <w:tab w:val="num" w:pos="6480"/>
        </w:tabs>
        <w:ind w:left="6480" w:hanging="360"/>
      </w:pPr>
      <w:rPr>
        <w:rFonts w:ascii="Wingdings" w:hAnsi="Wingdings"/>
      </w:rPr>
    </w:lvl>
  </w:abstractNum>
  <w:abstractNum w:abstractNumId="430" w15:restartNumberingAfterBreak="0">
    <w:nsid w:val="000001AF"/>
    <w:multiLevelType w:val="hybridMultilevel"/>
    <w:tmpl w:val="000001AF"/>
    <w:lvl w:ilvl="0" w:tplc="3E3042AA">
      <w:start w:val="1"/>
      <w:numFmt w:val="bullet"/>
      <w:lvlText w:val=""/>
      <w:lvlJc w:val="left"/>
      <w:pPr>
        <w:ind w:left="720" w:hanging="360"/>
      </w:pPr>
      <w:rPr>
        <w:rFonts w:ascii="Symbol" w:hAnsi="Symbol"/>
      </w:rPr>
    </w:lvl>
    <w:lvl w:ilvl="1" w:tplc="06809908">
      <w:start w:val="1"/>
      <w:numFmt w:val="bullet"/>
      <w:lvlText w:val="o"/>
      <w:lvlJc w:val="left"/>
      <w:pPr>
        <w:tabs>
          <w:tab w:val="num" w:pos="1440"/>
        </w:tabs>
        <w:ind w:left="1440" w:hanging="360"/>
      </w:pPr>
      <w:rPr>
        <w:rFonts w:ascii="Courier New" w:hAnsi="Courier New"/>
      </w:rPr>
    </w:lvl>
    <w:lvl w:ilvl="2" w:tplc="5D30685A">
      <w:start w:val="1"/>
      <w:numFmt w:val="bullet"/>
      <w:lvlText w:val=""/>
      <w:lvlJc w:val="left"/>
      <w:pPr>
        <w:tabs>
          <w:tab w:val="num" w:pos="2160"/>
        </w:tabs>
        <w:ind w:left="2160" w:hanging="360"/>
      </w:pPr>
      <w:rPr>
        <w:rFonts w:ascii="Wingdings" w:hAnsi="Wingdings"/>
      </w:rPr>
    </w:lvl>
    <w:lvl w:ilvl="3" w:tplc="C922C3D8">
      <w:start w:val="1"/>
      <w:numFmt w:val="bullet"/>
      <w:lvlText w:val=""/>
      <w:lvlJc w:val="left"/>
      <w:pPr>
        <w:tabs>
          <w:tab w:val="num" w:pos="2880"/>
        </w:tabs>
        <w:ind w:left="2880" w:hanging="360"/>
      </w:pPr>
      <w:rPr>
        <w:rFonts w:ascii="Symbol" w:hAnsi="Symbol"/>
      </w:rPr>
    </w:lvl>
    <w:lvl w:ilvl="4" w:tplc="A75E41F8">
      <w:start w:val="1"/>
      <w:numFmt w:val="bullet"/>
      <w:lvlText w:val="o"/>
      <w:lvlJc w:val="left"/>
      <w:pPr>
        <w:tabs>
          <w:tab w:val="num" w:pos="3600"/>
        </w:tabs>
        <w:ind w:left="3600" w:hanging="360"/>
      </w:pPr>
      <w:rPr>
        <w:rFonts w:ascii="Courier New" w:hAnsi="Courier New"/>
      </w:rPr>
    </w:lvl>
    <w:lvl w:ilvl="5" w:tplc="567AFA92">
      <w:start w:val="1"/>
      <w:numFmt w:val="bullet"/>
      <w:lvlText w:val=""/>
      <w:lvlJc w:val="left"/>
      <w:pPr>
        <w:tabs>
          <w:tab w:val="num" w:pos="4320"/>
        </w:tabs>
        <w:ind w:left="4320" w:hanging="360"/>
      </w:pPr>
      <w:rPr>
        <w:rFonts w:ascii="Wingdings" w:hAnsi="Wingdings"/>
      </w:rPr>
    </w:lvl>
    <w:lvl w:ilvl="6" w:tplc="4C20C1A8">
      <w:start w:val="1"/>
      <w:numFmt w:val="bullet"/>
      <w:lvlText w:val=""/>
      <w:lvlJc w:val="left"/>
      <w:pPr>
        <w:tabs>
          <w:tab w:val="num" w:pos="5040"/>
        </w:tabs>
        <w:ind w:left="5040" w:hanging="360"/>
      </w:pPr>
      <w:rPr>
        <w:rFonts w:ascii="Symbol" w:hAnsi="Symbol"/>
      </w:rPr>
    </w:lvl>
    <w:lvl w:ilvl="7" w:tplc="C890C92C">
      <w:start w:val="1"/>
      <w:numFmt w:val="bullet"/>
      <w:lvlText w:val="o"/>
      <w:lvlJc w:val="left"/>
      <w:pPr>
        <w:tabs>
          <w:tab w:val="num" w:pos="5760"/>
        </w:tabs>
        <w:ind w:left="5760" w:hanging="360"/>
      </w:pPr>
      <w:rPr>
        <w:rFonts w:ascii="Courier New" w:hAnsi="Courier New"/>
      </w:rPr>
    </w:lvl>
    <w:lvl w:ilvl="8" w:tplc="4C92D5D0">
      <w:start w:val="1"/>
      <w:numFmt w:val="bullet"/>
      <w:lvlText w:val=""/>
      <w:lvlJc w:val="left"/>
      <w:pPr>
        <w:tabs>
          <w:tab w:val="num" w:pos="6480"/>
        </w:tabs>
        <w:ind w:left="6480" w:hanging="360"/>
      </w:pPr>
      <w:rPr>
        <w:rFonts w:ascii="Wingdings" w:hAnsi="Wingdings"/>
      </w:rPr>
    </w:lvl>
  </w:abstractNum>
  <w:abstractNum w:abstractNumId="431" w15:restartNumberingAfterBreak="0">
    <w:nsid w:val="000001B0"/>
    <w:multiLevelType w:val="hybridMultilevel"/>
    <w:tmpl w:val="000001B0"/>
    <w:lvl w:ilvl="0" w:tplc="C382F0F6">
      <w:start w:val="1"/>
      <w:numFmt w:val="bullet"/>
      <w:lvlText w:val=""/>
      <w:lvlJc w:val="left"/>
      <w:pPr>
        <w:ind w:left="720" w:hanging="360"/>
      </w:pPr>
      <w:rPr>
        <w:rFonts w:ascii="Symbol" w:hAnsi="Symbol"/>
      </w:rPr>
    </w:lvl>
    <w:lvl w:ilvl="1" w:tplc="B60A35F2">
      <w:start w:val="1"/>
      <w:numFmt w:val="bullet"/>
      <w:lvlText w:val="o"/>
      <w:lvlJc w:val="left"/>
      <w:pPr>
        <w:tabs>
          <w:tab w:val="num" w:pos="1440"/>
        </w:tabs>
        <w:ind w:left="1440" w:hanging="360"/>
      </w:pPr>
      <w:rPr>
        <w:rFonts w:ascii="Courier New" w:hAnsi="Courier New"/>
      </w:rPr>
    </w:lvl>
    <w:lvl w:ilvl="2" w:tplc="F8FA49C8">
      <w:start w:val="1"/>
      <w:numFmt w:val="bullet"/>
      <w:lvlText w:val=""/>
      <w:lvlJc w:val="left"/>
      <w:pPr>
        <w:tabs>
          <w:tab w:val="num" w:pos="2160"/>
        </w:tabs>
        <w:ind w:left="2160" w:hanging="360"/>
      </w:pPr>
      <w:rPr>
        <w:rFonts w:ascii="Wingdings" w:hAnsi="Wingdings"/>
      </w:rPr>
    </w:lvl>
    <w:lvl w:ilvl="3" w:tplc="D0EC9196">
      <w:start w:val="1"/>
      <w:numFmt w:val="bullet"/>
      <w:lvlText w:val=""/>
      <w:lvlJc w:val="left"/>
      <w:pPr>
        <w:tabs>
          <w:tab w:val="num" w:pos="2880"/>
        </w:tabs>
        <w:ind w:left="2880" w:hanging="360"/>
      </w:pPr>
      <w:rPr>
        <w:rFonts w:ascii="Symbol" w:hAnsi="Symbol"/>
      </w:rPr>
    </w:lvl>
    <w:lvl w:ilvl="4" w:tplc="BDBECE78">
      <w:start w:val="1"/>
      <w:numFmt w:val="bullet"/>
      <w:lvlText w:val="o"/>
      <w:lvlJc w:val="left"/>
      <w:pPr>
        <w:tabs>
          <w:tab w:val="num" w:pos="3600"/>
        </w:tabs>
        <w:ind w:left="3600" w:hanging="360"/>
      </w:pPr>
      <w:rPr>
        <w:rFonts w:ascii="Courier New" w:hAnsi="Courier New"/>
      </w:rPr>
    </w:lvl>
    <w:lvl w:ilvl="5" w:tplc="5E183B2E">
      <w:start w:val="1"/>
      <w:numFmt w:val="bullet"/>
      <w:lvlText w:val=""/>
      <w:lvlJc w:val="left"/>
      <w:pPr>
        <w:tabs>
          <w:tab w:val="num" w:pos="4320"/>
        </w:tabs>
        <w:ind w:left="4320" w:hanging="360"/>
      </w:pPr>
      <w:rPr>
        <w:rFonts w:ascii="Wingdings" w:hAnsi="Wingdings"/>
      </w:rPr>
    </w:lvl>
    <w:lvl w:ilvl="6" w:tplc="D65C0690">
      <w:start w:val="1"/>
      <w:numFmt w:val="bullet"/>
      <w:lvlText w:val=""/>
      <w:lvlJc w:val="left"/>
      <w:pPr>
        <w:tabs>
          <w:tab w:val="num" w:pos="5040"/>
        </w:tabs>
        <w:ind w:left="5040" w:hanging="360"/>
      </w:pPr>
      <w:rPr>
        <w:rFonts w:ascii="Symbol" w:hAnsi="Symbol"/>
      </w:rPr>
    </w:lvl>
    <w:lvl w:ilvl="7" w:tplc="0548DA5C">
      <w:start w:val="1"/>
      <w:numFmt w:val="bullet"/>
      <w:lvlText w:val="o"/>
      <w:lvlJc w:val="left"/>
      <w:pPr>
        <w:tabs>
          <w:tab w:val="num" w:pos="5760"/>
        </w:tabs>
        <w:ind w:left="5760" w:hanging="360"/>
      </w:pPr>
      <w:rPr>
        <w:rFonts w:ascii="Courier New" w:hAnsi="Courier New"/>
      </w:rPr>
    </w:lvl>
    <w:lvl w:ilvl="8" w:tplc="B3741B8A">
      <w:start w:val="1"/>
      <w:numFmt w:val="bullet"/>
      <w:lvlText w:val=""/>
      <w:lvlJc w:val="left"/>
      <w:pPr>
        <w:tabs>
          <w:tab w:val="num" w:pos="6480"/>
        </w:tabs>
        <w:ind w:left="6480" w:hanging="360"/>
      </w:pPr>
      <w:rPr>
        <w:rFonts w:ascii="Wingdings" w:hAnsi="Wingdings"/>
      </w:rPr>
    </w:lvl>
  </w:abstractNum>
  <w:abstractNum w:abstractNumId="432" w15:restartNumberingAfterBreak="0">
    <w:nsid w:val="000001B1"/>
    <w:multiLevelType w:val="hybridMultilevel"/>
    <w:tmpl w:val="000001B1"/>
    <w:lvl w:ilvl="0" w:tplc="D1203A26">
      <w:start w:val="1"/>
      <w:numFmt w:val="bullet"/>
      <w:lvlText w:val=""/>
      <w:lvlJc w:val="left"/>
      <w:pPr>
        <w:ind w:left="720" w:hanging="360"/>
      </w:pPr>
      <w:rPr>
        <w:rFonts w:ascii="Symbol" w:hAnsi="Symbol"/>
      </w:rPr>
    </w:lvl>
    <w:lvl w:ilvl="1" w:tplc="2064017C">
      <w:start w:val="1"/>
      <w:numFmt w:val="bullet"/>
      <w:lvlText w:val="o"/>
      <w:lvlJc w:val="left"/>
      <w:pPr>
        <w:tabs>
          <w:tab w:val="num" w:pos="1440"/>
        </w:tabs>
        <w:ind w:left="1440" w:hanging="360"/>
      </w:pPr>
      <w:rPr>
        <w:rFonts w:ascii="Courier New" w:hAnsi="Courier New"/>
      </w:rPr>
    </w:lvl>
    <w:lvl w:ilvl="2" w:tplc="2C18DC68">
      <w:start w:val="1"/>
      <w:numFmt w:val="bullet"/>
      <w:lvlText w:val=""/>
      <w:lvlJc w:val="left"/>
      <w:pPr>
        <w:tabs>
          <w:tab w:val="num" w:pos="2160"/>
        </w:tabs>
        <w:ind w:left="2160" w:hanging="360"/>
      </w:pPr>
      <w:rPr>
        <w:rFonts w:ascii="Wingdings" w:hAnsi="Wingdings"/>
      </w:rPr>
    </w:lvl>
    <w:lvl w:ilvl="3" w:tplc="0B786566">
      <w:start w:val="1"/>
      <w:numFmt w:val="bullet"/>
      <w:lvlText w:val=""/>
      <w:lvlJc w:val="left"/>
      <w:pPr>
        <w:tabs>
          <w:tab w:val="num" w:pos="2880"/>
        </w:tabs>
        <w:ind w:left="2880" w:hanging="360"/>
      </w:pPr>
      <w:rPr>
        <w:rFonts w:ascii="Symbol" w:hAnsi="Symbol"/>
      </w:rPr>
    </w:lvl>
    <w:lvl w:ilvl="4" w:tplc="5B9871AE">
      <w:start w:val="1"/>
      <w:numFmt w:val="bullet"/>
      <w:lvlText w:val="o"/>
      <w:lvlJc w:val="left"/>
      <w:pPr>
        <w:tabs>
          <w:tab w:val="num" w:pos="3600"/>
        </w:tabs>
        <w:ind w:left="3600" w:hanging="360"/>
      </w:pPr>
      <w:rPr>
        <w:rFonts w:ascii="Courier New" w:hAnsi="Courier New"/>
      </w:rPr>
    </w:lvl>
    <w:lvl w:ilvl="5" w:tplc="89FE75C6">
      <w:start w:val="1"/>
      <w:numFmt w:val="bullet"/>
      <w:lvlText w:val=""/>
      <w:lvlJc w:val="left"/>
      <w:pPr>
        <w:tabs>
          <w:tab w:val="num" w:pos="4320"/>
        </w:tabs>
        <w:ind w:left="4320" w:hanging="360"/>
      </w:pPr>
      <w:rPr>
        <w:rFonts w:ascii="Wingdings" w:hAnsi="Wingdings"/>
      </w:rPr>
    </w:lvl>
    <w:lvl w:ilvl="6" w:tplc="CD4C90AE">
      <w:start w:val="1"/>
      <w:numFmt w:val="bullet"/>
      <w:lvlText w:val=""/>
      <w:lvlJc w:val="left"/>
      <w:pPr>
        <w:tabs>
          <w:tab w:val="num" w:pos="5040"/>
        </w:tabs>
        <w:ind w:left="5040" w:hanging="360"/>
      </w:pPr>
      <w:rPr>
        <w:rFonts w:ascii="Symbol" w:hAnsi="Symbol"/>
      </w:rPr>
    </w:lvl>
    <w:lvl w:ilvl="7" w:tplc="F2BEF18A">
      <w:start w:val="1"/>
      <w:numFmt w:val="bullet"/>
      <w:lvlText w:val="o"/>
      <w:lvlJc w:val="left"/>
      <w:pPr>
        <w:tabs>
          <w:tab w:val="num" w:pos="5760"/>
        </w:tabs>
        <w:ind w:left="5760" w:hanging="360"/>
      </w:pPr>
      <w:rPr>
        <w:rFonts w:ascii="Courier New" w:hAnsi="Courier New"/>
      </w:rPr>
    </w:lvl>
    <w:lvl w:ilvl="8" w:tplc="D37603FC">
      <w:start w:val="1"/>
      <w:numFmt w:val="bullet"/>
      <w:lvlText w:val=""/>
      <w:lvlJc w:val="left"/>
      <w:pPr>
        <w:tabs>
          <w:tab w:val="num" w:pos="6480"/>
        </w:tabs>
        <w:ind w:left="6480" w:hanging="360"/>
      </w:pPr>
      <w:rPr>
        <w:rFonts w:ascii="Wingdings" w:hAnsi="Wingdings"/>
      </w:rPr>
    </w:lvl>
  </w:abstractNum>
  <w:abstractNum w:abstractNumId="433" w15:restartNumberingAfterBreak="0">
    <w:nsid w:val="000001B2"/>
    <w:multiLevelType w:val="hybridMultilevel"/>
    <w:tmpl w:val="000001B2"/>
    <w:lvl w:ilvl="0" w:tplc="49D878E8">
      <w:start w:val="1"/>
      <w:numFmt w:val="bullet"/>
      <w:lvlText w:val=""/>
      <w:lvlJc w:val="left"/>
      <w:pPr>
        <w:ind w:left="720" w:hanging="360"/>
      </w:pPr>
      <w:rPr>
        <w:rFonts w:ascii="Symbol" w:hAnsi="Symbol"/>
      </w:rPr>
    </w:lvl>
    <w:lvl w:ilvl="1" w:tplc="C7000612">
      <w:start w:val="1"/>
      <w:numFmt w:val="bullet"/>
      <w:lvlText w:val="o"/>
      <w:lvlJc w:val="left"/>
      <w:pPr>
        <w:tabs>
          <w:tab w:val="num" w:pos="1440"/>
        </w:tabs>
        <w:ind w:left="1440" w:hanging="360"/>
      </w:pPr>
      <w:rPr>
        <w:rFonts w:ascii="Courier New" w:hAnsi="Courier New"/>
      </w:rPr>
    </w:lvl>
    <w:lvl w:ilvl="2" w:tplc="537C4C94">
      <w:start w:val="1"/>
      <w:numFmt w:val="bullet"/>
      <w:lvlText w:val=""/>
      <w:lvlJc w:val="left"/>
      <w:pPr>
        <w:tabs>
          <w:tab w:val="num" w:pos="2160"/>
        </w:tabs>
        <w:ind w:left="2160" w:hanging="360"/>
      </w:pPr>
      <w:rPr>
        <w:rFonts w:ascii="Wingdings" w:hAnsi="Wingdings"/>
      </w:rPr>
    </w:lvl>
    <w:lvl w:ilvl="3" w:tplc="4EA8EBB8">
      <w:start w:val="1"/>
      <w:numFmt w:val="bullet"/>
      <w:lvlText w:val=""/>
      <w:lvlJc w:val="left"/>
      <w:pPr>
        <w:tabs>
          <w:tab w:val="num" w:pos="2880"/>
        </w:tabs>
        <w:ind w:left="2880" w:hanging="360"/>
      </w:pPr>
      <w:rPr>
        <w:rFonts w:ascii="Symbol" w:hAnsi="Symbol"/>
      </w:rPr>
    </w:lvl>
    <w:lvl w:ilvl="4" w:tplc="A95EF4E2">
      <w:start w:val="1"/>
      <w:numFmt w:val="bullet"/>
      <w:lvlText w:val="o"/>
      <w:lvlJc w:val="left"/>
      <w:pPr>
        <w:tabs>
          <w:tab w:val="num" w:pos="3600"/>
        </w:tabs>
        <w:ind w:left="3600" w:hanging="360"/>
      </w:pPr>
      <w:rPr>
        <w:rFonts w:ascii="Courier New" w:hAnsi="Courier New"/>
      </w:rPr>
    </w:lvl>
    <w:lvl w:ilvl="5" w:tplc="4850A278">
      <w:start w:val="1"/>
      <w:numFmt w:val="bullet"/>
      <w:lvlText w:val=""/>
      <w:lvlJc w:val="left"/>
      <w:pPr>
        <w:tabs>
          <w:tab w:val="num" w:pos="4320"/>
        </w:tabs>
        <w:ind w:left="4320" w:hanging="360"/>
      </w:pPr>
      <w:rPr>
        <w:rFonts w:ascii="Wingdings" w:hAnsi="Wingdings"/>
      </w:rPr>
    </w:lvl>
    <w:lvl w:ilvl="6" w:tplc="78FE2AB2">
      <w:start w:val="1"/>
      <w:numFmt w:val="bullet"/>
      <w:lvlText w:val=""/>
      <w:lvlJc w:val="left"/>
      <w:pPr>
        <w:tabs>
          <w:tab w:val="num" w:pos="5040"/>
        </w:tabs>
        <w:ind w:left="5040" w:hanging="360"/>
      </w:pPr>
      <w:rPr>
        <w:rFonts w:ascii="Symbol" w:hAnsi="Symbol"/>
      </w:rPr>
    </w:lvl>
    <w:lvl w:ilvl="7" w:tplc="65B412A6">
      <w:start w:val="1"/>
      <w:numFmt w:val="bullet"/>
      <w:lvlText w:val="o"/>
      <w:lvlJc w:val="left"/>
      <w:pPr>
        <w:tabs>
          <w:tab w:val="num" w:pos="5760"/>
        </w:tabs>
        <w:ind w:left="5760" w:hanging="360"/>
      </w:pPr>
      <w:rPr>
        <w:rFonts w:ascii="Courier New" w:hAnsi="Courier New"/>
      </w:rPr>
    </w:lvl>
    <w:lvl w:ilvl="8" w:tplc="BE0C7FD6">
      <w:start w:val="1"/>
      <w:numFmt w:val="bullet"/>
      <w:lvlText w:val=""/>
      <w:lvlJc w:val="left"/>
      <w:pPr>
        <w:tabs>
          <w:tab w:val="num" w:pos="6480"/>
        </w:tabs>
        <w:ind w:left="6480" w:hanging="360"/>
      </w:pPr>
      <w:rPr>
        <w:rFonts w:ascii="Wingdings" w:hAnsi="Wingdings"/>
      </w:rPr>
    </w:lvl>
  </w:abstractNum>
  <w:abstractNum w:abstractNumId="434" w15:restartNumberingAfterBreak="0">
    <w:nsid w:val="000001B3"/>
    <w:multiLevelType w:val="hybridMultilevel"/>
    <w:tmpl w:val="000001B3"/>
    <w:lvl w:ilvl="0" w:tplc="38A457D8">
      <w:start w:val="1"/>
      <w:numFmt w:val="bullet"/>
      <w:lvlText w:val=""/>
      <w:lvlJc w:val="left"/>
      <w:pPr>
        <w:ind w:left="720" w:hanging="360"/>
      </w:pPr>
      <w:rPr>
        <w:rFonts w:ascii="Symbol" w:hAnsi="Symbol"/>
      </w:rPr>
    </w:lvl>
    <w:lvl w:ilvl="1" w:tplc="8744CD0E">
      <w:start w:val="1"/>
      <w:numFmt w:val="bullet"/>
      <w:lvlText w:val="o"/>
      <w:lvlJc w:val="left"/>
      <w:pPr>
        <w:tabs>
          <w:tab w:val="num" w:pos="1440"/>
        </w:tabs>
        <w:ind w:left="1440" w:hanging="360"/>
      </w:pPr>
      <w:rPr>
        <w:rFonts w:ascii="Courier New" w:hAnsi="Courier New"/>
      </w:rPr>
    </w:lvl>
    <w:lvl w:ilvl="2" w:tplc="290E5570">
      <w:start w:val="1"/>
      <w:numFmt w:val="bullet"/>
      <w:lvlText w:val=""/>
      <w:lvlJc w:val="left"/>
      <w:pPr>
        <w:tabs>
          <w:tab w:val="num" w:pos="2160"/>
        </w:tabs>
        <w:ind w:left="2160" w:hanging="360"/>
      </w:pPr>
      <w:rPr>
        <w:rFonts w:ascii="Wingdings" w:hAnsi="Wingdings"/>
      </w:rPr>
    </w:lvl>
    <w:lvl w:ilvl="3" w:tplc="2C6C8228">
      <w:start w:val="1"/>
      <w:numFmt w:val="bullet"/>
      <w:lvlText w:val=""/>
      <w:lvlJc w:val="left"/>
      <w:pPr>
        <w:tabs>
          <w:tab w:val="num" w:pos="2880"/>
        </w:tabs>
        <w:ind w:left="2880" w:hanging="360"/>
      </w:pPr>
      <w:rPr>
        <w:rFonts w:ascii="Symbol" w:hAnsi="Symbol"/>
      </w:rPr>
    </w:lvl>
    <w:lvl w:ilvl="4" w:tplc="C1FA1350">
      <w:start w:val="1"/>
      <w:numFmt w:val="bullet"/>
      <w:lvlText w:val="o"/>
      <w:lvlJc w:val="left"/>
      <w:pPr>
        <w:tabs>
          <w:tab w:val="num" w:pos="3600"/>
        </w:tabs>
        <w:ind w:left="3600" w:hanging="360"/>
      </w:pPr>
      <w:rPr>
        <w:rFonts w:ascii="Courier New" w:hAnsi="Courier New"/>
      </w:rPr>
    </w:lvl>
    <w:lvl w:ilvl="5" w:tplc="30B4EABA">
      <w:start w:val="1"/>
      <w:numFmt w:val="bullet"/>
      <w:lvlText w:val=""/>
      <w:lvlJc w:val="left"/>
      <w:pPr>
        <w:tabs>
          <w:tab w:val="num" w:pos="4320"/>
        </w:tabs>
        <w:ind w:left="4320" w:hanging="360"/>
      </w:pPr>
      <w:rPr>
        <w:rFonts w:ascii="Wingdings" w:hAnsi="Wingdings"/>
      </w:rPr>
    </w:lvl>
    <w:lvl w:ilvl="6" w:tplc="84E61092">
      <w:start w:val="1"/>
      <w:numFmt w:val="bullet"/>
      <w:lvlText w:val=""/>
      <w:lvlJc w:val="left"/>
      <w:pPr>
        <w:tabs>
          <w:tab w:val="num" w:pos="5040"/>
        </w:tabs>
        <w:ind w:left="5040" w:hanging="360"/>
      </w:pPr>
      <w:rPr>
        <w:rFonts w:ascii="Symbol" w:hAnsi="Symbol"/>
      </w:rPr>
    </w:lvl>
    <w:lvl w:ilvl="7" w:tplc="1EF4DEBC">
      <w:start w:val="1"/>
      <w:numFmt w:val="bullet"/>
      <w:lvlText w:val="o"/>
      <w:lvlJc w:val="left"/>
      <w:pPr>
        <w:tabs>
          <w:tab w:val="num" w:pos="5760"/>
        </w:tabs>
        <w:ind w:left="5760" w:hanging="360"/>
      </w:pPr>
      <w:rPr>
        <w:rFonts w:ascii="Courier New" w:hAnsi="Courier New"/>
      </w:rPr>
    </w:lvl>
    <w:lvl w:ilvl="8" w:tplc="968603FA">
      <w:start w:val="1"/>
      <w:numFmt w:val="bullet"/>
      <w:lvlText w:val=""/>
      <w:lvlJc w:val="left"/>
      <w:pPr>
        <w:tabs>
          <w:tab w:val="num" w:pos="6480"/>
        </w:tabs>
        <w:ind w:left="6480" w:hanging="360"/>
      </w:pPr>
      <w:rPr>
        <w:rFonts w:ascii="Wingdings" w:hAnsi="Wingdings"/>
      </w:rPr>
    </w:lvl>
  </w:abstractNum>
  <w:abstractNum w:abstractNumId="435" w15:restartNumberingAfterBreak="0">
    <w:nsid w:val="000001B4"/>
    <w:multiLevelType w:val="hybridMultilevel"/>
    <w:tmpl w:val="000001B4"/>
    <w:lvl w:ilvl="0" w:tplc="F312AC04">
      <w:start w:val="1"/>
      <w:numFmt w:val="bullet"/>
      <w:lvlText w:val=""/>
      <w:lvlJc w:val="left"/>
      <w:pPr>
        <w:ind w:left="720" w:hanging="360"/>
      </w:pPr>
      <w:rPr>
        <w:rFonts w:ascii="Symbol" w:hAnsi="Symbol"/>
      </w:rPr>
    </w:lvl>
    <w:lvl w:ilvl="1" w:tplc="9392C300">
      <w:start w:val="1"/>
      <w:numFmt w:val="bullet"/>
      <w:lvlText w:val="o"/>
      <w:lvlJc w:val="left"/>
      <w:pPr>
        <w:tabs>
          <w:tab w:val="num" w:pos="1440"/>
        </w:tabs>
        <w:ind w:left="1440" w:hanging="360"/>
      </w:pPr>
      <w:rPr>
        <w:rFonts w:ascii="Courier New" w:hAnsi="Courier New"/>
      </w:rPr>
    </w:lvl>
    <w:lvl w:ilvl="2" w:tplc="60A4DE4A">
      <w:start w:val="1"/>
      <w:numFmt w:val="bullet"/>
      <w:lvlText w:val=""/>
      <w:lvlJc w:val="left"/>
      <w:pPr>
        <w:tabs>
          <w:tab w:val="num" w:pos="2160"/>
        </w:tabs>
        <w:ind w:left="2160" w:hanging="360"/>
      </w:pPr>
      <w:rPr>
        <w:rFonts w:ascii="Wingdings" w:hAnsi="Wingdings"/>
      </w:rPr>
    </w:lvl>
    <w:lvl w:ilvl="3" w:tplc="5B6CC3CE">
      <w:start w:val="1"/>
      <w:numFmt w:val="bullet"/>
      <w:lvlText w:val=""/>
      <w:lvlJc w:val="left"/>
      <w:pPr>
        <w:tabs>
          <w:tab w:val="num" w:pos="2880"/>
        </w:tabs>
        <w:ind w:left="2880" w:hanging="360"/>
      </w:pPr>
      <w:rPr>
        <w:rFonts w:ascii="Symbol" w:hAnsi="Symbol"/>
      </w:rPr>
    </w:lvl>
    <w:lvl w:ilvl="4" w:tplc="5CB60EB2">
      <w:start w:val="1"/>
      <w:numFmt w:val="bullet"/>
      <w:lvlText w:val="o"/>
      <w:lvlJc w:val="left"/>
      <w:pPr>
        <w:tabs>
          <w:tab w:val="num" w:pos="3600"/>
        </w:tabs>
        <w:ind w:left="3600" w:hanging="360"/>
      </w:pPr>
      <w:rPr>
        <w:rFonts w:ascii="Courier New" w:hAnsi="Courier New"/>
      </w:rPr>
    </w:lvl>
    <w:lvl w:ilvl="5" w:tplc="3C445E56">
      <w:start w:val="1"/>
      <w:numFmt w:val="bullet"/>
      <w:lvlText w:val=""/>
      <w:lvlJc w:val="left"/>
      <w:pPr>
        <w:tabs>
          <w:tab w:val="num" w:pos="4320"/>
        </w:tabs>
        <w:ind w:left="4320" w:hanging="360"/>
      </w:pPr>
      <w:rPr>
        <w:rFonts w:ascii="Wingdings" w:hAnsi="Wingdings"/>
      </w:rPr>
    </w:lvl>
    <w:lvl w:ilvl="6" w:tplc="71E605D0">
      <w:start w:val="1"/>
      <w:numFmt w:val="bullet"/>
      <w:lvlText w:val=""/>
      <w:lvlJc w:val="left"/>
      <w:pPr>
        <w:tabs>
          <w:tab w:val="num" w:pos="5040"/>
        </w:tabs>
        <w:ind w:left="5040" w:hanging="360"/>
      </w:pPr>
      <w:rPr>
        <w:rFonts w:ascii="Symbol" w:hAnsi="Symbol"/>
      </w:rPr>
    </w:lvl>
    <w:lvl w:ilvl="7" w:tplc="4FEEB0AC">
      <w:start w:val="1"/>
      <w:numFmt w:val="bullet"/>
      <w:lvlText w:val="o"/>
      <w:lvlJc w:val="left"/>
      <w:pPr>
        <w:tabs>
          <w:tab w:val="num" w:pos="5760"/>
        </w:tabs>
        <w:ind w:left="5760" w:hanging="360"/>
      </w:pPr>
      <w:rPr>
        <w:rFonts w:ascii="Courier New" w:hAnsi="Courier New"/>
      </w:rPr>
    </w:lvl>
    <w:lvl w:ilvl="8" w:tplc="600079AA">
      <w:start w:val="1"/>
      <w:numFmt w:val="bullet"/>
      <w:lvlText w:val=""/>
      <w:lvlJc w:val="left"/>
      <w:pPr>
        <w:tabs>
          <w:tab w:val="num" w:pos="6480"/>
        </w:tabs>
        <w:ind w:left="6480" w:hanging="360"/>
      </w:pPr>
      <w:rPr>
        <w:rFonts w:ascii="Wingdings" w:hAnsi="Wingdings"/>
      </w:rPr>
    </w:lvl>
  </w:abstractNum>
  <w:abstractNum w:abstractNumId="436" w15:restartNumberingAfterBreak="0">
    <w:nsid w:val="000001B5"/>
    <w:multiLevelType w:val="hybridMultilevel"/>
    <w:tmpl w:val="000001B5"/>
    <w:lvl w:ilvl="0" w:tplc="363886FA">
      <w:start w:val="1"/>
      <w:numFmt w:val="bullet"/>
      <w:lvlText w:val=""/>
      <w:lvlJc w:val="left"/>
      <w:pPr>
        <w:ind w:left="720" w:hanging="360"/>
      </w:pPr>
      <w:rPr>
        <w:rFonts w:ascii="Symbol" w:hAnsi="Symbol"/>
      </w:rPr>
    </w:lvl>
    <w:lvl w:ilvl="1" w:tplc="856C1C20">
      <w:start w:val="1"/>
      <w:numFmt w:val="bullet"/>
      <w:lvlText w:val="o"/>
      <w:lvlJc w:val="left"/>
      <w:pPr>
        <w:tabs>
          <w:tab w:val="num" w:pos="1440"/>
        </w:tabs>
        <w:ind w:left="1440" w:hanging="360"/>
      </w:pPr>
      <w:rPr>
        <w:rFonts w:ascii="Courier New" w:hAnsi="Courier New"/>
      </w:rPr>
    </w:lvl>
    <w:lvl w:ilvl="2" w:tplc="4D10E4B0">
      <w:start w:val="1"/>
      <w:numFmt w:val="bullet"/>
      <w:lvlText w:val=""/>
      <w:lvlJc w:val="left"/>
      <w:pPr>
        <w:tabs>
          <w:tab w:val="num" w:pos="2160"/>
        </w:tabs>
        <w:ind w:left="2160" w:hanging="360"/>
      </w:pPr>
      <w:rPr>
        <w:rFonts w:ascii="Wingdings" w:hAnsi="Wingdings"/>
      </w:rPr>
    </w:lvl>
    <w:lvl w:ilvl="3" w:tplc="BE80D9CE">
      <w:start w:val="1"/>
      <w:numFmt w:val="bullet"/>
      <w:lvlText w:val=""/>
      <w:lvlJc w:val="left"/>
      <w:pPr>
        <w:tabs>
          <w:tab w:val="num" w:pos="2880"/>
        </w:tabs>
        <w:ind w:left="2880" w:hanging="360"/>
      </w:pPr>
      <w:rPr>
        <w:rFonts w:ascii="Symbol" w:hAnsi="Symbol"/>
      </w:rPr>
    </w:lvl>
    <w:lvl w:ilvl="4" w:tplc="53821EF4">
      <w:start w:val="1"/>
      <w:numFmt w:val="bullet"/>
      <w:lvlText w:val="o"/>
      <w:lvlJc w:val="left"/>
      <w:pPr>
        <w:tabs>
          <w:tab w:val="num" w:pos="3600"/>
        </w:tabs>
        <w:ind w:left="3600" w:hanging="360"/>
      </w:pPr>
      <w:rPr>
        <w:rFonts w:ascii="Courier New" w:hAnsi="Courier New"/>
      </w:rPr>
    </w:lvl>
    <w:lvl w:ilvl="5" w:tplc="E8301192">
      <w:start w:val="1"/>
      <w:numFmt w:val="bullet"/>
      <w:lvlText w:val=""/>
      <w:lvlJc w:val="left"/>
      <w:pPr>
        <w:tabs>
          <w:tab w:val="num" w:pos="4320"/>
        </w:tabs>
        <w:ind w:left="4320" w:hanging="360"/>
      </w:pPr>
      <w:rPr>
        <w:rFonts w:ascii="Wingdings" w:hAnsi="Wingdings"/>
      </w:rPr>
    </w:lvl>
    <w:lvl w:ilvl="6" w:tplc="8BCEDDB6">
      <w:start w:val="1"/>
      <w:numFmt w:val="bullet"/>
      <w:lvlText w:val=""/>
      <w:lvlJc w:val="left"/>
      <w:pPr>
        <w:tabs>
          <w:tab w:val="num" w:pos="5040"/>
        </w:tabs>
        <w:ind w:left="5040" w:hanging="360"/>
      </w:pPr>
      <w:rPr>
        <w:rFonts w:ascii="Symbol" w:hAnsi="Symbol"/>
      </w:rPr>
    </w:lvl>
    <w:lvl w:ilvl="7" w:tplc="43A80C34">
      <w:start w:val="1"/>
      <w:numFmt w:val="bullet"/>
      <w:lvlText w:val="o"/>
      <w:lvlJc w:val="left"/>
      <w:pPr>
        <w:tabs>
          <w:tab w:val="num" w:pos="5760"/>
        </w:tabs>
        <w:ind w:left="5760" w:hanging="360"/>
      </w:pPr>
      <w:rPr>
        <w:rFonts w:ascii="Courier New" w:hAnsi="Courier New"/>
      </w:rPr>
    </w:lvl>
    <w:lvl w:ilvl="8" w:tplc="70D64B20">
      <w:start w:val="1"/>
      <w:numFmt w:val="bullet"/>
      <w:lvlText w:val=""/>
      <w:lvlJc w:val="left"/>
      <w:pPr>
        <w:tabs>
          <w:tab w:val="num" w:pos="6480"/>
        </w:tabs>
        <w:ind w:left="6480" w:hanging="360"/>
      </w:pPr>
      <w:rPr>
        <w:rFonts w:ascii="Wingdings" w:hAnsi="Wingdings"/>
      </w:rPr>
    </w:lvl>
  </w:abstractNum>
  <w:abstractNum w:abstractNumId="437" w15:restartNumberingAfterBreak="0">
    <w:nsid w:val="000001B6"/>
    <w:multiLevelType w:val="hybridMultilevel"/>
    <w:tmpl w:val="000001B6"/>
    <w:lvl w:ilvl="0" w:tplc="2A6A9388">
      <w:start w:val="1"/>
      <w:numFmt w:val="bullet"/>
      <w:lvlText w:val=""/>
      <w:lvlJc w:val="left"/>
      <w:pPr>
        <w:ind w:left="720" w:hanging="360"/>
      </w:pPr>
      <w:rPr>
        <w:rFonts w:ascii="Symbol" w:hAnsi="Symbol"/>
      </w:rPr>
    </w:lvl>
    <w:lvl w:ilvl="1" w:tplc="4484C9EA">
      <w:start w:val="1"/>
      <w:numFmt w:val="bullet"/>
      <w:lvlText w:val="o"/>
      <w:lvlJc w:val="left"/>
      <w:pPr>
        <w:tabs>
          <w:tab w:val="num" w:pos="1440"/>
        </w:tabs>
        <w:ind w:left="1440" w:hanging="360"/>
      </w:pPr>
      <w:rPr>
        <w:rFonts w:ascii="Courier New" w:hAnsi="Courier New"/>
      </w:rPr>
    </w:lvl>
    <w:lvl w:ilvl="2" w:tplc="B9F6C170">
      <w:start w:val="1"/>
      <w:numFmt w:val="bullet"/>
      <w:lvlText w:val=""/>
      <w:lvlJc w:val="left"/>
      <w:pPr>
        <w:tabs>
          <w:tab w:val="num" w:pos="2160"/>
        </w:tabs>
        <w:ind w:left="2160" w:hanging="360"/>
      </w:pPr>
      <w:rPr>
        <w:rFonts w:ascii="Wingdings" w:hAnsi="Wingdings"/>
      </w:rPr>
    </w:lvl>
    <w:lvl w:ilvl="3" w:tplc="88D4C0F8">
      <w:start w:val="1"/>
      <w:numFmt w:val="bullet"/>
      <w:lvlText w:val=""/>
      <w:lvlJc w:val="left"/>
      <w:pPr>
        <w:tabs>
          <w:tab w:val="num" w:pos="2880"/>
        </w:tabs>
        <w:ind w:left="2880" w:hanging="360"/>
      </w:pPr>
      <w:rPr>
        <w:rFonts w:ascii="Symbol" w:hAnsi="Symbol"/>
      </w:rPr>
    </w:lvl>
    <w:lvl w:ilvl="4" w:tplc="82C426A8">
      <w:start w:val="1"/>
      <w:numFmt w:val="bullet"/>
      <w:lvlText w:val="o"/>
      <w:lvlJc w:val="left"/>
      <w:pPr>
        <w:tabs>
          <w:tab w:val="num" w:pos="3600"/>
        </w:tabs>
        <w:ind w:left="3600" w:hanging="360"/>
      </w:pPr>
      <w:rPr>
        <w:rFonts w:ascii="Courier New" w:hAnsi="Courier New"/>
      </w:rPr>
    </w:lvl>
    <w:lvl w:ilvl="5" w:tplc="7EFC29BC">
      <w:start w:val="1"/>
      <w:numFmt w:val="bullet"/>
      <w:lvlText w:val=""/>
      <w:lvlJc w:val="left"/>
      <w:pPr>
        <w:tabs>
          <w:tab w:val="num" w:pos="4320"/>
        </w:tabs>
        <w:ind w:left="4320" w:hanging="360"/>
      </w:pPr>
      <w:rPr>
        <w:rFonts w:ascii="Wingdings" w:hAnsi="Wingdings"/>
      </w:rPr>
    </w:lvl>
    <w:lvl w:ilvl="6" w:tplc="7BCCB22E">
      <w:start w:val="1"/>
      <w:numFmt w:val="bullet"/>
      <w:lvlText w:val=""/>
      <w:lvlJc w:val="left"/>
      <w:pPr>
        <w:tabs>
          <w:tab w:val="num" w:pos="5040"/>
        </w:tabs>
        <w:ind w:left="5040" w:hanging="360"/>
      </w:pPr>
      <w:rPr>
        <w:rFonts w:ascii="Symbol" w:hAnsi="Symbol"/>
      </w:rPr>
    </w:lvl>
    <w:lvl w:ilvl="7" w:tplc="01161DF2">
      <w:start w:val="1"/>
      <w:numFmt w:val="bullet"/>
      <w:lvlText w:val="o"/>
      <w:lvlJc w:val="left"/>
      <w:pPr>
        <w:tabs>
          <w:tab w:val="num" w:pos="5760"/>
        </w:tabs>
        <w:ind w:left="5760" w:hanging="360"/>
      </w:pPr>
      <w:rPr>
        <w:rFonts w:ascii="Courier New" w:hAnsi="Courier New"/>
      </w:rPr>
    </w:lvl>
    <w:lvl w:ilvl="8" w:tplc="348094BA">
      <w:start w:val="1"/>
      <w:numFmt w:val="bullet"/>
      <w:lvlText w:val=""/>
      <w:lvlJc w:val="left"/>
      <w:pPr>
        <w:tabs>
          <w:tab w:val="num" w:pos="6480"/>
        </w:tabs>
        <w:ind w:left="6480" w:hanging="360"/>
      </w:pPr>
      <w:rPr>
        <w:rFonts w:ascii="Wingdings" w:hAnsi="Wingdings"/>
      </w:rPr>
    </w:lvl>
  </w:abstractNum>
  <w:abstractNum w:abstractNumId="438" w15:restartNumberingAfterBreak="0">
    <w:nsid w:val="000001B7"/>
    <w:multiLevelType w:val="hybridMultilevel"/>
    <w:tmpl w:val="000001B7"/>
    <w:lvl w:ilvl="0" w:tplc="A6628216">
      <w:start w:val="1"/>
      <w:numFmt w:val="bullet"/>
      <w:lvlText w:val=""/>
      <w:lvlJc w:val="left"/>
      <w:pPr>
        <w:ind w:left="720" w:hanging="360"/>
      </w:pPr>
      <w:rPr>
        <w:rFonts w:ascii="Symbol" w:hAnsi="Symbol"/>
      </w:rPr>
    </w:lvl>
    <w:lvl w:ilvl="1" w:tplc="272C2C56">
      <w:start w:val="1"/>
      <w:numFmt w:val="bullet"/>
      <w:lvlText w:val="o"/>
      <w:lvlJc w:val="left"/>
      <w:pPr>
        <w:tabs>
          <w:tab w:val="num" w:pos="1440"/>
        </w:tabs>
        <w:ind w:left="1440" w:hanging="360"/>
      </w:pPr>
      <w:rPr>
        <w:rFonts w:ascii="Courier New" w:hAnsi="Courier New"/>
      </w:rPr>
    </w:lvl>
    <w:lvl w:ilvl="2" w:tplc="3942EDCE">
      <w:start w:val="1"/>
      <w:numFmt w:val="bullet"/>
      <w:lvlText w:val=""/>
      <w:lvlJc w:val="left"/>
      <w:pPr>
        <w:tabs>
          <w:tab w:val="num" w:pos="2160"/>
        </w:tabs>
        <w:ind w:left="2160" w:hanging="360"/>
      </w:pPr>
      <w:rPr>
        <w:rFonts w:ascii="Wingdings" w:hAnsi="Wingdings"/>
      </w:rPr>
    </w:lvl>
    <w:lvl w:ilvl="3" w:tplc="B5CE29B2">
      <w:start w:val="1"/>
      <w:numFmt w:val="bullet"/>
      <w:lvlText w:val=""/>
      <w:lvlJc w:val="left"/>
      <w:pPr>
        <w:tabs>
          <w:tab w:val="num" w:pos="2880"/>
        </w:tabs>
        <w:ind w:left="2880" w:hanging="360"/>
      </w:pPr>
      <w:rPr>
        <w:rFonts w:ascii="Symbol" w:hAnsi="Symbol"/>
      </w:rPr>
    </w:lvl>
    <w:lvl w:ilvl="4" w:tplc="10387122">
      <w:start w:val="1"/>
      <w:numFmt w:val="bullet"/>
      <w:lvlText w:val="o"/>
      <w:lvlJc w:val="left"/>
      <w:pPr>
        <w:tabs>
          <w:tab w:val="num" w:pos="3600"/>
        </w:tabs>
        <w:ind w:left="3600" w:hanging="360"/>
      </w:pPr>
      <w:rPr>
        <w:rFonts w:ascii="Courier New" w:hAnsi="Courier New"/>
      </w:rPr>
    </w:lvl>
    <w:lvl w:ilvl="5" w:tplc="91AC04F8">
      <w:start w:val="1"/>
      <w:numFmt w:val="bullet"/>
      <w:lvlText w:val=""/>
      <w:lvlJc w:val="left"/>
      <w:pPr>
        <w:tabs>
          <w:tab w:val="num" w:pos="4320"/>
        </w:tabs>
        <w:ind w:left="4320" w:hanging="360"/>
      </w:pPr>
      <w:rPr>
        <w:rFonts w:ascii="Wingdings" w:hAnsi="Wingdings"/>
      </w:rPr>
    </w:lvl>
    <w:lvl w:ilvl="6" w:tplc="D6146E5C">
      <w:start w:val="1"/>
      <w:numFmt w:val="bullet"/>
      <w:lvlText w:val=""/>
      <w:lvlJc w:val="left"/>
      <w:pPr>
        <w:tabs>
          <w:tab w:val="num" w:pos="5040"/>
        </w:tabs>
        <w:ind w:left="5040" w:hanging="360"/>
      </w:pPr>
      <w:rPr>
        <w:rFonts w:ascii="Symbol" w:hAnsi="Symbol"/>
      </w:rPr>
    </w:lvl>
    <w:lvl w:ilvl="7" w:tplc="1C5C3D8A">
      <w:start w:val="1"/>
      <w:numFmt w:val="bullet"/>
      <w:lvlText w:val="o"/>
      <w:lvlJc w:val="left"/>
      <w:pPr>
        <w:tabs>
          <w:tab w:val="num" w:pos="5760"/>
        </w:tabs>
        <w:ind w:left="5760" w:hanging="360"/>
      </w:pPr>
      <w:rPr>
        <w:rFonts w:ascii="Courier New" w:hAnsi="Courier New"/>
      </w:rPr>
    </w:lvl>
    <w:lvl w:ilvl="8" w:tplc="23166734">
      <w:start w:val="1"/>
      <w:numFmt w:val="bullet"/>
      <w:lvlText w:val=""/>
      <w:lvlJc w:val="left"/>
      <w:pPr>
        <w:tabs>
          <w:tab w:val="num" w:pos="6480"/>
        </w:tabs>
        <w:ind w:left="6480" w:hanging="360"/>
      </w:pPr>
      <w:rPr>
        <w:rFonts w:ascii="Wingdings" w:hAnsi="Wingdings"/>
      </w:rPr>
    </w:lvl>
  </w:abstractNum>
  <w:abstractNum w:abstractNumId="439" w15:restartNumberingAfterBreak="0">
    <w:nsid w:val="000001B8"/>
    <w:multiLevelType w:val="hybridMultilevel"/>
    <w:tmpl w:val="000001B8"/>
    <w:lvl w:ilvl="0" w:tplc="F1087E00">
      <w:start w:val="1"/>
      <w:numFmt w:val="bullet"/>
      <w:lvlText w:val=""/>
      <w:lvlJc w:val="left"/>
      <w:pPr>
        <w:ind w:left="720" w:hanging="360"/>
      </w:pPr>
      <w:rPr>
        <w:rFonts w:ascii="Symbol" w:hAnsi="Symbol"/>
      </w:rPr>
    </w:lvl>
    <w:lvl w:ilvl="1" w:tplc="4186FCF8">
      <w:start w:val="1"/>
      <w:numFmt w:val="bullet"/>
      <w:lvlText w:val="o"/>
      <w:lvlJc w:val="left"/>
      <w:pPr>
        <w:tabs>
          <w:tab w:val="num" w:pos="1440"/>
        </w:tabs>
        <w:ind w:left="1440" w:hanging="360"/>
      </w:pPr>
      <w:rPr>
        <w:rFonts w:ascii="Courier New" w:hAnsi="Courier New"/>
      </w:rPr>
    </w:lvl>
    <w:lvl w:ilvl="2" w:tplc="5ACCE1CE">
      <w:start w:val="1"/>
      <w:numFmt w:val="bullet"/>
      <w:lvlText w:val=""/>
      <w:lvlJc w:val="left"/>
      <w:pPr>
        <w:tabs>
          <w:tab w:val="num" w:pos="2160"/>
        </w:tabs>
        <w:ind w:left="2160" w:hanging="360"/>
      </w:pPr>
      <w:rPr>
        <w:rFonts w:ascii="Wingdings" w:hAnsi="Wingdings"/>
      </w:rPr>
    </w:lvl>
    <w:lvl w:ilvl="3" w:tplc="4DFC35BA">
      <w:start w:val="1"/>
      <w:numFmt w:val="bullet"/>
      <w:lvlText w:val=""/>
      <w:lvlJc w:val="left"/>
      <w:pPr>
        <w:tabs>
          <w:tab w:val="num" w:pos="2880"/>
        </w:tabs>
        <w:ind w:left="2880" w:hanging="360"/>
      </w:pPr>
      <w:rPr>
        <w:rFonts w:ascii="Symbol" w:hAnsi="Symbol"/>
      </w:rPr>
    </w:lvl>
    <w:lvl w:ilvl="4" w:tplc="ACFEFDD6">
      <w:start w:val="1"/>
      <w:numFmt w:val="bullet"/>
      <w:lvlText w:val="o"/>
      <w:lvlJc w:val="left"/>
      <w:pPr>
        <w:tabs>
          <w:tab w:val="num" w:pos="3600"/>
        </w:tabs>
        <w:ind w:left="3600" w:hanging="360"/>
      </w:pPr>
      <w:rPr>
        <w:rFonts w:ascii="Courier New" w:hAnsi="Courier New"/>
      </w:rPr>
    </w:lvl>
    <w:lvl w:ilvl="5" w:tplc="C0E80C9A">
      <w:start w:val="1"/>
      <w:numFmt w:val="bullet"/>
      <w:lvlText w:val=""/>
      <w:lvlJc w:val="left"/>
      <w:pPr>
        <w:tabs>
          <w:tab w:val="num" w:pos="4320"/>
        </w:tabs>
        <w:ind w:left="4320" w:hanging="360"/>
      </w:pPr>
      <w:rPr>
        <w:rFonts w:ascii="Wingdings" w:hAnsi="Wingdings"/>
      </w:rPr>
    </w:lvl>
    <w:lvl w:ilvl="6" w:tplc="BBE23C80">
      <w:start w:val="1"/>
      <w:numFmt w:val="bullet"/>
      <w:lvlText w:val=""/>
      <w:lvlJc w:val="left"/>
      <w:pPr>
        <w:tabs>
          <w:tab w:val="num" w:pos="5040"/>
        </w:tabs>
        <w:ind w:left="5040" w:hanging="360"/>
      </w:pPr>
      <w:rPr>
        <w:rFonts w:ascii="Symbol" w:hAnsi="Symbol"/>
      </w:rPr>
    </w:lvl>
    <w:lvl w:ilvl="7" w:tplc="6D5CC270">
      <w:start w:val="1"/>
      <w:numFmt w:val="bullet"/>
      <w:lvlText w:val="o"/>
      <w:lvlJc w:val="left"/>
      <w:pPr>
        <w:tabs>
          <w:tab w:val="num" w:pos="5760"/>
        </w:tabs>
        <w:ind w:left="5760" w:hanging="360"/>
      </w:pPr>
      <w:rPr>
        <w:rFonts w:ascii="Courier New" w:hAnsi="Courier New"/>
      </w:rPr>
    </w:lvl>
    <w:lvl w:ilvl="8" w:tplc="C3EA8DF4">
      <w:start w:val="1"/>
      <w:numFmt w:val="bullet"/>
      <w:lvlText w:val=""/>
      <w:lvlJc w:val="left"/>
      <w:pPr>
        <w:tabs>
          <w:tab w:val="num" w:pos="6480"/>
        </w:tabs>
        <w:ind w:left="6480" w:hanging="360"/>
      </w:pPr>
      <w:rPr>
        <w:rFonts w:ascii="Wingdings" w:hAnsi="Wingdings"/>
      </w:rPr>
    </w:lvl>
  </w:abstractNum>
  <w:abstractNum w:abstractNumId="440" w15:restartNumberingAfterBreak="0">
    <w:nsid w:val="000001B9"/>
    <w:multiLevelType w:val="hybridMultilevel"/>
    <w:tmpl w:val="000001B9"/>
    <w:lvl w:ilvl="0" w:tplc="9FB43CD0">
      <w:start w:val="1"/>
      <w:numFmt w:val="bullet"/>
      <w:lvlText w:val=""/>
      <w:lvlJc w:val="left"/>
      <w:pPr>
        <w:ind w:left="720" w:hanging="360"/>
      </w:pPr>
      <w:rPr>
        <w:rFonts w:ascii="Symbol" w:hAnsi="Symbol"/>
      </w:rPr>
    </w:lvl>
    <w:lvl w:ilvl="1" w:tplc="76F2AA2A">
      <w:start w:val="1"/>
      <w:numFmt w:val="bullet"/>
      <w:lvlText w:val="o"/>
      <w:lvlJc w:val="left"/>
      <w:pPr>
        <w:tabs>
          <w:tab w:val="num" w:pos="1440"/>
        </w:tabs>
        <w:ind w:left="1440" w:hanging="360"/>
      </w:pPr>
      <w:rPr>
        <w:rFonts w:ascii="Courier New" w:hAnsi="Courier New"/>
      </w:rPr>
    </w:lvl>
    <w:lvl w:ilvl="2" w:tplc="9432D498">
      <w:start w:val="1"/>
      <w:numFmt w:val="bullet"/>
      <w:lvlText w:val=""/>
      <w:lvlJc w:val="left"/>
      <w:pPr>
        <w:tabs>
          <w:tab w:val="num" w:pos="2160"/>
        </w:tabs>
        <w:ind w:left="2160" w:hanging="360"/>
      </w:pPr>
      <w:rPr>
        <w:rFonts w:ascii="Wingdings" w:hAnsi="Wingdings"/>
      </w:rPr>
    </w:lvl>
    <w:lvl w:ilvl="3" w:tplc="7740605C">
      <w:start w:val="1"/>
      <w:numFmt w:val="bullet"/>
      <w:lvlText w:val=""/>
      <w:lvlJc w:val="left"/>
      <w:pPr>
        <w:tabs>
          <w:tab w:val="num" w:pos="2880"/>
        </w:tabs>
        <w:ind w:left="2880" w:hanging="360"/>
      </w:pPr>
      <w:rPr>
        <w:rFonts w:ascii="Symbol" w:hAnsi="Symbol"/>
      </w:rPr>
    </w:lvl>
    <w:lvl w:ilvl="4" w:tplc="47C247CE">
      <w:start w:val="1"/>
      <w:numFmt w:val="bullet"/>
      <w:lvlText w:val="o"/>
      <w:lvlJc w:val="left"/>
      <w:pPr>
        <w:tabs>
          <w:tab w:val="num" w:pos="3600"/>
        </w:tabs>
        <w:ind w:left="3600" w:hanging="360"/>
      </w:pPr>
      <w:rPr>
        <w:rFonts w:ascii="Courier New" w:hAnsi="Courier New"/>
      </w:rPr>
    </w:lvl>
    <w:lvl w:ilvl="5" w:tplc="0CB27E3A">
      <w:start w:val="1"/>
      <w:numFmt w:val="bullet"/>
      <w:lvlText w:val=""/>
      <w:lvlJc w:val="left"/>
      <w:pPr>
        <w:tabs>
          <w:tab w:val="num" w:pos="4320"/>
        </w:tabs>
        <w:ind w:left="4320" w:hanging="360"/>
      </w:pPr>
      <w:rPr>
        <w:rFonts w:ascii="Wingdings" w:hAnsi="Wingdings"/>
      </w:rPr>
    </w:lvl>
    <w:lvl w:ilvl="6" w:tplc="0042525E">
      <w:start w:val="1"/>
      <w:numFmt w:val="bullet"/>
      <w:lvlText w:val=""/>
      <w:lvlJc w:val="left"/>
      <w:pPr>
        <w:tabs>
          <w:tab w:val="num" w:pos="5040"/>
        </w:tabs>
        <w:ind w:left="5040" w:hanging="360"/>
      </w:pPr>
      <w:rPr>
        <w:rFonts w:ascii="Symbol" w:hAnsi="Symbol"/>
      </w:rPr>
    </w:lvl>
    <w:lvl w:ilvl="7" w:tplc="77043BA2">
      <w:start w:val="1"/>
      <w:numFmt w:val="bullet"/>
      <w:lvlText w:val="o"/>
      <w:lvlJc w:val="left"/>
      <w:pPr>
        <w:tabs>
          <w:tab w:val="num" w:pos="5760"/>
        </w:tabs>
        <w:ind w:left="5760" w:hanging="360"/>
      </w:pPr>
      <w:rPr>
        <w:rFonts w:ascii="Courier New" w:hAnsi="Courier New"/>
      </w:rPr>
    </w:lvl>
    <w:lvl w:ilvl="8" w:tplc="3996ABB2">
      <w:start w:val="1"/>
      <w:numFmt w:val="bullet"/>
      <w:lvlText w:val=""/>
      <w:lvlJc w:val="left"/>
      <w:pPr>
        <w:tabs>
          <w:tab w:val="num" w:pos="6480"/>
        </w:tabs>
        <w:ind w:left="6480" w:hanging="360"/>
      </w:pPr>
      <w:rPr>
        <w:rFonts w:ascii="Wingdings" w:hAnsi="Wingdings"/>
      </w:rPr>
    </w:lvl>
  </w:abstractNum>
  <w:abstractNum w:abstractNumId="441" w15:restartNumberingAfterBreak="0">
    <w:nsid w:val="000001BA"/>
    <w:multiLevelType w:val="multilevel"/>
    <w:tmpl w:val="000001B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2" w15:restartNumberingAfterBreak="0">
    <w:nsid w:val="000001BB"/>
    <w:multiLevelType w:val="hybridMultilevel"/>
    <w:tmpl w:val="000001BB"/>
    <w:lvl w:ilvl="0" w:tplc="6A2EFF32">
      <w:start w:val="1"/>
      <w:numFmt w:val="bullet"/>
      <w:lvlText w:val=""/>
      <w:lvlJc w:val="left"/>
      <w:pPr>
        <w:ind w:left="720" w:hanging="360"/>
      </w:pPr>
      <w:rPr>
        <w:rFonts w:ascii="Symbol" w:hAnsi="Symbol"/>
      </w:rPr>
    </w:lvl>
    <w:lvl w:ilvl="1" w:tplc="EE1C4890">
      <w:start w:val="1"/>
      <w:numFmt w:val="bullet"/>
      <w:lvlText w:val="o"/>
      <w:lvlJc w:val="left"/>
      <w:pPr>
        <w:tabs>
          <w:tab w:val="num" w:pos="1440"/>
        </w:tabs>
        <w:ind w:left="1440" w:hanging="360"/>
      </w:pPr>
      <w:rPr>
        <w:rFonts w:ascii="Courier New" w:hAnsi="Courier New"/>
      </w:rPr>
    </w:lvl>
    <w:lvl w:ilvl="2" w:tplc="1548E740">
      <w:start w:val="1"/>
      <w:numFmt w:val="bullet"/>
      <w:lvlText w:val=""/>
      <w:lvlJc w:val="left"/>
      <w:pPr>
        <w:tabs>
          <w:tab w:val="num" w:pos="2160"/>
        </w:tabs>
        <w:ind w:left="2160" w:hanging="360"/>
      </w:pPr>
      <w:rPr>
        <w:rFonts w:ascii="Wingdings" w:hAnsi="Wingdings"/>
      </w:rPr>
    </w:lvl>
    <w:lvl w:ilvl="3" w:tplc="388E1BA2">
      <w:start w:val="1"/>
      <w:numFmt w:val="bullet"/>
      <w:lvlText w:val=""/>
      <w:lvlJc w:val="left"/>
      <w:pPr>
        <w:tabs>
          <w:tab w:val="num" w:pos="2880"/>
        </w:tabs>
        <w:ind w:left="2880" w:hanging="360"/>
      </w:pPr>
      <w:rPr>
        <w:rFonts w:ascii="Symbol" w:hAnsi="Symbol"/>
      </w:rPr>
    </w:lvl>
    <w:lvl w:ilvl="4" w:tplc="95544402">
      <w:start w:val="1"/>
      <w:numFmt w:val="bullet"/>
      <w:lvlText w:val="o"/>
      <w:lvlJc w:val="left"/>
      <w:pPr>
        <w:tabs>
          <w:tab w:val="num" w:pos="3600"/>
        </w:tabs>
        <w:ind w:left="3600" w:hanging="360"/>
      </w:pPr>
      <w:rPr>
        <w:rFonts w:ascii="Courier New" w:hAnsi="Courier New"/>
      </w:rPr>
    </w:lvl>
    <w:lvl w:ilvl="5" w:tplc="7016803A">
      <w:start w:val="1"/>
      <w:numFmt w:val="bullet"/>
      <w:lvlText w:val=""/>
      <w:lvlJc w:val="left"/>
      <w:pPr>
        <w:tabs>
          <w:tab w:val="num" w:pos="4320"/>
        </w:tabs>
        <w:ind w:left="4320" w:hanging="360"/>
      </w:pPr>
      <w:rPr>
        <w:rFonts w:ascii="Wingdings" w:hAnsi="Wingdings"/>
      </w:rPr>
    </w:lvl>
    <w:lvl w:ilvl="6" w:tplc="D3608CA8">
      <w:start w:val="1"/>
      <w:numFmt w:val="bullet"/>
      <w:lvlText w:val=""/>
      <w:lvlJc w:val="left"/>
      <w:pPr>
        <w:tabs>
          <w:tab w:val="num" w:pos="5040"/>
        </w:tabs>
        <w:ind w:left="5040" w:hanging="360"/>
      </w:pPr>
      <w:rPr>
        <w:rFonts w:ascii="Symbol" w:hAnsi="Symbol"/>
      </w:rPr>
    </w:lvl>
    <w:lvl w:ilvl="7" w:tplc="8A22E5F2">
      <w:start w:val="1"/>
      <w:numFmt w:val="bullet"/>
      <w:lvlText w:val="o"/>
      <w:lvlJc w:val="left"/>
      <w:pPr>
        <w:tabs>
          <w:tab w:val="num" w:pos="5760"/>
        </w:tabs>
        <w:ind w:left="5760" w:hanging="360"/>
      </w:pPr>
      <w:rPr>
        <w:rFonts w:ascii="Courier New" w:hAnsi="Courier New"/>
      </w:rPr>
    </w:lvl>
    <w:lvl w:ilvl="8" w:tplc="0DF6D778">
      <w:start w:val="1"/>
      <w:numFmt w:val="bullet"/>
      <w:lvlText w:val=""/>
      <w:lvlJc w:val="left"/>
      <w:pPr>
        <w:tabs>
          <w:tab w:val="num" w:pos="6480"/>
        </w:tabs>
        <w:ind w:left="6480" w:hanging="360"/>
      </w:pPr>
      <w:rPr>
        <w:rFonts w:ascii="Wingdings" w:hAnsi="Wingdings"/>
      </w:rPr>
    </w:lvl>
  </w:abstractNum>
  <w:abstractNum w:abstractNumId="443" w15:restartNumberingAfterBreak="0">
    <w:nsid w:val="000001BC"/>
    <w:multiLevelType w:val="multilevel"/>
    <w:tmpl w:val="000001B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4" w15:restartNumberingAfterBreak="0">
    <w:nsid w:val="000001BD"/>
    <w:multiLevelType w:val="multilevel"/>
    <w:tmpl w:val="000001B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5" w15:restartNumberingAfterBreak="0">
    <w:nsid w:val="000001BE"/>
    <w:multiLevelType w:val="multilevel"/>
    <w:tmpl w:val="000001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6" w15:restartNumberingAfterBreak="0">
    <w:nsid w:val="000001BF"/>
    <w:multiLevelType w:val="hybridMultilevel"/>
    <w:tmpl w:val="000001BF"/>
    <w:lvl w:ilvl="0" w:tplc="03CE65A2">
      <w:start w:val="1"/>
      <w:numFmt w:val="bullet"/>
      <w:lvlText w:val=""/>
      <w:lvlJc w:val="left"/>
      <w:pPr>
        <w:ind w:left="720" w:hanging="360"/>
      </w:pPr>
      <w:rPr>
        <w:rFonts w:ascii="Symbol" w:hAnsi="Symbol"/>
      </w:rPr>
    </w:lvl>
    <w:lvl w:ilvl="1" w:tplc="8036F6E8">
      <w:start w:val="1"/>
      <w:numFmt w:val="bullet"/>
      <w:lvlText w:val="o"/>
      <w:lvlJc w:val="left"/>
      <w:pPr>
        <w:tabs>
          <w:tab w:val="num" w:pos="1440"/>
        </w:tabs>
        <w:ind w:left="1440" w:hanging="360"/>
      </w:pPr>
      <w:rPr>
        <w:rFonts w:ascii="Courier New" w:hAnsi="Courier New"/>
      </w:rPr>
    </w:lvl>
    <w:lvl w:ilvl="2" w:tplc="D6B09CDA">
      <w:start w:val="1"/>
      <w:numFmt w:val="bullet"/>
      <w:lvlText w:val=""/>
      <w:lvlJc w:val="left"/>
      <w:pPr>
        <w:tabs>
          <w:tab w:val="num" w:pos="2160"/>
        </w:tabs>
        <w:ind w:left="2160" w:hanging="360"/>
      </w:pPr>
      <w:rPr>
        <w:rFonts w:ascii="Wingdings" w:hAnsi="Wingdings"/>
      </w:rPr>
    </w:lvl>
    <w:lvl w:ilvl="3" w:tplc="04E2CCFC">
      <w:start w:val="1"/>
      <w:numFmt w:val="bullet"/>
      <w:lvlText w:val=""/>
      <w:lvlJc w:val="left"/>
      <w:pPr>
        <w:tabs>
          <w:tab w:val="num" w:pos="2880"/>
        </w:tabs>
        <w:ind w:left="2880" w:hanging="360"/>
      </w:pPr>
      <w:rPr>
        <w:rFonts w:ascii="Symbol" w:hAnsi="Symbol"/>
      </w:rPr>
    </w:lvl>
    <w:lvl w:ilvl="4" w:tplc="62C45C96">
      <w:start w:val="1"/>
      <w:numFmt w:val="bullet"/>
      <w:lvlText w:val="o"/>
      <w:lvlJc w:val="left"/>
      <w:pPr>
        <w:tabs>
          <w:tab w:val="num" w:pos="3600"/>
        </w:tabs>
        <w:ind w:left="3600" w:hanging="360"/>
      </w:pPr>
      <w:rPr>
        <w:rFonts w:ascii="Courier New" w:hAnsi="Courier New"/>
      </w:rPr>
    </w:lvl>
    <w:lvl w:ilvl="5" w:tplc="606EDC50">
      <w:start w:val="1"/>
      <w:numFmt w:val="bullet"/>
      <w:lvlText w:val=""/>
      <w:lvlJc w:val="left"/>
      <w:pPr>
        <w:tabs>
          <w:tab w:val="num" w:pos="4320"/>
        </w:tabs>
        <w:ind w:left="4320" w:hanging="360"/>
      </w:pPr>
      <w:rPr>
        <w:rFonts w:ascii="Wingdings" w:hAnsi="Wingdings"/>
      </w:rPr>
    </w:lvl>
    <w:lvl w:ilvl="6" w:tplc="92400A52">
      <w:start w:val="1"/>
      <w:numFmt w:val="bullet"/>
      <w:lvlText w:val=""/>
      <w:lvlJc w:val="left"/>
      <w:pPr>
        <w:tabs>
          <w:tab w:val="num" w:pos="5040"/>
        </w:tabs>
        <w:ind w:left="5040" w:hanging="360"/>
      </w:pPr>
      <w:rPr>
        <w:rFonts w:ascii="Symbol" w:hAnsi="Symbol"/>
      </w:rPr>
    </w:lvl>
    <w:lvl w:ilvl="7" w:tplc="6B24A606">
      <w:start w:val="1"/>
      <w:numFmt w:val="bullet"/>
      <w:lvlText w:val="o"/>
      <w:lvlJc w:val="left"/>
      <w:pPr>
        <w:tabs>
          <w:tab w:val="num" w:pos="5760"/>
        </w:tabs>
        <w:ind w:left="5760" w:hanging="360"/>
      </w:pPr>
      <w:rPr>
        <w:rFonts w:ascii="Courier New" w:hAnsi="Courier New"/>
      </w:rPr>
    </w:lvl>
    <w:lvl w:ilvl="8" w:tplc="CF7ED4FA">
      <w:start w:val="1"/>
      <w:numFmt w:val="bullet"/>
      <w:lvlText w:val=""/>
      <w:lvlJc w:val="left"/>
      <w:pPr>
        <w:tabs>
          <w:tab w:val="num" w:pos="6480"/>
        </w:tabs>
        <w:ind w:left="6480" w:hanging="360"/>
      </w:pPr>
      <w:rPr>
        <w:rFonts w:ascii="Wingdings" w:hAnsi="Wingdings"/>
      </w:rPr>
    </w:lvl>
  </w:abstractNum>
  <w:abstractNum w:abstractNumId="447" w15:restartNumberingAfterBreak="0">
    <w:nsid w:val="000001C0"/>
    <w:multiLevelType w:val="hybridMultilevel"/>
    <w:tmpl w:val="000001C0"/>
    <w:lvl w:ilvl="0" w:tplc="C0BECA1E">
      <w:start w:val="1"/>
      <w:numFmt w:val="bullet"/>
      <w:lvlText w:val=""/>
      <w:lvlJc w:val="left"/>
      <w:pPr>
        <w:ind w:left="720" w:hanging="360"/>
      </w:pPr>
      <w:rPr>
        <w:rFonts w:ascii="Symbol" w:hAnsi="Symbol"/>
      </w:rPr>
    </w:lvl>
    <w:lvl w:ilvl="1" w:tplc="5810C274">
      <w:start w:val="1"/>
      <w:numFmt w:val="bullet"/>
      <w:lvlText w:val="o"/>
      <w:lvlJc w:val="left"/>
      <w:pPr>
        <w:tabs>
          <w:tab w:val="num" w:pos="1440"/>
        </w:tabs>
        <w:ind w:left="1440" w:hanging="360"/>
      </w:pPr>
      <w:rPr>
        <w:rFonts w:ascii="Courier New" w:hAnsi="Courier New"/>
      </w:rPr>
    </w:lvl>
    <w:lvl w:ilvl="2" w:tplc="96B880C2">
      <w:start w:val="1"/>
      <w:numFmt w:val="bullet"/>
      <w:lvlText w:val=""/>
      <w:lvlJc w:val="left"/>
      <w:pPr>
        <w:tabs>
          <w:tab w:val="num" w:pos="2160"/>
        </w:tabs>
        <w:ind w:left="2160" w:hanging="360"/>
      </w:pPr>
      <w:rPr>
        <w:rFonts w:ascii="Wingdings" w:hAnsi="Wingdings"/>
      </w:rPr>
    </w:lvl>
    <w:lvl w:ilvl="3" w:tplc="F758ACB8">
      <w:start w:val="1"/>
      <w:numFmt w:val="bullet"/>
      <w:lvlText w:val=""/>
      <w:lvlJc w:val="left"/>
      <w:pPr>
        <w:tabs>
          <w:tab w:val="num" w:pos="2880"/>
        </w:tabs>
        <w:ind w:left="2880" w:hanging="360"/>
      </w:pPr>
      <w:rPr>
        <w:rFonts w:ascii="Symbol" w:hAnsi="Symbol"/>
      </w:rPr>
    </w:lvl>
    <w:lvl w:ilvl="4" w:tplc="B15E0350">
      <w:start w:val="1"/>
      <w:numFmt w:val="bullet"/>
      <w:lvlText w:val="o"/>
      <w:lvlJc w:val="left"/>
      <w:pPr>
        <w:tabs>
          <w:tab w:val="num" w:pos="3600"/>
        </w:tabs>
        <w:ind w:left="3600" w:hanging="360"/>
      </w:pPr>
      <w:rPr>
        <w:rFonts w:ascii="Courier New" w:hAnsi="Courier New"/>
      </w:rPr>
    </w:lvl>
    <w:lvl w:ilvl="5" w:tplc="66148FE2">
      <w:start w:val="1"/>
      <w:numFmt w:val="bullet"/>
      <w:lvlText w:val=""/>
      <w:lvlJc w:val="left"/>
      <w:pPr>
        <w:tabs>
          <w:tab w:val="num" w:pos="4320"/>
        </w:tabs>
        <w:ind w:left="4320" w:hanging="360"/>
      </w:pPr>
      <w:rPr>
        <w:rFonts w:ascii="Wingdings" w:hAnsi="Wingdings"/>
      </w:rPr>
    </w:lvl>
    <w:lvl w:ilvl="6" w:tplc="60368496">
      <w:start w:val="1"/>
      <w:numFmt w:val="bullet"/>
      <w:lvlText w:val=""/>
      <w:lvlJc w:val="left"/>
      <w:pPr>
        <w:tabs>
          <w:tab w:val="num" w:pos="5040"/>
        </w:tabs>
        <w:ind w:left="5040" w:hanging="360"/>
      </w:pPr>
      <w:rPr>
        <w:rFonts w:ascii="Symbol" w:hAnsi="Symbol"/>
      </w:rPr>
    </w:lvl>
    <w:lvl w:ilvl="7" w:tplc="DACEA12E">
      <w:start w:val="1"/>
      <w:numFmt w:val="bullet"/>
      <w:lvlText w:val="o"/>
      <w:lvlJc w:val="left"/>
      <w:pPr>
        <w:tabs>
          <w:tab w:val="num" w:pos="5760"/>
        </w:tabs>
        <w:ind w:left="5760" w:hanging="360"/>
      </w:pPr>
      <w:rPr>
        <w:rFonts w:ascii="Courier New" w:hAnsi="Courier New"/>
      </w:rPr>
    </w:lvl>
    <w:lvl w:ilvl="8" w:tplc="F020A70A">
      <w:start w:val="1"/>
      <w:numFmt w:val="bullet"/>
      <w:lvlText w:val=""/>
      <w:lvlJc w:val="left"/>
      <w:pPr>
        <w:tabs>
          <w:tab w:val="num" w:pos="6480"/>
        </w:tabs>
        <w:ind w:left="6480" w:hanging="360"/>
      </w:pPr>
      <w:rPr>
        <w:rFonts w:ascii="Wingdings" w:hAnsi="Wingdings"/>
      </w:rPr>
    </w:lvl>
  </w:abstractNum>
  <w:abstractNum w:abstractNumId="448" w15:restartNumberingAfterBreak="0">
    <w:nsid w:val="000001C1"/>
    <w:multiLevelType w:val="hybridMultilevel"/>
    <w:tmpl w:val="000001C1"/>
    <w:lvl w:ilvl="0" w:tplc="5322D0BC">
      <w:start w:val="1"/>
      <w:numFmt w:val="bullet"/>
      <w:lvlText w:val=""/>
      <w:lvlJc w:val="left"/>
      <w:pPr>
        <w:ind w:left="720" w:hanging="360"/>
      </w:pPr>
      <w:rPr>
        <w:rFonts w:ascii="Symbol" w:hAnsi="Symbol"/>
      </w:rPr>
    </w:lvl>
    <w:lvl w:ilvl="1" w:tplc="7A045404">
      <w:start w:val="1"/>
      <w:numFmt w:val="bullet"/>
      <w:lvlText w:val="o"/>
      <w:lvlJc w:val="left"/>
      <w:pPr>
        <w:tabs>
          <w:tab w:val="num" w:pos="1440"/>
        </w:tabs>
        <w:ind w:left="1440" w:hanging="360"/>
      </w:pPr>
      <w:rPr>
        <w:rFonts w:ascii="Courier New" w:hAnsi="Courier New"/>
      </w:rPr>
    </w:lvl>
    <w:lvl w:ilvl="2" w:tplc="875653D8">
      <w:start w:val="1"/>
      <w:numFmt w:val="bullet"/>
      <w:lvlText w:val=""/>
      <w:lvlJc w:val="left"/>
      <w:pPr>
        <w:tabs>
          <w:tab w:val="num" w:pos="2160"/>
        </w:tabs>
        <w:ind w:left="2160" w:hanging="360"/>
      </w:pPr>
      <w:rPr>
        <w:rFonts w:ascii="Wingdings" w:hAnsi="Wingdings"/>
      </w:rPr>
    </w:lvl>
    <w:lvl w:ilvl="3" w:tplc="1396CDC6">
      <w:start w:val="1"/>
      <w:numFmt w:val="bullet"/>
      <w:lvlText w:val=""/>
      <w:lvlJc w:val="left"/>
      <w:pPr>
        <w:tabs>
          <w:tab w:val="num" w:pos="2880"/>
        </w:tabs>
        <w:ind w:left="2880" w:hanging="360"/>
      </w:pPr>
      <w:rPr>
        <w:rFonts w:ascii="Symbol" w:hAnsi="Symbol"/>
      </w:rPr>
    </w:lvl>
    <w:lvl w:ilvl="4" w:tplc="D44CE912">
      <w:start w:val="1"/>
      <w:numFmt w:val="bullet"/>
      <w:lvlText w:val="o"/>
      <w:lvlJc w:val="left"/>
      <w:pPr>
        <w:tabs>
          <w:tab w:val="num" w:pos="3600"/>
        </w:tabs>
        <w:ind w:left="3600" w:hanging="360"/>
      </w:pPr>
      <w:rPr>
        <w:rFonts w:ascii="Courier New" w:hAnsi="Courier New"/>
      </w:rPr>
    </w:lvl>
    <w:lvl w:ilvl="5" w:tplc="DBC00038">
      <w:start w:val="1"/>
      <w:numFmt w:val="bullet"/>
      <w:lvlText w:val=""/>
      <w:lvlJc w:val="left"/>
      <w:pPr>
        <w:tabs>
          <w:tab w:val="num" w:pos="4320"/>
        </w:tabs>
        <w:ind w:left="4320" w:hanging="360"/>
      </w:pPr>
      <w:rPr>
        <w:rFonts w:ascii="Wingdings" w:hAnsi="Wingdings"/>
      </w:rPr>
    </w:lvl>
    <w:lvl w:ilvl="6" w:tplc="AB74F8AA">
      <w:start w:val="1"/>
      <w:numFmt w:val="bullet"/>
      <w:lvlText w:val=""/>
      <w:lvlJc w:val="left"/>
      <w:pPr>
        <w:tabs>
          <w:tab w:val="num" w:pos="5040"/>
        </w:tabs>
        <w:ind w:left="5040" w:hanging="360"/>
      </w:pPr>
      <w:rPr>
        <w:rFonts w:ascii="Symbol" w:hAnsi="Symbol"/>
      </w:rPr>
    </w:lvl>
    <w:lvl w:ilvl="7" w:tplc="3334DFCA">
      <w:start w:val="1"/>
      <w:numFmt w:val="bullet"/>
      <w:lvlText w:val="o"/>
      <w:lvlJc w:val="left"/>
      <w:pPr>
        <w:tabs>
          <w:tab w:val="num" w:pos="5760"/>
        </w:tabs>
        <w:ind w:left="5760" w:hanging="360"/>
      </w:pPr>
      <w:rPr>
        <w:rFonts w:ascii="Courier New" w:hAnsi="Courier New"/>
      </w:rPr>
    </w:lvl>
    <w:lvl w:ilvl="8" w:tplc="C8503880">
      <w:start w:val="1"/>
      <w:numFmt w:val="bullet"/>
      <w:lvlText w:val=""/>
      <w:lvlJc w:val="left"/>
      <w:pPr>
        <w:tabs>
          <w:tab w:val="num" w:pos="6480"/>
        </w:tabs>
        <w:ind w:left="6480" w:hanging="360"/>
      </w:pPr>
      <w:rPr>
        <w:rFonts w:ascii="Wingdings" w:hAnsi="Wingdings"/>
      </w:rPr>
    </w:lvl>
  </w:abstractNum>
  <w:abstractNum w:abstractNumId="449" w15:restartNumberingAfterBreak="0">
    <w:nsid w:val="000001C2"/>
    <w:multiLevelType w:val="hybridMultilevel"/>
    <w:tmpl w:val="000001C2"/>
    <w:lvl w:ilvl="0" w:tplc="D6AC17D8">
      <w:start w:val="1"/>
      <w:numFmt w:val="bullet"/>
      <w:lvlText w:val=""/>
      <w:lvlJc w:val="left"/>
      <w:pPr>
        <w:ind w:left="720" w:hanging="360"/>
      </w:pPr>
      <w:rPr>
        <w:rFonts w:ascii="Symbol" w:hAnsi="Symbol"/>
      </w:rPr>
    </w:lvl>
    <w:lvl w:ilvl="1" w:tplc="FA9831D8">
      <w:start w:val="1"/>
      <w:numFmt w:val="bullet"/>
      <w:lvlText w:val="o"/>
      <w:lvlJc w:val="left"/>
      <w:pPr>
        <w:tabs>
          <w:tab w:val="num" w:pos="1440"/>
        </w:tabs>
        <w:ind w:left="1440" w:hanging="360"/>
      </w:pPr>
      <w:rPr>
        <w:rFonts w:ascii="Courier New" w:hAnsi="Courier New"/>
      </w:rPr>
    </w:lvl>
    <w:lvl w:ilvl="2" w:tplc="AF98D9AE">
      <w:start w:val="1"/>
      <w:numFmt w:val="bullet"/>
      <w:lvlText w:val=""/>
      <w:lvlJc w:val="left"/>
      <w:pPr>
        <w:tabs>
          <w:tab w:val="num" w:pos="2160"/>
        </w:tabs>
        <w:ind w:left="2160" w:hanging="360"/>
      </w:pPr>
      <w:rPr>
        <w:rFonts w:ascii="Wingdings" w:hAnsi="Wingdings"/>
      </w:rPr>
    </w:lvl>
    <w:lvl w:ilvl="3" w:tplc="66FC54E6">
      <w:start w:val="1"/>
      <w:numFmt w:val="bullet"/>
      <w:lvlText w:val=""/>
      <w:lvlJc w:val="left"/>
      <w:pPr>
        <w:tabs>
          <w:tab w:val="num" w:pos="2880"/>
        </w:tabs>
        <w:ind w:left="2880" w:hanging="360"/>
      </w:pPr>
      <w:rPr>
        <w:rFonts w:ascii="Symbol" w:hAnsi="Symbol"/>
      </w:rPr>
    </w:lvl>
    <w:lvl w:ilvl="4" w:tplc="77FED8BE">
      <w:start w:val="1"/>
      <w:numFmt w:val="bullet"/>
      <w:lvlText w:val="o"/>
      <w:lvlJc w:val="left"/>
      <w:pPr>
        <w:tabs>
          <w:tab w:val="num" w:pos="3600"/>
        </w:tabs>
        <w:ind w:left="3600" w:hanging="360"/>
      </w:pPr>
      <w:rPr>
        <w:rFonts w:ascii="Courier New" w:hAnsi="Courier New"/>
      </w:rPr>
    </w:lvl>
    <w:lvl w:ilvl="5" w:tplc="6B24B5CC">
      <w:start w:val="1"/>
      <w:numFmt w:val="bullet"/>
      <w:lvlText w:val=""/>
      <w:lvlJc w:val="left"/>
      <w:pPr>
        <w:tabs>
          <w:tab w:val="num" w:pos="4320"/>
        </w:tabs>
        <w:ind w:left="4320" w:hanging="360"/>
      </w:pPr>
      <w:rPr>
        <w:rFonts w:ascii="Wingdings" w:hAnsi="Wingdings"/>
      </w:rPr>
    </w:lvl>
    <w:lvl w:ilvl="6" w:tplc="CCE031C2">
      <w:start w:val="1"/>
      <w:numFmt w:val="bullet"/>
      <w:lvlText w:val=""/>
      <w:lvlJc w:val="left"/>
      <w:pPr>
        <w:tabs>
          <w:tab w:val="num" w:pos="5040"/>
        </w:tabs>
        <w:ind w:left="5040" w:hanging="360"/>
      </w:pPr>
      <w:rPr>
        <w:rFonts w:ascii="Symbol" w:hAnsi="Symbol"/>
      </w:rPr>
    </w:lvl>
    <w:lvl w:ilvl="7" w:tplc="46047AEE">
      <w:start w:val="1"/>
      <w:numFmt w:val="bullet"/>
      <w:lvlText w:val="o"/>
      <w:lvlJc w:val="left"/>
      <w:pPr>
        <w:tabs>
          <w:tab w:val="num" w:pos="5760"/>
        </w:tabs>
        <w:ind w:left="5760" w:hanging="360"/>
      </w:pPr>
      <w:rPr>
        <w:rFonts w:ascii="Courier New" w:hAnsi="Courier New"/>
      </w:rPr>
    </w:lvl>
    <w:lvl w:ilvl="8" w:tplc="A0BCDF9E">
      <w:start w:val="1"/>
      <w:numFmt w:val="bullet"/>
      <w:lvlText w:val=""/>
      <w:lvlJc w:val="left"/>
      <w:pPr>
        <w:tabs>
          <w:tab w:val="num" w:pos="6480"/>
        </w:tabs>
        <w:ind w:left="6480" w:hanging="360"/>
      </w:pPr>
      <w:rPr>
        <w:rFonts w:ascii="Wingdings" w:hAnsi="Wingdings"/>
      </w:rPr>
    </w:lvl>
  </w:abstractNum>
  <w:abstractNum w:abstractNumId="450" w15:restartNumberingAfterBreak="0">
    <w:nsid w:val="000001C3"/>
    <w:multiLevelType w:val="hybridMultilevel"/>
    <w:tmpl w:val="000001C3"/>
    <w:lvl w:ilvl="0" w:tplc="8B0CC6DC">
      <w:start w:val="1"/>
      <w:numFmt w:val="bullet"/>
      <w:lvlText w:val=""/>
      <w:lvlJc w:val="left"/>
      <w:pPr>
        <w:ind w:left="720" w:hanging="360"/>
      </w:pPr>
      <w:rPr>
        <w:rFonts w:ascii="Symbol" w:hAnsi="Symbol"/>
      </w:rPr>
    </w:lvl>
    <w:lvl w:ilvl="1" w:tplc="5B4CDC56">
      <w:start w:val="1"/>
      <w:numFmt w:val="bullet"/>
      <w:lvlText w:val="o"/>
      <w:lvlJc w:val="left"/>
      <w:pPr>
        <w:tabs>
          <w:tab w:val="num" w:pos="1440"/>
        </w:tabs>
        <w:ind w:left="1440" w:hanging="360"/>
      </w:pPr>
      <w:rPr>
        <w:rFonts w:ascii="Courier New" w:hAnsi="Courier New"/>
      </w:rPr>
    </w:lvl>
    <w:lvl w:ilvl="2" w:tplc="8ADA7504">
      <w:start w:val="1"/>
      <w:numFmt w:val="bullet"/>
      <w:lvlText w:val=""/>
      <w:lvlJc w:val="left"/>
      <w:pPr>
        <w:tabs>
          <w:tab w:val="num" w:pos="2160"/>
        </w:tabs>
        <w:ind w:left="2160" w:hanging="360"/>
      </w:pPr>
      <w:rPr>
        <w:rFonts w:ascii="Wingdings" w:hAnsi="Wingdings"/>
      </w:rPr>
    </w:lvl>
    <w:lvl w:ilvl="3" w:tplc="BB9E4E84">
      <w:start w:val="1"/>
      <w:numFmt w:val="bullet"/>
      <w:lvlText w:val=""/>
      <w:lvlJc w:val="left"/>
      <w:pPr>
        <w:tabs>
          <w:tab w:val="num" w:pos="2880"/>
        </w:tabs>
        <w:ind w:left="2880" w:hanging="360"/>
      </w:pPr>
      <w:rPr>
        <w:rFonts w:ascii="Symbol" w:hAnsi="Symbol"/>
      </w:rPr>
    </w:lvl>
    <w:lvl w:ilvl="4" w:tplc="735E6FFA">
      <w:start w:val="1"/>
      <w:numFmt w:val="bullet"/>
      <w:lvlText w:val="o"/>
      <w:lvlJc w:val="left"/>
      <w:pPr>
        <w:tabs>
          <w:tab w:val="num" w:pos="3600"/>
        </w:tabs>
        <w:ind w:left="3600" w:hanging="360"/>
      </w:pPr>
      <w:rPr>
        <w:rFonts w:ascii="Courier New" w:hAnsi="Courier New"/>
      </w:rPr>
    </w:lvl>
    <w:lvl w:ilvl="5" w:tplc="5548FC6C">
      <w:start w:val="1"/>
      <w:numFmt w:val="bullet"/>
      <w:lvlText w:val=""/>
      <w:lvlJc w:val="left"/>
      <w:pPr>
        <w:tabs>
          <w:tab w:val="num" w:pos="4320"/>
        </w:tabs>
        <w:ind w:left="4320" w:hanging="360"/>
      </w:pPr>
      <w:rPr>
        <w:rFonts w:ascii="Wingdings" w:hAnsi="Wingdings"/>
      </w:rPr>
    </w:lvl>
    <w:lvl w:ilvl="6" w:tplc="833C2E40">
      <w:start w:val="1"/>
      <w:numFmt w:val="bullet"/>
      <w:lvlText w:val=""/>
      <w:lvlJc w:val="left"/>
      <w:pPr>
        <w:tabs>
          <w:tab w:val="num" w:pos="5040"/>
        </w:tabs>
        <w:ind w:left="5040" w:hanging="360"/>
      </w:pPr>
      <w:rPr>
        <w:rFonts w:ascii="Symbol" w:hAnsi="Symbol"/>
      </w:rPr>
    </w:lvl>
    <w:lvl w:ilvl="7" w:tplc="99A0F580">
      <w:start w:val="1"/>
      <w:numFmt w:val="bullet"/>
      <w:lvlText w:val="o"/>
      <w:lvlJc w:val="left"/>
      <w:pPr>
        <w:tabs>
          <w:tab w:val="num" w:pos="5760"/>
        </w:tabs>
        <w:ind w:left="5760" w:hanging="360"/>
      </w:pPr>
      <w:rPr>
        <w:rFonts w:ascii="Courier New" w:hAnsi="Courier New"/>
      </w:rPr>
    </w:lvl>
    <w:lvl w:ilvl="8" w:tplc="CC568BC6">
      <w:start w:val="1"/>
      <w:numFmt w:val="bullet"/>
      <w:lvlText w:val=""/>
      <w:lvlJc w:val="left"/>
      <w:pPr>
        <w:tabs>
          <w:tab w:val="num" w:pos="6480"/>
        </w:tabs>
        <w:ind w:left="6480" w:hanging="360"/>
      </w:pPr>
      <w:rPr>
        <w:rFonts w:ascii="Wingdings" w:hAnsi="Wingdings"/>
      </w:rPr>
    </w:lvl>
  </w:abstractNum>
  <w:abstractNum w:abstractNumId="451" w15:restartNumberingAfterBreak="0">
    <w:nsid w:val="000001C4"/>
    <w:multiLevelType w:val="hybridMultilevel"/>
    <w:tmpl w:val="000001C4"/>
    <w:lvl w:ilvl="0" w:tplc="5D22528A">
      <w:start w:val="1"/>
      <w:numFmt w:val="bullet"/>
      <w:lvlText w:val=""/>
      <w:lvlJc w:val="left"/>
      <w:pPr>
        <w:ind w:left="720" w:hanging="360"/>
      </w:pPr>
      <w:rPr>
        <w:rFonts w:ascii="Symbol" w:hAnsi="Symbol"/>
      </w:rPr>
    </w:lvl>
    <w:lvl w:ilvl="1" w:tplc="FE2CA2EC">
      <w:start w:val="1"/>
      <w:numFmt w:val="bullet"/>
      <w:lvlText w:val="o"/>
      <w:lvlJc w:val="left"/>
      <w:pPr>
        <w:tabs>
          <w:tab w:val="num" w:pos="1440"/>
        </w:tabs>
        <w:ind w:left="1440" w:hanging="360"/>
      </w:pPr>
      <w:rPr>
        <w:rFonts w:ascii="Courier New" w:hAnsi="Courier New"/>
      </w:rPr>
    </w:lvl>
    <w:lvl w:ilvl="2" w:tplc="D8829034">
      <w:start w:val="1"/>
      <w:numFmt w:val="bullet"/>
      <w:lvlText w:val=""/>
      <w:lvlJc w:val="left"/>
      <w:pPr>
        <w:tabs>
          <w:tab w:val="num" w:pos="2160"/>
        </w:tabs>
        <w:ind w:left="2160" w:hanging="360"/>
      </w:pPr>
      <w:rPr>
        <w:rFonts w:ascii="Wingdings" w:hAnsi="Wingdings"/>
      </w:rPr>
    </w:lvl>
    <w:lvl w:ilvl="3" w:tplc="C88C56FA">
      <w:start w:val="1"/>
      <w:numFmt w:val="bullet"/>
      <w:lvlText w:val=""/>
      <w:lvlJc w:val="left"/>
      <w:pPr>
        <w:tabs>
          <w:tab w:val="num" w:pos="2880"/>
        </w:tabs>
        <w:ind w:left="2880" w:hanging="360"/>
      </w:pPr>
      <w:rPr>
        <w:rFonts w:ascii="Symbol" w:hAnsi="Symbol"/>
      </w:rPr>
    </w:lvl>
    <w:lvl w:ilvl="4" w:tplc="0770C688">
      <w:start w:val="1"/>
      <w:numFmt w:val="bullet"/>
      <w:lvlText w:val="o"/>
      <w:lvlJc w:val="left"/>
      <w:pPr>
        <w:tabs>
          <w:tab w:val="num" w:pos="3600"/>
        </w:tabs>
        <w:ind w:left="3600" w:hanging="360"/>
      </w:pPr>
      <w:rPr>
        <w:rFonts w:ascii="Courier New" w:hAnsi="Courier New"/>
      </w:rPr>
    </w:lvl>
    <w:lvl w:ilvl="5" w:tplc="014AB0DE">
      <w:start w:val="1"/>
      <w:numFmt w:val="bullet"/>
      <w:lvlText w:val=""/>
      <w:lvlJc w:val="left"/>
      <w:pPr>
        <w:tabs>
          <w:tab w:val="num" w:pos="4320"/>
        </w:tabs>
        <w:ind w:left="4320" w:hanging="360"/>
      </w:pPr>
      <w:rPr>
        <w:rFonts w:ascii="Wingdings" w:hAnsi="Wingdings"/>
      </w:rPr>
    </w:lvl>
    <w:lvl w:ilvl="6" w:tplc="A7365A98">
      <w:start w:val="1"/>
      <w:numFmt w:val="bullet"/>
      <w:lvlText w:val=""/>
      <w:lvlJc w:val="left"/>
      <w:pPr>
        <w:tabs>
          <w:tab w:val="num" w:pos="5040"/>
        </w:tabs>
        <w:ind w:left="5040" w:hanging="360"/>
      </w:pPr>
      <w:rPr>
        <w:rFonts w:ascii="Symbol" w:hAnsi="Symbol"/>
      </w:rPr>
    </w:lvl>
    <w:lvl w:ilvl="7" w:tplc="E72C1FA8">
      <w:start w:val="1"/>
      <w:numFmt w:val="bullet"/>
      <w:lvlText w:val="o"/>
      <w:lvlJc w:val="left"/>
      <w:pPr>
        <w:tabs>
          <w:tab w:val="num" w:pos="5760"/>
        </w:tabs>
        <w:ind w:left="5760" w:hanging="360"/>
      </w:pPr>
      <w:rPr>
        <w:rFonts w:ascii="Courier New" w:hAnsi="Courier New"/>
      </w:rPr>
    </w:lvl>
    <w:lvl w:ilvl="8" w:tplc="F5E85970">
      <w:start w:val="1"/>
      <w:numFmt w:val="bullet"/>
      <w:lvlText w:val=""/>
      <w:lvlJc w:val="left"/>
      <w:pPr>
        <w:tabs>
          <w:tab w:val="num" w:pos="6480"/>
        </w:tabs>
        <w:ind w:left="6480" w:hanging="360"/>
      </w:pPr>
      <w:rPr>
        <w:rFonts w:ascii="Wingdings" w:hAnsi="Wingdings"/>
      </w:rPr>
    </w:lvl>
  </w:abstractNum>
  <w:abstractNum w:abstractNumId="452" w15:restartNumberingAfterBreak="0">
    <w:nsid w:val="000001C5"/>
    <w:multiLevelType w:val="hybridMultilevel"/>
    <w:tmpl w:val="000001C5"/>
    <w:lvl w:ilvl="0" w:tplc="2B6C274C">
      <w:start w:val="1"/>
      <w:numFmt w:val="bullet"/>
      <w:lvlText w:val=""/>
      <w:lvlJc w:val="left"/>
      <w:pPr>
        <w:ind w:left="720" w:hanging="360"/>
      </w:pPr>
      <w:rPr>
        <w:rFonts w:ascii="Symbol" w:hAnsi="Symbol"/>
      </w:rPr>
    </w:lvl>
    <w:lvl w:ilvl="1" w:tplc="13782336">
      <w:start w:val="1"/>
      <w:numFmt w:val="bullet"/>
      <w:lvlText w:val="o"/>
      <w:lvlJc w:val="left"/>
      <w:pPr>
        <w:tabs>
          <w:tab w:val="num" w:pos="1440"/>
        </w:tabs>
        <w:ind w:left="1440" w:hanging="360"/>
      </w:pPr>
      <w:rPr>
        <w:rFonts w:ascii="Courier New" w:hAnsi="Courier New"/>
      </w:rPr>
    </w:lvl>
    <w:lvl w:ilvl="2" w:tplc="47446F42">
      <w:start w:val="1"/>
      <w:numFmt w:val="bullet"/>
      <w:lvlText w:val=""/>
      <w:lvlJc w:val="left"/>
      <w:pPr>
        <w:tabs>
          <w:tab w:val="num" w:pos="2160"/>
        </w:tabs>
        <w:ind w:left="2160" w:hanging="360"/>
      </w:pPr>
      <w:rPr>
        <w:rFonts w:ascii="Wingdings" w:hAnsi="Wingdings"/>
      </w:rPr>
    </w:lvl>
    <w:lvl w:ilvl="3" w:tplc="C94E5D48">
      <w:start w:val="1"/>
      <w:numFmt w:val="bullet"/>
      <w:lvlText w:val=""/>
      <w:lvlJc w:val="left"/>
      <w:pPr>
        <w:tabs>
          <w:tab w:val="num" w:pos="2880"/>
        </w:tabs>
        <w:ind w:left="2880" w:hanging="360"/>
      </w:pPr>
      <w:rPr>
        <w:rFonts w:ascii="Symbol" w:hAnsi="Symbol"/>
      </w:rPr>
    </w:lvl>
    <w:lvl w:ilvl="4" w:tplc="EA066E9A">
      <w:start w:val="1"/>
      <w:numFmt w:val="bullet"/>
      <w:lvlText w:val="o"/>
      <w:lvlJc w:val="left"/>
      <w:pPr>
        <w:tabs>
          <w:tab w:val="num" w:pos="3600"/>
        </w:tabs>
        <w:ind w:left="3600" w:hanging="360"/>
      </w:pPr>
      <w:rPr>
        <w:rFonts w:ascii="Courier New" w:hAnsi="Courier New"/>
      </w:rPr>
    </w:lvl>
    <w:lvl w:ilvl="5" w:tplc="64FEE334">
      <w:start w:val="1"/>
      <w:numFmt w:val="bullet"/>
      <w:lvlText w:val=""/>
      <w:lvlJc w:val="left"/>
      <w:pPr>
        <w:tabs>
          <w:tab w:val="num" w:pos="4320"/>
        </w:tabs>
        <w:ind w:left="4320" w:hanging="360"/>
      </w:pPr>
      <w:rPr>
        <w:rFonts w:ascii="Wingdings" w:hAnsi="Wingdings"/>
      </w:rPr>
    </w:lvl>
    <w:lvl w:ilvl="6" w:tplc="FDAC58D4">
      <w:start w:val="1"/>
      <w:numFmt w:val="bullet"/>
      <w:lvlText w:val=""/>
      <w:lvlJc w:val="left"/>
      <w:pPr>
        <w:tabs>
          <w:tab w:val="num" w:pos="5040"/>
        </w:tabs>
        <w:ind w:left="5040" w:hanging="360"/>
      </w:pPr>
      <w:rPr>
        <w:rFonts w:ascii="Symbol" w:hAnsi="Symbol"/>
      </w:rPr>
    </w:lvl>
    <w:lvl w:ilvl="7" w:tplc="54269410">
      <w:start w:val="1"/>
      <w:numFmt w:val="bullet"/>
      <w:lvlText w:val="o"/>
      <w:lvlJc w:val="left"/>
      <w:pPr>
        <w:tabs>
          <w:tab w:val="num" w:pos="5760"/>
        </w:tabs>
        <w:ind w:left="5760" w:hanging="360"/>
      </w:pPr>
      <w:rPr>
        <w:rFonts w:ascii="Courier New" w:hAnsi="Courier New"/>
      </w:rPr>
    </w:lvl>
    <w:lvl w:ilvl="8" w:tplc="8DC2E86A">
      <w:start w:val="1"/>
      <w:numFmt w:val="bullet"/>
      <w:lvlText w:val=""/>
      <w:lvlJc w:val="left"/>
      <w:pPr>
        <w:tabs>
          <w:tab w:val="num" w:pos="6480"/>
        </w:tabs>
        <w:ind w:left="6480" w:hanging="360"/>
      </w:pPr>
      <w:rPr>
        <w:rFonts w:ascii="Wingdings" w:hAnsi="Wingdings"/>
      </w:rPr>
    </w:lvl>
  </w:abstractNum>
  <w:abstractNum w:abstractNumId="453" w15:restartNumberingAfterBreak="0">
    <w:nsid w:val="000001C6"/>
    <w:multiLevelType w:val="hybridMultilevel"/>
    <w:tmpl w:val="000001C6"/>
    <w:lvl w:ilvl="0" w:tplc="FF506C22">
      <w:start w:val="1"/>
      <w:numFmt w:val="bullet"/>
      <w:lvlText w:val=""/>
      <w:lvlJc w:val="left"/>
      <w:pPr>
        <w:ind w:left="720" w:hanging="360"/>
      </w:pPr>
      <w:rPr>
        <w:rFonts w:ascii="Symbol" w:hAnsi="Symbol"/>
      </w:rPr>
    </w:lvl>
    <w:lvl w:ilvl="1" w:tplc="C2BA0D92">
      <w:start w:val="1"/>
      <w:numFmt w:val="bullet"/>
      <w:lvlText w:val="o"/>
      <w:lvlJc w:val="left"/>
      <w:pPr>
        <w:tabs>
          <w:tab w:val="num" w:pos="1440"/>
        </w:tabs>
        <w:ind w:left="1440" w:hanging="360"/>
      </w:pPr>
      <w:rPr>
        <w:rFonts w:ascii="Courier New" w:hAnsi="Courier New"/>
      </w:rPr>
    </w:lvl>
    <w:lvl w:ilvl="2" w:tplc="F19EC298">
      <w:start w:val="1"/>
      <w:numFmt w:val="bullet"/>
      <w:lvlText w:val=""/>
      <w:lvlJc w:val="left"/>
      <w:pPr>
        <w:tabs>
          <w:tab w:val="num" w:pos="2160"/>
        </w:tabs>
        <w:ind w:left="2160" w:hanging="360"/>
      </w:pPr>
      <w:rPr>
        <w:rFonts w:ascii="Wingdings" w:hAnsi="Wingdings"/>
      </w:rPr>
    </w:lvl>
    <w:lvl w:ilvl="3" w:tplc="F410AD12">
      <w:start w:val="1"/>
      <w:numFmt w:val="bullet"/>
      <w:lvlText w:val=""/>
      <w:lvlJc w:val="left"/>
      <w:pPr>
        <w:tabs>
          <w:tab w:val="num" w:pos="2880"/>
        </w:tabs>
        <w:ind w:left="2880" w:hanging="360"/>
      </w:pPr>
      <w:rPr>
        <w:rFonts w:ascii="Symbol" w:hAnsi="Symbol"/>
      </w:rPr>
    </w:lvl>
    <w:lvl w:ilvl="4" w:tplc="F6920A0E">
      <w:start w:val="1"/>
      <w:numFmt w:val="bullet"/>
      <w:lvlText w:val="o"/>
      <w:lvlJc w:val="left"/>
      <w:pPr>
        <w:tabs>
          <w:tab w:val="num" w:pos="3600"/>
        </w:tabs>
        <w:ind w:left="3600" w:hanging="360"/>
      </w:pPr>
      <w:rPr>
        <w:rFonts w:ascii="Courier New" w:hAnsi="Courier New"/>
      </w:rPr>
    </w:lvl>
    <w:lvl w:ilvl="5" w:tplc="22A46AF6">
      <w:start w:val="1"/>
      <w:numFmt w:val="bullet"/>
      <w:lvlText w:val=""/>
      <w:lvlJc w:val="left"/>
      <w:pPr>
        <w:tabs>
          <w:tab w:val="num" w:pos="4320"/>
        </w:tabs>
        <w:ind w:left="4320" w:hanging="360"/>
      </w:pPr>
      <w:rPr>
        <w:rFonts w:ascii="Wingdings" w:hAnsi="Wingdings"/>
      </w:rPr>
    </w:lvl>
    <w:lvl w:ilvl="6" w:tplc="DF08C086">
      <w:start w:val="1"/>
      <w:numFmt w:val="bullet"/>
      <w:lvlText w:val=""/>
      <w:lvlJc w:val="left"/>
      <w:pPr>
        <w:tabs>
          <w:tab w:val="num" w:pos="5040"/>
        </w:tabs>
        <w:ind w:left="5040" w:hanging="360"/>
      </w:pPr>
      <w:rPr>
        <w:rFonts w:ascii="Symbol" w:hAnsi="Symbol"/>
      </w:rPr>
    </w:lvl>
    <w:lvl w:ilvl="7" w:tplc="56B4B756">
      <w:start w:val="1"/>
      <w:numFmt w:val="bullet"/>
      <w:lvlText w:val="o"/>
      <w:lvlJc w:val="left"/>
      <w:pPr>
        <w:tabs>
          <w:tab w:val="num" w:pos="5760"/>
        </w:tabs>
        <w:ind w:left="5760" w:hanging="360"/>
      </w:pPr>
      <w:rPr>
        <w:rFonts w:ascii="Courier New" w:hAnsi="Courier New"/>
      </w:rPr>
    </w:lvl>
    <w:lvl w:ilvl="8" w:tplc="CC485F22">
      <w:start w:val="1"/>
      <w:numFmt w:val="bullet"/>
      <w:lvlText w:val=""/>
      <w:lvlJc w:val="left"/>
      <w:pPr>
        <w:tabs>
          <w:tab w:val="num" w:pos="6480"/>
        </w:tabs>
        <w:ind w:left="6480" w:hanging="360"/>
      </w:pPr>
      <w:rPr>
        <w:rFonts w:ascii="Wingdings" w:hAnsi="Wingdings"/>
      </w:rPr>
    </w:lvl>
  </w:abstractNum>
  <w:abstractNum w:abstractNumId="454" w15:restartNumberingAfterBreak="0">
    <w:nsid w:val="000001C7"/>
    <w:multiLevelType w:val="hybridMultilevel"/>
    <w:tmpl w:val="000001C7"/>
    <w:lvl w:ilvl="0" w:tplc="F70044AC">
      <w:start w:val="1"/>
      <w:numFmt w:val="bullet"/>
      <w:lvlText w:val=""/>
      <w:lvlJc w:val="left"/>
      <w:pPr>
        <w:ind w:left="720" w:hanging="360"/>
      </w:pPr>
      <w:rPr>
        <w:rFonts w:ascii="Symbol" w:hAnsi="Symbol"/>
      </w:rPr>
    </w:lvl>
    <w:lvl w:ilvl="1" w:tplc="D10A2BBC">
      <w:start w:val="1"/>
      <w:numFmt w:val="bullet"/>
      <w:lvlText w:val="o"/>
      <w:lvlJc w:val="left"/>
      <w:pPr>
        <w:tabs>
          <w:tab w:val="num" w:pos="1440"/>
        </w:tabs>
        <w:ind w:left="1440" w:hanging="360"/>
      </w:pPr>
      <w:rPr>
        <w:rFonts w:ascii="Courier New" w:hAnsi="Courier New"/>
      </w:rPr>
    </w:lvl>
    <w:lvl w:ilvl="2" w:tplc="3AA8B9DC">
      <w:start w:val="1"/>
      <w:numFmt w:val="bullet"/>
      <w:lvlText w:val=""/>
      <w:lvlJc w:val="left"/>
      <w:pPr>
        <w:tabs>
          <w:tab w:val="num" w:pos="2160"/>
        </w:tabs>
        <w:ind w:left="2160" w:hanging="360"/>
      </w:pPr>
      <w:rPr>
        <w:rFonts w:ascii="Wingdings" w:hAnsi="Wingdings"/>
      </w:rPr>
    </w:lvl>
    <w:lvl w:ilvl="3" w:tplc="AF84C5B2">
      <w:start w:val="1"/>
      <w:numFmt w:val="bullet"/>
      <w:lvlText w:val=""/>
      <w:lvlJc w:val="left"/>
      <w:pPr>
        <w:tabs>
          <w:tab w:val="num" w:pos="2880"/>
        </w:tabs>
        <w:ind w:left="2880" w:hanging="360"/>
      </w:pPr>
      <w:rPr>
        <w:rFonts w:ascii="Symbol" w:hAnsi="Symbol"/>
      </w:rPr>
    </w:lvl>
    <w:lvl w:ilvl="4" w:tplc="F6D4A85E">
      <w:start w:val="1"/>
      <w:numFmt w:val="bullet"/>
      <w:lvlText w:val="o"/>
      <w:lvlJc w:val="left"/>
      <w:pPr>
        <w:tabs>
          <w:tab w:val="num" w:pos="3600"/>
        </w:tabs>
        <w:ind w:left="3600" w:hanging="360"/>
      </w:pPr>
      <w:rPr>
        <w:rFonts w:ascii="Courier New" w:hAnsi="Courier New"/>
      </w:rPr>
    </w:lvl>
    <w:lvl w:ilvl="5" w:tplc="904ACE22">
      <w:start w:val="1"/>
      <w:numFmt w:val="bullet"/>
      <w:lvlText w:val=""/>
      <w:lvlJc w:val="left"/>
      <w:pPr>
        <w:tabs>
          <w:tab w:val="num" w:pos="4320"/>
        </w:tabs>
        <w:ind w:left="4320" w:hanging="360"/>
      </w:pPr>
      <w:rPr>
        <w:rFonts w:ascii="Wingdings" w:hAnsi="Wingdings"/>
      </w:rPr>
    </w:lvl>
    <w:lvl w:ilvl="6" w:tplc="830E292C">
      <w:start w:val="1"/>
      <w:numFmt w:val="bullet"/>
      <w:lvlText w:val=""/>
      <w:lvlJc w:val="left"/>
      <w:pPr>
        <w:tabs>
          <w:tab w:val="num" w:pos="5040"/>
        </w:tabs>
        <w:ind w:left="5040" w:hanging="360"/>
      </w:pPr>
      <w:rPr>
        <w:rFonts w:ascii="Symbol" w:hAnsi="Symbol"/>
      </w:rPr>
    </w:lvl>
    <w:lvl w:ilvl="7" w:tplc="EED26E0E">
      <w:start w:val="1"/>
      <w:numFmt w:val="bullet"/>
      <w:lvlText w:val="o"/>
      <w:lvlJc w:val="left"/>
      <w:pPr>
        <w:tabs>
          <w:tab w:val="num" w:pos="5760"/>
        </w:tabs>
        <w:ind w:left="5760" w:hanging="360"/>
      </w:pPr>
      <w:rPr>
        <w:rFonts w:ascii="Courier New" w:hAnsi="Courier New"/>
      </w:rPr>
    </w:lvl>
    <w:lvl w:ilvl="8" w:tplc="6B340450">
      <w:start w:val="1"/>
      <w:numFmt w:val="bullet"/>
      <w:lvlText w:val=""/>
      <w:lvlJc w:val="left"/>
      <w:pPr>
        <w:tabs>
          <w:tab w:val="num" w:pos="6480"/>
        </w:tabs>
        <w:ind w:left="6480" w:hanging="360"/>
      </w:pPr>
      <w:rPr>
        <w:rFonts w:ascii="Wingdings" w:hAnsi="Wingdings"/>
      </w:rPr>
    </w:lvl>
  </w:abstractNum>
  <w:abstractNum w:abstractNumId="455" w15:restartNumberingAfterBreak="0">
    <w:nsid w:val="000001C8"/>
    <w:multiLevelType w:val="hybridMultilevel"/>
    <w:tmpl w:val="000001C8"/>
    <w:lvl w:ilvl="0" w:tplc="A9CEC8F6">
      <w:start w:val="1"/>
      <w:numFmt w:val="bullet"/>
      <w:lvlText w:val=""/>
      <w:lvlJc w:val="left"/>
      <w:pPr>
        <w:ind w:left="720" w:hanging="360"/>
      </w:pPr>
      <w:rPr>
        <w:rFonts w:ascii="Symbol" w:hAnsi="Symbol"/>
      </w:rPr>
    </w:lvl>
    <w:lvl w:ilvl="1" w:tplc="25DE2756">
      <w:start w:val="1"/>
      <w:numFmt w:val="bullet"/>
      <w:lvlText w:val="o"/>
      <w:lvlJc w:val="left"/>
      <w:pPr>
        <w:tabs>
          <w:tab w:val="num" w:pos="1440"/>
        </w:tabs>
        <w:ind w:left="1440" w:hanging="360"/>
      </w:pPr>
      <w:rPr>
        <w:rFonts w:ascii="Courier New" w:hAnsi="Courier New"/>
      </w:rPr>
    </w:lvl>
    <w:lvl w:ilvl="2" w:tplc="6FDA91B8">
      <w:start w:val="1"/>
      <w:numFmt w:val="bullet"/>
      <w:lvlText w:val=""/>
      <w:lvlJc w:val="left"/>
      <w:pPr>
        <w:tabs>
          <w:tab w:val="num" w:pos="2160"/>
        </w:tabs>
        <w:ind w:left="2160" w:hanging="360"/>
      </w:pPr>
      <w:rPr>
        <w:rFonts w:ascii="Wingdings" w:hAnsi="Wingdings"/>
      </w:rPr>
    </w:lvl>
    <w:lvl w:ilvl="3" w:tplc="B4B88CBC">
      <w:start w:val="1"/>
      <w:numFmt w:val="bullet"/>
      <w:lvlText w:val=""/>
      <w:lvlJc w:val="left"/>
      <w:pPr>
        <w:tabs>
          <w:tab w:val="num" w:pos="2880"/>
        </w:tabs>
        <w:ind w:left="2880" w:hanging="360"/>
      </w:pPr>
      <w:rPr>
        <w:rFonts w:ascii="Symbol" w:hAnsi="Symbol"/>
      </w:rPr>
    </w:lvl>
    <w:lvl w:ilvl="4" w:tplc="9B441D00">
      <w:start w:val="1"/>
      <w:numFmt w:val="bullet"/>
      <w:lvlText w:val="o"/>
      <w:lvlJc w:val="left"/>
      <w:pPr>
        <w:tabs>
          <w:tab w:val="num" w:pos="3600"/>
        </w:tabs>
        <w:ind w:left="3600" w:hanging="360"/>
      </w:pPr>
      <w:rPr>
        <w:rFonts w:ascii="Courier New" w:hAnsi="Courier New"/>
      </w:rPr>
    </w:lvl>
    <w:lvl w:ilvl="5" w:tplc="D30C1BEC">
      <w:start w:val="1"/>
      <w:numFmt w:val="bullet"/>
      <w:lvlText w:val=""/>
      <w:lvlJc w:val="left"/>
      <w:pPr>
        <w:tabs>
          <w:tab w:val="num" w:pos="4320"/>
        </w:tabs>
        <w:ind w:left="4320" w:hanging="360"/>
      </w:pPr>
      <w:rPr>
        <w:rFonts w:ascii="Wingdings" w:hAnsi="Wingdings"/>
      </w:rPr>
    </w:lvl>
    <w:lvl w:ilvl="6" w:tplc="71F2AABA">
      <w:start w:val="1"/>
      <w:numFmt w:val="bullet"/>
      <w:lvlText w:val=""/>
      <w:lvlJc w:val="left"/>
      <w:pPr>
        <w:tabs>
          <w:tab w:val="num" w:pos="5040"/>
        </w:tabs>
        <w:ind w:left="5040" w:hanging="360"/>
      </w:pPr>
      <w:rPr>
        <w:rFonts w:ascii="Symbol" w:hAnsi="Symbol"/>
      </w:rPr>
    </w:lvl>
    <w:lvl w:ilvl="7" w:tplc="2CCAAB26">
      <w:start w:val="1"/>
      <w:numFmt w:val="bullet"/>
      <w:lvlText w:val="o"/>
      <w:lvlJc w:val="left"/>
      <w:pPr>
        <w:tabs>
          <w:tab w:val="num" w:pos="5760"/>
        </w:tabs>
        <w:ind w:left="5760" w:hanging="360"/>
      </w:pPr>
      <w:rPr>
        <w:rFonts w:ascii="Courier New" w:hAnsi="Courier New"/>
      </w:rPr>
    </w:lvl>
    <w:lvl w:ilvl="8" w:tplc="48A0752E">
      <w:start w:val="1"/>
      <w:numFmt w:val="bullet"/>
      <w:lvlText w:val=""/>
      <w:lvlJc w:val="left"/>
      <w:pPr>
        <w:tabs>
          <w:tab w:val="num" w:pos="6480"/>
        </w:tabs>
        <w:ind w:left="6480" w:hanging="360"/>
      </w:pPr>
      <w:rPr>
        <w:rFonts w:ascii="Wingdings" w:hAnsi="Wingdings"/>
      </w:rPr>
    </w:lvl>
  </w:abstractNum>
  <w:abstractNum w:abstractNumId="456" w15:restartNumberingAfterBreak="0">
    <w:nsid w:val="000001C9"/>
    <w:multiLevelType w:val="hybridMultilevel"/>
    <w:tmpl w:val="000001C9"/>
    <w:lvl w:ilvl="0" w:tplc="9C6AFCAC">
      <w:start w:val="1"/>
      <w:numFmt w:val="bullet"/>
      <w:lvlText w:val=""/>
      <w:lvlJc w:val="left"/>
      <w:pPr>
        <w:ind w:left="720" w:hanging="360"/>
      </w:pPr>
      <w:rPr>
        <w:rFonts w:ascii="Symbol" w:hAnsi="Symbol"/>
      </w:rPr>
    </w:lvl>
    <w:lvl w:ilvl="1" w:tplc="0D90AA14">
      <w:start w:val="1"/>
      <w:numFmt w:val="bullet"/>
      <w:lvlText w:val="o"/>
      <w:lvlJc w:val="left"/>
      <w:pPr>
        <w:tabs>
          <w:tab w:val="num" w:pos="1440"/>
        </w:tabs>
        <w:ind w:left="1440" w:hanging="360"/>
      </w:pPr>
      <w:rPr>
        <w:rFonts w:ascii="Courier New" w:hAnsi="Courier New"/>
      </w:rPr>
    </w:lvl>
    <w:lvl w:ilvl="2" w:tplc="5D2CC6CA">
      <w:start w:val="1"/>
      <w:numFmt w:val="bullet"/>
      <w:lvlText w:val=""/>
      <w:lvlJc w:val="left"/>
      <w:pPr>
        <w:tabs>
          <w:tab w:val="num" w:pos="2160"/>
        </w:tabs>
        <w:ind w:left="2160" w:hanging="360"/>
      </w:pPr>
      <w:rPr>
        <w:rFonts w:ascii="Wingdings" w:hAnsi="Wingdings"/>
      </w:rPr>
    </w:lvl>
    <w:lvl w:ilvl="3" w:tplc="B3E01C1C">
      <w:start w:val="1"/>
      <w:numFmt w:val="bullet"/>
      <w:lvlText w:val=""/>
      <w:lvlJc w:val="left"/>
      <w:pPr>
        <w:tabs>
          <w:tab w:val="num" w:pos="2880"/>
        </w:tabs>
        <w:ind w:left="2880" w:hanging="360"/>
      </w:pPr>
      <w:rPr>
        <w:rFonts w:ascii="Symbol" w:hAnsi="Symbol"/>
      </w:rPr>
    </w:lvl>
    <w:lvl w:ilvl="4" w:tplc="BF8AA14C">
      <w:start w:val="1"/>
      <w:numFmt w:val="bullet"/>
      <w:lvlText w:val="o"/>
      <w:lvlJc w:val="left"/>
      <w:pPr>
        <w:tabs>
          <w:tab w:val="num" w:pos="3600"/>
        </w:tabs>
        <w:ind w:left="3600" w:hanging="360"/>
      </w:pPr>
      <w:rPr>
        <w:rFonts w:ascii="Courier New" w:hAnsi="Courier New"/>
      </w:rPr>
    </w:lvl>
    <w:lvl w:ilvl="5" w:tplc="8216294A">
      <w:start w:val="1"/>
      <w:numFmt w:val="bullet"/>
      <w:lvlText w:val=""/>
      <w:lvlJc w:val="left"/>
      <w:pPr>
        <w:tabs>
          <w:tab w:val="num" w:pos="4320"/>
        </w:tabs>
        <w:ind w:left="4320" w:hanging="360"/>
      </w:pPr>
      <w:rPr>
        <w:rFonts w:ascii="Wingdings" w:hAnsi="Wingdings"/>
      </w:rPr>
    </w:lvl>
    <w:lvl w:ilvl="6" w:tplc="4178E404">
      <w:start w:val="1"/>
      <w:numFmt w:val="bullet"/>
      <w:lvlText w:val=""/>
      <w:lvlJc w:val="left"/>
      <w:pPr>
        <w:tabs>
          <w:tab w:val="num" w:pos="5040"/>
        </w:tabs>
        <w:ind w:left="5040" w:hanging="360"/>
      </w:pPr>
      <w:rPr>
        <w:rFonts w:ascii="Symbol" w:hAnsi="Symbol"/>
      </w:rPr>
    </w:lvl>
    <w:lvl w:ilvl="7" w:tplc="F6D27F58">
      <w:start w:val="1"/>
      <w:numFmt w:val="bullet"/>
      <w:lvlText w:val="o"/>
      <w:lvlJc w:val="left"/>
      <w:pPr>
        <w:tabs>
          <w:tab w:val="num" w:pos="5760"/>
        </w:tabs>
        <w:ind w:left="5760" w:hanging="360"/>
      </w:pPr>
      <w:rPr>
        <w:rFonts w:ascii="Courier New" w:hAnsi="Courier New"/>
      </w:rPr>
    </w:lvl>
    <w:lvl w:ilvl="8" w:tplc="D55A6856">
      <w:start w:val="1"/>
      <w:numFmt w:val="bullet"/>
      <w:lvlText w:val=""/>
      <w:lvlJc w:val="left"/>
      <w:pPr>
        <w:tabs>
          <w:tab w:val="num" w:pos="6480"/>
        </w:tabs>
        <w:ind w:left="6480" w:hanging="360"/>
      </w:pPr>
      <w:rPr>
        <w:rFonts w:ascii="Wingdings" w:hAnsi="Wingdings"/>
      </w:rPr>
    </w:lvl>
  </w:abstractNum>
  <w:abstractNum w:abstractNumId="457" w15:restartNumberingAfterBreak="0">
    <w:nsid w:val="000001CA"/>
    <w:multiLevelType w:val="hybridMultilevel"/>
    <w:tmpl w:val="000001CA"/>
    <w:lvl w:ilvl="0" w:tplc="6DBA00F0">
      <w:start w:val="1"/>
      <w:numFmt w:val="bullet"/>
      <w:lvlText w:val=""/>
      <w:lvlJc w:val="left"/>
      <w:pPr>
        <w:ind w:left="720" w:hanging="360"/>
      </w:pPr>
      <w:rPr>
        <w:rFonts w:ascii="Symbol" w:hAnsi="Symbol"/>
      </w:rPr>
    </w:lvl>
    <w:lvl w:ilvl="1" w:tplc="3CC81A1C">
      <w:start w:val="1"/>
      <w:numFmt w:val="bullet"/>
      <w:lvlText w:val="o"/>
      <w:lvlJc w:val="left"/>
      <w:pPr>
        <w:tabs>
          <w:tab w:val="num" w:pos="1440"/>
        </w:tabs>
        <w:ind w:left="1440" w:hanging="360"/>
      </w:pPr>
      <w:rPr>
        <w:rFonts w:ascii="Courier New" w:hAnsi="Courier New"/>
      </w:rPr>
    </w:lvl>
    <w:lvl w:ilvl="2" w:tplc="EE20E46C">
      <w:start w:val="1"/>
      <w:numFmt w:val="bullet"/>
      <w:lvlText w:val=""/>
      <w:lvlJc w:val="left"/>
      <w:pPr>
        <w:tabs>
          <w:tab w:val="num" w:pos="2160"/>
        </w:tabs>
        <w:ind w:left="2160" w:hanging="360"/>
      </w:pPr>
      <w:rPr>
        <w:rFonts w:ascii="Wingdings" w:hAnsi="Wingdings"/>
      </w:rPr>
    </w:lvl>
    <w:lvl w:ilvl="3" w:tplc="AA92112C">
      <w:start w:val="1"/>
      <w:numFmt w:val="bullet"/>
      <w:lvlText w:val=""/>
      <w:lvlJc w:val="left"/>
      <w:pPr>
        <w:tabs>
          <w:tab w:val="num" w:pos="2880"/>
        </w:tabs>
        <w:ind w:left="2880" w:hanging="360"/>
      </w:pPr>
      <w:rPr>
        <w:rFonts w:ascii="Symbol" w:hAnsi="Symbol"/>
      </w:rPr>
    </w:lvl>
    <w:lvl w:ilvl="4" w:tplc="237A8B04">
      <w:start w:val="1"/>
      <w:numFmt w:val="bullet"/>
      <w:lvlText w:val="o"/>
      <w:lvlJc w:val="left"/>
      <w:pPr>
        <w:tabs>
          <w:tab w:val="num" w:pos="3600"/>
        </w:tabs>
        <w:ind w:left="3600" w:hanging="360"/>
      </w:pPr>
      <w:rPr>
        <w:rFonts w:ascii="Courier New" w:hAnsi="Courier New"/>
      </w:rPr>
    </w:lvl>
    <w:lvl w:ilvl="5" w:tplc="A80A381A">
      <w:start w:val="1"/>
      <w:numFmt w:val="bullet"/>
      <w:lvlText w:val=""/>
      <w:lvlJc w:val="left"/>
      <w:pPr>
        <w:tabs>
          <w:tab w:val="num" w:pos="4320"/>
        </w:tabs>
        <w:ind w:left="4320" w:hanging="360"/>
      </w:pPr>
      <w:rPr>
        <w:rFonts w:ascii="Wingdings" w:hAnsi="Wingdings"/>
      </w:rPr>
    </w:lvl>
    <w:lvl w:ilvl="6" w:tplc="BB402E4A">
      <w:start w:val="1"/>
      <w:numFmt w:val="bullet"/>
      <w:lvlText w:val=""/>
      <w:lvlJc w:val="left"/>
      <w:pPr>
        <w:tabs>
          <w:tab w:val="num" w:pos="5040"/>
        </w:tabs>
        <w:ind w:left="5040" w:hanging="360"/>
      </w:pPr>
      <w:rPr>
        <w:rFonts w:ascii="Symbol" w:hAnsi="Symbol"/>
      </w:rPr>
    </w:lvl>
    <w:lvl w:ilvl="7" w:tplc="15607612">
      <w:start w:val="1"/>
      <w:numFmt w:val="bullet"/>
      <w:lvlText w:val="o"/>
      <w:lvlJc w:val="left"/>
      <w:pPr>
        <w:tabs>
          <w:tab w:val="num" w:pos="5760"/>
        </w:tabs>
        <w:ind w:left="5760" w:hanging="360"/>
      </w:pPr>
      <w:rPr>
        <w:rFonts w:ascii="Courier New" w:hAnsi="Courier New"/>
      </w:rPr>
    </w:lvl>
    <w:lvl w:ilvl="8" w:tplc="31808636">
      <w:start w:val="1"/>
      <w:numFmt w:val="bullet"/>
      <w:lvlText w:val=""/>
      <w:lvlJc w:val="left"/>
      <w:pPr>
        <w:tabs>
          <w:tab w:val="num" w:pos="6480"/>
        </w:tabs>
        <w:ind w:left="6480" w:hanging="360"/>
      </w:pPr>
      <w:rPr>
        <w:rFonts w:ascii="Wingdings" w:hAnsi="Wingdings"/>
      </w:rPr>
    </w:lvl>
  </w:abstractNum>
  <w:abstractNum w:abstractNumId="458" w15:restartNumberingAfterBreak="0">
    <w:nsid w:val="000001CB"/>
    <w:multiLevelType w:val="hybridMultilevel"/>
    <w:tmpl w:val="000001CB"/>
    <w:lvl w:ilvl="0" w:tplc="12209676">
      <w:start w:val="1"/>
      <w:numFmt w:val="bullet"/>
      <w:lvlText w:val=""/>
      <w:lvlJc w:val="left"/>
      <w:pPr>
        <w:ind w:left="720" w:hanging="360"/>
      </w:pPr>
      <w:rPr>
        <w:rFonts w:ascii="Symbol" w:hAnsi="Symbol"/>
      </w:rPr>
    </w:lvl>
    <w:lvl w:ilvl="1" w:tplc="BD8071FE">
      <w:start w:val="1"/>
      <w:numFmt w:val="bullet"/>
      <w:lvlText w:val="o"/>
      <w:lvlJc w:val="left"/>
      <w:pPr>
        <w:tabs>
          <w:tab w:val="num" w:pos="1440"/>
        </w:tabs>
        <w:ind w:left="1440" w:hanging="360"/>
      </w:pPr>
      <w:rPr>
        <w:rFonts w:ascii="Courier New" w:hAnsi="Courier New"/>
      </w:rPr>
    </w:lvl>
    <w:lvl w:ilvl="2" w:tplc="BE72AAD6">
      <w:start w:val="1"/>
      <w:numFmt w:val="bullet"/>
      <w:lvlText w:val=""/>
      <w:lvlJc w:val="left"/>
      <w:pPr>
        <w:tabs>
          <w:tab w:val="num" w:pos="2160"/>
        </w:tabs>
        <w:ind w:left="2160" w:hanging="360"/>
      </w:pPr>
      <w:rPr>
        <w:rFonts w:ascii="Wingdings" w:hAnsi="Wingdings"/>
      </w:rPr>
    </w:lvl>
    <w:lvl w:ilvl="3" w:tplc="7A0ECA28">
      <w:start w:val="1"/>
      <w:numFmt w:val="bullet"/>
      <w:lvlText w:val=""/>
      <w:lvlJc w:val="left"/>
      <w:pPr>
        <w:tabs>
          <w:tab w:val="num" w:pos="2880"/>
        </w:tabs>
        <w:ind w:left="2880" w:hanging="360"/>
      </w:pPr>
      <w:rPr>
        <w:rFonts w:ascii="Symbol" w:hAnsi="Symbol"/>
      </w:rPr>
    </w:lvl>
    <w:lvl w:ilvl="4" w:tplc="1108A86A">
      <w:start w:val="1"/>
      <w:numFmt w:val="bullet"/>
      <w:lvlText w:val="o"/>
      <w:lvlJc w:val="left"/>
      <w:pPr>
        <w:tabs>
          <w:tab w:val="num" w:pos="3600"/>
        </w:tabs>
        <w:ind w:left="3600" w:hanging="360"/>
      </w:pPr>
      <w:rPr>
        <w:rFonts w:ascii="Courier New" w:hAnsi="Courier New"/>
      </w:rPr>
    </w:lvl>
    <w:lvl w:ilvl="5" w:tplc="7938FCB8">
      <w:start w:val="1"/>
      <w:numFmt w:val="bullet"/>
      <w:lvlText w:val=""/>
      <w:lvlJc w:val="left"/>
      <w:pPr>
        <w:tabs>
          <w:tab w:val="num" w:pos="4320"/>
        </w:tabs>
        <w:ind w:left="4320" w:hanging="360"/>
      </w:pPr>
      <w:rPr>
        <w:rFonts w:ascii="Wingdings" w:hAnsi="Wingdings"/>
      </w:rPr>
    </w:lvl>
    <w:lvl w:ilvl="6" w:tplc="DE52749A">
      <w:start w:val="1"/>
      <w:numFmt w:val="bullet"/>
      <w:lvlText w:val=""/>
      <w:lvlJc w:val="left"/>
      <w:pPr>
        <w:tabs>
          <w:tab w:val="num" w:pos="5040"/>
        </w:tabs>
        <w:ind w:left="5040" w:hanging="360"/>
      </w:pPr>
      <w:rPr>
        <w:rFonts w:ascii="Symbol" w:hAnsi="Symbol"/>
      </w:rPr>
    </w:lvl>
    <w:lvl w:ilvl="7" w:tplc="997A4BAE">
      <w:start w:val="1"/>
      <w:numFmt w:val="bullet"/>
      <w:lvlText w:val="o"/>
      <w:lvlJc w:val="left"/>
      <w:pPr>
        <w:tabs>
          <w:tab w:val="num" w:pos="5760"/>
        </w:tabs>
        <w:ind w:left="5760" w:hanging="360"/>
      </w:pPr>
      <w:rPr>
        <w:rFonts w:ascii="Courier New" w:hAnsi="Courier New"/>
      </w:rPr>
    </w:lvl>
    <w:lvl w:ilvl="8" w:tplc="B1AE02DC">
      <w:start w:val="1"/>
      <w:numFmt w:val="bullet"/>
      <w:lvlText w:val=""/>
      <w:lvlJc w:val="left"/>
      <w:pPr>
        <w:tabs>
          <w:tab w:val="num" w:pos="6480"/>
        </w:tabs>
        <w:ind w:left="6480" w:hanging="360"/>
      </w:pPr>
      <w:rPr>
        <w:rFonts w:ascii="Wingdings" w:hAnsi="Wingdings"/>
      </w:rPr>
    </w:lvl>
  </w:abstractNum>
  <w:abstractNum w:abstractNumId="459" w15:restartNumberingAfterBreak="0">
    <w:nsid w:val="000001CC"/>
    <w:multiLevelType w:val="hybridMultilevel"/>
    <w:tmpl w:val="000001CC"/>
    <w:lvl w:ilvl="0" w:tplc="CD0AB564">
      <w:start w:val="1"/>
      <w:numFmt w:val="bullet"/>
      <w:lvlText w:val=""/>
      <w:lvlJc w:val="left"/>
      <w:pPr>
        <w:ind w:left="720" w:hanging="360"/>
      </w:pPr>
      <w:rPr>
        <w:rFonts w:ascii="Symbol" w:hAnsi="Symbol"/>
      </w:rPr>
    </w:lvl>
    <w:lvl w:ilvl="1" w:tplc="42121960">
      <w:start w:val="1"/>
      <w:numFmt w:val="bullet"/>
      <w:lvlText w:val="o"/>
      <w:lvlJc w:val="left"/>
      <w:pPr>
        <w:tabs>
          <w:tab w:val="num" w:pos="1440"/>
        </w:tabs>
        <w:ind w:left="1440" w:hanging="360"/>
      </w:pPr>
      <w:rPr>
        <w:rFonts w:ascii="Courier New" w:hAnsi="Courier New"/>
      </w:rPr>
    </w:lvl>
    <w:lvl w:ilvl="2" w:tplc="E87A543C">
      <w:start w:val="1"/>
      <w:numFmt w:val="bullet"/>
      <w:lvlText w:val=""/>
      <w:lvlJc w:val="left"/>
      <w:pPr>
        <w:tabs>
          <w:tab w:val="num" w:pos="2160"/>
        </w:tabs>
        <w:ind w:left="2160" w:hanging="360"/>
      </w:pPr>
      <w:rPr>
        <w:rFonts w:ascii="Wingdings" w:hAnsi="Wingdings"/>
      </w:rPr>
    </w:lvl>
    <w:lvl w:ilvl="3" w:tplc="11A2F30A">
      <w:start w:val="1"/>
      <w:numFmt w:val="bullet"/>
      <w:lvlText w:val=""/>
      <w:lvlJc w:val="left"/>
      <w:pPr>
        <w:tabs>
          <w:tab w:val="num" w:pos="2880"/>
        </w:tabs>
        <w:ind w:left="2880" w:hanging="360"/>
      </w:pPr>
      <w:rPr>
        <w:rFonts w:ascii="Symbol" w:hAnsi="Symbol"/>
      </w:rPr>
    </w:lvl>
    <w:lvl w:ilvl="4" w:tplc="7E1C85D2">
      <w:start w:val="1"/>
      <w:numFmt w:val="bullet"/>
      <w:lvlText w:val="o"/>
      <w:lvlJc w:val="left"/>
      <w:pPr>
        <w:tabs>
          <w:tab w:val="num" w:pos="3600"/>
        </w:tabs>
        <w:ind w:left="3600" w:hanging="360"/>
      </w:pPr>
      <w:rPr>
        <w:rFonts w:ascii="Courier New" w:hAnsi="Courier New"/>
      </w:rPr>
    </w:lvl>
    <w:lvl w:ilvl="5" w:tplc="6BA862A6">
      <w:start w:val="1"/>
      <w:numFmt w:val="bullet"/>
      <w:lvlText w:val=""/>
      <w:lvlJc w:val="left"/>
      <w:pPr>
        <w:tabs>
          <w:tab w:val="num" w:pos="4320"/>
        </w:tabs>
        <w:ind w:left="4320" w:hanging="360"/>
      </w:pPr>
      <w:rPr>
        <w:rFonts w:ascii="Wingdings" w:hAnsi="Wingdings"/>
      </w:rPr>
    </w:lvl>
    <w:lvl w:ilvl="6" w:tplc="D01A3632">
      <w:start w:val="1"/>
      <w:numFmt w:val="bullet"/>
      <w:lvlText w:val=""/>
      <w:lvlJc w:val="left"/>
      <w:pPr>
        <w:tabs>
          <w:tab w:val="num" w:pos="5040"/>
        </w:tabs>
        <w:ind w:left="5040" w:hanging="360"/>
      </w:pPr>
      <w:rPr>
        <w:rFonts w:ascii="Symbol" w:hAnsi="Symbol"/>
      </w:rPr>
    </w:lvl>
    <w:lvl w:ilvl="7" w:tplc="65E46CA4">
      <w:start w:val="1"/>
      <w:numFmt w:val="bullet"/>
      <w:lvlText w:val="o"/>
      <w:lvlJc w:val="left"/>
      <w:pPr>
        <w:tabs>
          <w:tab w:val="num" w:pos="5760"/>
        </w:tabs>
        <w:ind w:left="5760" w:hanging="360"/>
      </w:pPr>
      <w:rPr>
        <w:rFonts w:ascii="Courier New" w:hAnsi="Courier New"/>
      </w:rPr>
    </w:lvl>
    <w:lvl w:ilvl="8" w:tplc="3EFCBC68">
      <w:start w:val="1"/>
      <w:numFmt w:val="bullet"/>
      <w:lvlText w:val=""/>
      <w:lvlJc w:val="left"/>
      <w:pPr>
        <w:tabs>
          <w:tab w:val="num" w:pos="6480"/>
        </w:tabs>
        <w:ind w:left="6480" w:hanging="360"/>
      </w:pPr>
      <w:rPr>
        <w:rFonts w:ascii="Wingdings" w:hAnsi="Wingdings"/>
      </w:rPr>
    </w:lvl>
  </w:abstractNum>
  <w:abstractNum w:abstractNumId="460" w15:restartNumberingAfterBreak="0">
    <w:nsid w:val="000001CD"/>
    <w:multiLevelType w:val="hybridMultilevel"/>
    <w:tmpl w:val="000001CD"/>
    <w:lvl w:ilvl="0" w:tplc="531CB918">
      <w:start w:val="1"/>
      <w:numFmt w:val="bullet"/>
      <w:lvlText w:val=""/>
      <w:lvlJc w:val="left"/>
      <w:pPr>
        <w:ind w:left="720" w:hanging="360"/>
      </w:pPr>
      <w:rPr>
        <w:rFonts w:ascii="Symbol" w:hAnsi="Symbol"/>
      </w:rPr>
    </w:lvl>
    <w:lvl w:ilvl="1" w:tplc="40D486DE">
      <w:start w:val="1"/>
      <w:numFmt w:val="bullet"/>
      <w:lvlText w:val="o"/>
      <w:lvlJc w:val="left"/>
      <w:pPr>
        <w:tabs>
          <w:tab w:val="num" w:pos="1440"/>
        </w:tabs>
        <w:ind w:left="1440" w:hanging="360"/>
      </w:pPr>
      <w:rPr>
        <w:rFonts w:ascii="Courier New" w:hAnsi="Courier New"/>
      </w:rPr>
    </w:lvl>
    <w:lvl w:ilvl="2" w:tplc="87985366">
      <w:start w:val="1"/>
      <w:numFmt w:val="bullet"/>
      <w:lvlText w:val=""/>
      <w:lvlJc w:val="left"/>
      <w:pPr>
        <w:tabs>
          <w:tab w:val="num" w:pos="2160"/>
        </w:tabs>
        <w:ind w:left="2160" w:hanging="360"/>
      </w:pPr>
      <w:rPr>
        <w:rFonts w:ascii="Wingdings" w:hAnsi="Wingdings"/>
      </w:rPr>
    </w:lvl>
    <w:lvl w:ilvl="3" w:tplc="DD103670">
      <w:start w:val="1"/>
      <w:numFmt w:val="bullet"/>
      <w:lvlText w:val=""/>
      <w:lvlJc w:val="left"/>
      <w:pPr>
        <w:tabs>
          <w:tab w:val="num" w:pos="2880"/>
        </w:tabs>
        <w:ind w:left="2880" w:hanging="360"/>
      </w:pPr>
      <w:rPr>
        <w:rFonts w:ascii="Symbol" w:hAnsi="Symbol"/>
      </w:rPr>
    </w:lvl>
    <w:lvl w:ilvl="4" w:tplc="CB7E2788">
      <w:start w:val="1"/>
      <w:numFmt w:val="bullet"/>
      <w:lvlText w:val="o"/>
      <w:lvlJc w:val="left"/>
      <w:pPr>
        <w:tabs>
          <w:tab w:val="num" w:pos="3600"/>
        </w:tabs>
        <w:ind w:left="3600" w:hanging="360"/>
      </w:pPr>
      <w:rPr>
        <w:rFonts w:ascii="Courier New" w:hAnsi="Courier New"/>
      </w:rPr>
    </w:lvl>
    <w:lvl w:ilvl="5" w:tplc="EC926248">
      <w:start w:val="1"/>
      <w:numFmt w:val="bullet"/>
      <w:lvlText w:val=""/>
      <w:lvlJc w:val="left"/>
      <w:pPr>
        <w:tabs>
          <w:tab w:val="num" w:pos="4320"/>
        </w:tabs>
        <w:ind w:left="4320" w:hanging="360"/>
      </w:pPr>
      <w:rPr>
        <w:rFonts w:ascii="Wingdings" w:hAnsi="Wingdings"/>
      </w:rPr>
    </w:lvl>
    <w:lvl w:ilvl="6" w:tplc="F140AE60">
      <w:start w:val="1"/>
      <w:numFmt w:val="bullet"/>
      <w:lvlText w:val=""/>
      <w:lvlJc w:val="left"/>
      <w:pPr>
        <w:tabs>
          <w:tab w:val="num" w:pos="5040"/>
        </w:tabs>
        <w:ind w:left="5040" w:hanging="360"/>
      </w:pPr>
      <w:rPr>
        <w:rFonts w:ascii="Symbol" w:hAnsi="Symbol"/>
      </w:rPr>
    </w:lvl>
    <w:lvl w:ilvl="7" w:tplc="09A69BC2">
      <w:start w:val="1"/>
      <w:numFmt w:val="bullet"/>
      <w:lvlText w:val="o"/>
      <w:lvlJc w:val="left"/>
      <w:pPr>
        <w:tabs>
          <w:tab w:val="num" w:pos="5760"/>
        </w:tabs>
        <w:ind w:left="5760" w:hanging="360"/>
      </w:pPr>
      <w:rPr>
        <w:rFonts w:ascii="Courier New" w:hAnsi="Courier New"/>
      </w:rPr>
    </w:lvl>
    <w:lvl w:ilvl="8" w:tplc="061474E8">
      <w:start w:val="1"/>
      <w:numFmt w:val="bullet"/>
      <w:lvlText w:val=""/>
      <w:lvlJc w:val="left"/>
      <w:pPr>
        <w:tabs>
          <w:tab w:val="num" w:pos="6480"/>
        </w:tabs>
        <w:ind w:left="6480" w:hanging="360"/>
      </w:pPr>
      <w:rPr>
        <w:rFonts w:ascii="Wingdings" w:hAnsi="Wingdings"/>
      </w:rPr>
    </w:lvl>
  </w:abstractNum>
  <w:abstractNum w:abstractNumId="461" w15:restartNumberingAfterBreak="0">
    <w:nsid w:val="000001CE"/>
    <w:multiLevelType w:val="hybridMultilevel"/>
    <w:tmpl w:val="000001CE"/>
    <w:lvl w:ilvl="0" w:tplc="9808E490">
      <w:start w:val="1"/>
      <w:numFmt w:val="bullet"/>
      <w:lvlText w:val=""/>
      <w:lvlJc w:val="left"/>
      <w:pPr>
        <w:ind w:left="720" w:hanging="360"/>
      </w:pPr>
      <w:rPr>
        <w:rFonts w:ascii="Symbol" w:hAnsi="Symbol"/>
      </w:rPr>
    </w:lvl>
    <w:lvl w:ilvl="1" w:tplc="FB18651C">
      <w:start w:val="1"/>
      <w:numFmt w:val="bullet"/>
      <w:lvlText w:val="o"/>
      <w:lvlJc w:val="left"/>
      <w:pPr>
        <w:tabs>
          <w:tab w:val="num" w:pos="1440"/>
        </w:tabs>
        <w:ind w:left="1440" w:hanging="360"/>
      </w:pPr>
      <w:rPr>
        <w:rFonts w:ascii="Courier New" w:hAnsi="Courier New"/>
      </w:rPr>
    </w:lvl>
    <w:lvl w:ilvl="2" w:tplc="60CE247E">
      <w:start w:val="1"/>
      <w:numFmt w:val="bullet"/>
      <w:lvlText w:val=""/>
      <w:lvlJc w:val="left"/>
      <w:pPr>
        <w:tabs>
          <w:tab w:val="num" w:pos="2160"/>
        </w:tabs>
        <w:ind w:left="2160" w:hanging="360"/>
      </w:pPr>
      <w:rPr>
        <w:rFonts w:ascii="Wingdings" w:hAnsi="Wingdings"/>
      </w:rPr>
    </w:lvl>
    <w:lvl w:ilvl="3" w:tplc="6B8A1D28">
      <w:start w:val="1"/>
      <w:numFmt w:val="bullet"/>
      <w:lvlText w:val=""/>
      <w:lvlJc w:val="left"/>
      <w:pPr>
        <w:tabs>
          <w:tab w:val="num" w:pos="2880"/>
        </w:tabs>
        <w:ind w:left="2880" w:hanging="360"/>
      </w:pPr>
      <w:rPr>
        <w:rFonts w:ascii="Symbol" w:hAnsi="Symbol"/>
      </w:rPr>
    </w:lvl>
    <w:lvl w:ilvl="4" w:tplc="F3A6AF3A">
      <w:start w:val="1"/>
      <w:numFmt w:val="bullet"/>
      <w:lvlText w:val="o"/>
      <w:lvlJc w:val="left"/>
      <w:pPr>
        <w:tabs>
          <w:tab w:val="num" w:pos="3600"/>
        </w:tabs>
        <w:ind w:left="3600" w:hanging="360"/>
      </w:pPr>
      <w:rPr>
        <w:rFonts w:ascii="Courier New" w:hAnsi="Courier New"/>
      </w:rPr>
    </w:lvl>
    <w:lvl w:ilvl="5" w:tplc="D956747E">
      <w:start w:val="1"/>
      <w:numFmt w:val="bullet"/>
      <w:lvlText w:val=""/>
      <w:lvlJc w:val="left"/>
      <w:pPr>
        <w:tabs>
          <w:tab w:val="num" w:pos="4320"/>
        </w:tabs>
        <w:ind w:left="4320" w:hanging="360"/>
      </w:pPr>
      <w:rPr>
        <w:rFonts w:ascii="Wingdings" w:hAnsi="Wingdings"/>
      </w:rPr>
    </w:lvl>
    <w:lvl w:ilvl="6" w:tplc="751C538C">
      <w:start w:val="1"/>
      <w:numFmt w:val="bullet"/>
      <w:lvlText w:val=""/>
      <w:lvlJc w:val="left"/>
      <w:pPr>
        <w:tabs>
          <w:tab w:val="num" w:pos="5040"/>
        </w:tabs>
        <w:ind w:left="5040" w:hanging="360"/>
      </w:pPr>
      <w:rPr>
        <w:rFonts w:ascii="Symbol" w:hAnsi="Symbol"/>
      </w:rPr>
    </w:lvl>
    <w:lvl w:ilvl="7" w:tplc="847E33E8">
      <w:start w:val="1"/>
      <w:numFmt w:val="bullet"/>
      <w:lvlText w:val="o"/>
      <w:lvlJc w:val="left"/>
      <w:pPr>
        <w:tabs>
          <w:tab w:val="num" w:pos="5760"/>
        </w:tabs>
        <w:ind w:left="5760" w:hanging="360"/>
      </w:pPr>
      <w:rPr>
        <w:rFonts w:ascii="Courier New" w:hAnsi="Courier New"/>
      </w:rPr>
    </w:lvl>
    <w:lvl w:ilvl="8" w:tplc="978C7E34">
      <w:start w:val="1"/>
      <w:numFmt w:val="bullet"/>
      <w:lvlText w:val=""/>
      <w:lvlJc w:val="left"/>
      <w:pPr>
        <w:tabs>
          <w:tab w:val="num" w:pos="6480"/>
        </w:tabs>
        <w:ind w:left="6480" w:hanging="360"/>
      </w:pPr>
      <w:rPr>
        <w:rFonts w:ascii="Wingdings" w:hAnsi="Wingdings"/>
      </w:rPr>
    </w:lvl>
  </w:abstractNum>
  <w:abstractNum w:abstractNumId="462" w15:restartNumberingAfterBreak="0">
    <w:nsid w:val="000001CF"/>
    <w:multiLevelType w:val="hybridMultilevel"/>
    <w:tmpl w:val="000001CF"/>
    <w:lvl w:ilvl="0" w:tplc="ABC8BBBC">
      <w:start w:val="1"/>
      <w:numFmt w:val="bullet"/>
      <w:lvlText w:val=""/>
      <w:lvlJc w:val="left"/>
      <w:pPr>
        <w:ind w:left="720" w:hanging="360"/>
      </w:pPr>
      <w:rPr>
        <w:rFonts w:ascii="Symbol" w:hAnsi="Symbol"/>
      </w:rPr>
    </w:lvl>
    <w:lvl w:ilvl="1" w:tplc="CFA20B04">
      <w:start w:val="1"/>
      <w:numFmt w:val="bullet"/>
      <w:lvlText w:val="o"/>
      <w:lvlJc w:val="left"/>
      <w:pPr>
        <w:tabs>
          <w:tab w:val="num" w:pos="1440"/>
        </w:tabs>
        <w:ind w:left="1440" w:hanging="360"/>
      </w:pPr>
      <w:rPr>
        <w:rFonts w:ascii="Courier New" w:hAnsi="Courier New"/>
      </w:rPr>
    </w:lvl>
    <w:lvl w:ilvl="2" w:tplc="0C768F20">
      <w:start w:val="1"/>
      <w:numFmt w:val="bullet"/>
      <w:lvlText w:val=""/>
      <w:lvlJc w:val="left"/>
      <w:pPr>
        <w:tabs>
          <w:tab w:val="num" w:pos="2160"/>
        </w:tabs>
        <w:ind w:left="2160" w:hanging="360"/>
      </w:pPr>
      <w:rPr>
        <w:rFonts w:ascii="Wingdings" w:hAnsi="Wingdings"/>
      </w:rPr>
    </w:lvl>
    <w:lvl w:ilvl="3" w:tplc="29E0C442">
      <w:start w:val="1"/>
      <w:numFmt w:val="bullet"/>
      <w:lvlText w:val=""/>
      <w:lvlJc w:val="left"/>
      <w:pPr>
        <w:tabs>
          <w:tab w:val="num" w:pos="2880"/>
        </w:tabs>
        <w:ind w:left="2880" w:hanging="360"/>
      </w:pPr>
      <w:rPr>
        <w:rFonts w:ascii="Symbol" w:hAnsi="Symbol"/>
      </w:rPr>
    </w:lvl>
    <w:lvl w:ilvl="4" w:tplc="C1A8F992">
      <w:start w:val="1"/>
      <w:numFmt w:val="bullet"/>
      <w:lvlText w:val="o"/>
      <w:lvlJc w:val="left"/>
      <w:pPr>
        <w:tabs>
          <w:tab w:val="num" w:pos="3600"/>
        </w:tabs>
        <w:ind w:left="3600" w:hanging="360"/>
      </w:pPr>
      <w:rPr>
        <w:rFonts w:ascii="Courier New" w:hAnsi="Courier New"/>
      </w:rPr>
    </w:lvl>
    <w:lvl w:ilvl="5" w:tplc="094A9F82">
      <w:start w:val="1"/>
      <w:numFmt w:val="bullet"/>
      <w:lvlText w:val=""/>
      <w:lvlJc w:val="left"/>
      <w:pPr>
        <w:tabs>
          <w:tab w:val="num" w:pos="4320"/>
        </w:tabs>
        <w:ind w:left="4320" w:hanging="360"/>
      </w:pPr>
      <w:rPr>
        <w:rFonts w:ascii="Wingdings" w:hAnsi="Wingdings"/>
      </w:rPr>
    </w:lvl>
    <w:lvl w:ilvl="6" w:tplc="E4AE87C0">
      <w:start w:val="1"/>
      <w:numFmt w:val="bullet"/>
      <w:lvlText w:val=""/>
      <w:lvlJc w:val="left"/>
      <w:pPr>
        <w:tabs>
          <w:tab w:val="num" w:pos="5040"/>
        </w:tabs>
        <w:ind w:left="5040" w:hanging="360"/>
      </w:pPr>
      <w:rPr>
        <w:rFonts w:ascii="Symbol" w:hAnsi="Symbol"/>
      </w:rPr>
    </w:lvl>
    <w:lvl w:ilvl="7" w:tplc="6AF25456">
      <w:start w:val="1"/>
      <w:numFmt w:val="bullet"/>
      <w:lvlText w:val="o"/>
      <w:lvlJc w:val="left"/>
      <w:pPr>
        <w:tabs>
          <w:tab w:val="num" w:pos="5760"/>
        </w:tabs>
        <w:ind w:left="5760" w:hanging="360"/>
      </w:pPr>
      <w:rPr>
        <w:rFonts w:ascii="Courier New" w:hAnsi="Courier New"/>
      </w:rPr>
    </w:lvl>
    <w:lvl w:ilvl="8" w:tplc="BDDE8D8C">
      <w:start w:val="1"/>
      <w:numFmt w:val="bullet"/>
      <w:lvlText w:val=""/>
      <w:lvlJc w:val="left"/>
      <w:pPr>
        <w:tabs>
          <w:tab w:val="num" w:pos="6480"/>
        </w:tabs>
        <w:ind w:left="6480" w:hanging="360"/>
      </w:pPr>
      <w:rPr>
        <w:rFonts w:ascii="Wingdings" w:hAnsi="Wingdings"/>
      </w:rPr>
    </w:lvl>
  </w:abstractNum>
  <w:abstractNum w:abstractNumId="463" w15:restartNumberingAfterBreak="0">
    <w:nsid w:val="000001D0"/>
    <w:multiLevelType w:val="hybridMultilevel"/>
    <w:tmpl w:val="000001D0"/>
    <w:lvl w:ilvl="0" w:tplc="6D721DD8">
      <w:start w:val="1"/>
      <w:numFmt w:val="bullet"/>
      <w:lvlText w:val=""/>
      <w:lvlJc w:val="left"/>
      <w:pPr>
        <w:ind w:left="720" w:hanging="360"/>
      </w:pPr>
      <w:rPr>
        <w:rFonts w:ascii="Symbol" w:hAnsi="Symbol"/>
      </w:rPr>
    </w:lvl>
    <w:lvl w:ilvl="1" w:tplc="62B2A932">
      <w:start w:val="1"/>
      <w:numFmt w:val="bullet"/>
      <w:lvlText w:val="o"/>
      <w:lvlJc w:val="left"/>
      <w:pPr>
        <w:tabs>
          <w:tab w:val="num" w:pos="1440"/>
        </w:tabs>
        <w:ind w:left="1440" w:hanging="360"/>
      </w:pPr>
      <w:rPr>
        <w:rFonts w:ascii="Courier New" w:hAnsi="Courier New"/>
      </w:rPr>
    </w:lvl>
    <w:lvl w:ilvl="2" w:tplc="6680AD4A">
      <w:start w:val="1"/>
      <w:numFmt w:val="bullet"/>
      <w:lvlText w:val=""/>
      <w:lvlJc w:val="left"/>
      <w:pPr>
        <w:tabs>
          <w:tab w:val="num" w:pos="2160"/>
        </w:tabs>
        <w:ind w:left="2160" w:hanging="360"/>
      </w:pPr>
      <w:rPr>
        <w:rFonts w:ascii="Wingdings" w:hAnsi="Wingdings"/>
      </w:rPr>
    </w:lvl>
    <w:lvl w:ilvl="3" w:tplc="676AC3FA">
      <w:start w:val="1"/>
      <w:numFmt w:val="bullet"/>
      <w:lvlText w:val=""/>
      <w:lvlJc w:val="left"/>
      <w:pPr>
        <w:tabs>
          <w:tab w:val="num" w:pos="2880"/>
        </w:tabs>
        <w:ind w:left="2880" w:hanging="360"/>
      </w:pPr>
      <w:rPr>
        <w:rFonts w:ascii="Symbol" w:hAnsi="Symbol"/>
      </w:rPr>
    </w:lvl>
    <w:lvl w:ilvl="4" w:tplc="F376B278">
      <w:start w:val="1"/>
      <w:numFmt w:val="bullet"/>
      <w:lvlText w:val="o"/>
      <w:lvlJc w:val="left"/>
      <w:pPr>
        <w:tabs>
          <w:tab w:val="num" w:pos="3600"/>
        </w:tabs>
        <w:ind w:left="3600" w:hanging="360"/>
      </w:pPr>
      <w:rPr>
        <w:rFonts w:ascii="Courier New" w:hAnsi="Courier New"/>
      </w:rPr>
    </w:lvl>
    <w:lvl w:ilvl="5" w:tplc="193A186C">
      <w:start w:val="1"/>
      <w:numFmt w:val="bullet"/>
      <w:lvlText w:val=""/>
      <w:lvlJc w:val="left"/>
      <w:pPr>
        <w:tabs>
          <w:tab w:val="num" w:pos="4320"/>
        </w:tabs>
        <w:ind w:left="4320" w:hanging="360"/>
      </w:pPr>
      <w:rPr>
        <w:rFonts w:ascii="Wingdings" w:hAnsi="Wingdings"/>
      </w:rPr>
    </w:lvl>
    <w:lvl w:ilvl="6" w:tplc="6CFA489A">
      <w:start w:val="1"/>
      <w:numFmt w:val="bullet"/>
      <w:lvlText w:val=""/>
      <w:lvlJc w:val="left"/>
      <w:pPr>
        <w:tabs>
          <w:tab w:val="num" w:pos="5040"/>
        </w:tabs>
        <w:ind w:left="5040" w:hanging="360"/>
      </w:pPr>
      <w:rPr>
        <w:rFonts w:ascii="Symbol" w:hAnsi="Symbol"/>
      </w:rPr>
    </w:lvl>
    <w:lvl w:ilvl="7" w:tplc="91D2A8C0">
      <w:start w:val="1"/>
      <w:numFmt w:val="bullet"/>
      <w:lvlText w:val="o"/>
      <w:lvlJc w:val="left"/>
      <w:pPr>
        <w:tabs>
          <w:tab w:val="num" w:pos="5760"/>
        </w:tabs>
        <w:ind w:left="5760" w:hanging="360"/>
      </w:pPr>
      <w:rPr>
        <w:rFonts w:ascii="Courier New" w:hAnsi="Courier New"/>
      </w:rPr>
    </w:lvl>
    <w:lvl w:ilvl="8" w:tplc="3D5C5982">
      <w:start w:val="1"/>
      <w:numFmt w:val="bullet"/>
      <w:lvlText w:val=""/>
      <w:lvlJc w:val="left"/>
      <w:pPr>
        <w:tabs>
          <w:tab w:val="num" w:pos="6480"/>
        </w:tabs>
        <w:ind w:left="6480" w:hanging="360"/>
      </w:pPr>
      <w:rPr>
        <w:rFonts w:ascii="Wingdings" w:hAnsi="Wingdings"/>
      </w:rPr>
    </w:lvl>
  </w:abstractNum>
  <w:abstractNum w:abstractNumId="464" w15:restartNumberingAfterBreak="0">
    <w:nsid w:val="000001D1"/>
    <w:multiLevelType w:val="hybridMultilevel"/>
    <w:tmpl w:val="000001D1"/>
    <w:lvl w:ilvl="0" w:tplc="533CA3BE">
      <w:start w:val="1"/>
      <w:numFmt w:val="bullet"/>
      <w:lvlText w:val=""/>
      <w:lvlJc w:val="left"/>
      <w:pPr>
        <w:ind w:left="720" w:hanging="360"/>
      </w:pPr>
      <w:rPr>
        <w:rFonts w:ascii="Symbol" w:hAnsi="Symbol"/>
      </w:rPr>
    </w:lvl>
    <w:lvl w:ilvl="1" w:tplc="2B0A986A">
      <w:start w:val="1"/>
      <w:numFmt w:val="bullet"/>
      <w:lvlText w:val="o"/>
      <w:lvlJc w:val="left"/>
      <w:pPr>
        <w:tabs>
          <w:tab w:val="num" w:pos="1440"/>
        </w:tabs>
        <w:ind w:left="1440" w:hanging="360"/>
      </w:pPr>
      <w:rPr>
        <w:rFonts w:ascii="Courier New" w:hAnsi="Courier New"/>
      </w:rPr>
    </w:lvl>
    <w:lvl w:ilvl="2" w:tplc="87204D18">
      <w:start w:val="1"/>
      <w:numFmt w:val="bullet"/>
      <w:lvlText w:val=""/>
      <w:lvlJc w:val="left"/>
      <w:pPr>
        <w:tabs>
          <w:tab w:val="num" w:pos="2160"/>
        </w:tabs>
        <w:ind w:left="2160" w:hanging="360"/>
      </w:pPr>
      <w:rPr>
        <w:rFonts w:ascii="Wingdings" w:hAnsi="Wingdings"/>
      </w:rPr>
    </w:lvl>
    <w:lvl w:ilvl="3" w:tplc="F196BFD6">
      <w:start w:val="1"/>
      <w:numFmt w:val="bullet"/>
      <w:lvlText w:val=""/>
      <w:lvlJc w:val="left"/>
      <w:pPr>
        <w:tabs>
          <w:tab w:val="num" w:pos="2880"/>
        </w:tabs>
        <w:ind w:left="2880" w:hanging="360"/>
      </w:pPr>
      <w:rPr>
        <w:rFonts w:ascii="Symbol" w:hAnsi="Symbol"/>
      </w:rPr>
    </w:lvl>
    <w:lvl w:ilvl="4" w:tplc="286C37C4">
      <w:start w:val="1"/>
      <w:numFmt w:val="bullet"/>
      <w:lvlText w:val="o"/>
      <w:lvlJc w:val="left"/>
      <w:pPr>
        <w:tabs>
          <w:tab w:val="num" w:pos="3600"/>
        </w:tabs>
        <w:ind w:left="3600" w:hanging="360"/>
      </w:pPr>
      <w:rPr>
        <w:rFonts w:ascii="Courier New" w:hAnsi="Courier New"/>
      </w:rPr>
    </w:lvl>
    <w:lvl w:ilvl="5" w:tplc="E0107970">
      <w:start w:val="1"/>
      <w:numFmt w:val="bullet"/>
      <w:lvlText w:val=""/>
      <w:lvlJc w:val="left"/>
      <w:pPr>
        <w:tabs>
          <w:tab w:val="num" w:pos="4320"/>
        </w:tabs>
        <w:ind w:left="4320" w:hanging="360"/>
      </w:pPr>
      <w:rPr>
        <w:rFonts w:ascii="Wingdings" w:hAnsi="Wingdings"/>
      </w:rPr>
    </w:lvl>
    <w:lvl w:ilvl="6" w:tplc="220A6684">
      <w:start w:val="1"/>
      <w:numFmt w:val="bullet"/>
      <w:lvlText w:val=""/>
      <w:lvlJc w:val="left"/>
      <w:pPr>
        <w:tabs>
          <w:tab w:val="num" w:pos="5040"/>
        </w:tabs>
        <w:ind w:left="5040" w:hanging="360"/>
      </w:pPr>
      <w:rPr>
        <w:rFonts w:ascii="Symbol" w:hAnsi="Symbol"/>
      </w:rPr>
    </w:lvl>
    <w:lvl w:ilvl="7" w:tplc="47002BBE">
      <w:start w:val="1"/>
      <w:numFmt w:val="bullet"/>
      <w:lvlText w:val="o"/>
      <w:lvlJc w:val="left"/>
      <w:pPr>
        <w:tabs>
          <w:tab w:val="num" w:pos="5760"/>
        </w:tabs>
        <w:ind w:left="5760" w:hanging="360"/>
      </w:pPr>
      <w:rPr>
        <w:rFonts w:ascii="Courier New" w:hAnsi="Courier New"/>
      </w:rPr>
    </w:lvl>
    <w:lvl w:ilvl="8" w:tplc="891C87AE">
      <w:start w:val="1"/>
      <w:numFmt w:val="bullet"/>
      <w:lvlText w:val=""/>
      <w:lvlJc w:val="left"/>
      <w:pPr>
        <w:tabs>
          <w:tab w:val="num" w:pos="6480"/>
        </w:tabs>
        <w:ind w:left="6480" w:hanging="360"/>
      </w:pPr>
      <w:rPr>
        <w:rFonts w:ascii="Wingdings" w:hAnsi="Wingdings"/>
      </w:rPr>
    </w:lvl>
  </w:abstractNum>
  <w:abstractNum w:abstractNumId="465" w15:restartNumberingAfterBreak="0">
    <w:nsid w:val="000001D2"/>
    <w:multiLevelType w:val="hybridMultilevel"/>
    <w:tmpl w:val="000001D2"/>
    <w:lvl w:ilvl="0" w:tplc="5E3CB36A">
      <w:start w:val="1"/>
      <w:numFmt w:val="bullet"/>
      <w:lvlText w:val=""/>
      <w:lvlJc w:val="left"/>
      <w:pPr>
        <w:ind w:left="720" w:hanging="360"/>
      </w:pPr>
      <w:rPr>
        <w:rFonts w:ascii="Symbol" w:hAnsi="Symbol"/>
      </w:rPr>
    </w:lvl>
    <w:lvl w:ilvl="1" w:tplc="78086DE4">
      <w:start w:val="1"/>
      <w:numFmt w:val="bullet"/>
      <w:lvlText w:val="o"/>
      <w:lvlJc w:val="left"/>
      <w:pPr>
        <w:tabs>
          <w:tab w:val="num" w:pos="1440"/>
        </w:tabs>
        <w:ind w:left="1440" w:hanging="360"/>
      </w:pPr>
      <w:rPr>
        <w:rFonts w:ascii="Courier New" w:hAnsi="Courier New"/>
      </w:rPr>
    </w:lvl>
    <w:lvl w:ilvl="2" w:tplc="57C82DDC">
      <w:start w:val="1"/>
      <w:numFmt w:val="bullet"/>
      <w:lvlText w:val=""/>
      <w:lvlJc w:val="left"/>
      <w:pPr>
        <w:tabs>
          <w:tab w:val="num" w:pos="2160"/>
        </w:tabs>
        <w:ind w:left="2160" w:hanging="360"/>
      </w:pPr>
      <w:rPr>
        <w:rFonts w:ascii="Wingdings" w:hAnsi="Wingdings"/>
      </w:rPr>
    </w:lvl>
    <w:lvl w:ilvl="3" w:tplc="B560B196">
      <w:start w:val="1"/>
      <w:numFmt w:val="bullet"/>
      <w:lvlText w:val=""/>
      <w:lvlJc w:val="left"/>
      <w:pPr>
        <w:tabs>
          <w:tab w:val="num" w:pos="2880"/>
        </w:tabs>
        <w:ind w:left="2880" w:hanging="360"/>
      </w:pPr>
      <w:rPr>
        <w:rFonts w:ascii="Symbol" w:hAnsi="Symbol"/>
      </w:rPr>
    </w:lvl>
    <w:lvl w:ilvl="4" w:tplc="7EFE50B0">
      <w:start w:val="1"/>
      <w:numFmt w:val="bullet"/>
      <w:lvlText w:val="o"/>
      <w:lvlJc w:val="left"/>
      <w:pPr>
        <w:tabs>
          <w:tab w:val="num" w:pos="3600"/>
        </w:tabs>
        <w:ind w:left="3600" w:hanging="360"/>
      </w:pPr>
      <w:rPr>
        <w:rFonts w:ascii="Courier New" w:hAnsi="Courier New"/>
      </w:rPr>
    </w:lvl>
    <w:lvl w:ilvl="5" w:tplc="CF84707A">
      <w:start w:val="1"/>
      <w:numFmt w:val="bullet"/>
      <w:lvlText w:val=""/>
      <w:lvlJc w:val="left"/>
      <w:pPr>
        <w:tabs>
          <w:tab w:val="num" w:pos="4320"/>
        </w:tabs>
        <w:ind w:left="4320" w:hanging="360"/>
      </w:pPr>
      <w:rPr>
        <w:rFonts w:ascii="Wingdings" w:hAnsi="Wingdings"/>
      </w:rPr>
    </w:lvl>
    <w:lvl w:ilvl="6" w:tplc="681C64D4">
      <w:start w:val="1"/>
      <w:numFmt w:val="bullet"/>
      <w:lvlText w:val=""/>
      <w:lvlJc w:val="left"/>
      <w:pPr>
        <w:tabs>
          <w:tab w:val="num" w:pos="5040"/>
        </w:tabs>
        <w:ind w:left="5040" w:hanging="360"/>
      </w:pPr>
      <w:rPr>
        <w:rFonts w:ascii="Symbol" w:hAnsi="Symbol"/>
      </w:rPr>
    </w:lvl>
    <w:lvl w:ilvl="7" w:tplc="B350A0D6">
      <w:start w:val="1"/>
      <w:numFmt w:val="bullet"/>
      <w:lvlText w:val="o"/>
      <w:lvlJc w:val="left"/>
      <w:pPr>
        <w:tabs>
          <w:tab w:val="num" w:pos="5760"/>
        </w:tabs>
        <w:ind w:left="5760" w:hanging="360"/>
      </w:pPr>
      <w:rPr>
        <w:rFonts w:ascii="Courier New" w:hAnsi="Courier New"/>
      </w:rPr>
    </w:lvl>
    <w:lvl w:ilvl="8" w:tplc="A450FE8E">
      <w:start w:val="1"/>
      <w:numFmt w:val="bullet"/>
      <w:lvlText w:val=""/>
      <w:lvlJc w:val="left"/>
      <w:pPr>
        <w:tabs>
          <w:tab w:val="num" w:pos="6480"/>
        </w:tabs>
        <w:ind w:left="6480" w:hanging="360"/>
      </w:pPr>
      <w:rPr>
        <w:rFonts w:ascii="Wingdings" w:hAnsi="Wingdings"/>
      </w:rPr>
    </w:lvl>
  </w:abstractNum>
  <w:abstractNum w:abstractNumId="466" w15:restartNumberingAfterBreak="0">
    <w:nsid w:val="000001D3"/>
    <w:multiLevelType w:val="hybridMultilevel"/>
    <w:tmpl w:val="000001D3"/>
    <w:lvl w:ilvl="0" w:tplc="CB74B87C">
      <w:start w:val="1"/>
      <w:numFmt w:val="bullet"/>
      <w:lvlText w:val=""/>
      <w:lvlJc w:val="left"/>
      <w:pPr>
        <w:ind w:left="720" w:hanging="360"/>
      </w:pPr>
      <w:rPr>
        <w:rFonts w:ascii="Symbol" w:hAnsi="Symbol"/>
      </w:rPr>
    </w:lvl>
    <w:lvl w:ilvl="1" w:tplc="DE90D51A">
      <w:start w:val="1"/>
      <w:numFmt w:val="bullet"/>
      <w:lvlText w:val="o"/>
      <w:lvlJc w:val="left"/>
      <w:pPr>
        <w:tabs>
          <w:tab w:val="num" w:pos="1440"/>
        </w:tabs>
        <w:ind w:left="1440" w:hanging="360"/>
      </w:pPr>
      <w:rPr>
        <w:rFonts w:ascii="Courier New" w:hAnsi="Courier New"/>
      </w:rPr>
    </w:lvl>
    <w:lvl w:ilvl="2" w:tplc="DE9ED876">
      <w:start w:val="1"/>
      <w:numFmt w:val="bullet"/>
      <w:lvlText w:val=""/>
      <w:lvlJc w:val="left"/>
      <w:pPr>
        <w:tabs>
          <w:tab w:val="num" w:pos="2160"/>
        </w:tabs>
        <w:ind w:left="2160" w:hanging="360"/>
      </w:pPr>
      <w:rPr>
        <w:rFonts w:ascii="Wingdings" w:hAnsi="Wingdings"/>
      </w:rPr>
    </w:lvl>
    <w:lvl w:ilvl="3" w:tplc="B68482C0">
      <w:start w:val="1"/>
      <w:numFmt w:val="bullet"/>
      <w:lvlText w:val=""/>
      <w:lvlJc w:val="left"/>
      <w:pPr>
        <w:tabs>
          <w:tab w:val="num" w:pos="2880"/>
        </w:tabs>
        <w:ind w:left="2880" w:hanging="360"/>
      </w:pPr>
      <w:rPr>
        <w:rFonts w:ascii="Symbol" w:hAnsi="Symbol"/>
      </w:rPr>
    </w:lvl>
    <w:lvl w:ilvl="4" w:tplc="A4ACD680">
      <w:start w:val="1"/>
      <w:numFmt w:val="bullet"/>
      <w:lvlText w:val="o"/>
      <w:lvlJc w:val="left"/>
      <w:pPr>
        <w:tabs>
          <w:tab w:val="num" w:pos="3600"/>
        </w:tabs>
        <w:ind w:left="3600" w:hanging="360"/>
      </w:pPr>
      <w:rPr>
        <w:rFonts w:ascii="Courier New" w:hAnsi="Courier New"/>
      </w:rPr>
    </w:lvl>
    <w:lvl w:ilvl="5" w:tplc="8FA65468">
      <w:start w:val="1"/>
      <w:numFmt w:val="bullet"/>
      <w:lvlText w:val=""/>
      <w:lvlJc w:val="left"/>
      <w:pPr>
        <w:tabs>
          <w:tab w:val="num" w:pos="4320"/>
        </w:tabs>
        <w:ind w:left="4320" w:hanging="360"/>
      </w:pPr>
      <w:rPr>
        <w:rFonts w:ascii="Wingdings" w:hAnsi="Wingdings"/>
      </w:rPr>
    </w:lvl>
    <w:lvl w:ilvl="6" w:tplc="91B42F20">
      <w:start w:val="1"/>
      <w:numFmt w:val="bullet"/>
      <w:lvlText w:val=""/>
      <w:lvlJc w:val="left"/>
      <w:pPr>
        <w:tabs>
          <w:tab w:val="num" w:pos="5040"/>
        </w:tabs>
        <w:ind w:left="5040" w:hanging="360"/>
      </w:pPr>
      <w:rPr>
        <w:rFonts w:ascii="Symbol" w:hAnsi="Symbol"/>
      </w:rPr>
    </w:lvl>
    <w:lvl w:ilvl="7" w:tplc="30FED31A">
      <w:start w:val="1"/>
      <w:numFmt w:val="bullet"/>
      <w:lvlText w:val="o"/>
      <w:lvlJc w:val="left"/>
      <w:pPr>
        <w:tabs>
          <w:tab w:val="num" w:pos="5760"/>
        </w:tabs>
        <w:ind w:left="5760" w:hanging="360"/>
      </w:pPr>
      <w:rPr>
        <w:rFonts w:ascii="Courier New" w:hAnsi="Courier New"/>
      </w:rPr>
    </w:lvl>
    <w:lvl w:ilvl="8" w:tplc="1DE0A2D4">
      <w:start w:val="1"/>
      <w:numFmt w:val="bullet"/>
      <w:lvlText w:val=""/>
      <w:lvlJc w:val="left"/>
      <w:pPr>
        <w:tabs>
          <w:tab w:val="num" w:pos="6480"/>
        </w:tabs>
        <w:ind w:left="6480" w:hanging="360"/>
      </w:pPr>
      <w:rPr>
        <w:rFonts w:ascii="Wingdings" w:hAnsi="Wingdings"/>
      </w:rPr>
    </w:lvl>
  </w:abstractNum>
  <w:abstractNum w:abstractNumId="467" w15:restartNumberingAfterBreak="0">
    <w:nsid w:val="000001D4"/>
    <w:multiLevelType w:val="hybridMultilevel"/>
    <w:tmpl w:val="000001D4"/>
    <w:lvl w:ilvl="0" w:tplc="2FFAD468">
      <w:start w:val="1"/>
      <w:numFmt w:val="bullet"/>
      <w:lvlText w:val=""/>
      <w:lvlJc w:val="left"/>
      <w:pPr>
        <w:ind w:left="720" w:hanging="360"/>
      </w:pPr>
      <w:rPr>
        <w:rFonts w:ascii="Symbol" w:hAnsi="Symbol"/>
      </w:rPr>
    </w:lvl>
    <w:lvl w:ilvl="1" w:tplc="16FE53FC">
      <w:start w:val="1"/>
      <w:numFmt w:val="bullet"/>
      <w:lvlText w:val="o"/>
      <w:lvlJc w:val="left"/>
      <w:pPr>
        <w:tabs>
          <w:tab w:val="num" w:pos="1440"/>
        </w:tabs>
        <w:ind w:left="1440" w:hanging="360"/>
      </w:pPr>
      <w:rPr>
        <w:rFonts w:ascii="Courier New" w:hAnsi="Courier New"/>
      </w:rPr>
    </w:lvl>
    <w:lvl w:ilvl="2" w:tplc="50C617BE">
      <w:start w:val="1"/>
      <w:numFmt w:val="bullet"/>
      <w:lvlText w:val=""/>
      <w:lvlJc w:val="left"/>
      <w:pPr>
        <w:tabs>
          <w:tab w:val="num" w:pos="2160"/>
        </w:tabs>
        <w:ind w:left="2160" w:hanging="360"/>
      </w:pPr>
      <w:rPr>
        <w:rFonts w:ascii="Wingdings" w:hAnsi="Wingdings"/>
      </w:rPr>
    </w:lvl>
    <w:lvl w:ilvl="3" w:tplc="444CA7D6">
      <w:start w:val="1"/>
      <w:numFmt w:val="bullet"/>
      <w:lvlText w:val=""/>
      <w:lvlJc w:val="left"/>
      <w:pPr>
        <w:tabs>
          <w:tab w:val="num" w:pos="2880"/>
        </w:tabs>
        <w:ind w:left="2880" w:hanging="360"/>
      </w:pPr>
      <w:rPr>
        <w:rFonts w:ascii="Symbol" w:hAnsi="Symbol"/>
      </w:rPr>
    </w:lvl>
    <w:lvl w:ilvl="4" w:tplc="287EB8BA">
      <w:start w:val="1"/>
      <w:numFmt w:val="bullet"/>
      <w:lvlText w:val="o"/>
      <w:lvlJc w:val="left"/>
      <w:pPr>
        <w:tabs>
          <w:tab w:val="num" w:pos="3600"/>
        </w:tabs>
        <w:ind w:left="3600" w:hanging="360"/>
      </w:pPr>
      <w:rPr>
        <w:rFonts w:ascii="Courier New" w:hAnsi="Courier New"/>
      </w:rPr>
    </w:lvl>
    <w:lvl w:ilvl="5" w:tplc="4F04BE88">
      <w:start w:val="1"/>
      <w:numFmt w:val="bullet"/>
      <w:lvlText w:val=""/>
      <w:lvlJc w:val="left"/>
      <w:pPr>
        <w:tabs>
          <w:tab w:val="num" w:pos="4320"/>
        </w:tabs>
        <w:ind w:left="4320" w:hanging="360"/>
      </w:pPr>
      <w:rPr>
        <w:rFonts w:ascii="Wingdings" w:hAnsi="Wingdings"/>
      </w:rPr>
    </w:lvl>
    <w:lvl w:ilvl="6" w:tplc="22C2D462">
      <w:start w:val="1"/>
      <w:numFmt w:val="bullet"/>
      <w:lvlText w:val=""/>
      <w:lvlJc w:val="left"/>
      <w:pPr>
        <w:tabs>
          <w:tab w:val="num" w:pos="5040"/>
        </w:tabs>
        <w:ind w:left="5040" w:hanging="360"/>
      </w:pPr>
      <w:rPr>
        <w:rFonts w:ascii="Symbol" w:hAnsi="Symbol"/>
      </w:rPr>
    </w:lvl>
    <w:lvl w:ilvl="7" w:tplc="3996A678">
      <w:start w:val="1"/>
      <w:numFmt w:val="bullet"/>
      <w:lvlText w:val="o"/>
      <w:lvlJc w:val="left"/>
      <w:pPr>
        <w:tabs>
          <w:tab w:val="num" w:pos="5760"/>
        </w:tabs>
        <w:ind w:left="5760" w:hanging="360"/>
      </w:pPr>
      <w:rPr>
        <w:rFonts w:ascii="Courier New" w:hAnsi="Courier New"/>
      </w:rPr>
    </w:lvl>
    <w:lvl w:ilvl="8" w:tplc="B768C8DE">
      <w:start w:val="1"/>
      <w:numFmt w:val="bullet"/>
      <w:lvlText w:val=""/>
      <w:lvlJc w:val="left"/>
      <w:pPr>
        <w:tabs>
          <w:tab w:val="num" w:pos="6480"/>
        </w:tabs>
        <w:ind w:left="6480" w:hanging="360"/>
      </w:pPr>
      <w:rPr>
        <w:rFonts w:ascii="Wingdings" w:hAnsi="Wingdings"/>
      </w:rPr>
    </w:lvl>
  </w:abstractNum>
  <w:abstractNum w:abstractNumId="468" w15:restartNumberingAfterBreak="0">
    <w:nsid w:val="000001D5"/>
    <w:multiLevelType w:val="hybridMultilevel"/>
    <w:tmpl w:val="000001D5"/>
    <w:lvl w:ilvl="0" w:tplc="B1E2A4AE">
      <w:start w:val="1"/>
      <w:numFmt w:val="bullet"/>
      <w:lvlText w:val=""/>
      <w:lvlJc w:val="left"/>
      <w:pPr>
        <w:ind w:left="720" w:hanging="360"/>
      </w:pPr>
      <w:rPr>
        <w:rFonts w:ascii="Symbol" w:hAnsi="Symbol"/>
      </w:rPr>
    </w:lvl>
    <w:lvl w:ilvl="1" w:tplc="2396966C">
      <w:start w:val="1"/>
      <w:numFmt w:val="bullet"/>
      <w:lvlText w:val="o"/>
      <w:lvlJc w:val="left"/>
      <w:pPr>
        <w:tabs>
          <w:tab w:val="num" w:pos="1440"/>
        </w:tabs>
        <w:ind w:left="1440" w:hanging="360"/>
      </w:pPr>
      <w:rPr>
        <w:rFonts w:ascii="Courier New" w:hAnsi="Courier New"/>
      </w:rPr>
    </w:lvl>
    <w:lvl w:ilvl="2" w:tplc="250C8812">
      <w:start w:val="1"/>
      <w:numFmt w:val="bullet"/>
      <w:lvlText w:val=""/>
      <w:lvlJc w:val="left"/>
      <w:pPr>
        <w:tabs>
          <w:tab w:val="num" w:pos="2160"/>
        </w:tabs>
        <w:ind w:left="2160" w:hanging="360"/>
      </w:pPr>
      <w:rPr>
        <w:rFonts w:ascii="Wingdings" w:hAnsi="Wingdings"/>
      </w:rPr>
    </w:lvl>
    <w:lvl w:ilvl="3" w:tplc="AAFAB458">
      <w:start w:val="1"/>
      <w:numFmt w:val="bullet"/>
      <w:lvlText w:val=""/>
      <w:lvlJc w:val="left"/>
      <w:pPr>
        <w:tabs>
          <w:tab w:val="num" w:pos="2880"/>
        </w:tabs>
        <w:ind w:left="2880" w:hanging="360"/>
      </w:pPr>
      <w:rPr>
        <w:rFonts w:ascii="Symbol" w:hAnsi="Symbol"/>
      </w:rPr>
    </w:lvl>
    <w:lvl w:ilvl="4" w:tplc="3C8C50D4">
      <w:start w:val="1"/>
      <w:numFmt w:val="bullet"/>
      <w:lvlText w:val="o"/>
      <w:lvlJc w:val="left"/>
      <w:pPr>
        <w:tabs>
          <w:tab w:val="num" w:pos="3600"/>
        </w:tabs>
        <w:ind w:left="3600" w:hanging="360"/>
      </w:pPr>
      <w:rPr>
        <w:rFonts w:ascii="Courier New" w:hAnsi="Courier New"/>
      </w:rPr>
    </w:lvl>
    <w:lvl w:ilvl="5" w:tplc="3884A536">
      <w:start w:val="1"/>
      <w:numFmt w:val="bullet"/>
      <w:lvlText w:val=""/>
      <w:lvlJc w:val="left"/>
      <w:pPr>
        <w:tabs>
          <w:tab w:val="num" w:pos="4320"/>
        </w:tabs>
        <w:ind w:left="4320" w:hanging="360"/>
      </w:pPr>
      <w:rPr>
        <w:rFonts w:ascii="Wingdings" w:hAnsi="Wingdings"/>
      </w:rPr>
    </w:lvl>
    <w:lvl w:ilvl="6" w:tplc="744ADA52">
      <w:start w:val="1"/>
      <w:numFmt w:val="bullet"/>
      <w:lvlText w:val=""/>
      <w:lvlJc w:val="left"/>
      <w:pPr>
        <w:tabs>
          <w:tab w:val="num" w:pos="5040"/>
        </w:tabs>
        <w:ind w:left="5040" w:hanging="360"/>
      </w:pPr>
      <w:rPr>
        <w:rFonts w:ascii="Symbol" w:hAnsi="Symbol"/>
      </w:rPr>
    </w:lvl>
    <w:lvl w:ilvl="7" w:tplc="22883D00">
      <w:start w:val="1"/>
      <w:numFmt w:val="bullet"/>
      <w:lvlText w:val="o"/>
      <w:lvlJc w:val="left"/>
      <w:pPr>
        <w:tabs>
          <w:tab w:val="num" w:pos="5760"/>
        </w:tabs>
        <w:ind w:left="5760" w:hanging="360"/>
      </w:pPr>
      <w:rPr>
        <w:rFonts w:ascii="Courier New" w:hAnsi="Courier New"/>
      </w:rPr>
    </w:lvl>
    <w:lvl w:ilvl="8" w:tplc="902C7B62">
      <w:start w:val="1"/>
      <w:numFmt w:val="bullet"/>
      <w:lvlText w:val=""/>
      <w:lvlJc w:val="left"/>
      <w:pPr>
        <w:tabs>
          <w:tab w:val="num" w:pos="6480"/>
        </w:tabs>
        <w:ind w:left="6480" w:hanging="360"/>
      </w:pPr>
      <w:rPr>
        <w:rFonts w:ascii="Wingdings" w:hAnsi="Wingdings"/>
      </w:rPr>
    </w:lvl>
  </w:abstractNum>
  <w:abstractNum w:abstractNumId="469" w15:restartNumberingAfterBreak="0">
    <w:nsid w:val="000001D6"/>
    <w:multiLevelType w:val="hybridMultilevel"/>
    <w:tmpl w:val="000001D6"/>
    <w:lvl w:ilvl="0" w:tplc="698CABC2">
      <w:start w:val="1"/>
      <w:numFmt w:val="bullet"/>
      <w:lvlText w:val=""/>
      <w:lvlJc w:val="left"/>
      <w:pPr>
        <w:ind w:left="720" w:hanging="360"/>
      </w:pPr>
      <w:rPr>
        <w:rFonts w:ascii="Symbol" w:hAnsi="Symbol"/>
      </w:rPr>
    </w:lvl>
    <w:lvl w:ilvl="1" w:tplc="A022AE82">
      <w:start w:val="1"/>
      <w:numFmt w:val="bullet"/>
      <w:lvlText w:val="o"/>
      <w:lvlJc w:val="left"/>
      <w:pPr>
        <w:tabs>
          <w:tab w:val="num" w:pos="1440"/>
        </w:tabs>
        <w:ind w:left="1440" w:hanging="360"/>
      </w:pPr>
      <w:rPr>
        <w:rFonts w:ascii="Courier New" w:hAnsi="Courier New"/>
      </w:rPr>
    </w:lvl>
    <w:lvl w:ilvl="2" w:tplc="42C05568">
      <w:start w:val="1"/>
      <w:numFmt w:val="bullet"/>
      <w:lvlText w:val=""/>
      <w:lvlJc w:val="left"/>
      <w:pPr>
        <w:tabs>
          <w:tab w:val="num" w:pos="2160"/>
        </w:tabs>
        <w:ind w:left="2160" w:hanging="360"/>
      </w:pPr>
      <w:rPr>
        <w:rFonts w:ascii="Wingdings" w:hAnsi="Wingdings"/>
      </w:rPr>
    </w:lvl>
    <w:lvl w:ilvl="3" w:tplc="028064A6">
      <w:start w:val="1"/>
      <w:numFmt w:val="bullet"/>
      <w:lvlText w:val=""/>
      <w:lvlJc w:val="left"/>
      <w:pPr>
        <w:tabs>
          <w:tab w:val="num" w:pos="2880"/>
        </w:tabs>
        <w:ind w:left="2880" w:hanging="360"/>
      </w:pPr>
      <w:rPr>
        <w:rFonts w:ascii="Symbol" w:hAnsi="Symbol"/>
      </w:rPr>
    </w:lvl>
    <w:lvl w:ilvl="4" w:tplc="ABF20B48">
      <w:start w:val="1"/>
      <w:numFmt w:val="bullet"/>
      <w:lvlText w:val="o"/>
      <w:lvlJc w:val="left"/>
      <w:pPr>
        <w:tabs>
          <w:tab w:val="num" w:pos="3600"/>
        </w:tabs>
        <w:ind w:left="3600" w:hanging="360"/>
      </w:pPr>
      <w:rPr>
        <w:rFonts w:ascii="Courier New" w:hAnsi="Courier New"/>
      </w:rPr>
    </w:lvl>
    <w:lvl w:ilvl="5" w:tplc="22BE5D16">
      <w:start w:val="1"/>
      <w:numFmt w:val="bullet"/>
      <w:lvlText w:val=""/>
      <w:lvlJc w:val="left"/>
      <w:pPr>
        <w:tabs>
          <w:tab w:val="num" w:pos="4320"/>
        </w:tabs>
        <w:ind w:left="4320" w:hanging="360"/>
      </w:pPr>
      <w:rPr>
        <w:rFonts w:ascii="Wingdings" w:hAnsi="Wingdings"/>
      </w:rPr>
    </w:lvl>
    <w:lvl w:ilvl="6" w:tplc="681EC4FA">
      <w:start w:val="1"/>
      <w:numFmt w:val="bullet"/>
      <w:lvlText w:val=""/>
      <w:lvlJc w:val="left"/>
      <w:pPr>
        <w:tabs>
          <w:tab w:val="num" w:pos="5040"/>
        </w:tabs>
        <w:ind w:left="5040" w:hanging="360"/>
      </w:pPr>
      <w:rPr>
        <w:rFonts w:ascii="Symbol" w:hAnsi="Symbol"/>
      </w:rPr>
    </w:lvl>
    <w:lvl w:ilvl="7" w:tplc="1DFE00CC">
      <w:start w:val="1"/>
      <w:numFmt w:val="bullet"/>
      <w:lvlText w:val="o"/>
      <w:lvlJc w:val="left"/>
      <w:pPr>
        <w:tabs>
          <w:tab w:val="num" w:pos="5760"/>
        </w:tabs>
        <w:ind w:left="5760" w:hanging="360"/>
      </w:pPr>
      <w:rPr>
        <w:rFonts w:ascii="Courier New" w:hAnsi="Courier New"/>
      </w:rPr>
    </w:lvl>
    <w:lvl w:ilvl="8" w:tplc="C9CA0170">
      <w:start w:val="1"/>
      <w:numFmt w:val="bullet"/>
      <w:lvlText w:val=""/>
      <w:lvlJc w:val="left"/>
      <w:pPr>
        <w:tabs>
          <w:tab w:val="num" w:pos="6480"/>
        </w:tabs>
        <w:ind w:left="6480" w:hanging="360"/>
      </w:pPr>
      <w:rPr>
        <w:rFonts w:ascii="Wingdings" w:hAnsi="Wingdings"/>
      </w:rPr>
    </w:lvl>
  </w:abstractNum>
  <w:abstractNum w:abstractNumId="470" w15:restartNumberingAfterBreak="0">
    <w:nsid w:val="000001D7"/>
    <w:multiLevelType w:val="hybridMultilevel"/>
    <w:tmpl w:val="000001D7"/>
    <w:lvl w:ilvl="0" w:tplc="F8C2E55A">
      <w:start w:val="1"/>
      <w:numFmt w:val="bullet"/>
      <w:lvlText w:val=""/>
      <w:lvlJc w:val="left"/>
      <w:pPr>
        <w:ind w:left="720" w:hanging="360"/>
      </w:pPr>
      <w:rPr>
        <w:rFonts w:ascii="Symbol" w:hAnsi="Symbol"/>
      </w:rPr>
    </w:lvl>
    <w:lvl w:ilvl="1" w:tplc="6B3EC17E">
      <w:start w:val="1"/>
      <w:numFmt w:val="bullet"/>
      <w:lvlText w:val="o"/>
      <w:lvlJc w:val="left"/>
      <w:pPr>
        <w:tabs>
          <w:tab w:val="num" w:pos="1440"/>
        </w:tabs>
        <w:ind w:left="1440" w:hanging="360"/>
      </w:pPr>
      <w:rPr>
        <w:rFonts w:ascii="Courier New" w:hAnsi="Courier New"/>
      </w:rPr>
    </w:lvl>
    <w:lvl w:ilvl="2" w:tplc="9AF640C6">
      <w:start w:val="1"/>
      <w:numFmt w:val="bullet"/>
      <w:lvlText w:val=""/>
      <w:lvlJc w:val="left"/>
      <w:pPr>
        <w:tabs>
          <w:tab w:val="num" w:pos="2160"/>
        </w:tabs>
        <w:ind w:left="2160" w:hanging="360"/>
      </w:pPr>
      <w:rPr>
        <w:rFonts w:ascii="Wingdings" w:hAnsi="Wingdings"/>
      </w:rPr>
    </w:lvl>
    <w:lvl w:ilvl="3" w:tplc="3ACE6266">
      <w:start w:val="1"/>
      <w:numFmt w:val="bullet"/>
      <w:lvlText w:val=""/>
      <w:lvlJc w:val="left"/>
      <w:pPr>
        <w:tabs>
          <w:tab w:val="num" w:pos="2880"/>
        </w:tabs>
        <w:ind w:left="2880" w:hanging="360"/>
      </w:pPr>
      <w:rPr>
        <w:rFonts w:ascii="Symbol" w:hAnsi="Symbol"/>
      </w:rPr>
    </w:lvl>
    <w:lvl w:ilvl="4" w:tplc="40FA2012">
      <w:start w:val="1"/>
      <w:numFmt w:val="bullet"/>
      <w:lvlText w:val="o"/>
      <w:lvlJc w:val="left"/>
      <w:pPr>
        <w:tabs>
          <w:tab w:val="num" w:pos="3600"/>
        </w:tabs>
        <w:ind w:left="3600" w:hanging="360"/>
      </w:pPr>
      <w:rPr>
        <w:rFonts w:ascii="Courier New" w:hAnsi="Courier New"/>
      </w:rPr>
    </w:lvl>
    <w:lvl w:ilvl="5" w:tplc="9724E50C">
      <w:start w:val="1"/>
      <w:numFmt w:val="bullet"/>
      <w:lvlText w:val=""/>
      <w:lvlJc w:val="left"/>
      <w:pPr>
        <w:tabs>
          <w:tab w:val="num" w:pos="4320"/>
        </w:tabs>
        <w:ind w:left="4320" w:hanging="360"/>
      </w:pPr>
      <w:rPr>
        <w:rFonts w:ascii="Wingdings" w:hAnsi="Wingdings"/>
      </w:rPr>
    </w:lvl>
    <w:lvl w:ilvl="6" w:tplc="AA18F7F6">
      <w:start w:val="1"/>
      <w:numFmt w:val="bullet"/>
      <w:lvlText w:val=""/>
      <w:lvlJc w:val="left"/>
      <w:pPr>
        <w:tabs>
          <w:tab w:val="num" w:pos="5040"/>
        </w:tabs>
        <w:ind w:left="5040" w:hanging="360"/>
      </w:pPr>
      <w:rPr>
        <w:rFonts w:ascii="Symbol" w:hAnsi="Symbol"/>
      </w:rPr>
    </w:lvl>
    <w:lvl w:ilvl="7" w:tplc="4F4C7CA0">
      <w:start w:val="1"/>
      <w:numFmt w:val="bullet"/>
      <w:lvlText w:val="o"/>
      <w:lvlJc w:val="left"/>
      <w:pPr>
        <w:tabs>
          <w:tab w:val="num" w:pos="5760"/>
        </w:tabs>
        <w:ind w:left="5760" w:hanging="360"/>
      </w:pPr>
      <w:rPr>
        <w:rFonts w:ascii="Courier New" w:hAnsi="Courier New"/>
      </w:rPr>
    </w:lvl>
    <w:lvl w:ilvl="8" w:tplc="88C465C4">
      <w:start w:val="1"/>
      <w:numFmt w:val="bullet"/>
      <w:lvlText w:val=""/>
      <w:lvlJc w:val="left"/>
      <w:pPr>
        <w:tabs>
          <w:tab w:val="num" w:pos="6480"/>
        </w:tabs>
        <w:ind w:left="6480" w:hanging="360"/>
      </w:pPr>
      <w:rPr>
        <w:rFonts w:ascii="Wingdings" w:hAnsi="Wingdings"/>
      </w:rPr>
    </w:lvl>
  </w:abstractNum>
  <w:abstractNum w:abstractNumId="471" w15:restartNumberingAfterBreak="0">
    <w:nsid w:val="000001D8"/>
    <w:multiLevelType w:val="hybridMultilevel"/>
    <w:tmpl w:val="000001D8"/>
    <w:lvl w:ilvl="0" w:tplc="84786982">
      <w:start w:val="1"/>
      <w:numFmt w:val="bullet"/>
      <w:lvlText w:val=""/>
      <w:lvlJc w:val="left"/>
      <w:pPr>
        <w:ind w:left="720" w:hanging="360"/>
      </w:pPr>
      <w:rPr>
        <w:rFonts w:ascii="Symbol" w:hAnsi="Symbol"/>
      </w:rPr>
    </w:lvl>
    <w:lvl w:ilvl="1" w:tplc="3D8CA8B4">
      <w:start w:val="1"/>
      <w:numFmt w:val="bullet"/>
      <w:lvlText w:val="o"/>
      <w:lvlJc w:val="left"/>
      <w:pPr>
        <w:tabs>
          <w:tab w:val="num" w:pos="1440"/>
        </w:tabs>
        <w:ind w:left="1440" w:hanging="360"/>
      </w:pPr>
      <w:rPr>
        <w:rFonts w:ascii="Courier New" w:hAnsi="Courier New"/>
      </w:rPr>
    </w:lvl>
    <w:lvl w:ilvl="2" w:tplc="A9E6546E">
      <w:start w:val="1"/>
      <w:numFmt w:val="bullet"/>
      <w:lvlText w:val=""/>
      <w:lvlJc w:val="left"/>
      <w:pPr>
        <w:tabs>
          <w:tab w:val="num" w:pos="2160"/>
        </w:tabs>
        <w:ind w:left="2160" w:hanging="360"/>
      </w:pPr>
      <w:rPr>
        <w:rFonts w:ascii="Wingdings" w:hAnsi="Wingdings"/>
      </w:rPr>
    </w:lvl>
    <w:lvl w:ilvl="3" w:tplc="7BB4194E">
      <w:start w:val="1"/>
      <w:numFmt w:val="bullet"/>
      <w:lvlText w:val=""/>
      <w:lvlJc w:val="left"/>
      <w:pPr>
        <w:tabs>
          <w:tab w:val="num" w:pos="2880"/>
        </w:tabs>
        <w:ind w:left="2880" w:hanging="360"/>
      </w:pPr>
      <w:rPr>
        <w:rFonts w:ascii="Symbol" w:hAnsi="Symbol"/>
      </w:rPr>
    </w:lvl>
    <w:lvl w:ilvl="4" w:tplc="36524D7E">
      <w:start w:val="1"/>
      <w:numFmt w:val="bullet"/>
      <w:lvlText w:val="o"/>
      <w:lvlJc w:val="left"/>
      <w:pPr>
        <w:tabs>
          <w:tab w:val="num" w:pos="3600"/>
        </w:tabs>
        <w:ind w:left="3600" w:hanging="360"/>
      </w:pPr>
      <w:rPr>
        <w:rFonts w:ascii="Courier New" w:hAnsi="Courier New"/>
      </w:rPr>
    </w:lvl>
    <w:lvl w:ilvl="5" w:tplc="3492307C">
      <w:start w:val="1"/>
      <w:numFmt w:val="bullet"/>
      <w:lvlText w:val=""/>
      <w:lvlJc w:val="left"/>
      <w:pPr>
        <w:tabs>
          <w:tab w:val="num" w:pos="4320"/>
        </w:tabs>
        <w:ind w:left="4320" w:hanging="360"/>
      </w:pPr>
      <w:rPr>
        <w:rFonts w:ascii="Wingdings" w:hAnsi="Wingdings"/>
      </w:rPr>
    </w:lvl>
    <w:lvl w:ilvl="6" w:tplc="7B9A547C">
      <w:start w:val="1"/>
      <w:numFmt w:val="bullet"/>
      <w:lvlText w:val=""/>
      <w:lvlJc w:val="left"/>
      <w:pPr>
        <w:tabs>
          <w:tab w:val="num" w:pos="5040"/>
        </w:tabs>
        <w:ind w:left="5040" w:hanging="360"/>
      </w:pPr>
      <w:rPr>
        <w:rFonts w:ascii="Symbol" w:hAnsi="Symbol"/>
      </w:rPr>
    </w:lvl>
    <w:lvl w:ilvl="7" w:tplc="6994C99E">
      <w:start w:val="1"/>
      <w:numFmt w:val="bullet"/>
      <w:lvlText w:val="o"/>
      <w:lvlJc w:val="left"/>
      <w:pPr>
        <w:tabs>
          <w:tab w:val="num" w:pos="5760"/>
        </w:tabs>
        <w:ind w:left="5760" w:hanging="360"/>
      </w:pPr>
      <w:rPr>
        <w:rFonts w:ascii="Courier New" w:hAnsi="Courier New"/>
      </w:rPr>
    </w:lvl>
    <w:lvl w:ilvl="8" w:tplc="3DF89D98">
      <w:start w:val="1"/>
      <w:numFmt w:val="bullet"/>
      <w:lvlText w:val=""/>
      <w:lvlJc w:val="left"/>
      <w:pPr>
        <w:tabs>
          <w:tab w:val="num" w:pos="6480"/>
        </w:tabs>
        <w:ind w:left="6480" w:hanging="360"/>
      </w:pPr>
      <w:rPr>
        <w:rFonts w:ascii="Wingdings" w:hAnsi="Wingdings"/>
      </w:rPr>
    </w:lvl>
  </w:abstractNum>
  <w:abstractNum w:abstractNumId="472" w15:restartNumberingAfterBreak="0">
    <w:nsid w:val="000001D9"/>
    <w:multiLevelType w:val="multilevel"/>
    <w:tmpl w:val="000001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3" w15:restartNumberingAfterBreak="0">
    <w:nsid w:val="000001DA"/>
    <w:multiLevelType w:val="hybridMultilevel"/>
    <w:tmpl w:val="000001DA"/>
    <w:lvl w:ilvl="0" w:tplc="8B085A02">
      <w:start w:val="1"/>
      <w:numFmt w:val="bullet"/>
      <w:lvlText w:val=""/>
      <w:lvlJc w:val="left"/>
      <w:pPr>
        <w:ind w:left="720" w:hanging="360"/>
      </w:pPr>
      <w:rPr>
        <w:rFonts w:ascii="Symbol" w:hAnsi="Symbol"/>
      </w:rPr>
    </w:lvl>
    <w:lvl w:ilvl="1" w:tplc="6B1C841C">
      <w:start w:val="1"/>
      <w:numFmt w:val="bullet"/>
      <w:lvlText w:val="o"/>
      <w:lvlJc w:val="left"/>
      <w:pPr>
        <w:tabs>
          <w:tab w:val="num" w:pos="1440"/>
        </w:tabs>
        <w:ind w:left="1440" w:hanging="360"/>
      </w:pPr>
      <w:rPr>
        <w:rFonts w:ascii="Courier New" w:hAnsi="Courier New"/>
      </w:rPr>
    </w:lvl>
    <w:lvl w:ilvl="2" w:tplc="BE60E844">
      <w:start w:val="1"/>
      <w:numFmt w:val="bullet"/>
      <w:lvlText w:val=""/>
      <w:lvlJc w:val="left"/>
      <w:pPr>
        <w:tabs>
          <w:tab w:val="num" w:pos="2160"/>
        </w:tabs>
        <w:ind w:left="2160" w:hanging="360"/>
      </w:pPr>
      <w:rPr>
        <w:rFonts w:ascii="Wingdings" w:hAnsi="Wingdings"/>
      </w:rPr>
    </w:lvl>
    <w:lvl w:ilvl="3" w:tplc="2CB0D2C8">
      <w:start w:val="1"/>
      <w:numFmt w:val="bullet"/>
      <w:lvlText w:val=""/>
      <w:lvlJc w:val="left"/>
      <w:pPr>
        <w:tabs>
          <w:tab w:val="num" w:pos="2880"/>
        </w:tabs>
        <w:ind w:left="2880" w:hanging="360"/>
      </w:pPr>
      <w:rPr>
        <w:rFonts w:ascii="Symbol" w:hAnsi="Symbol"/>
      </w:rPr>
    </w:lvl>
    <w:lvl w:ilvl="4" w:tplc="C130CA5E">
      <w:start w:val="1"/>
      <w:numFmt w:val="bullet"/>
      <w:lvlText w:val="o"/>
      <w:lvlJc w:val="left"/>
      <w:pPr>
        <w:tabs>
          <w:tab w:val="num" w:pos="3600"/>
        </w:tabs>
        <w:ind w:left="3600" w:hanging="360"/>
      </w:pPr>
      <w:rPr>
        <w:rFonts w:ascii="Courier New" w:hAnsi="Courier New"/>
      </w:rPr>
    </w:lvl>
    <w:lvl w:ilvl="5" w:tplc="0B6A4368">
      <w:start w:val="1"/>
      <w:numFmt w:val="bullet"/>
      <w:lvlText w:val=""/>
      <w:lvlJc w:val="left"/>
      <w:pPr>
        <w:tabs>
          <w:tab w:val="num" w:pos="4320"/>
        </w:tabs>
        <w:ind w:left="4320" w:hanging="360"/>
      </w:pPr>
      <w:rPr>
        <w:rFonts w:ascii="Wingdings" w:hAnsi="Wingdings"/>
      </w:rPr>
    </w:lvl>
    <w:lvl w:ilvl="6" w:tplc="5D10BB28">
      <w:start w:val="1"/>
      <w:numFmt w:val="bullet"/>
      <w:lvlText w:val=""/>
      <w:lvlJc w:val="left"/>
      <w:pPr>
        <w:tabs>
          <w:tab w:val="num" w:pos="5040"/>
        </w:tabs>
        <w:ind w:left="5040" w:hanging="360"/>
      </w:pPr>
      <w:rPr>
        <w:rFonts w:ascii="Symbol" w:hAnsi="Symbol"/>
      </w:rPr>
    </w:lvl>
    <w:lvl w:ilvl="7" w:tplc="9B5A5A96">
      <w:start w:val="1"/>
      <w:numFmt w:val="bullet"/>
      <w:lvlText w:val="o"/>
      <w:lvlJc w:val="left"/>
      <w:pPr>
        <w:tabs>
          <w:tab w:val="num" w:pos="5760"/>
        </w:tabs>
        <w:ind w:left="5760" w:hanging="360"/>
      </w:pPr>
      <w:rPr>
        <w:rFonts w:ascii="Courier New" w:hAnsi="Courier New"/>
      </w:rPr>
    </w:lvl>
    <w:lvl w:ilvl="8" w:tplc="8FB801D4">
      <w:start w:val="1"/>
      <w:numFmt w:val="bullet"/>
      <w:lvlText w:val=""/>
      <w:lvlJc w:val="left"/>
      <w:pPr>
        <w:tabs>
          <w:tab w:val="num" w:pos="6480"/>
        </w:tabs>
        <w:ind w:left="6480" w:hanging="360"/>
      </w:pPr>
      <w:rPr>
        <w:rFonts w:ascii="Wingdings" w:hAnsi="Wingdings"/>
      </w:rPr>
    </w:lvl>
  </w:abstractNum>
  <w:abstractNum w:abstractNumId="474" w15:restartNumberingAfterBreak="0">
    <w:nsid w:val="000001DB"/>
    <w:multiLevelType w:val="multilevel"/>
    <w:tmpl w:val="000001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5" w15:restartNumberingAfterBreak="0">
    <w:nsid w:val="000001DC"/>
    <w:multiLevelType w:val="multilevel"/>
    <w:tmpl w:val="000001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6" w15:restartNumberingAfterBreak="0">
    <w:nsid w:val="000001DD"/>
    <w:multiLevelType w:val="multilevel"/>
    <w:tmpl w:val="000001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7" w15:restartNumberingAfterBreak="0">
    <w:nsid w:val="000001DE"/>
    <w:multiLevelType w:val="hybridMultilevel"/>
    <w:tmpl w:val="000001DE"/>
    <w:lvl w:ilvl="0" w:tplc="ACDAD760">
      <w:start w:val="1"/>
      <w:numFmt w:val="bullet"/>
      <w:lvlText w:val=""/>
      <w:lvlJc w:val="left"/>
      <w:pPr>
        <w:ind w:left="720" w:hanging="360"/>
      </w:pPr>
      <w:rPr>
        <w:rFonts w:ascii="Symbol" w:hAnsi="Symbol"/>
      </w:rPr>
    </w:lvl>
    <w:lvl w:ilvl="1" w:tplc="3E0CE6BE">
      <w:start w:val="1"/>
      <w:numFmt w:val="bullet"/>
      <w:lvlText w:val="o"/>
      <w:lvlJc w:val="left"/>
      <w:pPr>
        <w:tabs>
          <w:tab w:val="num" w:pos="1440"/>
        </w:tabs>
        <w:ind w:left="1440" w:hanging="360"/>
      </w:pPr>
      <w:rPr>
        <w:rFonts w:ascii="Courier New" w:hAnsi="Courier New"/>
      </w:rPr>
    </w:lvl>
    <w:lvl w:ilvl="2" w:tplc="9B406400">
      <w:start w:val="1"/>
      <w:numFmt w:val="bullet"/>
      <w:lvlText w:val=""/>
      <w:lvlJc w:val="left"/>
      <w:pPr>
        <w:tabs>
          <w:tab w:val="num" w:pos="2160"/>
        </w:tabs>
        <w:ind w:left="2160" w:hanging="360"/>
      </w:pPr>
      <w:rPr>
        <w:rFonts w:ascii="Wingdings" w:hAnsi="Wingdings"/>
      </w:rPr>
    </w:lvl>
    <w:lvl w:ilvl="3" w:tplc="B6F09816">
      <w:start w:val="1"/>
      <w:numFmt w:val="bullet"/>
      <w:lvlText w:val=""/>
      <w:lvlJc w:val="left"/>
      <w:pPr>
        <w:tabs>
          <w:tab w:val="num" w:pos="2880"/>
        </w:tabs>
        <w:ind w:left="2880" w:hanging="360"/>
      </w:pPr>
      <w:rPr>
        <w:rFonts w:ascii="Symbol" w:hAnsi="Symbol"/>
      </w:rPr>
    </w:lvl>
    <w:lvl w:ilvl="4" w:tplc="2EF01906">
      <w:start w:val="1"/>
      <w:numFmt w:val="bullet"/>
      <w:lvlText w:val="o"/>
      <w:lvlJc w:val="left"/>
      <w:pPr>
        <w:tabs>
          <w:tab w:val="num" w:pos="3600"/>
        </w:tabs>
        <w:ind w:left="3600" w:hanging="360"/>
      </w:pPr>
      <w:rPr>
        <w:rFonts w:ascii="Courier New" w:hAnsi="Courier New"/>
      </w:rPr>
    </w:lvl>
    <w:lvl w:ilvl="5" w:tplc="47C496DE">
      <w:start w:val="1"/>
      <w:numFmt w:val="bullet"/>
      <w:lvlText w:val=""/>
      <w:lvlJc w:val="left"/>
      <w:pPr>
        <w:tabs>
          <w:tab w:val="num" w:pos="4320"/>
        </w:tabs>
        <w:ind w:left="4320" w:hanging="360"/>
      </w:pPr>
      <w:rPr>
        <w:rFonts w:ascii="Wingdings" w:hAnsi="Wingdings"/>
      </w:rPr>
    </w:lvl>
    <w:lvl w:ilvl="6" w:tplc="2676FE64">
      <w:start w:val="1"/>
      <w:numFmt w:val="bullet"/>
      <w:lvlText w:val=""/>
      <w:lvlJc w:val="left"/>
      <w:pPr>
        <w:tabs>
          <w:tab w:val="num" w:pos="5040"/>
        </w:tabs>
        <w:ind w:left="5040" w:hanging="360"/>
      </w:pPr>
      <w:rPr>
        <w:rFonts w:ascii="Symbol" w:hAnsi="Symbol"/>
      </w:rPr>
    </w:lvl>
    <w:lvl w:ilvl="7" w:tplc="EAEC1E46">
      <w:start w:val="1"/>
      <w:numFmt w:val="bullet"/>
      <w:lvlText w:val="o"/>
      <w:lvlJc w:val="left"/>
      <w:pPr>
        <w:tabs>
          <w:tab w:val="num" w:pos="5760"/>
        </w:tabs>
        <w:ind w:left="5760" w:hanging="360"/>
      </w:pPr>
      <w:rPr>
        <w:rFonts w:ascii="Courier New" w:hAnsi="Courier New"/>
      </w:rPr>
    </w:lvl>
    <w:lvl w:ilvl="8" w:tplc="A97807A6">
      <w:start w:val="1"/>
      <w:numFmt w:val="bullet"/>
      <w:lvlText w:val=""/>
      <w:lvlJc w:val="left"/>
      <w:pPr>
        <w:tabs>
          <w:tab w:val="num" w:pos="6480"/>
        </w:tabs>
        <w:ind w:left="6480" w:hanging="360"/>
      </w:pPr>
      <w:rPr>
        <w:rFonts w:ascii="Wingdings" w:hAnsi="Wingdings"/>
      </w:rPr>
    </w:lvl>
  </w:abstractNum>
  <w:abstractNum w:abstractNumId="478" w15:restartNumberingAfterBreak="0">
    <w:nsid w:val="000001DF"/>
    <w:multiLevelType w:val="multilevel"/>
    <w:tmpl w:val="000001D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9" w15:restartNumberingAfterBreak="0">
    <w:nsid w:val="000001E0"/>
    <w:multiLevelType w:val="hybridMultilevel"/>
    <w:tmpl w:val="000001E0"/>
    <w:lvl w:ilvl="0" w:tplc="0D1644D4">
      <w:start w:val="1"/>
      <w:numFmt w:val="bullet"/>
      <w:lvlText w:val=""/>
      <w:lvlJc w:val="left"/>
      <w:pPr>
        <w:ind w:left="720" w:hanging="360"/>
      </w:pPr>
      <w:rPr>
        <w:rFonts w:ascii="Symbol" w:hAnsi="Symbol"/>
      </w:rPr>
    </w:lvl>
    <w:lvl w:ilvl="1" w:tplc="EE8AC17C">
      <w:start w:val="1"/>
      <w:numFmt w:val="bullet"/>
      <w:lvlText w:val="o"/>
      <w:lvlJc w:val="left"/>
      <w:pPr>
        <w:tabs>
          <w:tab w:val="num" w:pos="1440"/>
        </w:tabs>
        <w:ind w:left="1440" w:hanging="360"/>
      </w:pPr>
      <w:rPr>
        <w:rFonts w:ascii="Courier New" w:hAnsi="Courier New"/>
      </w:rPr>
    </w:lvl>
    <w:lvl w:ilvl="2" w:tplc="3790F154">
      <w:start w:val="1"/>
      <w:numFmt w:val="bullet"/>
      <w:lvlText w:val=""/>
      <w:lvlJc w:val="left"/>
      <w:pPr>
        <w:tabs>
          <w:tab w:val="num" w:pos="2160"/>
        </w:tabs>
        <w:ind w:left="2160" w:hanging="360"/>
      </w:pPr>
      <w:rPr>
        <w:rFonts w:ascii="Wingdings" w:hAnsi="Wingdings"/>
      </w:rPr>
    </w:lvl>
    <w:lvl w:ilvl="3" w:tplc="EA08C4B8">
      <w:start w:val="1"/>
      <w:numFmt w:val="bullet"/>
      <w:lvlText w:val=""/>
      <w:lvlJc w:val="left"/>
      <w:pPr>
        <w:tabs>
          <w:tab w:val="num" w:pos="2880"/>
        </w:tabs>
        <w:ind w:left="2880" w:hanging="360"/>
      </w:pPr>
      <w:rPr>
        <w:rFonts w:ascii="Symbol" w:hAnsi="Symbol"/>
      </w:rPr>
    </w:lvl>
    <w:lvl w:ilvl="4" w:tplc="6254B1A8">
      <w:start w:val="1"/>
      <w:numFmt w:val="bullet"/>
      <w:lvlText w:val="o"/>
      <w:lvlJc w:val="left"/>
      <w:pPr>
        <w:tabs>
          <w:tab w:val="num" w:pos="3600"/>
        </w:tabs>
        <w:ind w:left="3600" w:hanging="360"/>
      </w:pPr>
      <w:rPr>
        <w:rFonts w:ascii="Courier New" w:hAnsi="Courier New"/>
      </w:rPr>
    </w:lvl>
    <w:lvl w:ilvl="5" w:tplc="1E1C6780">
      <w:start w:val="1"/>
      <w:numFmt w:val="bullet"/>
      <w:lvlText w:val=""/>
      <w:lvlJc w:val="left"/>
      <w:pPr>
        <w:tabs>
          <w:tab w:val="num" w:pos="4320"/>
        </w:tabs>
        <w:ind w:left="4320" w:hanging="360"/>
      </w:pPr>
      <w:rPr>
        <w:rFonts w:ascii="Wingdings" w:hAnsi="Wingdings"/>
      </w:rPr>
    </w:lvl>
    <w:lvl w:ilvl="6" w:tplc="060412A4">
      <w:start w:val="1"/>
      <w:numFmt w:val="bullet"/>
      <w:lvlText w:val=""/>
      <w:lvlJc w:val="left"/>
      <w:pPr>
        <w:tabs>
          <w:tab w:val="num" w:pos="5040"/>
        </w:tabs>
        <w:ind w:left="5040" w:hanging="360"/>
      </w:pPr>
      <w:rPr>
        <w:rFonts w:ascii="Symbol" w:hAnsi="Symbol"/>
      </w:rPr>
    </w:lvl>
    <w:lvl w:ilvl="7" w:tplc="93709338">
      <w:start w:val="1"/>
      <w:numFmt w:val="bullet"/>
      <w:lvlText w:val="o"/>
      <w:lvlJc w:val="left"/>
      <w:pPr>
        <w:tabs>
          <w:tab w:val="num" w:pos="5760"/>
        </w:tabs>
        <w:ind w:left="5760" w:hanging="360"/>
      </w:pPr>
      <w:rPr>
        <w:rFonts w:ascii="Courier New" w:hAnsi="Courier New"/>
      </w:rPr>
    </w:lvl>
    <w:lvl w:ilvl="8" w:tplc="41582200">
      <w:start w:val="1"/>
      <w:numFmt w:val="bullet"/>
      <w:lvlText w:val=""/>
      <w:lvlJc w:val="left"/>
      <w:pPr>
        <w:tabs>
          <w:tab w:val="num" w:pos="6480"/>
        </w:tabs>
        <w:ind w:left="6480" w:hanging="360"/>
      </w:pPr>
      <w:rPr>
        <w:rFonts w:ascii="Wingdings" w:hAnsi="Wingdings"/>
      </w:rPr>
    </w:lvl>
  </w:abstractNum>
  <w:abstractNum w:abstractNumId="480" w15:restartNumberingAfterBreak="0">
    <w:nsid w:val="000001E1"/>
    <w:multiLevelType w:val="multilevel"/>
    <w:tmpl w:val="000001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1" w15:restartNumberingAfterBreak="0">
    <w:nsid w:val="000001E2"/>
    <w:multiLevelType w:val="hybridMultilevel"/>
    <w:tmpl w:val="000001E2"/>
    <w:lvl w:ilvl="0" w:tplc="B13858E4">
      <w:start w:val="1"/>
      <w:numFmt w:val="bullet"/>
      <w:lvlText w:val=""/>
      <w:lvlJc w:val="left"/>
      <w:pPr>
        <w:ind w:left="720" w:hanging="360"/>
      </w:pPr>
      <w:rPr>
        <w:rFonts w:ascii="Symbol" w:hAnsi="Symbol"/>
      </w:rPr>
    </w:lvl>
    <w:lvl w:ilvl="1" w:tplc="73F046EE">
      <w:start w:val="1"/>
      <w:numFmt w:val="bullet"/>
      <w:lvlText w:val="o"/>
      <w:lvlJc w:val="left"/>
      <w:pPr>
        <w:tabs>
          <w:tab w:val="num" w:pos="1440"/>
        </w:tabs>
        <w:ind w:left="1440" w:hanging="360"/>
      </w:pPr>
      <w:rPr>
        <w:rFonts w:ascii="Courier New" w:hAnsi="Courier New"/>
      </w:rPr>
    </w:lvl>
    <w:lvl w:ilvl="2" w:tplc="90C20F20">
      <w:start w:val="1"/>
      <w:numFmt w:val="bullet"/>
      <w:lvlText w:val=""/>
      <w:lvlJc w:val="left"/>
      <w:pPr>
        <w:tabs>
          <w:tab w:val="num" w:pos="2160"/>
        </w:tabs>
        <w:ind w:left="2160" w:hanging="360"/>
      </w:pPr>
      <w:rPr>
        <w:rFonts w:ascii="Wingdings" w:hAnsi="Wingdings"/>
      </w:rPr>
    </w:lvl>
    <w:lvl w:ilvl="3" w:tplc="850C8C70">
      <w:start w:val="1"/>
      <w:numFmt w:val="bullet"/>
      <w:lvlText w:val=""/>
      <w:lvlJc w:val="left"/>
      <w:pPr>
        <w:tabs>
          <w:tab w:val="num" w:pos="2880"/>
        </w:tabs>
        <w:ind w:left="2880" w:hanging="360"/>
      </w:pPr>
      <w:rPr>
        <w:rFonts w:ascii="Symbol" w:hAnsi="Symbol"/>
      </w:rPr>
    </w:lvl>
    <w:lvl w:ilvl="4" w:tplc="2F52BB58">
      <w:start w:val="1"/>
      <w:numFmt w:val="bullet"/>
      <w:lvlText w:val="o"/>
      <w:lvlJc w:val="left"/>
      <w:pPr>
        <w:tabs>
          <w:tab w:val="num" w:pos="3600"/>
        </w:tabs>
        <w:ind w:left="3600" w:hanging="360"/>
      </w:pPr>
      <w:rPr>
        <w:rFonts w:ascii="Courier New" w:hAnsi="Courier New"/>
      </w:rPr>
    </w:lvl>
    <w:lvl w:ilvl="5" w:tplc="CCA0969C">
      <w:start w:val="1"/>
      <w:numFmt w:val="bullet"/>
      <w:lvlText w:val=""/>
      <w:lvlJc w:val="left"/>
      <w:pPr>
        <w:tabs>
          <w:tab w:val="num" w:pos="4320"/>
        </w:tabs>
        <w:ind w:left="4320" w:hanging="360"/>
      </w:pPr>
      <w:rPr>
        <w:rFonts w:ascii="Wingdings" w:hAnsi="Wingdings"/>
      </w:rPr>
    </w:lvl>
    <w:lvl w:ilvl="6" w:tplc="5A723E46">
      <w:start w:val="1"/>
      <w:numFmt w:val="bullet"/>
      <w:lvlText w:val=""/>
      <w:lvlJc w:val="left"/>
      <w:pPr>
        <w:tabs>
          <w:tab w:val="num" w:pos="5040"/>
        </w:tabs>
        <w:ind w:left="5040" w:hanging="360"/>
      </w:pPr>
      <w:rPr>
        <w:rFonts w:ascii="Symbol" w:hAnsi="Symbol"/>
      </w:rPr>
    </w:lvl>
    <w:lvl w:ilvl="7" w:tplc="54C0CAAC">
      <w:start w:val="1"/>
      <w:numFmt w:val="bullet"/>
      <w:lvlText w:val="o"/>
      <w:lvlJc w:val="left"/>
      <w:pPr>
        <w:tabs>
          <w:tab w:val="num" w:pos="5760"/>
        </w:tabs>
        <w:ind w:left="5760" w:hanging="360"/>
      </w:pPr>
      <w:rPr>
        <w:rFonts w:ascii="Courier New" w:hAnsi="Courier New"/>
      </w:rPr>
    </w:lvl>
    <w:lvl w:ilvl="8" w:tplc="A676B0B0">
      <w:start w:val="1"/>
      <w:numFmt w:val="bullet"/>
      <w:lvlText w:val=""/>
      <w:lvlJc w:val="left"/>
      <w:pPr>
        <w:tabs>
          <w:tab w:val="num" w:pos="6480"/>
        </w:tabs>
        <w:ind w:left="6480" w:hanging="360"/>
      </w:pPr>
      <w:rPr>
        <w:rFonts w:ascii="Wingdings" w:hAnsi="Wingdings"/>
      </w:rPr>
    </w:lvl>
  </w:abstractNum>
  <w:abstractNum w:abstractNumId="482" w15:restartNumberingAfterBreak="0">
    <w:nsid w:val="000001E3"/>
    <w:multiLevelType w:val="hybridMultilevel"/>
    <w:tmpl w:val="000001E3"/>
    <w:lvl w:ilvl="0" w:tplc="C7160A6E">
      <w:start w:val="1"/>
      <w:numFmt w:val="bullet"/>
      <w:lvlText w:val=""/>
      <w:lvlJc w:val="left"/>
      <w:pPr>
        <w:ind w:left="720" w:hanging="360"/>
      </w:pPr>
      <w:rPr>
        <w:rFonts w:ascii="Symbol" w:hAnsi="Symbol"/>
      </w:rPr>
    </w:lvl>
    <w:lvl w:ilvl="1" w:tplc="71A4092C">
      <w:start w:val="1"/>
      <w:numFmt w:val="bullet"/>
      <w:lvlText w:val="o"/>
      <w:lvlJc w:val="left"/>
      <w:pPr>
        <w:tabs>
          <w:tab w:val="num" w:pos="1440"/>
        </w:tabs>
        <w:ind w:left="1440" w:hanging="360"/>
      </w:pPr>
      <w:rPr>
        <w:rFonts w:ascii="Courier New" w:hAnsi="Courier New"/>
      </w:rPr>
    </w:lvl>
    <w:lvl w:ilvl="2" w:tplc="5E8CA816">
      <w:start w:val="1"/>
      <w:numFmt w:val="bullet"/>
      <w:lvlText w:val=""/>
      <w:lvlJc w:val="left"/>
      <w:pPr>
        <w:tabs>
          <w:tab w:val="num" w:pos="2160"/>
        </w:tabs>
        <w:ind w:left="2160" w:hanging="360"/>
      </w:pPr>
      <w:rPr>
        <w:rFonts w:ascii="Wingdings" w:hAnsi="Wingdings"/>
      </w:rPr>
    </w:lvl>
    <w:lvl w:ilvl="3" w:tplc="EBD4DAE8">
      <w:start w:val="1"/>
      <w:numFmt w:val="bullet"/>
      <w:lvlText w:val=""/>
      <w:lvlJc w:val="left"/>
      <w:pPr>
        <w:tabs>
          <w:tab w:val="num" w:pos="2880"/>
        </w:tabs>
        <w:ind w:left="2880" w:hanging="360"/>
      </w:pPr>
      <w:rPr>
        <w:rFonts w:ascii="Symbol" w:hAnsi="Symbol"/>
      </w:rPr>
    </w:lvl>
    <w:lvl w:ilvl="4" w:tplc="83C6E1B2">
      <w:start w:val="1"/>
      <w:numFmt w:val="bullet"/>
      <w:lvlText w:val="o"/>
      <w:lvlJc w:val="left"/>
      <w:pPr>
        <w:tabs>
          <w:tab w:val="num" w:pos="3600"/>
        </w:tabs>
        <w:ind w:left="3600" w:hanging="360"/>
      </w:pPr>
      <w:rPr>
        <w:rFonts w:ascii="Courier New" w:hAnsi="Courier New"/>
      </w:rPr>
    </w:lvl>
    <w:lvl w:ilvl="5" w:tplc="14C2B870">
      <w:start w:val="1"/>
      <w:numFmt w:val="bullet"/>
      <w:lvlText w:val=""/>
      <w:lvlJc w:val="left"/>
      <w:pPr>
        <w:tabs>
          <w:tab w:val="num" w:pos="4320"/>
        </w:tabs>
        <w:ind w:left="4320" w:hanging="360"/>
      </w:pPr>
      <w:rPr>
        <w:rFonts w:ascii="Wingdings" w:hAnsi="Wingdings"/>
      </w:rPr>
    </w:lvl>
    <w:lvl w:ilvl="6" w:tplc="347CC3A8">
      <w:start w:val="1"/>
      <w:numFmt w:val="bullet"/>
      <w:lvlText w:val=""/>
      <w:lvlJc w:val="left"/>
      <w:pPr>
        <w:tabs>
          <w:tab w:val="num" w:pos="5040"/>
        </w:tabs>
        <w:ind w:left="5040" w:hanging="360"/>
      </w:pPr>
      <w:rPr>
        <w:rFonts w:ascii="Symbol" w:hAnsi="Symbol"/>
      </w:rPr>
    </w:lvl>
    <w:lvl w:ilvl="7" w:tplc="A6A8E596">
      <w:start w:val="1"/>
      <w:numFmt w:val="bullet"/>
      <w:lvlText w:val="o"/>
      <w:lvlJc w:val="left"/>
      <w:pPr>
        <w:tabs>
          <w:tab w:val="num" w:pos="5760"/>
        </w:tabs>
        <w:ind w:left="5760" w:hanging="360"/>
      </w:pPr>
      <w:rPr>
        <w:rFonts w:ascii="Courier New" w:hAnsi="Courier New"/>
      </w:rPr>
    </w:lvl>
    <w:lvl w:ilvl="8" w:tplc="5532C968">
      <w:start w:val="1"/>
      <w:numFmt w:val="bullet"/>
      <w:lvlText w:val=""/>
      <w:lvlJc w:val="left"/>
      <w:pPr>
        <w:tabs>
          <w:tab w:val="num" w:pos="6480"/>
        </w:tabs>
        <w:ind w:left="6480" w:hanging="360"/>
      </w:pPr>
      <w:rPr>
        <w:rFonts w:ascii="Wingdings" w:hAnsi="Wingdings"/>
      </w:rPr>
    </w:lvl>
  </w:abstractNum>
  <w:abstractNum w:abstractNumId="483" w15:restartNumberingAfterBreak="0">
    <w:nsid w:val="000001E4"/>
    <w:multiLevelType w:val="multilevel"/>
    <w:tmpl w:val="000001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4" w15:restartNumberingAfterBreak="0">
    <w:nsid w:val="000001E5"/>
    <w:multiLevelType w:val="hybridMultilevel"/>
    <w:tmpl w:val="000001E5"/>
    <w:lvl w:ilvl="0" w:tplc="DDD6EB8C">
      <w:start w:val="1"/>
      <w:numFmt w:val="bullet"/>
      <w:lvlText w:val=""/>
      <w:lvlJc w:val="left"/>
      <w:pPr>
        <w:ind w:left="720" w:hanging="360"/>
      </w:pPr>
      <w:rPr>
        <w:rFonts w:ascii="Symbol" w:hAnsi="Symbol"/>
      </w:rPr>
    </w:lvl>
    <w:lvl w:ilvl="1" w:tplc="0BA4FA94">
      <w:start w:val="1"/>
      <w:numFmt w:val="bullet"/>
      <w:lvlText w:val="o"/>
      <w:lvlJc w:val="left"/>
      <w:pPr>
        <w:tabs>
          <w:tab w:val="num" w:pos="1440"/>
        </w:tabs>
        <w:ind w:left="1440" w:hanging="360"/>
      </w:pPr>
      <w:rPr>
        <w:rFonts w:ascii="Courier New" w:hAnsi="Courier New"/>
      </w:rPr>
    </w:lvl>
    <w:lvl w:ilvl="2" w:tplc="BCC8F902">
      <w:start w:val="1"/>
      <w:numFmt w:val="bullet"/>
      <w:lvlText w:val=""/>
      <w:lvlJc w:val="left"/>
      <w:pPr>
        <w:tabs>
          <w:tab w:val="num" w:pos="2160"/>
        </w:tabs>
        <w:ind w:left="2160" w:hanging="360"/>
      </w:pPr>
      <w:rPr>
        <w:rFonts w:ascii="Wingdings" w:hAnsi="Wingdings"/>
      </w:rPr>
    </w:lvl>
    <w:lvl w:ilvl="3" w:tplc="52C01146">
      <w:start w:val="1"/>
      <w:numFmt w:val="bullet"/>
      <w:lvlText w:val=""/>
      <w:lvlJc w:val="left"/>
      <w:pPr>
        <w:tabs>
          <w:tab w:val="num" w:pos="2880"/>
        </w:tabs>
        <w:ind w:left="2880" w:hanging="360"/>
      </w:pPr>
      <w:rPr>
        <w:rFonts w:ascii="Symbol" w:hAnsi="Symbol"/>
      </w:rPr>
    </w:lvl>
    <w:lvl w:ilvl="4" w:tplc="263631B4">
      <w:start w:val="1"/>
      <w:numFmt w:val="bullet"/>
      <w:lvlText w:val="o"/>
      <w:lvlJc w:val="left"/>
      <w:pPr>
        <w:tabs>
          <w:tab w:val="num" w:pos="3600"/>
        </w:tabs>
        <w:ind w:left="3600" w:hanging="360"/>
      </w:pPr>
      <w:rPr>
        <w:rFonts w:ascii="Courier New" w:hAnsi="Courier New"/>
      </w:rPr>
    </w:lvl>
    <w:lvl w:ilvl="5" w:tplc="29D64AEA">
      <w:start w:val="1"/>
      <w:numFmt w:val="bullet"/>
      <w:lvlText w:val=""/>
      <w:lvlJc w:val="left"/>
      <w:pPr>
        <w:tabs>
          <w:tab w:val="num" w:pos="4320"/>
        </w:tabs>
        <w:ind w:left="4320" w:hanging="360"/>
      </w:pPr>
      <w:rPr>
        <w:rFonts w:ascii="Wingdings" w:hAnsi="Wingdings"/>
      </w:rPr>
    </w:lvl>
    <w:lvl w:ilvl="6" w:tplc="59CA0340">
      <w:start w:val="1"/>
      <w:numFmt w:val="bullet"/>
      <w:lvlText w:val=""/>
      <w:lvlJc w:val="left"/>
      <w:pPr>
        <w:tabs>
          <w:tab w:val="num" w:pos="5040"/>
        </w:tabs>
        <w:ind w:left="5040" w:hanging="360"/>
      </w:pPr>
      <w:rPr>
        <w:rFonts w:ascii="Symbol" w:hAnsi="Symbol"/>
      </w:rPr>
    </w:lvl>
    <w:lvl w:ilvl="7" w:tplc="2ADA5D8C">
      <w:start w:val="1"/>
      <w:numFmt w:val="bullet"/>
      <w:lvlText w:val="o"/>
      <w:lvlJc w:val="left"/>
      <w:pPr>
        <w:tabs>
          <w:tab w:val="num" w:pos="5760"/>
        </w:tabs>
        <w:ind w:left="5760" w:hanging="360"/>
      </w:pPr>
      <w:rPr>
        <w:rFonts w:ascii="Courier New" w:hAnsi="Courier New"/>
      </w:rPr>
    </w:lvl>
    <w:lvl w:ilvl="8" w:tplc="37029208">
      <w:start w:val="1"/>
      <w:numFmt w:val="bullet"/>
      <w:lvlText w:val=""/>
      <w:lvlJc w:val="left"/>
      <w:pPr>
        <w:tabs>
          <w:tab w:val="num" w:pos="6480"/>
        </w:tabs>
        <w:ind w:left="6480" w:hanging="360"/>
      </w:pPr>
      <w:rPr>
        <w:rFonts w:ascii="Wingdings" w:hAnsi="Wingdings"/>
      </w:rPr>
    </w:lvl>
  </w:abstractNum>
  <w:abstractNum w:abstractNumId="485" w15:restartNumberingAfterBreak="0">
    <w:nsid w:val="000001E6"/>
    <w:multiLevelType w:val="hybridMultilevel"/>
    <w:tmpl w:val="000001E6"/>
    <w:lvl w:ilvl="0" w:tplc="A31E2BFC">
      <w:start w:val="1"/>
      <w:numFmt w:val="bullet"/>
      <w:lvlText w:val=""/>
      <w:lvlJc w:val="left"/>
      <w:pPr>
        <w:ind w:left="720" w:hanging="360"/>
      </w:pPr>
      <w:rPr>
        <w:rFonts w:ascii="Symbol" w:hAnsi="Symbol"/>
      </w:rPr>
    </w:lvl>
    <w:lvl w:ilvl="1" w:tplc="A74CB84A">
      <w:start w:val="1"/>
      <w:numFmt w:val="bullet"/>
      <w:lvlText w:val="o"/>
      <w:lvlJc w:val="left"/>
      <w:pPr>
        <w:tabs>
          <w:tab w:val="num" w:pos="1440"/>
        </w:tabs>
        <w:ind w:left="1440" w:hanging="360"/>
      </w:pPr>
      <w:rPr>
        <w:rFonts w:ascii="Courier New" w:hAnsi="Courier New"/>
      </w:rPr>
    </w:lvl>
    <w:lvl w:ilvl="2" w:tplc="735AE15E">
      <w:start w:val="1"/>
      <w:numFmt w:val="bullet"/>
      <w:lvlText w:val=""/>
      <w:lvlJc w:val="left"/>
      <w:pPr>
        <w:tabs>
          <w:tab w:val="num" w:pos="2160"/>
        </w:tabs>
        <w:ind w:left="2160" w:hanging="360"/>
      </w:pPr>
      <w:rPr>
        <w:rFonts w:ascii="Wingdings" w:hAnsi="Wingdings"/>
      </w:rPr>
    </w:lvl>
    <w:lvl w:ilvl="3" w:tplc="952A1AD6">
      <w:start w:val="1"/>
      <w:numFmt w:val="bullet"/>
      <w:lvlText w:val=""/>
      <w:lvlJc w:val="left"/>
      <w:pPr>
        <w:tabs>
          <w:tab w:val="num" w:pos="2880"/>
        </w:tabs>
        <w:ind w:left="2880" w:hanging="360"/>
      </w:pPr>
      <w:rPr>
        <w:rFonts w:ascii="Symbol" w:hAnsi="Symbol"/>
      </w:rPr>
    </w:lvl>
    <w:lvl w:ilvl="4" w:tplc="F76CB262">
      <w:start w:val="1"/>
      <w:numFmt w:val="bullet"/>
      <w:lvlText w:val="o"/>
      <w:lvlJc w:val="left"/>
      <w:pPr>
        <w:tabs>
          <w:tab w:val="num" w:pos="3600"/>
        </w:tabs>
        <w:ind w:left="3600" w:hanging="360"/>
      </w:pPr>
      <w:rPr>
        <w:rFonts w:ascii="Courier New" w:hAnsi="Courier New"/>
      </w:rPr>
    </w:lvl>
    <w:lvl w:ilvl="5" w:tplc="D54EAA78">
      <w:start w:val="1"/>
      <w:numFmt w:val="bullet"/>
      <w:lvlText w:val=""/>
      <w:lvlJc w:val="left"/>
      <w:pPr>
        <w:tabs>
          <w:tab w:val="num" w:pos="4320"/>
        </w:tabs>
        <w:ind w:left="4320" w:hanging="360"/>
      </w:pPr>
      <w:rPr>
        <w:rFonts w:ascii="Wingdings" w:hAnsi="Wingdings"/>
      </w:rPr>
    </w:lvl>
    <w:lvl w:ilvl="6" w:tplc="3FDC28A4">
      <w:start w:val="1"/>
      <w:numFmt w:val="bullet"/>
      <w:lvlText w:val=""/>
      <w:lvlJc w:val="left"/>
      <w:pPr>
        <w:tabs>
          <w:tab w:val="num" w:pos="5040"/>
        </w:tabs>
        <w:ind w:left="5040" w:hanging="360"/>
      </w:pPr>
      <w:rPr>
        <w:rFonts w:ascii="Symbol" w:hAnsi="Symbol"/>
      </w:rPr>
    </w:lvl>
    <w:lvl w:ilvl="7" w:tplc="7FF42448">
      <w:start w:val="1"/>
      <w:numFmt w:val="bullet"/>
      <w:lvlText w:val="o"/>
      <w:lvlJc w:val="left"/>
      <w:pPr>
        <w:tabs>
          <w:tab w:val="num" w:pos="5760"/>
        </w:tabs>
        <w:ind w:left="5760" w:hanging="360"/>
      </w:pPr>
      <w:rPr>
        <w:rFonts w:ascii="Courier New" w:hAnsi="Courier New"/>
      </w:rPr>
    </w:lvl>
    <w:lvl w:ilvl="8" w:tplc="2592D234">
      <w:start w:val="1"/>
      <w:numFmt w:val="bullet"/>
      <w:lvlText w:val=""/>
      <w:lvlJc w:val="left"/>
      <w:pPr>
        <w:tabs>
          <w:tab w:val="num" w:pos="6480"/>
        </w:tabs>
        <w:ind w:left="6480" w:hanging="360"/>
      </w:pPr>
      <w:rPr>
        <w:rFonts w:ascii="Wingdings" w:hAnsi="Wingdings"/>
      </w:rPr>
    </w:lvl>
  </w:abstractNum>
  <w:abstractNum w:abstractNumId="486" w15:restartNumberingAfterBreak="0">
    <w:nsid w:val="000001E7"/>
    <w:multiLevelType w:val="hybridMultilevel"/>
    <w:tmpl w:val="000001E7"/>
    <w:lvl w:ilvl="0" w:tplc="6EB8F694">
      <w:start w:val="1"/>
      <w:numFmt w:val="bullet"/>
      <w:lvlText w:val=""/>
      <w:lvlJc w:val="left"/>
      <w:pPr>
        <w:ind w:left="720" w:hanging="360"/>
      </w:pPr>
      <w:rPr>
        <w:rFonts w:ascii="Symbol" w:hAnsi="Symbol"/>
      </w:rPr>
    </w:lvl>
    <w:lvl w:ilvl="1" w:tplc="2A80EF32">
      <w:start w:val="1"/>
      <w:numFmt w:val="bullet"/>
      <w:lvlText w:val="o"/>
      <w:lvlJc w:val="left"/>
      <w:pPr>
        <w:tabs>
          <w:tab w:val="num" w:pos="1440"/>
        </w:tabs>
        <w:ind w:left="1440" w:hanging="360"/>
      </w:pPr>
      <w:rPr>
        <w:rFonts w:ascii="Courier New" w:hAnsi="Courier New"/>
      </w:rPr>
    </w:lvl>
    <w:lvl w:ilvl="2" w:tplc="15327970">
      <w:start w:val="1"/>
      <w:numFmt w:val="bullet"/>
      <w:lvlText w:val=""/>
      <w:lvlJc w:val="left"/>
      <w:pPr>
        <w:tabs>
          <w:tab w:val="num" w:pos="2160"/>
        </w:tabs>
        <w:ind w:left="2160" w:hanging="360"/>
      </w:pPr>
      <w:rPr>
        <w:rFonts w:ascii="Wingdings" w:hAnsi="Wingdings"/>
      </w:rPr>
    </w:lvl>
    <w:lvl w:ilvl="3" w:tplc="550C0EEE">
      <w:start w:val="1"/>
      <w:numFmt w:val="bullet"/>
      <w:lvlText w:val=""/>
      <w:lvlJc w:val="left"/>
      <w:pPr>
        <w:tabs>
          <w:tab w:val="num" w:pos="2880"/>
        </w:tabs>
        <w:ind w:left="2880" w:hanging="360"/>
      </w:pPr>
      <w:rPr>
        <w:rFonts w:ascii="Symbol" w:hAnsi="Symbol"/>
      </w:rPr>
    </w:lvl>
    <w:lvl w:ilvl="4" w:tplc="375411E0">
      <w:start w:val="1"/>
      <w:numFmt w:val="bullet"/>
      <w:lvlText w:val="o"/>
      <w:lvlJc w:val="left"/>
      <w:pPr>
        <w:tabs>
          <w:tab w:val="num" w:pos="3600"/>
        </w:tabs>
        <w:ind w:left="3600" w:hanging="360"/>
      </w:pPr>
      <w:rPr>
        <w:rFonts w:ascii="Courier New" w:hAnsi="Courier New"/>
      </w:rPr>
    </w:lvl>
    <w:lvl w:ilvl="5" w:tplc="0CBCE358">
      <w:start w:val="1"/>
      <w:numFmt w:val="bullet"/>
      <w:lvlText w:val=""/>
      <w:lvlJc w:val="left"/>
      <w:pPr>
        <w:tabs>
          <w:tab w:val="num" w:pos="4320"/>
        </w:tabs>
        <w:ind w:left="4320" w:hanging="360"/>
      </w:pPr>
      <w:rPr>
        <w:rFonts w:ascii="Wingdings" w:hAnsi="Wingdings"/>
      </w:rPr>
    </w:lvl>
    <w:lvl w:ilvl="6" w:tplc="387442BA">
      <w:start w:val="1"/>
      <w:numFmt w:val="bullet"/>
      <w:lvlText w:val=""/>
      <w:lvlJc w:val="left"/>
      <w:pPr>
        <w:tabs>
          <w:tab w:val="num" w:pos="5040"/>
        </w:tabs>
        <w:ind w:left="5040" w:hanging="360"/>
      </w:pPr>
      <w:rPr>
        <w:rFonts w:ascii="Symbol" w:hAnsi="Symbol"/>
      </w:rPr>
    </w:lvl>
    <w:lvl w:ilvl="7" w:tplc="690C7788">
      <w:start w:val="1"/>
      <w:numFmt w:val="bullet"/>
      <w:lvlText w:val="o"/>
      <w:lvlJc w:val="left"/>
      <w:pPr>
        <w:tabs>
          <w:tab w:val="num" w:pos="5760"/>
        </w:tabs>
        <w:ind w:left="5760" w:hanging="360"/>
      </w:pPr>
      <w:rPr>
        <w:rFonts w:ascii="Courier New" w:hAnsi="Courier New"/>
      </w:rPr>
    </w:lvl>
    <w:lvl w:ilvl="8" w:tplc="FCB66350">
      <w:start w:val="1"/>
      <w:numFmt w:val="bullet"/>
      <w:lvlText w:val=""/>
      <w:lvlJc w:val="left"/>
      <w:pPr>
        <w:tabs>
          <w:tab w:val="num" w:pos="6480"/>
        </w:tabs>
        <w:ind w:left="6480" w:hanging="360"/>
      </w:pPr>
      <w:rPr>
        <w:rFonts w:ascii="Wingdings" w:hAnsi="Wingdings"/>
      </w:rPr>
    </w:lvl>
  </w:abstractNum>
  <w:abstractNum w:abstractNumId="487" w15:restartNumberingAfterBreak="0">
    <w:nsid w:val="000001E8"/>
    <w:multiLevelType w:val="multilevel"/>
    <w:tmpl w:val="000001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8" w15:restartNumberingAfterBreak="0">
    <w:nsid w:val="000001E9"/>
    <w:multiLevelType w:val="hybridMultilevel"/>
    <w:tmpl w:val="000001E9"/>
    <w:lvl w:ilvl="0" w:tplc="0FFA6552">
      <w:start w:val="1"/>
      <w:numFmt w:val="bullet"/>
      <w:lvlText w:val=""/>
      <w:lvlJc w:val="left"/>
      <w:pPr>
        <w:ind w:left="720" w:hanging="360"/>
      </w:pPr>
      <w:rPr>
        <w:rFonts w:ascii="Symbol" w:hAnsi="Symbol"/>
      </w:rPr>
    </w:lvl>
    <w:lvl w:ilvl="1" w:tplc="7A6C1C64">
      <w:start w:val="1"/>
      <w:numFmt w:val="bullet"/>
      <w:lvlText w:val="o"/>
      <w:lvlJc w:val="left"/>
      <w:pPr>
        <w:tabs>
          <w:tab w:val="num" w:pos="1440"/>
        </w:tabs>
        <w:ind w:left="1440" w:hanging="360"/>
      </w:pPr>
      <w:rPr>
        <w:rFonts w:ascii="Courier New" w:hAnsi="Courier New"/>
      </w:rPr>
    </w:lvl>
    <w:lvl w:ilvl="2" w:tplc="99A0F79A">
      <w:start w:val="1"/>
      <w:numFmt w:val="bullet"/>
      <w:lvlText w:val=""/>
      <w:lvlJc w:val="left"/>
      <w:pPr>
        <w:tabs>
          <w:tab w:val="num" w:pos="2160"/>
        </w:tabs>
        <w:ind w:left="2160" w:hanging="360"/>
      </w:pPr>
      <w:rPr>
        <w:rFonts w:ascii="Wingdings" w:hAnsi="Wingdings"/>
      </w:rPr>
    </w:lvl>
    <w:lvl w:ilvl="3" w:tplc="93F81820">
      <w:start w:val="1"/>
      <w:numFmt w:val="bullet"/>
      <w:lvlText w:val=""/>
      <w:lvlJc w:val="left"/>
      <w:pPr>
        <w:tabs>
          <w:tab w:val="num" w:pos="2880"/>
        </w:tabs>
        <w:ind w:left="2880" w:hanging="360"/>
      </w:pPr>
      <w:rPr>
        <w:rFonts w:ascii="Symbol" w:hAnsi="Symbol"/>
      </w:rPr>
    </w:lvl>
    <w:lvl w:ilvl="4" w:tplc="DB08806A">
      <w:start w:val="1"/>
      <w:numFmt w:val="bullet"/>
      <w:lvlText w:val="o"/>
      <w:lvlJc w:val="left"/>
      <w:pPr>
        <w:tabs>
          <w:tab w:val="num" w:pos="3600"/>
        </w:tabs>
        <w:ind w:left="3600" w:hanging="360"/>
      </w:pPr>
      <w:rPr>
        <w:rFonts w:ascii="Courier New" w:hAnsi="Courier New"/>
      </w:rPr>
    </w:lvl>
    <w:lvl w:ilvl="5" w:tplc="D23CFF6E">
      <w:start w:val="1"/>
      <w:numFmt w:val="bullet"/>
      <w:lvlText w:val=""/>
      <w:lvlJc w:val="left"/>
      <w:pPr>
        <w:tabs>
          <w:tab w:val="num" w:pos="4320"/>
        </w:tabs>
        <w:ind w:left="4320" w:hanging="360"/>
      </w:pPr>
      <w:rPr>
        <w:rFonts w:ascii="Wingdings" w:hAnsi="Wingdings"/>
      </w:rPr>
    </w:lvl>
    <w:lvl w:ilvl="6" w:tplc="C8B441AC">
      <w:start w:val="1"/>
      <w:numFmt w:val="bullet"/>
      <w:lvlText w:val=""/>
      <w:lvlJc w:val="left"/>
      <w:pPr>
        <w:tabs>
          <w:tab w:val="num" w:pos="5040"/>
        </w:tabs>
        <w:ind w:left="5040" w:hanging="360"/>
      </w:pPr>
      <w:rPr>
        <w:rFonts w:ascii="Symbol" w:hAnsi="Symbol"/>
      </w:rPr>
    </w:lvl>
    <w:lvl w:ilvl="7" w:tplc="C3263F70">
      <w:start w:val="1"/>
      <w:numFmt w:val="bullet"/>
      <w:lvlText w:val="o"/>
      <w:lvlJc w:val="left"/>
      <w:pPr>
        <w:tabs>
          <w:tab w:val="num" w:pos="5760"/>
        </w:tabs>
        <w:ind w:left="5760" w:hanging="360"/>
      </w:pPr>
      <w:rPr>
        <w:rFonts w:ascii="Courier New" w:hAnsi="Courier New"/>
      </w:rPr>
    </w:lvl>
    <w:lvl w:ilvl="8" w:tplc="327299D6">
      <w:start w:val="1"/>
      <w:numFmt w:val="bullet"/>
      <w:lvlText w:val=""/>
      <w:lvlJc w:val="left"/>
      <w:pPr>
        <w:tabs>
          <w:tab w:val="num" w:pos="6480"/>
        </w:tabs>
        <w:ind w:left="6480" w:hanging="360"/>
      </w:pPr>
      <w:rPr>
        <w:rFonts w:ascii="Wingdings" w:hAnsi="Wingdings"/>
      </w:rPr>
    </w:lvl>
  </w:abstractNum>
  <w:abstractNum w:abstractNumId="489" w15:restartNumberingAfterBreak="0">
    <w:nsid w:val="000001EA"/>
    <w:multiLevelType w:val="hybridMultilevel"/>
    <w:tmpl w:val="000001EA"/>
    <w:lvl w:ilvl="0" w:tplc="95E02E4E">
      <w:start w:val="1"/>
      <w:numFmt w:val="bullet"/>
      <w:lvlText w:val=""/>
      <w:lvlJc w:val="left"/>
      <w:pPr>
        <w:ind w:left="720" w:hanging="360"/>
      </w:pPr>
      <w:rPr>
        <w:rFonts w:ascii="Symbol" w:hAnsi="Symbol"/>
      </w:rPr>
    </w:lvl>
    <w:lvl w:ilvl="1" w:tplc="D97CF030">
      <w:start w:val="1"/>
      <w:numFmt w:val="bullet"/>
      <w:lvlText w:val="o"/>
      <w:lvlJc w:val="left"/>
      <w:pPr>
        <w:tabs>
          <w:tab w:val="num" w:pos="1440"/>
        </w:tabs>
        <w:ind w:left="1440" w:hanging="360"/>
      </w:pPr>
      <w:rPr>
        <w:rFonts w:ascii="Courier New" w:hAnsi="Courier New"/>
      </w:rPr>
    </w:lvl>
    <w:lvl w:ilvl="2" w:tplc="F830D538">
      <w:start w:val="1"/>
      <w:numFmt w:val="bullet"/>
      <w:lvlText w:val=""/>
      <w:lvlJc w:val="left"/>
      <w:pPr>
        <w:tabs>
          <w:tab w:val="num" w:pos="2160"/>
        </w:tabs>
        <w:ind w:left="2160" w:hanging="360"/>
      </w:pPr>
      <w:rPr>
        <w:rFonts w:ascii="Wingdings" w:hAnsi="Wingdings"/>
      </w:rPr>
    </w:lvl>
    <w:lvl w:ilvl="3" w:tplc="66AAF45C">
      <w:start w:val="1"/>
      <w:numFmt w:val="bullet"/>
      <w:lvlText w:val=""/>
      <w:lvlJc w:val="left"/>
      <w:pPr>
        <w:tabs>
          <w:tab w:val="num" w:pos="2880"/>
        </w:tabs>
        <w:ind w:left="2880" w:hanging="360"/>
      </w:pPr>
      <w:rPr>
        <w:rFonts w:ascii="Symbol" w:hAnsi="Symbol"/>
      </w:rPr>
    </w:lvl>
    <w:lvl w:ilvl="4" w:tplc="2FB0D292">
      <w:start w:val="1"/>
      <w:numFmt w:val="bullet"/>
      <w:lvlText w:val="o"/>
      <w:lvlJc w:val="left"/>
      <w:pPr>
        <w:tabs>
          <w:tab w:val="num" w:pos="3600"/>
        </w:tabs>
        <w:ind w:left="3600" w:hanging="360"/>
      </w:pPr>
      <w:rPr>
        <w:rFonts w:ascii="Courier New" w:hAnsi="Courier New"/>
      </w:rPr>
    </w:lvl>
    <w:lvl w:ilvl="5" w:tplc="C876E4FE">
      <w:start w:val="1"/>
      <w:numFmt w:val="bullet"/>
      <w:lvlText w:val=""/>
      <w:lvlJc w:val="left"/>
      <w:pPr>
        <w:tabs>
          <w:tab w:val="num" w:pos="4320"/>
        </w:tabs>
        <w:ind w:left="4320" w:hanging="360"/>
      </w:pPr>
      <w:rPr>
        <w:rFonts w:ascii="Wingdings" w:hAnsi="Wingdings"/>
      </w:rPr>
    </w:lvl>
    <w:lvl w:ilvl="6" w:tplc="77F09F6E">
      <w:start w:val="1"/>
      <w:numFmt w:val="bullet"/>
      <w:lvlText w:val=""/>
      <w:lvlJc w:val="left"/>
      <w:pPr>
        <w:tabs>
          <w:tab w:val="num" w:pos="5040"/>
        </w:tabs>
        <w:ind w:left="5040" w:hanging="360"/>
      </w:pPr>
      <w:rPr>
        <w:rFonts w:ascii="Symbol" w:hAnsi="Symbol"/>
      </w:rPr>
    </w:lvl>
    <w:lvl w:ilvl="7" w:tplc="E6724B9C">
      <w:start w:val="1"/>
      <w:numFmt w:val="bullet"/>
      <w:lvlText w:val="o"/>
      <w:lvlJc w:val="left"/>
      <w:pPr>
        <w:tabs>
          <w:tab w:val="num" w:pos="5760"/>
        </w:tabs>
        <w:ind w:left="5760" w:hanging="360"/>
      </w:pPr>
      <w:rPr>
        <w:rFonts w:ascii="Courier New" w:hAnsi="Courier New"/>
      </w:rPr>
    </w:lvl>
    <w:lvl w:ilvl="8" w:tplc="133C6B0E">
      <w:start w:val="1"/>
      <w:numFmt w:val="bullet"/>
      <w:lvlText w:val=""/>
      <w:lvlJc w:val="left"/>
      <w:pPr>
        <w:tabs>
          <w:tab w:val="num" w:pos="6480"/>
        </w:tabs>
        <w:ind w:left="6480" w:hanging="360"/>
      </w:pPr>
      <w:rPr>
        <w:rFonts w:ascii="Wingdings" w:hAnsi="Wingdings"/>
      </w:rPr>
    </w:lvl>
  </w:abstractNum>
  <w:abstractNum w:abstractNumId="490" w15:restartNumberingAfterBreak="0">
    <w:nsid w:val="000001EB"/>
    <w:multiLevelType w:val="hybridMultilevel"/>
    <w:tmpl w:val="000001EB"/>
    <w:lvl w:ilvl="0" w:tplc="C31C8A7E">
      <w:start w:val="1"/>
      <w:numFmt w:val="bullet"/>
      <w:lvlText w:val=""/>
      <w:lvlJc w:val="left"/>
      <w:pPr>
        <w:ind w:left="720" w:hanging="360"/>
      </w:pPr>
      <w:rPr>
        <w:rFonts w:ascii="Symbol" w:hAnsi="Symbol"/>
      </w:rPr>
    </w:lvl>
    <w:lvl w:ilvl="1" w:tplc="A4141376">
      <w:start w:val="1"/>
      <w:numFmt w:val="bullet"/>
      <w:lvlText w:val="o"/>
      <w:lvlJc w:val="left"/>
      <w:pPr>
        <w:tabs>
          <w:tab w:val="num" w:pos="1440"/>
        </w:tabs>
        <w:ind w:left="1440" w:hanging="360"/>
      </w:pPr>
      <w:rPr>
        <w:rFonts w:ascii="Courier New" w:hAnsi="Courier New"/>
      </w:rPr>
    </w:lvl>
    <w:lvl w:ilvl="2" w:tplc="F38618AE">
      <w:start w:val="1"/>
      <w:numFmt w:val="bullet"/>
      <w:lvlText w:val=""/>
      <w:lvlJc w:val="left"/>
      <w:pPr>
        <w:tabs>
          <w:tab w:val="num" w:pos="2160"/>
        </w:tabs>
        <w:ind w:left="2160" w:hanging="360"/>
      </w:pPr>
      <w:rPr>
        <w:rFonts w:ascii="Wingdings" w:hAnsi="Wingdings"/>
      </w:rPr>
    </w:lvl>
    <w:lvl w:ilvl="3" w:tplc="1D3CD7AE">
      <w:start w:val="1"/>
      <w:numFmt w:val="bullet"/>
      <w:lvlText w:val=""/>
      <w:lvlJc w:val="left"/>
      <w:pPr>
        <w:tabs>
          <w:tab w:val="num" w:pos="2880"/>
        </w:tabs>
        <w:ind w:left="2880" w:hanging="360"/>
      </w:pPr>
      <w:rPr>
        <w:rFonts w:ascii="Symbol" w:hAnsi="Symbol"/>
      </w:rPr>
    </w:lvl>
    <w:lvl w:ilvl="4" w:tplc="C846BD82">
      <w:start w:val="1"/>
      <w:numFmt w:val="bullet"/>
      <w:lvlText w:val="o"/>
      <w:lvlJc w:val="left"/>
      <w:pPr>
        <w:tabs>
          <w:tab w:val="num" w:pos="3600"/>
        </w:tabs>
        <w:ind w:left="3600" w:hanging="360"/>
      </w:pPr>
      <w:rPr>
        <w:rFonts w:ascii="Courier New" w:hAnsi="Courier New"/>
      </w:rPr>
    </w:lvl>
    <w:lvl w:ilvl="5" w:tplc="AACCF16A">
      <w:start w:val="1"/>
      <w:numFmt w:val="bullet"/>
      <w:lvlText w:val=""/>
      <w:lvlJc w:val="left"/>
      <w:pPr>
        <w:tabs>
          <w:tab w:val="num" w:pos="4320"/>
        </w:tabs>
        <w:ind w:left="4320" w:hanging="360"/>
      </w:pPr>
      <w:rPr>
        <w:rFonts w:ascii="Wingdings" w:hAnsi="Wingdings"/>
      </w:rPr>
    </w:lvl>
    <w:lvl w:ilvl="6" w:tplc="121E7A5C">
      <w:start w:val="1"/>
      <w:numFmt w:val="bullet"/>
      <w:lvlText w:val=""/>
      <w:lvlJc w:val="left"/>
      <w:pPr>
        <w:tabs>
          <w:tab w:val="num" w:pos="5040"/>
        </w:tabs>
        <w:ind w:left="5040" w:hanging="360"/>
      </w:pPr>
      <w:rPr>
        <w:rFonts w:ascii="Symbol" w:hAnsi="Symbol"/>
      </w:rPr>
    </w:lvl>
    <w:lvl w:ilvl="7" w:tplc="7C08C51C">
      <w:start w:val="1"/>
      <w:numFmt w:val="bullet"/>
      <w:lvlText w:val="o"/>
      <w:lvlJc w:val="left"/>
      <w:pPr>
        <w:tabs>
          <w:tab w:val="num" w:pos="5760"/>
        </w:tabs>
        <w:ind w:left="5760" w:hanging="360"/>
      </w:pPr>
      <w:rPr>
        <w:rFonts w:ascii="Courier New" w:hAnsi="Courier New"/>
      </w:rPr>
    </w:lvl>
    <w:lvl w:ilvl="8" w:tplc="364A2CFA">
      <w:start w:val="1"/>
      <w:numFmt w:val="bullet"/>
      <w:lvlText w:val=""/>
      <w:lvlJc w:val="left"/>
      <w:pPr>
        <w:tabs>
          <w:tab w:val="num" w:pos="6480"/>
        </w:tabs>
        <w:ind w:left="6480" w:hanging="360"/>
      </w:pPr>
      <w:rPr>
        <w:rFonts w:ascii="Wingdings" w:hAnsi="Wingdings"/>
      </w:rPr>
    </w:lvl>
  </w:abstractNum>
  <w:abstractNum w:abstractNumId="491" w15:restartNumberingAfterBreak="0">
    <w:nsid w:val="000001EC"/>
    <w:multiLevelType w:val="hybridMultilevel"/>
    <w:tmpl w:val="000001EC"/>
    <w:lvl w:ilvl="0" w:tplc="47CCCDCE">
      <w:start w:val="1"/>
      <w:numFmt w:val="bullet"/>
      <w:lvlText w:val=""/>
      <w:lvlJc w:val="left"/>
      <w:pPr>
        <w:ind w:left="720" w:hanging="360"/>
      </w:pPr>
      <w:rPr>
        <w:rFonts w:ascii="Symbol" w:hAnsi="Symbol"/>
      </w:rPr>
    </w:lvl>
    <w:lvl w:ilvl="1" w:tplc="EF760AC0">
      <w:start w:val="1"/>
      <w:numFmt w:val="bullet"/>
      <w:lvlText w:val="o"/>
      <w:lvlJc w:val="left"/>
      <w:pPr>
        <w:tabs>
          <w:tab w:val="num" w:pos="1440"/>
        </w:tabs>
        <w:ind w:left="1440" w:hanging="360"/>
      </w:pPr>
      <w:rPr>
        <w:rFonts w:ascii="Courier New" w:hAnsi="Courier New"/>
      </w:rPr>
    </w:lvl>
    <w:lvl w:ilvl="2" w:tplc="E2F80342">
      <w:start w:val="1"/>
      <w:numFmt w:val="bullet"/>
      <w:lvlText w:val=""/>
      <w:lvlJc w:val="left"/>
      <w:pPr>
        <w:tabs>
          <w:tab w:val="num" w:pos="2160"/>
        </w:tabs>
        <w:ind w:left="2160" w:hanging="360"/>
      </w:pPr>
      <w:rPr>
        <w:rFonts w:ascii="Wingdings" w:hAnsi="Wingdings"/>
      </w:rPr>
    </w:lvl>
    <w:lvl w:ilvl="3" w:tplc="3C82ACD8">
      <w:start w:val="1"/>
      <w:numFmt w:val="bullet"/>
      <w:lvlText w:val=""/>
      <w:lvlJc w:val="left"/>
      <w:pPr>
        <w:tabs>
          <w:tab w:val="num" w:pos="2880"/>
        </w:tabs>
        <w:ind w:left="2880" w:hanging="360"/>
      </w:pPr>
      <w:rPr>
        <w:rFonts w:ascii="Symbol" w:hAnsi="Symbol"/>
      </w:rPr>
    </w:lvl>
    <w:lvl w:ilvl="4" w:tplc="7CF2ECE8">
      <w:start w:val="1"/>
      <w:numFmt w:val="bullet"/>
      <w:lvlText w:val="o"/>
      <w:lvlJc w:val="left"/>
      <w:pPr>
        <w:tabs>
          <w:tab w:val="num" w:pos="3600"/>
        </w:tabs>
        <w:ind w:left="3600" w:hanging="360"/>
      </w:pPr>
      <w:rPr>
        <w:rFonts w:ascii="Courier New" w:hAnsi="Courier New"/>
      </w:rPr>
    </w:lvl>
    <w:lvl w:ilvl="5" w:tplc="1E3EA378">
      <w:start w:val="1"/>
      <w:numFmt w:val="bullet"/>
      <w:lvlText w:val=""/>
      <w:lvlJc w:val="left"/>
      <w:pPr>
        <w:tabs>
          <w:tab w:val="num" w:pos="4320"/>
        </w:tabs>
        <w:ind w:left="4320" w:hanging="360"/>
      </w:pPr>
      <w:rPr>
        <w:rFonts w:ascii="Wingdings" w:hAnsi="Wingdings"/>
      </w:rPr>
    </w:lvl>
    <w:lvl w:ilvl="6" w:tplc="AADEB566">
      <w:start w:val="1"/>
      <w:numFmt w:val="bullet"/>
      <w:lvlText w:val=""/>
      <w:lvlJc w:val="left"/>
      <w:pPr>
        <w:tabs>
          <w:tab w:val="num" w:pos="5040"/>
        </w:tabs>
        <w:ind w:left="5040" w:hanging="360"/>
      </w:pPr>
      <w:rPr>
        <w:rFonts w:ascii="Symbol" w:hAnsi="Symbol"/>
      </w:rPr>
    </w:lvl>
    <w:lvl w:ilvl="7" w:tplc="80DCF01E">
      <w:start w:val="1"/>
      <w:numFmt w:val="bullet"/>
      <w:lvlText w:val="o"/>
      <w:lvlJc w:val="left"/>
      <w:pPr>
        <w:tabs>
          <w:tab w:val="num" w:pos="5760"/>
        </w:tabs>
        <w:ind w:left="5760" w:hanging="360"/>
      </w:pPr>
      <w:rPr>
        <w:rFonts w:ascii="Courier New" w:hAnsi="Courier New"/>
      </w:rPr>
    </w:lvl>
    <w:lvl w:ilvl="8" w:tplc="49547306">
      <w:start w:val="1"/>
      <w:numFmt w:val="bullet"/>
      <w:lvlText w:val=""/>
      <w:lvlJc w:val="left"/>
      <w:pPr>
        <w:tabs>
          <w:tab w:val="num" w:pos="6480"/>
        </w:tabs>
        <w:ind w:left="6480" w:hanging="360"/>
      </w:pPr>
      <w:rPr>
        <w:rFonts w:ascii="Wingdings" w:hAnsi="Wingdings"/>
      </w:rPr>
    </w:lvl>
  </w:abstractNum>
  <w:abstractNum w:abstractNumId="492" w15:restartNumberingAfterBreak="0">
    <w:nsid w:val="000001ED"/>
    <w:multiLevelType w:val="hybridMultilevel"/>
    <w:tmpl w:val="000001ED"/>
    <w:lvl w:ilvl="0" w:tplc="222E97E6">
      <w:start w:val="1"/>
      <w:numFmt w:val="bullet"/>
      <w:lvlText w:val=""/>
      <w:lvlJc w:val="left"/>
      <w:pPr>
        <w:ind w:left="720" w:hanging="360"/>
      </w:pPr>
      <w:rPr>
        <w:rFonts w:ascii="Symbol" w:hAnsi="Symbol"/>
      </w:rPr>
    </w:lvl>
    <w:lvl w:ilvl="1" w:tplc="F656E69E">
      <w:start w:val="1"/>
      <w:numFmt w:val="bullet"/>
      <w:lvlText w:val="o"/>
      <w:lvlJc w:val="left"/>
      <w:pPr>
        <w:tabs>
          <w:tab w:val="num" w:pos="1440"/>
        </w:tabs>
        <w:ind w:left="1440" w:hanging="360"/>
      </w:pPr>
      <w:rPr>
        <w:rFonts w:ascii="Courier New" w:hAnsi="Courier New"/>
      </w:rPr>
    </w:lvl>
    <w:lvl w:ilvl="2" w:tplc="D05872FA">
      <w:start w:val="1"/>
      <w:numFmt w:val="bullet"/>
      <w:lvlText w:val=""/>
      <w:lvlJc w:val="left"/>
      <w:pPr>
        <w:tabs>
          <w:tab w:val="num" w:pos="2160"/>
        </w:tabs>
        <w:ind w:left="2160" w:hanging="360"/>
      </w:pPr>
      <w:rPr>
        <w:rFonts w:ascii="Wingdings" w:hAnsi="Wingdings"/>
      </w:rPr>
    </w:lvl>
    <w:lvl w:ilvl="3" w:tplc="7486ABB2">
      <w:start w:val="1"/>
      <w:numFmt w:val="bullet"/>
      <w:lvlText w:val=""/>
      <w:lvlJc w:val="left"/>
      <w:pPr>
        <w:tabs>
          <w:tab w:val="num" w:pos="2880"/>
        </w:tabs>
        <w:ind w:left="2880" w:hanging="360"/>
      </w:pPr>
      <w:rPr>
        <w:rFonts w:ascii="Symbol" w:hAnsi="Symbol"/>
      </w:rPr>
    </w:lvl>
    <w:lvl w:ilvl="4" w:tplc="5F2CAB4E">
      <w:start w:val="1"/>
      <w:numFmt w:val="bullet"/>
      <w:lvlText w:val="o"/>
      <w:lvlJc w:val="left"/>
      <w:pPr>
        <w:tabs>
          <w:tab w:val="num" w:pos="3600"/>
        </w:tabs>
        <w:ind w:left="3600" w:hanging="360"/>
      </w:pPr>
      <w:rPr>
        <w:rFonts w:ascii="Courier New" w:hAnsi="Courier New"/>
      </w:rPr>
    </w:lvl>
    <w:lvl w:ilvl="5" w:tplc="754ECB58">
      <w:start w:val="1"/>
      <w:numFmt w:val="bullet"/>
      <w:lvlText w:val=""/>
      <w:lvlJc w:val="left"/>
      <w:pPr>
        <w:tabs>
          <w:tab w:val="num" w:pos="4320"/>
        </w:tabs>
        <w:ind w:left="4320" w:hanging="360"/>
      </w:pPr>
      <w:rPr>
        <w:rFonts w:ascii="Wingdings" w:hAnsi="Wingdings"/>
      </w:rPr>
    </w:lvl>
    <w:lvl w:ilvl="6" w:tplc="9556786C">
      <w:start w:val="1"/>
      <w:numFmt w:val="bullet"/>
      <w:lvlText w:val=""/>
      <w:lvlJc w:val="left"/>
      <w:pPr>
        <w:tabs>
          <w:tab w:val="num" w:pos="5040"/>
        </w:tabs>
        <w:ind w:left="5040" w:hanging="360"/>
      </w:pPr>
      <w:rPr>
        <w:rFonts w:ascii="Symbol" w:hAnsi="Symbol"/>
      </w:rPr>
    </w:lvl>
    <w:lvl w:ilvl="7" w:tplc="4D04F3A2">
      <w:start w:val="1"/>
      <w:numFmt w:val="bullet"/>
      <w:lvlText w:val="o"/>
      <w:lvlJc w:val="left"/>
      <w:pPr>
        <w:tabs>
          <w:tab w:val="num" w:pos="5760"/>
        </w:tabs>
        <w:ind w:left="5760" w:hanging="360"/>
      </w:pPr>
      <w:rPr>
        <w:rFonts w:ascii="Courier New" w:hAnsi="Courier New"/>
      </w:rPr>
    </w:lvl>
    <w:lvl w:ilvl="8" w:tplc="2AF2DB4C">
      <w:start w:val="1"/>
      <w:numFmt w:val="bullet"/>
      <w:lvlText w:val=""/>
      <w:lvlJc w:val="left"/>
      <w:pPr>
        <w:tabs>
          <w:tab w:val="num" w:pos="6480"/>
        </w:tabs>
        <w:ind w:left="6480" w:hanging="360"/>
      </w:pPr>
      <w:rPr>
        <w:rFonts w:ascii="Wingdings" w:hAnsi="Wingdings"/>
      </w:rPr>
    </w:lvl>
  </w:abstractNum>
  <w:abstractNum w:abstractNumId="493" w15:restartNumberingAfterBreak="0">
    <w:nsid w:val="000001EE"/>
    <w:multiLevelType w:val="hybridMultilevel"/>
    <w:tmpl w:val="000001EE"/>
    <w:lvl w:ilvl="0" w:tplc="5100EB4E">
      <w:start w:val="1"/>
      <w:numFmt w:val="bullet"/>
      <w:lvlText w:val=""/>
      <w:lvlJc w:val="left"/>
      <w:pPr>
        <w:ind w:left="720" w:hanging="360"/>
      </w:pPr>
      <w:rPr>
        <w:rFonts w:ascii="Symbol" w:hAnsi="Symbol"/>
      </w:rPr>
    </w:lvl>
    <w:lvl w:ilvl="1" w:tplc="D436D824">
      <w:start w:val="1"/>
      <w:numFmt w:val="bullet"/>
      <w:lvlText w:val="o"/>
      <w:lvlJc w:val="left"/>
      <w:pPr>
        <w:tabs>
          <w:tab w:val="num" w:pos="1440"/>
        </w:tabs>
        <w:ind w:left="1440" w:hanging="360"/>
      </w:pPr>
      <w:rPr>
        <w:rFonts w:ascii="Courier New" w:hAnsi="Courier New"/>
      </w:rPr>
    </w:lvl>
    <w:lvl w:ilvl="2" w:tplc="91C47EE4">
      <w:start w:val="1"/>
      <w:numFmt w:val="bullet"/>
      <w:lvlText w:val=""/>
      <w:lvlJc w:val="left"/>
      <w:pPr>
        <w:tabs>
          <w:tab w:val="num" w:pos="2160"/>
        </w:tabs>
        <w:ind w:left="2160" w:hanging="360"/>
      </w:pPr>
      <w:rPr>
        <w:rFonts w:ascii="Wingdings" w:hAnsi="Wingdings"/>
      </w:rPr>
    </w:lvl>
    <w:lvl w:ilvl="3" w:tplc="7946DBAE">
      <w:start w:val="1"/>
      <w:numFmt w:val="bullet"/>
      <w:lvlText w:val=""/>
      <w:lvlJc w:val="left"/>
      <w:pPr>
        <w:tabs>
          <w:tab w:val="num" w:pos="2880"/>
        </w:tabs>
        <w:ind w:left="2880" w:hanging="360"/>
      </w:pPr>
      <w:rPr>
        <w:rFonts w:ascii="Symbol" w:hAnsi="Symbol"/>
      </w:rPr>
    </w:lvl>
    <w:lvl w:ilvl="4" w:tplc="2C7017DE">
      <w:start w:val="1"/>
      <w:numFmt w:val="bullet"/>
      <w:lvlText w:val="o"/>
      <w:lvlJc w:val="left"/>
      <w:pPr>
        <w:tabs>
          <w:tab w:val="num" w:pos="3600"/>
        </w:tabs>
        <w:ind w:left="3600" w:hanging="360"/>
      </w:pPr>
      <w:rPr>
        <w:rFonts w:ascii="Courier New" w:hAnsi="Courier New"/>
      </w:rPr>
    </w:lvl>
    <w:lvl w:ilvl="5" w:tplc="145C6DB4">
      <w:start w:val="1"/>
      <w:numFmt w:val="bullet"/>
      <w:lvlText w:val=""/>
      <w:lvlJc w:val="left"/>
      <w:pPr>
        <w:tabs>
          <w:tab w:val="num" w:pos="4320"/>
        </w:tabs>
        <w:ind w:left="4320" w:hanging="360"/>
      </w:pPr>
      <w:rPr>
        <w:rFonts w:ascii="Wingdings" w:hAnsi="Wingdings"/>
      </w:rPr>
    </w:lvl>
    <w:lvl w:ilvl="6" w:tplc="FB50B450">
      <w:start w:val="1"/>
      <w:numFmt w:val="bullet"/>
      <w:lvlText w:val=""/>
      <w:lvlJc w:val="left"/>
      <w:pPr>
        <w:tabs>
          <w:tab w:val="num" w:pos="5040"/>
        </w:tabs>
        <w:ind w:left="5040" w:hanging="360"/>
      </w:pPr>
      <w:rPr>
        <w:rFonts w:ascii="Symbol" w:hAnsi="Symbol"/>
      </w:rPr>
    </w:lvl>
    <w:lvl w:ilvl="7" w:tplc="E6F83928">
      <w:start w:val="1"/>
      <w:numFmt w:val="bullet"/>
      <w:lvlText w:val="o"/>
      <w:lvlJc w:val="left"/>
      <w:pPr>
        <w:tabs>
          <w:tab w:val="num" w:pos="5760"/>
        </w:tabs>
        <w:ind w:left="5760" w:hanging="360"/>
      </w:pPr>
      <w:rPr>
        <w:rFonts w:ascii="Courier New" w:hAnsi="Courier New"/>
      </w:rPr>
    </w:lvl>
    <w:lvl w:ilvl="8" w:tplc="0720983A">
      <w:start w:val="1"/>
      <w:numFmt w:val="bullet"/>
      <w:lvlText w:val=""/>
      <w:lvlJc w:val="left"/>
      <w:pPr>
        <w:tabs>
          <w:tab w:val="num" w:pos="6480"/>
        </w:tabs>
        <w:ind w:left="6480" w:hanging="360"/>
      </w:pPr>
      <w:rPr>
        <w:rFonts w:ascii="Wingdings" w:hAnsi="Wingdings"/>
      </w:rPr>
    </w:lvl>
  </w:abstractNum>
  <w:abstractNum w:abstractNumId="494" w15:restartNumberingAfterBreak="0">
    <w:nsid w:val="000001EF"/>
    <w:multiLevelType w:val="hybridMultilevel"/>
    <w:tmpl w:val="000001EF"/>
    <w:lvl w:ilvl="0" w:tplc="BEDEEB76">
      <w:start w:val="1"/>
      <w:numFmt w:val="bullet"/>
      <w:lvlText w:val=""/>
      <w:lvlJc w:val="left"/>
      <w:pPr>
        <w:ind w:left="720" w:hanging="360"/>
      </w:pPr>
      <w:rPr>
        <w:rFonts w:ascii="Symbol" w:hAnsi="Symbol"/>
      </w:rPr>
    </w:lvl>
    <w:lvl w:ilvl="1" w:tplc="B0C0626E">
      <w:start w:val="1"/>
      <w:numFmt w:val="bullet"/>
      <w:lvlText w:val="o"/>
      <w:lvlJc w:val="left"/>
      <w:pPr>
        <w:tabs>
          <w:tab w:val="num" w:pos="1440"/>
        </w:tabs>
        <w:ind w:left="1440" w:hanging="360"/>
      </w:pPr>
      <w:rPr>
        <w:rFonts w:ascii="Courier New" w:hAnsi="Courier New"/>
      </w:rPr>
    </w:lvl>
    <w:lvl w:ilvl="2" w:tplc="772421E2">
      <w:start w:val="1"/>
      <w:numFmt w:val="bullet"/>
      <w:lvlText w:val=""/>
      <w:lvlJc w:val="left"/>
      <w:pPr>
        <w:tabs>
          <w:tab w:val="num" w:pos="2160"/>
        </w:tabs>
        <w:ind w:left="2160" w:hanging="360"/>
      </w:pPr>
      <w:rPr>
        <w:rFonts w:ascii="Wingdings" w:hAnsi="Wingdings"/>
      </w:rPr>
    </w:lvl>
    <w:lvl w:ilvl="3" w:tplc="55FE47A8">
      <w:start w:val="1"/>
      <w:numFmt w:val="bullet"/>
      <w:lvlText w:val=""/>
      <w:lvlJc w:val="left"/>
      <w:pPr>
        <w:tabs>
          <w:tab w:val="num" w:pos="2880"/>
        </w:tabs>
        <w:ind w:left="2880" w:hanging="360"/>
      </w:pPr>
      <w:rPr>
        <w:rFonts w:ascii="Symbol" w:hAnsi="Symbol"/>
      </w:rPr>
    </w:lvl>
    <w:lvl w:ilvl="4" w:tplc="4ABC9D22">
      <w:start w:val="1"/>
      <w:numFmt w:val="bullet"/>
      <w:lvlText w:val="o"/>
      <w:lvlJc w:val="left"/>
      <w:pPr>
        <w:tabs>
          <w:tab w:val="num" w:pos="3600"/>
        </w:tabs>
        <w:ind w:left="3600" w:hanging="360"/>
      </w:pPr>
      <w:rPr>
        <w:rFonts w:ascii="Courier New" w:hAnsi="Courier New"/>
      </w:rPr>
    </w:lvl>
    <w:lvl w:ilvl="5" w:tplc="C0C4ACAC">
      <w:start w:val="1"/>
      <w:numFmt w:val="bullet"/>
      <w:lvlText w:val=""/>
      <w:lvlJc w:val="left"/>
      <w:pPr>
        <w:tabs>
          <w:tab w:val="num" w:pos="4320"/>
        </w:tabs>
        <w:ind w:left="4320" w:hanging="360"/>
      </w:pPr>
      <w:rPr>
        <w:rFonts w:ascii="Wingdings" w:hAnsi="Wingdings"/>
      </w:rPr>
    </w:lvl>
    <w:lvl w:ilvl="6" w:tplc="F3C0B8BA">
      <w:start w:val="1"/>
      <w:numFmt w:val="bullet"/>
      <w:lvlText w:val=""/>
      <w:lvlJc w:val="left"/>
      <w:pPr>
        <w:tabs>
          <w:tab w:val="num" w:pos="5040"/>
        </w:tabs>
        <w:ind w:left="5040" w:hanging="360"/>
      </w:pPr>
      <w:rPr>
        <w:rFonts w:ascii="Symbol" w:hAnsi="Symbol"/>
      </w:rPr>
    </w:lvl>
    <w:lvl w:ilvl="7" w:tplc="28BE6E20">
      <w:start w:val="1"/>
      <w:numFmt w:val="bullet"/>
      <w:lvlText w:val="o"/>
      <w:lvlJc w:val="left"/>
      <w:pPr>
        <w:tabs>
          <w:tab w:val="num" w:pos="5760"/>
        </w:tabs>
        <w:ind w:left="5760" w:hanging="360"/>
      </w:pPr>
      <w:rPr>
        <w:rFonts w:ascii="Courier New" w:hAnsi="Courier New"/>
      </w:rPr>
    </w:lvl>
    <w:lvl w:ilvl="8" w:tplc="3ADA176A">
      <w:start w:val="1"/>
      <w:numFmt w:val="bullet"/>
      <w:lvlText w:val=""/>
      <w:lvlJc w:val="left"/>
      <w:pPr>
        <w:tabs>
          <w:tab w:val="num" w:pos="6480"/>
        </w:tabs>
        <w:ind w:left="6480" w:hanging="360"/>
      </w:pPr>
      <w:rPr>
        <w:rFonts w:ascii="Wingdings" w:hAnsi="Wingdings"/>
      </w:rPr>
    </w:lvl>
  </w:abstractNum>
  <w:abstractNum w:abstractNumId="495" w15:restartNumberingAfterBreak="0">
    <w:nsid w:val="000001F0"/>
    <w:multiLevelType w:val="hybridMultilevel"/>
    <w:tmpl w:val="000001F0"/>
    <w:lvl w:ilvl="0" w:tplc="1C4E50B2">
      <w:start w:val="1"/>
      <w:numFmt w:val="bullet"/>
      <w:lvlText w:val=""/>
      <w:lvlJc w:val="left"/>
      <w:pPr>
        <w:ind w:left="720" w:hanging="360"/>
      </w:pPr>
      <w:rPr>
        <w:rFonts w:ascii="Symbol" w:hAnsi="Symbol"/>
      </w:rPr>
    </w:lvl>
    <w:lvl w:ilvl="1" w:tplc="223E2E1A">
      <w:start w:val="1"/>
      <w:numFmt w:val="bullet"/>
      <w:lvlText w:val="o"/>
      <w:lvlJc w:val="left"/>
      <w:pPr>
        <w:tabs>
          <w:tab w:val="num" w:pos="1440"/>
        </w:tabs>
        <w:ind w:left="1440" w:hanging="360"/>
      </w:pPr>
      <w:rPr>
        <w:rFonts w:ascii="Courier New" w:hAnsi="Courier New"/>
      </w:rPr>
    </w:lvl>
    <w:lvl w:ilvl="2" w:tplc="F6DCECF2">
      <w:start w:val="1"/>
      <w:numFmt w:val="bullet"/>
      <w:lvlText w:val=""/>
      <w:lvlJc w:val="left"/>
      <w:pPr>
        <w:tabs>
          <w:tab w:val="num" w:pos="2160"/>
        </w:tabs>
        <w:ind w:left="2160" w:hanging="360"/>
      </w:pPr>
      <w:rPr>
        <w:rFonts w:ascii="Wingdings" w:hAnsi="Wingdings"/>
      </w:rPr>
    </w:lvl>
    <w:lvl w:ilvl="3" w:tplc="A58C677C">
      <w:start w:val="1"/>
      <w:numFmt w:val="bullet"/>
      <w:lvlText w:val=""/>
      <w:lvlJc w:val="left"/>
      <w:pPr>
        <w:tabs>
          <w:tab w:val="num" w:pos="2880"/>
        </w:tabs>
        <w:ind w:left="2880" w:hanging="360"/>
      </w:pPr>
      <w:rPr>
        <w:rFonts w:ascii="Symbol" w:hAnsi="Symbol"/>
      </w:rPr>
    </w:lvl>
    <w:lvl w:ilvl="4" w:tplc="6EEA996E">
      <w:start w:val="1"/>
      <w:numFmt w:val="bullet"/>
      <w:lvlText w:val="o"/>
      <w:lvlJc w:val="left"/>
      <w:pPr>
        <w:tabs>
          <w:tab w:val="num" w:pos="3600"/>
        </w:tabs>
        <w:ind w:left="3600" w:hanging="360"/>
      </w:pPr>
      <w:rPr>
        <w:rFonts w:ascii="Courier New" w:hAnsi="Courier New"/>
      </w:rPr>
    </w:lvl>
    <w:lvl w:ilvl="5" w:tplc="C032C4E8">
      <w:start w:val="1"/>
      <w:numFmt w:val="bullet"/>
      <w:lvlText w:val=""/>
      <w:lvlJc w:val="left"/>
      <w:pPr>
        <w:tabs>
          <w:tab w:val="num" w:pos="4320"/>
        </w:tabs>
        <w:ind w:left="4320" w:hanging="360"/>
      </w:pPr>
      <w:rPr>
        <w:rFonts w:ascii="Wingdings" w:hAnsi="Wingdings"/>
      </w:rPr>
    </w:lvl>
    <w:lvl w:ilvl="6" w:tplc="84065A20">
      <w:start w:val="1"/>
      <w:numFmt w:val="bullet"/>
      <w:lvlText w:val=""/>
      <w:lvlJc w:val="left"/>
      <w:pPr>
        <w:tabs>
          <w:tab w:val="num" w:pos="5040"/>
        </w:tabs>
        <w:ind w:left="5040" w:hanging="360"/>
      </w:pPr>
      <w:rPr>
        <w:rFonts w:ascii="Symbol" w:hAnsi="Symbol"/>
      </w:rPr>
    </w:lvl>
    <w:lvl w:ilvl="7" w:tplc="11040890">
      <w:start w:val="1"/>
      <w:numFmt w:val="bullet"/>
      <w:lvlText w:val="o"/>
      <w:lvlJc w:val="left"/>
      <w:pPr>
        <w:tabs>
          <w:tab w:val="num" w:pos="5760"/>
        </w:tabs>
        <w:ind w:left="5760" w:hanging="360"/>
      </w:pPr>
      <w:rPr>
        <w:rFonts w:ascii="Courier New" w:hAnsi="Courier New"/>
      </w:rPr>
    </w:lvl>
    <w:lvl w:ilvl="8" w:tplc="E1063612">
      <w:start w:val="1"/>
      <w:numFmt w:val="bullet"/>
      <w:lvlText w:val=""/>
      <w:lvlJc w:val="left"/>
      <w:pPr>
        <w:tabs>
          <w:tab w:val="num" w:pos="6480"/>
        </w:tabs>
        <w:ind w:left="6480" w:hanging="360"/>
      </w:pPr>
      <w:rPr>
        <w:rFonts w:ascii="Wingdings" w:hAnsi="Wingdings"/>
      </w:rPr>
    </w:lvl>
  </w:abstractNum>
  <w:abstractNum w:abstractNumId="496" w15:restartNumberingAfterBreak="0">
    <w:nsid w:val="000001F1"/>
    <w:multiLevelType w:val="multilevel"/>
    <w:tmpl w:val="000001F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7" w15:restartNumberingAfterBreak="0">
    <w:nsid w:val="000001F2"/>
    <w:multiLevelType w:val="hybridMultilevel"/>
    <w:tmpl w:val="000001F2"/>
    <w:lvl w:ilvl="0" w:tplc="929A9460">
      <w:start w:val="1"/>
      <w:numFmt w:val="bullet"/>
      <w:lvlText w:val=""/>
      <w:lvlJc w:val="left"/>
      <w:pPr>
        <w:ind w:left="720" w:hanging="360"/>
      </w:pPr>
      <w:rPr>
        <w:rFonts w:ascii="Symbol" w:hAnsi="Symbol"/>
      </w:rPr>
    </w:lvl>
    <w:lvl w:ilvl="1" w:tplc="C08C76A0">
      <w:start w:val="1"/>
      <w:numFmt w:val="bullet"/>
      <w:lvlText w:val="o"/>
      <w:lvlJc w:val="left"/>
      <w:pPr>
        <w:tabs>
          <w:tab w:val="num" w:pos="1440"/>
        </w:tabs>
        <w:ind w:left="1440" w:hanging="360"/>
      </w:pPr>
      <w:rPr>
        <w:rFonts w:ascii="Courier New" w:hAnsi="Courier New"/>
      </w:rPr>
    </w:lvl>
    <w:lvl w:ilvl="2" w:tplc="41AE051E">
      <w:start w:val="1"/>
      <w:numFmt w:val="bullet"/>
      <w:lvlText w:val=""/>
      <w:lvlJc w:val="left"/>
      <w:pPr>
        <w:tabs>
          <w:tab w:val="num" w:pos="2160"/>
        </w:tabs>
        <w:ind w:left="2160" w:hanging="360"/>
      </w:pPr>
      <w:rPr>
        <w:rFonts w:ascii="Wingdings" w:hAnsi="Wingdings"/>
      </w:rPr>
    </w:lvl>
    <w:lvl w:ilvl="3" w:tplc="90B64100">
      <w:start w:val="1"/>
      <w:numFmt w:val="bullet"/>
      <w:lvlText w:val=""/>
      <w:lvlJc w:val="left"/>
      <w:pPr>
        <w:tabs>
          <w:tab w:val="num" w:pos="2880"/>
        </w:tabs>
        <w:ind w:left="2880" w:hanging="360"/>
      </w:pPr>
      <w:rPr>
        <w:rFonts w:ascii="Symbol" w:hAnsi="Symbol"/>
      </w:rPr>
    </w:lvl>
    <w:lvl w:ilvl="4" w:tplc="21725CA4">
      <w:start w:val="1"/>
      <w:numFmt w:val="bullet"/>
      <w:lvlText w:val="o"/>
      <w:lvlJc w:val="left"/>
      <w:pPr>
        <w:tabs>
          <w:tab w:val="num" w:pos="3600"/>
        </w:tabs>
        <w:ind w:left="3600" w:hanging="360"/>
      </w:pPr>
      <w:rPr>
        <w:rFonts w:ascii="Courier New" w:hAnsi="Courier New"/>
      </w:rPr>
    </w:lvl>
    <w:lvl w:ilvl="5" w:tplc="65F016EE">
      <w:start w:val="1"/>
      <w:numFmt w:val="bullet"/>
      <w:lvlText w:val=""/>
      <w:lvlJc w:val="left"/>
      <w:pPr>
        <w:tabs>
          <w:tab w:val="num" w:pos="4320"/>
        </w:tabs>
        <w:ind w:left="4320" w:hanging="360"/>
      </w:pPr>
      <w:rPr>
        <w:rFonts w:ascii="Wingdings" w:hAnsi="Wingdings"/>
      </w:rPr>
    </w:lvl>
    <w:lvl w:ilvl="6" w:tplc="FA9A99EE">
      <w:start w:val="1"/>
      <w:numFmt w:val="bullet"/>
      <w:lvlText w:val=""/>
      <w:lvlJc w:val="left"/>
      <w:pPr>
        <w:tabs>
          <w:tab w:val="num" w:pos="5040"/>
        </w:tabs>
        <w:ind w:left="5040" w:hanging="360"/>
      </w:pPr>
      <w:rPr>
        <w:rFonts w:ascii="Symbol" w:hAnsi="Symbol"/>
      </w:rPr>
    </w:lvl>
    <w:lvl w:ilvl="7" w:tplc="E38E4550">
      <w:start w:val="1"/>
      <w:numFmt w:val="bullet"/>
      <w:lvlText w:val="o"/>
      <w:lvlJc w:val="left"/>
      <w:pPr>
        <w:tabs>
          <w:tab w:val="num" w:pos="5760"/>
        </w:tabs>
        <w:ind w:left="5760" w:hanging="360"/>
      </w:pPr>
      <w:rPr>
        <w:rFonts w:ascii="Courier New" w:hAnsi="Courier New"/>
      </w:rPr>
    </w:lvl>
    <w:lvl w:ilvl="8" w:tplc="6B5E7E78">
      <w:start w:val="1"/>
      <w:numFmt w:val="bullet"/>
      <w:lvlText w:val=""/>
      <w:lvlJc w:val="left"/>
      <w:pPr>
        <w:tabs>
          <w:tab w:val="num" w:pos="6480"/>
        </w:tabs>
        <w:ind w:left="6480" w:hanging="360"/>
      </w:pPr>
      <w:rPr>
        <w:rFonts w:ascii="Wingdings" w:hAnsi="Wingdings"/>
      </w:rPr>
    </w:lvl>
  </w:abstractNum>
  <w:abstractNum w:abstractNumId="498" w15:restartNumberingAfterBreak="0">
    <w:nsid w:val="000001F3"/>
    <w:multiLevelType w:val="hybridMultilevel"/>
    <w:tmpl w:val="000001F3"/>
    <w:lvl w:ilvl="0" w:tplc="BB903700">
      <w:start w:val="1"/>
      <w:numFmt w:val="bullet"/>
      <w:lvlText w:val=""/>
      <w:lvlJc w:val="left"/>
      <w:pPr>
        <w:ind w:left="720" w:hanging="360"/>
      </w:pPr>
      <w:rPr>
        <w:rFonts w:ascii="Symbol" w:hAnsi="Symbol"/>
      </w:rPr>
    </w:lvl>
    <w:lvl w:ilvl="1" w:tplc="80CC8724">
      <w:start w:val="1"/>
      <w:numFmt w:val="bullet"/>
      <w:lvlText w:val="o"/>
      <w:lvlJc w:val="left"/>
      <w:pPr>
        <w:tabs>
          <w:tab w:val="num" w:pos="1440"/>
        </w:tabs>
        <w:ind w:left="1440" w:hanging="360"/>
      </w:pPr>
      <w:rPr>
        <w:rFonts w:ascii="Courier New" w:hAnsi="Courier New"/>
      </w:rPr>
    </w:lvl>
    <w:lvl w:ilvl="2" w:tplc="E500D4FA">
      <w:start w:val="1"/>
      <w:numFmt w:val="bullet"/>
      <w:lvlText w:val=""/>
      <w:lvlJc w:val="left"/>
      <w:pPr>
        <w:tabs>
          <w:tab w:val="num" w:pos="2160"/>
        </w:tabs>
        <w:ind w:left="2160" w:hanging="360"/>
      </w:pPr>
      <w:rPr>
        <w:rFonts w:ascii="Wingdings" w:hAnsi="Wingdings"/>
      </w:rPr>
    </w:lvl>
    <w:lvl w:ilvl="3" w:tplc="307C4C08">
      <w:start w:val="1"/>
      <w:numFmt w:val="bullet"/>
      <w:lvlText w:val=""/>
      <w:lvlJc w:val="left"/>
      <w:pPr>
        <w:tabs>
          <w:tab w:val="num" w:pos="2880"/>
        </w:tabs>
        <w:ind w:left="2880" w:hanging="360"/>
      </w:pPr>
      <w:rPr>
        <w:rFonts w:ascii="Symbol" w:hAnsi="Symbol"/>
      </w:rPr>
    </w:lvl>
    <w:lvl w:ilvl="4" w:tplc="5FA4B22E">
      <w:start w:val="1"/>
      <w:numFmt w:val="bullet"/>
      <w:lvlText w:val="o"/>
      <w:lvlJc w:val="left"/>
      <w:pPr>
        <w:tabs>
          <w:tab w:val="num" w:pos="3600"/>
        </w:tabs>
        <w:ind w:left="3600" w:hanging="360"/>
      </w:pPr>
      <w:rPr>
        <w:rFonts w:ascii="Courier New" w:hAnsi="Courier New"/>
      </w:rPr>
    </w:lvl>
    <w:lvl w:ilvl="5" w:tplc="02CA58F6">
      <w:start w:val="1"/>
      <w:numFmt w:val="bullet"/>
      <w:lvlText w:val=""/>
      <w:lvlJc w:val="left"/>
      <w:pPr>
        <w:tabs>
          <w:tab w:val="num" w:pos="4320"/>
        </w:tabs>
        <w:ind w:left="4320" w:hanging="360"/>
      </w:pPr>
      <w:rPr>
        <w:rFonts w:ascii="Wingdings" w:hAnsi="Wingdings"/>
      </w:rPr>
    </w:lvl>
    <w:lvl w:ilvl="6" w:tplc="57B67942">
      <w:start w:val="1"/>
      <w:numFmt w:val="bullet"/>
      <w:lvlText w:val=""/>
      <w:lvlJc w:val="left"/>
      <w:pPr>
        <w:tabs>
          <w:tab w:val="num" w:pos="5040"/>
        </w:tabs>
        <w:ind w:left="5040" w:hanging="360"/>
      </w:pPr>
      <w:rPr>
        <w:rFonts w:ascii="Symbol" w:hAnsi="Symbol"/>
      </w:rPr>
    </w:lvl>
    <w:lvl w:ilvl="7" w:tplc="45DA4312">
      <w:start w:val="1"/>
      <w:numFmt w:val="bullet"/>
      <w:lvlText w:val="o"/>
      <w:lvlJc w:val="left"/>
      <w:pPr>
        <w:tabs>
          <w:tab w:val="num" w:pos="5760"/>
        </w:tabs>
        <w:ind w:left="5760" w:hanging="360"/>
      </w:pPr>
      <w:rPr>
        <w:rFonts w:ascii="Courier New" w:hAnsi="Courier New"/>
      </w:rPr>
    </w:lvl>
    <w:lvl w:ilvl="8" w:tplc="85161512">
      <w:start w:val="1"/>
      <w:numFmt w:val="bullet"/>
      <w:lvlText w:val=""/>
      <w:lvlJc w:val="left"/>
      <w:pPr>
        <w:tabs>
          <w:tab w:val="num" w:pos="6480"/>
        </w:tabs>
        <w:ind w:left="6480" w:hanging="360"/>
      </w:pPr>
      <w:rPr>
        <w:rFonts w:ascii="Wingdings" w:hAnsi="Wingdings"/>
      </w:rPr>
    </w:lvl>
  </w:abstractNum>
  <w:abstractNum w:abstractNumId="499" w15:restartNumberingAfterBreak="0">
    <w:nsid w:val="000001F4"/>
    <w:multiLevelType w:val="hybridMultilevel"/>
    <w:tmpl w:val="000001F4"/>
    <w:lvl w:ilvl="0" w:tplc="D7CC245E">
      <w:start w:val="1"/>
      <w:numFmt w:val="bullet"/>
      <w:lvlText w:val=""/>
      <w:lvlJc w:val="left"/>
      <w:pPr>
        <w:ind w:left="720" w:hanging="360"/>
      </w:pPr>
      <w:rPr>
        <w:rFonts w:ascii="Symbol" w:hAnsi="Symbol"/>
      </w:rPr>
    </w:lvl>
    <w:lvl w:ilvl="1" w:tplc="9392EA20">
      <w:start w:val="1"/>
      <w:numFmt w:val="bullet"/>
      <w:lvlText w:val="o"/>
      <w:lvlJc w:val="left"/>
      <w:pPr>
        <w:tabs>
          <w:tab w:val="num" w:pos="1440"/>
        </w:tabs>
        <w:ind w:left="1440" w:hanging="360"/>
      </w:pPr>
      <w:rPr>
        <w:rFonts w:ascii="Courier New" w:hAnsi="Courier New"/>
      </w:rPr>
    </w:lvl>
    <w:lvl w:ilvl="2" w:tplc="6CDA89E6">
      <w:start w:val="1"/>
      <w:numFmt w:val="bullet"/>
      <w:lvlText w:val=""/>
      <w:lvlJc w:val="left"/>
      <w:pPr>
        <w:tabs>
          <w:tab w:val="num" w:pos="2160"/>
        </w:tabs>
        <w:ind w:left="2160" w:hanging="360"/>
      </w:pPr>
      <w:rPr>
        <w:rFonts w:ascii="Wingdings" w:hAnsi="Wingdings"/>
      </w:rPr>
    </w:lvl>
    <w:lvl w:ilvl="3" w:tplc="CCF4310A">
      <w:start w:val="1"/>
      <w:numFmt w:val="bullet"/>
      <w:lvlText w:val=""/>
      <w:lvlJc w:val="left"/>
      <w:pPr>
        <w:tabs>
          <w:tab w:val="num" w:pos="2880"/>
        </w:tabs>
        <w:ind w:left="2880" w:hanging="360"/>
      </w:pPr>
      <w:rPr>
        <w:rFonts w:ascii="Symbol" w:hAnsi="Symbol"/>
      </w:rPr>
    </w:lvl>
    <w:lvl w:ilvl="4" w:tplc="C9821D90">
      <w:start w:val="1"/>
      <w:numFmt w:val="bullet"/>
      <w:lvlText w:val="o"/>
      <w:lvlJc w:val="left"/>
      <w:pPr>
        <w:tabs>
          <w:tab w:val="num" w:pos="3600"/>
        </w:tabs>
        <w:ind w:left="3600" w:hanging="360"/>
      </w:pPr>
      <w:rPr>
        <w:rFonts w:ascii="Courier New" w:hAnsi="Courier New"/>
      </w:rPr>
    </w:lvl>
    <w:lvl w:ilvl="5" w:tplc="701AFE96">
      <w:start w:val="1"/>
      <w:numFmt w:val="bullet"/>
      <w:lvlText w:val=""/>
      <w:lvlJc w:val="left"/>
      <w:pPr>
        <w:tabs>
          <w:tab w:val="num" w:pos="4320"/>
        </w:tabs>
        <w:ind w:left="4320" w:hanging="360"/>
      </w:pPr>
      <w:rPr>
        <w:rFonts w:ascii="Wingdings" w:hAnsi="Wingdings"/>
      </w:rPr>
    </w:lvl>
    <w:lvl w:ilvl="6" w:tplc="5552C4F6">
      <w:start w:val="1"/>
      <w:numFmt w:val="bullet"/>
      <w:lvlText w:val=""/>
      <w:lvlJc w:val="left"/>
      <w:pPr>
        <w:tabs>
          <w:tab w:val="num" w:pos="5040"/>
        </w:tabs>
        <w:ind w:left="5040" w:hanging="360"/>
      </w:pPr>
      <w:rPr>
        <w:rFonts w:ascii="Symbol" w:hAnsi="Symbol"/>
      </w:rPr>
    </w:lvl>
    <w:lvl w:ilvl="7" w:tplc="978428B2">
      <w:start w:val="1"/>
      <w:numFmt w:val="bullet"/>
      <w:lvlText w:val="o"/>
      <w:lvlJc w:val="left"/>
      <w:pPr>
        <w:tabs>
          <w:tab w:val="num" w:pos="5760"/>
        </w:tabs>
        <w:ind w:left="5760" w:hanging="360"/>
      </w:pPr>
      <w:rPr>
        <w:rFonts w:ascii="Courier New" w:hAnsi="Courier New"/>
      </w:rPr>
    </w:lvl>
    <w:lvl w:ilvl="8" w:tplc="895061FC">
      <w:start w:val="1"/>
      <w:numFmt w:val="bullet"/>
      <w:lvlText w:val=""/>
      <w:lvlJc w:val="left"/>
      <w:pPr>
        <w:tabs>
          <w:tab w:val="num" w:pos="6480"/>
        </w:tabs>
        <w:ind w:left="6480" w:hanging="360"/>
      </w:pPr>
      <w:rPr>
        <w:rFonts w:ascii="Wingdings" w:hAnsi="Wingdings"/>
      </w:rPr>
    </w:lvl>
  </w:abstractNum>
  <w:abstractNum w:abstractNumId="500" w15:restartNumberingAfterBreak="0">
    <w:nsid w:val="000001F5"/>
    <w:multiLevelType w:val="hybridMultilevel"/>
    <w:tmpl w:val="000001F5"/>
    <w:lvl w:ilvl="0" w:tplc="6FBCFF5C">
      <w:start w:val="1"/>
      <w:numFmt w:val="bullet"/>
      <w:lvlText w:val=""/>
      <w:lvlJc w:val="left"/>
      <w:pPr>
        <w:ind w:left="720" w:hanging="360"/>
      </w:pPr>
      <w:rPr>
        <w:rFonts w:ascii="Symbol" w:hAnsi="Symbol"/>
      </w:rPr>
    </w:lvl>
    <w:lvl w:ilvl="1" w:tplc="2B76DCEE">
      <w:start w:val="1"/>
      <w:numFmt w:val="bullet"/>
      <w:lvlText w:val="o"/>
      <w:lvlJc w:val="left"/>
      <w:pPr>
        <w:tabs>
          <w:tab w:val="num" w:pos="1440"/>
        </w:tabs>
        <w:ind w:left="1440" w:hanging="360"/>
      </w:pPr>
      <w:rPr>
        <w:rFonts w:ascii="Courier New" w:hAnsi="Courier New"/>
      </w:rPr>
    </w:lvl>
    <w:lvl w:ilvl="2" w:tplc="222C76F8">
      <w:start w:val="1"/>
      <w:numFmt w:val="bullet"/>
      <w:lvlText w:val=""/>
      <w:lvlJc w:val="left"/>
      <w:pPr>
        <w:tabs>
          <w:tab w:val="num" w:pos="2160"/>
        </w:tabs>
        <w:ind w:left="2160" w:hanging="360"/>
      </w:pPr>
      <w:rPr>
        <w:rFonts w:ascii="Wingdings" w:hAnsi="Wingdings"/>
      </w:rPr>
    </w:lvl>
    <w:lvl w:ilvl="3" w:tplc="9E98B55E">
      <w:start w:val="1"/>
      <w:numFmt w:val="bullet"/>
      <w:lvlText w:val=""/>
      <w:lvlJc w:val="left"/>
      <w:pPr>
        <w:tabs>
          <w:tab w:val="num" w:pos="2880"/>
        </w:tabs>
        <w:ind w:left="2880" w:hanging="360"/>
      </w:pPr>
      <w:rPr>
        <w:rFonts w:ascii="Symbol" w:hAnsi="Symbol"/>
      </w:rPr>
    </w:lvl>
    <w:lvl w:ilvl="4" w:tplc="73BC5B9C">
      <w:start w:val="1"/>
      <w:numFmt w:val="bullet"/>
      <w:lvlText w:val="o"/>
      <w:lvlJc w:val="left"/>
      <w:pPr>
        <w:tabs>
          <w:tab w:val="num" w:pos="3600"/>
        </w:tabs>
        <w:ind w:left="3600" w:hanging="360"/>
      </w:pPr>
      <w:rPr>
        <w:rFonts w:ascii="Courier New" w:hAnsi="Courier New"/>
      </w:rPr>
    </w:lvl>
    <w:lvl w:ilvl="5" w:tplc="05CCE472">
      <w:start w:val="1"/>
      <w:numFmt w:val="bullet"/>
      <w:lvlText w:val=""/>
      <w:lvlJc w:val="left"/>
      <w:pPr>
        <w:tabs>
          <w:tab w:val="num" w:pos="4320"/>
        </w:tabs>
        <w:ind w:left="4320" w:hanging="360"/>
      </w:pPr>
      <w:rPr>
        <w:rFonts w:ascii="Wingdings" w:hAnsi="Wingdings"/>
      </w:rPr>
    </w:lvl>
    <w:lvl w:ilvl="6" w:tplc="AC6E963C">
      <w:start w:val="1"/>
      <w:numFmt w:val="bullet"/>
      <w:lvlText w:val=""/>
      <w:lvlJc w:val="left"/>
      <w:pPr>
        <w:tabs>
          <w:tab w:val="num" w:pos="5040"/>
        </w:tabs>
        <w:ind w:left="5040" w:hanging="360"/>
      </w:pPr>
      <w:rPr>
        <w:rFonts w:ascii="Symbol" w:hAnsi="Symbol"/>
      </w:rPr>
    </w:lvl>
    <w:lvl w:ilvl="7" w:tplc="21AE53DE">
      <w:start w:val="1"/>
      <w:numFmt w:val="bullet"/>
      <w:lvlText w:val="o"/>
      <w:lvlJc w:val="left"/>
      <w:pPr>
        <w:tabs>
          <w:tab w:val="num" w:pos="5760"/>
        </w:tabs>
        <w:ind w:left="5760" w:hanging="360"/>
      </w:pPr>
      <w:rPr>
        <w:rFonts w:ascii="Courier New" w:hAnsi="Courier New"/>
      </w:rPr>
    </w:lvl>
    <w:lvl w:ilvl="8" w:tplc="E62A9374">
      <w:start w:val="1"/>
      <w:numFmt w:val="bullet"/>
      <w:lvlText w:val=""/>
      <w:lvlJc w:val="left"/>
      <w:pPr>
        <w:tabs>
          <w:tab w:val="num" w:pos="6480"/>
        </w:tabs>
        <w:ind w:left="6480" w:hanging="360"/>
      </w:pPr>
      <w:rPr>
        <w:rFonts w:ascii="Wingdings" w:hAnsi="Wingdings"/>
      </w:rPr>
    </w:lvl>
  </w:abstractNum>
  <w:abstractNum w:abstractNumId="501" w15:restartNumberingAfterBreak="0">
    <w:nsid w:val="000001F6"/>
    <w:multiLevelType w:val="multilevel"/>
    <w:tmpl w:val="000001F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2" w15:restartNumberingAfterBreak="0">
    <w:nsid w:val="000001F7"/>
    <w:multiLevelType w:val="multilevel"/>
    <w:tmpl w:val="000001F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3" w15:restartNumberingAfterBreak="0">
    <w:nsid w:val="000001F8"/>
    <w:multiLevelType w:val="hybridMultilevel"/>
    <w:tmpl w:val="000001F8"/>
    <w:lvl w:ilvl="0" w:tplc="F86021B4">
      <w:start w:val="1"/>
      <w:numFmt w:val="bullet"/>
      <w:lvlText w:val=""/>
      <w:lvlJc w:val="left"/>
      <w:pPr>
        <w:ind w:left="720" w:hanging="360"/>
      </w:pPr>
      <w:rPr>
        <w:rFonts w:ascii="Symbol" w:hAnsi="Symbol"/>
      </w:rPr>
    </w:lvl>
    <w:lvl w:ilvl="1" w:tplc="6E9A9F22">
      <w:start w:val="1"/>
      <w:numFmt w:val="bullet"/>
      <w:lvlText w:val="o"/>
      <w:lvlJc w:val="left"/>
      <w:pPr>
        <w:tabs>
          <w:tab w:val="num" w:pos="1440"/>
        </w:tabs>
        <w:ind w:left="1440" w:hanging="360"/>
      </w:pPr>
      <w:rPr>
        <w:rFonts w:ascii="Courier New" w:hAnsi="Courier New"/>
      </w:rPr>
    </w:lvl>
    <w:lvl w:ilvl="2" w:tplc="65F28AC4">
      <w:start w:val="1"/>
      <w:numFmt w:val="bullet"/>
      <w:lvlText w:val=""/>
      <w:lvlJc w:val="left"/>
      <w:pPr>
        <w:tabs>
          <w:tab w:val="num" w:pos="2160"/>
        </w:tabs>
        <w:ind w:left="2160" w:hanging="360"/>
      </w:pPr>
      <w:rPr>
        <w:rFonts w:ascii="Wingdings" w:hAnsi="Wingdings"/>
      </w:rPr>
    </w:lvl>
    <w:lvl w:ilvl="3" w:tplc="E2FEBCEC">
      <w:start w:val="1"/>
      <w:numFmt w:val="bullet"/>
      <w:lvlText w:val=""/>
      <w:lvlJc w:val="left"/>
      <w:pPr>
        <w:tabs>
          <w:tab w:val="num" w:pos="2880"/>
        </w:tabs>
        <w:ind w:left="2880" w:hanging="360"/>
      </w:pPr>
      <w:rPr>
        <w:rFonts w:ascii="Symbol" w:hAnsi="Symbol"/>
      </w:rPr>
    </w:lvl>
    <w:lvl w:ilvl="4" w:tplc="40E4C0BC">
      <w:start w:val="1"/>
      <w:numFmt w:val="bullet"/>
      <w:lvlText w:val="o"/>
      <w:lvlJc w:val="left"/>
      <w:pPr>
        <w:tabs>
          <w:tab w:val="num" w:pos="3600"/>
        </w:tabs>
        <w:ind w:left="3600" w:hanging="360"/>
      </w:pPr>
      <w:rPr>
        <w:rFonts w:ascii="Courier New" w:hAnsi="Courier New"/>
      </w:rPr>
    </w:lvl>
    <w:lvl w:ilvl="5" w:tplc="642ECD40">
      <w:start w:val="1"/>
      <w:numFmt w:val="bullet"/>
      <w:lvlText w:val=""/>
      <w:lvlJc w:val="left"/>
      <w:pPr>
        <w:tabs>
          <w:tab w:val="num" w:pos="4320"/>
        </w:tabs>
        <w:ind w:left="4320" w:hanging="360"/>
      </w:pPr>
      <w:rPr>
        <w:rFonts w:ascii="Wingdings" w:hAnsi="Wingdings"/>
      </w:rPr>
    </w:lvl>
    <w:lvl w:ilvl="6" w:tplc="AE847270">
      <w:start w:val="1"/>
      <w:numFmt w:val="bullet"/>
      <w:lvlText w:val=""/>
      <w:lvlJc w:val="left"/>
      <w:pPr>
        <w:tabs>
          <w:tab w:val="num" w:pos="5040"/>
        </w:tabs>
        <w:ind w:left="5040" w:hanging="360"/>
      </w:pPr>
      <w:rPr>
        <w:rFonts w:ascii="Symbol" w:hAnsi="Symbol"/>
      </w:rPr>
    </w:lvl>
    <w:lvl w:ilvl="7" w:tplc="B6927B5E">
      <w:start w:val="1"/>
      <w:numFmt w:val="bullet"/>
      <w:lvlText w:val="o"/>
      <w:lvlJc w:val="left"/>
      <w:pPr>
        <w:tabs>
          <w:tab w:val="num" w:pos="5760"/>
        </w:tabs>
        <w:ind w:left="5760" w:hanging="360"/>
      </w:pPr>
      <w:rPr>
        <w:rFonts w:ascii="Courier New" w:hAnsi="Courier New"/>
      </w:rPr>
    </w:lvl>
    <w:lvl w:ilvl="8" w:tplc="5CF497DA">
      <w:start w:val="1"/>
      <w:numFmt w:val="bullet"/>
      <w:lvlText w:val=""/>
      <w:lvlJc w:val="left"/>
      <w:pPr>
        <w:tabs>
          <w:tab w:val="num" w:pos="6480"/>
        </w:tabs>
        <w:ind w:left="6480" w:hanging="360"/>
      </w:pPr>
      <w:rPr>
        <w:rFonts w:ascii="Wingdings" w:hAnsi="Wingdings"/>
      </w:rPr>
    </w:lvl>
  </w:abstractNum>
  <w:abstractNum w:abstractNumId="504" w15:restartNumberingAfterBreak="0">
    <w:nsid w:val="000001F9"/>
    <w:multiLevelType w:val="multilevel"/>
    <w:tmpl w:val="000001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5" w15:restartNumberingAfterBreak="0">
    <w:nsid w:val="000001FA"/>
    <w:multiLevelType w:val="hybridMultilevel"/>
    <w:tmpl w:val="000001FA"/>
    <w:lvl w:ilvl="0" w:tplc="0CF6BD9E">
      <w:start w:val="1"/>
      <w:numFmt w:val="bullet"/>
      <w:lvlText w:val=""/>
      <w:lvlJc w:val="left"/>
      <w:pPr>
        <w:ind w:left="720" w:hanging="360"/>
      </w:pPr>
      <w:rPr>
        <w:rFonts w:ascii="Symbol" w:hAnsi="Symbol"/>
      </w:rPr>
    </w:lvl>
    <w:lvl w:ilvl="1" w:tplc="FCD4ED20">
      <w:start w:val="1"/>
      <w:numFmt w:val="bullet"/>
      <w:lvlText w:val="o"/>
      <w:lvlJc w:val="left"/>
      <w:pPr>
        <w:tabs>
          <w:tab w:val="num" w:pos="1440"/>
        </w:tabs>
        <w:ind w:left="1440" w:hanging="360"/>
      </w:pPr>
      <w:rPr>
        <w:rFonts w:ascii="Courier New" w:hAnsi="Courier New"/>
      </w:rPr>
    </w:lvl>
    <w:lvl w:ilvl="2" w:tplc="8A88FEBC">
      <w:start w:val="1"/>
      <w:numFmt w:val="bullet"/>
      <w:lvlText w:val=""/>
      <w:lvlJc w:val="left"/>
      <w:pPr>
        <w:tabs>
          <w:tab w:val="num" w:pos="2160"/>
        </w:tabs>
        <w:ind w:left="2160" w:hanging="360"/>
      </w:pPr>
      <w:rPr>
        <w:rFonts w:ascii="Wingdings" w:hAnsi="Wingdings"/>
      </w:rPr>
    </w:lvl>
    <w:lvl w:ilvl="3" w:tplc="0EF41726">
      <w:start w:val="1"/>
      <w:numFmt w:val="bullet"/>
      <w:lvlText w:val=""/>
      <w:lvlJc w:val="left"/>
      <w:pPr>
        <w:tabs>
          <w:tab w:val="num" w:pos="2880"/>
        </w:tabs>
        <w:ind w:left="2880" w:hanging="360"/>
      </w:pPr>
      <w:rPr>
        <w:rFonts w:ascii="Symbol" w:hAnsi="Symbol"/>
      </w:rPr>
    </w:lvl>
    <w:lvl w:ilvl="4" w:tplc="58B20764">
      <w:start w:val="1"/>
      <w:numFmt w:val="bullet"/>
      <w:lvlText w:val="o"/>
      <w:lvlJc w:val="left"/>
      <w:pPr>
        <w:tabs>
          <w:tab w:val="num" w:pos="3600"/>
        </w:tabs>
        <w:ind w:left="3600" w:hanging="360"/>
      </w:pPr>
      <w:rPr>
        <w:rFonts w:ascii="Courier New" w:hAnsi="Courier New"/>
      </w:rPr>
    </w:lvl>
    <w:lvl w:ilvl="5" w:tplc="DEA4F46C">
      <w:start w:val="1"/>
      <w:numFmt w:val="bullet"/>
      <w:lvlText w:val=""/>
      <w:lvlJc w:val="left"/>
      <w:pPr>
        <w:tabs>
          <w:tab w:val="num" w:pos="4320"/>
        </w:tabs>
        <w:ind w:left="4320" w:hanging="360"/>
      </w:pPr>
      <w:rPr>
        <w:rFonts w:ascii="Wingdings" w:hAnsi="Wingdings"/>
      </w:rPr>
    </w:lvl>
    <w:lvl w:ilvl="6" w:tplc="93161944">
      <w:start w:val="1"/>
      <w:numFmt w:val="bullet"/>
      <w:lvlText w:val=""/>
      <w:lvlJc w:val="left"/>
      <w:pPr>
        <w:tabs>
          <w:tab w:val="num" w:pos="5040"/>
        </w:tabs>
        <w:ind w:left="5040" w:hanging="360"/>
      </w:pPr>
      <w:rPr>
        <w:rFonts w:ascii="Symbol" w:hAnsi="Symbol"/>
      </w:rPr>
    </w:lvl>
    <w:lvl w:ilvl="7" w:tplc="B7A4A6D8">
      <w:start w:val="1"/>
      <w:numFmt w:val="bullet"/>
      <w:lvlText w:val="o"/>
      <w:lvlJc w:val="left"/>
      <w:pPr>
        <w:tabs>
          <w:tab w:val="num" w:pos="5760"/>
        </w:tabs>
        <w:ind w:left="5760" w:hanging="360"/>
      </w:pPr>
      <w:rPr>
        <w:rFonts w:ascii="Courier New" w:hAnsi="Courier New"/>
      </w:rPr>
    </w:lvl>
    <w:lvl w:ilvl="8" w:tplc="395E3D06">
      <w:start w:val="1"/>
      <w:numFmt w:val="bullet"/>
      <w:lvlText w:val=""/>
      <w:lvlJc w:val="left"/>
      <w:pPr>
        <w:tabs>
          <w:tab w:val="num" w:pos="6480"/>
        </w:tabs>
        <w:ind w:left="6480" w:hanging="360"/>
      </w:pPr>
      <w:rPr>
        <w:rFonts w:ascii="Wingdings" w:hAnsi="Wingdings"/>
      </w:rPr>
    </w:lvl>
  </w:abstractNum>
  <w:abstractNum w:abstractNumId="506" w15:restartNumberingAfterBreak="0">
    <w:nsid w:val="000001FB"/>
    <w:multiLevelType w:val="hybridMultilevel"/>
    <w:tmpl w:val="000001FB"/>
    <w:lvl w:ilvl="0" w:tplc="4F9C8722">
      <w:start w:val="1"/>
      <w:numFmt w:val="bullet"/>
      <w:lvlText w:val=""/>
      <w:lvlJc w:val="left"/>
      <w:pPr>
        <w:ind w:left="720" w:hanging="360"/>
      </w:pPr>
      <w:rPr>
        <w:rFonts w:ascii="Symbol" w:hAnsi="Symbol"/>
      </w:rPr>
    </w:lvl>
    <w:lvl w:ilvl="1" w:tplc="936CF9B6">
      <w:start w:val="1"/>
      <w:numFmt w:val="bullet"/>
      <w:lvlText w:val="o"/>
      <w:lvlJc w:val="left"/>
      <w:pPr>
        <w:tabs>
          <w:tab w:val="num" w:pos="1440"/>
        </w:tabs>
        <w:ind w:left="1440" w:hanging="360"/>
      </w:pPr>
      <w:rPr>
        <w:rFonts w:ascii="Courier New" w:hAnsi="Courier New"/>
      </w:rPr>
    </w:lvl>
    <w:lvl w:ilvl="2" w:tplc="6A90B052">
      <w:start w:val="1"/>
      <w:numFmt w:val="bullet"/>
      <w:lvlText w:val=""/>
      <w:lvlJc w:val="left"/>
      <w:pPr>
        <w:tabs>
          <w:tab w:val="num" w:pos="2160"/>
        </w:tabs>
        <w:ind w:left="2160" w:hanging="360"/>
      </w:pPr>
      <w:rPr>
        <w:rFonts w:ascii="Wingdings" w:hAnsi="Wingdings"/>
      </w:rPr>
    </w:lvl>
    <w:lvl w:ilvl="3" w:tplc="AFB0A794">
      <w:start w:val="1"/>
      <w:numFmt w:val="bullet"/>
      <w:lvlText w:val=""/>
      <w:lvlJc w:val="left"/>
      <w:pPr>
        <w:tabs>
          <w:tab w:val="num" w:pos="2880"/>
        </w:tabs>
        <w:ind w:left="2880" w:hanging="360"/>
      </w:pPr>
      <w:rPr>
        <w:rFonts w:ascii="Symbol" w:hAnsi="Symbol"/>
      </w:rPr>
    </w:lvl>
    <w:lvl w:ilvl="4" w:tplc="7B4CBA0E">
      <w:start w:val="1"/>
      <w:numFmt w:val="bullet"/>
      <w:lvlText w:val="o"/>
      <w:lvlJc w:val="left"/>
      <w:pPr>
        <w:tabs>
          <w:tab w:val="num" w:pos="3600"/>
        </w:tabs>
        <w:ind w:left="3600" w:hanging="360"/>
      </w:pPr>
      <w:rPr>
        <w:rFonts w:ascii="Courier New" w:hAnsi="Courier New"/>
      </w:rPr>
    </w:lvl>
    <w:lvl w:ilvl="5" w:tplc="225445DE">
      <w:start w:val="1"/>
      <w:numFmt w:val="bullet"/>
      <w:lvlText w:val=""/>
      <w:lvlJc w:val="left"/>
      <w:pPr>
        <w:tabs>
          <w:tab w:val="num" w:pos="4320"/>
        </w:tabs>
        <w:ind w:left="4320" w:hanging="360"/>
      </w:pPr>
      <w:rPr>
        <w:rFonts w:ascii="Wingdings" w:hAnsi="Wingdings"/>
      </w:rPr>
    </w:lvl>
    <w:lvl w:ilvl="6" w:tplc="E6B8BD5E">
      <w:start w:val="1"/>
      <w:numFmt w:val="bullet"/>
      <w:lvlText w:val=""/>
      <w:lvlJc w:val="left"/>
      <w:pPr>
        <w:tabs>
          <w:tab w:val="num" w:pos="5040"/>
        </w:tabs>
        <w:ind w:left="5040" w:hanging="360"/>
      </w:pPr>
      <w:rPr>
        <w:rFonts w:ascii="Symbol" w:hAnsi="Symbol"/>
      </w:rPr>
    </w:lvl>
    <w:lvl w:ilvl="7" w:tplc="50DEEAE8">
      <w:start w:val="1"/>
      <w:numFmt w:val="bullet"/>
      <w:lvlText w:val="o"/>
      <w:lvlJc w:val="left"/>
      <w:pPr>
        <w:tabs>
          <w:tab w:val="num" w:pos="5760"/>
        </w:tabs>
        <w:ind w:left="5760" w:hanging="360"/>
      </w:pPr>
      <w:rPr>
        <w:rFonts w:ascii="Courier New" w:hAnsi="Courier New"/>
      </w:rPr>
    </w:lvl>
    <w:lvl w:ilvl="8" w:tplc="7F009292">
      <w:start w:val="1"/>
      <w:numFmt w:val="bullet"/>
      <w:lvlText w:val=""/>
      <w:lvlJc w:val="left"/>
      <w:pPr>
        <w:tabs>
          <w:tab w:val="num" w:pos="6480"/>
        </w:tabs>
        <w:ind w:left="6480" w:hanging="360"/>
      </w:pPr>
      <w:rPr>
        <w:rFonts w:ascii="Wingdings" w:hAnsi="Wingdings"/>
      </w:rPr>
    </w:lvl>
  </w:abstractNum>
  <w:abstractNum w:abstractNumId="507" w15:restartNumberingAfterBreak="0">
    <w:nsid w:val="000001FC"/>
    <w:multiLevelType w:val="hybridMultilevel"/>
    <w:tmpl w:val="000001FC"/>
    <w:lvl w:ilvl="0" w:tplc="6EC61BFA">
      <w:start w:val="1"/>
      <w:numFmt w:val="bullet"/>
      <w:lvlText w:val=""/>
      <w:lvlJc w:val="left"/>
      <w:pPr>
        <w:ind w:left="720" w:hanging="360"/>
      </w:pPr>
      <w:rPr>
        <w:rFonts w:ascii="Symbol" w:hAnsi="Symbol"/>
      </w:rPr>
    </w:lvl>
    <w:lvl w:ilvl="1" w:tplc="AE7AED84">
      <w:start w:val="1"/>
      <w:numFmt w:val="bullet"/>
      <w:lvlText w:val="o"/>
      <w:lvlJc w:val="left"/>
      <w:pPr>
        <w:tabs>
          <w:tab w:val="num" w:pos="1440"/>
        </w:tabs>
        <w:ind w:left="1440" w:hanging="360"/>
      </w:pPr>
      <w:rPr>
        <w:rFonts w:ascii="Courier New" w:hAnsi="Courier New"/>
      </w:rPr>
    </w:lvl>
    <w:lvl w:ilvl="2" w:tplc="79D8C838">
      <w:start w:val="1"/>
      <w:numFmt w:val="bullet"/>
      <w:lvlText w:val=""/>
      <w:lvlJc w:val="left"/>
      <w:pPr>
        <w:tabs>
          <w:tab w:val="num" w:pos="2160"/>
        </w:tabs>
        <w:ind w:left="2160" w:hanging="360"/>
      </w:pPr>
      <w:rPr>
        <w:rFonts w:ascii="Wingdings" w:hAnsi="Wingdings"/>
      </w:rPr>
    </w:lvl>
    <w:lvl w:ilvl="3" w:tplc="BE962E8E">
      <w:start w:val="1"/>
      <w:numFmt w:val="bullet"/>
      <w:lvlText w:val=""/>
      <w:lvlJc w:val="left"/>
      <w:pPr>
        <w:tabs>
          <w:tab w:val="num" w:pos="2880"/>
        </w:tabs>
        <w:ind w:left="2880" w:hanging="360"/>
      </w:pPr>
      <w:rPr>
        <w:rFonts w:ascii="Symbol" w:hAnsi="Symbol"/>
      </w:rPr>
    </w:lvl>
    <w:lvl w:ilvl="4" w:tplc="7E62D3EE">
      <w:start w:val="1"/>
      <w:numFmt w:val="bullet"/>
      <w:lvlText w:val="o"/>
      <w:lvlJc w:val="left"/>
      <w:pPr>
        <w:tabs>
          <w:tab w:val="num" w:pos="3600"/>
        </w:tabs>
        <w:ind w:left="3600" w:hanging="360"/>
      </w:pPr>
      <w:rPr>
        <w:rFonts w:ascii="Courier New" w:hAnsi="Courier New"/>
      </w:rPr>
    </w:lvl>
    <w:lvl w:ilvl="5" w:tplc="EE7C9930">
      <w:start w:val="1"/>
      <w:numFmt w:val="bullet"/>
      <w:lvlText w:val=""/>
      <w:lvlJc w:val="left"/>
      <w:pPr>
        <w:tabs>
          <w:tab w:val="num" w:pos="4320"/>
        </w:tabs>
        <w:ind w:left="4320" w:hanging="360"/>
      </w:pPr>
      <w:rPr>
        <w:rFonts w:ascii="Wingdings" w:hAnsi="Wingdings"/>
      </w:rPr>
    </w:lvl>
    <w:lvl w:ilvl="6" w:tplc="48E00E86">
      <w:start w:val="1"/>
      <w:numFmt w:val="bullet"/>
      <w:lvlText w:val=""/>
      <w:lvlJc w:val="left"/>
      <w:pPr>
        <w:tabs>
          <w:tab w:val="num" w:pos="5040"/>
        </w:tabs>
        <w:ind w:left="5040" w:hanging="360"/>
      </w:pPr>
      <w:rPr>
        <w:rFonts w:ascii="Symbol" w:hAnsi="Symbol"/>
      </w:rPr>
    </w:lvl>
    <w:lvl w:ilvl="7" w:tplc="84645308">
      <w:start w:val="1"/>
      <w:numFmt w:val="bullet"/>
      <w:lvlText w:val="o"/>
      <w:lvlJc w:val="left"/>
      <w:pPr>
        <w:tabs>
          <w:tab w:val="num" w:pos="5760"/>
        </w:tabs>
        <w:ind w:left="5760" w:hanging="360"/>
      </w:pPr>
      <w:rPr>
        <w:rFonts w:ascii="Courier New" w:hAnsi="Courier New"/>
      </w:rPr>
    </w:lvl>
    <w:lvl w:ilvl="8" w:tplc="B81CBD32">
      <w:start w:val="1"/>
      <w:numFmt w:val="bullet"/>
      <w:lvlText w:val=""/>
      <w:lvlJc w:val="left"/>
      <w:pPr>
        <w:tabs>
          <w:tab w:val="num" w:pos="6480"/>
        </w:tabs>
        <w:ind w:left="6480" w:hanging="360"/>
      </w:pPr>
      <w:rPr>
        <w:rFonts w:ascii="Wingdings" w:hAnsi="Wingdings"/>
      </w:rPr>
    </w:lvl>
  </w:abstractNum>
  <w:abstractNum w:abstractNumId="508" w15:restartNumberingAfterBreak="0">
    <w:nsid w:val="000001FD"/>
    <w:multiLevelType w:val="hybridMultilevel"/>
    <w:tmpl w:val="000001FD"/>
    <w:lvl w:ilvl="0" w:tplc="14CC249E">
      <w:start w:val="1"/>
      <w:numFmt w:val="bullet"/>
      <w:lvlText w:val=""/>
      <w:lvlJc w:val="left"/>
      <w:pPr>
        <w:ind w:left="720" w:hanging="360"/>
      </w:pPr>
      <w:rPr>
        <w:rFonts w:ascii="Symbol" w:hAnsi="Symbol"/>
      </w:rPr>
    </w:lvl>
    <w:lvl w:ilvl="1" w:tplc="3E269EF0">
      <w:start w:val="1"/>
      <w:numFmt w:val="bullet"/>
      <w:lvlText w:val="o"/>
      <w:lvlJc w:val="left"/>
      <w:pPr>
        <w:tabs>
          <w:tab w:val="num" w:pos="1440"/>
        </w:tabs>
        <w:ind w:left="1440" w:hanging="360"/>
      </w:pPr>
      <w:rPr>
        <w:rFonts w:ascii="Courier New" w:hAnsi="Courier New"/>
      </w:rPr>
    </w:lvl>
    <w:lvl w:ilvl="2" w:tplc="E674AE0E">
      <w:start w:val="1"/>
      <w:numFmt w:val="bullet"/>
      <w:lvlText w:val=""/>
      <w:lvlJc w:val="left"/>
      <w:pPr>
        <w:tabs>
          <w:tab w:val="num" w:pos="2160"/>
        </w:tabs>
        <w:ind w:left="2160" w:hanging="360"/>
      </w:pPr>
      <w:rPr>
        <w:rFonts w:ascii="Wingdings" w:hAnsi="Wingdings"/>
      </w:rPr>
    </w:lvl>
    <w:lvl w:ilvl="3" w:tplc="C56EBD16">
      <w:start w:val="1"/>
      <w:numFmt w:val="bullet"/>
      <w:lvlText w:val=""/>
      <w:lvlJc w:val="left"/>
      <w:pPr>
        <w:tabs>
          <w:tab w:val="num" w:pos="2880"/>
        </w:tabs>
        <w:ind w:left="2880" w:hanging="360"/>
      </w:pPr>
      <w:rPr>
        <w:rFonts w:ascii="Symbol" w:hAnsi="Symbol"/>
      </w:rPr>
    </w:lvl>
    <w:lvl w:ilvl="4" w:tplc="78723DCE">
      <w:start w:val="1"/>
      <w:numFmt w:val="bullet"/>
      <w:lvlText w:val="o"/>
      <w:lvlJc w:val="left"/>
      <w:pPr>
        <w:tabs>
          <w:tab w:val="num" w:pos="3600"/>
        </w:tabs>
        <w:ind w:left="3600" w:hanging="360"/>
      </w:pPr>
      <w:rPr>
        <w:rFonts w:ascii="Courier New" w:hAnsi="Courier New"/>
      </w:rPr>
    </w:lvl>
    <w:lvl w:ilvl="5" w:tplc="51467E80">
      <w:start w:val="1"/>
      <w:numFmt w:val="bullet"/>
      <w:lvlText w:val=""/>
      <w:lvlJc w:val="left"/>
      <w:pPr>
        <w:tabs>
          <w:tab w:val="num" w:pos="4320"/>
        </w:tabs>
        <w:ind w:left="4320" w:hanging="360"/>
      </w:pPr>
      <w:rPr>
        <w:rFonts w:ascii="Wingdings" w:hAnsi="Wingdings"/>
      </w:rPr>
    </w:lvl>
    <w:lvl w:ilvl="6" w:tplc="83A03780">
      <w:start w:val="1"/>
      <w:numFmt w:val="bullet"/>
      <w:lvlText w:val=""/>
      <w:lvlJc w:val="left"/>
      <w:pPr>
        <w:tabs>
          <w:tab w:val="num" w:pos="5040"/>
        </w:tabs>
        <w:ind w:left="5040" w:hanging="360"/>
      </w:pPr>
      <w:rPr>
        <w:rFonts w:ascii="Symbol" w:hAnsi="Symbol"/>
      </w:rPr>
    </w:lvl>
    <w:lvl w:ilvl="7" w:tplc="8F344B50">
      <w:start w:val="1"/>
      <w:numFmt w:val="bullet"/>
      <w:lvlText w:val="o"/>
      <w:lvlJc w:val="left"/>
      <w:pPr>
        <w:tabs>
          <w:tab w:val="num" w:pos="5760"/>
        </w:tabs>
        <w:ind w:left="5760" w:hanging="360"/>
      </w:pPr>
      <w:rPr>
        <w:rFonts w:ascii="Courier New" w:hAnsi="Courier New"/>
      </w:rPr>
    </w:lvl>
    <w:lvl w:ilvl="8" w:tplc="CB1230D2">
      <w:start w:val="1"/>
      <w:numFmt w:val="bullet"/>
      <w:lvlText w:val=""/>
      <w:lvlJc w:val="left"/>
      <w:pPr>
        <w:tabs>
          <w:tab w:val="num" w:pos="6480"/>
        </w:tabs>
        <w:ind w:left="6480" w:hanging="360"/>
      </w:pPr>
      <w:rPr>
        <w:rFonts w:ascii="Wingdings" w:hAnsi="Wingdings"/>
      </w:rPr>
    </w:lvl>
  </w:abstractNum>
  <w:abstractNum w:abstractNumId="509" w15:restartNumberingAfterBreak="0">
    <w:nsid w:val="000001FE"/>
    <w:multiLevelType w:val="hybridMultilevel"/>
    <w:tmpl w:val="000001FE"/>
    <w:lvl w:ilvl="0" w:tplc="1598AE36">
      <w:start w:val="1"/>
      <w:numFmt w:val="bullet"/>
      <w:lvlText w:val=""/>
      <w:lvlJc w:val="left"/>
      <w:pPr>
        <w:ind w:left="720" w:hanging="360"/>
      </w:pPr>
      <w:rPr>
        <w:rFonts w:ascii="Symbol" w:hAnsi="Symbol"/>
      </w:rPr>
    </w:lvl>
    <w:lvl w:ilvl="1" w:tplc="D6ECCA04">
      <w:start w:val="1"/>
      <w:numFmt w:val="bullet"/>
      <w:lvlText w:val="o"/>
      <w:lvlJc w:val="left"/>
      <w:pPr>
        <w:tabs>
          <w:tab w:val="num" w:pos="1440"/>
        </w:tabs>
        <w:ind w:left="1440" w:hanging="360"/>
      </w:pPr>
      <w:rPr>
        <w:rFonts w:ascii="Courier New" w:hAnsi="Courier New"/>
      </w:rPr>
    </w:lvl>
    <w:lvl w:ilvl="2" w:tplc="8C669B1A">
      <w:start w:val="1"/>
      <w:numFmt w:val="bullet"/>
      <w:lvlText w:val=""/>
      <w:lvlJc w:val="left"/>
      <w:pPr>
        <w:tabs>
          <w:tab w:val="num" w:pos="2160"/>
        </w:tabs>
        <w:ind w:left="2160" w:hanging="360"/>
      </w:pPr>
      <w:rPr>
        <w:rFonts w:ascii="Wingdings" w:hAnsi="Wingdings"/>
      </w:rPr>
    </w:lvl>
    <w:lvl w:ilvl="3" w:tplc="BB2868E4">
      <w:start w:val="1"/>
      <w:numFmt w:val="bullet"/>
      <w:lvlText w:val=""/>
      <w:lvlJc w:val="left"/>
      <w:pPr>
        <w:tabs>
          <w:tab w:val="num" w:pos="2880"/>
        </w:tabs>
        <w:ind w:left="2880" w:hanging="360"/>
      </w:pPr>
      <w:rPr>
        <w:rFonts w:ascii="Symbol" w:hAnsi="Symbol"/>
      </w:rPr>
    </w:lvl>
    <w:lvl w:ilvl="4" w:tplc="6154318E">
      <w:start w:val="1"/>
      <w:numFmt w:val="bullet"/>
      <w:lvlText w:val="o"/>
      <w:lvlJc w:val="left"/>
      <w:pPr>
        <w:tabs>
          <w:tab w:val="num" w:pos="3600"/>
        </w:tabs>
        <w:ind w:left="3600" w:hanging="360"/>
      </w:pPr>
      <w:rPr>
        <w:rFonts w:ascii="Courier New" w:hAnsi="Courier New"/>
      </w:rPr>
    </w:lvl>
    <w:lvl w:ilvl="5" w:tplc="97B8147A">
      <w:start w:val="1"/>
      <w:numFmt w:val="bullet"/>
      <w:lvlText w:val=""/>
      <w:lvlJc w:val="left"/>
      <w:pPr>
        <w:tabs>
          <w:tab w:val="num" w:pos="4320"/>
        </w:tabs>
        <w:ind w:left="4320" w:hanging="360"/>
      </w:pPr>
      <w:rPr>
        <w:rFonts w:ascii="Wingdings" w:hAnsi="Wingdings"/>
      </w:rPr>
    </w:lvl>
    <w:lvl w:ilvl="6" w:tplc="FD4C035A">
      <w:start w:val="1"/>
      <w:numFmt w:val="bullet"/>
      <w:lvlText w:val=""/>
      <w:lvlJc w:val="left"/>
      <w:pPr>
        <w:tabs>
          <w:tab w:val="num" w:pos="5040"/>
        </w:tabs>
        <w:ind w:left="5040" w:hanging="360"/>
      </w:pPr>
      <w:rPr>
        <w:rFonts w:ascii="Symbol" w:hAnsi="Symbol"/>
      </w:rPr>
    </w:lvl>
    <w:lvl w:ilvl="7" w:tplc="E60CE5E0">
      <w:start w:val="1"/>
      <w:numFmt w:val="bullet"/>
      <w:lvlText w:val="o"/>
      <w:lvlJc w:val="left"/>
      <w:pPr>
        <w:tabs>
          <w:tab w:val="num" w:pos="5760"/>
        </w:tabs>
        <w:ind w:left="5760" w:hanging="360"/>
      </w:pPr>
      <w:rPr>
        <w:rFonts w:ascii="Courier New" w:hAnsi="Courier New"/>
      </w:rPr>
    </w:lvl>
    <w:lvl w:ilvl="8" w:tplc="449A3C16">
      <w:start w:val="1"/>
      <w:numFmt w:val="bullet"/>
      <w:lvlText w:val=""/>
      <w:lvlJc w:val="left"/>
      <w:pPr>
        <w:tabs>
          <w:tab w:val="num" w:pos="6480"/>
        </w:tabs>
        <w:ind w:left="6480" w:hanging="360"/>
      </w:pPr>
      <w:rPr>
        <w:rFonts w:ascii="Wingdings" w:hAnsi="Wingdings"/>
      </w:rPr>
    </w:lvl>
  </w:abstractNum>
  <w:abstractNum w:abstractNumId="510" w15:restartNumberingAfterBreak="0">
    <w:nsid w:val="000001FF"/>
    <w:multiLevelType w:val="hybridMultilevel"/>
    <w:tmpl w:val="000001FF"/>
    <w:lvl w:ilvl="0" w:tplc="D3AAA3A8">
      <w:start w:val="1"/>
      <w:numFmt w:val="bullet"/>
      <w:lvlText w:val=""/>
      <w:lvlJc w:val="left"/>
      <w:pPr>
        <w:ind w:left="720" w:hanging="360"/>
      </w:pPr>
      <w:rPr>
        <w:rFonts w:ascii="Symbol" w:hAnsi="Symbol"/>
      </w:rPr>
    </w:lvl>
    <w:lvl w:ilvl="1" w:tplc="F342D9D2">
      <w:start w:val="1"/>
      <w:numFmt w:val="bullet"/>
      <w:lvlText w:val="o"/>
      <w:lvlJc w:val="left"/>
      <w:pPr>
        <w:tabs>
          <w:tab w:val="num" w:pos="1440"/>
        </w:tabs>
        <w:ind w:left="1440" w:hanging="360"/>
      </w:pPr>
      <w:rPr>
        <w:rFonts w:ascii="Courier New" w:hAnsi="Courier New"/>
      </w:rPr>
    </w:lvl>
    <w:lvl w:ilvl="2" w:tplc="C5E8E078">
      <w:start w:val="1"/>
      <w:numFmt w:val="bullet"/>
      <w:lvlText w:val=""/>
      <w:lvlJc w:val="left"/>
      <w:pPr>
        <w:tabs>
          <w:tab w:val="num" w:pos="2160"/>
        </w:tabs>
        <w:ind w:left="2160" w:hanging="360"/>
      </w:pPr>
      <w:rPr>
        <w:rFonts w:ascii="Wingdings" w:hAnsi="Wingdings"/>
      </w:rPr>
    </w:lvl>
    <w:lvl w:ilvl="3" w:tplc="F7540EC0">
      <w:start w:val="1"/>
      <w:numFmt w:val="bullet"/>
      <w:lvlText w:val=""/>
      <w:lvlJc w:val="left"/>
      <w:pPr>
        <w:tabs>
          <w:tab w:val="num" w:pos="2880"/>
        </w:tabs>
        <w:ind w:left="2880" w:hanging="360"/>
      </w:pPr>
      <w:rPr>
        <w:rFonts w:ascii="Symbol" w:hAnsi="Symbol"/>
      </w:rPr>
    </w:lvl>
    <w:lvl w:ilvl="4" w:tplc="5CA45394">
      <w:start w:val="1"/>
      <w:numFmt w:val="bullet"/>
      <w:lvlText w:val="o"/>
      <w:lvlJc w:val="left"/>
      <w:pPr>
        <w:tabs>
          <w:tab w:val="num" w:pos="3600"/>
        </w:tabs>
        <w:ind w:left="3600" w:hanging="360"/>
      </w:pPr>
      <w:rPr>
        <w:rFonts w:ascii="Courier New" w:hAnsi="Courier New"/>
      </w:rPr>
    </w:lvl>
    <w:lvl w:ilvl="5" w:tplc="B03A4B44">
      <w:start w:val="1"/>
      <w:numFmt w:val="bullet"/>
      <w:lvlText w:val=""/>
      <w:lvlJc w:val="left"/>
      <w:pPr>
        <w:tabs>
          <w:tab w:val="num" w:pos="4320"/>
        </w:tabs>
        <w:ind w:left="4320" w:hanging="360"/>
      </w:pPr>
      <w:rPr>
        <w:rFonts w:ascii="Wingdings" w:hAnsi="Wingdings"/>
      </w:rPr>
    </w:lvl>
    <w:lvl w:ilvl="6" w:tplc="CF5A46AC">
      <w:start w:val="1"/>
      <w:numFmt w:val="bullet"/>
      <w:lvlText w:val=""/>
      <w:lvlJc w:val="left"/>
      <w:pPr>
        <w:tabs>
          <w:tab w:val="num" w:pos="5040"/>
        </w:tabs>
        <w:ind w:left="5040" w:hanging="360"/>
      </w:pPr>
      <w:rPr>
        <w:rFonts w:ascii="Symbol" w:hAnsi="Symbol"/>
      </w:rPr>
    </w:lvl>
    <w:lvl w:ilvl="7" w:tplc="97E2327A">
      <w:start w:val="1"/>
      <w:numFmt w:val="bullet"/>
      <w:lvlText w:val="o"/>
      <w:lvlJc w:val="left"/>
      <w:pPr>
        <w:tabs>
          <w:tab w:val="num" w:pos="5760"/>
        </w:tabs>
        <w:ind w:left="5760" w:hanging="360"/>
      </w:pPr>
      <w:rPr>
        <w:rFonts w:ascii="Courier New" w:hAnsi="Courier New"/>
      </w:rPr>
    </w:lvl>
    <w:lvl w:ilvl="8" w:tplc="D0F86592">
      <w:start w:val="1"/>
      <w:numFmt w:val="bullet"/>
      <w:lvlText w:val=""/>
      <w:lvlJc w:val="left"/>
      <w:pPr>
        <w:tabs>
          <w:tab w:val="num" w:pos="6480"/>
        </w:tabs>
        <w:ind w:left="6480" w:hanging="360"/>
      </w:pPr>
      <w:rPr>
        <w:rFonts w:ascii="Wingdings" w:hAnsi="Wingdings"/>
      </w:rPr>
    </w:lvl>
  </w:abstractNum>
  <w:abstractNum w:abstractNumId="511" w15:restartNumberingAfterBreak="0">
    <w:nsid w:val="00000200"/>
    <w:multiLevelType w:val="hybridMultilevel"/>
    <w:tmpl w:val="00000200"/>
    <w:lvl w:ilvl="0" w:tplc="8FC4D438">
      <w:start w:val="1"/>
      <w:numFmt w:val="bullet"/>
      <w:lvlText w:val=""/>
      <w:lvlJc w:val="left"/>
      <w:pPr>
        <w:ind w:left="720" w:hanging="360"/>
      </w:pPr>
      <w:rPr>
        <w:rFonts w:ascii="Symbol" w:hAnsi="Symbol"/>
      </w:rPr>
    </w:lvl>
    <w:lvl w:ilvl="1" w:tplc="16F89072">
      <w:start w:val="1"/>
      <w:numFmt w:val="bullet"/>
      <w:lvlText w:val="o"/>
      <w:lvlJc w:val="left"/>
      <w:pPr>
        <w:tabs>
          <w:tab w:val="num" w:pos="1440"/>
        </w:tabs>
        <w:ind w:left="1440" w:hanging="360"/>
      </w:pPr>
      <w:rPr>
        <w:rFonts w:ascii="Courier New" w:hAnsi="Courier New"/>
      </w:rPr>
    </w:lvl>
    <w:lvl w:ilvl="2" w:tplc="090A24B6">
      <w:start w:val="1"/>
      <w:numFmt w:val="bullet"/>
      <w:lvlText w:val=""/>
      <w:lvlJc w:val="left"/>
      <w:pPr>
        <w:tabs>
          <w:tab w:val="num" w:pos="2160"/>
        </w:tabs>
        <w:ind w:left="2160" w:hanging="360"/>
      </w:pPr>
      <w:rPr>
        <w:rFonts w:ascii="Wingdings" w:hAnsi="Wingdings"/>
      </w:rPr>
    </w:lvl>
    <w:lvl w:ilvl="3" w:tplc="BB928204">
      <w:start w:val="1"/>
      <w:numFmt w:val="bullet"/>
      <w:lvlText w:val=""/>
      <w:lvlJc w:val="left"/>
      <w:pPr>
        <w:tabs>
          <w:tab w:val="num" w:pos="2880"/>
        </w:tabs>
        <w:ind w:left="2880" w:hanging="360"/>
      </w:pPr>
      <w:rPr>
        <w:rFonts w:ascii="Symbol" w:hAnsi="Symbol"/>
      </w:rPr>
    </w:lvl>
    <w:lvl w:ilvl="4" w:tplc="3BAA4D2E">
      <w:start w:val="1"/>
      <w:numFmt w:val="bullet"/>
      <w:lvlText w:val="o"/>
      <w:lvlJc w:val="left"/>
      <w:pPr>
        <w:tabs>
          <w:tab w:val="num" w:pos="3600"/>
        </w:tabs>
        <w:ind w:left="3600" w:hanging="360"/>
      </w:pPr>
      <w:rPr>
        <w:rFonts w:ascii="Courier New" w:hAnsi="Courier New"/>
      </w:rPr>
    </w:lvl>
    <w:lvl w:ilvl="5" w:tplc="6CF2D71E">
      <w:start w:val="1"/>
      <w:numFmt w:val="bullet"/>
      <w:lvlText w:val=""/>
      <w:lvlJc w:val="left"/>
      <w:pPr>
        <w:tabs>
          <w:tab w:val="num" w:pos="4320"/>
        </w:tabs>
        <w:ind w:left="4320" w:hanging="360"/>
      </w:pPr>
      <w:rPr>
        <w:rFonts w:ascii="Wingdings" w:hAnsi="Wingdings"/>
      </w:rPr>
    </w:lvl>
    <w:lvl w:ilvl="6" w:tplc="122EAB18">
      <w:start w:val="1"/>
      <w:numFmt w:val="bullet"/>
      <w:lvlText w:val=""/>
      <w:lvlJc w:val="left"/>
      <w:pPr>
        <w:tabs>
          <w:tab w:val="num" w:pos="5040"/>
        </w:tabs>
        <w:ind w:left="5040" w:hanging="360"/>
      </w:pPr>
      <w:rPr>
        <w:rFonts w:ascii="Symbol" w:hAnsi="Symbol"/>
      </w:rPr>
    </w:lvl>
    <w:lvl w:ilvl="7" w:tplc="492C6E84">
      <w:start w:val="1"/>
      <w:numFmt w:val="bullet"/>
      <w:lvlText w:val="o"/>
      <w:lvlJc w:val="left"/>
      <w:pPr>
        <w:tabs>
          <w:tab w:val="num" w:pos="5760"/>
        </w:tabs>
        <w:ind w:left="5760" w:hanging="360"/>
      </w:pPr>
      <w:rPr>
        <w:rFonts w:ascii="Courier New" w:hAnsi="Courier New"/>
      </w:rPr>
    </w:lvl>
    <w:lvl w:ilvl="8" w:tplc="452E7DC4">
      <w:start w:val="1"/>
      <w:numFmt w:val="bullet"/>
      <w:lvlText w:val=""/>
      <w:lvlJc w:val="left"/>
      <w:pPr>
        <w:tabs>
          <w:tab w:val="num" w:pos="6480"/>
        </w:tabs>
        <w:ind w:left="6480" w:hanging="360"/>
      </w:pPr>
      <w:rPr>
        <w:rFonts w:ascii="Wingdings" w:hAnsi="Wingdings"/>
      </w:rPr>
    </w:lvl>
  </w:abstractNum>
  <w:abstractNum w:abstractNumId="512" w15:restartNumberingAfterBreak="0">
    <w:nsid w:val="00000201"/>
    <w:multiLevelType w:val="hybridMultilevel"/>
    <w:tmpl w:val="00000201"/>
    <w:lvl w:ilvl="0" w:tplc="B0AC2B82">
      <w:start w:val="1"/>
      <w:numFmt w:val="bullet"/>
      <w:lvlText w:val=""/>
      <w:lvlJc w:val="left"/>
      <w:pPr>
        <w:ind w:left="720" w:hanging="360"/>
      </w:pPr>
      <w:rPr>
        <w:rFonts w:ascii="Symbol" w:hAnsi="Symbol"/>
      </w:rPr>
    </w:lvl>
    <w:lvl w:ilvl="1" w:tplc="637C233E">
      <w:start w:val="1"/>
      <w:numFmt w:val="bullet"/>
      <w:lvlText w:val="o"/>
      <w:lvlJc w:val="left"/>
      <w:pPr>
        <w:tabs>
          <w:tab w:val="num" w:pos="1440"/>
        </w:tabs>
        <w:ind w:left="1440" w:hanging="360"/>
      </w:pPr>
      <w:rPr>
        <w:rFonts w:ascii="Courier New" w:hAnsi="Courier New"/>
      </w:rPr>
    </w:lvl>
    <w:lvl w:ilvl="2" w:tplc="442481EC">
      <w:start w:val="1"/>
      <w:numFmt w:val="bullet"/>
      <w:lvlText w:val=""/>
      <w:lvlJc w:val="left"/>
      <w:pPr>
        <w:tabs>
          <w:tab w:val="num" w:pos="2160"/>
        </w:tabs>
        <w:ind w:left="2160" w:hanging="360"/>
      </w:pPr>
      <w:rPr>
        <w:rFonts w:ascii="Wingdings" w:hAnsi="Wingdings"/>
      </w:rPr>
    </w:lvl>
    <w:lvl w:ilvl="3" w:tplc="C186C476">
      <w:start w:val="1"/>
      <w:numFmt w:val="bullet"/>
      <w:lvlText w:val=""/>
      <w:lvlJc w:val="left"/>
      <w:pPr>
        <w:tabs>
          <w:tab w:val="num" w:pos="2880"/>
        </w:tabs>
        <w:ind w:left="2880" w:hanging="360"/>
      </w:pPr>
      <w:rPr>
        <w:rFonts w:ascii="Symbol" w:hAnsi="Symbol"/>
      </w:rPr>
    </w:lvl>
    <w:lvl w:ilvl="4" w:tplc="58205686">
      <w:start w:val="1"/>
      <w:numFmt w:val="bullet"/>
      <w:lvlText w:val="o"/>
      <w:lvlJc w:val="left"/>
      <w:pPr>
        <w:tabs>
          <w:tab w:val="num" w:pos="3600"/>
        </w:tabs>
        <w:ind w:left="3600" w:hanging="360"/>
      </w:pPr>
      <w:rPr>
        <w:rFonts w:ascii="Courier New" w:hAnsi="Courier New"/>
      </w:rPr>
    </w:lvl>
    <w:lvl w:ilvl="5" w:tplc="BECC300C">
      <w:start w:val="1"/>
      <w:numFmt w:val="bullet"/>
      <w:lvlText w:val=""/>
      <w:lvlJc w:val="left"/>
      <w:pPr>
        <w:tabs>
          <w:tab w:val="num" w:pos="4320"/>
        </w:tabs>
        <w:ind w:left="4320" w:hanging="360"/>
      </w:pPr>
      <w:rPr>
        <w:rFonts w:ascii="Wingdings" w:hAnsi="Wingdings"/>
      </w:rPr>
    </w:lvl>
    <w:lvl w:ilvl="6" w:tplc="AC667B46">
      <w:start w:val="1"/>
      <w:numFmt w:val="bullet"/>
      <w:lvlText w:val=""/>
      <w:lvlJc w:val="left"/>
      <w:pPr>
        <w:tabs>
          <w:tab w:val="num" w:pos="5040"/>
        </w:tabs>
        <w:ind w:left="5040" w:hanging="360"/>
      </w:pPr>
      <w:rPr>
        <w:rFonts w:ascii="Symbol" w:hAnsi="Symbol"/>
      </w:rPr>
    </w:lvl>
    <w:lvl w:ilvl="7" w:tplc="CBF88A1E">
      <w:start w:val="1"/>
      <w:numFmt w:val="bullet"/>
      <w:lvlText w:val="o"/>
      <w:lvlJc w:val="left"/>
      <w:pPr>
        <w:tabs>
          <w:tab w:val="num" w:pos="5760"/>
        </w:tabs>
        <w:ind w:left="5760" w:hanging="360"/>
      </w:pPr>
      <w:rPr>
        <w:rFonts w:ascii="Courier New" w:hAnsi="Courier New"/>
      </w:rPr>
    </w:lvl>
    <w:lvl w:ilvl="8" w:tplc="012E868C">
      <w:start w:val="1"/>
      <w:numFmt w:val="bullet"/>
      <w:lvlText w:val=""/>
      <w:lvlJc w:val="left"/>
      <w:pPr>
        <w:tabs>
          <w:tab w:val="num" w:pos="6480"/>
        </w:tabs>
        <w:ind w:left="6480" w:hanging="360"/>
      </w:pPr>
      <w:rPr>
        <w:rFonts w:ascii="Wingdings" w:hAnsi="Wingdings"/>
      </w:rPr>
    </w:lvl>
  </w:abstractNum>
  <w:abstractNum w:abstractNumId="513" w15:restartNumberingAfterBreak="0">
    <w:nsid w:val="00000202"/>
    <w:multiLevelType w:val="hybridMultilevel"/>
    <w:tmpl w:val="00000202"/>
    <w:lvl w:ilvl="0" w:tplc="CB32DCA6">
      <w:start w:val="1"/>
      <w:numFmt w:val="bullet"/>
      <w:lvlText w:val=""/>
      <w:lvlJc w:val="left"/>
      <w:pPr>
        <w:ind w:left="720" w:hanging="360"/>
      </w:pPr>
      <w:rPr>
        <w:rFonts w:ascii="Symbol" w:hAnsi="Symbol"/>
      </w:rPr>
    </w:lvl>
    <w:lvl w:ilvl="1" w:tplc="45B8020E">
      <w:start w:val="1"/>
      <w:numFmt w:val="bullet"/>
      <w:lvlText w:val="o"/>
      <w:lvlJc w:val="left"/>
      <w:pPr>
        <w:tabs>
          <w:tab w:val="num" w:pos="1440"/>
        </w:tabs>
        <w:ind w:left="1440" w:hanging="360"/>
      </w:pPr>
      <w:rPr>
        <w:rFonts w:ascii="Courier New" w:hAnsi="Courier New"/>
      </w:rPr>
    </w:lvl>
    <w:lvl w:ilvl="2" w:tplc="0BE47656">
      <w:start w:val="1"/>
      <w:numFmt w:val="bullet"/>
      <w:lvlText w:val=""/>
      <w:lvlJc w:val="left"/>
      <w:pPr>
        <w:tabs>
          <w:tab w:val="num" w:pos="2160"/>
        </w:tabs>
        <w:ind w:left="2160" w:hanging="360"/>
      </w:pPr>
      <w:rPr>
        <w:rFonts w:ascii="Wingdings" w:hAnsi="Wingdings"/>
      </w:rPr>
    </w:lvl>
    <w:lvl w:ilvl="3" w:tplc="20BACE64">
      <w:start w:val="1"/>
      <w:numFmt w:val="bullet"/>
      <w:lvlText w:val=""/>
      <w:lvlJc w:val="left"/>
      <w:pPr>
        <w:tabs>
          <w:tab w:val="num" w:pos="2880"/>
        </w:tabs>
        <w:ind w:left="2880" w:hanging="360"/>
      </w:pPr>
      <w:rPr>
        <w:rFonts w:ascii="Symbol" w:hAnsi="Symbol"/>
      </w:rPr>
    </w:lvl>
    <w:lvl w:ilvl="4" w:tplc="52A611D0">
      <w:start w:val="1"/>
      <w:numFmt w:val="bullet"/>
      <w:lvlText w:val="o"/>
      <w:lvlJc w:val="left"/>
      <w:pPr>
        <w:tabs>
          <w:tab w:val="num" w:pos="3600"/>
        </w:tabs>
        <w:ind w:left="3600" w:hanging="360"/>
      </w:pPr>
      <w:rPr>
        <w:rFonts w:ascii="Courier New" w:hAnsi="Courier New"/>
      </w:rPr>
    </w:lvl>
    <w:lvl w:ilvl="5" w:tplc="D54EAD6A">
      <w:start w:val="1"/>
      <w:numFmt w:val="bullet"/>
      <w:lvlText w:val=""/>
      <w:lvlJc w:val="left"/>
      <w:pPr>
        <w:tabs>
          <w:tab w:val="num" w:pos="4320"/>
        </w:tabs>
        <w:ind w:left="4320" w:hanging="360"/>
      </w:pPr>
      <w:rPr>
        <w:rFonts w:ascii="Wingdings" w:hAnsi="Wingdings"/>
      </w:rPr>
    </w:lvl>
    <w:lvl w:ilvl="6" w:tplc="3DE02880">
      <w:start w:val="1"/>
      <w:numFmt w:val="bullet"/>
      <w:lvlText w:val=""/>
      <w:lvlJc w:val="left"/>
      <w:pPr>
        <w:tabs>
          <w:tab w:val="num" w:pos="5040"/>
        </w:tabs>
        <w:ind w:left="5040" w:hanging="360"/>
      </w:pPr>
      <w:rPr>
        <w:rFonts w:ascii="Symbol" w:hAnsi="Symbol"/>
      </w:rPr>
    </w:lvl>
    <w:lvl w:ilvl="7" w:tplc="3E0488DE">
      <w:start w:val="1"/>
      <w:numFmt w:val="bullet"/>
      <w:lvlText w:val="o"/>
      <w:lvlJc w:val="left"/>
      <w:pPr>
        <w:tabs>
          <w:tab w:val="num" w:pos="5760"/>
        </w:tabs>
        <w:ind w:left="5760" w:hanging="360"/>
      </w:pPr>
      <w:rPr>
        <w:rFonts w:ascii="Courier New" w:hAnsi="Courier New"/>
      </w:rPr>
    </w:lvl>
    <w:lvl w:ilvl="8" w:tplc="54C6895C">
      <w:start w:val="1"/>
      <w:numFmt w:val="bullet"/>
      <w:lvlText w:val=""/>
      <w:lvlJc w:val="left"/>
      <w:pPr>
        <w:tabs>
          <w:tab w:val="num" w:pos="6480"/>
        </w:tabs>
        <w:ind w:left="6480" w:hanging="360"/>
      </w:pPr>
      <w:rPr>
        <w:rFonts w:ascii="Wingdings" w:hAnsi="Wingdings"/>
      </w:rPr>
    </w:lvl>
  </w:abstractNum>
  <w:abstractNum w:abstractNumId="514" w15:restartNumberingAfterBreak="0">
    <w:nsid w:val="00000203"/>
    <w:multiLevelType w:val="hybridMultilevel"/>
    <w:tmpl w:val="00000203"/>
    <w:lvl w:ilvl="0" w:tplc="382EC8A6">
      <w:start w:val="1"/>
      <w:numFmt w:val="bullet"/>
      <w:lvlText w:val=""/>
      <w:lvlJc w:val="left"/>
      <w:pPr>
        <w:ind w:left="720" w:hanging="360"/>
      </w:pPr>
      <w:rPr>
        <w:rFonts w:ascii="Symbol" w:hAnsi="Symbol"/>
      </w:rPr>
    </w:lvl>
    <w:lvl w:ilvl="1" w:tplc="39D64F5C">
      <w:start w:val="1"/>
      <w:numFmt w:val="bullet"/>
      <w:lvlText w:val="o"/>
      <w:lvlJc w:val="left"/>
      <w:pPr>
        <w:tabs>
          <w:tab w:val="num" w:pos="1440"/>
        </w:tabs>
        <w:ind w:left="1440" w:hanging="360"/>
      </w:pPr>
      <w:rPr>
        <w:rFonts w:ascii="Courier New" w:hAnsi="Courier New"/>
      </w:rPr>
    </w:lvl>
    <w:lvl w:ilvl="2" w:tplc="09566D7C">
      <w:start w:val="1"/>
      <w:numFmt w:val="bullet"/>
      <w:lvlText w:val=""/>
      <w:lvlJc w:val="left"/>
      <w:pPr>
        <w:tabs>
          <w:tab w:val="num" w:pos="2160"/>
        </w:tabs>
        <w:ind w:left="2160" w:hanging="360"/>
      </w:pPr>
      <w:rPr>
        <w:rFonts w:ascii="Wingdings" w:hAnsi="Wingdings"/>
      </w:rPr>
    </w:lvl>
    <w:lvl w:ilvl="3" w:tplc="BB64681C">
      <w:start w:val="1"/>
      <w:numFmt w:val="bullet"/>
      <w:lvlText w:val=""/>
      <w:lvlJc w:val="left"/>
      <w:pPr>
        <w:tabs>
          <w:tab w:val="num" w:pos="2880"/>
        </w:tabs>
        <w:ind w:left="2880" w:hanging="360"/>
      </w:pPr>
      <w:rPr>
        <w:rFonts w:ascii="Symbol" w:hAnsi="Symbol"/>
      </w:rPr>
    </w:lvl>
    <w:lvl w:ilvl="4" w:tplc="66986FE8">
      <w:start w:val="1"/>
      <w:numFmt w:val="bullet"/>
      <w:lvlText w:val="o"/>
      <w:lvlJc w:val="left"/>
      <w:pPr>
        <w:tabs>
          <w:tab w:val="num" w:pos="3600"/>
        </w:tabs>
        <w:ind w:left="3600" w:hanging="360"/>
      </w:pPr>
      <w:rPr>
        <w:rFonts w:ascii="Courier New" w:hAnsi="Courier New"/>
      </w:rPr>
    </w:lvl>
    <w:lvl w:ilvl="5" w:tplc="A40AA79C">
      <w:start w:val="1"/>
      <w:numFmt w:val="bullet"/>
      <w:lvlText w:val=""/>
      <w:lvlJc w:val="left"/>
      <w:pPr>
        <w:tabs>
          <w:tab w:val="num" w:pos="4320"/>
        </w:tabs>
        <w:ind w:left="4320" w:hanging="360"/>
      </w:pPr>
      <w:rPr>
        <w:rFonts w:ascii="Wingdings" w:hAnsi="Wingdings"/>
      </w:rPr>
    </w:lvl>
    <w:lvl w:ilvl="6" w:tplc="98EAF94C">
      <w:start w:val="1"/>
      <w:numFmt w:val="bullet"/>
      <w:lvlText w:val=""/>
      <w:lvlJc w:val="left"/>
      <w:pPr>
        <w:tabs>
          <w:tab w:val="num" w:pos="5040"/>
        </w:tabs>
        <w:ind w:left="5040" w:hanging="360"/>
      </w:pPr>
      <w:rPr>
        <w:rFonts w:ascii="Symbol" w:hAnsi="Symbol"/>
      </w:rPr>
    </w:lvl>
    <w:lvl w:ilvl="7" w:tplc="6DA26F00">
      <w:start w:val="1"/>
      <w:numFmt w:val="bullet"/>
      <w:lvlText w:val="o"/>
      <w:lvlJc w:val="left"/>
      <w:pPr>
        <w:tabs>
          <w:tab w:val="num" w:pos="5760"/>
        </w:tabs>
        <w:ind w:left="5760" w:hanging="360"/>
      </w:pPr>
      <w:rPr>
        <w:rFonts w:ascii="Courier New" w:hAnsi="Courier New"/>
      </w:rPr>
    </w:lvl>
    <w:lvl w:ilvl="8" w:tplc="BA5040C4">
      <w:start w:val="1"/>
      <w:numFmt w:val="bullet"/>
      <w:lvlText w:val=""/>
      <w:lvlJc w:val="left"/>
      <w:pPr>
        <w:tabs>
          <w:tab w:val="num" w:pos="6480"/>
        </w:tabs>
        <w:ind w:left="6480" w:hanging="360"/>
      </w:pPr>
      <w:rPr>
        <w:rFonts w:ascii="Wingdings" w:hAnsi="Wingdings"/>
      </w:rPr>
    </w:lvl>
  </w:abstractNum>
  <w:abstractNum w:abstractNumId="515" w15:restartNumberingAfterBreak="0">
    <w:nsid w:val="00000204"/>
    <w:multiLevelType w:val="hybridMultilevel"/>
    <w:tmpl w:val="00000204"/>
    <w:lvl w:ilvl="0" w:tplc="50182E6C">
      <w:start w:val="1"/>
      <w:numFmt w:val="bullet"/>
      <w:lvlText w:val=""/>
      <w:lvlJc w:val="left"/>
      <w:pPr>
        <w:ind w:left="720" w:hanging="360"/>
      </w:pPr>
      <w:rPr>
        <w:rFonts w:ascii="Symbol" w:hAnsi="Symbol"/>
      </w:rPr>
    </w:lvl>
    <w:lvl w:ilvl="1" w:tplc="36E0C1B0">
      <w:start w:val="1"/>
      <w:numFmt w:val="bullet"/>
      <w:lvlText w:val="o"/>
      <w:lvlJc w:val="left"/>
      <w:pPr>
        <w:ind w:left="1440" w:hanging="360"/>
      </w:pPr>
      <w:rPr>
        <w:rFonts w:ascii="Courier New" w:hAnsi="Courier New"/>
      </w:rPr>
    </w:lvl>
    <w:lvl w:ilvl="2" w:tplc="F8765D20">
      <w:start w:val="1"/>
      <w:numFmt w:val="bullet"/>
      <w:lvlText w:val=""/>
      <w:lvlJc w:val="left"/>
      <w:pPr>
        <w:tabs>
          <w:tab w:val="num" w:pos="2160"/>
        </w:tabs>
        <w:ind w:left="2160" w:hanging="360"/>
      </w:pPr>
      <w:rPr>
        <w:rFonts w:ascii="Wingdings" w:hAnsi="Wingdings"/>
      </w:rPr>
    </w:lvl>
    <w:lvl w:ilvl="3" w:tplc="F17EF69A">
      <w:start w:val="1"/>
      <w:numFmt w:val="bullet"/>
      <w:lvlText w:val=""/>
      <w:lvlJc w:val="left"/>
      <w:pPr>
        <w:tabs>
          <w:tab w:val="num" w:pos="2880"/>
        </w:tabs>
        <w:ind w:left="2880" w:hanging="360"/>
      </w:pPr>
      <w:rPr>
        <w:rFonts w:ascii="Symbol" w:hAnsi="Symbol"/>
      </w:rPr>
    </w:lvl>
    <w:lvl w:ilvl="4" w:tplc="12580032">
      <w:start w:val="1"/>
      <w:numFmt w:val="bullet"/>
      <w:lvlText w:val="o"/>
      <w:lvlJc w:val="left"/>
      <w:pPr>
        <w:tabs>
          <w:tab w:val="num" w:pos="3600"/>
        </w:tabs>
        <w:ind w:left="3600" w:hanging="360"/>
      </w:pPr>
      <w:rPr>
        <w:rFonts w:ascii="Courier New" w:hAnsi="Courier New"/>
      </w:rPr>
    </w:lvl>
    <w:lvl w:ilvl="5" w:tplc="F61660CE">
      <w:start w:val="1"/>
      <w:numFmt w:val="bullet"/>
      <w:lvlText w:val=""/>
      <w:lvlJc w:val="left"/>
      <w:pPr>
        <w:tabs>
          <w:tab w:val="num" w:pos="4320"/>
        </w:tabs>
        <w:ind w:left="4320" w:hanging="360"/>
      </w:pPr>
      <w:rPr>
        <w:rFonts w:ascii="Wingdings" w:hAnsi="Wingdings"/>
      </w:rPr>
    </w:lvl>
    <w:lvl w:ilvl="6" w:tplc="34C23C86">
      <w:start w:val="1"/>
      <w:numFmt w:val="bullet"/>
      <w:lvlText w:val=""/>
      <w:lvlJc w:val="left"/>
      <w:pPr>
        <w:tabs>
          <w:tab w:val="num" w:pos="5040"/>
        </w:tabs>
        <w:ind w:left="5040" w:hanging="360"/>
      </w:pPr>
      <w:rPr>
        <w:rFonts w:ascii="Symbol" w:hAnsi="Symbol"/>
      </w:rPr>
    </w:lvl>
    <w:lvl w:ilvl="7" w:tplc="6B0AE80A">
      <w:start w:val="1"/>
      <w:numFmt w:val="bullet"/>
      <w:lvlText w:val="o"/>
      <w:lvlJc w:val="left"/>
      <w:pPr>
        <w:tabs>
          <w:tab w:val="num" w:pos="5760"/>
        </w:tabs>
        <w:ind w:left="5760" w:hanging="360"/>
      </w:pPr>
      <w:rPr>
        <w:rFonts w:ascii="Courier New" w:hAnsi="Courier New"/>
      </w:rPr>
    </w:lvl>
    <w:lvl w:ilvl="8" w:tplc="545E3036">
      <w:start w:val="1"/>
      <w:numFmt w:val="bullet"/>
      <w:lvlText w:val=""/>
      <w:lvlJc w:val="left"/>
      <w:pPr>
        <w:tabs>
          <w:tab w:val="num" w:pos="6480"/>
        </w:tabs>
        <w:ind w:left="6480" w:hanging="360"/>
      </w:pPr>
      <w:rPr>
        <w:rFonts w:ascii="Wingdings" w:hAnsi="Wingdings"/>
      </w:rPr>
    </w:lvl>
  </w:abstractNum>
  <w:abstractNum w:abstractNumId="516" w15:restartNumberingAfterBreak="0">
    <w:nsid w:val="00000205"/>
    <w:multiLevelType w:val="hybridMultilevel"/>
    <w:tmpl w:val="00000205"/>
    <w:lvl w:ilvl="0" w:tplc="FAC4E726">
      <w:start w:val="1"/>
      <w:numFmt w:val="bullet"/>
      <w:lvlText w:val=""/>
      <w:lvlJc w:val="left"/>
      <w:pPr>
        <w:ind w:left="720" w:hanging="360"/>
      </w:pPr>
      <w:rPr>
        <w:rFonts w:ascii="Symbol" w:hAnsi="Symbol"/>
      </w:rPr>
    </w:lvl>
    <w:lvl w:ilvl="1" w:tplc="1FF2CBCC">
      <w:start w:val="1"/>
      <w:numFmt w:val="bullet"/>
      <w:lvlText w:val="o"/>
      <w:lvlJc w:val="left"/>
      <w:pPr>
        <w:tabs>
          <w:tab w:val="num" w:pos="1440"/>
        </w:tabs>
        <w:ind w:left="1440" w:hanging="360"/>
      </w:pPr>
      <w:rPr>
        <w:rFonts w:ascii="Courier New" w:hAnsi="Courier New"/>
      </w:rPr>
    </w:lvl>
    <w:lvl w:ilvl="2" w:tplc="E6642AF4">
      <w:start w:val="1"/>
      <w:numFmt w:val="bullet"/>
      <w:lvlText w:val=""/>
      <w:lvlJc w:val="left"/>
      <w:pPr>
        <w:tabs>
          <w:tab w:val="num" w:pos="2160"/>
        </w:tabs>
        <w:ind w:left="2160" w:hanging="360"/>
      </w:pPr>
      <w:rPr>
        <w:rFonts w:ascii="Wingdings" w:hAnsi="Wingdings"/>
      </w:rPr>
    </w:lvl>
    <w:lvl w:ilvl="3" w:tplc="3236C336">
      <w:start w:val="1"/>
      <w:numFmt w:val="bullet"/>
      <w:lvlText w:val=""/>
      <w:lvlJc w:val="left"/>
      <w:pPr>
        <w:tabs>
          <w:tab w:val="num" w:pos="2880"/>
        </w:tabs>
        <w:ind w:left="2880" w:hanging="360"/>
      </w:pPr>
      <w:rPr>
        <w:rFonts w:ascii="Symbol" w:hAnsi="Symbol"/>
      </w:rPr>
    </w:lvl>
    <w:lvl w:ilvl="4" w:tplc="77AEC3E4">
      <w:start w:val="1"/>
      <w:numFmt w:val="bullet"/>
      <w:lvlText w:val="o"/>
      <w:lvlJc w:val="left"/>
      <w:pPr>
        <w:tabs>
          <w:tab w:val="num" w:pos="3600"/>
        </w:tabs>
        <w:ind w:left="3600" w:hanging="360"/>
      </w:pPr>
      <w:rPr>
        <w:rFonts w:ascii="Courier New" w:hAnsi="Courier New"/>
      </w:rPr>
    </w:lvl>
    <w:lvl w:ilvl="5" w:tplc="9E98C564">
      <w:start w:val="1"/>
      <w:numFmt w:val="bullet"/>
      <w:lvlText w:val=""/>
      <w:lvlJc w:val="left"/>
      <w:pPr>
        <w:tabs>
          <w:tab w:val="num" w:pos="4320"/>
        </w:tabs>
        <w:ind w:left="4320" w:hanging="360"/>
      </w:pPr>
      <w:rPr>
        <w:rFonts w:ascii="Wingdings" w:hAnsi="Wingdings"/>
      </w:rPr>
    </w:lvl>
    <w:lvl w:ilvl="6" w:tplc="2B2A58C0">
      <w:start w:val="1"/>
      <w:numFmt w:val="bullet"/>
      <w:lvlText w:val=""/>
      <w:lvlJc w:val="left"/>
      <w:pPr>
        <w:tabs>
          <w:tab w:val="num" w:pos="5040"/>
        </w:tabs>
        <w:ind w:left="5040" w:hanging="360"/>
      </w:pPr>
      <w:rPr>
        <w:rFonts w:ascii="Symbol" w:hAnsi="Symbol"/>
      </w:rPr>
    </w:lvl>
    <w:lvl w:ilvl="7" w:tplc="203AD44C">
      <w:start w:val="1"/>
      <w:numFmt w:val="bullet"/>
      <w:lvlText w:val="o"/>
      <w:lvlJc w:val="left"/>
      <w:pPr>
        <w:tabs>
          <w:tab w:val="num" w:pos="5760"/>
        </w:tabs>
        <w:ind w:left="5760" w:hanging="360"/>
      </w:pPr>
      <w:rPr>
        <w:rFonts w:ascii="Courier New" w:hAnsi="Courier New"/>
      </w:rPr>
    </w:lvl>
    <w:lvl w:ilvl="8" w:tplc="E8768F34">
      <w:start w:val="1"/>
      <w:numFmt w:val="bullet"/>
      <w:lvlText w:val=""/>
      <w:lvlJc w:val="left"/>
      <w:pPr>
        <w:tabs>
          <w:tab w:val="num" w:pos="6480"/>
        </w:tabs>
        <w:ind w:left="6480" w:hanging="360"/>
      </w:pPr>
      <w:rPr>
        <w:rFonts w:ascii="Wingdings" w:hAnsi="Wingdings"/>
      </w:rPr>
    </w:lvl>
  </w:abstractNum>
  <w:abstractNum w:abstractNumId="517" w15:restartNumberingAfterBreak="0">
    <w:nsid w:val="00000206"/>
    <w:multiLevelType w:val="hybridMultilevel"/>
    <w:tmpl w:val="00000206"/>
    <w:lvl w:ilvl="0" w:tplc="A6CC69B6">
      <w:start w:val="1"/>
      <w:numFmt w:val="bullet"/>
      <w:lvlText w:val=""/>
      <w:lvlJc w:val="left"/>
      <w:pPr>
        <w:ind w:left="720" w:hanging="360"/>
      </w:pPr>
      <w:rPr>
        <w:rFonts w:ascii="Symbol" w:hAnsi="Symbol"/>
      </w:rPr>
    </w:lvl>
    <w:lvl w:ilvl="1" w:tplc="04F43F10">
      <w:start w:val="1"/>
      <w:numFmt w:val="bullet"/>
      <w:lvlText w:val="o"/>
      <w:lvlJc w:val="left"/>
      <w:pPr>
        <w:tabs>
          <w:tab w:val="num" w:pos="1440"/>
        </w:tabs>
        <w:ind w:left="1440" w:hanging="360"/>
      </w:pPr>
      <w:rPr>
        <w:rFonts w:ascii="Courier New" w:hAnsi="Courier New"/>
      </w:rPr>
    </w:lvl>
    <w:lvl w:ilvl="2" w:tplc="B55616CE">
      <w:start w:val="1"/>
      <w:numFmt w:val="bullet"/>
      <w:lvlText w:val=""/>
      <w:lvlJc w:val="left"/>
      <w:pPr>
        <w:tabs>
          <w:tab w:val="num" w:pos="2160"/>
        </w:tabs>
        <w:ind w:left="2160" w:hanging="360"/>
      </w:pPr>
      <w:rPr>
        <w:rFonts w:ascii="Wingdings" w:hAnsi="Wingdings"/>
      </w:rPr>
    </w:lvl>
    <w:lvl w:ilvl="3" w:tplc="64323302">
      <w:start w:val="1"/>
      <w:numFmt w:val="bullet"/>
      <w:lvlText w:val=""/>
      <w:lvlJc w:val="left"/>
      <w:pPr>
        <w:tabs>
          <w:tab w:val="num" w:pos="2880"/>
        </w:tabs>
        <w:ind w:left="2880" w:hanging="360"/>
      </w:pPr>
      <w:rPr>
        <w:rFonts w:ascii="Symbol" w:hAnsi="Symbol"/>
      </w:rPr>
    </w:lvl>
    <w:lvl w:ilvl="4" w:tplc="2C46F5EA">
      <w:start w:val="1"/>
      <w:numFmt w:val="bullet"/>
      <w:lvlText w:val="o"/>
      <w:lvlJc w:val="left"/>
      <w:pPr>
        <w:tabs>
          <w:tab w:val="num" w:pos="3600"/>
        </w:tabs>
        <w:ind w:left="3600" w:hanging="360"/>
      </w:pPr>
      <w:rPr>
        <w:rFonts w:ascii="Courier New" w:hAnsi="Courier New"/>
      </w:rPr>
    </w:lvl>
    <w:lvl w:ilvl="5" w:tplc="CDAE04C6">
      <w:start w:val="1"/>
      <w:numFmt w:val="bullet"/>
      <w:lvlText w:val=""/>
      <w:lvlJc w:val="left"/>
      <w:pPr>
        <w:tabs>
          <w:tab w:val="num" w:pos="4320"/>
        </w:tabs>
        <w:ind w:left="4320" w:hanging="360"/>
      </w:pPr>
      <w:rPr>
        <w:rFonts w:ascii="Wingdings" w:hAnsi="Wingdings"/>
      </w:rPr>
    </w:lvl>
    <w:lvl w:ilvl="6" w:tplc="619AC536">
      <w:start w:val="1"/>
      <w:numFmt w:val="bullet"/>
      <w:lvlText w:val=""/>
      <w:lvlJc w:val="left"/>
      <w:pPr>
        <w:tabs>
          <w:tab w:val="num" w:pos="5040"/>
        </w:tabs>
        <w:ind w:left="5040" w:hanging="360"/>
      </w:pPr>
      <w:rPr>
        <w:rFonts w:ascii="Symbol" w:hAnsi="Symbol"/>
      </w:rPr>
    </w:lvl>
    <w:lvl w:ilvl="7" w:tplc="3634B166">
      <w:start w:val="1"/>
      <w:numFmt w:val="bullet"/>
      <w:lvlText w:val="o"/>
      <w:lvlJc w:val="left"/>
      <w:pPr>
        <w:tabs>
          <w:tab w:val="num" w:pos="5760"/>
        </w:tabs>
        <w:ind w:left="5760" w:hanging="360"/>
      </w:pPr>
      <w:rPr>
        <w:rFonts w:ascii="Courier New" w:hAnsi="Courier New"/>
      </w:rPr>
    </w:lvl>
    <w:lvl w:ilvl="8" w:tplc="191EF514">
      <w:start w:val="1"/>
      <w:numFmt w:val="bullet"/>
      <w:lvlText w:val=""/>
      <w:lvlJc w:val="left"/>
      <w:pPr>
        <w:tabs>
          <w:tab w:val="num" w:pos="6480"/>
        </w:tabs>
        <w:ind w:left="6480" w:hanging="360"/>
      </w:pPr>
      <w:rPr>
        <w:rFonts w:ascii="Wingdings" w:hAnsi="Wingdings"/>
      </w:rPr>
    </w:lvl>
  </w:abstractNum>
  <w:abstractNum w:abstractNumId="518" w15:restartNumberingAfterBreak="0">
    <w:nsid w:val="00000207"/>
    <w:multiLevelType w:val="hybridMultilevel"/>
    <w:tmpl w:val="00000207"/>
    <w:lvl w:ilvl="0" w:tplc="F5A66CD2">
      <w:start w:val="1"/>
      <w:numFmt w:val="bullet"/>
      <w:lvlText w:val=""/>
      <w:lvlJc w:val="left"/>
      <w:pPr>
        <w:ind w:left="720" w:hanging="360"/>
      </w:pPr>
      <w:rPr>
        <w:rFonts w:ascii="Symbol" w:hAnsi="Symbol"/>
      </w:rPr>
    </w:lvl>
    <w:lvl w:ilvl="1" w:tplc="23503C52">
      <w:start w:val="1"/>
      <w:numFmt w:val="bullet"/>
      <w:lvlText w:val="o"/>
      <w:lvlJc w:val="left"/>
      <w:pPr>
        <w:ind w:left="1440" w:hanging="360"/>
      </w:pPr>
      <w:rPr>
        <w:rFonts w:ascii="Courier New" w:hAnsi="Courier New"/>
      </w:rPr>
    </w:lvl>
    <w:lvl w:ilvl="2" w:tplc="6B8EB96A">
      <w:start w:val="1"/>
      <w:numFmt w:val="bullet"/>
      <w:lvlText w:val=""/>
      <w:lvlJc w:val="left"/>
      <w:pPr>
        <w:tabs>
          <w:tab w:val="num" w:pos="2160"/>
        </w:tabs>
        <w:ind w:left="2160" w:hanging="360"/>
      </w:pPr>
      <w:rPr>
        <w:rFonts w:ascii="Wingdings" w:hAnsi="Wingdings"/>
      </w:rPr>
    </w:lvl>
    <w:lvl w:ilvl="3" w:tplc="9F868534">
      <w:start w:val="1"/>
      <w:numFmt w:val="bullet"/>
      <w:lvlText w:val=""/>
      <w:lvlJc w:val="left"/>
      <w:pPr>
        <w:tabs>
          <w:tab w:val="num" w:pos="2880"/>
        </w:tabs>
        <w:ind w:left="2880" w:hanging="360"/>
      </w:pPr>
      <w:rPr>
        <w:rFonts w:ascii="Symbol" w:hAnsi="Symbol"/>
      </w:rPr>
    </w:lvl>
    <w:lvl w:ilvl="4" w:tplc="8134466E">
      <w:start w:val="1"/>
      <w:numFmt w:val="bullet"/>
      <w:lvlText w:val="o"/>
      <w:lvlJc w:val="left"/>
      <w:pPr>
        <w:tabs>
          <w:tab w:val="num" w:pos="3600"/>
        </w:tabs>
        <w:ind w:left="3600" w:hanging="360"/>
      </w:pPr>
      <w:rPr>
        <w:rFonts w:ascii="Courier New" w:hAnsi="Courier New"/>
      </w:rPr>
    </w:lvl>
    <w:lvl w:ilvl="5" w:tplc="4C1402A4">
      <w:start w:val="1"/>
      <w:numFmt w:val="bullet"/>
      <w:lvlText w:val=""/>
      <w:lvlJc w:val="left"/>
      <w:pPr>
        <w:tabs>
          <w:tab w:val="num" w:pos="4320"/>
        </w:tabs>
        <w:ind w:left="4320" w:hanging="360"/>
      </w:pPr>
      <w:rPr>
        <w:rFonts w:ascii="Wingdings" w:hAnsi="Wingdings"/>
      </w:rPr>
    </w:lvl>
    <w:lvl w:ilvl="6" w:tplc="A9CA1C2C">
      <w:start w:val="1"/>
      <w:numFmt w:val="bullet"/>
      <w:lvlText w:val=""/>
      <w:lvlJc w:val="left"/>
      <w:pPr>
        <w:tabs>
          <w:tab w:val="num" w:pos="5040"/>
        </w:tabs>
        <w:ind w:left="5040" w:hanging="360"/>
      </w:pPr>
      <w:rPr>
        <w:rFonts w:ascii="Symbol" w:hAnsi="Symbol"/>
      </w:rPr>
    </w:lvl>
    <w:lvl w:ilvl="7" w:tplc="3C7025C2">
      <w:start w:val="1"/>
      <w:numFmt w:val="bullet"/>
      <w:lvlText w:val="o"/>
      <w:lvlJc w:val="left"/>
      <w:pPr>
        <w:tabs>
          <w:tab w:val="num" w:pos="5760"/>
        </w:tabs>
        <w:ind w:left="5760" w:hanging="360"/>
      </w:pPr>
      <w:rPr>
        <w:rFonts w:ascii="Courier New" w:hAnsi="Courier New"/>
      </w:rPr>
    </w:lvl>
    <w:lvl w:ilvl="8" w:tplc="D19A9D4C">
      <w:start w:val="1"/>
      <w:numFmt w:val="bullet"/>
      <w:lvlText w:val=""/>
      <w:lvlJc w:val="left"/>
      <w:pPr>
        <w:tabs>
          <w:tab w:val="num" w:pos="6480"/>
        </w:tabs>
        <w:ind w:left="6480" w:hanging="360"/>
      </w:pPr>
      <w:rPr>
        <w:rFonts w:ascii="Wingdings" w:hAnsi="Wingdings"/>
      </w:rPr>
    </w:lvl>
  </w:abstractNum>
  <w:abstractNum w:abstractNumId="519" w15:restartNumberingAfterBreak="0">
    <w:nsid w:val="00000208"/>
    <w:multiLevelType w:val="hybridMultilevel"/>
    <w:tmpl w:val="00000208"/>
    <w:lvl w:ilvl="0" w:tplc="8AC2AAA2">
      <w:start w:val="1"/>
      <w:numFmt w:val="bullet"/>
      <w:lvlText w:val=""/>
      <w:lvlJc w:val="left"/>
      <w:pPr>
        <w:ind w:left="720" w:hanging="360"/>
      </w:pPr>
      <w:rPr>
        <w:rFonts w:ascii="Symbol" w:hAnsi="Symbol"/>
      </w:rPr>
    </w:lvl>
    <w:lvl w:ilvl="1" w:tplc="AA92132A">
      <w:start w:val="1"/>
      <w:numFmt w:val="bullet"/>
      <w:lvlText w:val="o"/>
      <w:lvlJc w:val="left"/>
      <w:pPr>
        <w:tabs>
          <w:tab w:val="num" w:pos="1440"/>
        </w:tabs>
        <w:ind w:left="1440" w:hanging="360"/>
      </w:pPr>
      <w:rPr>
        <w:rFonts w:ascii="Courier New" w:hAnsi="Courier New"/>
      </w:rPr>
    </w:lvl>
    <w:lvl w:ilvl="2" w:tplc="82FC70C2">
      <w:start w:val="1"/>
      <w:numFmt w:val="bullet"/>
      <w:lvlText w:val=""/>
      <w:lvlJc w:val="left"/>
      <w:pPr>
        <w:tabs>
          <w:tab w:val="num" w:pos="2160"/>
        </w:tabs>
        <w:ind w:left="2160" w:hanging="360"/>
      </w:pPr>
      <w:rPr>
        <w:rFonts w:ascii="Wingdings" w:hAnsi="Wingdings"/>
      </w:rPr>
    </w:lvl>
    <w:lvl w:ilvl="3" w:tplc="6598F548">
      <w:start w:val="1"/>
      <w:numFmt w:val="bullet"/>
      <w:lvlText w:val=""/>
      <w:lvlJc w:val="left"/>
      <w:pPr>
        <w:tabs>
          <w:tab w:val="num" w:pos="2880"/>
        </w:tabs>
        <w:ind w:left="2880" w:hanging="360"/>
      </w:pPr>
      <w:rPr>
        <w:rFonts w:ascii="Symbol" w:hAnsi="Symbol"/>
      </w:rPr>
    </w:lvl>
    <w:lvl w:ilvl="4" w:tplc="7C38EA0C">
      <w:start w:val="1"/>
      <w:numFmt w:val="bullet"/>
      <w:lvlText w:val="o"/>
      <w:lvlJc w:val="left"/>
      <w:pPr>
        <w:tabs>
          <w:tab w:val="num" w:pos="3600"/>
        </w:tabs>
        <w:ind w:left="3600" w:hanging="360"/>
      </w:pPr>
      <w:rPr>
        <w:rFonts w:ascii="Courier New" w:hAnsi="Courier New"/>
      </w:rPr>
    </w:lvl>
    <w:lvl w:ilvl="5" w:tplc="7996EDBE">
      <w:start w:val="1"/>
      <w:numFmt w:val="bullet"/>
      <w:lvlText w:val=""/>
      <w:lvlJc w:val="left"/>
      <w:pPr>
        <w:tabs>
          <w:tab w:val="num" w:pos="4320"/>
        </w:tabs>
        <w:ind w:left="4320" w:hanging="360"/>
      </w:pPr>
      <w:rPr>
        <w:rFonts w:ascii="Wingdings" w:hAnsi="Wingdings"/>
      </w:rPr>
    </w:lvl>
    <w:lvl w:ilvl="6" w:tplc="3AB48BCC">
      <w:start w:val="1"/>
      <w:numFmt w:val="bullet"/>
      <w:lvlText w:val=""/>
      <w:lvlJc w:val="left"/>
      <w:pPr>
        <w:tabs>
          <w:tab w:val="num" w:pos="5040"/>
        </w:tabs>
        <w:ind w:left="5040" w:hanging="360"/>
      </w:pPr>
      <w:rPr>
        <w:rFonts w:ascii="Symbol" w:hAnsi="Symbol"/>
      </w:rPr>
    </w:lvl>
    <w:lvl w:ilvl="7" w:tplc="76BEBB50">
      <w:start w:val="1"/>
      <w:numFmt w:val="bullet"/>
      <w:lvlText w:val="o"/>
      <w:lvlJc w:val="left"/>
      <w:pPr>
        <w:tabs>
          <w:tab w:val="num" w:pos="5760"/>
        </w:tabs>
        <w:ind w:left="5760" w:hanging="360"/>
      </w:pPr>
      <w:rPr>
        <w:rFonts w:ascii="Courier New" w:hAnsi="Courier New"/>
      </w:rPr>
    </w:lvl>
    <w:lvl w:ilvl="8" w:tplc="818A1826">
      <w:start w:val="1"/>
      <w:numFmt w:val="bullet"/>
      <w:lvlText w:val=""/>
      <w:lvlJc w:val="left"/>
      <w:pPr>
        <w:tabs>
          <w:tab w:val="num" w:pos="6480"/>
        </w:tabs>
        <w:ind w:left="6480" w:hanging="360"/>
      </w:pPr>
      <w:rPr>
        <w:rFonts w:ascii="Wingdings" w:hAnsi="Wingdings"/>
      </w:rPr>
    </w:lvl>
  </w:abstractNum>
  <w:abstractNum w:abstractNumId="520" w15:restartNumberingAfterBreak="0">
    <w:nsid w:val="00000209"/>
    <w:multiLevelType w:val="hybridMultilevel"/>
    <w:tmpl w:val="00000209"/>
    <w:lvl w:ilvl="0" w:tplc="ED2A029E">
      <w:start w:val="1"/>
      <w:numFmt w:val="bullet"/>
      <w:lvlText w:val=""/>
      <w:lvlJc w:val="left"/>
      <w:pPr>
        <w:ind w:left="720" w:hanging="360"/>
      </w:pPr>
      <w:rPr>
        <w:rFonts w:ascii="Symbol" w:hAnsi="Symbol"/>
      </w:rPr>
    </w:lvl>
    <w:lvl w:ilvl="1" w:tplc="E326E63C">
      <w:start w:val="1"/>
      <w:numFmt w:val="bullet"/>
      <w:lvlText w:val="o"/>
      <w:lvlJc w:val="left"/>
      <w:pPr>
        <w:tabs>
          <w:tab w:val="num" w:pos="1440"/>
        </w:tabs>
        <w:ind w:left="1440" w:hanging="360"/>
      </w:pPr>
      <w:rPr>
        <w:rFonts w:ascii="Courier New" w:hAnsi="Courier New"/>
      </w:rPr>
    </w:lvl>
    <w:lvl w:ilvl="2" w:tplc="2730AA96">
      <w:start w:val="1"/>
      <w:numFmt w:val="bullet"/>
      <w:lvlText w:val=""/>
      <w:lvlJc w:val="left"/>
      <w:pPr>
        <w:tabs>
          <w:tab w:val="num" w:pos="2160"/>
        </w:tabs>
        <w:ind w:left="2160" w:hanging="360"/>
      </w:pPr>
      <w:rPr>
        <w:rFonts w:ascii="Wingdings" w:hAnsi="Wingdings"/>
      </w:rPr>
    </w:lvl>
    <w:lvl w:ilvl="3" w:tplc="C298D358">
      <w:start w:val="1"/>
      <w:numFmt w:val="bullet"/>
      <w:lvlText w:val=""/>
      <w:lvlJc w:val="left"/>
      <w:pPr>
        <w:tabs>
          <w:tab w:val="num" w:pos="2880"/>
        </w:tabs>
        <w:ind w:left="2880" w:hanging="360"/>
      </w:pPr>
      <w:rPr>
        <w:rFonts w:ascii="Symbol" w:hAnsi="Symbol"/>
      </w:rPr>
    </w:lvl>
    <w:lvl w:ilvl="4" w:tplc="57EA3CA8">
      <w:start w:val="1"/>
      <w:numFmt w:val="bullet"/>
      <w:lvlText w:val="o"/>
      <w:lvlJc w:val="left"/>
      <w:pPr>
        <w:tabs>
          <w:tab w:val="num" w:pos="3600"/>
        </w:tabs>
        <w:ind w:left="3600" w:hanging="360"/>
      </w:pPr>
      <w:rPr>
        <w:rFonts w:ascii="Courier New" w:hAnsi="Courier New"/>
      </w:rPr>
    </w:lvl>
    <w:lvl w:ilvl="5" w:tplc="7562C658">
      <w:start w:val="1"/>
      <w:numFmt w:val="bullet"/>
      <w:lvlText w:val=""/>
      <w:lvlJc w:val="left"/>
      <w:pPr>
        <w:tabs>
          <w:tab w:val="num" w:pos="4320"/>
        </w:tabs>
        <w:ind w:left="4320" w:hanging="360"/>
      </w:pPr>
      <w:rPr>
        <w:rFonts w:ascii="Wingdings" w:hAnsi="Wingdings"/>
      </w:rPr>
    </w:lvl>
    <w:lvl w:ilvl="6" w:tplc="C2421A48">
      <w:start w:val="1"/>
      <w:numFmt w:val="bullet"/>
      <w:lvlText w:val=""/>
      <w:lvlJc w:val="left"/>
      <w:pPr>
        <w:tabs>
          <w:tab w:val="num" w:pos="5040"/>
        </w:tabs>
        <w:ind w:left="5040" w:hanging="360"/>
      </w:pPr>
      <w:rPr>
        <w:rFonts w:ascii="Symbol" w:hAnsi="Symbol"/>
      </w:rPr>
    </w:lvl>
    <w:lvl w:ilvl="7" w:tplc="C156B7B6">
      <w:start w:val="1"/>
      <w:numFmt w:val="bullet"/>
      <w:lvlText w:val="o"/>
      <w:lvlJc w:val="left"/>
      <w:pPr>
        <w:tabs>
          <w:tab w:val="num" w:pos="5760"/>
        </w:tabs>
        <w:ind w:left="5760" w:hanging="360"/>
      </w:pPr>
      <w:rPr>
        <w:rFonts w:ascii="Courier New" w:hAnsi="Courier New"/>
      </w:rPr>
    </w:lvl>
    <w:lvl w:ilvl="8" w:tplc="34D4F006">
      <w:start w:val="1"/>
      <w:numFmt w:val="bullet"/>
      <w:lvlText w:val=""/>
      <w:lvlJc w:val="left"/>
      <w:pPr>
        <w:tabs>
          <w:tab w:val="num" w:pos="6480"/>
        </w:tabs>
        <w:ind w:left="6480" w:hanging="360"/>
      </w:pPr>
      <w:rPr>
        <w:rFonts w:ascii="Wingdings" w:hAnsi="Wingdings"/>
      </w:rPr>
    </w:lvl>
  </w:abstractNum>
  <w:abstractNum w:abstractNumId="521" w15:restartNumberingAfterBreak="0">
    <w:nsid w:val="0000020A"/>
    <w:multiLevelType w:val="hybridMultilevel"/>
    <w:tmpl w:val="0000020A"/>
    <w:lvl w:ilvl="0" w:tplc="4990684C">
      <w:start w:val="1"/>
      <w:numFmt w:val="bullet"/>
      <w:lvlText w:val=""/>
      <w:lvlJc w:val="left"/>
      <w:pPr>
        <w:ind w:left="720" w:hanging="360"/>
      </w:pPr>
      <w:rPr>
        <w:rFonts w:ascii="Symbol" w:hAnsi="Symbol"/>
      </w:rPr>
    </w:lvl>
    <w:lvl w:ilvl="1" w:tplc="9B84C174">
      <w:start w:val="1"/>
      <w:numFmt w:val="bullet"/>
      <w:lvlText w:val="o"/>
      <w:lvlJc w:val="left"/>
      <w:pPr>
        <w:tabs>
          <w:tab w:val="num" w:pos="1440"/>
        </w:tabs>
        <w:ind w:left="1440" w:hanging="360"/>
      </w:pPr>
      <w:rPr>
        <w:rFonts w:ascii="Courier New" w:hAnsi="Courier New"/>
      </w:rPr>
    </w:lvl>
    <w:lvl w:ilvl="2" w:tplc="26C832CE">
      <w:start w:val="1"/>
      <w:numFmt w:val="bullet"/>
      <w:lvlText w:val=""/>
      <w:lvlJc w:val="left"/>
      <w:pPr>
        <w:tabs>
          <w:tab w:val="num" w:pos="2160"/>
        </w:tabs>
        <w:ind w:left="2160" w:hanging="360"/>
      </w:pPr>
      <w:rPr>
        <w:rFonts w:ascii="Wingdings" w:hAnsi="Wingdings"/>
      </w:rPr>
    </w:lvl>
    <w:lvl w:ilvl="3" w:tplc="5C406114">
      <w:start w:val="1"/>
      <w:numFmt w:val="bullet"/>
      <w:lvlText w:val=""/>
      <w:lvlJc w:val="left"/>
      <w:pPr>
        <w:tabs>
          <w:tab w:val="num" w:pos="2880"/>
        </w:tabs>
        <w:ind w:left="2880" w:hanging="360"/>
      </w:pPr>
      <w:rPr>
        <w:rFonts w:ascii="Symbol" w:hAnsi="Symbol"/>
      </w:rPr>
    </w:lvl>
    <w:lvl w:ilvl="4" w:tplc="91CCBF96">
      <w:start w:val="1"/>
      <w:numFmt w:val="bullet"/>
      <w:lvlText w:val="o"/>
      <w:lvlJc w:val="left"/>
      <w:pPr>
        <w:tabs>
          <w:tab w:val="num" w:pos="3600"/>
        </w:tabs>
        <w:ind w:left="3600" w:hanging="360"/>
      </w:pPr>
      <w:rPr>
        <w:rFonts w:ascii="Courier New" w:hAnsi="Courier New"/>
      </w:rPr>
    </w:lvl>
    <w:lvl w:ilvl="5" w:tplc="9110876E">
      <w:start w:val="1"/>
      <w:numFmt w:val="bullet"/>
      <w:lvlText w:val=""/>
      <w:lvlJc w:val="left"/>
      <w:pPr>
        <w:tabs>
          <w:tab w:val="num" w:pos="4320"/>
        </w:tabs>
        <w:ind w:left="4320" w:hanging="360"/>
      </w:pPr>
      <w:rPr>
        <w:rFonts w:ascii="Wingdings" w:hAnsi="Wingdings"/>
      </w:rPr>
    </w:lvl>
    <w:lvl w:ilvl="6" w:tplc="FE026148">
      <w:start w:val="1"/>
      <w:numFmt w:val="bullet"/>
      <w:lvlText w:val=""/>
      <w:lvlJc w:val="left"/>
      <w:pPr>
        <w:tabs>
          <w:tab w:val="num" w:pos="5040"/>
        </w:tabs>
        <w:ind w:left="5040" w:hanging="360"/>
      </w:pPr>
      <w:rPr>
        <w:rFonts w:ascii="Symbol" w:hAnsi="Symbol"/>
      </w:rPr>
    </w:lvl>
    <w:lvl w:ilvl="7" w:tplc="7F2C423A">
      <w:start w:val="1"/>
      <w:numFmt w:val="bullet"/>
      <w:lvlText w:val="o"/>
      <w:lvlJc w:val="left"/>
      <w:pPr>
        <w:tabs>
          <w:tab w:val="num" w:pos="5760"/>
        </w:tabs>
        <w:ind w:left="5760" w:hanging="360"/>
      </w:pPr>
      <w:rPr>
        <w:rFonts w:ascii="Courier New" w:hAnsi="Courier New"/>
      </w:rPr>
    </w:lvl>
    <w:lvl w:ilvl="8" w:tplc="32E02824">
      <w:start w:val="1"/>
      <w:numFmt w:val="bullet"/>
      <w:lvlText w:val=""/>
      <w:lvlJc w:val="left"/>
      <w:pPr>
        <w:tabs>
          <w:tab w:val="num" w:pos="6480"/>
        </w:tabs>
        <w:ind w:left="6480" w:hanging="360"/>
      </w:pPr>
      <w:rPr>
        <w:rFonts w:ascii="Wingdings" w:hAnsi="Wingdings"/>
      </w:rPr>
    </w:lvl>
  </w:abstractNum>
  <w:abstractNum w:abstractNumId="522" w15:restartNumberingAfterBreak="0">
    <w:nsid w:val="0000020B"/>
    <w:multiLevelType w:val="hybridMultilevel"/>
    <w:tmpl w:val="0000020B"/>
    <w:lvl w:ilvl="0" w:tplc="EC9CBCAC">
      <w:start w:val="1"/>
      <w:numFmt w:val="bullet"/>
      <w:lvlText w:val=""/>
      <w:lvlJc w:val="left"/>
      <w:pPr>
        <w:ind w:left="720" w:hanging="360"/>
      </w:pPr>
      <w:rPr>
        <w:rFonts w:ascii="Symbol" w:hAnsi="Symbol"/>
      </w:rPr>
    </w:lvl>
    <w:lvl w:ilvl="1" w:tplc="96BAE922">
      <w:start w:val="1"/>
      <w:numFmt w:val="bullet"/>
      <w:lvlText w:val="o"/>
      <w:lvlJc w:val="left"/>
      <w:pPr>
        <w:ind w:left="1440" w:hanging="360"/>
      </w:pPr>
      <w:rPr>
        <w:rFonts w:ascii="Courier New" w:hAnsi="Courier New"/>
      </w:rPr>
    </w:lvl>
    <w:lvl w:ilvl="2" w:tplc="560C5BDC">
      <w:start w:val="1"/>
      <w:numFmt w:val="bullet"/>
      <w:lvlText w:val=""/>
      <w:lvlJc w:val="left"/>
      <w:pPr>
        <w:tabs>
          <w:tab w:val="num" w:pos="2160"/>
        </w:tabs>
        <w:ind w:left="2160" w:hanging="360"/>
      </w:pPr>
      <w:rPr>
        <w:rFonts w:ascii="Wingdings" w:hAnsi="Wingdings"/>
      </w:rPr>
    </w:lvl>
    <w:lvl w:ilvl="3" w:tplc="71A405C0">
      <w:start w:val="1"/>
      <w:numFmt w:val="bullet"/>
      <w:lvlText w:val=""/>
      <w:lvlJc w:val="left"/>
      <w:pPr>
        <w:tabs>
          <w:tab w:val="num" w:pos="2880"/>
        </w:tabs>
        <w:ind w:left="2880" w:hanging="360"/>
      </w:pPr>
      <w:rPr>
        <w:rFonts w:ascii="Symbol" w:hAnsi="Symbol"/>
      </w:rPr>
    </w:lvl>
    <w:lvl w:ilvl="4" w:tplc="0E183354">
      <w:start w:val="1"/>
      <w:numFmt w:val="bullet"/>
      <w:lvlText w:val="o"/>
      <w:lvlJc w:val="left"/>
      <w:pPr>
        <w:tabs>
          <w:tab w:val="num" w:pos="3600"/>
        </w:tabs>
        <w:ind w:left="3600" w:hanging="360"/>
      </w:pPr>
      <w:rPr>
        <w:rFonts w:ascii="Courier New" w:hAnsi="Courier New"/>
      </w:rPr>
    </w:lvl>
    <w:lvl w:ilvl="5" w:tplc="8828D5B0">
      <w:start w:val="1"/>
      <w:numFmt w:val="bullet"/>
      <w:lvlText w:val=""/>
      <w:lvlJc w:val="left"/>
      <w:pPr>
        <w:tabs>
          <w:tab w:val="num" w:pos="4320"/>
        </w:tabs>
        <w:ind w:left="4320" w:hanging="360"/>
      </w:pPr>
      <w:rPr>
        <w:rFonts w:ascii="Wingdings" w:hAnsi="Wingdings"/>
      </w:rPr>
    </w:lvl>
    <w:lvl w:ilvl="6" w:tplc="75BA00AC">
      <w:start w:val="1"/>
      <w:numFmt w:val="bullet"/>
      <w:lvlText w:val=""/>
      <w:lvlJc w:val="left"/>
      <w:pPr>
        <w:tabs>
          <w:tab w:val="num" w:pos="5040"/>
        </w:tabs>
        <w:ind w:left="5040" w:hanging="360"/>
      </w:pPr>
      <w:rPr>
        <w:rFonts w:ascii="Symbol" w:hAnsi="Symbol"/>
      </w:rPr>
    </w:lvl>
    <w:lvl w:ilvl="7" w:tplc="3ED0001A">
      <w:start w:val="1"/>
      <w:numFmt w:val="bullet"/>
      <w:lvlText w:val="o"/>
      <w:lvlJc w:val="left"/>
      <w:pPr>
        <w:tabs>
          <w:tab w:val="num" w:pos="5760"/>
        </w:tabs>
        <w:ind w:left="5760" w:hanging="360"/>
      </w:pPr>
      <w:rPr>
        <w:rFonts w:ascii="Courier New" w:hAnsi="Courier New"/>
      </w:rPr>
    </w:lvl>
    <w:lvl w:ilvl="8" w:tplc="6292D06E">
      <w:start w:val="1"/>
      <w:numFmt w:val="bullet"/>
      <w:lvlText w:val=""/>
      <w:lvlJc w:val="left"/>
      <w:pPr>
        <w:tabs>
          <w:tab w:val="num" w:pos="6480"/>
        </w:tabs>
        <w:ind w:left="6480" w:hanging="360"/>
      </w:pPr>
      <w:rPr>
        <w:rFonts w:ascii="Wingdings" w:hAnsi="Wingdings"/>
      </w:rPr>
    </w:lvl>
  </w:abstractNum>
  <w:abstractNum w:abstractNumId="523" w15:restartNumberingAfterBreak="0">
    <w:nsid w:val="0000020C"/>
    <w:multiLevelType w:val="hybridMultilevel"/>
    <w:tmpl w:val="0000020C"/>
    <w:lvl w:ilvl="0" w:tplc="855EF816">
      <w:start w:val="1"/>
      <w:numFmt w:val="bullet"/>
      <w:lvlText w:val=""/>
      <w:lvlJc w:val="left"/>
      <w:pPr>
        <w:ind w:left="720" w:hanging="360"/>
      </w:pPr>
      <w:rPr>
        <w:rFonts w:ascii="Symbol" w:hAnsi="Symbol"/>
      </w:rPr>
    </w:lvl>
    <w:lvl w:ilvl="1" w:tplc="05667A74">
      <w:start w:val="1"/>
      <w:numFmt w:val="bullet"/>
      <w:lvlText w:val="o"/>
      <w:lvlJc w:val="left"/>
      <w:pPr>
        <w:tabs>
          <w:tab w:val="num" w:pos="1440"/>
        </w:tabs>
        <w:ind w:left="1440" w:hanging="360"/>
      </w:pPr>
      <w:rPr>
        <w:rFonts w:ascii="Courier New" w:hAnsi="Courier New"/>
      </w:rPr>
    </w:lvl>
    <w:lvl w:ilvl="2" w:tplc="4976B17A">
      <w:start w:val="1"/>
      <w:numFmt w:val="bullet"/>
      <w:lvlText w:val=""/>
      <w:lvlJc w:val="left"/>
      <w:pPr>
        <w:tabs>
          <w:tab w:val="num" w:pos="2160"/>
        </w:tabs>
        <w:ind w:left="2160" w:hanging="360"/>
      </w:pPr>
      <w:rPr>
        <w:rFonts w:ascii="Wingdings" w:hAnsi="Wingdings"/>
      </w:rPr>
    </w:lvl>
    <w:lvl w:ilvl="3" w:tplc="2E3E6E9A">
      <w:start w:val="1"/>
      <w:numFmt w:val="bullet"/>
      <w:lvlText w:val=""/>
      <w:lvlJc w:val="left"/>
      <w:pPr>
        <w:tabs>
          <w:tab w:val="num" w:pos="2880"/>
        </w:tabs>
        <w:ind w:left="2880" w:hanging="360"/>
      </w:pPr>
      <w:rPr>
        <w:rFonts w:ascii="Symbol" w:hAnsi="Symbol"/>
      </w:rPr>
    </w:lvl>
    <w:lvl w:ilvl="4" w:tplc="78BAE3DA">
      <w:start w:val="1"/>
      <w:numFmt w:val="bullet"/>
      <w:lvlText w:val="o"/>
      <w:lvlJc w:val="left"/>
      <w:pPr>
        <w:tabs>
          <w:tab w:val="num" w:pos="3600"/>
        </w:tabs>
        <w:ind w:left="3600" w:hanging="360"/>
      </w:pPr>
      <w:rPr>
        <w:rFonts w:ascii="Courier New" w:hAnsi="Courier New"/>
      </w:rPr>
    </w:lvl>
    <w:lvl w:ilvl="5" w:tplc="CF0C852A">
      <w:start w:val="1"/>
      <w:numFmt w:val="bullet"/>
      <w:lvlText w:val=""/>
      <w:lvlJc w:val="left"/>
      <w:pPr>
        <w:tabs>
          <w:tab w:val="num" w:pos="4320"/>
        </w:tabs>
        <w:ind w:left="4320" w:hanging="360"/>
      </w:pPr>
      <w:rPr>
        <w:rFonts w:ascii="Wingdings" w:hAnsi="Wingdings"/>
      </w:rPr>
    </w:lvl>
    <w:lvl w:ilvl="6" w:tplc="0766225C">
      <w:start w:val="1"/>
      <w:numFmt w:val="bullet"/>
      <w:lvlText w:val=""/>
      <w:lvlJc w:val="left"/>
      <w:pPr>
        <w:tabs>
          <w:tab w:val="num" w:pos="5040"/>
        </w:tabs>
        <w:ind w:left="5040" w:hanging="360"/>
      </w:pPr>
      <w:rPr>
        <w:rFonts w:ascii="Symbol" w:hAnsi="Symbol"/>
      </w:rPr>
    </w:lvl>
    <w:lvl w:ilvl="7" w:tplc="7910DF26">
      <w:start w:val="1"/>
      <w:numFmt w:val="bullet"/>
      <w:lvlText w:val="o"/>
      <w:lvlJc w:val="left"/>
      <w:pPr>
        <w:tabs>
          <w:tab w:val="num" w:pos="5760"/>
        </w:tabs>
        <w:ind w:left="5760" w:hanging="360"/>
      </w:pPr>
      <w:rPr>
        <w:rFonts w:ascii="Courier New" w:hAnsi="Courier New"/>
      </w:rPr>
    </w:lvl>
    <w:lvl w:ilvl="8" w:tplc="2EC82F14">
      <w:start w:val="1"/>
      <w:numFmt w:val="bullet"/>
      <w:lvlText w:val=""/>
      <w:lvlJc w:val="left"/>
      <w:pPr>
        <w:tabs>
          <w:tab w:val="num" w:pos="6480"/>
        </w:tabs>
        <w:ind w:left="6480" w:hanging="360"/>
      </w:pPr>
      <w:rPr>
        <w:rFonts w:ascii="Wingdings" w:hAnsi="Wingdings"/>
      </w:rPr>
    </w:lvl>
  </w:abstractNum>
  <w:abstractNum w:abstractNumId="524" w15:restartNumberingAfterBreak="0">
    <w:nsid w:val="0000020D"/>
    <w:multiLevelType w:val="hybridMultilevel"/>
    <w:tmpl w:val="0000020D"/>
    <w:lvl w:ilvl="0" w:tplc="6F9AC3CE">
      <w:start w:val="1"/>
      <w:numFmt w:val="bullet"/>
      <w:lvlText w:val=""/>
      <w:lvlJc w:val="left"/>
      <w:pPr>
        <w:ind w:left="720" w:hanging="360"/>
      </w:pPr>
      <w:rPr>
        <w:rFonts w:ascii="Symbol" w:hAnsi="Symbol"/>
      </w:rPr>
    </w:lvl>
    <w:lvl w:ilvl="1" w:tplc="647C7E24">
      <w:start w:val="1"/>
      <w:numFmt w:val="bullet"/>
      <w:lvlText w:val="o"/>
      <w:lvlJc w:val="left"/>
      <w:pPr>
        <w:ind w:left="1440" w:hanging="360"/>
      </w:pPr>
      <w:rPr>
        <w:rFonts w:ascii="Courier New" w:hAnsi="Courier New"/>
      </w:rPr>
    </w:lvl>
    <w:lvl w:ilvl="2" w:tplc="AD5E86D2">
      <w:start w:val="1"/>
      <w:numFmt w:val="bullet"/>
      <w:lvlText w:val=""/>
      <w:lvlJc w:val="left"/>
      <w:pPr>
        <w:tabs>
          <w:tab w:val="num" w:pos="2160"/>
        </w:tabs>
        <w:ind w:left="2160" w:hanging="360"/>
      </w:pPr>
      <w:rPr>
        <w:rFonts w:ascii="Wingdings" w:hAnsi="Wingdings"/>
      </w:rPr>
    </w:lvl>
    <w:lvl w:ilvl="3" w:tplc="A0681C02">
      <w:start w:val="1"/>
      <w:numFmt w:val="bullet"/>
      <w:lvlText w:val=""/>
      <w:lvlJc w:val="left"/>
      <w:pPr>
        <w:tabs>
          <w:tab w:val="num" w:pos="2880"/>
        </w:tabs>
        <w:ind w:left="2880" w:hanging="360"/>
      </w:pPr>
      <w:rPr>
        <w:rFonts w:ascii="Symbol" w:hAnsi="Symbol"/>
      </w:rPr>
    </w:lvl>
    <w:lvl w:ilvl="4" w:tplc="B99071BA">
      <w:start w:val="1"/>
      <w:numFmt w:val="bullet"/>
      <w:lvlText w:val="o"/>
      <w:lvlJc w:val="left"/>
      <w:pPr>
        <w:tabs>
          <w:tab w:val="num" w:pos="3600"/>
        </w:tabs>
        <w:ind w:left="3600" w:hanging="360"/>
      </w:pPr>
      <w:rPr>
        <w:rFonts w:ascii="Courier New" w:hAnsi="Courier New"/>
      </w:rPr>
    </w:lvl>
    <w:lvl w:ilvl="5" w:tplc="8DF80754">
      <w:start w:val="1"/>
      <w:numFmt w:val="bullet"/>
      <w:lvlText w:val=""/>
      <w:lvlJc w:val="left"/>
      <w:pPr>
        <w:tabs>
          <w:tab w:val="num" w:pos="4320"/>
        </w:tabs>
        <w:ind w:left="4320" w:hanging="360"/>
      </w:pPr>
      <w:rPr>
        <w:rFonts w:ascii="Wingdings" w:hAnsi="Wingdings"/>
      </w:rPr>
    </w:lvl>
    <w:lvl w:ilvl="6" w:tplc="9FC60F2E">
      <w:start w:val="1"/>
      <w:numFmt w:val="bullet"/>
      <w:lvlText w:val=""/>
      <w:lvlJc w:val="left"/>
      <w:pPr>
        <w:tabs>
          <w:tab w:val="num" w:pos="5040"/>
        </w:tabs>
        <w:ind w:left="5040" w:hanging="360"/>
      </w:pPr>
      <w:rPr>
        <w:rFonts w:ascii="Symbol" w:hAnsi="Symbol"/>
      </w:rPr>
    </w:lvl>
    <w:lvl w:ilvl="7" w:tplc="A560FBD8">
      <w:start w:val="1"/>
      <w:numFmt w:val="bullet"/>
      <w:lvlText w:val="o"/>
      <w:lvlJc w:val="left"/>
      <w:pPr>
        <w:tabs>
          <w:tab w:val="num" w:pos="5760"/>
        </w:tabs>
        <w:ind w:left="5760" w:hanging="360"/>
      </w:pPr>
      <w:rPr>
        <w:rFonts w:ascii="Courier New" w:hAnsi="Courier New"/>
      </w:rPr>
    </w:lvl>
    <w:lvl w:ilvl="8" w:tplc="3C5AB968">
      <w:start w:val="1"/>
      <w:numFmt w:val="bullet"/>
      <w:lvlText w:val=""/>
      <w:lvlJc w:val="left"/>
      <w:pPr>
        <w:tabs>
          <w:tab w:val="num" w:pos="6480"/>
        </w:tabs>
        <w:ind w:left="6480" w:hanging="360"/>
      </w:pPr>
      <w:rPr>
        <w:rFonts w:ascii="Wingdings" w:hAnsi="Wingdings"/>
      </w:rPr>
    </w:lvl>
  </w:abstractNum>
  <w:abstractNum w:abstractNumId="525" w15:restartNumberingAfterBreak="0">
    <w:nsid w:val="0000020E"/>
    <w:multiLevelType w:val="hybridMultilevel"/>
    <w:tmpl w:val="0000020E"/>
    <w:lvl w:ilvl="0" w:tplc="BE229602">
      <w:start w:val="1"/>
      <w:numFmt w:val="bullet"/>
      <w:lvlText w:val=""/>
      <w:lvlJc w:val="left"/>
      <w:pPr>
        <w:ind w:left="720" w:hanging="360"/>
      </w:pPr>
      <w:rPr>
        <w:rFonts w:ascii="Symbol" w:hAnsi="Symbol"/>
      </w:rPr>
    </w:lvl>
    <w:lvl w:ilvl="1" w:tplc="785CFEDE">
      <w:start w:val="1"/>
      <w:numFmt w:val="bullet"/>
      <w:lvlText w:val="o"/>
      <w:lvlJc w:val="left"/>
      <w:pPr>
        <w:tabs>
          <w:tab w:val="num" w:pos="1440"/>
        </w:tabs>
        <w:ind w:left="1440" w:hanging="360"/>
      </w:pPr>
      <w:rPr>
        <w:rFonts w:ascii="Courier New" w:hAnsi="Courier New"/>
      </w:rPr>
    </w:lvl>
    <w:lvl w:ilvl="2" w:tplc="2ED04B20">
      <w:start w:val="1"/>
      <w:numFmt w:val="bullet"/>
      <w:lvlText w:val=""/>
      <w:lvlJc w:val="left"/>
      <w:pPr>
        <w:tabs>
          <w:tab w:val="num" w:pos="2160"/>
        </w:tabs>
        <w:ind w:left="2160" w:hanging="360"/>
      </w:pPr>
      <w:rPr>
        <w:rFonts w:ascii="Wingdings" w:hAnsi="Wingdings"/>
      </w:rPr>
    </w:lvl>
    <w:lvl w:ilvl="3" w:tplc="A14A0816">
      <w:start w:val="1"/>
      <w:numFmt w:val="bullet"/>
      <w:lvlText w:val=""/>
      <w:lvlJc w:val="left"/>
      <w:pPr>
        <w:tabs>
          <w:tab w:val="num" w:pos="2880"/>
        </w:tabs>
        <w:ind w:left="2880" w:hanging="360"/>
      </w:pPr>
      <w:rPr>
        <w:rFonts w:ascii="Symbol" w:hAnsi="Symbol"/>
      </w:rPr>
    </w:lvl>
    <w:lvl w:ilvl="4" w:tplc="6D1076D4">
      <w:start w:val="1"/>
      <w:numFmt w:val="bullet"/>
      <w:lvlText w:val="o"/>
      <w:lvlJc w:val="left"/>
      <w:pPr>
        <w:tabs>
          <w:tab w:val="num" w:pos="3600"/>
        </w:tabs>
        <w:ind w:left="3600" w:hanging="360"/>
      </w:pPr>
      <w:rPr>
        <w:rFonts w:ascii="Courier New" w:hAnsi="Courier New"/>
      </w:rPr>
    </w:lvl>
    <w:lvl w:ilvl="5" w:tplc="2F90FF9A">
      <w:start w:val="1"/>
      <w:numFmt w:val="bullet"/>
      <w:lvlText w:val=""/>
      <w:lvlJc w:val="left"/>
      <w:pPr>
        <w:tabs>
          <w:tab w:val="num" w:pos="4320"/>
        </w:tabs>
        <w:ind w:left="4320" w:hanging="360"/>
      </w:pPr>
      <w:rPr>
        <w:rFonts w:ascii="Wingdings" w:hAnsi="Wingdings"/>
      </w:rPr>
    </w:lvl>
    <w:lvl w:ilvl="6" w:tplc="531E313E">
      <w:start w:val="1"/>
      <w:numFmt w:val="bullet"/>
      <w:lvlText w:val=""/>
      <w:lvlJc w:val="left"/>
      <w:pPr>
        <w:tabs>
          <w:tab w:val="num" w:pos="5040"/>
        </w:tabs>
        <w:ind w:left="5040" w:hanging="360"/>
      </w:pPr>
      <w:rPr>
        <w:rFonts w:ascii="Symbol" w:hAnsi="Symbol"/>
      </w:rPr>
    </w:lvl>
    <w:lvl w:ilvl="7" w:tplc="95D80E0C">
      <w:start w:val="1"/>
      <w:numFmt w:val="bullet"/>
      <w:lvlText w:val="o"/>
      <w:lvlJc w:val="left"/>
      <w:pPr>
        <w:tabs>
          <w:tab w:val="num" w:pos="5760"/>
        </w:tabs>
        <w:ind w:left="5760" w:hanging="360"/>
      </w:pPr>
      <w:rPr>
        <w:rFonts w:ascii="Courier New" w:hAnsi="Courier New"/>
      </w:rPr>
    </w:lvl>
    <w:lvl w:ilvl="8" w:tplc="4A14588C">
      <w:start w:val="1"/>
      <w:numFmt w:val="bullet"/>
      <w:lvlText w:val=""/>
      <w:lvlJc w:val="left"/>
      <w:pPr>
        <w:tabs>
          <w:tab w:val="num" w:pos="6480"/>
        </w:tabs>
        <w:ind w:left="6480" w:hanging="360"/>
      </w:pPr>
      <w:rPr>
        <w:rFonts w:ascii="Wingdings" w:hAnsi="Wingdings"/>
      </w:rPr>
    </w:lvl>
  </w:abstractNum>
  <w:abstractNum w:abstractNumId="526" w15:restartNumberingAfterBreak="0">
    <w:nsid w:val="0000020F"/>
    <w:multiLevelType w:val="multilevel"/>
    <w:tmpl w:val="0000020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7" w15:restartNumberingAfterBreak="0">
    <w:nsid w:val="00000210"/>
    <w:multiLevelType w:val="multilevel"/>
    <w:tmpl w:val="0000021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8" w15:restartNumberingAfterBreak="0">
    <w:nsid w:val="00000211"/>
    <w:multiLevelType w:val="hybridMultilevel"/>
    <w:tmpl w:val="00000211"/>
    <w:lvl w:ilvl="0" w:tplc="C04C9CC2">
      <w:start w:val="1"/>
      <w:numFmt w:val="bullet"/>
      <w:lvlText w:val=""/>
      <w:lvlJc w:val="left"/>
      <w:pPr>
        <w:ind w:left="720" w:hanging="360"/>
      </w:pPr>
      <w:rPr>
        <w:rFonts w:ascii="Symbol" w:hAnsi="Symbol"/>
      </w:rPr>
    </w:lvl>
    <w:lvl w:ilvl="1" w:tplc="594E6044">
      <w:start w:val="1"/>
      <w:numFmt w:val="bullet"/>
      <w:lvlText w:val="o"/>
      <w:lvlJc w:val="left"/>
      <w:pPr>
        <w:tabs>
          <w:tab w:val="num" w:pos="1440"/>
        </w:tabs>
        <w:ind w:left="1440" w:hanging="360"/>
      </w:pPr>
      <w:rPr>
        <w:rFonts w:ascii="Courier New" w:hAnsi="Courier New"/>
      </w:rPr>
    </w:lvl>
    <w:lvl w:ilvl="2" w:tplc="A8BE25CE">
      <w:start w:val="1"/>
      <w:numFmt w:val="bullet"/>
      <w:lvlText w:val=""/>
      <w:lvlJc w:val="left"/>
      <w:pPr>
        <w:tabs>
          <w:tab w:val="num" w:pos="2160"/>
        </w:tabs>
        <w:ind w:left="2160" w:hanging="360"/>
      </w:pPr>
      <w:rPr>
        <w:rFonts w:ascii="Wingdings" w:hAnsi="Wingdings"/>
      </w:rPr>
    </w:lvl>
    <w:lvl w:ilvl="3" w:tplc="AFCCD786">
      <w:start w:val="1"/>
      <w:numFmt w:val="bullet"/>
      <w:lvlText w:val=""/>
      <w:lvlJc w:val="left"/>
      <w:pPr>
        <w:tabs>
          <w:tab w:val="num" w:pos="2880"/>
        </w:tabs>
        <w:ind w:left="2880" w:hanging="360"/>
      </w:pPr>
      <w:rPr>
        <w:rFonts w:ascii="Symbol" w:hAnsi="Symbol"/>
      </w:rPr>
    </w:lvl>
    <w:lvl w:ilvl="4" w:tplc="C090F670">
      <w:start w:val="1"/>
      <w:numFmt w:val="bullet"/>
      <w:lvlText w:val="o"/>
      <w:lvlJc w:val="left"/>
      <w:pPr>
        <w:tabs>
          <w:tab w:val="num" w:pos="3600"/>
        </w:tabs>
        <w:ind w:left="3600" w:hanging="360"/>
      </w:pPr>
      <w:rPr>
        <w:rFonts w:ascii="Courier New" w:hAnsi="Courier New"/>
      </w:rPr>
    </w:lvl>
    <w:lvl w:ilvl="5" w:tplc="B284E90A">
      <w:start w:val="1"/>
      <w:numFmt w:val="bullet"/>
      <w:lvlText w:val=""/>
      <w:lvlJc w:val="left"/>
      <w:pPr>
        <w:tabs>
          <w:tab w:val="num" w:pos="4320"/>
        </w:tabs>
        <w:ind w:left="4320" w:hanging="360"/>
      </w:pPr>
      <w:rPr>
        <w:rFonts w:ascii="Wingdings" w:hAnsi="Wingdings"/>
      </w:rPr>
    </w:lvl>
    <w:lvl w:ilvl="6" w:tplc="A2121D18">
      <w:start w:val="1"/>
      <w:numFmt w:val="bullet"/>
      <w:lvlText w:val=""/>
      <w:lvlJc w:val="left"/>
      <w:pPr>
        <w:tabs>
          <w:tab w:val="num" w:pos="5040"/>
        </w:tabs>
        <w:ind w:left="5040" w:hanging="360"/>
      </w:pPr>
      <w:rPr>
        <w:rFonts w:ascii="Symbol" w:hAnsi="Symbol"/>
      </w:rPr>
    </w:lvl>
    <w:lvl w:ilvl="7" w:tplc="6296AE14">
      <w:start w:val="1"/>
      <w:numFmt w:val="bullet"/>
      <w:lvlText w:val="o"/>
      <w:lvlJc w:val="left"/>
      <w:pPr>
        <w:tabs>
          <w:tab w:val="num" w:pos="5760"/>
        </w:tabs>
        <w:ind w:left="5760" w:hanging="360"/>
      </w:pPr>
      <w:rPr>
        <w:rFonts w:ascii="Courier New" w:hAnsi="Courier New"/>
      </w:rPr>
    </w:lvl>
    <w:lvl w:ilvl="8" w:tplc="BE16E26E">
      <w:start w:val="1"/>
      <w:numFmt w:val="bullet"/>
      <w:lvlText w:val=""/>
      <w:lvlJc w:val="left"/>
      <w:pPr>
        <w:tabs>
          <w:tab w:val="num" w:pos="6480"/>
        </w:tabs>
        <w:ind w:left="6480" w:hanging="360"/>
      </w:pPr>
      <w:rPr>
        <w:rFonts w:ascii="Wingdings" w:hAnsi="Wingdings"/>
      </w:rPr>
    </w:lvl>
  </w:abstractNum>
  <w:abstractNum w:abstractNumId="529" w15:restartNumberingAfterBreak="0">
    <w:nsid w:val="00000212"/>
    <w:multiLevelType w:val="multilevel"/>
    <w:tmpl w:val="0000021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0" w15:restartNumberingAfterBreak="0">
    <w:nsid w:val="00000213"/>
    <w:multiLevelType w:val="multilevel"/>
    <w:tmpl w:val="0000021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1" w15:restartNumberingAfterBreak="0">
    <w:nsid w:val="00000214"/>
    <w:multiLevelType w:val="hybridMultilevel"/>
    <w:tmpl w:val="00000214"/>
    <w:lvl w:ilvl="0" w:tplc="860A95FE">
      <w:start w:val="1"/>
      <w:numFmt w:val="bullet"/>
      <w:lvlText w:val=""/>
      <w:lvlJc w:val="left"/>
      <w:pPr>
        <w:ind w:left="720" w:hanging="360"/>
      </w:pPr>
      <w:rPr>
        <w:rFonts w:ascii="Symbol" w:hAnsi="Symbol"/>
      </w:rPr>
    </w:lvl>
    <w:lvl w:ilvl="1" w:tplc="BF0813F8">
      <w:start w:val="1"/>
      <w:numFmt w:val="bullet"/>
      <w:lvlText w:val="o"/>
      <w:lvlJc w:val="left"/>
      <w:pPr>
        <w:tabs>
          <w:tab w:val="num" w:pos="1440"/>
        </w:tabs>
        <w:ind w:left="1440" w:hanging="360"/>
      </w:pPr>
      <w:rPr>
        <w:rFonts w:ascii="Courier New" w:hAnsi="Courier New"/>
      </w:rPr>
    </w:lvl>
    <w:lvl w:ilvl="2" w:tplc="99C80F7C">
      <w:start w:val="1"/>
      <w:numFmt w:val="bullet"/>
      <w:lvlText w:val=""/>
      <w:lvlJc w:val="left"/>
      <w:pPr>
        <w:tabs>
          <w:tab w:val="num" w:pos="2160"/>
        </w:tabs>
        <w:ind w:left="2160" w:hanging="360"/>
      </w:pPr>
      <w:rPr>
        <w:rFonts w:ascii="Wingdings" w:hAnsi="Wingdings"/>
      </w:rPr>
    </w:lvl>
    <w:lvl w:ilvl="3" w:tplc="842C15B4">
      <w:start w:val="1"/>
      <w:numFmt w:val="bullet"/>
      <w:lvlText w:val=""/>
      <w:lvlJc w:val="left"/>
      <w:pPr>
        <w:tabs>
          <w:tab w:val="num" w:pos="2880"/>
        </w:tabs>
        <w:ind w:left="2880" w:hanging="360"/>
      </w:pPr>
      <w:rPr>
        <w:rFonts w:ascii="Symbol" w:hAnsi="Symbol"/>
      </w:rPr>
    </w:lvl>
    <w:lvl w:ilvl="4" w:tplc="1472BFF2">
      <w:start w:val="1"/>
      <w:numFmt w:val="bullet"/>
      <w:lvlText w:val="o"/>
      <w:lvlJc w:val="left"/>
      <w:pPr>
        <w:tabs>
          <w:tab w:val="num" w:pos="3600"/>
        </w:tabs>
        <w:ind w:left="3600" w:hanging="360"/>
      </w:pPr>
      <w:rPr>
        <w:rFonts w:ascii="Courier New" w:hAnsi="Courier New"/>
      </w:rPr>
    </w:lvl>
    <w:lvl w:ilvl="5" w:tplc="1BA01CB8">
      <w:start w:val="1"/>
      <w:numFmt w:val="bullet"/>
      <w:lvlText w:val=""/>
      <w:lvlJc w:val="left"/>
      <w:pPr>
        <w:tabs>
          <w:tab w:val="num" w:pos="4320"/>
        </w:tabs>
        <w:ind w:left="4320" w:hanging="360"/>
      </w:pPr>
      <w:rPr>
        <w:rFonts w:ascii="Wingdings" w:hAnsi="Wingdings"/>
      </w:rPr>
    </w:lvl>
    <w:lvl w:ilvl="6" w:tplc="20E669CA">
      <w:start w:val="1"/>
      <w:numFmt w:val="bullet"/>
      <w:lvlText w:val=""/>
      <w:lvlJc w:val="left"/>
      <w:pPr>
        <w:tabs>
          <w:tab w:val="num" w:pos="5040"/>
        </w:tabs>
        <w:ind w:left="5040" w:hanging="360"/>
      </w:pPr>
      <w:rPr>
        <w:rFonts w:ascii="Symbol" w:hAnsi="Symbol"/>
      </w:rPr>
    </w:lvl>
    <w:lvl w:ilvl="7" w:tplc="EF844FB2">
      <w:start w:val="1"/>
      <w:numFmt w:val="bullet"/>
      <w:lvlText w:val="o"/>
      <w:lvlJc w:val="left"/>
      <w:pPr>
        <w:tabs>
          <w:tab w:val="num" w:pos="5760"/>
        </w:tabs>
        <w:ind w:left="5760" w:hanging="360"/>
      </w:pPr>
      <w:rPr>
        <w:rFonts w:ascii="Courier New" w:hAnsi="Courier New"/>
      </w:rPr>
    </w:lvl>
    <w:lvl w:ilvl="8" w:tplc="D69CD2F8">
      <w:start w:val="1"/>
      <w:numFmt w:val="bullet"/>
      <w:lvlText w:val=""/>
      <w:lvlJc w:val="left"/>
      <w:pPr>
        <w:tabs>
          <w:tab w:val="num" w:pos="6480"/>
        </w:tabs>
        <w:ind w:left="6480" w:hanging="360"/>
      </w:pPr>
      <w:rPr>
        <w:rFonts w:ascii="Wingdings" w:hAnsi="Wingdings"/>
      </w:rPr>
    </w:lvl>
  </w:abstractNum>
  <w:abstractNum w:abstractNumId="532" w15:restartNumberingAfterBreak="0">
    <w:nsid w:val="00000215"/>
    <w:multiLevelType w:val="multilevel"/>
    <w:tmpl w:val="00000215"/>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3" w15:restartNumberingAfterBreak="0">
    <w:nsid w:val="00000216"/>
    <w:multiLevelType w:val="hybridMultilevel"/>
    <w:tmpl w:val="00000216"/>
    <w:lvl w:ilvl="0" w:tplc="456A4CBE">
      <w:start w:val="1"/>
      <w:numFmt w:val="bullet"/>
      <w:lvlText w:val=""/>
      <w:lvlJc w:val="left"/>
      <w:pPr>
        <w:ind w:left="720" w:hanging="360"/>
      </w:pPr>
      <w:rPr>
        <w:rFonts w:ascii="Symbol" w:hAnsi="Symbol"/>
      </w:rPr>
    </w:lvl>
    <w:lvl w:ilvl="1" w:tplc="76A2CACE">
      <w:start w:val="1"/>
      <w:numFmt w:val="bullet"/>
      <w:lvlText w:val="o"/>
      <w:lvlJc w:val="left"/>
      <w:pPr>
        <w:tabs>
          <w:tab w:val="num" w:pos="1440"/>
        </w:tabs>
        <w:ind w:left="1440" w:hanging="360"/>
      </w:pPr>
      <w:rPr>
        <w:rFonts w:ascii="Courier New" w:hAnsi="Courier New"/>
      </w:rPr>
    </w:lvl>
    <w:lvl w:ilvl="2" w:tplc="FF621620">
      <w:start w:val="1"/>
      <w:numFmt w:val="bullet"/>
      <w:lvlText w:val=""/>
      <w:lvlJc w:val="left"/>
      <w:pPr>
        <w:tabs>
          <w:tab w:val="num" w:pos="2160"/>
        </w:tabs>
        <w:ind w:left="2160" w:hanging="360"/>
      </w:pPr>
      <w:rPr>
        <w:rFonts w:ascii="Wingdings" w:hAnsi="Wingdings"/>
      </w:rPr>
    </w:lvl>
    <w:lvl w:ilvl="3" w:tplc="2032A41A">
      <w:start w:val="1"/>
      <w:numFmt w:val="bullet"/>
      <w:lvlText w:val=""/>
      <w:lvlJc w:val="left"/>
      <w:pPr>
        <w:tabs>
          <w:tab w:val="num" w:pos="2880"/>
        </w:tabs>
        <w:ind w:left="2880" w:hanging="360"/>
      </w:pPr>
      <w:rPr>
        <w:rFonts w:ascii="Symbol" w:hAnsi="Symbol"/>
      </w:rPr>
    </w:lvl>
    <w:lvl w:ilvl="4" w:tplc="28C8E20E">
      <w:start w:val="1"/>
      <w:numFmt w:val="bullet"/>
      <w:lvlText w:val="o"/>
      <w:lvlJc w:val="left"/>
      <w:pPr>
        <w:tabs>
          <w:tab w:val="num" w:pos="3600"/>
        </w:tabs>
        <w:ind w:left="3600" w:hanging="360"/>
      </w:pPr>
      <w:rPr>
        <w:rFonts w:ascii="Courier New" w:hAnsi="Courier New"/>
      </w:rPr>
    </w:lvl>
    <w:lvl w:ilvl="5" w:tplc="D416DBC8">
      <w:start w:val="1"/>
      <w:numFmt w:val="bullet"/>
      <w:lvlText w:val=""/>
      <w:lvlJc w:val="left"/>
      <w:pPr>
        <w:tabs>
          <w:tab w:val="num" w:pos="4320"/>
        </w:tabs>
        <w:ind w:left="4320" w:hanging="360"/>
      </w:pPr>
      <w:rPr>
        <w:rFonts w:ascii="Wingdings" w:hAnsi="Wingdings"/>
      </w:rPr>
    </w:lvl>
    <w:lvl w:ilvl="6" w:tplc="2884ABFE">
      <w:start w:val="1"/>
      <w:numFmt w:val="bullet"/>
      <w:lvlText w:val=""/>
      <w:lvlJc w:val="left"/>
      <w:pPr>
        <w:tabs>
          <w:tab w:val="num" w:pos="5040"/>
        </w:tabs>
        <w:ind w:left="5040" w:hanging="360"/>
      </w:pPr>
      <w:rPr>
        <w:rFonts w:ascii="Symbol" w:hAnsi="Symbol"/>
      </w:rPr>
    </w:lvl>
    <w:lvl w:ilvl="7" w:tplc="E4A2DC54">
      <w:start w:val="1"/>
      <w:numFmt w:val="bullet"/>
      <w:lvlText w:val="o"/>
      <w:lvlJc w:val="left"/>
      <w:pPr>
        <w:tabs>
          <w:tab w:val="num" w:pos="5760"/>
        </w:tabs>
        <w:ind w:left="5760" w:hanging="360"/>
      </w:pPr>
      <w:rPr>
        <w:rFonts w:ascii="Courier New" w:hAnsi="Courier New"/>
      </w:rPr>
    </w:lvl>
    <w:lvl w:ilvl="8" w:tplc="FAF41498">
      <w:start w:val="1"/>
      <w:numFmt w:val="bullet"/>
      <w:lvlText w:val=""/>
      <w:lvlJc w:val="left"/>
      <w:pPr>
        <w:tabs>
          <w:tab w:val="num" w:pos="6480"/>
        </w:tabs>
        <w:ind w:left="6480" w:hanging="360"/>
      </w:pPr>
      <w:rPr>
        <w:rFonts w:ascii="Wingdings" w:hAnsi="Wingdings"/>
      </w:rPr>
    </w:lvl>
  </w:abstractNum>
  <w:abstractNum w:abstractNumId="534" w15:restartNumberingAfterBreak="0">
    <w:nsid w:val="00000217"/>
    <w:multiLevelType w:val="hybridMultilevel"/>
    <w:tmpl w:val="00000217"/>
    <w:lvl w:ilvl="0" w:tplc="B8288514">
      <w:start w:val="1"/>
      <w:numFmt w:val="bullet"/>
      <w:lvlText w:val=""/>
      <w:lvlJc w:val="left"/>
      <w:pPr>
        <w:ind w:left="720" w:hanging="360"/>
      </w:pPr>
      <w:rPr>
        <w:rFonts w:ascii="Symbol" w:hAnsi="Symbol"/>
      </w:rPr>
    </w:lvl>
    <w:lvl w:ilvl="1" w:tplc="BE86BE76">
      <w:start w:val="1"/>
      <w:numFmt w:val="bullet"/>
      <w:lvlText w:val="o"/>
      <w:lvlJc w:val="left"/>
      <w:pPr>
        <w:tabs>
          <w:tab w:val="num" w:pos="1440"/>
        </w:tabs>
        <w:ind w:left="1440" w:hanging="360"/>
      </w:pPr>
      <w:rPr>
        <w:rFonts w:ascii="Courier New" w:hAnsi="Courier New"/>
      </w:rPr>
    </w:lvl>
    <w:lvl w:ilvl="2" w:tplc="3CC26330">
      <w:start w:val="1"/>
      <w:numFmt w:val="bullet"/>
      <w:lvlText w:val=""/>
      <w:lvlJc w:val="left"/>
      <w:pPr>
        <w:tabs>
          <w:tab w:val="num" w:pos="2160"/>
        </w:tabs>
        <w:ind w:left="2160" w:hanging="360"/>
      </w:pPr>
      <w:rPr>
        <w:rFonts w:ascii="Wingdings" w:hAnsi="Wingdings"/>
      </w:rPr>
    </w:lvl>
    <w:lvl w:ilvl="3" w:tplc="86C6DC32">
      <w:start w:val="1"/>
      <w:numFmt w:val="bullet"/>
      <w:lvlText w:val=""/>
      <w:lvlJc w:val="left"/>
      <w:pPr>
        <w:tabs>
          <w:tab w:val="num" w:pos="2880"/>
        </w:tabs>
        <w:ind w:left="2880" w:hanging="360"/>
      </w:pPr>
      <w:rPr>
        <w:rFonts w:ascii="Symbol" w:hAnsi="Symbol"/>
      </w:rPr>
    </w:lvl>
    <w:lvl w:ilvl="4" w:tplc="E5324B98">
      <w:start w:val="1"/>
      <w:numFmt w:val="bullet"/>
      <w:lvlText w:val="o"/>
      <w:lvlJc w:val="left"/>
      <w:pPr>
        <w:tabs>
          <w:tab w:val="num" w:pos="3600"/>
        </w:tabs>
        <w:ind w:left="3600" w:hanging="360"/>
      </w:pPr>
      <w:rPr>
        <w:rFonts w:ascii="Courier New" w:hAnsi="Courier New"/>
      </w:rPr>
    </w:lvl>
    <w:lvl w:ilvl="5" w:tplc="61209AAA">
      <w:start w:val="1"/>
      <w:numFmt w:val="bullet"/>
      <w:lvlText w:val=""/>
      <w:lvlJc w:val="left"/>
      <w:pPr>
        <w:tabs>
          <w:tab w:val="num" w:pos="4320"/>
        </w:tabs>
        <w:ind w:left="4320" w:hanging="360"/>
      </w:pPr>
      <w:rPr>
        <w:rFonts w:ascii="Wingdings" w:hAnsi="Wingdings"/>
      </w:rPr>
    </w:lvl>
    <w:lvl w:ilvl="6" w:tplc="0BC84802">
      <w:start w:val="1"/>
      <w:numFmt w:val="bullet"/>
      <w:lvlText w:val=""/>
      <w:lvlJc w:val="left"/>
      <w:pPr>
        <w:tabs>
          <w:tab w:val="num" w:pos="5040"/>
        </w:tabs>
        <w:ind w:left="5040" w:hanging="360"/>
      </w:pPr>
      <w:rPr>
        <w:rFonts w:ascii="Symbol" w:hAnsi="Symbol"/>
      </w:rPr>
    </w:lvl>
    <w:lvl w:ilvl="7" w:tplc="E2A8E794">
      <w:start w:val="1"/>
      <w:numFmt w:val="bullet"/>
      <w:lvlText w:val="o"/>
      <w:lvlJc w:val="left"/>
      <w:pPr>
        <w:tabs>
          <w:tab w:val="num" w:pos="5760"/>
        </w:tabs>
        <w:ind w:left="5760" w:hanging="360"/>
      </w:pPr>
      <w:rPr>
        <w:rFonts w:ascii="Courier New" w:hAnsi="Courier New"/>
      </w:rPr>
    </w:lvl>
    <w:lvl w:ilvl="8" w:tplc="D58E2D1E">
      <w:start w:val="1"/>
      <w:numFmt w:val="bullet"/>
      <w:lvlText w:val=""/>
      <w:lvlJc w:val="left"/>
      <w:pPr>
        <w:tabs>
          <w:tab w:val="num" w:pos="6480"/>
        </w:tabs>
        <w:ind w:left="6480" w:hanging="360"/>
      </w:pPr>
      <w:rPr>
        <w:rFonts w:ascii="Wingdings" w:hAnsi="Wingdings"/>
      </w:rPr>
    </w:lvl>
  </w:abstractNum>
  <w:abstractNum w:abstractNumId="535" w15:restartNumberingAfterBreak="0">
    <w:nsid w:val="00000218"/>
    <w:multiLevelType w:val="multilevel"/>
    <w:tmpl w:val="0000021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6" w15:restartNumberingAfterBreak="0">
    <w:nsid w:val="00000219"/>
    <w:multiLevelType w:val="hybridMultilevel"/>
    <w:tmpl w:val="00000219"/>
    <w:lvl w:ilvl="0" w:tplc="664A7DB6">
      <w:start w:val="1"/>
      <w:numFmt w:val="bullet"/>
      <w:lvlText w:val=""/>
      <w:lvlJc w:val="left"/>
      <w:pPr>
        <w:ind w:left="720" w:hanging="360"/>
      </w:pPr>
      <w:rPr>
        <w:rFonts w:ascii="Symbol" w:hAnsi="Symbol"/>
      </w:rPr>
    </w:lvl>
    <w:lvl w:ilvl="1" w:tplc="3604A6CA">
      <w:start w:val="1"/>
      <w:numFmt w:val="bullet"/>
      <w:lvlText w:val="o"/>
      <w:lvlJc w:val="left"/>
      <w:pPr>
        <w:tabs>
          <w:tab w:val="num" w:pos="1440"/>
        </w:tabs>
        <w:ind w:left="1440" w:hanging="360"/>
      </w:pPr>
      <w:rPr>
        <w:rFonts w:ascii="Courier New" w:hAnsi="Courier New"/>
      </w:rPr>
    </w:lvl>
    <w:lvl w:ilvl="2" w:tplc="FFB2F8F4">
      <w:start w:val="1"/>
      <w:numFmt w:val="bullet"/>
      <w:lvlText w:val=""/>
      <w:lvlJc w:val="left"/>
      <w:pPr>
        <w:tabs>
          <w:tab w:val="num" w:pos="2160"/>
        </w:tabs>
        <w:ind w:left="2160" w:hanging="360"/>
      </w:pPr>
      <w:rPr>
        <w:rFonts w:ascii="Wingdings" w:hAnsi="Wingdings"/>
      </w:rPr>
    </w:lvl>
    <w:lvl w:ilvl="3" w:tplc="62501FE6">
      <w:start w:val="1"/>
      <w:numFmt w:val="bullet"/>
      <w:lvlText w:val=""/>
      <w:lvlJc w:val="left"/>
      <w:pPr>
        <w:tabs>
          <w:tab w:val="num" w:pos="2880"/>
        </w:tabs>
        <w:ind w:left="2880" w:hanging="360"/>
      </w:pPr>
      <w:rPr>
        <w:rFonts w:ascii="Symbol" w:hAnsi="Symbol"/>
      </w:rPr>
    </w:lvl>
    <w:lvl w:ilvl="4" w:tplc="04FA3CF2">
      <w:start w:val="1"/>
      <w:numFmt w:val="bullet"/>
      <w:lvlText w:val="o"/>
      <w:lvlJc w:val="left"/>
      <w:pPr>
        <w:tabs>
          <w:tab w:val="num" w:pos="3600"/>
        </w:tabs>
        <w:ind w:left="3600" w:hanging="360"/>
      </w:pPr>
      <w:rPr>
        <w:rFonts w:ascii="Courier New" w:hAnsi="Courier New"/>
      </w:rPr>
    </w:lvl>
    <w:lvl w:ilvl="5" w:tplc="82E4025C">
      <w:start w:val="1"/>
      <w:numFmt w:val="bullet"/>
      <w:lvlText w:val=""/>
      <w:lvlJc w:val="left"/>
      <w:pPr>
        <w:tabs>
          <w:tab w:val="num" w:pos="4320"/>
        </w:tabs>
        <w:ind w:left="4320" w:hanging="360"/>
      </w:pPr>
      <w:rPr>
        <w:rFonts w:ascii="Wingdings" w:hAnsi="Wingdings"/>
      </w:rPr>
    </w:lvl>
    <w:lvl w:ilvl="6" w:tplc="D030596C">
      <w:start w:val="1"/>
      <w:numFmt w:val="bullet"/>
      <w:lvlText w:val=""/>
      <w:lvlJc w:val="left"/>
      <w:pPr>
        <w:tabs>
          <w:tab w:val="num" w:pos="5040"/>
        </w:tabs>
        <w:ind w:left="5040" w:hanging="360"/>
      </w:pPr>
      <w:rPr>
        <w:rFonts w:ascii="Symbol" w:hAnsi="Symbol"/>
      </w:rPr>
    </w:lvl>
    <w:lvl w:ilvl="7" w:tplc="0AC69582">
      <w:start w:val="1"/>
      <w:numFmt w:val="bullet"/>
      <w:lvlText w:val="o"/>
      <w:lvlJc w:val="left"/>
      <w:pPr>
        <w:tabs>
          <w:tab w:val="num" w:pos="5760"/>
        </w:tabs>
        <w:ind w:left="5760" w:hanging="360"/>
      </w:pPr>
      <w:rPr>
        <w:rFonts w:ascii="Courier New" w:hAnsi="Courier New"/>
      </w:rPr>
    </w:lvl>
    <w:lvl w:ilvl="8" w:tplc="0BA06A7A">
      <w:start w:val="1"/>
      <w:numFmt w:val="bullet"/>
      <w:lvlText w:val=""/>
      <w:lvlJc w:val="left"/>
      <w:pPr>
        <w:tabs>
          <w:tab w:val="num" w:pos="6480"/>
        </w:tabs>
        <w:ind w:left="6480" w:hanging="360"/>
      </w:pPr>
      <w:rPr>
        <w:rFonts w:ascii="Wingdings" w:hAnsi="Wingdings"/>
      </w:rPr>
    </w:lvl>
  </w:abstractNum>
  <w:abstractNum w:abstractNumId="537" w15:restartNumberingAfterBreak="0">
    <w:nsid w:val="0000021A"/>
    <w:multiLevelType w:val="hybridMultilevel"/>
    <w:tmpl w:val="0000021A"/>
    <w:lvl w:ilvl="0" w:tplc="1284AA0A">
      <w:start w:val="1"/>
      <w:numFmt w:val="bullet"/>
      <w:lvlText w:val=""/>
      <w:lvlJc w:val="left"/>
      <w:pPr>
        <w:ind w:left="720" w:hanging="360"/>
      </w:pPr>
      <w:rPr>
        <w:rFonts w:ascii="Symbol" w:hAnsi="Symbol"/>
      </w:rPr>
    </w:lvl>
    <w:lvl w:ilvl="1" w:tplc="E4AAFD46">
      <w:start w:val="1"/>
      <w:numFmt w:val="bullet"/>
      <w:lvlText w:val="o"/>
      <w:lvlJc w:val="left"/>
      <w:pPr>
        <w:tabs>
          <w:tab w:val="num" w:pos="1440"/>
        </w:tabs>
        <w:ind w:left="1440" w:hanging="360"/>
      </w:pPr>
      <w:rPr>
        <w:rFonts w:ascii="Courier New" w:hAnsi="Courier New"/>
      </w:rPr>
    </w:lvl>
    <w:lvl w:ilvl="2" w:tplc="0C102A9E">
      <w:start w:val="1"/>
      <w:numFmt w:val="bullet"/>
      <w:lvlText w:val=""/>
      <w:lvlJc w:val="left"/>
      <w:pPr>
        <w:tabs>
          <w:tab w:val="num" w:pos="2160"/>
        </w:tabs>
        <w:ind w:left="2160" w:hanging="360"/>
      </w:pPr>
      <w:rPr>
        <w:rFonts w:ascii="Wingdings" w:hAnsi="Wingdings"/>
      </w:rPr>
    </w:lvl>
    <w:lvl w:ilvl="3" w:tplc="6B922266">
      <w:start w:val="1"/>
      <w:numFmt w:val="bullet"/>
      <w:lvlText w:val=""/>
      <w:lvlJc w:val="left"/>
      <w:pPr>
        <w:tabs>
          <w:tab w:val="num" w:pos="2880"/>
        </w:tabs>
        <w:ind w:left="2880" w:hanging="360"/>
      </w:pPr>
      <w:rPr>
        <w:rFonts w:ascii="Symbol" w:hAnsi="Symbol"/>
      </w:rPr>
    </w:lvl>
    <w:lvl w:ilvl="4" w:tplc="28F49F9E">
      <w:start w:val="1"/>
      <w:numFmt w:val="bullet"/>
      <w:lvlText w:val="o"/>
      <w:lvlJc w:val="left"/>
      <w:pPr>
        <w:tabs>
          <w:tab w:val="num" w:pos="3600"/>
        </w:tabs>
        <w:ind w:left="3600" w:hanging="360"/>
      </w:pPr>
      <w:rPr>
        <w:rFonts w:ascii="Courier New" w:hAnsi="Courier New"/>
      </w:rPr>
    </w:lvl>
    <w:lvl w:ilvl="5" w:tplc="FB0E1456">
      <w:start w:val="1"/>
      <w:numFmt w:val="bullet"/>
      <w:lvlText w:val=""/>
      <w:lvlJc w:val="left"/>
      <w:pPr>
        <w:tabs>
          <w:tab w:val="num" w:pos="4320"/>
        </w:tabs>
        <w:ind w:left="4320" w:hanging="360"/>
      </w:pPr>
      <w:rPr>
        <w:rFonts w:ascii="Wingdings" w:hAnsi="Wingdings"/>
      </w:rPr>
    </w:lvl>
    <w:lvl w:ilvl="6" w:tplc="69D6B40A">
      <w:start w:val="1"/>
      <w:numFmt w:val="bullet"/>
      <w:lvlText w:val=""/>
      <w:lvlJc w:val="left"/>
      <w:pPr>
        <w:tabs>
          <w:tab w:val="num" w:pos="5040"/>
        </w:tabs>
        <w:ind w:left="5040" w:hanging="360"/>
      </w:pPr>
      <w:rPr>
        <w:rFonts w:ascii="Symbol" w:hAnsi="Symbol"/>
      </w:rPr>
    </w:lvl>
    <w:lvl w:ilvl="7" w:tplc="718C9F2A">
      <w:start w:val="1"/>
      <w:numFmt w:val="bullet"/>
      <w:lvlText w:val="o"/>
      <w:lvlJc w:val="left"/>
      <w:pPr>
        <w:tabs>
          <w:tab w:val="num" w:pos="5760"/>
        </w:tabs>
        <w:ind w:left="5760" w:hanging="360"/>
      </w:pPr>
      <w:rPr>
        <w:rFonts w:ascii="Courier New" w:hAnsi="Courier New"/>
      </w:rPr>
    </w:lvl>
    <w:lvl w:ilvl="8" w:tplc="90360CC8">
      <w:start w:val="1"/>
      <w:numFmt w:val="bullet"/>
      <w:lvlText w:val=""/>
      <w:lvlJc w:val="left"/>
      <w:pPr>
        <w:tabs>
          <w:tab w:val="num" w:pos="6480"/>
        </w:tabs>
        <w:ind w:left="6480" w:hanging="360"/>
      </w:pPr>
      <w:rPr>
        <w:rFonts w:ascii="Wingdings" w:hAnsi="Wingdings"/>
      </w:rPr>
    </w:lvl>
  </w:abstractNum>
  <w:abstractNum w:abstractNumId="538" w15:restartNumberingAfterBreak="0">
    <w:nsid w:val="0000021B"/>
    <w:multiLevelType w:val="multilevel"/>
    <w:tmpl w:val="0000021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9" w15:restartNumberingAfterBreak="0">
    <w:nsid w:val="0000021C"/>
    <w:multiLevelType w:val="hybridMultilevel"/>
    <w:tmpl w:val="0000021C"/>
    <w:lvl w:ilvl="0" w:tplc="7FD69D5A">
      <w:start w:val="1"/>
      <w:numFmt w:val="bullet"/>
      <w:lvlText w:val=""/>
      <w:lvlJc w:val="left"/>
      <w:pPr>
        <w:ind w:left="720" w:hanging="360"/>
      </w:pPr>
      <w:rPr>
        <w:rFonts w:ascii="Symbol" w:hAnsi="Symbol"/>
      </w:rPr>
    </w:lvl>
    <w:lvl w:ilvl="1" w:tplc="2DF431C8">
      <w:start w:val="1"/>
      <w:numFmt w:val="bullet"/>
      <w:lvlText w:val="o"/>
      <w:lvlJc w:val="left"/>
      <w:pPr>
        <w:tabs>
          <w:tab w:val="num" w:pos="1440"/>
        </w:tabs>
        <w:ind w:left="1440" w:hanging="360"/>
      </w:pPr>
      <w:rPr>
        <w:rFonts w:ascii="Courier New" w:hAnsi="Courier New"/>
      </w:rPr>
    </w:lvl>
    <w:lvl w:ilvl="2" w:tplc="15BAC66E">
      <w:start w:val="1"/>
      <w:numFmt w:val="bullet"/>
      <w:lvlText w:val=""/>
      <w:lvlJc w:val="left"/>
      <w:pPr>
        <w:tabs>
          <w:tab w:val="num" w:pos="2160"/>
        </w:tabs>
        <w:ind w:left="2160" w:hanging="360"/>
      </w:pPr>
      <w:rPr>
        <w:rFonts w:ascii="Wingdings" w:hAnsi="Wingdings"/>
      </w:rPr>
    </w:lvl>
    <w:lvl w:ilvl="3" w:tplc="FA30ACD4">
      <w:start w:val="1"/>
      <w:numFmt w:val="bullet"/>
      <w:lvlText w:val=""/>
      <w:lvlJc w:val="left"/>
      <w:pPr>
        <w:tabs>
          <w:tab w:val="num" w:pos="2880"/>
        </w:tabs>
        <w:ind w:left="2880" w:hanging="360"/>
      </w:pPr>
      <w:rPr>
        <w:rFonts w:ascii="Symbol" w:hAnsi="Symbol"/>
      </w:rPr>
    </w:lvl>
    <w:lvl w:ilvl="4" w:tplc="B56EF55A">
      <w:start w:val="1"/>
      <w:numFmt w:val="bullet"/>
      <w:lvlText w:val="o"/>
      <w:lvlJc w:val="left"/>
      <w:pPr>
        <w:tabs>
          <w:tab w:val="num" w:pos="3600"/>
        </w:tabs>
        <w:ind w:left="3600" w:hanging="360"/>
      </w:pPr>
      <w:rPr>
        <w:rFonts w:ascii="Courier New" w:hAnsi="Courier New"/>
      </w:rPr>
    </w:lvl>
    <w:lvl w:ilvl="5" w:tplc="31DC1FB4">
      <w:start w:val="1"/>
      <w:numFmt w:val="bullet"/>
      <w:lvlText w:val=""/>
      <w:lvlJc w:val="left"/>
      <w:pPr>
        <w:tabs>
          <w:tab w:val="num" w:pos="4320"/>
        </w:tabs>
        <w:ind w:left="4320" w:hanging="360"/>
      </w:pPr>
      <w:rPr>
        <w:rFonts w:ascii="Wingdings" w:hAnsi="Wingdings"/>
      </w:rPr>
    </w:lvl>
    <w:lvl w:ilvl="6" w:tplc="8F74E47A">
      <w:start w:val="1"/>
      <w:numFmt w:val="bullet"/>
      <w:lvlText w:val=""/>
      <w:lvlJc w:val="left"/>
      <w:pPr>
        <w:tabs>
          <w:tab w:val="num" w:pos="5040"/>
        </w:tabs>
        <w:ind w:left="5040" w:hanging="360"/>
      </w:pPr>
      <w:rPr>
        <w:rFonts w:ascii="Symbol" w:hAnsi="Symbol"/>
      </w:rPr>
    </w:lvl>
    <w:lvl w:ilvl="7" w:tplc="D60A0064">
      <w:start w:val="1"/>
      <w:numFmt w:val="bullet"/>
      <w:lvlText w:val="o"/>
      <w:lvlJc w:val="left"/>
      <w:pPr>
        <w:tabs>
          <w:tab w:val="num" w:pos="5760"/>
        </w:tabs>
        <w:ind w:left="5760" w:hanging="360"/>
      </w:pPr>
      <w:rPr>
        <w:rFonts w:ascii="Courier New" w:hAnsi="Courier New"/>
      </w:rPr>
    </w:lvl>
    <w:lvl w:ilvl="8" w:tplc="6A86F58E">
      <w:start w:val="1"/>
      <w:numFmt w:val="bullet"/>
      <w:lvlText w:val=""/>
      <w:lvlJc w:val="left"/>
      <w:pPr>
        <w:tabs>
          <w:tab w:val="num" w:pos="6480"/>
        </w:tabs>
        <w:ind w:left="6480" w:hanging="360"/>
      </w:pPr>
      <w:rPr>
        <w:rFonts w:ascii="Wingdings" w:hAnsi="Wingdings"/>
      </w:rPr>
    </w:lvl>
  </w:abstractNum>
  <w:abstractNum w:abstractNumId="540" w15:restartNumberingAfterBreak="0">
    <w:nsid w:val="0000021D"/>
    <w:multiLevelType w:val="hybridMultilevel"/>
    <w:tmpl w:val="0000021D"/>
    <w:lvl w:ilvl="0" w:tplc="D0C241A6">
      <w:start w:val="1"/>
      <w:numFmt w:val="bullet"/>
      <w:lvlText w:val=""/>
      <w:lvlJc w:val="left"/>
      <w:pPr>
        <w:ind w:left="720" w:hanging="360"/>
      </w:pPr>
      <w:rPr>
        <w:rFonts w:ascii="Symbol" w:hAnsi="Symbol"/>
      </w:rPr>
    </w:lvl>
    <w:lvl w:ilvl="1" w:tplc="FB00DF2C">
      <w:start w:val="1"/>
      <w:numFmt w:val="bullet"/>
      <w:lvlText w:val="o"/>
      <w:lvlJc w:val="left"/>
      <w:pPr>
        <w:tabs>
          <w:tab w:val="num" w:pos="1440"/>
        </w:tabs>
        <w:ind w:left="1440" w:hanging="360"/>
      </w:pPr>
      <w:rPr>
        <w:rFonts w:ascii="Courier New" w:hAnsi="Courier New"/>
      </w:rPr>
    </w:lvl>
    <w:lvl w:ilvl="2" w:tplc="1B8E73E4">
      <w:start w:val="1"/>
      <w:numFmt w:val="bullet"/>
      <w:lvlText w:val=""/>
      <w:lvlJc w:val="left"/>
      <w:pPr>
        <w:tabs>
          <w:tab w:val="num" w:pos="2160"/>
        </w:tabs>
        <w:ind w:left="2160" w:hanging="360"/>
      </w:pPr>
      <w:rPr>
        <w:rFonts w:ascii="Wingdings" w:hAnsi="Wingdings"/>
      </w:rPr>
    </w:lvl>
    <w:lvl w:ilvl="3" w:tplc="8B301374">
      <w:start w:val="1"/>
      <w:numFmt w:val="bullet"/>
      <w:lvlText w:val=""/>
      <w:lvlJc w:val="left"/>
      <w:pPr>
        <w:tabs>
          <w:tab w:val="num" w:pos="2880"/>
        </w:tabs>
        <w:ind w:left="2880" w:hanging="360"/>
      </w:pPr>
      <w:rPr>
        <w:rFonts w:ascii="Symbol" w:hAnsi="Symbol"/>
      </w:rPr>
    </w:lvl>
    <w:lvl w:ilvl="4" w:tplc="B57870F4">
      <w:start w:val="1"/>
      <w:numFmt w:val="bullet"/>
      <w:lvlText w:val="o"/>
      <w:lvlJc w:val="left"/>
      <w:pPr>
        <w:tabs>
          <w:tab w:val="num" w:pos="3600"/>
        </w:tabs>
        <w:ind w:left="3600" w:hanging="360"/>
      </w:pPr>
      <w:rPr>
        <w:rFonts w:ascii="Courier New" w:hAnsi="Courier New"/>
      </w:rPr>
    </w:lvl>
    <w:lvl w:ilvl="5" w:tplc="D7B60068">
      <w:start w:val="1"/>
      <w:numFmt w:val="bullet"/>
      <w:lvlText w:val=""/>
      <w:lvlJc w:val="left"/>
      <w:pPr>
        <w:tabs>
          <w:tab w:val="num" w:pos="4320"/>
        </w:tabs>
        <w:ind w:left="4320" w:hanging="360"/>
      </w:pPr>
      <w:rPr>
        <w:rFonts w:ascii="Wingdings" w:hAnsi="Wingdings"/>
      </w:rPr>
    </w:lvl>
    <w:lvl w:ilvl="6" w:tplc="F76ED348">
      <w:start w:val="1"/>
      <w:numFmt w:val="bullet"/>
      <w:lvlText w:val=""/>
      <w:lvlJc w:val="left"/>
      <w:pPr>
        <w:tabs>
          <w:tab w:val="num" w:pos="5040"/>
        </w:tabs>
        <w:ind w:left="5040" w:hanging="360"/>
      </w:pPr>
      <w:rPr>
        <w:rFonts w:ascii="Symbol" w:hAnsi="Symbol"/>
      </w:rPr>
    </w:lvl>
    <w:lvl w:ilvl="7" w:tplc="23304B4C">
      <w:start w:val="1"/>
      <w:numFmt w:val="bullet"/>
      <w:lvlText w:val="o"/>
      <w:lvlJc w:val="left"/>
      <w:pPr>
        <w:tabs>
          <w:tab w:val="num" w:pos="5760"/>
        </w:tabs>
        <w:ind w:left="5760" w:hanging="360"/>
      </w:pPr>
      <w:rPr>
        <w:rFonts w:ascii="Courier New" w:hAnsi="Courier New"/>
      </w:rPr>
    </w:lvl>
    <w:lvl w:ilvl="8" w:tplc="1D2A1B4C">
      <w:start w:val="1"/>
      <w:numFmt w:val="bullet"/>
      <w:lvlText w:val=""/>
      <w:lvlJc w:val="left"/>
      <w:pPr>
        <w:tabs>
          <w:tab w:val="num" w:pos="6480"/>
        </w:tabs>
        <w:ind w:left="6480" w:hanging="360"/>
      </w:pPr>
      <w:rPr>
        <w:rFonts w:ascii="Wingdings" w:hAnsi="Wingdings"/>
      </w:rPr>
    </w:lvl>
  </w:abstractNum>
  <w:abstractNum w:abstractNumId="541" w15:restartNumberingAfterBreak="0">
    <w:nsid w:val="0000021E"/>
    <w:multiLevelType w:val="hybridMultilevel"/>
    <w:tmpl w:val="0000021E"/>
    <w:lvl w:ilvl="0" w:tplc="19E6FB02">
      <w:start w:val="1"/>
      <w:numFmt w:val="bullet"/>
      <w:lvlText w:val=""/>
      <w:lvlJc w:val="left"/>
      <w:pPr>
        <w:ind w:left="720" w:hanging="360"/>
      </w:pPr>
      <w:rPr>
        <w:rFonts w:ascii="Symbol" w:hAnsi="Symbol"/>
      </w:rPr>
    </w:lvl>
    <w:lvl w:ilvl="1" w:tplc="2A345A10">
      <w:start w:val="1"/>
      <w:numFmt w:val="bullet"/>
      <w:lvlText w:val="o"/>
      <w:lvlJc w:val="left"/>
      <w:pPr>
        <w:tabs>
          <w:tab w:val="num" w:pos="1440"/>
        </w:tabs>
        <w:ind w:left="1440" w:hanging="360"/>
      </w:pPr>
      <w:rPr>
        <w:rFonts w:ascii="Courier New" w:hAnsi="Courier New"/>
      </w:rPr>
    </w:lvl>
    <w:lvl w:ilvl="2" w:tplc="7AAEFA8E">
      <w:start w:val="1"/>
      <w:numFmt w:val="bullet"/>
      <w:lvlText w:val=""/>
      <w:lvlJc w:val="left"/>
      <w:pPr>
        <w:tabs>
          <w:tab w:val="num" w:pos="2160"/>
        </w:tabs>
        <w:ind w:left="2160" w:hanging="360"/>
      </w:pPr>
      <w:rPr>
        <w:rFonts w:ascii="Wingdings" w:hAnsi="Wingdings"/>
      </w:rPr>
    </w:lvl>
    <w:lvl w:ilvl="3" w:tplc="CDA84914">
      <w:start w:val="1"/>
      <w:numFmt w:val="bullet"/>
      <w:lvlText w:val=""/>
      <w:lvlJc w:val="left"/>
      <w:pPr>
        <w:tabs>
          <w:tab w:val="num" w:pos="2880"/>
        </w:tabs>
        <w:ind w:left="2880" w:hanging="360"/>
      </w:pPr>
      <w:rPr>
        <w:rFonts w:ascii="Symbol" w:hAnsi="Symbol"/>
      </w:rPr>
    </w:lvl>
    <w:lvl w:ilvl="4" w:tplc="0DE0B872">
      <w:start w:val="1"/>
      <w:numFmt w:val="bullet"/>
      <w:lvlText w:val="o"/>
      <w:lvlJc w:val="left"/>
      <w:pPr>
        <w:tabs>
          <w:tab w:val="num" w:pos="3600"/>
        </w:tabs>
        <w:ind w:left="3600" w:hanging="360"/>
      </w:pPr>
      <w:rPr>
        <w:rFonts w:ascii="Courier New" w:hAnsi="Courier New"/>
      </w:rPr>
    </w:lvl>
    <w:lvl w:ilvl="5" w:tplc="6206FD54">
      <w:start w:val="1"/>
      <w:numFmt w:val="bullet"/>
      <w:lvlText w:val=""/>
      <w:lvlJc w:val="left"/>
      <w:pPr>
        <w:tabs>
          <w:tab w:val="num" w:pos="4320"/>
        </w:tabs>
        <w:ind w:left="4320" w:hanging="360"/>
      </w:pPr>
      <w:rPr>
        <w:rFonts w:ascii="Wingdings" w:hAnsi="Wingdings"/>
      </w:rPr>
    </w:lvl>
    <w:lvl w:ilvl="6" w:tplc="381C0B24">
      <w:start w:val="1"/>
      <w:numFmt w:val="bullet"/>
      <w:lvlText w:val=""/>
      <w:lvlJc w:val="left"/>
      <w:pPr>
        <w:tabs>
          <w:tab w:val="num" w:pos="5040"/>
        </w:tabs>
        <w:ind w:left="5040" w:hanging="360"/>
      </w:pPr>
      <w:rPr>
        <w:rFonts w:ascii="Symbol" w:hAnsi="Symbol"/>
      </w:rPr>
    </w:lvl>
    <w:lvl w:ilvl="7" w:tplc="D40EA766">
      <w:start w:val="1"/>
      <w:numFmt w:val="bullet"/>
      <w:lvlText w:val="o"/>
      <w:lvlJc w:val="left"/>
      <w:pPr>
        <w:tabs>
          <w:tab w:val="num" w:pos="5760"/>
        </w:tabs>
        <w:ind w:left="5760" w:hanging="360"/>
      </w:pPr>
      <w:rPr>
        <w:rFonts w:ascii="Courier New" w:hAnsi="Courier New"/>
      </w:rPr>
    </w:lvl>
    <w:lvl w:ilvl="8" w:tplc="83EC6B46">
      <w:start w:val="1"/>
      <w:numFmt w:val="bullet"/>
      <w:lvlText w:val=""/>
      <w:lvlJc w:val="left"/>
      <w:pPr>
        <w:tabs>
          <w:tab w:val="num" w:pos="6480"/>
        </w:tabs>
        <w:ind w:left="6480" w:hanging="360"/>
      </w:pPr>
      <w:rPr>
        <w:rFonts w:ascii="Wingdings" w:hAnsi="Wingdings"/>
      </w:rPr>
    </w:lvl>
  </w:abstractNum>
  <w:abstractNum w:abstractNumId="542" w15:restartNumberingAfterBreak="0">
    <w:nsid w:val="0000021F"/>
    <w:multiLevelType w:val="multilevel"/>
    <w:tmpl w:val="0000021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3" w15:restartNumberingAfterBreak="0">
    <w:nsid w:val="00000220"/>
    <w:multiLevelType w:val="hybridMultilevel"/>
    <w:tmpl w:val="00000220"/>
    <w:lvl w:ilvl="0" w:tplc="96E8EB66">
      <w:start w:val="1"/>
      <w:numFmt w:val="bullet"/>
      <w:lvlText w:val=""/>
      <w:lvlJc w:val="left"/>
      <w:pPr>
        <w:ind w:left="720" w:hanging="360"/>
      </w:pPr>
      <w:rPr>
        <w:rFonts w:ascii="Symbol" w:hAnsi="Symbol"/>
      </w:rPr>
    </w:lvl>
    <w:lvl w:ilvl="1" w:tplc="27CC17E6">
      <w:start w:val="1"/>
      <w:numFmt w:val="bullet"/>
      <w:lvlText w:val="o"/>
      <w:lvlJc w:val="left"/>
      <w:pPr>
        <w:tabs>
          <w:tab w:val="num" w:pos="1440"/>
        </w:tabs>
        <w:ind w:left="1440" w:hanging="360"/>
      </w:pPr>
      <w:rPr>
        <w:rFonts w:ascii="Courier New" w:hAnsi="Courier New"/>
      </w:rPr>
    </w:lvl>
    <w:lvl w:ilvl="2" w:tplc="2020F31A">
      <w:start w:val="1"/>
      <w:numFmt w:val="bullet"/>
      <w:lvlText w:val=""/>
      <w:lvlJc w:val="left"/>
      <w:pPr>
        <w:tabs>
          <w:tab w:val="num" w:pos="2160"/>
        </w:tabs>
        <w:ind w:left="2160" w:hanging="360"/>
      </w:pPr>
      <w:rPr>
        <w:rFonts w:ascii="Wingdings" w:hAnsi="Wingdings"/>
      </w:rPr>
    </w:lvl>
    <w:lvl w:ilvl="3" w:tplc="EA1E316E">
      <w:start w:val="1"/>
      <w:numFmt w:val="bullet"/>
      <w:lvlText w:val=""/>
      <w:lvlJc w:val="left"/>
      <w:pPr>
        <w:tabs>
          <w:tab w:val="num" w:pos="2880"/>
        </w:tabs>
        <w:ind w:left="2880" w:hanging="360"/>
      </w:pPr>
      <w:rPr>
        <w:rFonts w:ascii="Symbol" w:hAnsi="Symbol"/>
      </w:rPr>
    </w:lvl>
    <w:lvl w:ilvl="4" w:tplc="951E4C7A">
      <w:start w:val="1"/>
      <w:numFmt w:val="bullet"/>
      <w:lvlText w:val="o"/>
      <w:lvlJc w:val="left"/>
      <w:pPr>
        <w:tabs>
          <w:tab w:val="num" w:pos="3600"/>
        </w:tabs>
        <w:ind w:left="3600" w:hanging="360"/>
      </w:pPr>
      <w:rPr>
        <w:rFonts w:ascii="Courier New" w:hAnsi="Courier New"/>
      </w:rPr>
    </w:lvl>
    <w:lvl w:ilvl="5" w:tplc="3DEE40CE">
      <w:start w:val="1"/>
      <w:numFmt w:val="bullet"/>
      <w:lvlText w:val=""/>
      <w:lvlJc w:val="left"/>
      <w:pPr>
        <w:tabs>
          <w:tab w:val="num" w:pos="4320"/>
        </w:tabs>
        <w:ind w:left="4320" w:hanging="360"/>
      </w:pPr>
      <w:rPr>
        <w:rFonts w:ascii="Wingdings" w:hAnsi="Wingdings"/>
      </w:rPr>
    </w:lvl>
    <w:lvl w:ilvl="6" w:tplc="791A434A">
      <w:start w:val="1"/>
      <w:numFmt w:val="bullet"/>
      <w:lvlText w:val=""/>
      <w:lvlJc w:val="left"/>
      <w:pPr>
        <w:tabs>
          <w:tab w:val="num" w:pos="5040"/>
        </w:tabs>
        <w:ind w:left="5040" w:hanging="360"/>
      </w:pPr>
      <w:rPr>
        <w:rFonts w:ascii="Symbol" w:hAnsi="Symbol"/>
      </w:rPr>
    </w:lvl>
    <w:lvl w:ilvl="7" w:tplc="BDFE2DC2">
      <w:start w:val="1"/>
      <w:numFmt w:val="bullet"/>
      <w:lvlText w:val="o"/>
      <w:lvlJc w:val="left"/>
      <w:pPr>
        <w:tabs>
          <w:tab w:val="num" w:pos="5760"/>
        </w:tabs>
        <w:ind w:left="5760" w:hanging="360"/>
      </w:pPr>
      <w:rPr>
        <w:rFonts w:ascii="Courier New" w:hAnsi="Courier New"/>
      </w:rPr>
    </w:lvl>
    <w:lvl w:ilvl="8" w:tplc="D138EE82">
      <w:start w:val="1"/>
      <w:numFmt w:val="bullet"/>
      <w:lvlText w:val=""/>
      <w:lvlJc w:val="left"/>
      <w:pPr>
        <w:tabs>
          <w:tab w:val="num" w:pos="6480"/>
        </w:tabs>
        <w:ind w:left="6480" w:hanging="360"/>
      </w:pPr>
      <w:rPr>
        <w:rFonts w:ascii="Wingdings" w:hAnsi="Wingdings"/>
      </w:rPr>
    </w:lvl>
  </w:abstractNum>
  <w:abstractNum w:abstractNumId="544" w15:restartNumberingAfterBreak="0">
    <w:nsid w:val="00000221"/>
    <w:multiLevelType w:val="hybridMultilevel"/>
    <w:tmpl w:val="00000221"/>
    <w:lvl w:ilvl="0" w:tplc="E6226D02">
      <w:start w:val="1"/>
      <w:numFmt w:val="bullet"/>
      <w:lvlText w:val=""/>
      <w:lvlJc w:val="left"/>
      <w:pPr>
        <w:ind w:left="720" w:hanging="360"/>
      </w:pPr>
      <w:rPr>
        <w:rFonts w:ascii="Symbol" w:hAnsi="Symbol"/>
      </w:rPr>
    </w:lvl>
    <w:lvl w:ilvl="1" w:tplc="7C764EC4">
      <w:start w:val="1"/>
      <w:numFmt w:val="bullet"/>
      <w:lvlText w:val="o"/>
      <w:lvlJc w:val="left"/>
      <w:pPr>
        <w:tabs>
          <w:tab w:val="num" w:pos="1440"/>
        </w:tabs>
        <w:ind w:left="1440" w:hanging="360"/>
      </w:pPr>
      <w:rPr>
        <w:rFonts w:ascii="Courier New" w:hAnsi="Courier New"/>
      </w:rPr>
    </w:lvl>
    <w:lvl w:ilvl="2" w:tplc="1E74BAA6">
      <w:start w:val="1"/>
      <w:numFmt w:val="bullet"/>
      <w:lvlText w:val=""/>
      <w:lvlJc w:val="left"/>
      <w:pPr>
        <w:tabs>
          <w:tab w:val="num" w:pos="2160"/>
        </w:tabs>
        <w:ind w:left="2160" w:hanging="360"/>
      </w:pPr>
      <w:rPr>
        <w:rFonts w:ascii="Wingdings" w:hAnsi="Wingdings"/>
      </w:rPr>
    </w:lvl>
    <w:lvl w:ilvl="3" w:tplc="EE6ADCA2">
      <w:start w:val="1"/>
      <w:numFmt w:val="bullet"/>
      <w:lvlText w:val=""/>
      <w:lvlJc w:val="left"/>
      <w:pPr>
        <w:tabs>
          <w:tab w:val="num" w:pos="2880"/>
        </w:tabs>
        <w:ind w:left="2880" w:hanging="360"/>
      </w:pPr>
      <w:rPr>
        <w:rFonts w:ascii="Symbol" w:hAnsi="Symbol"/>
      </w:rPr>
    </w:lvl>
    <w:lvl w:ilvl="4" w:tplc="EC68E900">
      <w:start w:val="1"/>
      <w:numFmt w:val="bullet"/>
      <w:lvlText w:val="o"/>
      <w:lvlJc w:val="left"/>
      <w:pPr>
        <w:tabs>
          <w:tab w:val="num" w:pos="3600"/>
        </w:tabs>
        <w:ind w:left="3600" w:hanging="360"/>
      </w:pPr>
      <w:rPr>
        <w:rFonts w:ascii="Courier New" w:hAnsi="Courier New"/>
      </w:rPr>
    </w:lvl>
    <w:lvl w:ilvl="5" w:tplc="679423A8">
      <w:start w:val="1"/>
      <w:numFmt w:val="bullet"/>
      <w:lvlText w:val=""/>
      <w:lvlJc w:val="left"/>
      <w:pPr>
        <w:tabs>
          <w:tab w:val="num" w:pos="4320"/>
        </w:tabs>
        <w:ind w:left="4320" w:hanging="360"/>
      </w:pPr>
      <w:rPr>
        <w:rFonts w:ascii="Wingdings" w:hAnsi="Wingdings"/>
      </w:rPr>
    </w:lvl>
    <w:lvl w:ilvl="6" w:tplc="46EE91E8">
      <w:start w:val="1"/>
      <w:numFmt w:val="bullet"/>
      <w:lvlText w:val=""/>
      <w:lvlJc w:val="left"/>
      <w:pPr>
        <w:tabs>
          <w:tab w:val="num" w:pos="5040"/>
        </w:tabs>
        <w:ind w:left="5040" w:hanging="360"/>
      </w:pPr>
      <w:rPr>
        <w:rFonts w:ascii="Symbol" w:hAnsi="Symbol"/>
      </w:rPr>
    </w:lvl>
    <w:lvl w:ilvl="7" w:tplc="10282556">
      <w:start w:val="1"/>
      <w:numFmt w:val="bullet"/>
      <w:lvlText w:val="o"/>
      <w:lvlJc w:val="left"/>
      <w:pPr>
        <w:tabs>
          <w:tab w:val="num" w:pos="5760"/>
        </w:tabs>
        <w:ind w:left="5760" w:hanging="360"/>
      </w:pPr>
      <w:rPr>
        <w:rFonts w:ascii="Courier New" w:hAnsi="Courier New"/>
      </w:rPr>
    </w:lvl>
    <w:lvl w:ilvl="8" w:tplc="AB402E08">
      <w:start w:val="1"/>
      <w:numFmt w:val="bullet"/>
      <w:lvlText w:val=""/>
      <w:lvlJc w:val="left"/>
      <w:pPr>
        <w:tabs>
          <w:tab w:val="num" w:pos="6480"/>
        </w:tabs>
        <w:ind w:left="6480" w:hanging="360"/>
      </w:pPr>
      <w:rPr>
        <w:rFonts w:ascii="Wingdings" w:hAnsi="Wingdings"/>
      </w:rPr>
    </w:lvl>
  </w:abstractNum>
  <w:abstractNum w:abstractNumId="545" w15:restartNumberingAfterBreak="0">
    <w:nsid w:val="00000222"/>
    <w:multiLevelType w:val="multilevel"/>
    <w:tmpl w:val="0000022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6" w15:restartNumberingAfterBreak="0">
    <w:nsid w:val="00000223"/>
    <w:multiLevelType w:val="multilevel"/>
    <w:tmpl w:val="0000022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7" w15:restartNumberingAfterBreak="0">
    <w:nsid w:val="00000224"/>
    <w:multiLevelType w:val="hybridMultilevel"/>
    <w:tmpl w:val="00000224"/>
    <w:lvl w:ilvl="0" w:tplc="E57EA4C6">
      <w:start w:val="1"/>
      <w:numFmt w:val="bullet"/>
      <w:lvlText w:val=""/>
      <w:lvlJc w:val="left"/>
      <w:pPr>
        <w:ind w:left="720" w:hanging="360"/>
      </w:pPr>
      <w:rPr>
        <w:rFonts w:ascii="Symbol" w:hAnsi="Symbol"/>
      </w:rPr>
    </w:lvl>
    <w:lvl w:ilvl="1" w:tplc="E1749D46">
      <w:start w:val="1"/>
      <w:numFmt w:val="bullet"/>
      <w:lvlText w:val="o"/>
      <w:lvlJc w:val="left"/>
      <w:pPr>
        <w:tabs>
          <w:tab w:val="num" w:pos="1440"/>
        </w:tabs>
        <w:ind w:left="1440" w:hanging="360"/>
      </w:pPr>
      <w:rPr>
        <w:rFonts w:ascii="Courier New" w:hAnsi="Courier New"/>
      </w:rPr>
    </w:lvl>
    <w:lvl w:ilvl="2" w:tplc="0D9C6202">
      <w:start w:val="1"/>
      <w:numFmt w:val="bullet"/>
      <w:lvlText w:val=""/>
      <w:lvlJc w:val="left"/>
      <w:pPr>
        <w:tabs>
          <w:tab w:val="num" w:pos="2160"/>
        </w:tabs>
        <w:ind w:left="2160" w:hanging="360"/>
      </w:pPr>
      <w:rPr>
        <w:rFonts w:ascii="Wingdings" w:hAnsi="Wingdings"/>
      </w:rPr>
    </w:lvl>
    <w:lvl w:ilvl="3" w:tplc="5BFA230A">
      <w:start w:val="1"/>
      <w:numFmt w:val="bullet"/>
      <w:lvlText w:val=""/>
      <w:lvlJc w:val="left"/>
      <w:pPr>
        <w:tabs>
          <w:tab w:val="num" w:pos="2880"/>
        </w:tabs>
        <w:ind w:left="2880" w:hanging="360"/>
      </w:pPr>
      <w:rPr>
        <w:rFonts w:ascii="Symbol" w:hAnsi="Symbol"/>
      </w:rPr>
    </w:lvl>
    <w:lvl w:ilvl="4" w:tplc="ABDEF262">
      <w:start w:val="1"/>
      <w:numFmt w:val="bullet"/>
      <w:lvlText w:val="o"/>
      <w:lvlJc w:val="left"/>
      <w:pPr>
        <w:tabs>
          <w:tab w:val="num" w:pos="3600"/>
        </w:tabs>
        <w:ind w:left="3600" w:hanging="360"/>
      </w:pPr>
      <w:rPr>
        <w:rFonts w:ascii="Courier New" w:hAnsi="Courier New"/>
      </w:rPr>
    </w:lvl>
    <w:lvl w:ilvl="5" w:tplc="3754138E">
      <w:start w:val="1"/>
      <w:numFmt w:val="bullet"/>
      <w:lvlText w:val=""/>
      <w:lvlJc w:val="left"/>
      <w:pPr>
        <w:tabs>
          <w:tab w:val="num" w:pos="4320"/>
        </w:tabs>
        <w:ind w:left="4320" w:hanging="360"/>
      </w:pPr>
      <w:rPr>
        <w:rFonts w:ascii="Wingdings" w:hAnsi="Wingdings"/>
      </w:rPr>
    </w:lvl>
    <w:lvl w:ilvl="6" w:tplc="8F1C9394">
      <w:start w:val="1"/>
      <w:numFmt w:val="bullet"/>
      <w:lvlText w:val=""/>
      <w:lvlJc w:val="left"/>
      <w:pPr>
        <w:tabs>
          <w:tab w:val="num" w:pos="5040"/>
        </w:tabs>
        <w:ind w:left="5040" w:hanging="360"/>
      </w:pPr>
      <w:rPr>
        <w:rFonts w:ascii="Symbol" w:hAnsi="Symbol"/>
      </w:rPr>
    </w:lvl>
    <w:lvl w:ilvl="7" w:tplc="430CB288">
      <w:start w:val="1"/>
      <w:numFmt w:val="bullet"/>
      <w:lvlText w:val="o"/>
      <w:lvlJc w:val="left"/>
      <w:pPr>
        <w:tabs>
          <w:tab w:val="num" w:pos="5760"/>
        </w:tabs>
        <w:ind w:left="5760" w:hanging="360"/>
      </w:pPr>
      <w:rPr>
        <w:rFonts w:ascii="Courier New" w:hAnsi="Courier New"/>
      </w:rPr>
    </w:lvl>
    <w:lvl w:ilvl="8" w:tplc="7AE872AA">
      <w:start w:val="1"/>
      <w:numFmt w:val="bullet"/>
      <w:lvlText w:val=""/>
      <w:lvlJc w:val="left"/>
      <w:pPr>
        <w:tabs>
          <w:tab w:val="num" w:pos="6480"/>
        </w:tabs>
        <w:ind w:left="6480" w:hanging="360"/>
      </w:pPr>
      <w:rPr>
        <w:rFonts w:ascii="Wingdings" w:hAnsi="Wingdings"/>
      </w:rPr>
    </w:lvl>
  </w:abstractNum>
  <w:abstractNum w:abstractNumId="548" w15:restartNumberingAfterBreak="0">
    <w:nsid w:val="00000225"/>
    <w:multiLevelType w:val="hybridMultilevel"/>
    <w:tmpl w:val="00000225"/>
    <w:lvl w:ilvl="0" w:tplc="530C83DA">
      <w:start w:val="1"/>
      <w:numFmt w:val="bullet"/>
      <w:lvlText w:val=""/>
      <w:lvlJc w:val="left"/>
      <w:pPr>
        <w:ind w:left="720" w:hanging="360"/>
      </w:pPr>
      <w:rPr>
        <w:rFonts w:ascii="Symbol" w:hAnsi="Symbol"/>
      </w:rPr>
    </w:lvl>
    <w:lvl w:ilvl="1" w:tplc="A2C4E3A6">
      <w:start w:val="1"/>
      <w:numFmt w:val="bullet"/>
      <w:lvlText w:val="o"/>
      <w:lvlJc w:val="left"/>
      <w:pPr>
        <w:tabs>
          <w:tab w:val="num" w:pos="1440"/>
        </w:tabs>
        <w:ind w:left="1440" w:hanging="360"/>
      </w:pPr>
      <w:rPr>
        <w:rFonts w:ascii="Courier New" w:hAnsi="Courier New"/>
      </w:rPr>
    </w:lvl>
    <w:lvl w:ilvl="2" w:tplc="EC260A44">
      <w:start w:val="1"/>
      <w:numFmt w:val="bullet"/>
      <w:lvlText w:val=""/>
      <w:lvlJc w:val="left"/>
      <w:pPr>
        <w:tabs>
          <w:tab w:val="num" w:pos="2160"/>
        </w:tabs>
        <w:ind w:left="2160" w:hanging="360"/>
      </w:pPr>
      <w:rPr>
        <w:rFonts w:ascii="Wingdings" w:hAnsi="Wingdings"/>
      </w:rPr>
    </w:lvl>
    <w:lvl w:ilvl="3" w:tplc="3BD827F6">
      <w:start w:val="1"/>
      <w:numFmt w:val="bullet"/>
      <w:lvlText w:val=""/>
      <w:lvlJc w:val="left"/>
      <w:pPr>
        <w:tabs>
          <w:tab w:val="num" w:pos="2880"/>
        </w:tabs>
        <w:ind w:left="2880" w:hanging="360"/>
      </w:pPr>
      <w:rPr>
        <w:rFonts w:ascii="Symbol" w:hAnsi="Symbol"/>
      </w:rPr>
    </w:lvl>
    <w:lvl w:ilvl="4" w:tplc="5A9C68E2">
      <w:start w:val="1"/>
      <w:numFmt w:val="bullet"/>
      <w:lvlText w:val="o"/>
      <w:lvlJc w:val="left"/>
      <w:pPr>
        <w:tabs>
          <w:tab w:val="num" w:pos="3600"/>
        </w:tabs>
        <w:ind w:left="3600" w:hanging="360"/>
      </w:pPr>
      <w:rPr>
        <w:rFonts w:ascii="Courier New" w:hAnsi="Courier New"/>
      </w:rPr>
    </w:lvl>
    <w:lvl w:ilvl="5" w:tplc="31003BD6">
      <w:start w:val="1"/>
      <w:numFmt w:val="bullet"/>
      <w:lvlText w:val=""/>
      <w:lvlJc w:val="left"/>
      <w:pPr>
        <w:tabs>
          <w:tab w:val="num" w:pos="4320"/>
        </w:tabs>
        <w:ind w:left="4320" w:hanging="360"/>
      </w:pPr>
      <w:rPr>
        <w:rFonts w:ascii="Wingdings" w:hAnsi="Wingdings"/>
      </w:rPr>
    </w:lvl>
    <w:lvl w:ilvl="6" w:tplc="D4403CA0">
      <w:start w:val="1"/>
      <w:numFmt w:val="bullet"/>
      <w:lvlText w:val=""/>
      <w:lvlJc w:val="left"/>
      <w:pPr>
        <w:tabs>
          <w:tab w:val="num" w:pos="5040"/>
        </w:tabs>
        <w:ind w:left="5040" w:hanging="360"/>
      </w:pPr>
      <w:rPr>
        <w:rFonts w:ascii="Symbol" w:hAnsi="Symbol"/>
      </w:rPr>
    </w:lvl>
    <w:lvl w:ilvl="7" w:tplc="137E3DFE">
      <w:start w:val="1"/>
      <w:numFmt w:val="bullet"/>
      <w:lvlText w:val="o"/>
      <w:lvlJc w:val="left"/>
      <w:pPr>
        <w:tabs>
          <w:tab w:val="num" w:pos="5760"/>
        </w:tabs>
        <w:ind w:left="5760" w:hanging="360"/>
      </w:pPr>
      <w:rPr>
        <w:rFonts w:ascii="Courier New" w:hAnsi="Courier New"/>
      </w:rPr>
    </w:lvl>
    <w:lvl w:ilvl="8" w:tplc="A3742F26">
      <w:start w:val="1"/>
      <w:numFmt w:val="bullet"/>
      <w:lvlText w:val=""/>
      <w:lvlJc w:val="left"/>
      <w:pPr>
        <w:tabs>
          <w:tab w:val="num" w:pos="6480"/>
        </w:tabs>
        <w:ind w:left="6480" w:hanging="360"/>
      </w:pPr>
      <w:rPr>
        <w:rFonts w:ascii="Wingdings" w:hAnsi="Wingdings"/>
      </w:rPr>
    </w:lvl>
  </w:abstractNum>
  <w:abstractNum w:abstractNumId="549" w15:restartNumberingAfterBreak="0">
    <w:nsid w:val="00000226"/>
    <w:multiLevelType w:val="multilevel"/>
    <w:tmpl w:val="0000022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0" w15:restartNumberingAfterBreak="0">
    <w:nsid w:val="00000227"/>
    <w:multiLevelType w:val="hybridMultilevel"/>
    <w:tmpl w:val="00000227"/>
    <w:lvl w:ilvl="0" w:tplc="6478B3A8">
      <w:start w:val="1"/>
      <w:numFmt w:val="bullet"/>
      <w:lvlText w:val=""/>
      <w:lvlJc w:val="left"/>
      <w:pPr>
        <w:ind w:left="720" w:hanging="360"/>
      </w:pPr>
      <w:rPr>
        <w:rFonts w:ascii="Symbol" w:hAnsi="Symbol"/>
      </w:rPr>
    </w:lvl>
    <w:lvl w:ilvl="1" w:tplc="AE64AF26">
      <w:start w:val="1"/>
      <w:numFmt w:val="bullet"/>
      <w:lvlText w:val="o"/>
      <w:lvlJc w:val="left"/>
      <w:pPr>
        <w:tabs>
          <w:tab w:val="num" w:pos="1440"/>
        </w:tabs>
        <w:ind w:left="1440" w:hanging="360"/>
      </w:pPr>
      <w:rPr>
        <w:rFonts w:ascii="Courier New" w:hAnsi="Courier New"/>
      </w:rPr>
    </w:lvl>
    <w:lvl w:ilvl="2" w:tplc="C7B01E7C">
      <w:start w:val="1"/>
      <w:numFmt w:val="bullet"/>
      <w:lvlText w:val=""/>
      <w:lvlJc w:val="left"/>
      <w:pPr>
        <w:tabs>
          <w:tab w:val="num" w:pos="2160"/>
        </w:tabs>
        <w:ind w:left="2160" w:hanging="360"/>
      </w:pPr>
      <w:rPr>
        <w:rFonts w:ascii="Wingdings" w:hAnsi="Wingdings"/>
      </w:rPr>
    </w:lvl>
    <w:lvl w:ilvl="3" w:tplc="F6140538">
      <w:start w:val="1"/>
      <w:numFmt w:val="bullet"/>
      <w:lvlText w:val=""/>
      <w:lvlJc w:val="left"/>
      <w:pPr>
        <w:tabs>
          <w:tab w:val="num" w:pos="2880"/>
        </w:tabs>
        <w:ind w:left="2880" w:hanging="360"/>
      </w:pPr>
      <w:rPr>
        <w:rFonts w:ascii="Symbol" w:hAnsi="Symbol"/>
      </w:rPr>
    </w:lvl>
    <w:lvl w:ilvl="4" w:tplc="72BCFDDA">
      <w:start w:val="1"/>
      <w:numFmt w:val="bullet"/>
      <w:lvlText w:val="o"/>
      <w:lvlJc w:val="left"/>
      <w:pPr>
        <w:tabs>
          <w:tab w:val="num" w:pos="3600"/>
        </w:tabs>
        <w:ind w:left="3600" w:hanging="360"/>
      </w:pPr>
      <w:rPr>
        <w:rFonts w:ascii="Courier New" w:hAnsi="Courier New"/>
      </w:rPr>
    </w:lvl>
    <w:lvl w:ilvl="5" w:tplc="2244FE0C">
      <w:start w:val="1"/>
      <w:numFmt w:val="bullet"/>
      <w:lvlText w:val=""/>
      <w:lvlJc w:val="left"/>
      <w:pPr>
        <w:tabs>
          <w:tab w:val="num" w:pos="4320"/>
        </w:tabs>
        <w:ind w:left="4320" w:hanging="360"/>
      </w:pPr>
      <w:rPr>
        <w:rFonts w:ascii="Wingdings" w:hAnsi="Wingdings"/>
      </w:rPr>
    </w:lvl>
    <w:lvl w:ilvl="6" w:tplc="DA6E6A74">
      <w:start w:val="1"/>
      <w:numFmt w:val="bullet"/>
      <w:lvlText w:val=""/>
      <w:lvlJc w:val="left"/>
      <w:pPr>
        <w:tabs>
          <w:tab w:val="num" w:pos="5040"/>
        </w:tabs>
        <w:ind w:left="5040" w:hanging="360"/>
      </w:pPr>
      <w:rPr>
        <w:rFonts w:ascii="Symbol" w:hAnsi="Symbol"/>
      </w:rPr>
    </w:lvl>
    <w:lvl w:ilvl="7" w:tplc="77BCE564">
      <w:start w:val="1"/>
      <w:numFmt w:val="bullet"/>
      <w:lvlText w:val="o"/>
      <w:lvlJc w:val="left"/>
      <w:pPr>
        <w:tabs>
          <w:tab w:val="num" w:pos="5760"/>
        </w:tabs>
        <w:ind w:left="5760" w:hanging="360"/>
      </w:pPr>
      <w:rPr>
        <w:rFonts w:ascii="Courier New" w:hAnsi="Courier New"/>
      </w:rPr>
    </w:lvl>
    <w:lvl w:ilvl="8" w:tplc="D7100A84">
      <w:start w:val="1"/>
      <w:numFmt w:val="bullet"/>
      <w:lvlText w:val=""/>
      <w:lvlJc w:val="left"/>
      <w:pPr>
        <w:tabs>
          <w:tab w:val="num" w:pos="6480"/>
        </w:tabs>
        <w:ind w:left="6480" w:hanging="360"/>
      </w:pPr>
      <w:rPr>
        <w:rFonts w:ascii="Wingdings" w:hAnsi="Wingdings"/>
      </w:rPr>
    </w:lvl>
  </w:abstractNum>
  <w:abstractNum w:abstractNumId="551" w15:restartNumberingAfterBreak="0">
    <w:nsid w:val="00000228"/>
    <w:multiLevelType w:val="hybridMultilevel"/>
    <w:tmpl w:val="00000228"/>
    <w:lvl w:ilvl="0" w:tplc="ECBEFE2A">
      <w:start w:val="1"/>
      <w:numFmt w:val="bullet"/>
      <w:lvlText w:val=""/>
      <w:lvlJc w:val="left"/>
      <w:pPr>
        <w:ind w:left="720" w:hanging="360"/>
      </w:pPr>
      <w:rPr>
        <w:rFonts w:ascii="Symbol" w:hAnsi="Symbol"/>
      </w:rPr>
    </w:lvl>
    <w:lvl w:ilvl="1" w:tplc="21A41352">
      <w:start w:val="1"/>
      <w:numFmt w:val="bullet"/>
      <w:lvlText w:val="o"/>
      <w:lvlJc w:val="left"/>
      <w:pPr>
        <w:tabs>
          <w:tab w:val="num" w:pos="1440"/>
        </w:tabs>
        <w:ind w:left="1440" w:hanging="360"/>
      </w:pPr>
      <w:rPr>
        <w:rFonts w:ascii="Courier New" w:hAnsi="Courier New"/>
      </w:rPr>
    </w:lvl>
    <w:lvl w:ilvl="2" w:tplc="A34649B0">
      <w:start w:val="1"/>
      <w:numFmt w:val="bullet"/>
      <w:lvlText w:val=""/>
      <w:lvlJc w:val="left"/>
      <w:pPr>
        <w:tabs>
          <w:tab w:val="num" w:pos="2160"/>
        </w:tabs>
        <w:ind w:left="2160" w:hanging="360"/>
      </w:pPr>
      <w:rPr>
        <w:rFonts w:ascii="Wingdings" w:hAnsi="Wingdings"/>
      </w:rPr>
    </w:lvl>
    <w:lvl w:ilvl="3" w:tplc="5E80E85E">
      <w:start w:val="1"/>
      <w:numFmt w:val="bullet"/>
      <w:lvlText w:val=""/>
      <w:lvlJc w:val="left"/>
      <w:pPr>
        <w:tabs>
          <w:tab w:val="num" w:pos="2880"/>
        </w:tabs>
        <w:ind w:left="2880" w:hanging="360"/>
      </w:pPr>
      <w:rPr>
        <w:rFonts w:ascii="Symbol" w:hAnsi="Symbol"/>
      </w:rPr>
    </w:lvl>
    <w:lvl w:ilvl="4" w:tplc="D9FADA06">
      <w:start w:val="1"/>
      <w:numFmt w:val="bullet"/>
      <w:lvlText w:val="o"/>
      <w:lvlJc w:val="left"/>
      <w:pPr>
        <w:tabs>
          <w:tab w:val="num" w:pos="3600"/>
        </w:tabs>
        <w:ind w:left="3600" w:hanging="360"/>
      </w:pPr>
      <w:rPr>
        <w:rFonts w:ascii="Courier New" w:hAnsi="Courier New"/>
      </w:rPr>
    </w:lvl>
    <w:lvl w:ilvl="5" w:tplc="AE0A57E2">
      <w:start w:val="1"/>
      <w:numFmt w:val="bullet"/>
      <w:lvlText w:val=""/>
      <w:lvlJc w:val="left"/>
      <w:pPr>
        <w:tabs>
          <w:tab w:val="num" w:pos="4320"/>
        </w:tabs>
        <w:ind w:left="4320" w:hanging="360"/>
      </w:pPr>
      <w:rPr>
        <w:rFonts w:ascii="Wingdings" w:hAnsi="Wingdings"/>
      </w:rPr>
    </w:lvl>
    <w:lvl w:ilvl="6" w:tplc="07DCEC0E">
      <w:start w:val="1"/>
      <w:numFmt w:val="bullet"/>
      <w:lvlText w:val=""/>
      <w:lvlJc w:val="left"/>
      <w:pPr>
        <w:tabs>
          <w:tab w:val="num" w:pos="5040"/>
        </w:tabs>
        <w:ind w:left="5040" w:hanging="360"/>
      </w:pPr>
      <w:rPr>
        <w:rFonts w:ascii="Symbol" w:hAnsi="Symbol"/>
      </w:rPr>
    </w:lvl>
    <w:lvl w:ilvl="7" w:tplc="7DE05D16">
      <w:start w:val="1"/>
      <w:numFmt w:val="bullet"/>
      <w:lvlText w:val="o"/>
      <w:lvlJc w:val="left"/>
      <w:pPr>
        <w:tabs>
          <w:tab w:val="num" w:pos="5760"/>
        </w:tabs>
        <w:ind w:left="5760" w:hanging="360"/>
      </w:pPr>
      <w:rPr>
        <w:rFonts w:ascii="Courier New" w:hAnsi="Courier New"/>
      </w:rPr>
    </w:lvl>
    <w:lvl w:ilvl="8" w:tplc="67B636AE">
      <w:start w:val="1"/>
      <w:numFmt w:val="bullet"/>
      <w:lvlText w:val=""/>
      <w:lvlJc w:val="left"/>
      <w:pPr>
        <w:tabs>
          <w:tab w:val="num" w:pos="6480"/>
        </w:tabs>
        <w:ind w:left="6480" w:hanging="360"/>
      </w:pPr>
      <w:rPr>
        <w:rFonts w:ascii="Wingdings" w:hAnsi="Wingdings"/>
      </w:rPr>
    </w:lvl>
  </w:abstractNum>
  <w:abstractNum w:abstractNumId="552" w15:restartNumberingAfterBreak="0">
    <w:nsid w:val="00000229"/>
    <w:multiLevelType w:val="hybridMultilevel"/>
    <w:tmpl w:val="00000229"/>
    <w:lvl w:ilvl="0" w:tplc="25963B9C">
      <w:start w:val="1"/>
      <w:numFmt w:val="bullet"/>
      <w:lvlText w:val=""/>
      <w:lvlJc w:val="left"/>
      <w:pPr>
        <w:ind w:left="720" w:hanging="360"/>
      </w:pPr>
      <w:rPr>
        <w:rFonts w:ascii="Symbol" w:hAnsi="Symbol"/>
      </w:rPr>
    </w:lvl>
    <w:lvl w:ilvl="1" w:tplc="2C7E649C">
      <w:start w:val="1"/>
      <w:numFmt w:val="bullet"/>
      <w:lvlText w:val="o"/>
      <w:lvlJc w:val="left"/>
      <w:pPr>
        <w:tabs>
          <w:tab w:val="num" w:pos="1440"/>
        </w:tabs>
        <w:ind w:left="1440" w:hanging="360"/>
      </w:pPr>
      <w:rPr>
        <w:rFonts w:ascii="Courier New" w:hAnsi="Courier New"/>
      </w:rPr>
    </w:lvl>
    <w:lvl w:ilvl="2" w:tplc="25602F1A">
      <w:start w:val="1"/>
      <w:numFmt w:val="bullet"/>
      <w:lvlText w:val=""/>
      <w:lvlJc w:val="left"/>
      <w:pPr>
        <w:tabs>
          <w:tab w:val="num" w:pos="2160"/>
        </w:tabs>
        <w:ind w:left="2160" w:hanging="360"/>
      </w:pPr>
      <w:rPr>
        <w:rFonts w:ascii="Wingdings" w:hAnsi="Wingdings"/>
      </w:rPr>
    </w:lvl>
    <w:lvl w:ilvl="3" w:tplc="6EBED438">
      <w:start w:val="1"/>
      <w:numFmt w:val="bullet"/>
      <w:lvlText w:val=""/>
      <w:lvlJc w:val="left"/>
      <w:pPr>
        <w:tabs>
          <w:tab w:val="num" w:pos="2880"/>
        </w:tabs>
        <w:ind w:left="2880" w:hanging="360"/>
      </w:pPr>
      <w:rPr>
        <w:rFonts w:ascii="Symbol" w:hAnsi="Symbol"/>
      </w:rPr>
    </w:lvl>
    <w:lvl w:ilvl="4" w:tplc="155841A2">
      <w:start w:val="1"/>
      <w:numFmt w:val="bullet"/>
      <w:lvlText w:val="o"/>
      <w:lvlJc w:val="left"/>
      <w:pPr>
        <w:tabs>
          <w:tab w:val="num" w:pos="3600"/>
        </w:tabs>
        <w:ind w:left="3600" w:hanging="360"/>
      </w:pPr>
      <w:rPr>
        <w:rFonts w:ascii="Courier New" w:hAnsi="Courier New"/>
      </w:rPr>
    </w:lvl>
    <w:lvl w:ilvl="5" w:tplc="49BAB5B0">
      <w:start w:val="1"/>
      <w:numFmt w:val="bullet"/>
      <w:lvlText w:val=""/>
      <w:lvlJc w:val="left"/>
      <w:pPr>
        <w:tabs>
          <w:tab w:val="num" w:pos="4320"/>
        </w:tabs>
        <w:ind w:left="4320" w:hanging="360"/>
      </w:pPr>
      <w:rPr>
        <w:rFonts w:ascii="Wingdings" w:hAnsi="Wingdings"/>
      </w:rPr>
    </w:lvl>
    <w:lvl w:ilvl="6" w:tplc="CD76B0FA">
      <w:start w:val="1"/>
      <w:numFmt w:val="bullet"/>
      <w:lvlText w:val=""/>
      <w:lvlJc w:val="left"/>
      <w:pPr>
        <w:tabs>
          <w:tab w:val="num" w:pos="5040"/>
        </w:tabs>
        <w:ind w:left="5040" w:hanging="360"/>
      </w:pPr>
      <w:rPr>
        <w:rFonts w:ascii="Symbol" w:hAnsi="Symbol"/>
      </w:rPr>
    </w:lvl>
    <w:lvl w:ilvl="7" w:tplc="DEC61298">
      <w:start w:val="1"/>
      <w:numFmt w:val="bullet"/>
      <w:lvlText w:val="o"/>
      <w:lvlJc w:val="left"/>
      <w:pPr>
        <w:tabs>
          <w:tab w:val="num" w:pos="5760"/>
        </w:tabs>
        <w:ind w:left="5760" w:hanging="360"/>
      </w:pPr>
      <w:rPr>
        <w:rFonts w:ascii="Courier New" w:hAnsi="Courier New"/>
      </w:rPr>
    </w:lvl>
    <w:lvl w:ilvl="8" w:tplc="B3E8731C">
      <w:start w:val="1"/>
      <w:numFmt w:val="bullet"/>
      <w:lvlText w:val=""/>
      <w:lvlJc w:val="left"/>
      <w:pPr>
        <w:tabs>
          <w:tab w:val="num" w:pos="6480"/>
        </w:tabs>
        <w:ind w:left="6480" w:hanging="360"/>
      </w:pPr>
      <w:rPr>
        <w:rFonts w:ascii="Wingdings" w:hAnsi="Wingdings"/>
      </w:rPr>
    </w:lvl>
  </w:abstractNum>
  <w:abstractNum w:abstractNumId="553" w15:restartNumberingAfterBreak="0">
    <w:nsid w:val="0000022A"/>
    <w:multiLevelType w:val="hybridMultilevel"/>
    <w:tmpl w:val="0000022A"/>
    <w:lvl w:ilvl="0" w:tplc="B55AAE22">
      <w:start w:val="1"/>
      <w:numFmt w:val="bullet"/>
      <w:lvlText w:val=""/>
      <w:lvlJc w:val="left"/>
      <w:pPr>
        <w:ind w:left="720" w:hanging="360"/>
      </w:pPr>
      <w:rPr>
        <w:rFonts w:ascii="Symbol" w:hAnsi="Symbol"/>
      </w:rPr>
    </w:lvl>
    <w:lvl w:ilvl="1" w:tplc="CFEA02EA">
      <w:start w:val="1"/>
      <w:numFmt w:val="bullet"/>
      <w:lvlText w:val="o"/>
      <w:lvlJc w:val="left"/>
      <w:pPr>
        <w:tabs>
          <w:tab w:val="num" w:pos="1440"/>
        </w:tabs>
        <w:ind w:left="1440" w:hanging="360"/>
      </w:pPr>
      <w:rPr>
        <w:rFonts w:ascii="Courier New" w:hAnsi="Courier New"/>
      </w:rPr>
    </w:lvl>
    <w:lvl w:ilvl="2" w:tplc="0C5C61B8">
      <w:start w:val="1"/>
      <w:numFmt w:val="bullet"/>
      <w:lvlText w:val=""/>
      <w:lvlJc w:val="left"/>
      <w:pPr>
        <w:tabs>
          <w:tab w:val="num" w:pos="2160"/>
        </w:tabs>
        <w:ind w:left="2160" w:hanging="360"/>
      </w:pPr>
      <w:rPr>
        <w:rFonts w:ascii="Wingdings" w:hAnsi="Wingdings"/>
      </w:rPr>
    </w:lvl>
    <w:lvl w:ilvl="3" w:tplc="42900DAA">
      <w:start w:val="1"/>
      <w:numFmt w:val="bullet"/>
      <w:lvlText w:val=""/>
      <w:lvlJc w:val="left"/>
      <w:pPr>
        <w:tabs>
          <w:tab w:val="num" w:pos="2880"/>
        </w:tabs>
        <w:ind w:left="2880" w:hanging="360"/>
      </w:pPr>
      <w:rPr>
        <w:rFonts w:ascii="Symbol" w:hAnsi="Symbol"/>
      </w:rPr>
    </w:lvl>
    <w:lvl w:ilvl="4" w:tplc="96E45858">
      <w:start w:val="1"/>
      <w:numFmt w:val="bullet"/>
      <w:lvlText w:val="o"/>
      <w:lvlJc w:val="left"/>
      <w:pPr>
        <w:tabs>
          <w:tab w:val="num" w:pos="3600"/>
        </w:tabs>
        <w:ind w:left="3600" w:hanging="360"/>
      </w:pPr>
      <w:rPr>
        <w:rFonts w:ascii="Courier New" w:hAnsi="Courier New"/>
      </w:rPr>
    </w:lvl>
    <w:lvl w:ilvl="5" w:tplc="B4BAD278">
      <w:start w:val="1"/>
      <w:numFmt w:val="bullet"/>
      <w:lvlText w:val=""/>
      <w:lvlJc w:val="left"/>
      <w:pPr>
        <w:tabs>
          <w:tab w:val="num" w:pos="4320"/>
        </w:tabs>
        <w:ind w:left="4320" w:hanging="360"/>
      </w:pPr>
      <w:rPr>
        <w:rFonts w:ascii="Wingdings" w:hAnsi="Wingdings"/>
      </w:rPr>
    </w:lvl>
    <w:lvl w:ilvl="6" w:tplc="EEC8F9FE">
      <w:start w:val="1"/>
      <w:numFmt w:val="bullet"/>
      <w:lvlText w:val=""/>
      <w:lvlJc w:val="left"/>
      <w:pPr>
        <w:tabs>
          <w:tab w:val="num" w:pos="5040"/>
        </w:tabs>
        <w:ind w:left="5040" w:hanging="360"/>
      </w:pPr>
      <w:rPr>
        <w:rFonts w:ascii="Symbol" w:hAnsi="Symbol"/>
      </w:rPr>
    </w:lvl>
    <w:lvl w:ilvl="7" w:tplc="29564D68">
      <w:start w:val="1"/>
      <w:numFmt w:val="bullet"/>
      <w:lvlText w:val="o"/>
      <w:lvlJc w:val="left"/>
      <w:pPr>
        <w:tabs>
          <w:tab w:val="num" w:pos="5760"/>
        </w:tabs>
        <w:ind w:left="5760" w:hanging="360"/>
      </w:pPr>
      <w:rPr>
        <w:rFonts w:ascii="Courier New" w:hAnsi="Courier New"/>
      </w:rPr>
    </w:lvl>
    <w:lvl w:ilvl="8" w:tplc="E7704AAC">
      <w:start w:val="1"/>
      <w:numFmt w:val="bullet"/>
      <w:lvlText w:val=""/>
      <w:lvlJc w:val="left"/>
      <w:pPr>
        <w:tabs>
          <w:tab w:val="num" w:pos="6480"/>
        </w:tabs>
        <w:ind w:left="6480" w:hanging="360"/>
      </w:pPr>
      <w:rPr>
        <w:rFonts w:ascii="Wingdings" w:hAnsi="Wingdings"/>
      </w:rPr>
    </w:lvl>
  </w:abstractNum>
  <w:abstractNum w:abstractNumId="554" w15:restartNumberingAfterBreak="0">
    <w:nsid w:val="0000022B"/>
    <w:multiLevelType w:val="hybridMultilevel"/>
    <w:tmpl w:val="0000022B"/>
    <w:lvl w:ilvl="0" w:tplc="7040CC92">
      <w:start w:val="1"/>
      <w:numFmt w:val="bullet"/>
      <w:lvlText w:val=""/>
      <w:lvlJc w:val="left"/>
      <w:pPr>
        <w:ind w:left="720" w:hanging="360"/>
      </w:pPr>
      <w:rPr>
        <w:rFonts w:ascii="Symbol" w:hAnsi="Symbol"/>
      </w:rPr>
    </w:lvl>
    <w:lvl w:ilvl="1" w:tplc="A252A814">
      <w:start w:val="1"/>
      <w:numFmt w:val="bullet"/>
      <w:lvlText w:val="o"/>
      <w:lvlJc w:val="left"/>
      <w:pPr>
        <w:tabs>
          <w:tab w:val="num" w:pos="1440"/>
        </w:tabs>
        <w:ind w:left="1440" w:hanging="360"/>
      </w:pPr>
      <w:rPr>
        <w:rFonts w:ascii="Courier New" w:hAnsi="Courier New"/>
      </w:rPr>
    </w:lvl>
    <w:lvl w:ilvl="2" w:tplc="A4221F0E">
      <w:start w:val="1"/>
      <w:numFmt w:val="bullet"/>
      <w:lvlText w:val=""/>
      <w:lvlJc w:val="left"/>
      <w:pPr>
        <w:tabs>
          <w:tab w:val="num" w:pos="2160"/>
        </w:tabs>
        <w:ind w:left="2160" w:hanging="360"/>
      </w:pPr>
      <w:rPr>
        <w:rFonts w:ascii="Wingdings" w:hAnsi="Wingdings"/>
      </w:rPr>
    </w:lvl>
    <w:lvl w:ilvl="3" w:tplc="AF806398">
      <w:start w:val="1"/>
      <w:numFmt w:val="bullet"/>
      <w:lvlText w:val=""/>
      <w:lvlJc w:val="left"/>
      <w:pPr>
        <w:tabs>
          <w:tab w:val="num" w:pos="2880"/>
        </w:tabs>
        <w:ind w:left="2880" w:hanging="360"/>
      </w:pPr>
      <w:rPr>
        <w:rFonts w:ascii="Symbol" w:hAnsi="Symbol"/>
      </w:rPr>
    </w:lvl>
    <w:lvl w:ilvl="4" w:tplc="3760B448">
      <w:start w:val="1"/>
      <w:numFmt w:val="bullet"/>
      <w:lvlText w:val="o"/>
      <w:lvlJc w:val="left"/>
      <w:pPr>
        <w:tabs>
          <w:tab w:val="num" w:pos="3600"/>
        </w:tabs>
        <w:ind w:left="3600" w:hanging="360"/>
      </w:pPr>
      <w:rPr>
        <w:rFonts w:ascii="Courier New" w:hAnsi="Courier New"/>
      </w:rPr>
    </w:lvl>
    <w:lvl w:ilvl="5" w:tplc="B44A1664">
      <w:start w:val="1"/>
      <w:numFmt w:val="bullet"/>
      <w:lvlText w:val=""/>
      <w:lvlJc w:val="left"/>
      <w:pPr>
        <w:tabs>
          <w:tab w:val="num" w:pos="4320"/>
        </w:tabs>
        <w:ind w:left="4320" w:hanging="360"/>
      </w:pPr>
      <w:rPr>
        <w:rFonts w:ascii="Wingdings" w:hAnsi="Wingdings"/>
      </w:rPr>
    </w:lvl>
    <w:lvl w:ilvl="6" w:tplc="4C18A9D2">
      <w:start w:val="1"/>
      <w:numFmt w:val="bullet"/>
      <w:lvlText w:val=""/>
      <w:lvlJc w:val="left"/>
      <w:pPr>
        <w:tabs>
          <w:tab w:val="num" w:pos="5040"/>
        </w:tabs>
        <w:ind w:left="5040" w:hanging="360"/>
      </w:pPr>
      <w:rPr>
        <w:rFonts w:ascii="Symbol" w:hAnsi="Symbol"/>
      </w:rPr>
    </w:lvl>
    <w:lvl w:ilvl="7" w:tplc="78BE8CAC">
      <w:start w:val="1"/>
      <w:numFmt w:val="bullet"/>
      <w:lvlText w:val="o"/>
      <w:lvlJc w:val="left"/>
      <w:pPr>
        <w:tabs>
          <w:tab w:val="num" w:pos="5760"/>
        </w:tabs>
        <w:ind w:left="5760" w:hanging="360"/>
      </w:pPr>
      <w:rPr>
        <w:rFonts w:ascii="Courier New" w:hAnsi="Courier New"/>
      </w:rPr>
    </w:lvl>
    <w:lvl w:ilvl="8" w:tplc="3F167806">
      <w:start w:val="1"/>
      <w:numFmt w:val="bullet"/>
      <w:lvlText w:val=""/>
      <w:lvlJc w:val="left"/>
      <w:pPr>
        <w:tabs>
          <w:tab w:val="num" w:pos="6480"/>
        </w:tabs>
        <w:ind w:left="6480" w:hanging="360"/>
      </w:pPr>
      <w:rPr>
        <w:rFonts w:ascii="Wingdings" w:hAnsi="Wingdings"/>
      </w:rPr>
    </w:lvl>
  </w:abstractNum>
  <w:abstractNum w:abstractNumId="555" w15:restartNumberingAfterBreak="0">
    <w:nsid w:val="0000022C"/>
    <w:multiLevelType w:val="multilevel"/>
    <w:tmpl w:val="000002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6" w15:restartNumberingAfterBreak="0">
    <w:nsid w:val="0000022D"/>
    <w:multiLevelType w:val="hybridMultilevel"/>
    <w:tmpl w:val="0000022D"/>
    <w:lvl w:ilvl="0" w:tplc="1F4E62E0">
      <w:start w:val="1"/>
      <w:numFmt w:val="bullet"/>
      <w:lvlText w:val=""/>
      <w:lvlJc w:val="left"/>
      <w:pPr>
        <w:ind w:left="720" w:hanging="360"/>
      </w:pPr>
      <w:rPr>
        <w:rFonts w:ascii="Symbol" w:hAnsi="Symbol"/>
      </w:rPr>
    </w:lvl>
    <w:lvl w:ilvl="1" w:tplc="BD3AD5B2">
      <w:start w:val="1"/>
      <w:numFmt w:val="bullet"/>
      <w:lvlText w:val="o"/>
      <w:lvlJc w:val="left"/>
      <w:pPr>
        <w:tabs>
          <w:tab w:val="num" w:pos="1440"/>
        </w:tabs>
        <w:ind w:left="1440" w:hanging="360"/>
      </w:pPr>
      <w:rPr>
        <w:rFonts w:ascii="Courier New" w:hAnsi="Courier New"/>
      </w:rPr>
    </w:lvl>
    <w:lvl w:ilvl="2" w:tplc="8D6600F8">
      <w:start w:val="1"/>
      <w:numFmt w:val="bullet"/>
      <w:lvlText w:val=""/>
      <w:lvlJc w:val="left"/>
      <w:pPr>
        <w:tabs>
          <w:tab w:val="num" w:pos="2160"/>
        </w:tabs>
        <w:ind w:left="2160" w:hanging="360"/>
      </w:pPr>
      <w:rPr>
        <w:rFonts w:ascii="Wingdings" w:hAnsi="Wingdings"/>
      </w:rPr>
    </w:lvl>
    <w:lvl w:ilvl="3" w:tplc="7104393C">
      <w:start w:val="1"/>
      <w:numFmt w:val="bullet"/>
      <w:lvlText w:val=""/>
      <w:lvlJc w:val="left"/>
      <w:pPr>
        <w:tabs>
          <w:tab w:val="num" w:pos="2880"/>
        </w:tabs>
        <w:ind w:left="2880" w:hanging="360"/>
      </w:pPr>
      <w:rPr>
        <w:rFonts w:ascii="Symbol" w:hAnsi="Symbol"/>
      </w:rPr>
    </w:lvl>
    <w:lvl w:ilvl="4" w:tplc="029A31D8">
      <w:start w:val="1"/>
      <w:numFmt w:val="bullet"/>
      <w:lvlText w:val="o"/>
      <w:lvlJc w:val="left"/>
      <w:pPr>
        <w:tabs>
          <w:tab w:val="num" w:pos="3600"/>
        </w:tabs>
        <w:ind w:left="3600" w:hanging="360"/>
      </w:pPr>
      <w:rPr>
        <w:rFonts w:ascii="Courier New" w:hAnsi="Courier New"/>
      </w:rPr>
    </w:lvl>
    <w:lvl w:ilvl="5" w:tplc="8C60C0F2">
      <w:start w:val="1"/>
      <w:numFmt w:val="bullet"/>
      <w:lvlText w:val=""/>
      <w:lvlJc w:val="left"/>
      <w:pPr>
        <w:tabs>
          <w:tab w:val="num" w:pos="4320"/>
        </w:tabs>
        <w:ind w:left="4320" w:hanging="360"/>
      </w:pPr>
      <w:rPr>
        <w:rFonts w:ascii="Wingdings" w:hAnsi="Wingdings"/>
      </w:rPr>
    </w:lvl>
    <w:lvl w:ilvl="6" w:tplc="AAD2A4DE">
      <w:start w:val="1"/>
      <w:numFmt w:val="bullet"/>
      <w:lvlText w:val=""/>
      <w:lvlJc w:val="left"/>
      <w:pPr>
        <w:tabs>
          <w:tab w:val="num" w:pos="5040"/>
        </w:tabs>
        <w:ind w:left="5040" w:hanging="360"/>
      </w:pPr>
      <w:rPr>
        <w:rFonts w:ascii="Symbol" w:hAnsi="Symbol"/>
      </w:rPr>
    </w:lvl>
    <w:lvl w:ilvl="7" w:tplc="7AFCB862">
      <w:start w:val="1"/>
      <w:numFmt w:val="bullet"/>
      <w:lvlText w:val="o"/>
      <w:lvlJc w:val="left"/>
      <w:pPr>
        <w:tabs>
          <w:tab w:val="num" w:pos="5760"/>
        </w:tabs>
        <w:ind w:left="5760" w:hanging="360"/>
      </w:pPr>
      <w:rPr>
        <w:rFonts w:ascii="Courier New" w:hAnsi="Courier New"/>
      </w:rPr>
    </w:lvl>
    <w:lvl w:ilvl="8" w:tplc="38A6B6D8">
      <w:start w:val="1"/>
      <w:numFmt w:val="bullet"/>
      <w:lvlText w:val=""/>
      <w:lvlJc w:val="left"/>
      <w:pPr>
        <w:tabs>
          <w:tab w:val="num" w:pos="6480"/>
        </w:tabs>
        <w:ind w:left="6480" w:hanging="360"/>
      </w:pPr>
      <w:rPr>
        <w:rFonts w:ascii="Wingdings" w:hAnsi="Wingdings"/>
      </w:rPr>
    </w:lvl>
  </w:abstractNum>
  <w:abstractNum w:abstractNumId="557" w15:restartNumberingAfterBreak="0">
    <w:nsid w:val="0000022E"/>
    <w:multiLevelType w:val="hybridMultilevel"/>
    <w:tmpl w:val="0000022E"/>
    <w:lvl w:ilvl="0" w:tplc="C3C2A494">
      <w:start w:val="1"/>
      <w:numFmt w:val="bullet"/>
      <w:lvlText w:val=""/>
      <w:lvlJc w:val="left"/>
      <w:pPr>
        <w:ind w:left="720" w:hanging="360"/>
      </w:pPr>
      <w:rPr>
        <w:rFonts w:ascii="Symbol" w:hAnsi="Symbol"/>
      </w:rPr>
    </w:lvl>
    <w:lvl w:ilvl="1" w:tplc="6358C4B2">
      <w:start w:val="1"/>
      <w:numFmt w:val="bullet"/>
      <w:lvlText w:val="o"/>
      <w:lvlJc w:val="left"/>
      <w:pPr>
        <w:tabs>
          <w:tab w:val="num" w:pos="1440"/>
        </w:tabs>
        <w:ind w:left="1440" w:hanging="360"/>
      </w:pPr>
      <w:rPr>
        <w:rFonts w:ascii="Courier New" w:hAnsi="Courier New"/>
      </w:rPr>
    </w:lvl>
    <w:lvl w:ilvl="2" w:tplc="5AFA96A6">
      <w:start w:val="1"/>
      <w:numFmt w:val="bullet"/>
      <w:lvlText w:val=""/>
      <w:lvlJc w:val="left"/>
      <w:pPr>
        <w:tabs>
          <w:tab w:val="num" w:pos="2160"/>
        </w:tabs>
        <w:ind w:left="2160" w:hanging="360"/>
      </w:pPr>
      <w:rPr>
        <w:rFonts w:ascii="Wingdings" w:hAnsi="Wingdings"/>
      </w:rPr>
    </w:lvl>
    <w:lvl w:ilvl="3" w:tplc="0CC8A7EE">
      <w:start w:val="1"/>
      <w:numFmt w:val="bullet"/>
      <w:lvlText w:val=""/>
      <w:lvlJc w:val="left"/>
      <w:pPr>
        <w:tabs>
          <w:tab w:val="num" w:pos="2880"/>
        </w:tabs>
        <w:ind w:left="2880" w:hanging="360"/>
      </w:pPr>
      <w:rPr>
        <w:rFonts w:ascii="Symbol" w:hAnsi="Symbol"/>
      </w:rPr>
    </w:lvl>
    <w:lvl w:ilvl="4" w:tplc="FA785084">
      <w:start w:val="1"/>
      <w:numFmt w:val="bullet"/>
      <w:lvlText w:val="o"/>
      <w:lvlJc w:val="left"/>
      <w:pPr>
        <w:tabs>
          <w:tab w:val="num" w:pos="3600"/>
        </w:tabs>
        <w:ind w:left="3600" w:hanging="360"/>
      </w:pPr>
      <w:rPr>
        <w:rFonts w:ascii="Courier New" w:hAnsi="Courier New"/>
      </w:rPr>
    </w:lvl>
    <w:lvl w:ilvl="5" w:tplc="5D167AE8">
      <w:start w:val="1"/>
      <w:numFmt w:val="bullet"/>
      <w:lvlText w:val=""/>
      <w:lvlJc w:val="left"/>
      <w:pPr>
        <w:tabs>
          <w:tab w:val="num" w:pos="4320"/>
        </w:tabs>
        <w:ind w:left="4320" w:hanging="360"/>
      </w:pPr>
      <w:rPr>
        <w:rFonts w:ascii="Wingdings" w:hAnsi="Wingdings"/>
      </w:rPr>
    </w:lvl>
    <w:lvl w:ilvl="6" w:tplc="B560962A">
      <w:start w:val="1"/>
      <w:numFmt w:val="bullet"/>
      <w:lvlText w:val=""/>
      <w:lvlJc w:val="left"/>
      <w:pPr>
        <w:tabs>
          <w:tab w:val="num" w:pos="5040"/>
        </w:tabs>
        <w:ind w:left="5040" w:hanging="360"/>
      </w:pPr>
      <w:rPr>
        <w:rFonts w:ascii="Symbol" w:hAnsi="Symbol"/>
      </w:rPr>
    </w:lvl>
    <w:lvl w:ilvl="7" w:tplc="6786E204">
      <w:start w:val="1"/>
      <w:numFmt w:val="bullet"/>
      <w:lvlText w:val="o"/>
      <w:lvlJc w:val="left"/>
      <w:pPr>
        <w:tabs>
          <w:tab w:val="num" w:pos="5760"/>
        </w:tabs>
        <w:ind w:left="5760" w:hanging="360"/>
      </w:pPr>
      <w:rPr>
        <w:rFonts w:ascii="Courier New" w:hAnsi="Courier New"/>
      </w:rPr>
    </w:lvl>
    <w:lvl w:ilvl="8" w:tplc="56A8D6AE">
      <w:start w:val="1"/>
      <w:numFmt w:val="bullet"/>
      <w:lvlText w:val=""/>
      <w:lvlJc w:val="left"/>
      <w:pPr>
        <w:tabs>
          <w:tab w:val="num" w:pos="6480"/>
        </w:tabs>
        <w:ind w:left="6480" w:hanging="360"/>
      </w:pPr>
      <w:rPr>
        <w:rFonts w:ascii="Wingdings" w:hAnsi="Wingdings"/>
      </w:rPr>
    </w:lvl>
  </w:abstractNum>
  <w:abstractNum w:abstractNumId="558" w15:restartNumberingAfterBreak="0">
    <w:nsid w:val="0000022F"/>
    <w:multiLevelType w:val="hybridMultilevel"/>
    <w:tmpl w:val="0000022F"/>
    <w:lvl w:ilvl="0" w:tplc="FCCCE8EC">
      <w:start w:val="1"/>
      <w:numFmt w:val="bullet"/>
      <w:lvlText w:val=""/>
      <w:lvlJc w:val="left"/>
      <w:pPr>
        <w:ind w:left="720" w:hanging="360"/>
      </w:pPr>
      <w:rPr>
        <w:rFonts w:ascii="Symbol" w:hAnsi="Symbol"/>
      </w:rPr>
    </w:lvl>
    <w:lvl w:ilvl="1" w:tplc="260280AC">
      <w:start w:val="1"/>
      <w:numFmt w:val="bullet"/>
      <w:lvlText w:val="o"/>
      <w:lvlJc w:val="left"/>
      <w:pPr>
        <w:tabs>
          <w:tab w:val="num" w:pos="1440"/>
        </w:tabs>
        <w:ind w:left="1440" w:hanging="360"/>
      </w:pPr>
      <w:rPr>
        <w:rFonts w:ascii="Courier New" w:hAnsi="Courier New"/>
      </w:rPr>
    </w:lvl>
    <w:lvl w:ilvl="2" w:tplc="EAD8EDCE">
      <w:start w:val="1"/>
      <w:numFmt w:val="bullet"/>
      <w:lvlText w:val=""/>
      <w:lvlJc w:val="left"/>
      <w:pPr>
        <w:tabs>
          <w:tab w:val="num" w:pos="2160"/>
        </w:tabs>
        <w:ind w:left="2160" w:hanging="360"/>
      </w:pPr>
      <w:rPr>
        <w:rFonts w:ascii="Wingdings" w:hAnsi="Wingdings"/>
      </w:rPr>
    </w:lvl>
    <w:lvl w:ilvl="3" w:tplc="91F00C24">
      <w:start w:val="1"/>
      <w:numFmt w:val="bullet"/>
      <w:lvlText w:val=""/>
      <w:lvlJc w:val="left"/>
      <w:pPr>
        <w:tabs>
          <w:tab w:val="num" w:pos="2880"/>
        </w:tabs>
        <w:ind w:left="2880" w:hanging="360"/>
      </w:pPr>
      <w:rPr>
        <w:rFonts w:ascii="Symbol" w:hAnsi="Symbol"/>
      </w:rPr>
    </w:lvl>
    <w:lvl w:ilvl="4" w:tplc="4404D4BC">
      <w:start w:val="1"/>
      <w:numFmt w:val="bullet"/>
      <w:lvlText w:val="o"/>
      <w:lvlJc w:val="left"/>
      <w:pPr>
        <w:tabs>
          <w:tab w:val="num" w:pos="3600"/>
        </w:tabs>
        <w:ind w:left="3600" w:hanging="360"/>
      </w:pPr>
      <w:rPr>
        <w:rFonts w:ascii="Courier New" w:hAnsi="Courier New"/>
      </w:rPr>
    </w:lvl>
    <w:lvl w:ilvl="5" w:tplc="B2EE034E">
      <w:start w:val="1"/>
      <w:numFmt w:val="bullet"/>
      <w:lvlText w:val=""/>
      <w:lvlJc w:val="left"/>
      <w:pPr>
        <w:tabs>
          <w:tab w:val="num" w:pos="4320"/>
        </w:tabs>
        <w:ind w:left="4320" w:hanging="360"/>
      </w:pPr>
      <w:rPr>
        <w:rFonts w:ascii="Wingdings" w:hAnsi="Wingdings"/>
      </w:rPr>
    </w:lvl>
    <w:lvl w:ilvl="6" w:tplc="0A9A03C2">
      <w:start w:val="1"/>
      <w:numFmt w:val="bullet"/>
      <w:lvlText w:val=""/>
      <w:lvlJc w:val="left"/>
      <w:pPr>
        <w:tabs>
          <w:tab w:val="num" w:pos="5040"/>
        </w:tabs>
        <w:ind w:left="5040" w:hanging="360"/>
      </w:pPr>
      <w:rPr>
        <w:rFonts w:ascii="Symbol" w:hAnsi="Symbol"/>
      </w:rPr>
    </w:lvl>
    <w:lvl w:ilvl="7" w:tplc="919EE7AA">
      <w:start w:val="1"/>
      <w:numFmt w:val="bullet"/>
      <w:lvlText w:val="o"/>
      <w:lvlJc w:val="left"/>
      <w:pPr>
        <w:tabs>
          <w:tab w:val="num" w:pos="5760"/>
        </w:tabs>
        <w:ind w:left="5760" w:hanging="360"/>
      </w:pPr>
      <w:rPr>
        <w:rFonts w:ascii="Courier New" w:hAnsi="Courier New"/>
      </w:rPr>
    </w:lvl>
    <w:lvl w:ilvl="8" w:tplc="07047C6C">
      <w:start w:val="1"/>
      <w:numFmt w:val="bullet"/>
      <w:lvlText w:val=""/>
      <w:lvlJc w:val="left"/>
      <w:pPr>
        <w:tabs>
          <w:tab w:val="num" w:pos="6480"/>
        </w:tabs>
        <w:ind w:left="6480" w:hanging="360"/>
      </w:pPr>
      <w:rPr>
        <w:rFonts w:ascii="Wingdings" w:hAnsi="Wingdings"/>
      </w:rPr>
    </w:lvl>
  </w:abstractNum>
  <w:abstractNum w:abstractNumId="559" w15:restartNumberingAfterBreak="0">
    <w:nsid w:val="00000230"/>
    <w:multiLevelType w:val="hybridMultilevel"/>
    <w:tmpl w:val="00000230"/>
    <w:lvl w:ilvl="0" w:tplc="C53042E0">
      <w:start w:val="1"/>
      <w:numFmt w:val="bullet"/>
      <w:lvlText w:val=""/>
      <w:lvlJc w:val="left"/>
      <w:pPr>
        <w:ind w:left="720" w:hanging="360"/>
      </w:pPr>
      <w:rPr>
        <w:rFonts w:ascii="Symbol" w:hAnsi="Symbol"/>
      </w:rPr>
    </w:lvl>
    <w:lvl w:ilvl="1" w:tplc="F1423C18">
      <w:start w:val="1"/>
      <w:numFmt w:val="bullet"/>
      <w:lvlText w:val="o"/>
      <w:lvlJc w:val="left"/>
      <w:pPr>
        <w:tabs>
          <w:tab w:val="num" w:pos="1440"/>
        </w:tabs>
        <w:ind w:left="1440" w:hanging="360"/>
      </w:pPr>
      <w:rPr>
        <w:rFonts w:ascii="Courier New" w:hAnsi="Courier New"/>
      </w:rPr>
    </w:lvl>
    <w:lvl w:ilvl="2" w:tplc="E390A85E">
      <w:start w:val="1"/>
      <w:numFmt w:val="bullet"/>
      <w:lvlText w:val=""/>
      <w:lvlJc w:val="left"/>
      <w:pPr>
        <w:tabs>
          <w:tab w:val="num" w:pos="2160"/>
        </w:tabs>
        <w:ind w:left="2160" w:hanging="360"/>
      </w:pPr>
      <w:rPr>
        <w:rFonts w:ascii="Wingdings" w:hAnsi="Wingdings"/>
      </w:rPr>
    </w:lvl>
    <w:lvl w:ilvl="3" w:tplc="A524C5E6">
      <w:start w:val="1"/>
      <w:numFmt w:val="bullet"/>
      <w:lvlText w:val=""/>
      <w:lvlJc w:val="left"/>
      <w:pPr>
        <w:tabs>
          <w:tab w:val="num" w:pos="2880"/>
        </w:tabs>
        <w:ind w:left="2880" w:hanging="360"/>
      </w:pPr>
      <w:rPr>
        <w:rFonts w:ascii="Symbol" w:hAnsi="Symbol"/>
      </w:rPr>
    </w:lvl>
    <w:lvl w:ilvl="4" w:tplc="A6E65ABC">
      <w:start w:val="1"/>
      <w:numFmt w:val="bullet"/>
      <w:lvlText w:val="o"/>
      <w:lvlJc w:val="left"/>
      <w:pPr>
        <w:tabs>
          <w:tab w:val="num" w:pos="3600"/>
        </w:tabs>
        <w:ind w:left="3600" w:hanging="360"/>
      </w:pPr>
      <w:rPr>
        <w:rFonts w:ascii="Courier New" w:hAnsi="Courier New"/>
      </w:rPr>
    </w:lvl>
    <w:lvl w:ilvl="5" w:tplc="75B41EA6">
      <w:start w:val="1"/>
      <w:numFmt w:val="bullet"/>
      <w:lvlText w:val=""/>
      <w:lvlJc w:val="left"/>
      <w:pPr>
        <w:tabs>
          <w:tab w:val="num" w:pos="4320"/>
        </w:tabs>
        <w:ind w:left="4320" w:hanging="360"/>
      </w:pPr>
      <w:rPr>
        <w:rFonts w:ascii="Wingdings" w:hAnsi="Wingdings"/>
      </w:rPr>
    </w:lvl>
    <w:lvl w:ilvl="6" w:tplc="18444B14">
      <w:start w:val="1"/>
      <w:numFmt w:val="bullet"/>
      <w:lvlText w:val=""/>
      <w:lvlJc w:val="left"/>
      <w:pPr>
        <w:tabs>
          <w:tab w:val="num" w:pos="5040"/>
        </w:tabs>
        <w:ind w:left="5040" w:hanging="360"/>
      </w:pPr>
      <w:rPr>
        <w:rFonts w:ascii="Symbol" w:hAnsi="Symbol"/>
      </w:rPr>
    </w:lvl>
    <w:lvl w:ilvl="7" w:tplc="BE96318C">
      <w:start w:val="1"/>
      <w:numFmt w:val="bullet"/>
      <w:lvlText w:val="o"/>
      <w:lvlJc w:val="left"/>
      <w:pPr>
        <w:tabs>
          <w:tab w:val="num" w:pos="5760"/>
        </w:tabs>
        <w:ind w:left="5760" w:hanging="360"/>
      </w:pPr>
      <w:rPr>
        <w:rFonts w:ascii="Courier New" w:hAnsi="Courier New"/>
      </w:rPr>
    </w:lvl>
    <w:lvl w:ilvl="8" w:tplc="4258ABA6">
      <w:start w:val="1"/>
      <w:numFmt w:val="bullet"/>
      <w:lvlText w:val=""/>
      <w:lvlJc w:val="left"/>
      <w:pPr>
        <w:tabs>
          <w:tab w:val="num" w:pos="6480"/>
        </w:tabs>
        <w:ind w:left="6480" w:hanging="360"/>
      </w:pPr>
      <w:rPr>
        <w:rFonts w:ascii="Wingdings" w:hAnsi="Wingdings"/>
      </w:rPr>
    </w:lvl>
  </w:abstractNum>
  <w:abstractNum w:abstractNumId="560" w15:restartNumberingAfterBreak="0">
    <w:nsid w:val="00000231"/>
    <w:multiLevelType w:val="hybridMultilevel"/>
    <w:tmpl w:val="00000231"/>
    <w:lvl w:ilvl="0" w:tplc="0F96374E">
      <w:start w:val="1"/>
      <w:numFmt w:val="bullet"/>
      <w:lvlText w:val=""/>
      <w:lvlJc w:val="left"/>
      <w:pPr>
        <w:ind w:left="720" w:hanging="360"/>
      </w:pPr>
      <w:rPr>
        <w:rFonts w:ascii="Symbol" w:hAnsi="Symbol"/>
      </w:rPr>
    </w:lvl>
    <w:lvl w:ilvl="1" w:tplc="38D6C32C">
      <w:start w:val="1"/>
      <w:numFmt w:val="bullet"/>
      <w:lvlText w:val="o"/>
      <w:lvlJc w:val="left"/>
      <w:pPr>
        <w:tabs>
          <w:tab w:val="num" w:pos="1440"/>
        </w:tabs>
        <w:ind w:left="1440" w:hanging="360"/>
      </w:pPr>
      <w:rPr>
        <w:rFonts w:ascii="Courier New" w:hAnsi="Courier New"/>
      </w:rPr>
    </w:lvl>
    <w:lvl w:ilvl="2" w:tplc="03B6CF50">
      <w:start w:val="1"/>
      <w:numFmt w:val="bullet"/>
      <w:lvlText w:val=""/>
      <w:lvlJc w:val="left"/>
      <w:pPr>
        <w:tabs>
          <w:tab w:val="num" w:pos="2160"/>
        </w:tabs>
        <w:ind w:left="2160" w:hanging="360"/>
      </w:pPr>
      <w:rPr>
        <w:rFonts w:ascii="Wingdings" w:hAnsi="Wingdings"/>
      </w:rPr>
    </w:lvl>
    <w:lvl w:ilvl="3" w:tplc="A9BAB334">
      <w:start w:val="1"/>
      <w:numFmt w:val="bullet"/>
      <w:lvlText w:val=""/>
      <w:lvlJc w:val="left"/>
      <w:pPr>
        <w:tabs>
          <w:tab w:val="num" w:pos="2880"/>
        </w:tabs>
        <w:ind w:left="2880" w:hanging="360"/>
      </w:pPr>
      <w:rPr>
        <w:rFonts w:ascii="Symbol" w:hAnsi="Symbol"/>
      </w:rPr>
    </w:lvl>
    <w:lvl w:ilvl="4" w:tplc="867486C0">
      <w:start w:val="1"/>
      <w:numFmt w:val="bullet"/>
      <w:lvlText w:val="o"/>
      <w:lvlJc w:val="left"/>
      <w:pPr>
        <w:tabs>
          <w:tab w:val="num" w:pos="3600"/>
        </w:tabs>
        <w:ind w:left="3600" w:hanging="360"/>
      </w:pPr>
      <w:rPr>
        <w:rFonts w:ascii="Courier New" w:hAnsi="Courier New"/>
      </w:rPr>
    </w:lvl>
    <w:lvl w:ilvl="5" w:tplc="F4AE613E">
      <w:start w:val="1"/>
      <w:numFmt w:val="bullet"/>
      <w:lvlText w:val=""/>
      <w:lvlJc w:val="left"/>
      <w:pPr>
        <w:tabs>
          <w:tab w:val="num" w:pos="4320"/>
        </w:tabs>
        <w:ind w:left="4320" w:hanging="360"/>
      </w:pPr>
      <w:rPr>
        <w:rFonts w:ascii="Wingdings" w:hAnsi="Wingdings"/>
      </w:rPr>
    </w:lvl>
    <w:lvl w:ilvl="6" w:tplc="F1282424">
      <w:start w:val="1"/>
      <w:numFmt w:val="bullet"/>
      <w:lvlText w:val=""/>
      <w:lvlJc w:val="left"/>
      <w:pPr>
        <w:tabs>
          <w:tab w:val="num" w:pos="5040"/>
        </w:tabs>
        <w:ind w:left="5040" w:hanging="360"/>
      </w:pPr>
      <w:rPr>
        <w:rFonts w:ascii="Symbol" w:hAnsi="Symbol"/>
      </w:rPr>
    </w:lvl>
    <w:lvl w:ilvl="7" w:tplc="E74E6342">
      <w:start w:val="1"/>
      <w:numFmt w:val="bullet"/>
      <w:lvlText w:val="o"/>
      <w:lvlJc w:val="left"/>
      <w:pPr>
        <w:tabs>
          <w:tab w:val="num" w:pos="5760"/>
        </w:tabs>
        <w:ind w:left="5760" w:hanging="360"/>
      </w:pPr>
      <w:rPr>
        <w:rFonts w:ascii="Courier New" w:hAnsi="Courier New"/>
      </w:rPr>
    </w:lvl>
    <w:lvl w:ilvl="8" w:tplc="737004F0">
      <w:start w:val="1"/>
      <w:numFmt w:val="bullet"/>
      <w:lvlText w:val=""/>
      <w:lvlJc w:val="left"/>
      <w:pPr>
        <w:tabs>
          <w:tab w:val="num" w:pos="6480"/>
        </w:tabs>
        <w:ind w:left="6480" w:hanging="360"/>
      </w:pPr>
      <w:rPr>
        <w:rFonts w:ascii="Wingdings" w:hAnsi="Wingdings"/>
      </w:rPr>
    </w:lvl>
  </w:abstractNum>
  <w:abstractNum w:abstractNumId="561" w15:restartNumberingAfterBreak="0">
    <w:nsid w:val="00000232"/>
    <w:multiLevelType w:val="hybridMultilevel"/>
    <w:tmpl w:val="00000232"/>
    <w:lvl w:ilvl="0" w:tplc="F320B4F8">
      <w:start w:val="1"/>
      <w:numFmt w:val="bullet"/>
      <w:lvlText w:val=""/>
      <w:lvlJc w:val="left"/>
      <w:pPr>
        <w:ind w:left="720" w:hanging="360"/>
      </w:pPr>
      <w:rPr>
        <w:rFonts w:ascii="Symbol" w:hAnsi="Symbol"/>
      </w:rPr>
    </w:lvl>
    <w:lvl w:ilvl="1" w:tplc="211EC3D2">
      <w:start w:val="1"/>
      <w:numFmt w:val="bullet"/>
      <w:lvlText w:val="o"/>
      <w:lvlJc w:val="left"/>
      <w:pPr>
        <w:tabs>
          <w:tab w:val="num" w:pos="1440"/>
        </w:tabs>
        <w:ind w:left="1440" w:hanging="360"/>
      </w:pPr>
      <w:rPr>
        <w:rFonts w:ascii="Courier New" w:hAnsi="Courier New"/>
      </w:rPr>
    </w:lvl>
    <w:lvl w:ilvl="2" w:tplc="099E636A">
      <w:start w:val="1"/>
      <w:numFmt w:val="bullet"/>
      <w:lvlText w:val=""/>
      <w:lvlJc w:val="left"/>
      <w:pPr>
        <w:tabs>
          <w:tab w:val="num" w:pos="2160"/>
        </w:tabs>
        <w:ind w:left="2160" w:hanging="360"/>
      </w:pPr>
      <w:rPr>
        <w:rFonts w:ascii="Wingdings" w:hAnsi="Wingdings"/>
      </w:rPr>
    </w:lvl>
    <w:lvl w:ilvl="3" w:tplc="6172CECC">
      <w:start w:val="1"/>
      <w:numFmt w:val="bullet"/>
      <w:lvlText w:val=""/>
      <w:lvlJc w:val="left"/>
      <w:pPr>
        <w:tabs>
          <w:tab w:val="num" w:pos="2880"/>
        </w:tabs>
        <w:ind w:left="2880" w:hanging="360"/>
      </w:pPr>
      <w:rPr>
        <w:rFonts w:ascii="Symbol" w:hAnsi="Symbol"/>
      </w:rPr>
    </w:lvl>
    <w:lvl w:ilvl="4" w:tplc="FCA25A42">
      <w:start w:val="1"/>
      <w:numFmt w:val="bullet"/>
      <w:lvlText w:val="o"/>
      <w:lvlJc w:val="left"/>
      <w:pPr>
        <w:tabs>
          <w:tab w:val="num" w:pos="3600"/>
        </w:tabs>
        <w:ind w:left="3600" w:hanging="360"/>
      </w:pPr>
      <w:rPr>
        <w:rFonts w:ascii="Courier New" w:hAnsi="Courier New"/>
      </w:rPr>
    </w:lvl>
    <w:lvl w:ilvl="5" w:tplc="24A408D2">
      <w:start w:val="1"/>
      <w:numFmt w:val="bullet"/>
      <w:lvlText w:val=""/>
      <w:lvlJc w:val="left"/>
      <w:pPr>
        <w:tabs>
          <w:tab w:val="num" w:pos="4320"/>
        </w:tabs>
        <w:ind w:left="4320" w:hanging="360"/>
      </w:pPr>
      <w:rPr>
        <w:rFonts w:ascii="Wingdings" w:hAnsi="Wingdings"/>
      </w:rPr>
    </w:lvl>
    <w:lvl w:ilvl="6" w:tplc="AA4A7616">
      <w:start w:val="1"/>
      <w:numFmt w:val="bullet"/>
      <w:lvlText w:val=""/>
      <w:lvlJc w:val="left"/>
      <w:pPr>
        <w:tabs>
          <w:tab w:val="num" w:pos="5040"/>
        </w:tabs>
        <w:ind w:left="5040" w:hanging="360"/>
      </w:pPr>
      <w:rPr>
        <w:rFonts w:ascii="Symbol" w:hAnsi="Symbol"/>
      </w:rPr>
    </w:lvl>
    <w:lvl w:ilvl="7" w:tplc="CE0E760A">
      <w:start w:val="1"/>
      <w:numFmt w:val="bullet"/>
      <w:lvlText w:val="o"/>
      <w:lvlJc w:val="left"/>
      <w:pPr>
        <w:tabs>
          <w:tab w:val="num" w:pos="5760"/>
        </w:tabs>
        <w:ind w:left="5760" w:hanging="360"/>
      </w:pPr>
      <w:rPr>
        <w:rFonts w:ascii="Courier New" w:hAnsi="Courier New"/>
      </w:rPr>
    </w:lvl>
    <w:lvl w:ilvl="8" w:tplc="FFE47568">
      <w:start w:val="1"/>
      <w:numFmt w:val="bullet"/>
      <w:lvlText w:val=""/>
      <w:lvlJc w:val="left"/>
      <w:pPr>
        <w:tabs>
          <w:tab w:val="num" w:pos="6480"/>
        </w:tabs>
        <w:ind w:left="6480" w:hanging="360"/>
      </w:pPr>
      <w:rPr>
        <w:rFonts w:ascii="Wingdings" w:hAnsi="Wingdings"/>
      </w:rPr>
    </w:lvl>
  </w:abstractNum>
  <w:abstractNum w:abstractNumId="562" w15:restartNumberingAfterBreak="0">
    <w:nsid w:val="00000233"/>
    <w:multiLevelType w:val="hybridMultilevel"/>
    <w:tmpl w:val="00000233"/>
    <w:lvl w:ilvl="0" w:tplc="D7C2A562">
      <w:start w:val="1"/>
      <w:numFmt w:val="bullet"/>
      <w:lvlText w:val=""/>
      <w:lvlJc w:val="left"/>
      <w:pPr>
        <w:ind w:left="720" w:hanging="360"/>
      </w:pPr>
      <w:rPr>
        <w:rFonts w:ascii="Symbol" w:hAnsi="Symbol"/>
      </w:rPr>
    </w:lvl>
    <w:lvl w:ilvl="1" w:tplc="32F8DEE8">
      <w:start w:val="1"/>
      <w:numFmt w:val="bullet"/>
      <w:lvlText w:val="o"/>
      <w:lvlJc w:val="left"/>
      <w:pPr>
        <w:tabs>
          <w:tab w:val="num" w:pos="1440"/>
        </w:tabs>
        <w:ind w:left="1440" w:hanging="360"/>
      </w:pPr>
      <w:rPr>
        <w:rFonts w:ascii="Courier New" w:hAnsi="Courier New"/>
      </w:rPr>
    </w:lvl>
    <w:lvl w:ilvl="2" w:tplc="FCA03E4C">
      <w:start w:val="1"/>
      <w:numFmt w:val="bullet"/>
      <w:lvlText w:val=""/>
      <w:lvlJc w:val="left"/>
      <w:pPr>
        <w:tabs>
          <w:tab w:val="num" w:pos="2160"/>
        </w:tabs>
        <w:ind w:left="2160" w:hanging="360"/>
      </w:pPr>
      <w:rPr>
        <w:rFonts w:ascii="Wingdings" w:hAnsi="Wingdings"/>
      </w:rPr>
    </w:lvl>
    <w:lvl w:ilvl="3" w:tplc="74E4EC90">
      <w:start w:val="1"/>
      <w:numFmt w:val="bullet"/>
      <w:lvlText w:val=""/>
      <w:lvlJc w:val="left"/>
      <w:pPr>
        <w:tabs>
          <w:tab w:val="num" w:pos="2880"/>
        </w:tabs>
        <w:ind w:left="2880" w:hanging="360"/>
      </w:pPr>
      <w:rPr>
        <w:rFonts w:ascii="Symbol" w:hAnsi="Symbol"/>
      </w:rPr>
    </w:lvl>
    <w:lvl w:ilvl="4" w:tplc="D37A92D8">
      <w:start w:val="1"/>
      <w:numFmt w:val="bullet"/>
      <w:lvlText w:val="o"/>
      <w:lvlJc w:val="left"/>
      <w:pPr>
        <w:tabs>
          <w:tab w:val="num" w:pos="3600"/>
        </w:tabs>
        <w:ind w:left="3600" w:hanging="360"/>
      </w:pPr>
      <w:rPr>
        <w:rFonts w:ascii="Courier New" w:hAnsi="Courier New"/>
      </w:rPr>
    </w:lvl>
    <w:lvl w:ilvl="5" w:tplc="E634EBE4">
      <w:start w:val="1"/>
      <w:numFmt w:val="bullet"/>
      <w:lvlText w:val=""/>
      <w:lvlJc w:val="left"/>
      <w:pPr>
        <w:tabs>
          <w:tab w:val="num" w:pos="4320"/>
        </w:tabs>
        <w:ind w:left="4320" w:hanging="360"/>
      </w:pPr>
      <w:rPr>
        <w:rFonts w:ascii="Wingdings" w:hAnsi="Wingdings"/>
      </w:rPr>
    </w:lvl>
    <w:lvl w:ilvl="6" w:tplc="0C6A8E18">
      <w:start w:val="1"/>
      <w:numFmt w:val="bullet"/>
      <w:lvlText w:val=""/>
      <w:lvlJc w:val="left"/>
      <w:pPr>
        <w:tabs>
          <w:tab w:val="num" w:pos="5040"/>
        </w:tabs>
        <w:ind w:left="5040" w:hanging="360"/>
      </w:pPr>
      <w:rPr>
        <w:rFonts w:ascii="Symbol" w:hAnsi="Symbol"/>
      </w:rPr>
    </w:lvl>
    <w:lvl w:ilvl="7" w:tplc="C8366370">
      <w:start w:val="1"/>
      <w:numFmt w:val="bullet"/>
      <w:lvlText w:val="o"/>
      <w:lvlJc w:val="left"/>
      <w:pPr>
        <w:tabs>
          <w:tab w:val="num" w:pos="5760"/>
        </w:tabs>
        <w:ind w:left="5760" w:hanging="360"/>
      </w:pPr>
      <w:rPr>
        <w:rFonts w:ascii="Courier New" w:hAnsi="Courier New"/>
      </w:rPr>
    </w:lvl>
    <w:lvl w:ilvl="8" w:tplc="3B62AE62">
      <w:start w:val="1"/>
      <w:numFmt w:val="bullet"/>
      <w:lvlText w:val=""/>
      <w:lvlJc w:val="left"/>
      <w:pPr>
        <w:tabs>
          <w:tab w:val="num" w:pos="6480"/>
        </w:tabs>
        <w:ind w:left="6480" w:hanging="360"/>
      </w:pPr>
      <w:rPr>
        <w:rFonts w:ascii="Wingdings" w:hAnsi="Wingdings"/>
      </w:rPr>
    </w:lvl>
  </w:abstractNum>
  <w:abstractNum w:abstractNumId="563" w15:restartNumberingAfterBreak="0">
    <w:nsid w:val="00000234"/>
    <w:multiLevelType w:val="hybridMultilevel"/>
    <w:tmpl w:val="00000234"/>
    <w:lvl w:ilvl="0" w:tplc="4A56409A">
      <w:start w:val="1"/>
      <w:numFmt w:val="bullet"/>
      <w:lvlText w:val=""/>
      <w:lvlJc w:val="left"/>
      <w:pPr>
        <w:ind w:left="720" w:hanging="360"/>
      </w:pPr>
      <w:rPr>
        <w:rFonts w:ascii="Symbol" w:hAnsi="Symbol"/>
      </w:rPr>
    </w:lvl>
    <w:lvl w:ilvl="1" w:tplc="C556106C">
      <w:start w:val="1"/>
      <w:numFmt w:val="bullet"/>
      <w:lvlText w:val="o"/>
      <w:lvlJc w:val="left"/>
      <w:pPr>
        <w:tabs>
          <w:tab w:val="num" w:pos="1440"/>
        </w:tabs>
        <w:ind w:left="1440" w:hanging="360"/>
      </w:pPr>
      <w:rPr>
        <w:rFonts w:ascii="Courier New" w:hAnsi="Courier New"/>
      </w:rPr>
    </w:lvl>
    <w:lvl w:ilvl="2" w:tplc="5130182A">
      <w:start w:val="1"/>
      <w:numFmt w:val="bullet"/>
      <w:lvlText w:val=""/>
      <w:lvlJc w:val="left"/>
      <w:pPr>
        <w:tabs>
          <w:tab w:val="num" w:pos="2160"/>
        </w:tabs>
        <w:ind w:left="2160" w:hanging="360"/>
      </w:pPr>
      <w:rPr>
        <w:rFonts w:ascii="Wingdings" w:hAnsi="Wingdings"/>
      </w:rPr>
    </w:lvl>
    <w:lvl w:ilvl="3" w:tplc="4FDCFF08">
      <w:start w:val="1"/>
      <w:numFmt w:val="bullet"/>
      <w:lvlText w:val=""/>
      <w:lvlJc w:val="left"/>
      <w:pPr>
        <w:tabs>
          <w:tab w:val="num" w:pos="2880"/>
        </w:tabs>
        <w:ind w:left="2880" w:hanging="360"/>
      </w:pPr>
      <w:rPr>
        <w:rFonts w:ascii="Symbol" w:hAnsi="Symbol"/>
      </w:rPr>
    </w:lvl>
    <w:lvl w:ilvl="4" w:tplc="67C6ACF6">
      <w:start w:val="1"/>
      <w:numFmt w:val="bullet"/>
      <w:lvlText w:val="o"/>
      <w:lvlJc w:val="left"/>
      <w:pPr>
        <w:tabs>
          <w:tab w:val="num" w:pos="3600"/>
        </w:tabs>
        <w:ind w:left="3600" w:hanging="360"/>
      </w:pPr>
      <w:rPr>
        <w:rFonts w:ascii="Courier New" w:hAnsi="Courier New"/>
      </w:rPr>
    </w:lvl>
    <w:lvl w:ilvl="5" w:tplc="CBFAF290">
      <w:start w:val="1"/>
      <w:numFmt w:val="bullet"/>
      <w:lvlText w:val=""/>
      <w:lvlJc w:val="left"/>
      <w:pPr>
        <w:tabs>
          <w:tab w:val="num" w:pos="4320"/>
        </w:tabs>
        <w:ind w:left="4320" w:hanging="360"/>
      </w:pPr>
      <w:rPr>
        <w:rFonts w:ascii="Wingdings" w:hAnsi="Wingdings"/>
      </w:rPr>
    </w:lvl>
    <w:lvl w:ilvl="6" w:tplc="1DEC2B1C">
      <w:start w:val="1"/>
      <w:numFmt w:val="bullet"/>
      <w:lvlText w:val=""/>
      <w:lvlJc w:val="left"/>
      <w:pPr>
        <w:tabs>
          <w:tab w:val="num" w:pos="5040"/>
        </w:tabs>
        <w:ind w:left="5040" w:hanging="360"/>
      </w:pPr>
      <w:rPr>
        <w:rFonts w:ascii="Symbol" w:hAnsi="Symbol"/>
      </w:rPr>
    </w:lvl>
    <w:lvl w:ilvl="7" w:tplc="5BA8B120">
      <w:start w:val="1"/>
      <w:numFmt w:val="bullet"/>
      <w:lvlText w:val="o"/>
      <w:lvlJc w:val="left"/>
      <w:pPr>
        <w:tabs>
          <w:tab w:val="num" w:pos="5760"/>
        </w:tabs>
        <w:ind w:left="5760" w:hanging="360"/>
      </w:pPr>
      <w:rPr>
        <w:rFonts w:ascii="Courier New" w:hAnsi="Courier New"/>
      </w:rPr>
    </w:lvl>
    <w:lvl w:ilvl="8" w:tplc="8F948CDA">
      <w:start w:val="1"/>
      <w:numFmt w:val="bullet"/>
      <w:lvlText w:val=""/>
      <w:lvlJc w:val="left"/>
      <w:pPr>
        <w:tabs>
          <w:tab w:val="num" w:pos="6480"/>
        </w:tabs>
        <w:ind w:left="6480" w:hanging="360"/>
      </w:pPr>
      <w:rPr>
        <w:rFonts w:ascii="Wingdings" w:hAnsi="Wingdings"/>
      </w:rPr>
    </w:lvl>
  </w:abstractNum>
  <w:abstractNum w:abstractNumId="564" w15:restartNumberingAfterBreak="0">
    <w:nsid w:val="00000235"/>
    <w:multiLevelType w:val="hybridMultilevel"/>
    <w:tmpl w:val="00000235"/>
    <w:lvl w:ilvl="0" w:tplc="6C0C6B94">
      <w:start w:val="1"/>
      <w:numFmt w:val="bullet"/>
      <w:lvlText w:val=""/>
      <w:lvlJc w:val="left"/>
      <w:pPr>
        <w:ind w:left="720" w:hanging="360"/>
      </w:pPr>
      <w:rPr>
        <w:rFonts w:ascii="Symbol" w:hAnsi="Symbol"/>
      </w:rPr>
    </w:lvl>
    <w:lvl w:ilvl="1" w:tplc="695EAAB0">
      <w:start w:val="1"/>
      <w:numFmt w:val="bullet"/>
      <w:lvlText w:val="o"/>
      <w:lvlJc w:val="left"/>
      <w:pPr>
        <w:tabs>
          <w:tab w:val="num" w:pos="1440"/>
        </w:tabs>
        <w:ind w:left="1440" w:hanging="360"/>
      </w:pPr>
      <w:rPr>
        <w:rFonts w:ascii="Courier New" w:hAnsi="Courier New"/>
      </w:rPr>
    </w:lvl>
    <w:lvl w:ilvl="2" w:tplc="C0D07712">
      <w:start w:val="1"/>
      <w:numFmt w:val="bullet"/>
      <w:lvlText w:val=""/>
      <w:lvlJc w:val="left"/>
      <w:pPr>
        <w:tabs>
          <w:tab w:val="num" w:pos="2160"/>
        </w:tabs>
        <w:ind w:left="2160" w:hanging="360"/>
      </w:pPr>
      <w:rPr>
        <w:rFonts w:ascii="Wingdings" w:hAnsi="Wingdings"/>
      </w:rPr>
    </w:lvl>
    <w:lvl w:ilvl="3" w:tplc="66425A96">
      <w:start w:val="1"/>
      <w:numFmt w:val="bullet"/>
      <w:lvlText w:val=""/>
      <w:lvlJc w:val="left"/>
      <w:pPr>
        <w:tabs>
          <w:tab w:val="num" w:pos="2880"/>
        </w:tabs>
        <w:ind w:left="2880" w:hanging="360"/>
      </w:pPr>
      <w:rPr>
        <w:rFonts w:ascii="Symbol" w:hAnsi="Symbol"/>
      </w:rPr>
    </w:lvl>
    <w:lvl w:ilvl="4" w:tplc="BBEE1606">
      <w:start w:val="1"/>
      <w:numFmt w:val="bullet"/>
      <w:lvlText w:val="o"/>
      <w:lvlJc w:val="left"/>
      <w:pPr>
        <w:tabs>
          <w:tab w:val="num" w:pos="3600"/>
        </w:tabs>
        <w:ind w:left="3600" w:hanging="360"/>
      </w:pPr>
      <w:rPr>
        <w:rFonts w:ascii="Courier New" w:hAnsi="Courier New"/>
      </w:rPr>
    </w:lvl>
    <w:lvl w:ilvl="5" w:tplc="2F182FE8">
      <w:start w:val="1"/>
      <w:numFmt w:val="bullet"/>
      <w:lvlText w:val=""/>
      <w:lvlJc w:val="left"/>
      <w:pPr>
        <w:tabs>
          <w:tab w:val="num" w:pos="4320"/>
        </w:tabs>
        <w:ind w:left="4320" w:hanging="360"/>
      </w:pPr>
      <w:rPr>
        <w:rFonts w:ascii="Wingdings" w:hAnsi="Wingdings"/>
      </w:rPr>
    </w:lvl>
    <w:lvl w:ilvl="6" w:tplc="37F05E8E">
      <w:start w:val="1"/>
      <w:numFmt w:val="bullet"/>
      <w:lvlText w:val=""/>
      <w:lvlJc w:val="left"/>
      <w:pPr>
        <w:tabs>
          <w:tab w:val="num" w:pos="5040"/>
        </w:tabs>
        <w:ind w:left="5040" w:hanging="360"/>
      </w:pPr>
      <w:rPr>
        <w:rFonts w:ascii="Symbol" w:hAnsi="Symbol"/>
      </w:rPr>
    </w:lvl>
    <w:lvl w:ilvl="7" w:tplc="C208461A">
      <w:start w:val="1"/>
      <w:numFmt w:val="bullet"/>
      <w:lvlText w:val="o"/>
      <w:lvlJc w:val="left"/>
      <w:pPr>
        <w:tabs>
          <w:tab w:val="num" w:pos="5760"/>
        </w:tabs>
        <w:ind w:left="5760" w:hanging="360"/>
      </w:pPr>
      <w:rPr>
        <w:rFonts w:ascii="Courier New" w:hAnsi="Courier New"/>
      </w:rPr>
    </w:lvl>
    <w:lvl w:ilvl="8" w:tplc="CC1E4170">
      <w:start w:val="1"/>
      <w:numFmt w:val="bullet"/>
      <w:lvlText w:val=""/>
      <w:lvlJc w:val="left"/>
      <w:pPr>
        <w:tabs>
          <w:tab w:val="num" w:pos="6480"/>
        </w:tabs>
        <w:ind w:left="6480" w:hanging="360"/>
      </w:pPr>
      <w:rPr>
        <w:rFonts w:ascii="Wingdings" w:hAnsi="Wingdings"/>
      </w:rPr>
    </w:lvl>
  </w:abstractNum>
  <w:abstractNum w:abstractNumId="565" w15:restartNumberingAfterBreak="0">
    <w:nsid w:val="00000236"/>
    <w:multiLevelType w:val="hybridMultilevel"/>
    <w:tmpl w:val="00000236"/>
    <w:lvl w:ilvl="0" w:tplc="7B5E21DC">
      <w:start w:val="1"/>
      <w:numFmt w:val="bullet"/>
      <w:lvlText w:val=""/>
      <w:lvlJc w:val="left"/>
      <w:pPr>
        <w:ind w:left="720" w:hanging="360"/>
      </w:pPr>
      <w:rPr>
        <w:rFonts w:ascii="Symbol" w:hAnsi="Symbol"/>
      </w:rPr>
    </w:lvl>
    <w:lvl w:ilvl="1" w:tplc="658E7F68">
      <w:start w:val="1"/>
      <w:numFmt w:val="bullet"/>
      <w:lvlText w:val="o"/>
      <w:lvlJc w:val="left"/>
      <w:pPr>
        <w:tabs>
          <w:tab w:val="num" w:pos="1440"/>
        </w:tabs>
        <w:ind w:left="1440" w:hanging="360"/>
      </w:pPr>
      <w:rPr>
        <w:rFonts w:ascii="Courier New" w:hAnsi="Courier New"/>
      </w:rPr>
    </w:lvl>
    <w:lvl w:ilvl="2" w:tplc="5986CE36">
      <w:start w:val="1"/>
      <w:numFmt w:val="bullet"/>
      <w:lvlText w:val=""/>
      <w:lvlJc w:val="left"/>
      <w:pPr>
        <w:tabs>
          <w:tab w:val="num" w:pos="2160"/>
        </w:tabs>
        <w:ind w:left="2160" w:hanging="360"/>
      </w:pPr>
      <w:rPr>
        <w:rFonts w:ascii="Wingdings" w:hAnsi="Wingdings"/>
      </w:rPr>
    </w:lvl>
    <w:lvl w:ilvl="3" w:tplc="824055B0">
      <w:start w:val="1"/>
      <w:numFmt w:val="bullet"/>
      <w:lvlText w:val=""/>
      <w:lvlJc w:val="left"/>
      <w:pPr>
        <w:tabs>
          <w:tab w:val="num" w:pos="2880"/>
        </w:tabs>
        <w:ind w:left="2880" w:hanging="360"/>
      </w:pPr>
      <w:rPr>
        <w:rFonts w:ascii="Symbol" w:hAnsi="Symbol"/>
      </w:rPr>
    </w:lvl>
    <w:lvl w:ilvl="4" w:tplc="A1CA42FC">
      <w:start w:val="1"/>
      <w:numFmt w:val="bullet"/>
      <w:lvlText w:val="o"/>
      <w:lvlJc w:val="left"/>
      <w:pPr>
        <w:tabs>
          <w:tab w:val="num" w:pos="3600"/>
        </w:tabs>
        <w:ind w:left="3600" w:hanging="360"/>
      </w:pPr>
      <w:rPr>
        <w:rFonts w:ascii="Courier New" w:hAnsi="Courier New"/>
      </w:rPr>
    </w:lvl>
    <w:lvl w:ilvl="5" w:tplc="09F0A3C6">
      <w:start w:val="1"/>
      <w:numFmt w:val="bullet"/>
      <w:lvlText w:val=""/>
      <w:lvlJc w:val="left"/>
      <w:pPr>
        <w:tabs>
          <w:tab w:val="num" w:pos="4320"/>
        </w:tabs>
        <w:ind w:left="4320" w:hanging="360"/>
      </w:pPr>
      <w:rPr>
        <w:rFonts w:ascii="Wingdings" w:hAnsi="Wingdings"/>
      </w:rPr>
    </w:lvl>
    <w:lvl w:ilvl="6" w:tplc="64989146">
      <w:start w:val="1"/>
      <w:numFmt w:val="bullet"/>
      <w:lvlText w:val=""/>
      <w:lvlJc w:val="left"/>
      <w:pPr>
        <w:tabs>
          <w:tab w:val="num" w:pos="5040"/>
        </w:tabs>
        <w:ind w:left="5040" w:hanging="360"/>
      </w:pPr>
      <w:rPr>
        <w:rFonts w:ascii="Symbol" w:hAnsi="Symbol"/>
      </w:rPr>
    </w:lvl>
    <w:lvl w:ilvl="7" w:tplc="A18AC340">
      <w:start w:val="1"/>
      <w:numFmt w:val="bullet"/>
      <w:lvlText w:val="o"/>
      <w:lvlJc w:val="left"/>
      <w:pPr>
        <w:tabs>
          <w:tab w:val="num" w:pos="5760"/>
        </w:tabs>
        <w:ind w:left="5760" w:hanging="360"/>
      </w:pPr>
      <w:rPr>
        <w:rFonts w:ascii="Courier New" w:hAnsi="Courier New"/>
      </w:rPr>
    </w:lvl>
    <w:lvl w:ilvl="8" w:tplc="2300043C">
      <w:start w:val="1"/>
      <w:numFmt w:val="bullet"/>
      <w:lvlText w:val=""/>
      <w:lvlJc w:val="left"/>
      <w:pPr>
        <w:tabs>
          <w:tab w:val="num" w:pos="6480"/>
        </w:tabs>
        <w:ind w:left="6480" w:hanging="360"/>
      </w:pPr>
      <w:rPr>
        <w:rFonts w:ascii="Wingdings" w:hAnsi="Wingdings"/>
      </w:rPr>
    </w:lvl>
  </w:abstractNum>
  <w:abstractNum w:abstractNumId="566" w15:restartNumberingAfterBreak="0">
    <w:nsid w:val="00000237"/>
    <w:multiLevelType w:val="hybridMultilevel"/>
    <w:tmpl w:val="00000237"/>
    <w:lvl w:ilvl="0" w:tplc="F0244AAC">
      <w:start w:val="1"/>
      <w:numFmt w:val="bullet"/>
      <w:lvlText w:val=""/>
      <w:lvlJc w:val="left"/>
      <w:pPr>
        <w:ind w:left="720" w:hanging="360"/>
      </w:pPr>
      <w:rPr>
        <w:rFonts w:ascii="Symbol" w:hAnsi="Symbol"/>
      </w:rPr>
    </w:lvl>
    <w:lvl w:ilvl="1" w:tplc="217878C6">
      <w:start w:val="1"/>
      <w:numFmt w:val="bullet"/>
      <w:lvlText w:val="o"/>
      <w:lvlJc w:val="left"/>
      <w:pPr>
        <w:tabs>
          <w:tab w:val="num" w:pos="1440"/>
        </w:tabs>
        <w:ind w:left="1440" w:hanging="360"/>
      </w:pPr>
      <w:rPr>
        <w:rFonts w:ascii="Courier New" w:hAnsi="Courier New"/>
      </w:rPr>
    </w:lvl>
    <w:lvl w:ilvl="2" w:tplc="D61EFB72">
      <w:start w:val="1"/>
      <w:numFmt w:val="bullet"/>
      <w:lvlText w:val=""/>
      <w:lvlJc w:val="left"/>
      <w:pPr>
        <w:tabs>
          <w:tab w:val="num" w:pos="2160"/>
        </w:tabs>
        <w:ind w:left="2160" w:hanging="360"/>
      </w:pPr>
      <w:rPr>
        <w:rFonts w:ascii="Wingdings" w:hAnsi="Wingdings"/>
      </w:rPr>
    </w:lvl>
    <w:lvl w:ilvl="3" w:tplc="EC8EA62E">
      <w:start w:val="1"/>
      <w:numFmt w:val="bullet"/>
      <w:lvlText w:val=""/>
      <w:lvlJc w:val="left"/>
      <w:pPr>
        <w:tabs>
          <w:tab w:val="num" w:pos="2880"/>
        </w:tabs>
        <w:ind w:left="2880" w:hanging="360"/>
      </w:pPr>
      <w:rPr>
        <w:rFonts w:ascii="Symbol" w:hAnsi="Symbol"/>
      </w:rPr>
    </w:lvl>
    <w:lvl w:ilvl="4" w:tplc="A7A2658E">
      <w:start w:val="1"/>
      <w:numFmt w:val="bullet"/>
      <w:lvlText w:val="o"/>
      <w:lvlJc w:val="left"/>
      <w:pPr>
        <w:tabs>
          <w:tab w:val="num" w:pos="3600"/>
        </w:tabs>
        <w:ind w:left="3600" w:hanging="360"/>
      </w:pPr>
      <w:rPr>
        <w:rFonts w:ascii="Courier New" w:hAnsi="Courier New"/>
      </w:rPr>
    </w:lvl>
    <w:lvl w:ilvl="5" w:tplc="54F24360">
      <w:start w:val="1"/>
      <w:numFmt w:val="bullet"/>
      <w:lvlText w:val=""/>
      <w:lvlJc w:val="left"/>
      <w:pPr>
        <w:tabs>
          <w:tab w:val="num" w:pos="4320"/>
        </w:tabs>
        <w:ind w:left="4320" w:hanging="360"/>
      </w:pPr>
      <w:rPr>
        <w:rFonts w:ascii="Wingdings" w:hAnsi="Wingdings"/>
      </w:rPr>
    </w:lvl>
    <w:lvl w:ilvl="6" w:tplc="1E46C47C">
      <w:start w:val="1"/>
      <w:numFmt w:val="bullet"/>
      <w:lvlText w:val=""/>
      <w:lvlJc w:val="left"/>
      <w:pPr>
        <w:tabs>
          <w:tab w:val="num" w:pos="5040"/>
        </w:tabs>
        <w:ind w:left="5040" w:hanging="360"/>
      </w:pPr>
      <w:rPr>
        <w:rFonts w:ascii="Symbol" w:hAnsi="Symbol"/>
      </w:rPr>
    </w:lvl>
    <w:lvl w:ilvl="7" w:tplc="441082F4">
      <w:start w:val="1"/>
      <w:numFmt w:val="bullet"/>
      <w:lvlText w:val="o"/>
      <w:lvlJc w:val="left"/>
      <w:pPr>
        <w:tabs>
          <w:tab w:val="num" w:pos="5760"/>
        </w:tabs>
        <w:ind w:left="5760" w:hanging="360"/>
      </w:pPr>
      <w:rPr>
        <w:rFonts w:ascii="Courier New" w:hAnsi="Courier New"/>
      </w:rPr>
    </w:lvl>
    <w:lvl w:ilvl="8" w:tplc="3736626E">
      <w:start w:val="1"/>
      <w:numFmt w:val="bullet"/>
      <w:lvlText w:val=""/>
      <w:lvlJc w:val="left"/>
      <w:pPr>
        <w:tabs>
          <w:tab w:val="num" w:pos="6480"/>
        </w:tabs>
        <w:ind w:left="6480" w:hanging="360"/>
      </w:pPr>
      <w:rPr>
        <w:rFonts w:ascii="Wingdings" w:hAnsi="Wingdings"/>
      </w:rPr>
    </w:lvl>
  </w:abstractNum>
  <w:abstractNum w:abstractNumId="567" w15:restartNumberingAfterBreak="0">
    <w:nsid w:val="00000238"/>
    <w:multiLevelType w:val="hybridMultilevel"/>
    <w:tmpl w:val="00000238"/>
    <w:lvl w:ilvl="0" w:tplc="C680A462">
      <w:start w:val="1"/>
      <w:numFmt w:val="bullet"/>
      <w:lvlText w:val=""/>
      <w:lvlJc w:val="left"/>
      <w:pPr>
        <w:ind w:left="720" w:hanging="360"/>
      </w:pPr>
      <w:rPr>
        <w:rFonts w:ascii="Symbol" w:hAnsi="Symbol"/>
      </w:rPr>
    </w:lvl>
    <w:lvl w:ilvl="1" w:tplc="D416F80E">
      <w:start w:val="1"/>
      <w:numFmt w:val="bullet"/>
      <w:lvlText w:val="o"/>
      <w:lvlJc w:val="left"/>
      <w:pPr>
        <w:tabs>
          <w:tab w:val="num" w:pos="1440"/>
        </w:tabs>
        <w:ind w:left="1440" w:hanging="360"/>
      </w:pPr>
      <w:rPr>
        <w:rFonts w:ascii="Courier New" w:hAnsi="Courier New"/>
      </w:rPr>
    </w:lvl>
    <w:lvl w:ilvl="2" w:tplc="EE26EC72">
      <w:start w:val="1"/>
      <w:numFmt w:val="bullet"/>
      <w:lvlText w:val=""/>
      <w:lvlJc w:val="left"/>
      <w:pPr>
        <w:tabs>
          <w:tab w:val="num" w:pos="2160"/>
        </w:tabs>
        <w:ind w:left="2160" w:hanging="360"/>
      </w:pPr>
      <w:rPr>
        <w:rFonts w:ascii="Wingdings" w:hAnsi="Wingdings"/>
      </w:rPr>
    </w:lvl>
    <w:lvl w:ilvl="3" w:tplc="6E201FA4">
      <w:start w:val="1"/>
      <w:numFmt w:val="bullet"/>
      <w:lvlText w:val=""/>
      <w:lvlJc w:val="left"/>
      <w:pPr>
        <w:tabs>
          <w:tab w:val="num" w:pos="2880"/>
        </w:tabs>
        <w:ind w:left="2880" w:hanging="360"/>
      </w:pPr>
      <w:rPr>
        <w:rFonts w:ascii="Symbol" w:hAnsi="Symbol"/>
      </w:rPr>
    </w:lvl>
    <w:lvl w:ilvl="4" w:tplc="58D67C6A">
      <w:start w:val="1"/>
      <w:numFmt w:val="bullet"/>
      <w:lvlText w:val="o"/>
      <w:lvlJc w:val="left"/>
      <w:pPr>
        <w:tabs>
          <w:tab w:val="num" w:pos="3600"/>
        </w:tabs>
        <w:ind w:left="3600" w:hanging="360"/>
      </w:pPr>
      <w:rPr>
        <w:rFonts w:ascii="Courier New" w:hAnsi="Courier New"/>
      </w:rPr>
    </w:lvl>
    <w:lvl w:ilvl="5" w:tplc="6792DF54">
      <w:start w:val="1"/>
      <w:numFmt w:val="bullet"/>
      <w:lvlText w:val=""/>
      <w:lvlJc w:val="left"/>
      <w:pPr>
        <w:tabs>
          <w:tab w:val="num" w:pos="4320"/>
        </w:tabs>
        <w:ind w:left="4320" w:hanging="360"/>
      </w:pPr>
      <w:rPr>
        <w:rFonts w:ascii="Wingdings" w:hAnsi="Wingdings"/>
      </w:rPr>
    </w:lvl>
    <w:lvl w:ilvl="6" w:tplc="39EA4C9E">
      <w:start w:val="1"/>
      <w:numFmt w:val="bullet"/>
      <w:lvlText w:val=""/>
      <w:lvlJc w:val="left"/>
      <w:pPr>
        <w:tabs>
          <w:tab w:val="num" w:pos="5040"/>
        </w:tabs>
        <w:ind w:left="5040" w:hanging="360"/>
      </w:pPr>
      <w:rPr>
        <w:rFonts w:ascii="Symbol" w:hAnsi="Symbol"/>
      </w:rPr>
    </w:lvl>
    <w:lvl w:ilvl="7" w:tplc="CEE6F280">
      <w:start w:val="1"/>
      <w:numFmt w:val="bullet"/>
      <w:lvlText w:val="o"/>
      <w:lvlJc w:val="left"/>
      <w:pPr>
        <w:tabs>
          <w:tab w:val="num" w:pos="5760"/>
        </w:tabs>
        <w:ind w:left="5760" w:hanging="360"/>
      </w:pPr>
      <w:rPr>
        <w:rFonts w:ascii="Courier New" w:hAnsi="Courier New"/>
      </w:rPr>
    </w:lvl>
    <w:lvl w:ilvl="8" w:tplc="BE22C254">
      <w:start w:val="1"/>
      <w:numFmt w:val="bullet"/>
      <w:lvlText w:val=""/>
      <w:lvlJc w:val="left"/>
      <w:pPr>
        <w:tabs>
          <w:tab w:val="num" w:pos="6480"/>
        </w:tabs>
        <w:ind w:left="6480" w:hanging="360"/>
      </w:pPr>
      <w:rPr>
        <w:rFonts w:ascii="Wingdings" w:hAnsi="Wingdings"/>
      </w:rPr>
    </w:lvl>
  </w:abstractNum>
  <w:abstractNum w:abstractNumId="568" w15:restartNumberingAfterBreak="0">
    <w:nsid w:val="00000239"/>
    <w:multiLevelType w:val="hybridMultilevel"/>
    <w:tmpl w:val="00000239"/>
    <w:lvl w:ilvl="0" w:tplc="2B327C56">
      <w:start w:val="1"/>
      <w:numFmt w:val="bullet"/>
      <w:lvlText w:val=""/>
      <w:lvlJc w:val="left"/>
      <w:pPr>
        <w:ind w:left="720" w:hanging="360"/>
      </w:pPr>
      <w:rPr>
        <w:rFonts w:ascii="Symbol" w:hAnsi="Symbol"/>
      </w:rPr>
    </w:lvl>
    <w:lvl w:ilvl="1" w:tplc="896C54D8">
      <w:start w:val="1"/>
      <w:numFmt w:val="bullet"/>
      <w:lvlText w:val="o"/>
      <w:lvlJc w:val="left"/>
      <w:pPr>
        <w:tabs>
          <w:tab w:val="num" w:pos="1440"/>
        </w:tabs>
        <w:ind w:left="1440" w:hanging="360"/>
      </w:pPr>
      <w:rPr>
        <w:rFonts w:ascii="Courier New" w:hAnsi="Courier New"/>
      </w:rPr>
    </w:lvl>
    <w:lvl w:ilvl="2" w:tplc="67B4F5F2">
      <w:start w:val="1"/>
      <w:numFmt w:val="bullet"/>
      <w:lvlText w:val=""/>
      <w:lvlJc w:val="left"/>
      <w:pPr>
        <w:tabs>
          <w:tab w:val="num" w:pos="2160"/>
        </w:tabs>
        <w:ind w:left="2160" w:hanging="360"/>
      </w:pPr>
      <w:rPr>
        <w:rFonts w:ascii="Wingdings" w:hAnsi="Wingdings"/>
      </w:rPr>
    </w:lvl>
    <w:lvl w:ilvl="3" w:tplc="CD666BDE">
      <w:start w:val="1"/>
      <w:numFmt w:val="bullet"/>
      <w:lvlText w:val=""/>
      <w:lvlJc w:val="left"/>
      <w:pPr>
        <w:tabs>
          <w:tab w:val="num" w:pos="2880"/>
        </w:tabs>
        <w:ind w:left="2880" w:hanging="360"/>
      </w:pPr>
      <w:rPr>
        <w:rFonts w:ascii="Symbol" w:hAnsi="Symbol"/>
      </w:rPr>
    </w:lvl>
    <w:lvl w:ilvl="4" w:tplc="BABA2B36">
      <w:start w:val="1"/>
      <w:numFmt w:val="bullet"/>
      <w:lvlText w:val="o"/>
      <w:lvlJc w:val="left"/>
      <w:pPr>
        <w:tabs>
          <w:tab w:val="num" w:pos="3600"/>
        </w:tabs>
        <w:ind w:left="3600" w:hanging="360"/>
      </w:pPr>
      <w:rPr>
        <w:rFonts w:ascii="Courier New" w:hAnsi="Courier New"/>
      </w:rPr>
    </w:lvl>
    <w:lvl w:ilvl="5" w:tplc="12FE16DA">
      <w:start w:val="1"/>
      <w:numFmt w:val="bullet"/>
      <w:lvlText w:val=""/>
      <w:lvlJc w:val="left"/>
      <w:pPr>
        <w:tabs>
          <w:tab w:val="num" w:pos="4320"/>
        </w:tabs>
        <w:ind w:left="4320" w:hanging="360"/>
      </w:pPr>
      <w:rPr>
        <w:rFonts w:ascii="Wingdings" w:hAnsi="Wingdings"/>
      </w:rPr>
    </w:lvl>
    <w:lvl w:ilvl="6" w:tplc="18F01446">
      <w:start w:val="1"/>
      <w:numFmt w:val="bullet"/>
      <w:lvlText w:val=""/>
      <w:lvlJc w:val="left"/>
      <w:pPr>
        <w:tabs>
          <w:tab w:val="num" w:pos="5040"/>
        </w:tabs>
        <w:ind w:left="5040" w:hanging="360"/>
      </w:pPr>
      <w:rPr>
        <w:rFonts w:ascii="Symbol" w:hAnsi="Symbol"/>
      </w:rPr>
    </w:lvl>
    <w:lvl w:ilvl="7" w:tplc="0D967B4E">
      <w:start w:val="1"/>
      <w:numFmt w:val="bullet"/>
      <w:lvlText w:val="o"/>
      <w:lvlJc w:val="left"/>
      <w:pPr>
        <w:tabs>
          <w:tab w:val="num" w:pos="5760"/>
        </w:tabs>
        <w:ind w:left="5760" w:hanging="360"/>
      </w:pPr>
      <w:rPr>
        <w:rFonts w:ascii="Courier New" w:hAnsi="Courier New"/>
      </w:rPr>
    </w:lvl>
    <w:lvl w:ilvl="8" w:tplc="C3D0BE00">
      <w:start w:val="1"/>
      <w:numFmt w:val="bullet"/>
      <w:lvlText w:val=""/>
      <w:lvlJc w:val="left"/>
      <w:pPr>
        <w:tabs>
          <w:tab w:val="num" w:pos="6480"/>
        </w:tabs>
        <w:ind w:left="6480" w:hanging="360"/>
      </w:pPr>
      <w:rPr>
        <w:rFonts w:ascii="Wingdings" w:hAnsi="Wingdings"/>
      </w:rPr>
    </w:lvl>
  </w:abstractNum>
  <w:abstractNum w:abstractNumId="569" w15:restartNumberingAfterBreak="0">
    <w:nsid w:val="0000023A"/>
    <w:multiLevelType w:val="hybridMultilevel"/>
    <w:tmpl w:val="0000023A"/>
    <w:lvl w:ilvl="0" w:tplc="CC3CB73A">
      <w:start w:val="1"/>
      <w:numFmt w:val="bullet"/>
      <w:lvlText w:val=""/>
      <w:lvlJc w:val="left"/>
      <w:pPr>
        <w:ind w:left="720" w:hanging="360"/>
      </w:pPr>
      <w:rPr>
        <w:rFonts w:ascii="Symbol" w:hAnsi="Symbol"/>
      </w:rPr>
    </w:lvl>
    <w:lvl w:ilvl="1" w:tplc="B5F04B74">
      <w:start w:val="1"/>
      <w:numFmt w:val="bullet"/>
      <w:lvlText w:val="o"/>
      <w:lvlJc w:val="left"/>
      <w:pPr>
        <w:tabs>
          <w:tab w:val="num" w:pos="1440"/>
        </w:tabs>
        <w:ind w:left="1440" w:hanging="360"/>
      </w:pPr>
      <w:rPr>
        <w:rFonts w:ascii="Courier New" w:hAnsi="Courier New"/>
      </w:rPr>
    </w:lvl>
    <w:lvl w:ilvl="2" w:tplc="FF26FBBE">
      <w:start w:val="1"/>
      <w:numFmt w:val="bullet"/>
      <w:lvlText w:val=""/>
      <w:lvlJc w:val="left"/>
      <w:pPr>
        <w:tabs>
          <w:tab w:val="num" w:pos="2160"/>
        </w:tabs>
        <w:ind w:left="2160" w:hanging="360"/>
      </w:pPr>
      <w:rPr>
        <w:rFonts w:ascii="Wingdings" w:hAnsi="Wingdings"/>
      </w:rPr>
    </w:lvl>
    <w:lvl w:ilvl="3" w:tplc="5638F426">
      <w:start w:val="1"/>
      <w:numFmt w:val="bullet"/>
      <w:lvlText w:val=""/>
      <w:lvlJc w:val="left"/>
      <w:pPr>
        <w:tabs>
          <w:tab w:val="num" w:pos="2880"/>
        </w:tabs>
        <w:ind w:left="2880" w:hanging="360"/>
      </w:pPr>
      <w:rPr>
        <w:rFonts w:ascii="Symbol" w:hAnsi="Symbol"/>
      </w:rPr>
    </w:lvl>
    <w:lvl w:ilvl="4" w:tplc="FE3279CC">
      <w:start w:val="1"/>
      <w:numFmt w:val="bullet"/>
      <w:lvlText w:val="o"/>
      <w:lvlJc w:val="left"/>
      <w:pPr>
        <w:tabs>
          <w:tab w:val="num" w:pos="3600"/>
        </w:tabs>
        <w:ind w:left="3600" w:hanging="360"/>
      </w:pPr>
      <w:rPr>
        <w:rFonts w:ascii="Courier New" w:hAnsi="Courier New"/>
      </w:rPr>
    </w:lvl>
    <w:lvl w:ilvl="5" w:tplc="F95AA382">
      <w:start w:val="1"/>
      <w:numFmt w:val="bullet"/>
      <w:lvlText w:val=""/>
      <w:lvlJc w:val="left"/>
      <w:pPr>
        <w:tabs>
          <w:tab w:val="num" w:pos="4320"/>
        </w:tabs>
        <w:ind w:left="4320" w:hanging="360"/>
      </w:pPr>
      <w:rPr>
        <w:rFonts w:ascii="Wingdings" w:hAnsi="Wingdings"/>
      </w:rPr>
    </w:lvl>
    <w:lvl w:ilvl="6" w:tplc="3E16621C">
      <w:start w:val="1"/>
      <w:numFmt w:val="bullet"/>
      <w:lvlText w:val=""/>
      <w:lvlJc w:val="left"/>
      <w:pPr>
        <w:tabs>
          <w:tab w:val="num" w:pos="5040"/>
        </w:tabs>
        <w:ind w:left="5040" w:hanging="360"/>
      </w:pPr>
      <w:rPr>
        <w:rFonts w:ascii="Symbol" w:hAnsi="Symbol"/>
      </w:rPr>
    </w:lvl>
    <w:lvl w:ilvl="7" w:tplc="4282C814">
      <w:start w:val="1"/>
      <w:numFmt w:val="bullet"/>
      <w:lvlText w:val="o"/>
      <w:lvlJc w:val="left"/>
      <w:pPr>
        <w:tabs>
          <w:tab w:val="num" w:pos="5760"/>
        </w:tabs>
        <w:ind w:left="5760" w:hanging="360"/>
      </w:pPr>
      <w:rPr>
        <w:rFonts w:ascii="Courier New" w:hAnsi="Courier New"/>
      </w:rPr>
    </w:lvl>
    <w:lvl w:ilvl="8" w:tplc="306AD202">
      <w:start w:val="1"/>
      <w:numFmt w:val="bullet"/>
      <w:lvlText w:val=""/>
      <w:lvlJc w:val="left"/>
      <w:pPr>
        <w:tabs>
          <w:tab w:val="num" w:pos="6480"/>
        </w:tabs>
        <w:ind w:left="6480" w:hanging="360"/>
      </w:pPr>
      <w:rPr>
        <w:rFonts w:ascii="Wingdings" w:hAnsi="Wingdings"/>
      </w:rPr>
    </w:lvl>
  </w:abstractNum>
  <w:abstractNum w:abstractNumId="570" w15:restartNumberingAfterBreak="0">
    <w:nsid w:val="0000023B"/>
    <w:multiLevelType w:val="hybridMultilevel"/>
    <w:tmpl w:val="0000023B"/>
    <w:lvl w:ilvl="0" w:tplc="F402BC06">
      <w:start w:val="1"/>
      <w:numFmt w:val="bullet"/>
      <w:lvlText w:val=""/>
      <w:lvlJc w:val="left"/>
      <w:pPr>
        <w:ind w:left="720" w:hanging="360"/>
      </w:pPr>
      <w:rPr>
        <w:rFonts w:ascii="Symbol" w:hAnsi="Symbol"/>
      </w:rPr>
    </w:lvl>
    <w:lvl w:ilvl="1" w:tplc="A25E6758">
      <w:start w:val="1"/>
      <w:numFmt w:val="bullet"/>
      <w:lvlText w:val="o"/>
      <w:lvlJc w:val="left"/>
      <w:pPr>
        <w:tabs>
          <w:tab w:val="num" w:pos="1440"/>
        </w:tabs>
        <w:ind w:left="1440" w:hanging="360"/>
      </w:pPr>
      <w:rPr>
        <w:rFonts w:ascii="Courier New" w:hAnsi="Courier New"/>
      </w:rPr>
    </w:lvl>
    <w:lvl w:ilvl="2" w:tplc="3A6CBA74">
      <w:start w:val="1"/>
      <w:numFmt w:val="bullet"/>
      <w:lvlText w:val=""/>
      <w:lvlJc w:val="left"/>
      <w:pPr>
        <w:tabs>
          <w:tab w:val="num" w:pos="2160"/>
        </w:tabs>
        <w:ind w:left="2160" w:hanging="360"/>
      </w:pPr>
      <w:rPr>
        <w:rFonts w:ascii="Wingdings" w:hAnsi="Wingdings"/>
      </w:rPr>
    </w:lvl>
    <w:lvl w:ilvl="3" w:tplc="681675E2">
      <w:start w:val="1"/>
      <w:numFmt w:val="bullet"/>
      <w:lvlText w:val=""/>
      <w:lvlJc w:val="left"/>
      <w:pPr>
        <w:tabs>
          <w:tab w:val="num" w:pos="2880"/>
        </w:tabs>
        <w:ind w:left="2880" w:hanging="360"/>
      </w:pPr>
      <w:rPr>
        <w:rFonts w:ascii="Symbol" w:hAnsi="Symbol"/>
      </w:rPr>
    </w:lvl>
    <w:lvl w:ilvl="4" w:tplc="ED545CA6">
      <w:start w:val="1"/>
      <w:numFmt w:val="bullet"/>
      <w:lvlText w:val="o"/>
      <w:lvlJc w:val="left"/>
      <w:pPr>
        <w:tabs>
          <w:tab w:val="num" w:pos="3600"/>
        </w:tabs>
        <w:ind w:left="3600" w:hanging="360"/>
      </w:pPr>
      <w:rPr>
        <w:rFonts w:ascii="Courier New" w:hAnsi="Courier New"/>
      </w:rPr>
    </w:lvl>
    <w:lvl w:ilvl="5" w:tplc="CBE49860">
      <w:start w:val="1"/>
      <w:numFmt w:val="bullet"/>
      <w:lvlText w:val=""/>
      <w:lvlJc w:val="left"/>
      <w:pPr>
        <w:tabs>
          <w:tab w:val="num" w:pos="4320"/>
        </w:tabs>
        <w:ind w:left="4320" w:hanging="360"/>
      </w:pPr>
      <w:rPr>
        <w:rFonts w:ascii="Wingdings" w:hAnsi="Wingdings"/>
      </w:rPr>
    </w:lvl>
    <w:lvl w:ilvl="6" w:tplc="2C60BC40">
      <w:start w:val="1"/>
      <w:numFmt w:val="bullet"/>
      <w:lvlText w:val=""/>
      <w:lvlJc w:val="left"/>
      <w:pPr>
        <w:tabs>
          <w:tab w:val="num" w:pos="5040"/>
        </w:tabs>
        <w:ind w:left="5040" w:hanging="360"/>
      </w:pPr>
      <w:rPr>
        <w:rFonts w:ascii="Symbol" w:hAnsi="Symbol"/>
      </w:rPr>
    </w:lvl>
    <w:lvl w:ilvl="7" w:tplc="6AAEF7CA">
      <w:start w:val="1"/>
      <w:numFmt w:val="bullet"/>
      <w:lvlText w:val="o"/>
      <w:lvlJc w:val="left"/>
      <w:pPr>
        <w:tabs>
          <w:tab w:val="num" w:pos="5760"/>
        </w:tabs>
        <w:ind w:left="5760" w:hanging="360"/>
      </w:pPr>
      <w:rPr>
        <w:rFonts w:ascii="Courier New" w:hAnsi="Courier New"/>
      </w:rPr>
    </w:lvl>
    <w:lvl w:ilvl="8" w:tplc="A9A232FA">
      <w:start w:val="1"/>
      <w:numFmt w:val="bullet"/>
      <w:lvlText w:val=""/>
      <w:lvlJc w:val="left"/>
      <w:pPr>
        <w:tabs>
          <w:tab w:val="num" w:pos="6480"/>
        </w:tabs>
        <w:ind w:left="6480" w:hanging="360"/>
      </w:pPr>
      <w:rPr>
        <w:rFonts w:ascii="Wingdings" w:hAnsi="Wingdings"/>
      </w:rPr>
    </w:lvl>
  </w:abstractNum>
  <w:abstractNum w:abstractNumId="571" w15:restartNumberingAfterBreak="0">
    <w:nsid w:val="0000023C"/>
    <w:multiLevelType w:val="hybridMultilevel"/>
    <w:tmpl w:val="0000023C"/>
    <w:lvl w:ilvl="0" w:tplc="BBA41D2A">
      <w:start w:val="1"/>
      <w:numFmt w:val="bullet"/>
      <w:lvlText w:val=""/>
      <w:lvlJc w:val="left"/>
      <w:pPr>
        <w:ind w:left="720" w:hanging="360"/>
      </w:pPr>
      <w:rPr>
        <w:rFonts w:ascii="Symbol" w:hAnsi="Symbol"/>
      </w:rPr>
    </w:lvl>
    <w:lvl w:ilvl="1" w:tplc="4FB40330">
      <w:start w:val="1"/>
      <w:numFmt w:val="bullet"/>
      <w:lvlText w:val="o"/>
      <w:lvlJc w:val="left"/>
      <w:pPr>
        <w:tabs>
          <w:tab w:val="num" w:pos="1440"/>
        </w:tabs>
        <w:ind w:left="1440" w:hanging="360"/>
      </w:pPr>
      <w:rPr>
        <w:rFonts w:ascii="Courier New" w:hAnsi="Courier New"/>
      </w:rPr>
    </w:lvl>
    <w:lvl w:ilvl="2" w:tplc="8D5694AA">
      <w:start w:val="1"/>
      <w:numFmt w:val="bullet"/>
      <w:lvlText w:val=""/>
      <w:lvlJc w:val="left"/>
      <w:pPr>
        <w:tabs>
          <w:tab w:val="num" w:pos="2160"/>
        </w:tabs>
        <w:ind w:left="2160" w:hanging="360"/>
      </w:pPr>
      <w:rPr>
        <w:rFonts w:ascii="Wingdings" w:hAnsi="Wingdings"/>
      </w:rPr>
    </w:lvl>
    <w:lvl w:ilvl="3" w:tplc="C726A0F8">
      <w:start w:val="1"/>
      <w:numFmt w:val="bullet"/>
      <w:lvlText w:val=""/>
      <w:lvlJc w:val="left"/>
      <w:pPr>
        <w:tabs>
          <w:tab w:val="num" w:pos="2880"/>
        </w:tabs>
        <w:ind w:left="2880" w:hanging="360"/>
      </w:pPr>
      <w:rPr>
        <w:rFonts w:ascii="Symbol" w:hAnsi="Symbol"/>
      </w:rPr>
    </w:lvl>
    <w:lvl w:ilvl="4" w:tplc="C7382DCC">
      <w:start w:val="1"/>
      <w:numFmt w:val="bullet"/>
      <w:lvlText w:val="o"/>
      <w:lvlJc w:val="left"/>
      <w:pPr>
        <w:tabs>
          <w:tab w:val="num" w:pos="3600"/>
        </w:tabs>
        <w:ind w:left="3600" w:hanging="360"/>
      </w:pPr>
      <w:rPr>
        <w:rFonts w:ascii="Courier New" w:hAnsi="Courier New"/>
      </w:rPr>
    </w:lvl>
    <w:lvl w:ilvl="5" w:tplc="3B0CC500">
      <w:start w:val="1"/>
      <w:numFmt w:val="bullet"/>
      <w:lvlText w:val=""/>
      <w:lvlJc w:val="left"/>
      <w:pPr>
        <w:tabs>
          <w:tab w:val="num" w:pos="4320"/>
        </w:tabs>
        <w:ind w:left="4320" w:hanging="360"/>
      </w:pPr>
      <w:rPr>
        <w:rFonts w:ascii="Wingdings" w:hAnsi="Wingdings"/>
      </w:rPr>
    </w:lvl>
    <w:lvl w:ilvl="6" w:tplc="13363B12">
      <w:start w:val="1"/>
      <w:numFmt w:val="bullet"/>
      <w:lvlText w:val=""/>
      <w:lvlJc w:val="left"/>
      <w:pPr>
        <w:tabs>
          <w:tab w:val="num" w:pos="5040"/>
        </w:tabs>
        <w:ind w:left="5040" w:hanging="360"/>
      </w:pPr>
      <w:rPr>
        <w:rFonts w:ascii="Symbol" w:hAnsi="Symbol"/>
      </w:rPr>
    </w:lvl>
    <w:lvl w:ilvl="7" w:tplc="8D3A7A2C">
      <w:start w:val="1"/>
      <w:numFmt w:val="bullet"/>
      <w:lvlText w:val="o"/>
      <w:lvlJc w:val="left"/>
      <w:pPr>
        <w:tabs>
          <w:tab w:val="num" w:pos="5760"/>
        </w:tabs>
        <w:ind w:left="5760" w:hanging="360"/>
      </w:pPr>
      <w:rPr>
        <w:rFonts w:ascii="Courier New" w:hAnsi="Courier New"/>
      </w:rPr>
    </w:lvl>
    <w:lvl w:ilvl="8" w:tplc="4EFC9038">
      <w:start w:val="1"/>
      <w:numFmt w:val="bullet"/>
      <w:lvlText w:val=""/>
      <w:lvlJc w:val="left"/>
      <w:pPr>
        <w:tabs>
          <w:tab w:val="num" w:pos="6480"/>
        </w:tabs>
        <w:ind w:left="6480" w:hanging="360"/>
      </w:pPr>
      <w:rPr>
        <w:rFonts w:ascii="Wingdings" w:hAnsi="Wingdings"/>
      </w:rPr>
    </w:lvl>
  </w:abstractNum>
  <w:abstractNum w:abstractNumId="572" w15:restartNumberingAfterBreak="0">
    <w:nsid w:val="0000023D"/>
    <w:multiLevelType w:val="hybridMultilevel"/>
    <w:tmpl w:val="0000023D"/>
    <w:lvl w:ilvl="0" w:tplc="F7DE9E66">
      <w:start w:val="1"/>
      <w:numFmt w:val="bullet"/>
      <w:lvlText w:val=""/>
      <w:lvlJc w:val="left"/>
      <w:pPr>
        <w:ind w:left="720" w:hanging="360"/>
      </w:pPr>
      <w:rPr>
        <w:rFonts w:ascii="Symbol" w:hAnsi="Symbol"/>
      </w:rPr>
    </w:lvl>
    <w:lvl w:ilvl="1" w:tplc="14A68778">
      <w:start w:val="1"/>
      <w:numFmt w:val="bullet"/>
      <w:lvlText w:val="o"/>
      <w:lvlJc w:val="left"/>
      <w:pPr>
        <w:tabs>
          <w:tab w:val="num" w:pos="1440"/>
        </w:tabs>
        <w:ind w:left="1440" w:hanging="360"/>
      </w:pPr>
      <w:rPr>
        <w:rFonts w:ascii="Courier New" w:hAnsi="Courier New"/>
      </w:rPr>
    </w:lvl>
    <w:lvl w:ilvl="2" w:tplc="B192C938">
      <w:start w:val="1"/>
      <w:numFmt w:val="bullet"/>
      <w:lvlText w:val=""/>
      <w:lvlJc w:val="left"/>
      <w:pPr>
        <w:tabs>
          <w:tab w:val="num" w:pos="2160"/>
        </w:tabs>
        <w:ind w:left="2160" w:hanging="360"/>
      </w:pPr>
      <w:rPr>
        <w:rFonts w:ascii="Wingdings" w:hAnsi="Wingdings"/>
      </w:rPr>
    </w:lvl>
    <w:lvl w:ilvl="3" w:tplc="0E9CEAE2">
      <w:start w:val="1"/>
      <w:numFmt w:val="bullet"/>
      <w:lvlText w:val=""/>
      <w:lvlJc w:val="left"/>
      <w:pPr>
        <w:tabs>
          <w:tab w:val="num" w:pos="2880"/>
        </w:tabs>
        <w:ind w:left="2880" w:hanging="360"/>
      </w:pPr>
      <w:rPr>
        <w:rFonts w:ascii="Symbol" w:hAnsi="Symbol"/>
      </w:rPr>
    </w:lvl>
    <w:lvl w:ilvl="4" w:tplc="9E9EA9E0">
      <w:start w:val="1"/>
      <w:numFmt w:val="bullet"/>
      <w:lvlText w:val="o"/>
      <w:lvlJc w:val="left"/>
      <w:pPr>
        <w:tabs>
          <w:tab w:val="num" w:pos="3600"/>
        </w:tabs>
        <w:ind w:left="3600" w:hanging="360"/>
      </w:pPr>
      <w:rPr>
        <w:rFonts w:ascii="Courier New" w:hAnsi="Courier New"/>
      </w:rPr>
    </w:lvl>
    <w:lvl w:ilvl="5" w:tplc="9356ED54">
      <w:start w:val="1"/>
      <w:numFmt w:val="bullet"/>
      <w:lvlText w:val=""/>
      <w:lvlJc w:val="left"/>
      <w:pPr>
        <w:tabs>
          <w:tab w:val="num" w:pos="4320"/>
        </w:tabs>
        <w:ind w:left="4320" w:hanging="360"/>
      </w:pPr>
      <w:rPr>
        <w:rFonts w:ascii="Wingdings" w:hAnsi="Wingdings"/>
      </w:rPr>
    </w:lvl>
    <w:lvl w:ilvl="6" w:tplc="4BCADB72">
      <w:start w:val="1"/>
      <w:numFmt w:val="bullet"/>
      <w:lvlText w:val=""/>
      <w:lvlJc w:val="left"/>
      <w:pPr>
        <w:tabs>
          <w:tab w:val="num" w:pos="5040"/>
        </w:tabs>
        <w:ind w:left="5040" w:hanging="360"/>
      </w:pPr>
      <w:rPr>
        <w:rFonts w:ascii="Symbol" w:hAnsi="Symbol"/>
      </w:rPr>
    </w:lvl>
    <w:lvl w:ilvl="7" w:tplc="5B5C6DAA">
      <w:start w:val="1"/>
      <w:numFmt w:val="bullet"/>
      <w:lvlText w:val="o"/>
      <w:lvlJc w:val="left"/>
      <w:pPr>
        <w:tabs>
          <w:tab w:val="num" w:pos="5760"/>
        </w:tabs>
        <w:ind w:left="5760" w:hanging="360"/>
      </w:pPr>
      <w:rPr>
        <w:rFonts w:ascii="Courier New" w:hAnsi="Courier New"/>
      </w:rPr>
    </w:lvl>
    <w:lvl w:ilvl="8" w:tplc="6DF241A0">
      <w:start w:val="1"/>
      <w:numFmt w:val="bullet"/>
      <w:lvlText w:val=""/>
      <w:lvlJc w:val="left"/>
      <w:pPr>
        <w:tabs>
          <w:tab w:val="num" w:pos="6480"/>
        </w:tabs>
        <w:ind w:left="6480" w:hanging="360"/>
      </w:pPr>
      <w:rPr>
        <w:rFonts w:ascii="Wingdings" w:hAnsi="Wingdings"/>
      </w:rPr>
    </w:lvl>
  </w:abstractNum>
  <w:abstractNum w:abstractNumId="573" w15:restartNumberingAfterBreak="0">
    <w:nsid w:val="0000023E"/>
    <w:multiLevelType w:val="hybridMultilevel"/>
    <w:tmpl w:val="0000023E"/>
    <w:lvl w:ilvl="0" w:tplc="0D70CC0C">
      <w:start w:val="1"/>
      <w:numFmt w:val="bullet"/>
      <w:lvlText w:val=""/>
      <w:lvlJc w:val="left"/>
      <w:pPr>
        <w:ind w:left="720" w:hanging="360"/>
      </w:pPr>
      <w:rPr>
        <w:rFonts w:ascii="Symbol" w:hAnsi="Symbol"/>
      </w:rPr>
    </w:lvl>
    <w:lvl w:ilvl="1" w:tplc="66A2B008">
      <w:start w:val="1"/>
      <w:numFmt w:val="bullet"/>
      <w:lvlText w:val="o"/>
      <w:lvlJc w:val="left"/>
      <w:pPr>
        <w:ind w:left="1440" w:hanging="360"/>
      </w:pPr>
      <w:rPr>
        <w:rFonts w:ascii="Courier New" w:hAnsi="Courier New"/>
      </w:rPr>
    </w:lvl>
    <w:lvl w:ilvl="2" w:tplc="D8467294">
      <w:start w:val="1"/>
      <w:numFmt w:val="bullet"/>
      <w:lvlText w:val=""/>
      <w:lvlJc w:val="left"/>
      <w:pPr>
        <w:ind w:left="2160" w:hanging="360"/>
      </w:pPr>
      <w:rPr>
        <w:rFonts w:ascii="Wingdings" w:hAnsi="Wingdings"/>
      </w:rPr>
    </w:lvl>
    <w:lvl w:ilvl="3" w:tplc="14E609BC">
      <w:start w:val="1"/>
      <w:numFmt w:val="bullet"/>
      <w:lvlText w:val=""/>
      <w:lvlJc w:val="left"/>
      <w:pPr>
        <w:tabs>
          <w:tab w:val="num" w:pos="2880"/>
        </w:tabs>
        <w:ind w:left="2880" w:hanging="360"/>
      </w:pPr>
      <w:rPr>
        <w:rFonts w:ascii="Symbol" w:hAnsi="Symbol"/>
      </w:rPr>
    </w:lvl>
    <w:lvl w:ilvl="4" w:tplc="C0144EBE">
      <w:start w:val="1"/>
      <w:numFmt w:val="bullet"/>
      <w:lvlText w:val="o"/>
      <w:lvlJc w:val="left"/>
      <w:pPr>
        <w:tabs>
          <w:tab w:val="num" w:pos="3600"/>
        </w:tabs>
        <w:ind w:left="3600" w:hanging="360"/>
      </w:pPr>
      <w:rPr>
        <w:rFonts w:ascii="Courier New" w:hAnsi="Courier New"/>
      </w:rPr>
    </w:lvl>
    <w:lvl w:ilvl="5" w:tplc="4CB41788">
      <w:start w:val="1"/>
      <w:numFmt w:val="bullet"/>
      <w:lvlText w:val=""/>
      <w:lvlJc w:val="left"/>
      <w:pPr>
        <w:tabs>
          <w:tab w:val="num" w:pos="4320"/>
        </w:tabs>
        <w:ind w:left="4320" w:hanging="360"/>
      </w:pPr>
      <w:rPr>
        <w:rFonts w:ascii="Wingdings" w:hAnsi="Wingdings"/>
      </w:rPr>
    </w:lvl>
    <w:lvl w:ilvl="6" w:tplc="326CEA70">
      <w:start w:val="1"/>
      <w:numFmt w:val="bullet"/>
      <w:lvlText w:val=""/>
      <w:lvlJc w:val="left"/>
      <w:pPr>
        <w:tabs>
          <w:tab w:val="num" w:pos="5040"/>
        </w:tabs>
        <w:ind w:left="5040" w:hanging="360"/>
      </w:pPr>
      <w:rPr>
        <w:rFonts w:ascii="Symbol" w:hAnsi="Symbol"/>
      </w:rPr>
    </w:lvl>
    <w:lvl w:ilvl="7" w:tplc="6FB28EDE">
      <w:start w:val="1"/>
      <w:numFmt w:val="bullet"/>
      <w:lvlText w:val="o"/>
      <w:lvlJc w:val="left"/>
      <w:pPr>
        <w:tabs>
          <w:tab w:val="num" w:pos="5760"/>
        </w:tabs>
        <w:ind w:left="5760" w:hanging="360"/>
      </w:pPr>
      <w:rPr>
        <w:rFonts w:ascii="Courier New" w:hAnsi="Courier New"/>
      </w:rPr>
    </w:lvl>
    <w:lvl w:ilvl="8" w:tplc="7A8E09B2">
      <w:start w:val="1"/>
      <w:numFmt w:val="bullet"/>
      <w:lvlText w:val=""/>
      <w:lvlJc w:val="left"/>
      <w:pPr>
        <w:tabs>
          <w:tab w:val="num" w:pos="6480"/>
        </w:tabs>
        <w:ind w:left="6480" w:hanging="360"/>
      </w:pPr>
      <w:rPr>
        <w:rFonts w:ascii="Wingdings" w:hAnsi="Wingdings"/>
      </w:rPr>
    </w:lvl>
  </w:abstractNum>
  <w:abstractNum w:abstractNumId="574" w15:restartNumberingAfterBreak="0">
    <w:nsid w:val="0000023F"/>
    <w:multiLevelType w:val="hybridMultilevel"/>
    <w:tmpl w:val="0000023F"/>
    <w:lvl w:ilvl="0" w:tplc="BD145BE6">
      <w:start w:val="1"/>
      <w:numFmt w:val="bullet"/>
      <w:lvlText w:val=""/>
      <w:lvlJc w:val="left"/>
      <w:pPr>
        <w:ind w:left="720" w:hanging="360"/>
      </w:pPr>
      <w:rPr>
        <w:rFonts w:ascii="Symbol" w:hAnsi="Symbol"/>
      </w:rPr>
    </w:lvl>
    <w:lvl w:ilvl="1" w:tplc="1D7ED21A">
      <w:start w:val="1"/>
      <w:numFmt w:val="bullet"/>
      <w:lvlText w:val="o"/>
      <w:lvlJc w:val="left"/>
      <w:pPr>
        <w:ind w:left="1440" w:hanging="360"/>
      </w:pPr>
      <w:rPr>
        <w:rFonts w:ascii="Courier New" w:hAnsi="Courier New"/>
      </w:rPr>
    </w:lvl>
    <w:lvl w:ilvl="2" w:tplc="AC023AC4">
      <w:start w:val="1"/>
      <w:numFmt w:val="bullet"/>
      <w:lvlText w:val=""/>
      <w:lvlJc w:val="left"/>
      <w:pPr>
        <w:ind w:left="2160" w:hanging="360"/>
      </w:pPr>
      <w:rPr>
        <w:rFonts w:ascii="Wingdings" w:hAnsi="Wingdings"/>
      </w:rPr>
    </w:lvl>
    <w:lvl w:ilvl="3" w:tplc="C50CE86E">
      <w:start w:val="1"/>
      <w:numFmt w:val="bullet"/>
      <w:lvlText w:val=""/>
      <w:lvlJc w:val="left"/>
      <w:pPr>
        <w:tabs>
          <w:tab w:val="num" w:pos="2880"/>
        </w:tabs>
        <w:ind w:left="2880" w:hanging="360"/>
      </w:pPr>
      <w:rPr>
        <w:rFonts w:ascii="Symbol" w:hAnsi="Symbol"/>
      </w:rPr>
    </w:lvl>
    <w:lvl w:ilvl="4" w:tplc="6A3CFC0A">
      <w:start w:val="1"/>
      <w:numFmt w:val="bullet"/>
      <w:lvlText w:val="o"/>
      <w:lvlJc w:val="left"/>
      <w:pPr>
        <w:tabs>
          <w:tab w:val="num" w:pos="3600"/>
        </w:tabs>
        <w:ind w:left="3600" w:hanging="360"/>
      </w:pPr>
      <w:rPr>
        <w:rFonts w:ascii="Courier New" w:hAnsi="Courier New"/>
      </w:rPr>
    </w:lvl>
    <w:lvl w:ilvl="5" w:tplc="BA1C6720">
      <w:start w:val="1"/>
      <w:numFmt w:val="bullet"/>
      <w:lvlText w:val=""/>
      <w:lvlJc w:val="left"/>
      <w:pPr>
        <w:tabs>
          <w:tab w:val="num" w:pos="4320"/>
        </w:tabs>
        <w:ind w:left="4320" w:hanging="360"/>
      </w:pPr>
      <w:rPr>
        <w:rFonts w:ascii="Wingdings" w:hAnsi="Wingdings"/>
      </w:rPr>
    </w:lvl>
    <w:lvl w:ilvl="6" w:tplc="C53E7790">
      <w:start w:val="1"/>
      <w:numFmt w:val="bullet"/>
      <w:lvlText w:val=""/>
      <w:lvlJc w:val="left"/>
      <w:pPr>
        <w:tabs>
          <w:tab w:val="num" w:pos="5040"/>
        </w:tabs>
        <w:ind w:left="5040" w:hanging="360"/>
      </w:pPr>
      <w:rPr>
        <w:rFonts w:ascii="Symbol" w:hAnsi="Symbol"/>
      </w:rPr>
    </w:lvl>
    <w:lvl w:ilvl="7" w:tplc="722C8EB8">
      <w:start w:val="1"/>
      <w:numFmt w:val="bullet"/>
      <w:lvlText w:val="o"/>
      <w:lvlJc w:val="left"/>
      <w:pPr>
        <w:tabs>
          <w:tab w:val="num" w:pos="5760"/>
        </w:tabs>
        <w:ind w:left="5760" w:hanging="360"/>
      </w:pPr>
      <w:rPr>
        <w:rFonts w:ascii="Courier New" w:hAnsi="Courier New"/>
      </w:rPr>
    </w:lvl>
    <w:lvl w:ilvl="8" w:tplc="CECE3A4A">
      <w:start w:val="1"/>
      <w:numFmt w:val="bullet"/>
      <w:lvlText w:val=""/>
      <w:lvlJc w:val="left"/>
      <w:pPr>
        <w:tabs>
          <w:tab w:val="num" w:pos="6480"/>
        </w:tabs>
        <w:ind w:left="6480" w:hanging="360"/>
      </w:pPr>
      <w:rPr>
        <w:rFonts w:ascii="Wingdings" w:hAnsi="Wingdings"/>
      </w:rPr>
    </w:lvl>
  </w:abstractNum>
  <w:abstractNum w:abstractNumId="575" w15:restartNumberingAfterBreak="0">
    <w:nsid w:val="00000240"/>
    <w:multiLevelType w:val="hybridMultilevel"/>
    <w:tmpl w:val="00000240"/>
    <w:lvl w:ilvl="0" w:tplc="025CF670">
      <w:start w:val="1"/>
      <w:numFmt w:val="bullet"/>
      <w:lvlText w:val=""/>
      <w:lvlJc w:val="left"/>
      <w:pPr>
        <w:ind w:left="720" w:hanging="360"/>
      </w:pPr>
      <w:rPr>
        <w:rFonts w:ascii="Symbol" w:hAnsi="Symbol"/>
      </w:rPr>
    </w:lvl>
    <w:lvl w:ilvl="1" w:tplc="E73EDEE4">
      <w:start w:val="1"/>
      <w:numFmt w:val="bullet"/>
      <w:lvlText w:val="o"/>
      <w:lvlJc w:val="left"/>
      <w:pPr>
        <w:ind w:left="1440" w:hanging="360"/>
      </w:pPr>
      <w:rPr>
        <w:rFonts w:ascii="Courier New" w:hAnsi="Courier New"/>
      </w:rPr>
    </w:lvl>
    <w:lvl w:ilvl="2" w:tplc="76A64246">
      <w:start w:val="1"/>
      <w:numFmt w:val="bullet"/>
      <w:lvlText w:val=""/>
      <w:lvlJc w:val="left"/>
      <w:pPr>
        <w:ind w:left="2160" w:hanging="360"/>
      </w:pPr>
      <w:rPr>
        <w:rFonts w:ascii="Wingdings" w:hAnsi="Wingdings"/>
      </w:rPr>
    </w:lvl>
    <w:lvl w:ilvl="3" w:tplc="F0EADECC">
      <w:start w:val="1"/>
      <w:numFmt w:val="bullet"/>
      <w:lvlText w:val=""/>
      <w:lvlJc w:val="left"/>
      <w:pPr>
        <w:tabs>
          <w:tab w:val="num" w:pos="2880"/>
        </w:tabs>
        <w:ind w:left="2880" w:hanging="360"/>
      </w:pPr>
      <w:rPr>
        <w:rFonts w:ascii="Symbol" w:hAnsi="Symbol"/>
      </w:rPr>
    </w:lvl>
    <w:lvl w:ilvl="4" w:tplc="DD1C3458">
      <w:start w:val="1"/>
      <w:numFmt w:val="bullet"/>
      <w:lvlText w:val="o"/>
      <w:lvlJc w:val="left"/>
      <w:pPr>
        <w:tabs>
          <w:tab w:val="num" w:pos="3600"/>
        </w:tabs>
        <w:ind w:left="3600" w:hanging="360"/>
      </w:pPr>
      <w:rPr>
        <w:rFonts w:ascii="Courier New" w:hAnsi="Courier New"/>
      </w:rPr>
    </w:lvl>
    <w:lvl w:ilvl="5" w:tplc="7CC8A9E8">
      <w:start w:val="1"/>
      <w:numFmt w:val="bullet"/>
      <w:lvlText w:val=""/>
      <w:lvlJc w:val="left"/>
      <w:pPr>
        <w:tabs>
          <w:tab w:val="num" w:pos="4320"/>
        </w:tabs>
        <w:ind w:left="4320" w:hanging="360"/>
      </w:pPr>
      <w:rPr>
        <w:rFonts w:ascii="Wingdings" w:hAnsi="Wingdings"/>
      </w:rPr>
    </w:lvl>
    <w:lvl w:ilvl="6" w:tplc="B9AA2F64">
      <w:start w:val="1"/>
      <w:numFmt w:val="bullet"/>
      <w:lvlText w:val=""/>
      <w:lvlJc w:val="left"/>
      <w:pPr>
        <w:tabs>
          <w:tab w:val="num" w:pos="5040"/>
        </w:tabs>
        <w:ind w:left="5040" w:hanging="360"/>
      </w:pPr>
      <w:rPr>
        <w:rFonts w:ascii="Symbol" w:hAnsi="Symbol"/>
      </w:rPr>
    </w:lvl>
    <w:lvl w:ilvl="7" w:tplc="7242A936">
      <w:start w:val="1"/>
      <w:numFmt w:val="bullet"/>
      <w:lvlText w:val="o"/>
      <w:lvlJc w:val="left"/>
      <w:pPr>
        <w:tabs>
          <w:tab w:val="num" w:pos="5760"/>
        </w:tabs>
        <w:ind w:left="5760" w:hanging="360"/>
      </w:pPr>
      <w:rPr>
        <w:rFonts w:ascii="Courier New" w:hAnsi="Courier New"/>
      </w:rPr>
    </w:lvl>
    <w:lvl w:ilvl="8" w:tplc="00B0D590">
      <w:start w:val="1"/>
      <w:numFmt w:val="bullet"/>
      <w:lvlText w:val=""/>
      <w:lvlJc w:val="left"/>
      <w:pPr>
        <w:tabs>
          <w:tab w:val="num" w:pos="6480"/>
        </w:tabs>
        <w:ind w:left="6480" w:hanging="360"/>
      </w:pPr>
      <w:rPr>
        <w:rFonts w:ascii="Wingdings" w:hAnsi="Wingdings"/>
      </w:rPr>
    </w:lvl>
  </w:abstractNum>
  <w:abstractNum w:abstractNumId="576" w15:restartNumberingAfterBreak="0">
    <w:nsid w:val="00000241"/>
    <w:multiLevelType w:val="hybridMultilevel"/>
    <w:tmpl w:val="00000241"/>
    <w:lvl w:ilvl="0" w:tplc="123276B2">
      <w:start w:val="1"/>
      <w:numFmt w:val="bullet"/>
      <w:lvlText w:val=""/>
      <w:lvlJc w:val="left"/>
      <w:pPr>
        <w:ind w:left="720" w:hanging="360"/>
      </w:pPr>
      <w:rPr>
        <w:rFonts w:ascii="Symbol" w:hAnsi="Symbol"/>
      </w:rPr>
    </w:lvl>
    <w:lvl w:ilvl="1" w:tplc="F070A5CA">
      <w:start w:val="1"/>
      <w:numFmt w:val="bullet"/>
      <w:lvlText w:val="o"/>
      <w:lvlJc w:val="left"/>
      <w:pPr>
        <w:ind w:left="1440" w:hanging="360"/>
      </w:pPr>
      <w:rPr>
        <w:rFonts w:ascii="Courier New" w:hAnsi="Courier New"/>
      </w:rPr>
    </w:lvl>
    <w:lvl w:ilvl="2" w:tplc="B27A8C66">
      <w:start w:val="1"/>
      <w:numFmt w:val="bullet"/>
      <w:lvlText w:val=""/>
      <w:lvlJc w:val="left"/>
      <w:pPr>
        <w:tabs>
          <w:tab w:val="num" w:pos="2160"/>
        </w:tabs>
        <w:ind w:left="2160" w:hanging="360"/>
      </w:pPr>
      <w:rPr>
        <w:rFonts w:ascii="Wingdings" w:hAnsi="Wingdings"/>
      </w:rPr>
    </w:lvl>
    <w:lvl w:ilvl="3" w:tplc="8EB07A04">
      <w:start w:val="1"/>
      <w:numFmt w:val="bullet"/>
      <w:lvlText w:val=""/>
      <w:lvlJc w:val="left"/>
      <w:pPr>
        <w:tabs>
          <w:tab w:val="num" w:pos="2880"/>
        </w:tabs>
        <w:ind w:left="2880" w:hanging="360"/>
      </w:pPr>
      <w:rPr>
        <w:rFonts w:ascii="Symbol" w:hAnsi="Symbol"/>
      </w:rPr>
    </w:lvl>
    <w:lvl w:ilvl="4" w:tplc="904C29F4">
      <w:start w:val="1"/>
      <w:numFmt w:val="bullet"/>
      <w:lvlText w:val="o"/>
      <w:lvlJc w:val="left"/>
      <w:pPr>
        <w:tabs>
          <w:tab w:val="num" w:pos="3600"/>
        </w:tabs>
        <w:ind w:left="3600" w:hanging="360"/>
      </w:pPr>
      <w:rPr>
        <w:rFonts w:ascii="Courier New" w:hAnsi="Courier New"/>
      </w:rPr>
    </w:lvl>
    <w:lvl w:ilvl="5" w:tplc="B9DCB464">
      <w:start w:val="1"/>
      <w:numFmt w:val="bullet"/>
      <w:lvlText w:val=""/>
      <w:lvlJc w:val="left"/>
      <w:pPr>
        <w:tabs>
          <w:tab w:val="num" w:pos="4320"/>
        </w:tabs>
        <w:ind w:left="4320" w:hanging="360"/>
      </w:pPr>
      <w:rPr>
        <w:rFonts w:ascii="Wingdings" w:hAnsi="Wingdings"/>
      </w:rPr>
    </w:lvl>
    <w:lvl w:ilvl="6" w:tplc="15B07AD8">
      <w:start w:val="1"/>
      <w:numFmt w:val="bullet"/>
      <w:lvlText w:val=""/>
      <w:lvlJc w:val="left"/>
      <w:pPr>
        <w:tabs>
          <w:tab w:val="num" w:pos="5040"/>
        </w:tabs>
        <w:ind w:left="5040" w:hanging="360"/>
      </w:pPr>
      <w:rPr>
        <w:rFonts w:ascii="Symbol" w:hAnsi="Symbol"/>
      </w:rPr>
    </w:lvl>
    <w:lvl w:ilvl="7" w:tplc="27C4DBC0">
      <w:start w:val="1"/>
      <w:numFmt w:val="bullet"/>
      <w:lvlText w:val="o"/>
      <w:lvlJc w:val="left"/>
      <w:pPr>
        <w:tabs>
          <w:tab w:val="num" w:pos="5760"/>
        </w:tabs>
        <w:ind w:left="5760" w:hanging="360"/>
      </w:pPr>
      <w:rPr>
        <w:rFonts w:ascii="Courier New" w:hAnsi="Courier New"/>
      </w:rPr>
    </w:lvl>
    <w:lvl w:ilvl="8" w:tplc="160C4830">
      <w:start w:val="1"/>
      <w:numFmt w:val="bullet"/>
      <w:lvlText w:val=""/>
      <w:lvlJc w:val="left"/>
      <w:pPr>
        <w:tabs>
          <w:tab w:val="num" w:pos="6480"/>
        </w:tabs>
        <w:ind w:left="6480" w:hanging="360"/>
      </w:pPr>
      <w:rPr>
        <w:rFonts w:ascii="Wingdings" w:hAnsi="Wingdings"/>
      </w:rPr>
    </w:lvl>
  </w:abstractNum>
  <w:abstractNum w:abstractNumId="577" w15:restartNumberingAfterBreak="0">
    <w:nsid w:val="00000242"/>
    <w:multiLevelType w:val="multilevel"/>
    <w:tmpl w:val="0000024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8" w15:restartNumberingAfterBreak="0">
    <w:nsid w:val="00000243"/>
    <w:multiLevelType w:val="hybridMultilevel"/>
    <w:tmpl w:val="00000243"/>
    <w:lvl w:ilvl="0" w:tplc="920420A8">
      <w:start w:val="1"/>
      <w:numFmt w:val="bullet"/>
      <w:lvlText w:val=""/>
      <w:lvlJc w:val="left"/>
      <w:pPr>
        <w:ind w:left="720" w:hanging="360"/>
      </w:pPr>
      <w:rPr>
        <w:rFonts w:ascii="Symbol" w:hAnsi="Symbol"/>
      </w:rPr>
    </w:lvl>
    <w:lvl w:ilvl="1" w:tplc="45CC2C0C">
      <w:start w:val="1"/>
      <w:numFmt w:val="bullet"/>
      <w:lvlText w:val="o"/>
      <w:lvlJc w:val="left"/>
      <w:pPr>
        <w:tabs>
          <w:tab w:val="num" w:pos="1440"/>
        </w:tabs>
        <w:ind w:left="1440" w:hanging="360"/>
      </w:pPr>
      <w:rPr>
        <w:rFonts w:ascii="Courier New" w:hAnsi="Courier New"/>
      </w:rPr>
    </w:lvl>
    <w:lvl w:ilvl="2" w:tplc="34A62D76">
      <w:start w:val="1"/>
      <w:numFmt w:val="bullet"/>
      <w:lvlText w:val=""/>
      <w:lvlJc w:val="left"/>
      <w:pPr>
        <w:tabs>
          <w:tab w:val="num" w:pos="2160"/>
        </w:tabs>
        <w:ind w:left="2160" w:hanging="360"/>
      </w:pPr>
      <w:rPr>
        <w:rFonts w:ascii="Wingdings" w:hAnsi="Wingdings"/>
      </w:rPr>
    </w:lvl>
    <w:lvl w:ilvl="3" w:tplc="6AE8C6FC">
      <w:start w:val="1"/>
      <w:numFmt w:val="bullet"/>
      <w:lvlText w:val=""/>
      <w:lvlJc w:val="left"/>
      <w:pPr>
        <w:tabs>
          <w:tab w:val="num" w:pos="2880"/>
        </w:tabs>
        <w:ind w:left="2880" w:hanging="360"/>
      </w:pPr>
      <w:rPr>
        <w:rFonts w:ascii="Symbol" w:hAnsi="Symbol"/>
      </w:rPr>
    </w:lvl>
    <w:lvl w:ilvl="4" w:tplc="51DCF6A2">
      <w:start w:val="1"/>
      <w:numFmt w:val="bullet"/>
      <w:lvlText w:val="o"/>
      <w:lvlJc w:val="left"/>
      <w:pPr>
        <w:tabs>
          <w:tab w:val="num" w:pos="3600"/>
        </w:tabs>
        <w:ind w:left="3600" w:hanging="360"/>
      </w:pPr>
      <w:rPr>
        <w:rFonts w:ascii="Courier New" w:hAnsi="Courier New"/>
      </w:rPr>
    </w:lvl>
    <w:lvl w:ilvl="5" w:tplc="62CA51C8">
      <w:start w:val="1"/>
      <w:numFmt w:val="bullet"/>
      <w:lvlText w:val=""/>
      <w:lvlJc w:val="left"/>
      <w:pPr>
        <w:tabs>
          <w:tab w:val="num" w:pos="4320"/>
        </w:tabs>
        <w:ind w:left="4320" w:hanging="360"/>
      </w:pPr>
      <w:rPr>
        <w:rFonts w:ascii="Wingdings" w:hAnsi="Wingdings"/>
      </w:rPr>
    </w:lvl>
    <w:lvl w:ilvl="6" w:tplc="FBB60900">
      <w:start w:val="1"/>
      <w:numFmt w:val="bullet"/>
      <w:lvlText w:val=""/>
      <w:lvlJc w:val="left"/>
      <w:pPr>
        <w:tabs>
          <w:tab w:val="num" w:pos="5040"/>
        </w:tabs>
        <w:ind w:left="5040" w:hanging="360"/>
      </w:pPr>
      <w:rPr>
        <w:rFonts w:ascii="Symbol" w:hAnsi="Symbol"/>
      </w:rPr>
    </w:lvl>
    <w:lvl w:ilvl="7" w:tplc="9DE83B92">
      <w:start w:val="1"/>
      <w:numFmt w:val="bullet"/>
      <w:lvlText w:val="o"/>
      <w:lvlJc w:val="left"/>
      <w:pPr>
        <w:tabs>
          <w:tab w:val="num" w:pos="5760"/>
        </w:tabs>
        <w:ind w:left="5760" w:hanging="360"/>
      </w:pPr>
      <w:rPr>
        <w:rFonts w:ascii="Courier New" w:hAnsi="Courier New"/>
      </w:rPr>
    </w:lvl>
    <w:lvl w:ilvl="8" w:tplc="9C5E288A">
      <w:start w:val="1"/>
      <w:numFmt w:val="bullet"/>
      <w:lvlText w:val=""/>
      <w:lvlJc w:val="left"/>
      <w:pPr>
        <w:tabs>
          <w:tab w:val="num" w:pos="6480"/>
        </w:tabs>
        <w:ind w:left="6480" w:hanging="360"/>
      </w:pPr>
      <w:rPr>
        <w:rFonts w:ascii="Wingdings" w:hAnsi="Wingdings"/>
      </w:rPr>
    </w:lvl>
  </w:abstractNum>
  <w:abstractNum w:abstractNumId="579" w15:restartNumberingAfterBreak="0">
    <w:nsid w:val="00000244"/>
    <w:multiLevelType w:val="hybridMultilevel"/>
    <w:tmpl w:val="00000244"/>
    <w:lvl w:ilvl="0" w:tplc="3DA654C0">
      <w:start w:val="1"/>
      <w:numFmt w:val="bullet"/>
      <w:lvlText w:val=""/>
      <w:lvlJc w:val="left"/>
      <w:pPr>
        <w:ind w:left="720" w:hanging="360"/>
      </w:pPr>
      <w:rPr>
        <w:rFonts w:ascii="Symbol" w:hAnsi="Symbol"/>
      </w:rPr>
    </w:lvl>
    <w:lvl w:ilvl="1" w:tplc="E0C2ECBE">
      <w:start w:val="1"/>
      <w:numFmt w:val="bullet"/>
      <w:lvlText w:val="o"/>
      <w:lvlJc w:val="left"/>
      <w:pPr>
        <w:tabs>
          <w:tab w:val="num" w:pos="1440"/>
        </w:tabs>
        <w:ind w:left="1440" w:hanging="360"/>
      </w:pPr>
      <w:rPr>
        <w:rFonts w:ascii="Courier New" w:hAnsi="Courier New"/>
      </w:rPr>
    </w:lvl>
    <w:lvl w:ilvl="2" w:tplc="F7C62474">
      <w:start w:val="1"/>
      <w:numFmt w:val="bullet"/>
      <w:lvlText w:val=""/>
      <w:lvlJc w:val="left"/>
      <w:pPr>
        <w:tabs>
          <w:tab w:val="num" w:pos="2160"/>
        </w:tabs>
        <w:ind w:left="2160" w:hanging="360"/>
      </w:pPr>
      <w:rPr>
        <w:rFonts w:ascii="Wingdings" w:hAnsi="Wingdings"/>
      </w:rPr>
    </w:lvl>
    <w:lvl w:ilvl="3" w:tplc="F6E2E7AA">
      <w:start w:val="1"/>
      <w:numFmt w:val="bullet"/>
      <w:lvlText w:val=""/>
      <w:lvlJc w:val="left"/>
      <w:pPr>
        <w:tabs>
          <w:tab w:val="num" w:pos="2880"/>
        </w:tabs>
        <w:ind w:left="2880" w:hanging="360"/>
      </w:pPr>
      <w:rPr>
        <w:rFonts w:ascii="Symbol" w:hAnsi="Symbol"/>
      </w:rPr>
    </w:lvl>
    <w:lvl w:ilvl="4" w:tplc="FF7245AC">
      <w:start w:val="1"/>
      <w:numFmt w:val="bullet"/>
      <w:lvlText w:val="o"/>
      <w:lvlJc w:val="left"/>
      <w:pPr>
        <w:tabs>
          <w:tab w:val="num" w:pos="3600"/>
        </w:tabs>
        <w:ind w:left="3600" w:hanging="360"/>
      </w:pPr>
      <w:rPr>
        <w:rFonts w:ascii="Courier New" w:hAnsi="Courier New"/>
      </w:rPr>
    </w:lvl>
    <w:lvl w:ilvl="5" w:tplc="3116A44E">
      <w:start w:val="1"/>
      <w:numFmt w:val="bullet"/>
      <w:lvlText w:val=""/>
      <w:lvlJc w:val="left"/>
      <w:pPr>
        <w:tabs>
          <w:tab w:val="num" w:pos="4320"/>
        </w:tabs>
        <w:ind w:left="4320" w:hanging="360"/>
      </w:pPr>
      <w:rPr>
        <w:rFonts w:ascii="Wingdings" w:hAnsi="Wingdings"/>
      </w:rPr>
    </w:lvl>
    <w:lvl w:ilvl="6" w:tplc="B5C02DD2">
      <w:start w:val="1"/>
      <w:numFmt w:val="bullet"/>
      <w:lvlText w:val=""/>
      <w:lvlJc w:val="left"/>
      <w:pPr>
        <w:tabs>
          <w:tab w:val="num" w:pos="5040"/>
        </w:tabs>
        <w:ind w:left="5040" w:hanging="360"/>
      </w:pPr>
      <w:rPr>
        <w:rFonts w:ascii="Symbol" w:hAnsi="Symbol"/>
      </w:rPr>
    </w:lvl>
    <w:lvl w:ilvl="7" w:tplc="5918844A">
      <w:start w:val="1"/>
      <w:numFmt w:val="bullet"/>
      <w:lvlText w:val="o"/>
      <w:lvlJc w:val="left"/>
      <w:pPr>
        <w:tabs>
          <w:tab w:val="num" w:pos="5760"/>
        </w:tabs>
        <w:ind w:left="5760" w:hanging="360"/>
      </w:pPr>
      <w:rPr>
        <w:rFonts w:ascii="Courier New" w:hAnsi="Courier New"/>
      </w:rPr>
    </w:lvl>
    <w:lvl w:ilvl="8" w:tplc="B2CCEBFA">
      <w:start w:val="1"/>
      <w:numFmt w:val="bullet"/>
      <w:lvlText w:val=""/>
      <w:lvlJc w:val="left"/>
      <w:pPr>
        <w:tabs>
          <w:tab w:val="num" w:pos="6480"/>
        </w:tabs>
        <w:ind w:left="6480" w:hanging="360"/>
      </w:pPr>
      <w:rPr>
        <w:rFonts w:ascii="Wingdings" w:hAnsi="Wingdings"/>
      </w:rPr>
    </w:lvl>
  </w:abstractNum>
  <w:abstractNum w:abstractNumId="580" w15:restartNumberingAfterBreak="0">
    <w:nsid w:val="00000245"/>
    <w:multiLevelType w:val="hybridMultilevel"/>
    <w:tmpl w:val="00000245"/>
    <w:lvl w:ilvl="0" w:tplc="4DEA8114">
      <w:start w:val="1"/>
      <w:numFmt w:val="bullet"/>
      <w:lvlText w:val=""/>
      <w:lvlJc w:val="left"/>
      <w:pPr>
        <w:ind w:left="720" w:hanging="360"/>
      </w:pPr>
      <w:rPr>
        <w:rFonts w:ascii="Symbol" w:hAnsi="Symbol"/>
      </w:rPr>
    </w:lvl>
    <w:lvl w:ilvl="1" w:tplc="41A85A0A">
      <w:start w:val="1"/>
      <w:numFmt w:val="bullet"/>
      <w:lvlText w:val="o"/>
      <w:lvlJc w:val="left"/>
      <w:pPr>
        <w:tabs>
          <w:tab w:val="num" w:pos="1440"/>
        </w:tabs>
        <w:ind w:left="1440" w:hanging="360"/>
      </w:pPr>
      <w:rPr>
        <w:rFonts w:ascii="Courier New" w:hAnsi="Courier New"/>
      </w:rPr>
    </w:lvl>
    <w:lvl w:ilvl="2" w:tplc="A2786E76">
      <w:start w:val="1"/>
      <w:numFmt w:val="bullet"/>
      <w:lvlText w:val=""/>
      <w:lvlJc w:val="left"/>
      <w:pPr>
        <w:tabs>
          <w:tab w:val="num" w:pos="2160"/>
        </w:tabs>
        <w:ind w:left="2160" w:hanging="360"/>
      </w:pPr>
      <w:rPr>
        <w:rFonts w:ascii="Wingdings" w:hAnsi="Wingdings"/>
      </w:rPr>
    </w:lvl>
    <w:lvl w:ilvl="3" w:tplc="1338BFF0">
      <w:start w:val="1"/>
      <w:numFmt w:val="bullet"/>
      <w:lvlText w:val=""/>
      <w:lvlJc w:val="left"/>
      <w:pPr>
        <w:tabs>
          <w:tab w:val="num" w:pos="2880"/>
        </w:tabs>
        <w:ind w:left="2880" w:hanging="360"/>
      </w:pPr>
      <w:rPr>
        <w:rFonts w:ascii="Symbol" w:hAnsi="Symbol"/>
      </w:rPr>
    </w:lvl>
    <w:lvl w:ilvl="4" w:tplc="E9B69D16">
      <w:start w:val="1"/>
      <w:numFmt w:val="bullet"/>
      <w:lvlText w:val="o"/>
      <w:lvlJc w:val="left"/>
      <w:pPr>
        <w:tabs>
          <w:tab w:val="num" w:pos="3600"/>
        </w:tabs>
        <w:ind w:left="3600" w:hanging="360"/>
      </w:pPr>
      <w:rPr>
        <w:rFonts w:ascii="Courier New" w:hAnsi="Courier New"/>
      </w:rPr>
    </w:lvl>
    <w:lvl w:ilvl="5" w:tplc="D4A8CB0E">
      <w:start w:val="1"/>
      <w:numFmt w:val="bullet"/>
      <w:lvlText w:val=""/>
      <w:lvlJc w:val="left"/>
      <w:pPr>
        <w:tabs>
          <w:tab w:val="num" w:pos="4320"/>
        </w:tabs>
        <w:ind w:left="4320" w:hanging="360"/>
      </w:pPr>
      <w:rPr>
        <w:rFonts w:ascii="Wingdings" w:hAnsi="Wingdings"/>
      </w:rPr>
    </w:lvl>
    <w:lvl w:ilvl="6" w:tplc="52B43074">
      <w:start w:val="1"/>
      <w:numFmt w:val="bullet"/>
      <w:lvlText w:val=""/>
      <w:lvlJc w:val="left"/>
      <w:pPr>
        <w:tabs>
          <w:tab w:val="num" w:pos="5040"/>
        </w:tabs>
        <w:ind w:left="5040" w:hanging="360"/>
      </w:pPr>
      <w:rPr>
        <w:rFonts w:ascii="Symbol" w:hAnsi="Symbol"/>
      </w:rPr>
    </w:lvl>
    <w:lvl w:ilvl="7" w:tplc="39EA4850">
      <w:start w:val="1"/>
      <w:numFmt w:val="bullet"/>
      <w:lvlText w:val="o"/>
      <w:lvlJc w:val="left"/>
      <w:pPr>
        <w:tabs>
          <w:tab w:val="num" w:pos="5760"/>
        </w:tabs>
        <w:ind w:left="5760" w:hanging="360"/>
      </w:pPr>
      <w:rPr>
        <w:rFonts w:ascii="Courier New" w:hAnsi="Courier New"/>
      </w:rPr>
    </w:lvl>
    <w:lvl w:ilvl="8" w:tplc="A970B99A">
      <w:start w:val="1"/>
      <w:numFmt w:val="bullet"/>
      <w:lvlText w:val=""/>
      <w:lvlJc w:val="left"/>
      <w:pPr>
        <w:tabs>
          <w:tab w:val="num" w:pos="6480"/>
        </w:tabs>
        <w:ind w:left="6480" w:hanging="360"/>
      </w:pPr>
      <w:rPr>
        <w:rFonts w:ascii="Wingdings" w:hAnsi="Wingdings"/>
      </w:rPr>
    </w:lvl>
  </w:abstractNum>
  <w:abstractNum w:abstractNumId="581" w15:restartNumberingAfterBreak="0">
    <w:nsid w:val="00000246"/>
    <w:multiLevelType w:val="hybridMultilevel"/>
    <w:tmpl w:val="00000246"/>
    <w:lvl w:ilvl="0" w:tplc="72C458CA">
      <w:start w:val="1"/>
      <w:numFmt w:val="bullet"/>
      <w:lvlText w:val=""/>
      <w:lvlJc w:val="left"/>
      <w:pPr>
        <w:ind w:left="720" w:hanging="360"/>
      </w:pPr>
      <w:rPr>
        <w:rFonts w:ascii="Symbol" w:hAnsi="Symbol"/>
      </w:rPr>
    </w:lvl>
    <w:lvl w:ilvl="1" w:tplc="8E469CC0">
      <w:start w:val="1"/>
      <w:numFmt w:val="bullet"/>
      <w:lvlText w:val="o"/>
      <w:lvlJc w:val="left"/>
      <w:pPr>
        <w:tabs>
          <w:tab w:val="num" w:pos="1440"/>
        </w:tabs>
        <w:ind w:left="1440" w:hanging="360"/>
      </w:pPr>
      <w:rPr>
        <w:rFonts w:ascii="Courier New" w:hAnsi="Courier New"/>
      </w:rPr>
    </w:lvl>
    <w:lvl w:ilvl="2" w:tplc="F89C3E28">
      <w:start w:val="1"/>
      <w:numFmt w:val="bullet"/>
      <w:lvlText w:val=""/>
      <w:lvlJc w:val="left"/>
      <w:pPr>
        <w:tabs>
          <w:tab w:val="num" w:pos="2160"/>
        </w:tabs>
        <w:ind w:left="2160" w:hanging="360"/>
      </w:pPr>
      <w:rPr>
        <w:rFonts w:ascii="Wingdings" w:hAnsi="Wingdings"/>
      </w:rPr>
    </w:lvl>
    <w:lvl w:ilvl="3" w:tplc="CFA20258">
      <w:start w:val="1"/>
      <w:numFmt w:val="bullet"/>
      <w:lvlText w:val=""/>
      <w:lvlJc w:val="left"/>
      <w:pPr>
        <w:tabs>
          <w:tab w:val="num" w:pos="2880"/>
        </w:tabs>
        <w:ind w:left="2880" w:hanging="360"/>
      </w:pPr>
      <w:rPr>
        <w:rFonts w:ascii="Symbol" w:hAnsi="Symbol"/>
      </w:rPr>
    </w:lvl>
    <w:lvl w:ilvl="4" w:tplc="35DC8DCA">
      <w:start w:val="1"/>
      <w:numFmt w:val="bullet"/>
      <w:lvlText w:val="o"/>
      <w:lvlJc w:val="left"/>
      <w:pPr>
        <w:tabs>
          <w:tab w:val="num" w:pos="3600"/>
        </w:tabs>
        <w:ind w:left="3600" w:hanging="360"/>
      </w:pPr>
      <w:rPr>
        <w:rFonts w:ascii="Courier New" w:hAnsi="Courier New"/>
      </w:rPr>
    </w:lvl>
    <w:lvl w:ilvl="5" w:tplc="F73433D8">
      <w:start w:val="1"/>
      <w:numFmt w:val="bullet"/>
      <w:lvlText w:val=""/>
      <w:lvlJc w:val="left"/>
      <w:pPr>
        <w:tabs>
          <w:tab w:val="num" w:pos="4320"/>
        </w:tabs>
        <w:ind w:left="4320" w:hanging="360"/>
      </w:pPr>
      <w:rPr>
        <w:rFonts w:ascii="Wingdings" w:hAnsi="Wingdings"/>
      </w:rPr>
    </w:lvl>
    <w:lvl w:ilvl="6" w:tplc="53869708">
      <w:start w:val="1"/>
      <w:numFmt w:val="bullet"/>
      <w:lvlText w:val=""/>
      <w:lvlJc w:val="left"/>
      <w:pPr>
        <w:tabs>
          <w:tab w:val="num" w:pos="5040"/>
        </w:tabs>
        <w:ind w:left="5040" w:hanging="360"/>
      </w:pPr>
      <w:rPr>
        <w:rFonts w:ascii="Symbol" w:hAnsi="Symbol"/>
      </w:rPr>
    </w:lvl>
    <w:lvl w:ilvl="7" w:tplc="796EF308">
      <w:start w:val="1"/>
      <w:numFmt w:val="bullet"/>
      <w:lvlText w:val="o"/>
      <w:lvlJc w:val="left"/>
      <w:pPr>
        <w:tabs>
          <w:tab w:val="num" w:pos="5760"/>
        </w:tabs>
        <w:ind w:left="5760" w:hanging="360"/>
      </w:pPr>
      <w:rPr>
        <w:rFonts w:ascii="Courier New" w:hAnsi="Courier New"/>
      </w:rPr>
    </w:lvl>
    <w:lvl w:ilvl="8" w:tplc="39EED372">
      <w:start w:val="1"/>
      <w:numFmt w:val="bullet"/>
      <w:lvlText w:val=""/>
      <w:lvlJc w:val="left"/>
      <w:pPr>
        <w:tabs>
          <w:tab w:val="num" w:pos="6480"/>
        </w:tabs>
        <w:ind w:left="6480" w:hanging="360"/>
      </w:pPr>
      <w:rPr>
        <w:rFonts w:ascii="Wingdings" w:hAnsi="Wingdings"/>
      </w:rPr>
    </w:lvl>
  </w:abstractNum>
  <w:abstractNum w:abstractNumId="582" w15:restartNumberingAfterBreak="0">
    <w:nsid w:val="00000247"/>
    <w:multiLevelType w:val="multilevel"/>
    <w:tmpl w:val="0000024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3" w15:restartNumberingAfterBreak="0">
    <w:nsid w:val="00000248"/>
    <w:multiLevelType w:val="multilevel"/>
    <w:tmpl w:val="0000024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5497586">
    <w:abstractNumId w:val="0"/>
  </w:num>
  <w:num w:numId="2" w16cid:durableId="412164653">
    <w:abstractNumId w:val="1"/>
  </w:num>
  <w:num w:numId="3" w16cid:durableId="1502895726">
    <w:abstractNumId w:val="2"/>
  </w:num>
  <w:num w:numId="4" w16cid:durableId="1877892085">
    <w:abstractNumId w:val="3"/>
  </w:num>
  <w:num w:numId="5" w16cid:durableId="432868104">
    <w:abstractNumId w:val="4"/>
  </w:num>
  <w:num w:numId="6" w16cid:durableId="1629816195">
    <w:abstractNumId w:val="5"/>
  </w:num>
  <w:num w:numId="7" w16cid:durableId="800611865">
    <w:abstractNumId w:val="6"/>
  </w:num>
  <w:num w:numId="8" w16cid:durableId="784620134">
    <w:abstractNumId w:val="7"/>
  </w:num>
  <w:num w:numId="9" w16cid:durableId="1036660083">
    <w:abstractNumId w:val="8"/>
  </w:num>
  <w:num w:numId="10" w16cid:durableId="1192383158">
    <w:abstractNumId w:val="9"/>
  </w:num>
  <w:num w:numId="11" w16cid:durableId="1416512301">
    <w:abstractNumId w:val="10"/>
  </w:num>
  <w:num w:numId="12" w16cid:durableId="1209221601">
    <w:abstractNumId w:val="11"/>
  </w:num>
  <w:num w:numId="13" w16cid:durableId="306513313">
    <w:abstractNumId w:val="12"/>
  </w:num>
  <w:num w:numId="14" w16cid:durableId="740759097">
    <w:abstractNumId w:val="13"/>
  </w:num>
  <w:num w:numId="15" w16cid:durableId="1325740899">
    <w:abstractNumId w:val="14"/>
  </w:num>
  <w:num w:numId="16" w16cid:durableId="526720692">
    <w:abstractNumId w:val="15"/>
  </w:num>
  <w:num w:numId="17" w16cid:durableId="393282496">
    <w:abstractNumId w:val="16"/>
  </w:num>
  <w:num w:numId="18" w16cid:durableId="148637416">
    <w:abstractNumId w:val="17"/>
  </w:num>
  <w:num w:numId="19" w16cid:durableId="483931104">
    <w:abstractNumId w:val="18"/>
  </w:num>
  <w:num w:numId="20" w16cid:durableId="1209992704">
    <w:abstractNumId w:val="19"/>
  </w:num>
  <w:num w:numId="21" w16cid:durableId="1356812887">
    <w:abstractNumId w:val="20"/>
  </w:num>
  <w:num w:numId="22" w16cid:durableId="647441395">
    <w:abstractNumId w:val="21"/>
  </w:num>
  <w:num w:numId="23" w16cid:durableId="1448810110">
    <w:abstractNumId w:val="22"/>
  </w:num>
  <w:num w:numId="24" w16cid:durableId="623536377">
    <w:abstractNumId w:val="23"/>
  </w:num>
  <w:num w:numId="25" w16cid:durableId="1510825618">
    <w:abstractNumId w:val="24"/>
  </w:num>
  <w:num w:numId="26" w16cid:durableId="1107000764">
    <w:abstractNumId w:val="25"/>
  </w:num>
  <w:num w:numId="27" w16cid:durableId="1785999180">
    <w:abstractNumId w:val="26"/>
  </w:num>
  <w:num w:numId="28" w16cid:durableId="790824413">
    <w:abstractNumId w:val="27"/>
  </w:num>
  <w:num w:numId="29" w16cid:durableId="654796740">
    <w:abstractNumId w:val="28"/>
  </w:num>
  <w:num w:numId="30" w16cid:durableId="580717987">
    <w:abstractNumId w:val="29"/>
  </w:num>
  <w:num w:numId="31" w16cid:durableId="1747338116">
    <w:abstractNumId w:val="30"/>
  </w:num>
  <w:num w:numId="32" w16cid:durableId="1508014801">
    <w:abstractNumId w:val="31"/>
  </w:num>
  <w:num w:numId="33" w16cid:durableId="1944989939">
    <w:abstractNumId w:val="32"/>
  </w:num>
  <w:num w:numId="34" w16cid:durableId="307441915">
    <w:abstractNumId w:val="33"/>
  </w:num>
  <w:num w:numId="35" w16cid:durableId="1511487160">
    <w:abstractNumId w:val="34"/>
  </w:num>
  <w:num w:numId="36" w16cid:durableId="840511799">
    <w:abstractNumId w:val="35"/>
  </w:num>
  <w:num w:numId="37" w16cid:durableId="1185443084">
    <w:abstractNumId w:val="36"/>
  </w:num>
  <w:num w:numId="38" w16cid:durableId="812599570">
    <w:abstractNumId w:val="37"/>
  </w:num>
  <w:num w:numId="39" w16cid:durableId="110364859">
    <w:abstractNumId w:val="38"/>
  </w:num>
  <w:num w:numId="40" w16cid:durableId="575625113">
    <w:abstractNumId w:val="39"/>
  </w:num>
  <w:num w:numId="41" w16cid:durableId="1451824566">
    <w:abstractNumId w:val="40"/>
  </w:num>
  <w:num w:numId="42" w16cid:durableId="302349998">
    <w:abstractNumId w:val="41"/>
  </w:num>
  <w:num w:numId="43" w16cid:durableId="921180574">
    <w:abstractNumId w:val="42"/>
  </w:num>
  <w:num w:numId="44" w16cid:durableId="1734963576">
    <w:abstractNumId w:val="43"/>
  </w:num>
  <w:num w:numId="45" w16cid:durableId="1771045691">
    <w:abstractNumId w:val="44"/>
  </w:num>
  <w:num w:numId="46" w16cid:durableId="345140002">
    <w:abstractNumId w:val="45"/>
  </w:num>
  <w:num w:numId="47" w16cid:durableId="1226793477">
    <w:abstractNumId w:val="46"/>
  </w:num>
  <w:num w:numId="48" w16cid:durableId="507714342">
    <w:abstractNumId w:val="47"/>
  </w:num>
  <w:num w:numId="49" w16cid:durableId="1211571189">
    <w:abstractNumId w:val="48"/>
  </w:num>
  <w:num w:numId="50" w16cid:durableId="794954498">
    <w:abstractNumId w:val="49"/>
  </w:num>
  <w:num w:numId="51" w16cid:durableId="57241559">
    <w:abstractNumId w:val="50"/>
  </w:num>
  <w:num w:numId="52" w16cid:durableId="1842314287">
    <w:abstractNumId w:val="51"/>
  </w:num>
  <w:num w:numId="53" w16cid:durableId="1674256944">
    <w:abstractNumId w:val="52"/>
  </w:num>
  <w:num w:numId="54" w16cid:durableId="1254124886">
    <w:abstractNumId w:val="53"/>
  </w:num>
  <w:num w:numId="55" w16cid:durableId="1297876586">
    <w:abstractNumId w:val="54"/>
  </w:num>
  <w:num w:numId="56" w16cid:durableId="823861793">
    <w:abstractNumId w:val="55"/>
  </w:num>
  <w:num w:numId="57" w16cid:durableId="380983201">
    <w:abstractNumId w:val="56"/>
  </w:num>
  <w:num w:numId="58" w16cid:durableId="128279257">
    <w:abstractNumId w:val="57"/>
  </w:num>
  <w:num w:numId="59" w16cid:durableId="1693262358">
    <w:abstractNumId w:val="58"/>
  </w:num>
  <w:num w:numId="60" w16cid:durableId="1499032368">
    <w:abstractNumId w:val="59"/>
  </w:num>
  <w:num w:numId="61" w16cid:durableId="1655646756">
    <w:abstractNumId w:val="60"/>
  </w:num>
  <w:num w:numId="62" w16cid:durableId="1750613585">
    <w:abstractNumId w:val="61"/>
  </w:num>
  <w:num w:numId="63" w16cid:durableId="2035379983">
    <w:abstractNumId w:val="62"/>
  </w:num>
  <w:num w:numId="64" w16cid:durableId="1579704047">
    <w:abstractNumId w:val="63"/>
  </w:num>
  <w:num w:numId="65" w16cid:durableId="1397045514">
    <w:abstractNumId w:val="64"/>
  </w:num>
  <w:num w:numId="66" w16cid:durableId="1925063317">
    <w:abstractNumId w:val="65"/>
  </w:num>
  <w:num w:numId="67" w16cid:durableId="1573540116">
    <w:abstractNumId w:val="66"/>
  </w:num>
  <w:num w:numId="68" w16cid:durableId="1073813230">
    <w:abstractNumId w:val="67"/>
  </w:num>
  <w:num w:numId="69" w16cid:durableId="1615819943">
    <w:abstractNumId w:val="68"/>
  </w:num>
  <w:num w:numId="70" w16cid:durableId="2138179612">
    <w:abstractNumId w:val="69"/>
  </w:num>
  <w:num w:numId="71" w16cid:durableId="1366441533">
    <w:abstractNumId w:val="70"/>
  </w:num>
  <w:num w:numId="72" w16cid:durableId="1851066595">
    <w:abstractNumId w:val="71"/>
  </w:num>
  <w:num w:numId="73" w16cid:durableId="388387220">
    <w:abstractNumId w:val="72"/>
  </w:num>
  <w:num w:numId="74" w16cid:durableId="1419250820">
    <w:abstractNumId w:val="73"/>
  </w:num>
  <w:num w:numId="75" w16cid:durableId="1716585977">
    <w:abstractNumId w:val="74"/>
  </w:num>
  <w:num w:numId="76" w16cid:durableId="1407147380">
    <w:abstractNumId w:val="75"/>
  </w:num>
  <w:num w:numId="77" w16cid:durableId="1826049345">
    <w:abstractNumId w:val="76"/>
  </w:num>
  <w:num w:numId="78" w16cid:durableId="72970571">
    <w:abstractNumId w:val="77"/>
  </w:num>
  <w:num w:numId="79" w16cid:durableId="380711125">
    <w:abstractNumId w:val="78"/>
  </w:num>
  <w:num w:numId="80" w16cid:durableId="718434123">
    <w:abstractNumId w:val="79"/>
  </w:num>
  <w:num w:numId="81" w16cid:durableId="1544320559">
    <w:abstractNumId w:val="80"/>
  </w:num>
  <w:num w:numId="82" w16cid:durableId="875122617">
    <w:abstractNumId w:val="81"/>
  </w:num>
  <w:num w:numId="83" w16cid:durableId="896823358">
    <w:abstractNumId w:val="82"/>
  </w:num>
  <w:num w:numId="84" w16cid:durableId="1240597440">
    <w:abstractNumId w:val="83"/>
  </w:num>
  <w:num w:numId="85" w16cid:durableId="2099057715">
    <w:abstractNumId w:val="84"/>
  </w:num>
  <w:num w:numId="86" w16cid:durableId="627735503">
    <w:abstractNumId w:val="85"/>
  </w:num>
  <w:num w:numId="87" w16cid:durableId="2098745476">
    <w:abstractNumId w:val="86"/>
  </w:num>
  <w:num w:numId="88" w16cid:durableId="749812330">
    <w:abstractNumId w:val="87"/>
  </w:num>
  <w:num w:numId="89" w16cid:durableId="1101726087">
    <w:abstractNumId w:val="88"/>
  </w:num>
  <w:num w:numId="90" w16cid:durableId="1458446536">
    <w:abstractNumId w:val="89"/>
  </w:num>
  <w:num w:numId="91" w16cid:durableId="1520587553">
    <w:abstractNumId w:val="90"/>
  </w:num>
  <w:num w:numId="92" w16cid:durableId="1419980843">
    <w:abstractNumId w:val="91"/>
  </w:num>
  <w:num w:numId="93" w16cid:durableId="550117788">
    <w:abstractNumId w:val="92"/>
  </w:num>
  <w:num w:numId="94" w16cid:durableId="323555547">
    <w:abstractNumId w:val="93"/>
  </w:num>
  <w:num w:numId="95" w16cid:durableId="1246650715">
    <w:abstractNumId w:val="94"/>
  </w:num>
  <w:num w:numId="96" w16cid:durableId="921914059">
    <w:abstractNumId w:val="95"/>
  </w:num>
  <w:num w:numId="97" w16cid:durableId="54815255">
    <w:abstractNumId w:val="96"/>
  </w:num>
  <w:num w:numId="98" w16cid:durableId="942878441">
    <w:abstractNumId w:val="97"/>
  </w:num>
  <w:num w:numId="99" w16cid:durableId="1618561930">
    <w:abstractNumId w:val="98"/>
  </w:num>
  <w:num w:numId="100" w16cid:durableId="795878258">
    <w:abstractNumId w:val="99"/>
  </w:num>
  <w:num w:numId="101" w16cid:durableId="2105495181">
    <w:abstractNumId w:val="100"/>
  </w:num>
  <w:num w:numId="102" w16cid:durableId="1119647235">
    <w:abstractNumId w:val="101"/>
  </w:num>
  <w:num w:numId="103" w16cid:durableId="661393461">
    <w:abstractNumId w:val="102"/>
  </w:num>
  <w:num w:numId="104" w16cid:durableId="1836188730">
    <w:abstractNumId w:val="103"/>
  </w:num>
  <w:num w:numId="105" w16cid:durableId="1189414597">
    <w:abstractNumId w:val="104"/>
  </w:num>
  <w:num w:numId="106" w16cid:durableId="1469349684">
    <w:abstractNumId w:val="105"/>
  </w:num>
  <w:num w:numId="107" w16cid:durableId="920598022">
    <w:abstractNumId w:val="106"/>
  </w:num>
  <w:num w:numId="108" w16cid:durableId="879246458">
    <w:abstractNumId w:val="107"/>
  </w:num>
  <w:num w:numId="109" w16cid:durableId="1652906602">
    <w:abstractNumId w:val="108"/>
  </w:num>
  <w:num w:numId="110" w16cid:durableId="1331063086">
    <w:abstractNumId w:val="109"/>
  </w:num>
  <w:num w:numId="111" w16cid:durableId="1743871515">
    <w:abstractNumId w:val="110"/>
  </w:num>
  <w:num w:numId="112" w16cid:durableId="228393012">
    <w:abstractNumId w:val="111"/>
  </w:num>
  <w:num w:numId="113" w16cid:durableId="1867014121">
    <w:abstractNumId w:val="112"/>
  </w:num>
  <w:num w:numId="114" w16cid:durableId="690767295">
    <w:abstractNumId w:val="113"/>
  </w:num>
  <w:num w:numId="115" w16cid:durableId="1993557323">
    <w:abstractNumId w:val="114"/>
  </w:num>
  <w:num w:numId="116" w16cid:durableId="379592928">
    <w:abstractNumId w:val="115"/>
  </w:num>
  <w:num w:numId="117" w16cid:durableId="1634095163">
    <w:abstractNumId w:val="116"/>
  </w:num>
  <w:num w:numId="118" w16cid:durableId="925696717">
    <w:abstractNumId w:val="117"/>
  </w:num>
  <w:num w:numId="119" w16cid:durableId="274751880">
    <w:abstractNumId w:val="118"/>
  </w:num>
  <w:num w:numId="120" w16cid:durableId="1610160055">
    <w:abstractNumId w:val="119"/>
  </w:num>
  <w:num w:numId="121" w16cid:durableId="194201469">
    <w:abstractNumId w:val="120"/>
  </w:num>
  <w:num w:numId="122" w16cid:durableId="1361780253">
    <w:abstractNumId w:val="121"/>
  </w:num>
  <w:num w:numId="123" w16cid:durableId="1835991770">
    <w:abstractNumId w:val="122"/>
  </w:num>
  <w:num w:numId="124" w16cid:durableId="457600948">
    <w:abstractNumId w:val="123"/>
  </w:num>
  <w:num w:numId="125" w16cid:durableId="605579641">
    <w:abstractNumId w:val="124"/>
  </w:num>
  <w:num w:numId="126" w16cid:durableId="424955809">
    <w:abstractNumId w:val="125"/>
  </w:num>
  <w:num w:numId="127" w16cid:durableId="533617919">
    <w:abstractNumId w:val="126"/>
  </w:num>
  <w:num w:numId="128" w16cid:durableId="1865243292">
    <w:abstractNumId w:val="127"/>
  </w:num>
  <w:num w:numId="129" w16cid:durableId="1426077779">
    <w:abstractNumId w:val="128"/>
  </w:num>
  <w:num w:numId="130" w16cid:durableId="11227248">
    <w:abstractNumId w:val="129"/>
  </w:num>
  <w:num w:numId="131" w16cid:durableId="420685138">
    <w:abstractNumId w:val="130"/>
  </w:num>
  <w:num w:numId="132" w16cid:durableId="1805732029">
    <w:abstractNumId w:val="131"/>
  </w:num>
  <w:num w:numId="133" w16cid:durableId="1205563787">
    <w:abstractNumId w:val="132"/>
  </w:num>
  <w:num w:numId="134" w16cid:durableId="845898771">
    <w:abstractNumId w:val="133"/>
  </w:num>
  <w:num w:numId="135" w16cid:durableId="1956867772">
    <w:abstractNumId w:val="134"/>
  </w:num>
  <w:num w:numId="136" w16cid:durableId="63845292">
    <w:abstractNumId w:val="135"/>
  </w:num>
  <w:num w:numId="137" w16cid:durableId="102264082">
    <w:abstractNumId w:val="136"/>
  </w:num>
  <w:num w:numId="138" w16cid:durableId="296230930">
    <w:abstractNumId w:val="137"/>
  </w:num>
  <w:num w:numId="139" w16cid:durableId="305939666">
    <w:abstractNumId w:val="138"/>
  </w:num>
  <w:num w:numId="140" w16cid:durableId="1613433343">
    <w:abstractNumId w:val="139"/>
  </w:num>
  <w:num w:numId="141" w16cid:durableId="858280416">
    <w:abstractNumId w:val="140"/>
  </w:num>
  <w:num w:numId="142" w16cid:durableId="1048341065">
    <w:abstractNumId w:val="141"/>
  </w:num>
  <w:num w:numId="143" w16cid:durableId="949895719">
    <w:abstractNumId w:val="142"/>
  </w:num>
  <w:num w:numId="144" w16cid:durableId="169566917">
    <w:abstractNumId w:val="143"/>
  </w:num>
  <w:num w:numId="145" w16cid:durableId="2004505105">
    <w:abstractNumId w:val="144"/>
  </w:num>
  <w:num w:numId="146" w16cid:durableId="334503630">
    <w:abstractNumId w:val="145"/>
  </w:num>
  <w:num w:numId="147" w16cid:durableId="90786513">
    <w:abstractNumId w:val="146"/>
  </w:num>
  <w:num w:numId="148" w16cid:durableId="2061248704">
    <w:abstractNumId w:val="147"/>
  </w:num>
  <w:num w:numId="149" w16cid:durableId="2068453137">
    <w:abstractNumId w:val="148"/>
  </w:num>
  <w:num w:numId="150" w16cid:durableId="385840266">
    <w:abstractNumId w:val="149"/>
  </w:num>
  <w:num w:numId="151" w16cid:durableId="866914282">
    <w:abstractNumId w:val="150"/>
  </w:num>
  <w:num w:numId="152" w16cid:durableId="1168405531">
    <w:abstractNumId w:val="151"/>
  </w:num>
  <w:num w:numId="153" w16cid:durableId="55200502">
    <w:abstractNumId w:val="152"/>
  </w:num>
  <w:num w:numId="154" w16cid:durableId="282543266">
    <w:abstractNumId w:val="153"/>
  </w:num>
  <w:num w:numId="155" w16cid:durableId="853222952">
    <w:abstractNumId w:val="154"/>
  </w:num>
  <w:num w:numId="156" w16cid:durableId="128399747">
    <w:abstractNumId w:val="155"/>
  </w:num>
  <w:num w:numId="157" w16cid:durableId="637957490">
    <w:abstractNumId w:val="156"/>
  </w:num>
  <w:num w:numId="158" w16cid:durableId="1985812443">
    <w:abstractNumId w:val="157"/>
  </w:num>
  <w:num w:numId="159" w16cid:durableId="1614708009">
    <w:abstractNumId w:val="158"/>
  </w:num>
  <w:num w:numId="160" w16cid:durableId="1481967427">
    <w:abstractNumId w:val="159"/>
  </w:num>
  <w:num w:numId="161" w16cid:durableId="859784011">
    <w:abstractNumId w:val="160"/>
  </w:num>
  <w:num w:numId="162" w16cid:durableId="1346712407">
    <w:abstractNumId w:val="161"/>
  </w:num>
  <w:num w:numId="163" w16cid:durableId="1470397967">
    <w:abstractNumId w:val="162"/>
  </w:num>
  <w:num w:numId="164" w16cid:durableId="1299262125">
    <w:abstractNumId w:val="163"/>
  </w:num>
  <w:num w:numId="165" w16cid:durableId="1646005309">
    <w:abstractNumId w:val="164"/>
  </w:num>
  <w:num w:numId="166" w16cid:durableId="684016711">
    <w:abstractNumId w:val="165"/>
  </w:num>
  <w:num w:numId="167" w16cid:durableId="624654710">
    <w:abstractNumId w:val="166"/>
  </w:num>
  <w:num w:numId="168" w16cid:durableId="2108034611">
    <w:abstractNumId w:val="167"/>
  </w:num>
  <w:num w:numId="169" w16cid:durableId="1658655427">
    <w:abstractNumId w:val="168"/>
  </w:num>
  <w:num w:numId="170" w16cid:durableId="1992976855">
    <w:abstractNumId w:val="169"/>
  </w:num>
  <w:num w:numId="171" w16cid:durableId="457728057">
    <w:abstractNumId w:val="170"/>
  </w:num>
  <w:num w:numId="172" w16cid:durableId="728959497">
    <w:abstractNumId w:val="171"/>
  </w:num>
  <w:num w:numId="173" w16cid:durableId="905333819">
    <w:abstractNumId w:val="172"/>
  </w:num>
  <w:num w:numId="174" w16cid:durableId="1018042277">
    <w:abstractNumId w:val="173"/>
  </w:num>
  <w:num w:numId="175" w16cid:durableId="1075593236">
    <w:abstractNumId w:val="174"/>
  </w:num>
  <w:num w:numId="176" w16cid:durableId="248198526">
    <w:abstractNumId w:val="175"/>
  </w:num>
  <w:num w:numId="177" w16cid:durableId="1507405268">
    <w:abstractNumId w:val="176"/>
  </w:num>
  <w:num w:numId="178" w16cid:durableId="1446733024">
    <w:abstractNumId w:val="177"/>
  </w:num>
  <w:num w:numId="179" w16cid:durableId="1117022138">
    <w:abstractNumId w:val="178"/>
  </w:num>
  <w:num w:numId="180" w16cid:durableId="665283797">
    <w:abstractNumId w:val="179"/>
  </w:num>
  <w:num w:numId="181" w16cid:durableId="1882353763">
    <w:abstractNumId w:val="180"/>
  </w:num>
  <w:num w:numId="182" w16cid:durableId="1255089858">
    <w:abstractNumId w:val="181"/>
  </w:num>
  <w:num w:numId="183" w16cid:durableId="276765236">
    <w:abstractNumId w:val="182"/>
  </w:num>
  <w:num w:numId="184" w16cid:durableId="2015718265">
    <w:abstractNumId w:val="183"/>
  </w:num>
  <w:num w:numId="185" w16cid:durableId="1344210754">
    <w:abstractNumId w:val="184"/>
  </w:num>
  <w:num w:numId="186" w16cid:durableId="256791176">
    <w:abstractNumId w:val="185"/>
  </w:num>
  <w:num w:numId="187" w16cid:durableId="7491327">
    <w:abstractNumId w:val="186"/>
  </w:num>
  <w:num w:numId="188" w16cid:durableId="1446853652">
    <w:abstractNumId w:val="187"/>
  </w:num>
  <w:num w:numId="189" w16cid:durableId="385103950">
    <w:abstractNumId w:val="188"/>
  </w:num>
  <w:num w:numId="190" w16cid:durableId="1132749813">
    <w:abstractNumId w:val="189"/>
  </w:num>
  <w:num w:numId="191" w16cid:durableId="2135442918">
    <w:abstractNumId w:val="190"/>
  </w:num>
  <w:num w:numId="192" w16cid:durableId="1446998733">
    <w:abstractNumId w:val="191"/>
  </w:num>
  <w:num w:numId="193" w16cid:durableId="1978801124">
    <w:abstractNumId w:val="192"/>
  </w:num>
  <w:num w:numId="194" w16cid:durableId="923420871">
    <w:abstractNumId w:val="193"/>
  </w:num>
  <w:num w:numId="195" w16cid:durableId="831069664">
    <w:abstractNumId w:val="194"/>
  </w:num>
  <w:num w:numId="196" w16cid:durableId="1560820789">
    <w:abstractNumId w:val="195"/>
  </w:num>
  <w:num w:numId="197" w16cid:durableId="2009404523">
    <w:abstractNumId w:val="196"/>
  </w:num>
  <w:num w:numId="198" w16cid:durableId="23991875">
    <w:abstractNumId w:val="197"/>
  </w:num>
  <w:num w:numId="199" w16cid:durableId="801270991">
    <w:abstractNumId w:val="198"/>
  </w:num>
  <w:num w:numId="200" w16cid:durableId="2136025099">
    <w:abstractNumId w:val="199"/>
  </w:num>
  <w:num w:numId="201" w16cid:durableId="1702320644">
    <w:abstractNumId w:val="200"/>
  </w:num>
  <w:num w:numId="202" w16cid:durableId="340858974">
    <w:abstractNumId w:val="201"/>
  </w:num>
  <w:num w:numId="203" w16cid:durableId="38937554">
    <w:abstractNumId w:val="202"/>
  </w:num>
  <w:num w:numId="204" w16cid:durableId="1738092089">
    <w:abstractNumId w:val="203"/>
  </w:num>
  <w:num w:numId="205" w16cid:durableId="1772236440">
    <w:abstractNumId w:val="204"/>
  </w:num>
  <w:num w:numId="206" w16cid:durableId="1029260496">
    <w:abstractNumId w:val="205"/>
  </w:num>
  <w:num w:numId="207" w16cid:durableId="669867966">
    <w:abstractNumId w:val="206"/>
  </w:num>
  <w:num w:numId="208" w16cid:durableId="1333489039">
    <w:abstractNumId w:val="207"/>
  </w:num>
  <w:num w:numId="209" w16cid:durableId="1322611867">
    <w:abstractNumId w:val="208"/>
  </w:num>
  <w:num w:numId="210" w16cid:durableId="629895531">
    <w:abstractNumId w:val="209"/>
  </w:num>
  <w:num w:numId="211" w16cid:durableId="1944533628">
    <w:abstractNumId w:val="210"/>
  </w:num>
  <w:num w:numId="212" w16cid:durableId="1407535370">
    <w:abstractNumId w:val="211"/>
  </w:num>
  <w:num w:numId="213" w16cid:durableId="1212234340">
    <w:abstractNumId w:val="212"/>
  </w:num>
  <w:num w:numId="214" w16cid:durableId="1388140803">
    <w:abstractNumId w:val="213"/>
  </w:num>
  <w:num w:numId="215" w16cid:durableId="337081575">
    <w:abstractNumId w:val="214"/>
  </w:num>
  <w:num w:numId="216" w16cid:durableId="260798794">
    <w:abstractNumId w:val="215"/>
  </w:num>
  <w:num w:numId="217" w16cid:durableId="1701199277">
    <w:abstractNumId w:val="216"/>
  </w:num>
  <w:num w:numId="218" w16cid:durableId="1478065842">
    <w:abstractNumId w:val="217"/>
  </w:num>
  <w:num w:numId="219" w16cid:durableId="1111633047">
    <w:abstractNumId w:val="218"/>
  </w:num>
  <w:num w:numId="220" w16cid:durableId="1455979352">
    <w:abstractNumId w:val="219"/>
  </w:num>
  <w:num w:numId="221" w16cid:durableId="605968270">
    <w:abstractNumId w:val="220"/>
  </w:num>
  <w:num w:numId="222" w16cid:durableId="645355807">
    <w:abstractNumId w:val="221"/>
  </w:num>
  <w:num w:numId="223" w16cid:durableId="1276017099">
    <w:abstractNumId w:val="222"/>
  </w:num>
  <w:num w:numId="224" w16cid:durableId="904608041">
    <w:abstractNumId w:val="223"/>
  </w:num>
  <w:num w:numId="225" w16cid:durableId="108163342">
    <w:abstractNumId w:val="224"/>
  </w:num>
  <w:num w:numId="226" w16cid:durableId="2021004841">
    <w:abstractNumId w:val="225"/>
  </w:num>
  <w:num w:numId="227" w16cid:durableId="1596329843">
    <w:abstractNumId w:val="226"/>
  </w:num>
  <w:num w:numId="228" w16cid:durableId="1426223187">
    <w:abstractNumId w:val="227"/>
  </w:num>
  <w:num w:numId="229" w16cid:durableId="1820148758">
    <w:abstractNumId w:val="228"/>
  </w:num>
  <w:num w:numId="230" w16cid:durableId="1417365164">
    <w:abstractNumId w:val="229"/>
  </w:num>
  <w:num w:numId="231" w16cid:durableId="1988166330">
    <w:abstractNumId w:val="230"/>
  </w:num>
  <w:num w:numId="232" w16cid:durableId="1177229087">
    <w:abstractNumId w:val="231"/>
  </w:num>
  <w:num w:numId="233" w16cid:durableId="884146809">
    <w:abstractNumId w:val="232"/>
  </w:num>
  <w:num w:numId="234" w16cid:durableId="2039694139">
    <w:abstractNumId w:val="233"/>
  </w:num>
  <w:num w:numId="235" w16cid:durableId="2062551687">
    <w:abstractNumId w:val="234"/>
  </w:num>
  <w:num w:numId="236" w16cid:durableId="375395743">
    <w:abstractNumId w:val="235"/>
  </w:num>
  <w:num w:numId="237" w16cid:durableId="935215777">
    <w:abstractNumId w:val="236"/>
  </w:num>
  <w:num w:numId="238" w16cid:durableId="1811512931">
    <w:abstractNumId w:val="237"/>
  </w:num>
  <w:num w:numId="239" w16cid:durableId="1910116977">
    <w:abstractNumId w:val="238"/>
  </w:num>
  <w:num w:numId="240" w16cid:durableId="548614239">
    <w:abstractNumId w:val="239"/>
  </w:num>
  <w:num w:numId="241" w16cid:durableId="1995404242">
    <w:abstractNumId w:val="240"/>
  </w:num>
  <w:num w:numId="242" w16cid:durableId="546140915">
    <w:abstractNumId w:val="241"/>
  </w:num>
  <w:num w:numId="243" w16cid:durableId="719748123">
    <w:abstractNumId w:val="242"/>
  </w:num>
  <w:num w:numId="244" w16cid:durableId="1839542100">
    <w:abstractNumId w:val="243"/>
  </w:num>
  <w:num w:numId="245" w16cid:durableId="1662125939">
    <w:abstractNumId w:val="244"/>
  </w:num>
  <w:num w:numId="246" w16cid:durableId="1839036255">
    <w:abstractNumId w:val="245"/>
  </w:num>
  <w:num w:numId="247" w16cid:durableId="1162551232">
    <w:abstractNumId w:val="246"/>
  </w:num>
  <w:num w:numId="248" w16cid:durableId="1348409050">
    <w:abstractNumId w:val="247"/>
  </w:num>
  <w:num w:numId="249" w16cid:durableId="1469056902">
    <w:abstractNumId w:val="248"/>
  </w:num>
  <w:num w:numId="250" w16cid:durableId="1107192314">
    <w:abstractNumId w:val="249"/>
  </w:num>
  <w:num w:numId="251" w16cid:durableId="1949197116">
    <w:abstractNumId w:val="250"/>
  </w:num>
  <w:num w:numId="252" w16cid:durableId="996689019">
    <w:abstractNumId w:val="251"/>
  </w:num>
  <w:num w:numId="253" w16cid:durableId="1608612052">
    <w:abstractNumId w:val="252"/>
  </w:num>
  <w:num w:numId="254" w16cid:durableId="742917646">
    <w:abstractNumId w:val="253"/>
  </w:num>
  <w:num w:numId="255" w16cid:durableId="2017002241">
    <w:abstractNumId w:val="254"/>
  </w:num>
  <w:num w:numId="256" w16cid:durableId="2026980776">
    <w:abstractNumId w:val="255"/>
  </w:num>
  <w:num w:numId="257" w16cid:durableId="197593537">
    <w:abstractNumId w:val="256"/>
  </w:num>
  <w:num w:numId="258" w16cid:durableId="1485245920">
    <w:abstractNumId w:val="257"/>
  </w:num>
  <w:num w:numId="259" w16cid:durableId="16277474">
    <w:abstractNumId w:val="258"/>
  </w:num>
  <w:num w:numId="260" w16cid:durableId="525484894">
    <w:abstractNumId w:val="259"/>
  </w:num>
  <w:num w:numId="261" w16cid:durableId="480772516">
    <w:abstractNumId w:val="260"/>
  </w:num>
  <w:num w:numId="262" w16cid:durableId="414131066">
    <w:abstractNumId w:val="261"/>
  </w:num>
  <w:num w:numId="263" w16cid:durableId="721295112">
    <w:abstractNumId w:val="262"/>
  </w:num>
  <w:num w:numId="264" w16cid:durableId="1210874482">
    <w:abstractNumId w:val="263"/>
  </w:num>
  <w:num w:numId="265" w16cid:durableId="819080698">
    <w:abstractNumId w:val="264"/>
  </w:num>
  <w:num w:numId="266" w16cid:durableId="2072075588">
    <w:abstractNumId w:val="265"/>
  </w:num>
  <w:num w:numId="267" w16cid:durableId="1084688903">
    <w:abstractNumId w:val="266"/>
  </w:num>
  <w:num w:numId="268" w16cid:durableId="1436711070">
    <w:abstractNumId w:val="267"/>
  </w:num>
  <w:num w:numId="269" w16cid:durableId="550851500">
    <w:abstractNumId w:val="268"/>
  </w:num>
  <w:num w:numId="270" w16cid:durableId="1091003633">
    <w:abstractNumId w:val="269"/>
  </w:num>
  <w:num w:numId="271" w16cid:durableId="1297830706">
    <w:abstractNumId w:val="270"/>
  </w:num>
  <w:num w:numId="272" w16cid:durableId="1817260787">
    <w:abstractNumId w:val="271"/>
  </w:num>
  <w:num w:numId="273" w16cid:durableId="1411804499">
    <w:abstractNumId w:val="272"/>
  </w:num>
  <w:num w:numId="274" w16cid:durableId="1315335018">
    <w:abstractNumId w:val="273"/>
  </w:num>
  <w:num w:numId="275" w16cid:durableId="12391404">
    <w:abstractNumId w:val="274"/>
  </w:num>
  <w:num w:numId="276" w16cid:durableId="1993102260">
    <w:abstractNumId w:val="275"/>
  </w:num>
  <w:num w:numId="277" w16cid:durableId="1756973440">
    <w:abstractNumId w:val="276"/>
  </w:num>
  <w:num w:numId="278" w16cid:durableId="1697271952">
    <w:abstractNumId w:val="277"/>
  </w:num>
  <w:num w:numId="279" w16cid:durableId="1545679804">
    <w:abstractNumId w:val="278"/>
  </w:num>
  <w:num w:numId="280" w16cid:durableId="1953197338">
    <w:abstractNumId w:val="279"/>
  </w:num>
  <w:num w:numId="281" w16cid:durableId="1322076378">
    <w:abstractNumId w:val="280"/>
  </w:num>
  <w:num w:numId="282" w16cid:durableId="198668492">
    <w:abstractNumId w:val="281"/>
  </w:num>
  <w:num w:numId="283" w16cid:durableId="521553021">
    <w:abstractNumId w:val="282"/>
  </w:num>
  <w:num w:numId="284" w16cid:durableId="931668359">
    <w:abstractNumId w:val="283"/>
  </w:num>
  <w:num w:numId="285" w16cid:durableId="1594243139">
    <w:abstractNumId w:val="284"/>
  </w:num>
  <w:num w:numId="286" w16cid:durableId="572201943">
    <w:abstractNumId w:val="285"/>
  </w:num>
  <w:num w:numId="287" w16cid:durableId="826558480">
    <w:abstractNumId w:val="286"/>
  </w:num>
  <w:num w:numId="288" w16cid:durableId="1142119447">
    <w:abstractNumId w:val="287"/>
  </w:num>
  <w:num w:numId="289" w16cid:durableId="602885295">
    <w:abstractNumId w:val="288"/>
  </w:num>
  <w:num w:numId="290" w16cid:durableId="189808819">
    <w:abstractNumId w:val="289"/>
  </w:num>
  <w:num w:numId="291" w16cid:durableId="1652634239">
    <w:abstractNumId w:val="290"/>
  </w:num>
  <w:num w:numId="292" w16cid:durableId="1667443479">
    <w:abstractNumId w:val="291"/>
  </w:num>
  <w:num w:numId="293" w16cid:durableId="1316881228">
    <w:abstractNumId w:val="292"/>
  </w:num>
  <w:num w:numId="294" w16cid:durableId="538392492">
    <w:abstractNumId w:val="293"/>
  </w:num>
  <w:num w:numId="295" w16cid:durableId="285694801">
    <w:abstractNumId w:val="294"/>
  </w:num>
  <w:num w:numId="296" w16cid:durableId="43871176">
    <w:abstractNumId w:val="295"/>
  </w:num>
  <w:num w:numId="297" w16cid:durableId="383481494">
    <w:abstractNumId w:val="296"/>
  </w:num>
  <w:num w:numId="298" w16cid:durableId="629634456">
    <w:abstractNumId w:val="297"/>
  </w:num>
  <w:num w:numId="299" w16cid:durableId="199905995">
    <w:abstractNumId w:val="298"/>
  </w:num>
  <w:num w:numId="300" w16cid:durableId="1979409413">
    <w:abstractNumId w:val="299"/>
  </w:num>
  <w:num w:numId="301" w16cid:durableId="1792429811">
    <w:abstractNumId w:val="300"/>
  </w:num>
  <w:num w:numId="302" w16cid:durableId="2134517724">
    <w:abstractNumId w:val="301"/>
  </w:num>
  <w:num w:numId="303" w16cid:durableId="1788232608">
    <w:abstractNumId w:val="302"/>
  </w:num>
  <w:num w:numId="304" w16cid:durableId="13003666">
    <w:abstractNumId w:val="303"/>
  </w:num>
  <w:num w:numId="305" w16cid:durableId="52195152">
    <w:abstractNumId w:val="304"/>
  </w:num>
  <w:num w:numId="306" w16cid:durableId="510142531">
    <w:abstractNumId w:val="305"/>
  </w:num>
  <w:num w:numId="307" w16cid:durableId="1243686359">
    <w:abstractNumId w:val="306"/>
  </w:num>
  <w:num w:numId="308" w16cid:durableId="1867281784">
    <w:abstractNumId w:val="307"/>
  </w:num>
  <w:num w:numId="309" w16cid:durableId="1030255938">
    <w:abstractNumId w:val="308"/>
  </w:num>
  <w:num w:numId="310" w16cid:durableId="1083114086">
    <w:abstractNumId w:val="309"/>
  </w:num>
  <w:num w:numId="311" w16cid:durableId="642393374">
    <w:abstractNumId w:val="310"/>
  </w:num>
  <w:num w:numId="312" w16cid:durableId="894588822">
    <w:abstractNumId w:val="311"/>
  </w:num>
  <w:num w:numId="313" w16cid:durableId="1460150476">
    <w:abstractNumId w:val="312"/>
  </w:num>
  <w:num w:numId="314" w16cid:durableId="2014410498">
    <w:abstractNumId w:val="313"/>
  </w:num>
  <w:num w:numId="315" w16cid:durableId="1722897548">
    <w:abstractNumId w:val="314"/>
  </w:num>
  <w:num w:numId="316" w16cid:durableId="1261647585">
    <w:abstractNumId w:val="315"/>
  </w:num>
  <w:num w:numId="317" w16cid:durableId="450053784">
    <w:abstractNumId w:val="316"/>
  </w:num>
  <w:num w:numId="318" w16cid:durableId="63138967">
    <w:abstractNumId w:val="317"/>
  </w:num>
  <w:num w:numId="319" w16cid:durableId="888078871">
    <w:abstractNumId w:val="318"/>
  </w:num>
  <w:num w:numId="320" w16cid:durableId="1843930823">
    <w:abstractNumId w:val="319"/>
  </w:num>
  <w:num w:numId="321" w16cid:durableId="1470781895">
    <w:abstractNumId w:val="320"/>
  </w:num>
  <w:num w:numId="322" w16cid:durableId="1922979774">
    <w:abstractNumId w:val="321"/>
  </w:num>
  <w:num w:numId="323" w16cid:durableId="1326980903">
    <w:abstractNumId w:val="322"/>
  </w:num>
  <w:num w:numId="324" w16cid:durableId="1290933702">
    <w:abstractNumId w:val="323"/>
  </w:num>
  <w:num w:numId="325" w16cid:durableId="122118107">
    <w:abstractNumId w:val="324"/>
  </w:num>
  <w:num w:numId="326" w16cid:durableId="335112760">
    <w:abstractNumId w:val="325"/>
  </w:num>
  <w:num w:numId="327" w16cid:durableId="670564818">
    <w:abstractNumId w:val="326"/>
  </w:num>
  <w:num w:numId="328" w16cid:durableId="1957981856">
    <w:abstractNumId w:val="327"/>
  </w:num>
  <w:num w:numId="329" w16cid:durableId="1145271638">
    <w:abstractNumId w:val="328"/>
  </w:num>
  <w:num w:numId="330" w16cid:durableId="734817377">
    <w:abstractNumId w:val="329"/>
  </w:num>
  <w:num w:numId="331" w16cid:durableId="448858959">
    <w:abstractNumId w:val="330"/>
  </w:num>
  <w:num w:numId="332" w16cid:durableId="355620356">
    <w:abstractNumId w:val="331"/>
  </w:num>
  <w:num w:numId="333" w16cid:durableId="707146578">
    <w:abstractNumId w:val="332"/>
  </w:num>
  <w:num w:numId="334" w16cid:durableId="11877145">
    <w:abstractNumId w:val="333"/>
  </w:num>
  <w:num w:numId="335" w16cid:durableId="17514619">
    <w:abstractNumId w:val="334"/>
  </w:num>
  <w:num w:numId="336" w16cid:durableId="1759865694">
    <w:abstractNumId w:val="335"/>
  </w:num>
  <w:num w:numId="337" w16cid:durableId="859204406">
    <w:abstractNumId w:val="336"/>
  </w:num>
  <w:num w:numId="338" w16cid:durableId="1205949065">
    <w:abstractNumId w:val="337"/>
  </w:num>
  <w:num w:numId="339" w16cid:durableId="645008901">
    <w:abstractNumId w:val="338"/>
  </w:num>
  <w:num w:numId="340" w16cid:durableId="1993368864">
    <w:abstractNumId w:val="339"/>
  </w:num>
  <w:num w:numId="341" w16cid:durableId="1440026097">
    <w:abstractNumId w:val="340"/>
  </w:num>
  <w:num w:numId="342" w16cid:durableId="2126386653">
    <w:abstractNumId w:val="341"/>
  </w:num>
  <w:num w:numId="343" w16cid:durableId="2110544771">
    <w:abstractNumId w:val="342"/>
  </w:num>
  <w:num w:numId="344" w16cid:durableId="1852794685">
    <w:abstractNumId w:val="343"/>
  </w:num>
  <w:num w:numId="345" w16cid:durableId="1569923246">
    <w:abstractNumId w:val="344"/>
  </w:num>
  <w:num w:numId="346" w16cid:durableId="2024479931">
    <w:abstractNumId w:val="345"/>
  </w:num>
  <w:num w:numId="347" w16cid:durableId="1708681694">
    <w:abstractNumId w:val="346"/>
  </w:num>
  <w:num w:numId="348" w16cid:durableId="740753990">
    <w:abstractNumId w:val="347"/>
  </w:num>
  <w:num w:numId="349" w16cid:durableId="1675184332">
    <w:abstractNumId w:val="348"/>
  </w:num>
  <w:num w:numId="350" w16cid:durableId="1809666901">
    <w:abstractNumId w:val="349"/>
  </w:num>
  <w:num w:numId="351" w16cid:durableId="528226099">
    <w:abstractNumId w:val="350"/>
  </w:num>
  <w:num w:numId="352" w16cid:durableId="795755259">
    <w:abstractNumId w:val="351"/>
  </w:num>
  <w:num w:numId="353" w16cid:durableId="1406799943">
    <w:abstractNumId w:val="352"/>
  </w:num>
  <w:num w:numId="354" w16cid:durableId="648677087">
    <w:abstractNumId w:val="353"/>
  </w:num>
  <w:num w:numId="355" w16cid:durableId="951281723">
    <w:abstractNumId w:val="354"/>
  </w:num>
  <w:num w:numId="356" w16cid:durableId="1830517910">
    <w:abstractNumId w:val="355"/>
  </w:num>
  <w:num w:numId="357" w16cid:durableId="1500580660">
    <w:abstractNumId w:val="356"/>
  </w:num>
  <w:num w:numId="358" w16cid:durableId="1781022147">
    <w:abstractNumId w:val="357"/>
  </w:num>
  <w:num w:numId="359" w16cid:durableId="267205202">
    <w:abstractNumId w:val="358"/>
  </w:num>
  <w:num w:numId="360" w16cid:durableId="750658878">
    <w:abstractNumId w:val="359"/>
  </w:num>
  <w:num w:numId="361" w16cid:durableId="1951890593">
    <w:abstractNumId w:val="360"/>
  </w:num>
  <w:num w:numId="362" w16cid:durableId="1885676473">
    <w:abstractNumId w:val="361"/>
  </w:num>
  <w:num w:numId="363" w16cid:durableId="510268014">
    <w:abstractNumId w:val="362"/>
  </w:num>
  <w:num w:numId="364" w16cid:durableId="1019089121">
    <w:abstractNumId w:val="363"/>
  </w:num>
  <w:num w:numId="365" w16cid:durableId="1115372638">
    <w:abstractNumId w:val="364"/>
  </w:num>
  <w:num w:numId="366" w16cid:durableId="638267991">
    <w:abstractNumId w:val="365"/>
  </w:num>
  <w:num w:numId="367" w16cid:durableId="1813789413">
    <w:abstractNumId w:val="366"/>
  </w:num>
  <w:num w:numId="368" w16cid:durableId="532572488">
    <w:abstractNumId w:val="367"/>
  </w:num>
  <w:num w:numId="369" w16cid:durableId="1238058451">
    <w:abstractNumId w:val="368"/>
  </w:num>
  <w:num w:numId="370" w16cid:durableId="1897011202">
    <w:abstractNumId w:val="369"/>
  </w:num>
  <w:num w:numId="371" w16cid:durableId="934437595">
    <w:abstractNumId w:val="370"/>
  </w:num>
  <w:num w:numId="372" w16cid:durableId="688414969">
    <w:abstractNumId w:val="371"/>
  </w:num>
  <w:num w:numId="373" w16cid:durableId="1795635758">
    <w:abstractNumId w:val="372"/>
  </w:num>
  <w:num w:numId="374" w16cid:durableId="771438238">
    <w:abstractNumId w:val="373"/>
  </w:num>
  <w:num w:numId="375" w16cid:durableId="434138494">
    <w:abstractNumId w:val="374"/>
  </w:num>
  <w:num w:numId="376" w16cid:durableId="1429157003">
    <w:abstractNumId w:val="375"/>
  </w:num>
  <w:num w:numId="377" w16cid:durableId="1675575155">
    <w:abstractNumId w:val="376"/>
  </w:num>
  <w:num w:numId="378" w16cid:durableId="1817381956">
    <w:abstractNumId w:val="377"/>
  </w:num>
  <w:num w:numId="379" w16cid:durableId="1271353006">
    <w:abstractNumId w:val="378"/>
  </w:num>
  <w:num w:numId="380" w16cid:durableId="675888758">
    <w:abstractNumId w:val="379"/>
  </w:num>
  <w:num w:numId="381" w16cid:durableId="32730663">
    <w:abstractNumId w:val="380"/>
  </w:num>
  <w:num w:numId="382" w16cid:durableId="282462949">
    <w:abstractNumId w:val="381"/>
  </w:num>
  <w:num w:numId="383" w16cid:durableId="415132328">
    <w:abstractNumId w:val="382"/>
  </w:num>
  <w:num w:numId="384" w16cid:durableId="1813329618">
    <w:abstractNumId w:val="383"/>
  </w:num>
  <w:num w:numId="385" w16cid:durableId="1348218402">
    <w:abstractNumId w:val="384"/>
  </w:num>
  <w:num w:numId="386" w16cid:durableId="2019192568">
    <w:abstractNumId w:val="385"/>
  </w:num>
  <w:num w:numId="387" w16cid:durableId="2043939852">
    <w:abstractNumId w:val="386"/>
  </w:num>
  <w:num w:numId="388" w16cid:durableId="1834032689">
    <w:abstractNumId w:val="387"/>
  </w:num>
  <w:num w:numId="389" w16cid:durableId="2104261672">
    <w:abstractNumId w:val="388"/>
  </w:num>
  <w:num w:numId="390" w16cid:durableId="1316571867">
    <w:abstractNumId w:val="389"/>
  </w:num>
  <w:num w:numId="391" w16cid:durableId="60443815">
    <w:abstractNumId w:val="390"/>
  </w:num>
  <w:num w:numId="392" w16cid:durableId="2055999340">
    <w:abstractNumId w:val="391"/>
  </w:num>
  <w:num w:numId="393" w16cid:durableId="1357078769">
    <w:abstractNumId w:val="392"/>
  </w:num>
  <w:num w:numId="394" w16cid:durableId="956258836">
    <w:abstractNumId w:val="393"/>
  </w:num>
  <w:num w:numId="395" w16cid:durableId="1928072648">
    <w:abstractNumId w:val="394"/>
  </w:num>
  <w:num w:numId="396" w16cid:durableId="1715959144">
    <w:abstractNumId w:val="395"/>
  </w:num>
  <w:num w:numId="397" w16cid:durableId="1429696546">
    <w:abstractNumId w:val="396"/>
  </w:num>
  <w:num w:numId="398" w16cid:durableId="397635191">
    <w:abstractNumId w:val="397"/>
  </w:num>
  <w:num w:numId="399" w16cid:durableId="649942786">
    <w:abstractNumId w:val="398"/>
  </w:num>
  <w:num w:numId="400" w16cid:durableId="601035290">
    <w:abstractNumId w:val="399"/>
  </w:num>
  <w:num w:numId="401" w16cid:durableId="700473478">
    <w:abstractNumId w:val="400"/>
  </w:num>
  <w:num w:numId="402" w16cid:durableId="969895821">
    <w:abstractNumId w:val="401"/>
  </w:num>
  <w:num w:numId="403" w16cid:durableId="985354482">
    <w:abstractNumId w:val="402"/>
  </w:num>
  <w:num w:numId="404" w16cid:durableId="642122465">
    <w:abstractNumId w:val="403"/>
  </w:num>
  <w:num w:numId="405" w16cid:durableId="595863449">
    <w:abstractNumId w:val="404"/>
  </w:num>
  <w:num w:numId="406" w16cid:durableId="1210874442">
    <w:abstractNumId w:val="405"/>
  </w:num>
  <w:num w:numId="407" w16cid:durableId="1142775228">
    <w:abstractNumId w:val="406"/>
  </w:num>
  <w:num w:numId="408" w16cid:durableId="1287081890">
    <w:abstractNumId w:val="407"/>
  </w:num>
  <w:num w:numId="409" w16cid:durableId="815337673">
    <w:abstractNumId w:val="408"/>
  </w:num>
  <w:num w:numId="410" w16cid:durableId="551497717">
    <w:abstractNumId w:val="409"/>
  </w:num>
  <w:num w:numId="411" w16cid:durableId="2118794307">
    <w:abstractNumId w:val="410"/>
  </w:num>
  <w:num w:numId="412" w16cid:durableId="66346063">
    <w:abstractNumId w:val="411"/>
  </w:num>
  <w:num w:numId="413" w16cid:durableId="88551854">
    <w:abstractNumId w:val="412"/>
  </w:num>
  <w:num w:numId="414" w16cid:durableId="560100794">
    <w:abstractNumId w:val="413"/>
  </w:num>
  <w:num w:numId="415" w16cid:durableId="925066713">
    <w:abstractNumId w:val="414"/>
  </w:num>
  <w:num w:numId="416" w16cid:durableId="65347982">
    <w:abstractNumId w:val="415"/>
  </w:num>
  <w:num w:numId="417" w16cid:durableId="1830514963">
    <w:abstractNumId w:val="416"/>
  </w:num>
  <w:num w:numId="418" w16cid:durableId="1168986305">
    <w:abstractNumId w:val="417"/>
  </w:num>
  <w:num w:numId="419" w16cid:durableId="977147239">
    <w:abstractNumId w:val="418"/>
  </w:num>
  <w:num w:numId="420" w16cid:durableId="863058310">
    <w:abstractNumId w:val="419"/>
  </w:num>
  <w:num w:numId="421" w16cid:durableId="290787014">
    <w:abstractNumId w:val="420"/>
  </w:num>
  <w:num w:numId="422" w16cid:durableId="1965647857">
    <w:abstractNumId w:val="421"/>
  </w:num>
  <w:num w:numId="423" w16cid:durableId="1609117832">
    <w:abstractNumId w:val="422"/>
  </w:num>
  <w:num w:numId="424" w16cid:durableId="2095584131">
    <w:abstractNumId w:val="423"/>
  </w:num>
  <w:num w:numId="425" w16cid:durableId="1009059716">
    <w:abstractNumId w:val="424"/>
  </w:num>
  <w:num w:numId="426" w16cid:durableId="340549074">
    <w:abstractNumId w:val="425"/>
  </w:num>
  <w:num w:numId="427" w16cid:durableId="501357761">
    <w:abstractNumId w:val="426"/>
  </w:num>
  <w:num w:numId="428" w16cid:durableId="1463621394">
    <w:abstractNumId w:val="427"/>
  </w:num>
  <w:num w:numId="429" w16cid:durableId="1361782267">
    <w:abstractNumId w:val="428"/>
  </w:num>
  <w:num w:numId="430" w16cid:durableId="1000695865">
    <w:abstractNumId w:val="429"/>
  </w:num>
  <w:num w:numId="431" w16cid:durableId="734400469">
    <w:abstractNumId w:val="430"/>
  </w:num>
  <w:num w:numId="432" w16cid:durableId="422799245">
    <w:abstractNumId w:val="431"/>
  </w:num>
  <w:num w:numId="433" w16cid:durableId="1295524712">
    <w:abstractNumId w:val="432"/>
  </w:num>
  <w:num w:numId="434" w16cid:durableId="147477691">
    <w:abstractNumId w:val="433"/>
  </w:num>
  <w:num w:numId="435" w16cid:durableId="1320038776">
    <w:abstractNumId w:val="434"/>
  </w:num>
  <w:num w:numId="436" w16cid:durableId="363991217">
    <w:abstractNumId w:val="435"/>
  </w:num>
  <w:num w:numId="437" w16cid:durableId="2826056">
    <w:abstractNumId w:val="436"/>
  </w:num>
  <w:num w:numId="438" w16cid:durableId="1044793549">
    <w:abstractNumId w:val="437"/>
  </w:num>
  <w:num w:numId="439" w16cid:durableId="483159691">
    <w:abstractNumId w:val="438"/>
  </w:num>
  <w:num w:numId="440" w16cid:durableId="600450161">
    <w:abstractNumId w:val="439"/>
  </w:num>
  <w:num w:numId="441" w16cid:durableId="999578907">
    <w:abstractNumId w:val="440"/>
  </w:num>
  <w:num w:numId="442" w16cid:durableId="662006709">
    <w:abstractNumId w:val="441"/>
  </w:num>
  <w:num w:numId="443" w16cid:durableId="1613705232">
    <w:abstractNumId w:val="442"/>
  </w:num>
  <w:num w:numId="444" w16cid:durableId="288822345">
    <w:abstractNumId w:val="443"/>
  </w:num>
  <w:num w:numId="445" w16cid:durableId="1594508396">
    <w:abstractNumId w:val="444"/>
  </w:num>
  <w:num w:numId="446" w16cid:durableId="488326198">
    <w:abstractNumId w:val="445"/>
  </w:num>
  <w:num w:numId="447" w16cid:durableId="359552919">
    <w:abstractNumId w:val="446"/>
  </w:num>
  <w:num w:numId="448" w16cid:durableId="389883048">
    <w:abstractNumId w:val="447"/>
  </w:num>
  <w:num w:numId="449" w16cid:durableId="2092501451">
    <w:abstractNumId w:val="448"/>
  </w:num>
  <w:num w:numId="450" w16cid:durableId="1401824929">
    <w:abstractNumId w:val="449"/>
  </w:num>
  <w:num w:numId="451" w16cid:durableId="791824207">
    <w:abstractNumId w:val="450"/>
  </w:num>
  <w:num w:numId="452" w16cid:durableId="1694261154">
    <w:abstractNumId w:val="451"/>
  </w:num>
  <w:num w:numId="453" w16cid:durableId="82653624">
    <w:abstractNumId w:val="452"/>
  </w:num>
  <w:num w:numId="454" w16cid:durableId="736635440">
    <w:abstractNumId w:val="453"/>
  </w:num>
  <w:num w:numId="455" w16cid:durableId="935793591">
    <w:abstractNumId w:val="454"/>
  </w:num>
  <w:num w:numId="456" w16cid:durableId="441192210">
    <w:abstractNumId w:val="455"/>
  </w:num>
  <w:num w:numId="457" w16cid:durableId="1207911484">
    <w:abstractNumId w:val="456"/>
  </w:num>
  <w:num w:numId="458" w16cid:durableId="1994867173">
    <w:abstractNumId w:val="457"/>
  </w:num>
  <w:num w:numId="459" w16cid:durableId="873229315">
    <w:abstractNumId w:val="458"/>
  </w:num>
  <w:num w:numId="460" w16cid:durableId="183591154">
    <w:abstractNumId w:val="459"/>
  </w:num>
  <w:num w:numId="461" w16cid:durableId="2048288397">
    <w:abstractNumId w:val="460"/>
  </w:num>
  <w:num w:numId="462" w16cid:durableId="64762049">
    <w:abstractNumId w:val="461"/>
  </w:num>
  <w:num w:numId="463" w16cid:durableId="614211004">
    <w:abstractNumId w:val="462"/>
  </w:num>
  <w:num w:numId="464" w16cid:durableId="1993368178">
    <w:abstractNumId w:val="463"/>
  </w:num>
  <w:num w:numId="465" w16cid:durableId="1863863351">
    <w:abstractNumId w:val="464"/>
  </w:num>
  <w:num w:numId="466" w16cid:durableId="672103748">
    <w:abstractNumId w:val="465"/>
  </w:num>
  <w:num w:numId="467" w16cid:durableId="1999460028">
    <w:abstractNumId w:val="466"/>
  </w:num>
  <w:num w:numId="468" w16cid:durableId="1089891168">
    <w:abstractNumId w:val="467"/>
  </w:num>
  <w:num w:numId="469" w16cid:durableId="477068642">
    <w:abstractNumId w:val="468"/>
  </w:num>
  <w:num w:numId="470" w16cid:durableId="1497919187">
    <w:abstractNumId w:val="469"/>
  </w:num>
  <w:num w:numId="471" w16cid:durableId="1674338815">
    <w:abstractNumId w:val="470"/>
  </w:num>
  <w:num w:numId="472" w16cid:durableId="943195878">
    <w:abstractNumId w:val="471"/>
  </w:num>
  <w:num w:numId="473" w16cid:durableId="1288777404">
    <w:abstractNumId w:val="472"/>
  </w:num>
  <w:num w:numId="474" w16cid:durableId="488139603">
    <w:abstractNumId w:val="473"/>
  </w:num>
  <w:num w:numId="475" w16cid:durableId="586308454">
    <w:abstractNumId w:val="474"/>
  </w:num>
  <w:num w:numId="476" w16cid:durableId="511265244">
    <w:abstractNumId w:val="475"/>
  </w:num>
  <w:num w:numId="477" w16cid:durableId="1360932591">
    <w:abstractNumId w:val="476"/>
  </w:num>
  <w:num w:numId="478" w16cid:durableId="956640747">
    <w:abstractNumId w:val="477"/>
  </w:num>
  <w:num w:numId="479" w16cid:durableId="1284193550">
    <w:abstractNumId w:val="478"/>
  </w:num>
  <w:num w:numId="480" w16cid:durableId="1914003610">
    <w:abstractNumId w:val="479"/>
  </w:num>
  <w:num w:numId="481" w16cid:durableId="911160418">
    <w:abstractNumId w:val="480"/>
  </w:num>
  <w:num w:numId="482" w16cid:durableId="1296133516">
    <w:abstractNumId w:val="481"/>
  </w:num>
  <w:num w:numId="483" w16cid:durableId="1373269301">
    <w:abstractNumId w:val="482"/>
  </w:num>
  <w:num w:numId="484" w16cid:durableId="1737361821">
    <w:abstractNumId w:val="483"/>
  </w:num>
  <w:num w:numId="485" w16cid:durableId="166940321">
    <w:abstractNumId w:val="484"/>
  </w:num>
  <w:num w:numId="486" w16cid:durableId="1282766058">
    <w:abstractNumId w:val="485"/>
  </w:num>
  <w:num w:numId="487" w16cid:durableId="96487644">
    <w:abstractNumId w:val="486"/>
  </w:num>
  <w:num w:numId="488" w16cid:durableId="1565530962">
    <w:abstractNumId w:val="487"/>
  </w:num>
  <w:num w:numId="489" w16cid:durableId="1123420785">
    <w:abstractNumId w:val="488"/>
  </w:num>
  <w:num w:numId="490" w16cid:durableId="1112555972">
    <w:abstractNumId w:val="489"/>
  </w:num>
  <w:num w:numId="491" w16cid:durableId="766341546">
    <w:abstractNumId w:val="490"/>
  </w:num>
  <w:num w:numId="492" w16cid:durableId="1545632177">
    <w:abstractNumId w:val="491"/>
  </w:num>
  <w:num w:numId="493" w16cid:durableId="1082217809">
    <w:abstractNumId w:val="492"/>
  </w:num>
  <w:num w:numId="494" w16cid:durableId="1068766338">
    <w:abstractNumId w:val="493"/>
  </w:num>
  <w:num w:numId="495" w16cid:durableId="1816218429">
    <w:abstractNumId w:val="494"/>
  </w:num>
  <w:num w:numId="496" w16cid:durableId="936594757">
    <w:abstractNumId w:val="495"/>
  </w:num>
  <w:num w:numId="497" w16cid:durableId="166143729">
    <w:abstractNumId w:val="496"/>
  </w:num>
  <w:num w:numId="498" w16cid:durableId="722362834">
    <w:abstractNumId w:val="497"/>
  </w:num>
  <w:num w:numId="499" w16cid:durableId="142502990">
    <w:abstractNumId w:val="498"/>
  </w:num>
  <w:num w:numId="500" w16cid:durableId="988556506">
    <w:abstractNumId w:val="499"/>
  </w:num>
  <w:num w:numId="501" w16cid:durableId="1770538373">
    <w:abstractNumId w:val="500"/>
  </w:num>
  <w:num w:numId="502" w16cid:durableId="944580675">
    <w:abstractNumId w:val="501"/>
  </w:num>
  <w:num w:numId="503" w16cid:durableId="1559708068">
    <w:abstractNumId w:val="502"/>
  </w:num>
  <w:num w:numId="504" w16cid:durableId="1830436616">
    <w:abstractNumId w:val="503"/>
  </w:num>
  <w:num w:numId="505" w16cid:durableId="1622683511">
    <w:abstractNumId w:val="504"/>
  </w:num>
  <w:num w:numId="506" w16cid:durableId="928807418">
    <w:abstractNumId w:val="505"/>
  </w:num>
  <w:num w:numId="507" w16cid:durableId="888033613">
    <w:abstractNumId w:val="506"/>
  </w:num>
  <w:num w:numId="508" w16cid:durableId="1018117036">
    <w:abstractNumId w:val="507"/>
  </w:num>
  <w:num w:numId="509" w16cid:durableId="121458287">
    <w:abstractNumId w:val="508"/>
  </w:num>
  <w:num w:numId="510" w16cid:durableId="942492305">
    <w:abstractNumId w:val="509"/>
  </w:num>
  <w:num w:numId="511" w16cid:durableId="1580753046">
    <w:abstractNumId w:val="510"/>
  </w:num>
  <w:num w:numId="512" w16cid:durableId="382414686">
    <w:abstractNumId w:val="511"/>
  </w:num>
  <w:num w:numId="513" w16cid:durableId="1562714887">
    <w:abstractNumId w:val="512"/>
  </w:num>
  <w:num w:numId="514" w16cid:durableId="1885019736">
    <w:abstractNumId w:val="513"/>
  </w:num>
  <w:num w:numId="515" w16cid:durableId="1122924489">
    <w:abstractNumId w:val="514"/>
  </w:num>
  <w:num w:numId="516" w16cid:durableId="551885007">
    <w:abstractNumId w:val="515"/>
  </w:num>
  <w:num w:numId="517" w16cid:durableId="1870752458">
    <w:abstractNumId w:val="516"/>
  </w:num>
  <w:num w:numId="518" w16cid:durableId="529533798">
    <w:abstractNumId w:val="517"/>
  </w:num>
  <w:num w:numId="519" w16cid:durableId="2071997636">
    <w:abstractNumId w:val="518"/>
  </w:num>
  <w:num w:numId="520" w16cid:durableId="349988008">
    <w:abstractNumId w:val="519"/>
  </w:num>
  <w:num w:numId="521" w16cid:durableId="1001348282">
    <w:abstractNumId w:val="520"/>
  </w:num>
  <w:num w:numId="522" w16cid:durableId="173611147">
    <w:abstractNumId w:val="521"/>
  </w:num>
  <w:num w:numId="523" w16cid:durableId="1260333417">
    <w:abstractNumId w:val="522"/>
  </w:num>
  <w:num w:numId="524" w16cid:durableId="1221939126">
    <w:abstractNumId w:val="523"/>
  </w:num>
  <w:num w:numId="525" w16cid:durableId="1316912718">
    <w:abstractNumId w:val="524"/>
  </w:num>
  <w:num w:numId="526" w16cid:durableId="1302347037">
    <w:abstractNumId w:val="525"/>
  </w:num>
  <w:num w:numId="527" w16cid:durableId="1398212770">
    <w:abstractNumId w:val="526"/>
  </w:num>
  <w:num w:numId="528" w16cid:durableId="1380205509">
    <w:abstractNumId w:val="527"/>
  </w:num>
  <w:num w:numId="529" w16cid:durableId="220755412">
    <w:abstractNumId w:val="528"/>
  </w:num>
  <w:num w:numId="530" w16cid:durableId="133525144">
    <w:abstractNumId w:val="529"/>
  </w:num>
  <w:num w:numId="531" w16cid:durableId="420569538">
    <w:abstractNumId w:val="530"/>
  </w:num>
  <w:num w:numId="532" w16cid:durableId="759179261">
    <w:abstractNumId w:val="531"/>
  </w:num>
  <w:num w:numId="533" w16cid:durableId="1268732075">
    <w:abstractNumId w:val="532"/>
  </w:num>
  <w:num w:numId="534" w16cid:durableId="1999114521">
    <w:abstractNumId w:val="533"/>
  </w:num>
  <w:num w:numId="535" w16cid:durableId="639577829">
    <w:abstractNumId w:val="534"/>
  </w:num>
  <w:num w:numId="536" w16cid:durableId="1266961497">
    <w:abstractNumId w:val="535"/>
  </w:num>
  <w:num w:numId="537" w16cid:durableId="765885079">
    <w:abstractNumId w:val="536"/>
  </w:num>
  <w:num w:numId="538" w16cid:durableId="1469669929">
    <w:abstractNumId w:val="537"/>
  </w:num>
  <w:num w:numId="539" w16cid:durableId="261450129">
    <w:abstractNumId w:val="538"/>
  </w:num>
  <w:num w:numId="540" w16cid:durableId="724767077">
    <w:abstractNumId w:val="539"/>
  </w:num>
  <w:num w:numId="541" w16cid:durableId="174729164">
    <w:abstractNumId w:val="540"/>
  </w:num>
  <w:num w:numId="542" w16cid:durableId="2120752609">
    <w:abstractNumId w:val="541"/>
  </w:num>
  <w:num w:numId="543" w16cid:durableId="1868717614">
    <w:abstractNumId w:val="542"/>
  </w:num>
  <w:num w:numId="544" w16cid:durableId="1674184360">
    <w:abstractNumId w:val="543"/>
  </w:num>
  <w:num w:numId="545" w16cid:durableId="96566675">
    <w:abstractNumId w:val="544"/>
  </w:num>
  <w:num w:numId="546" w16cid:durableId="827012537">
    <w:abstractNumId w:val="545"/>
  </w:num>
  <w:num w:numId="547" w16cid:durableId="779760381">
    <w:abstractNumId w:val="546"/>
  </w:num>
  <w:num w:numId="548" w16cid:durableId="1469668231">
    <w:abstractNumId w:val="547"/>
  </w:num>
  <w:num w:numId="549" w16cid:durableId="155995132">
    <w:abstractNumId w:val="548"/>
  </w:num>
  <w:num w:numId="550" w16cid:durableId="1036277213">
    <w:abstractNumId w:val="549"/>
  </w:num>
  <w:num w:numId="551" w16cid:durableId="1496871585">
    <w:abstractNumId w:val="550"/>
  </w:num>
  <w:num w:numId="552" w16cid:durableId="1791314604">
    <w:abstractNumId w:val="551"/>
  </w:num>
  <w:num w:numId="553" w16cid:durableId="2015107739">
    <w:abstractNumId w:val="552"/>
  </w:num>
  <w:num w:numId="554" w16cid:durableId="1866551730">
    <w:abstractNumId w:val="553"/>
  </w:num>
  <w:num w:numId="555" w16cid:durableId="1406683314">
    <w:abstractNumId w:val="554"/>
  </w:num>
  <w:num w:numId="556" w16cid:durableId="594635092">
    <w:abstractNumId w:val="555"/>
  </w:num>
  <w:num w:numId="557" w16cid:durableId="2046321703">
    <w:abstractNumId w:val="556"/>
  </w:num>
  <w:num w:numId="558" w16cid:durableId="30231873">
    <w:abstractNumId w:val="557"/>
  </w:num>
  <w:num w:numId="559" w16cid:durableId="231936705">
    <w:abstractNumId w:val="558"/>
  </w:num>
  <w:num w:numId="560" w16cid:durableId="903685944">
    <w:abstractNumId w:val="559"/>
  </w:num>
  <w:num w:numId="561" w16cid:durableId="1028215879">
    <w:abstractNumId w:val="560"/>
  </w:num>
  <w:num w:numId="562" w16cid:durableId="34503714">
    <w:abstractNumId w:val="561"/>
  </w:num>
  <w:num w:numId="563" w16cid:durableId="1740597946">
    <w:abstractNumId w:val="562"/>
  </w:num>
  <w:num w:numId="564" w16cid:durableId="831991863">
    <w:abstractNumId w:val="563"/>
  </w:num>
  <w:num w:numId="565" w16cid:durableId="1529489747">
    <w:abstractNumId w:val="564"/>
  </w:num>
  <w:num w:numId="566" w16cid:durableId="428309103">
    <w:abstractNumId w:val="565"/>
  </w:num>
  <w:num w:numId="567" w16cid:durableId="1057975507">
    <w:abstractNumId w:val="566"/>
  </w:num>
  <w:num w:numId="568" w16cid:durableId="878664845">
    <w:abstractNumId w:val="567"/>
  </w:num>
  <w:num w:numId="569" w16cid:durableId="1390877813">
    <w:abstractNumId w:val="568"/>
  </w:num>
  <w:num w:numId="570" w16cid:durableId="1530482768">
    <w:abstractNumId w:val="569"/>
  </w:num>
  <w:num w:numId="571" w16cid:durableId="1445266918">
    <w:abstractNumId w:val="570"/>
  </w:num>
  <w:num w:numId="572" w16cid:durableId="1739354537">
    <w:abstractNumId w:val="571"/>
  </w:num>
  <w:num w:numId="573" w16cid:durableId="603421046">
    <w:abstractNumId w:val="572"/>
  </w:num>
  <w:num w:numId="574" w16cid:durableId="120346073">
    <w:abstractNumId w:val="573"/>
  </w:num>
  <w:num w:numId="575" w16cid:durableId="614404034">
    <w:abstractNumId w:val="574"/>
  </w:num>
  <w:num w:numId="576" w16cid:durableId="883130319">
    <w:abstractNumId w:val="575"/>
  </w:num>
  <w:num w:numId="577" w16cid:durableId="64954116">
    <w:abstractNumId w:val="576"/>
  </w:num>
  <w:num w:numId="578" w16cid:durableId="185680491">
    <w:abstractNumId w:val="577"/>
  </w:num>
  <w:num w:numId="579" w16cid:durableId="1264530848">
    <w:abstractNumId w:val="578"/>
  </w:num>
  <w:num w:numId="580" w16cid:durableId="1854294106">
    <w:abstractNumId w:val="579"/>
  </w:num>
  <w:num w:numId="581" w16cid:durableId="1746030882">
    <w:abstractNumId w:val="580"/>
  </w:num>
  <w:num w:numId="582" w16cid:durableId="1337852172">
    <w:abstractNumId w:val="581"/>
  </w:num>
  <w:num w:numId="583" w16cid:durableId="1255433882">
    <w:abstractNumId w:val="582"/>
  </w:num>
  <w:num w:numId="584" w16cid:durableId="1929852473">
    <w:abstractNumId w:val="5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94F"/>
    <w:rsid w:val="00014CD1"/>
    <w:rsid w:val="0004137C"/>
    <w:rsid w:val="0005776D"/>
    <w:rsid w:val="001D537C"/>
    <w:rsid w:val="001D754A"/>
    <w:rsid w:val="001F3F65"/>
    <w:rsid w:val="00240E79"/>
    <w:rsid w:val="00294B16"/>
    <w:rsid w:val="005A5EF7"/>
    <w:rsid w:val="006E2515"/>
    <w:rsid w:val="00761671"/>
    <w:rsid w:val="009F4118"/>
    <w:rsid w:val="00A65F47"/>
    <w:rsid w:val="00D209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C7DE4"/>
  <w15:chartTrackingRefBased/>
  <w15:docId w15:val="{CFF3CDC2-64EB-4B16-8FC6-2028C14E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515"/>
    <w:pPr>
      <w:spacing w:after="0" w:line="240" w:lineRule="auto"/>
    </w:pPr>
    <w:rPr>
      <w:rFonts w:ascii="Times New Roman" w:eastAsia="Times New Roman" w:hAnsi="Times New Roman" w:cs="Times New Roman"/>
      <w:kern w:val="0"/>
      <w:sz w:val="24"/>
      <w:szCs w:val="24"/>
      <w:lang w:val="en-US"/>
      <w14:ligatures w14:val="none"/>
    </w:rPr>
  </w:style>
  <w:style w:type="paragraph" w:styleId="Titolo1">
    <w:name w:val="heading 1"/>
    <w:basedOn w:val="Normale"/>
    <w:next w:val="Normale"/>
    <w:link w:val="Titolo1Carattere"/>
    <w:qFormat/>
    <w:rsid w:val="006E2515"/>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6E2515"/>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6E2515"/>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6E2515"/>
    <w:pPr>
      <w:keepNext/>
      <w:spacing w:before="240" w:after="60"/>
      <w:outlineLvl w:val="3"/>
    </w:pPr>
    <w:rPr>
      <w:b/>
      <w:bCs/>
      <w:sz w:val="28"/>
      <w:szCs w:val="28"/>
    </w:rPr>
  </w:style>
  <w:style w:type="paragraph" w:styleId="Titolo5">
    <w:name w:val="heading 5"/>
    <w:basedOn w:val="Normale"/>
    <w:next w:val="Normale"/>
    <w:link w:val="Titolo5Carattere"/>
    <w:qFormat/>
    <w:rsid w:val="006E2515"/>
    <w:pPr>
      <w:spacing w:before="240" w:after="60"/>
      <w:outlineLvl w:val="4"/>
    </w:pPr>
    <w:rPr>
      <w:b/>
      <w:bCs/>
      <w:i/>
      <w:iCs/>
      <w:sz w:val="26"/>
      <w:szCs w:val="26"/>
    </w:rPr>
  </w:style>
  <w:style w:type="paragraph" w:styleId="Titolo6">
    <w:name w:val="heading 6"/>
    <w:basedOn w:val="Normale"/>
    <w:next w:val="Normale"/>
    <w:link w:val="Titolo6Carattere"/>
    <w:qFormat/>
    <w:rsid w:val="006E2515"/>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E2515"/>
    <w:rPr>
      <w:rFonts w:ascii="Arial" w:eastAsia="Times New Roman" w:hAnsi="Arial" w:cs="Arial"/>
      <w:b/>
      <w:bCs/>
      <w:kern w:val="32"/>
      <w:sz w:val="32"/>
      <w:szCs w:val="32"/>
      <w:lang w:val="en-US"/>
      <w14:ligatures w14:val="none"/>
    </w:rPr>
  </w:style>
  <w:style w:type="character" w:customStyle="1" w:styleId="Titolo2Carattere">
    <w:name w:val="Titolo 2 Carattere"/>
    <w:basedOn w:val="Carpredefinitoparagrafo"/>
    <w:link w:val="Titolo2"/>
    <w:rsid w:val="006E2515"/>
    <w:rPr>
      <w:rFonts w:ascii="Arial" w:eastAsia="Times New Roman" w:hAnsi="Arial" w:cs="Arial"/>
      <w:b/>
      <w:bCs/>
      <w:i/>
      <w:iCs/>
      <w:kern w:val="0"/>
      <w:sz w:val="28"/>
      <w:szCs w:val="28"/>
      <w:lang w:val="en-US"/>
      <w14:ligatures w14:val="none"/>
    </w:rPr>
  </w:style>
  <w:style w:type="character" w:customStyle="1" w:styleId="Titolo3Carattere">
    <w:name w:val="Titolo 3 Carattere"/>
    <w:basedOn w:val="Carpredefinitoparagrafo"/>
    <w:link w:val="Titolo3"/>
    <w:rsid w:val="006E2515"/>
    <w:rPr>
      <w:rFonts w:ascii="Arial" w:eastAsia="Times New Roman" w:hAnsi="Arial" w:cs="Arial"/>
      <w:b/>
      <w:bCs/>
      <w:kern w:val="0"/>
      <w:sz w:val="26"/>
      <w:szCs w:val="26"/>
      <w:lang w:val="en-US"/>
      <w14:ligatures w14:val="none"/>
    </w:rPr>
  </w:style>
  <w:style w:type="character" w:customStyle="1" w:styleId="Titolo4Carattere">
    <w:name w:val="Titolo 4 Carattere"/>
    <w:basedOn w:val="Carpredefinitoparagrafo"/>
    <w:link w:val="Titolo4"/>
    <w:rsid w:val="006E2515"/>
    <w:rPr>
      <w:rFonts w:ascii="Times New Roman" w:eastAsia="Times New Roman" w:hAnsi="Times New Roman" w:cs="Times New Roman"/>
      <w:b/>
      <w:bCs/>
      <w:kern w:val="0"/>
      <w:sz w:val="28"/>
      <w:szCs w:val="28"/>
      <w:lang w:val="en-US"/>
      <w14:ligatures w14:val="none"/>
    </w:rPr>
  </w:style>
  <w:style w:type="character" w:customStyle="1" w:styleId="Titolo5Carattere">
    <w:name w:val="Titolo 5 Carattere"/>
    <w:basedOn w:val="Carpredefinitoparagrafo"/>
    <w:link w:val="Titolo5"/>
    <w:rsid w:val="006E2515"/>
    <w:rPr>
      <w:rFonts w:ascii="Times New Roman" w:eastAsia="Times New Roman" w:hAnsi="Times New Roman" w:cs="Times New Roman"/>
      <w:b/>
      <w:bCs/>
      <w:i/>
      <w:iCs/>
      <w:kern w:val="0"/>
      <w:sz w:val="26"/>
      <w:szCs w:val="26"/>
      <w:lang w:val="en-US"/>
      <w14:ligatures w14:val="none"/>
    </w:rPr>
  </w:style>
  <w:style w:type="character" w:customStyle="1" w:styleId="Titolo6Carattere">
    <w:name w:val="Titolo 6 Carattere"/>
    <w:basedOn w:val="Carpredefinitoparagrafo"/>
    <w:link w:val="Titolo6"/>
    <w:rsid w:val="006E2515"/>
    <w:rPr>
      <w:rFonts w:ascii="Times New Roman" w:eastAsia="Times New Roman" w:hAnsi="Times New Roman" w:cs="Times New Roman"/>
      <w:b/>
      <w:bCs/>
      <w:kern w:val="0"/>
      <w:lang w:val="en-US"/>
      <w14:ligatures w14:val="none"/>
    </w:rPr>
  </w:style>
  <w:style w:type="paragraph" w:customStyle="1" w:styleId="qlbt-cell-lineql-align-justify">
    <w:name w:val="qlbt-cell-line ql-align-justify"/>
    <w:basedOn w:val="Normale"/>
    <w:rsid w:val="006E2515"/>
  </w:style>
  <w:style w:type="paragraph" w:customStyle="1" w:styleId="qlbt-cell-line">
    <w:name w:val="qlbt-cell-line"/>
    <w:basedOn w:val="Normale"/>
    <w:rsid w:val="006E2515"/>
  </w:style>
  <w:style w:type="paragraph" w:customStyle="1" w:styleId="qlbt-cell-lineql-align-center">
    <w:name w:val="qlbt-cell-line ql-align-center"/>
    <w:basedOn w:val="Normale"/>
    <w:rsid w:val="006E2515"/>
  </w:style>
  <w:style w:type="table" w:customStyle="1" w:styleId="quill-better-table">
    <w:name w:val="quill-better-table"/>
    <w:basedOn w:val="Tabellanormale"/>
    <w:rsid w:val="006E2515"/>
    <w:pPr>
      <w:spacing w:after="0" w:line="240" w:lineRule="auto"/>
    </w:pPr>
    <w:rPr>
      <w:rFonts w:ascii="Times New Roman" w:eastAsia="Times New Roman" w:hAnsi="Times New Roman" w:cs="Times New Roman"/>
      <w:kern w:val="0"/>
      <w:sz w:val="20"/>
      <w:szCs w:val="20"/>
      <w:lang w:val="en-US"/>
      <w14:ligatures w14:val="none"/>
    </w:rPr>
    <w:tblPr/>
  </w:style>
  <w:style w:type="character" w:customStyle="1" w:styleId="ql-cursor">
    <w:name w:val="ql-cursor"/>
    <w:basedOn w:val="Carpredefinitoparagrafo"/>
    <w:rsid w:val="006E2515"/>
  </w:style>
  <w:style w:type="paragraph" w:customStyle="1" w:styleId="qlbt-cell-lineql-align-right">
    <w:name w:val="qlbt-cell-line ql-align-right"/>
    <w:basedOn w:val="Normale"/>
    <w:rsid w:val="006E2515"/>
  </w:style>
  <w:style w:type="character" w:customStyle="1" w:styleId="ql-ui">
    <w:name w:val="ql-ui"/>
    <w:basedOn w:val="Carpredefinitoparagrafo"/>
    <w:rsid w:val="006E2515"/>
  </w:style>
  <w:style w:type="paragraph" w:customStyle="1" w:styleId="ql-indent-1">
    <w:name w:val="ql-indent-1"/>
    <w:basedOn w:val="Normale"/>
    <w:rsid w:val="006E2515"/>
  </w:style>
  <w:style w:type="paragraph" w:customStyle="1" w:styleId="ql-align-justify">
    <w:name w:val="ql-align-justify"/>
    <w:basedOn w:val="Normale"/>
    <w:rsid w:val="006E2515"/>
  </w:style>
  <w:style w:type="paragraph" w:customStyle="1" w:styleId="ql-align-justifyql-indent-3">
    <w:name w:val="ql-align-justify ql-indent-3"/>
    <w:basedOn w:val="Normale"/>
    <w:rsid w:val="006E2515"/>
  </w:style>
  <w:style w:type="paragraph" w:customStyle="1" w:styleId="ql-indent-2ql-align-justify">
    <w:name w:val="ql-indent-2 ql-align-justify"/>
    <w:basedOn w:val="Normale"/>
    <w:rsid w:val="006E2515"/>
  </w:style>
  <w:style w:type="paragraph" w:styleId="Sommario2">
    <w:name w:val="toc 2"/>
    <w:basedOn w:val="Normale"/>
    <w:next w:val="Normale"/>
    <w:autoRedefine/>
    <w:rsid w:val="006E2515"/>
    <w:pPr>
      <w:ind w:left="240"/>
    </w:pPr>
  </w:style>
  <w:style w:type="character" w:styleId="Collegamentoipertestuale">
    <w:name w:val="Hyperlink"/>
    <w:basedOn w:val="Carpredefinitoparagrafo"/>
    <w:rsid w:val="006E2515"/>
    <w:rPr>
      <w:color w:val="0000FF"/>
      <w:u w:val="single"/>
    </w:rPr>
  </w:style>
  <w:style w:type="paragraph" w:styleId="Sommario3">
    <w:name w:val="toc 3"/>
    <w:basedOn w:val="Normale"/>
    <w:next w:val="Normale"/>
    <w:autoRedefine/>
    <w:rsid w:val="006E2515"/>
    <w:pPr>
      <w:ind w:left="480"/>
    </w:pPr>
  </w:style>
  <w:style w:type="paragraph" w:styleId="Sommario4">
    <w:name w:val="toc 4"/>
    <w:basedOn w:val="Normale"/>
    <w:next w:val="Normale"/>
    <w:autoRedefine/>
    <w:rsid w:val="006E2515"/>
    <w:pPr>
      <w:ind w:left="720"/>
    </w:pPr>
  </w:style>
  <w:style w:type="paragraph" w:styleId="Sommario5">
    <w:name w:val="toc 5"/>
    <w:basedOn w:val="Normale"/>
    <w:next w:val="Normale"/>
    <w:autoRedefine/>
    <w:rsid w:val="006E2515"/>
    <w:pPr>
      <w:ind w:left="960"/>
    </w:pPr>
  </w:style>
  <w:style w:type="paragraph" w:styleId="Sommario1">
    <w:name w:val="toc 1"/>
    <w:basedOn w:val="Normale"/>
    <w:next w:val="Normale"/>
    <w:autoRedefine/>
    <w:rsid w:val="006E2515"/>
  </w:style>
  <w:style w:type="paragraph" w:styleId="Sommario6">
    <w:name w:val="toc 6"/>
    <w:basedOn w:val="Normale"/>
    <w:next w:val="Normale"/>
    <w:autoRedefine/>
    <w:rsid w:val="006E2515"/>
    <w:pPr>
      <w:ind w:left="1200"/>
    </w:pPr>
  </w:style>
  <w:style w:type="paragraph" w:styleId="Intestazione">
    <w:name w:val="header"/>
    <w:basedOn w:val="Normale"/>
    <w:link w:val="IntestazioneCarattere"/>
    <w:uiPriority w:val="99"/>
    <w:unhideWhenUsed/>
    <w:rsid w:val="006E2515"/>
    <w:pPr>
      <w:tabs>
        <w:tab w:val="center" w:pos="4819"/>
        <w:tab w:val="right" w:pos="9638"/>
      </w:tabs>
    </w:pPr>
  </w:style>
  <w:style w:type="character" w:customStyle="1" w:styleId="IntestazioneCarattere">
    <w:name w:val="Intestazione Carattere"/>
    <w:basedOn w:val="Carpredefinitoparagrafo"/>
    <w:link w:val="Intestazione"/>
    <w:uiPriority w:val="99"/>
    <w:rsid w:val="006E2515"/>
    <w:rPr>
      <w:rFonts w:ascii="Times New Roman" w:eastAsia="Times New Roman" w:hAnsi="Times New Roman" w:cs="Times New Roman"/>
      <w:kern w:val="0"/>
      <w:sz w:val="24"/>
      <w:szCs w:val="24"/>
      <w:lang w:val="en-US"/>
      <w14:ligatures w14:val="none"/>
    </w:rPr>
  </w:style>
  <w:style w:type="paragraph" w:styleId="Pidipagina">
    <w:name w:val="footer"/>
    <w:basedOn w:val="Normale"/>
    <w:link w:val="PidipaginaCarattere"/>
    <w:uiPriority w:val="99"/>
    <w:unhideWhenUsed/>
    <w:rsid w:val="006E2515"/>
    <w:pPr>
      <w:tabs>
        <w:tab w:val="center" w:pos="4819"/>
        <w:tab w:val="right" w:pos="9638"/>
      </w:tabs>
    </w:pPr>
  </w:style>
  <w:style w:type="character" w:customStyle="1" w:styleId="PidipaginaCarattere">
    <w:name w:val="Piè di pagina Carattere"/>
    <w:basedOn w:val="Carpredefinitoparagrafo"/>
    <w:link w:val="Pidipagina"/>
    <w:uiPriority w:val="99"/>
    <w:rsid w:val="006E2515"/>
    <w:rPr>
      <w:rFonts w:ascii="Times New Roman" w:eastAsia="Times New Roman" w:hAnsi="Times New Roman" w:cs="Times New Roman"/>
      <w:kern w:val="0"/>
      <w:sz w:val="24"/>
      <w:szCs w:val="24"/>
      <w:lang w:val="en-US"/>
      <w14:ligatures w14:val="none"/>
    </w:rPr>
  </w:style>
  <w:style w:type="paragraph" w:styleId="NormaleWeb">
    <w:name w:val="Normal (Web)"/>
    <w:basedOn w:val="Normale"/>
    <w:uiPriority w:val="99"/>
    <w:unhideWhenUsed/>
    <w:rsid w:val="0005776D"/>
    <w:pPr>
      <w:spacing w:before="100" w:beforeAutospacing="1" w:after="100" w:afterAutospacing="1"/>
    </w:pPr>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8866</Words>
  <Characters>50541</Characters>
  <Application>Microsoft Office Word</Application>
  <DocSecurity>0</DocSecurity>
  <Lines>421</Lines>
  <Paragraphs>118</Paragraphs>
  <ScaleCrop>false</ScaleCrop>
  <Company/>
  <LinksUpToDate>false</LinksUpToDate>
  <CharactersWithSpaces>59289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 Francesco</dc:creator>
  <cp:keywords/>
  <dc:description/>
  <cp:lastModifiedBy>Rea Francesco</cp:lastModifiedBy>
  <cp:revision>11</cp:revision>
  <dcterms:created xsi:type="dcterms:W3CDTF">2023-08-10T12:56:00Z</dcterms:created>
  <dcterms:modified xsi:type="dcterms:W3CDTF">2023-09-25T08:42:00Z</dcterms:modified>
</cp:coreProperties>
</file>